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6C4E31" w:rsidRDefault="006C4E31" w:rsidP="00BC289E">
      <w:pPr>
        <w:spacing w:after="0" w:line="240" w:lineRule="auto"/>
        <w:outlineLvl w:val="0"/>
      </w:pPr>
      <w:r>
        <w:rPr>
          <w:rFonts w:ascii="Times New Roman" w:hAnsi="Times New Roman" w:cs="Times New Roman"/>
          <w:sz w:val="24"/>
        </w:rPr>
        <w:t xml:space="preserve">УТВЕРЖДЕН </w:t>
      </w:r>
    </w:p>
    <w:p w:rsidR="006C4E31" w:rsidRDefault="006C4E31" w:rsidP="00BC289E">
      <w:pPr>
        <w:spacing w:after="120"/>
        <w:outlineLvl w:val="0"/>
      </w:pPr>
      <w:r>
        <w:rPr>
          <w:rFonts w:ascii="Times New Roman" w:hAnsi="Times New Roman" w:cs="Times New Roman"/>
          <w:sz w:val="24"/>
        </w:rPr>
        <w:t>ЦИВР.00531-01 34 01 ЛУ</w:t>
      </w:r>
    </w:p>
    <w:p w:rsidR="006C4E31" w:rsidRDefault="006C4E31">
      <w:pPr>
        <w:spacing w:after="120"/>
        <w:jc w:val="center"/>
        <w:rPr>
          <w:rFonts w:ascii="Times New Roman" w:hAnsi="Times New Roman" w:cs="Times New Roman"/>
          <w:b/>
          <w:sz w:val="28"/>
        </w:rPr>
      </w:pPr>
    </w:p>
    <w:p w:rsidR="006C4E31" w:rsidRDefault="006C4E31">
      <w:pPr>
        <w:spacing w:after="120"/>
        <w:jc w:val="center"/>
        <w:rPr>
          <w:rFonts w:ascii="Times New Roman" w:hAnsi="Times New Roman" w:cs="Times New Roman"/>
          <w:b/>
          <w:sz w:val="28"/>
        </w:rPr>
      </w:pPr>
    </w:p>
    <w:p w:rsidR="006C4E31" w:rsidRDefault="006C4E31">
      <w:pPr>
        <w:spacing w:after="120"/>
        <w:jc w:val="center"/>
        <w:rPr>
          <w:rFonts w:ascii="Times New Roman" w:hAnsi="Times New Roman" w:cs="Times New Roman"/>
          <w:b/>
          <w:sz w:val="28"/>
        </w:rPr>
      </w:pPr>
    </w:p>
    <w:p w:rsidR="006C4E31" w:rsidRDefault="006C4E31">
      <w:pPr>
        <w:spacing w:after="120"/>
        <w:jc w:val="center"/>
        <w:rPr>
          <w:rFonts w:ascii="Times New Roman" w:hAnsi="Times New Roman" w:cs="Times New Roman"/>
          <w:b/>
          <w:sz w:val="28"/>
        </w:rPr>
      </w:pPr>
    </w:p>
    <w:p w:rsidR="006C4E31" w:rsidRDefault="006C4E31">
      <w:pPr>
        <w:spacing w:after="120"/>
        <w:jc w:val="center"/>
        <w:rPr>
          <w:rFonts w:ascii="Times New Roman" w:hAnsi="Times New Roman" w:cs="Times New Roman"/>
          <w:b/>
          <w:sz w:val="28"/>
        </w:rPr>
      </w:pPr>
    </w:p>
    <w:p w:rsidR="006C4E31" w:rsidRDefault="006C4E31">
      <w:pPr>
        <w:spacing w:after="120"/>
        <w:jc w:val="center"/>
        <w:rPr>
          <w:rFonts w:ascii="Times New Roman" w:hAnsi="Times New Roman" w:cs="Times New Roman"/>
          <w:b/>
          <w:sz w:val="28"/>
        </w:rPr>
      </w:pPr>
    </w:p>
    <w:p w:rsidR="006C4E31" w:rsidRDefault="006C4E31">
      <w:pPr>
        <w:spacing w:after="120"/>
        <w:jc w:val="center"/>
        <w:rPr>
          <w:rFonts w:ascii="Times New Roman" w:hAnsi="Times New Roman" w:cs="Times New Roman"/>
          <w:b/>
          <w:sz w:val="28"/>
        </w:rPr>
      </w:pPr>
    </w:p>
    <w:p w:rsidR="006C4E31" w:rsidRDefault="006C4E31">
      <w:pPr>
        <w:spacing w:after="120"/>
        <w:jc w:val="center"/>
        <w:rPr>
          <w:rFonts w:ascii="Times New Roman" w:hAnsi="Times New Roman" w:cs="Times New Roman"/>
          <w:b/>
          <w:sz w:val="28"/>
        </w:rPr>
      </w:pPr>
    </w:p>
    <w:p w:rsidR="006C4E31" w:rsidRDefault="006C4E31" w:rsidP="00BC289E">
      <w:pPr>
        <w:spacing w:after="120"/>
        <w:jc w:val="center"/>
        <w:outlineLvl w:val="0"/>
      </w:pPr>
      <w:r>
        <w:rPr>
          <w:rFonts w:ascii="Times New Roman" w:hAnsi="Times New Roman" w:cs="Times New Roman"/>
          <w:sz w:val="28"/>
        </w:rPr>
        <w:t>КОМПЛЕКС АППАРАТУРЫ РЕЧЕВОЙ СВЯЗИ</w:t>
      </w:r>
    </w:p>
    <w:p w:rsidR="006C4E31" w:rsidRDefault="006C4E31">
      <w:pPr>
        <w:spacing w:after="120"/>
        <w:jc w:val="center"/>
      </w:pPr>
      <w:r>
        <w:rPr>
          <w:rFonts w:ascii="Times New Roman" w:eastAsia="Times New Roman" w:hAnsi="Times New Roman" w:cs="Times New Roman"/>
          <w:sz w:val="28"/>
        </w:rPr>
        <w:t xml:space="preserve"> </w:t>
      </w:r>
      <w:r>
        <w:rPr>
          <w:rFonts w:ascii="Times New Roman" w:hAnsi="Times New Roman" w:cs="Times New Roman"/>
          <w:sz w:val="28"/>
        </w:rPr>
        <w:t>«КАРС Топаз»</w:t>
      </w:r>
    </w:p>
    <w:p w:rsidR="006C4E31" w:rsidRDefault="006C4E31">
      <w:pPr>
        <w:spacing w:after="120"/>
        <w:jc w:val="center"/>
        <w:rPr>
          <w:rFonts w:ascii="Times New Roman" w:hAnsi="Times New Roman" w:cs="Times New Roman"/>
          <w:sz w:val="28"/>
        </w:rPr>
      </w:pPr>
    </w:p>
    <w:p w:rsidR="006C4E31" w:rsidRDefault="006C4E31">
      <w:pPr>
        <w:jc w:val="center"/>
        <w:rPr>
          <w:rFonts w:ascii="Times New Roman" w:hAnsi="Times New Roman" w:cs="Times New Roman"/>
          <w:b/>
          <w:sz w:val="28"/>
          <w:lang w:eastAsia="ru-RU"/>
        </w:rPr>
      </w:pPr>
    </w:p>
    <w:p w:rsidR="006C4E31" w:rsidRDefault="006C4E31" w:rsidP="00BC289E">
      <w:pPr>
        <w:jc w:val="center"/>
        <w:outlineLvl w:val="0"/>
      </w:pPr>
      <w:r>
        <w:rPr>
          <w:rFonts w:ascii="Times New Roman" w:hAnsi="Times New Roman" w:cs="Times New Roman"/>
          <w:sz w:val="28"/>
        </w:rPr>
        <w:t xml:space="preserve">Руководство оператора ОТКУ </w:t>
      </w:r>
    </w:p>
    <w:p w:rsidR="006C4E31" w:rsidRDefault="006C4E31">
      <w:pPr>
        <w:jc w:val="center"/>
      </w:pPr>
      <w:r>
        <w:rPr>
          <w:rFonts w:ascii="Times New Roman" w:hAnsi="Times New Roman" w:cs="Times New Roman"/>
          <w:sz w:val="28"/>
        </w:rPr>
        <w:t>ЦИВР.00531-01 34 01</w:t>
      </w:r>
    </w:p>
    <w:p w:rsidR="006C4E31" w:rsidRDefault="0014590D">
      <w:pPr>
        <w:jc w:val="center"/>
        <w:rPr>
          <w:rFonts w:ascii="Times New Roman" w:hAnsi="Times New Roman" w:cs="Times New Roman"/>
          <w:sz w:val="28"/>
          <w:lang w:eastAsia="ru-RU"/>
        </w:rPr>
      </w:pPr>
      <w:r w:rsidRPr="0014590D">
        <w:pict>
          <v:shapetype id="_x0000_t202" coordsize="21600,21600" o:spt="202" path="m,l,21600r21600,l21600,xe">
            <v:stroke joinstyle="miter"/>
            <v:path gradientshapeok="t" o:connecttype="rect"/>
          </v:shapetype>
          <v:shape id="_x0000_s1038" type="#_x0000_t202" style="position:absolute;left:0;text-align:left;margin-left:181.9pt;margin-top:21.45pt;width:131.9pt;height:26.25pt;z-index:2;mso-wrap-distance-left:9.05pt;mso-wrap-distance-top:3.6pt;mso-wrap-distance-right:9.05pt;mso-wrap-distance-bottom:3.6pt" stroked="f">
            <v:fill color2="black"/>
            <v:textbox style="mso-next-textbox:#_x0000_s1038" inset=".3pt,.3pt,.3pt,.3pt">
              <w:txbxContent>
                <w:p w:rsidR="00D93CAB" w:rsidRDefault="00D93CAB">
                  <w:pPr>
                    <w:jc w:val="center"/>
                    <w:rPr>
                      <w:rFonts w:ascii="Times New Roman" w:hAnsi="Times New Roman" w:cs="Times New Roman"/>
                      <w:sz w:val="28"/>
                    </w:rPr>
                  </w:pPr>
                  <w:r>
                    <w:rPr>
                      <w:rFonts w:ascii="Times New Roman" w:hAnsi="Times New Roman" w:cs="Times New Roman"/>
                      <w:sz w:val="28"/>
                    </w:rPr>
                    <w:t xml:space="preserve">Листов </w:t>
                  </w:r>
                  <w:r w:rsidR="0014590D" w:rsidRPr="001039E2">
                    <w:rPr>
                      <w:rFonts w:ascii="Times New Roman" w:hAnsi="Times New Roman" w:cs="Times New Roman"/>
                      <w:sz w:val="28"/>
                    </w:rPr>
                    <w:fldChar w:fldCharType="begin"/>
                  </w:r>
                  <w:r w:rsidRPr="001039E2">
                    <w:rPr>
                      <w:rFonts w:ascii="Times New Roman" w:hAnsi="Times New Roman" w:cs="Times New Roman"/>
                      <w:sz w:val="28"/>
                    </w:rPr>
                    <w:instrText xml:space="preserve"> NUMPAGES \* ARABIC </w:instrText>
                  </w:r>
                  <w:r w:rsidR="0014590D" w:rsidRPr="001039E2">
                    <w:rPr>
                      <w:rFonts w:ascii="Times New Roman" w:hAnsi="Times New Roman" w:cs="Times New Roman"/>
                      <w:sz w:val="28"/>
                    </w:rPr>
                    <w:fldChar w:fldCharType="separate"/>
                  </w:r>
                  <w:r w:rsidR="005C46FB">
                    <w:rPr>
                      <w:rFonts w:ascii="Times New Roman" w:hAnsi="Times New Roman" w:cs="Times New Roman"/>
                      <w:noProof/>
                      <w:sz w:val="28"/>
                    </w:rPr>
                    <w:t>327</w:t>
                  </w:r>
                  <w:r w:rsidR="0014590D" w:rsidRPr="001039E2">
                    <w:rPr>
                      <w:rFonts w:ascii="Times New Roman" w:hAnsi="Times New Roman" w:cs="Times New Roman"/>
                      <w:sz w:val="28"/>
                    </w:rPr>
                    <w:fldChar w:fldCharType="end"/>
                  </w:r>
                </w:p>
                <w:p w:rsidR="00D93CAB" w:rsidRDefault="00D93CAB">
                  <w:pPr>
                    <w:jc w:val="center"/>
                    <w:rPr>
                      <w:rFonts w:ascii="Times New Roman" w:hAnsi="Times New Roman" w:cs="Times New Roman"/>
                      <w:sz w:val="28"/>
                    </w:rPr>
                  </w:pPr>
                </w:p>
                <w:p w:rsidR="00D93CAB" w:rsidRDefault="00D93CAB">
                  <w:pPr>
                    <w:rPr>
                      <w:rFonts w:ascii="Times New Roman" w:hAnsi="Times New Roman" w:cs="Times New Roman"/>
                      <w:sz w:val="28"/>
                    </w:rPr>
                  </w:pPr>
                </w:p>
              </w:txbxContent>
            </v:textbox>
            <w10:wrap type="square"/>
          </v:shape>
        </w:pict>
      </w:r>
    </w:p>
    <w:p w:rsidR="006C4E31" w:rsidRDefault="006C4E31">
      <w:pPr>
        <w:jc w:val="center"/>
        <w:rPr>
          <w:rFonts w:ascii="Times New Roman" w:hAnsi="Times New Roman" w:cs="Times New Roman"/>
          <w:sz w:val="28"/>
          <w:lang w:eastAsia="ru-RU"/>
        </w:rPr>
      </w:pPr>
    </w:p>
    <w:p w:rsidR="006C4E31" w:rsidRDefault="006C4E31">
      <w:pPr>
        <w:spacing w:after="0" w:line="240" w:lineRule="auto"/>
        <w:jc w:val="center"/>
        <w:rPr>
          <w:rFonts w:ascii="Times New Roman" w:hAnsi="Times New Roman" w:cs="Times New Roman"/>
          <w:sz w:val="28"/>
          <w:lang w:eastAsia="ru-RU"/>
        </w:rPr>
      </w:pPr>
    </w:p>
    <w:p w:rsidR="006C4E31" w:rsidRDefault="006C4E31">
      <w:pPr>
        <w:spacing w:after="0" w:line="240" w:lineRule="auto"/>
        <w:jc w:val="center"/>
        <w:rPr>
          <w:rFonts w:ascii="Times New Roman" w:hAnsi="Times New Roman" w:cs="Times New Roman"/>
          <w:sz w:val="28"/>
          <w:lang w:eastAsia="ru-RU"/>
        </w:rPr>
      </w:pPr>
    </w:p>
    <w:p w:rsidR="006C4E31" w:rsidRDefault="006C4E31">
      <w:pPr>
        <w:spacing w:after="0" w:line="240" w:lineRule="auto"/>
        <w:jc w:val="center"/>
        <w:rPr>
          <w:rFonts w:ascii="Times New Roman" w:hAnsi="Times New Roman" w:cs="Times New Roman"/>
          <w:sz w:val="28"/>
          <w:lang w:eastAsia="ru-RU"/>
        </w:rPr>
      </w:pPr>
    </w:p>
    <w:p w:rsidR="006C4E31" w:rsidRDefault="006C4E31">
      <w:pPr>
        <w:spacing w:after="0" w:line="240" w:lineRule="auto"/>
        <w:jc w:val="center"/>
        <w:rPr>
          <w:rFonts w:ascii="Times New Roman" w:hAnsi="Times New Roman" w:cs="Times New Roman"/>
          <w:sz w:val="28"/>
          <w:lang w:eastAsia="ru-RU"/>
        </w:rPr>
      </w:pPr>
    </w:p>
    <w:p w:rsidR="006C4E31" w:rsidRDefault="006C4E31">
      <w:pPr>
        <w:spacing w:after="0" w:line="240" w:lineRule="auto"/>
        <w:jc w:val="center"/>
        <w:rPr>
          <w:rFonts w:ascii="Times New Roman" w:hAnsi="Times New Roman" w:cs="Times New Roman"/>
          <w:sz w:val="28"/>
          <w:lang w:eastAsia="ru-RU"/>
        </w:rPr>
      </w:pPr>
    </w:p>
    <w:p w:rsidR="006C4E31" w:rsidRDefault="0014590D">
      <w:pPr>
        <w:spacing w:after="0" w:line="240" w:lineRule="auto"/>
        <w:jc w:val="center"/>
        <w:rPr>
          <w:rFonts w:ascii="Times New Roman" w:hAnsi="Times New Roman" w:cs="Times New Roman"/>
          <w:sz w:val="28"/>
          <w:lang w:eastAsia="ru-RU"/>
        </w:rPr>
      </w:pPr>
      <w:r>
        <w:rPr>
          <w:rFonts w:ascii="Times New Roman" w:hAnsi="Times New Roman" w:cs="Times New Roman"/>
          <w:noProof/>
          <w:sz w:val="28"/>
          <w:lang w:eastAsia="ru-RU"/>
        </w:rPr>
        <w:pict>
          <v:group id="_x0000_s1177" style="position:absolute;left:0;text-align:left;margin-left:-26.4pt;margin-top:-194.3pt;width:38.85pt;height:420.75pt;z-index:28" coordorigin="1118,5561" coordsize="777,8415">
            <v:rect id="_x0000_s1178" style="position:absolute;left:631;top:6048;width:1541;height:568;rotation:270" filled="f" stroked="f">
              <v:textbox style="layout-flow:vertical;mso-layout-flow-alt:bottom-to-top;mso-next-textbox:#_x0000_s1178" inset="0,0,0,0">
                <w:txbxContent>
                  <w:p w:rsidR="00D93CAB" w:rsidRDefault="00D93CAB" w:rsidP="001039E2">
                    <w:r>
                      <w:rPr>
                        <w:rFonts w:ascii="Arial" w:hAnsi="Arial"/>
                        <w:color w:val="000000"/>
                      </w:rPr>
                      <w:t>Подп. и дата</w:t>
                    </w:r>
                  </w:p>
                </w:txbxContent>
              </v:textbox>
            </v:rect>
            <v:rect id="_x0000_s1179" style="position:absolute;left:1118;top:5561;width:331;height:8411" filled="f" strokeweight=".25pt"/>
            <v:rect id="_x0000_s1180" style="position:absolute;left:1118;top:5561;width:777;height:1620" filled="f" strokeweight=".7pt"/>
            <v:rect id="_x0000_s1181" style="position:absolute;left:688;top:11172;width:1428;height:568;rotation:270" filled="f" stroked="f">
              <v:textbox style="layout-flow:vertical;mso-layout-flow-alt:bottom-to-top;mso-next-textbox:#_x0000_s1181" inset="0,0,0,0">
                <w:txbxContent>
                  <w:p w:rsidR="00D93CAB" w:rsidRDefault="00D93CAB" w:rsidP="001039E2">
                    <w:r>
                      <w:rPr>
                        <w:rFonts w:ascii="Arial" w:hAnsi="Arial"/>
                        <w:color w:val="000000"/>
                      </w:rPr>
                      <w:t>Подп. и дата</w:t>
                    </w:r>
                  </w:p>
                </w:txbxContent>
              </v:textbox>
            </v:rect>
            <v:rect id="_x0000_s1182" style="position:absolute;left:581;top:12758;width:1641;height:568;rotation:270" filled="f" stroked="f">
              <v:textbox style="layout-flow:vertical;mso-layout-flow-alt:bottom-to-top;mso-next-textbox:#_x0000_s1182" inset="0,0,0,0">
                <w:txbxContent>
                  <w:p w:rsidR="00D93CAB" w:rsidRDefault="00D93CAB" w:rsidP="001039E2">
                    <w:r>
                      <w:rPr>
                        <w:rFonts w:ascii="Arial" w:hAnsi="Arial"/>
                        <w:color w:val="000000"/>
                      </w:rPr>
                      <w:t>Инв. № подл.</w:t>
                    </w:r>
                  </w:p>
                </w:txbxContent>
              </v:textbox>
            </v:rect>
            <v:rect id="_x0000_s1183" style="position:absolute;left:569;top:9350;width:1666;height:568;rotation:270" filled="f" stroked="f">
              <v:textbox style="layout-flow:vertical;mso-layout-flow-alt:bottom-to-top;mso-next-textbox:#_x0000_s1183" inset="0,0,0,0">
                <w:txbxContent>
                  <w:p w:rsidR="00D93CAB" w:rsidRDefault="00D93CAB" w:rsidP="001039E2">
                    <w:r>
                      <w:rPr>
                        <w:rFonts w:ascii="Arial" w:hAnsi="Arial"/>
                        <w:color w:val="000000"/>
                      </w:rPr>
                      <w:t>Взам. инв. №</w:t>
                    </w:r>
                  </w:p>
                </w:txbxContent>
              </v:textbox>
            </v:rect>
            <v:rect id="_x0000_s1184" style="position:absolute;left:654;top:7697;width:1495;height:568;rotation:270" filled="f" stroked="f">
              <v:textbox style="layout-flow:vertical;mso-layout-flow-alt:bottom-to-top;mso-next-textbox:#_x0000_s1184" inset="0,0,0,0">
                <w:txbxContent>
                  <w:p w:rsidR="00D93CAB" w:rsidRDefault="00D93CAB" w:rsidP="001039E2">
                    <w:r>
                      <w:rPr>
                        <w:rFonts w:ascii="Arial" w:hAnsi="Arial"/>
                        <w:color w:val="000000"/>
                      </w:rPr>
                      <w:t>Инв. № дубл.</w:t>
                    </w:r>
                  </w:p>
                </w:txbxContent>
              </v:textbox>
            </v:rect>
            <v:rect id="_x0000_s1185" style="position:absolute;left:1118;top:10645;width:777;height:1576" filled="f" strokeweight=".7pt"/>
            <v:rect id="_x0000_s1186" style="position:absolute;left:1118;top:12221;width:777;height:1755" filled="f" strokeweight=".7pt"/>
            <v:rect id="_x0000_s1187" style="position:absolute;left:1118;top:8801;width:777;height:1844" filled="f" strokeweight=".7pt"/>
            <v:rect id="_x0000_s1188" style="position:absolute;left:1118;top:7181;width:777;height:1620" filled="f" strokeweight=".7pt"/>
          </v:group>
        </w:pict>
      </w:r>
    </w:p>
    <w:p w:rsidR="006C4E31" w:rsidRDefault="006C4E31">
      <w:pPr>
        <w:spacing w:after="0" w:line="240" w:lineRule="auto"/>
        <w:jc w:val="center"/>
        <w:rPr>
          <w:rFonts w:ascii="Times New Roman" w:hAnsi="Times New Roman" w:cs="Times New Roman"/>
          <w:sz w:val="28"/>
          <w:lang w:eastAsia="ru-RU"/>
        </w:rPr>
      </w:pPr>
    </w:p>
    <w:p w:rsidR="006C4E31" w:rsidRDefault="006C4E31">
      <w:pPr>
        <w:spacing w:after="0" w:line="240" w:lineRule="auto"/>
        <w:jc w:val="center"/>
        <w:rPr>
          <w:rFonts w:ascii="Times New Roman" w:hAnsi="Times New Roman" w:cs="Times New Roman"/>
          <w:sz w:val="28"/>
          <w:lang w:eastAsia="ru-RU"/>
        </w:rPr>
      </w:pPr>
    </w:p>
    <w:p w:rsidR="006C4E31" w:rsidRDefault="006C4E31">
      <w:pPr>
        <w:spacing w:after="0" w:line="240" w:lineRule="auto"/>
        <w:jc w:val="center"/>
        <w:rPr>
          <w:rFonts w:ascii="Times New Roman" w:hAnsi="Times New Roman" w:cs="Times New Roman"/>
          <w:sz w:val="28"/>
          <w:lang w:eastAsia="ru-RU"/>
        </w:rPr>
      </w:pPr>
    </w:p>
    <w:p w:rsidR="006C4E31" w:rsidRDefault="006C4E31">
      <w:pPr>
        <w:spacing w:after="0" w:line="240" w:lineRule="auto"/>
        <w:jc w:val="center"/>
        <w:rPr>
          <w:rFonts w:ascii="Times New Roman" w:hAnsi="Times New Roman" w:cs="Times New Roman"/>
          <w:sz w:val="28"/>
          <w:lang w:eastAsia="ru-RU"/>
        </w:rPr>
      </w:pPr>
    </w:p>
    <w:p w:rsidR="006C4E31" w:rsidRDefault="006C4E31">
      <w:pPr>
        <w:spacing w:after="0" w:line="240" w:lineRule="auto"/>
        <w:jc w:val="center"/>
        <w:rPr>
          <w:rFonts w:ascii="Times New Roman" w:hAnsi="Times New Roman" w:cs="Times New Roman"/>
          <w:sz w:val="28"/>
          <w:lang w:eastAsia="ru-RU"/>
        </w:rPr>
      </w:pPr>
    </w:p>
    <w:p w:rsidR="006C4E31" w:rsidRDefault="006C4E31">
      <w:pPr>
        <w:spacing w:after="0" w:line="240" w:lineRule="auto"/>
        <w:jc w:val="center"/>
        <w:rPr>
          <w:rFonts w:ascii="Times New Roman" w:hAnsi="Times New Roman" w:cs="Times New Roman"/>
          <w:sz w:val="28"/>
          <w:lang w:eastAsia="ru-RU"/>
        </w:rPr>
      </w:pPr>
    </w:p>
    <w:p w:rsidR="006C4E31" w:rsidRDefault="006C4E31">
      <w:pPr>
        <w:spacing w:after="0" w:line="240" w:lineRule="auto"/>
        <w:jc w:val="center"/>
        <w:rPr>
          <w:rFonts w:ascii="Times New Roman" w:hAnsi="Times New Roman" w:cs="Times New Roman"/>
          <w:sz w:val="28"/>
          <w:lang w:eastAsia="ru-RU"/>
        </w:rPr>
      </w:pPr>
    </w:p>
    <w:p w:rsidR="006C4E31" w:rsidRDefault="006C4E31">
      <w:pPr>
        <w:spacing w:after="0" w:line="240" w:lineRule="auto"/>
        <w:jc w:val="center"/>
        <w:rPr>
          <w:rFonts w:ascii="Times New Roman" w:hAnsi="Times New Roman" w:cs="Times New Roman"/>
          <w:sz w:val="28"/>
          <w:lang w:eastAsia="ru-RU"/>
        </w:rPr>
      </w:pPr>
    </w:p>
    <w:p w:rsidR="006C4E31" w:rsidRDefault="006C4E31">
      <w:pPr>
        <w:spacing w:after="0" w:line="240" w:lineRule="auto"/>
        <w:jc w:val="center"/>
        <w:rPr>
          <w:rFonts w:ascii="Times New Roman" w:hAnsi="Times New Roman" w:cs="Times New Roman"/>
          <w:sz w:val="28"/>
          <w:lang w:eastAsia="ru-RU"/>
        </w:rPr>
      </w:pPr>
    </w:p>
    <w:p w:rsidR="006C4E31" w:rsidRDefault="006C4E31">
      <w:pPr>
        <w:spacing w:after="0" w:line="240" w:lineRule="auto"/>
        <w:jc w:val="center"/>
        <w:rPr>
          <w:rFonts w:ascii="Times New Roman" w:hAnsi="Times New Roman" w:cs="Times New Roman"/>
          <w:lang w:eastAsia="ru-RU"/>
        </w:rPr>
      </w:pPr>
    </w:p>
    <w:p w:rsidR="006C4E31" w:rsidRDefault="006C4E31">
      <w:pPr>
        <w:spacing w:after="0" w:line="240" w:lineRule="auto"/>
        <w:jc w:val="center"/>
        <w:rPr>
          <w:rFonts w:ascii="Times New Roman" w:hAnsi="Times New Roman" w:cs="Times New Roman"/>
          <w:lang w:eastAsia="ru-RU"/>
        </w:rPr>
      </w:pPr>
    </w:p>
    <w:p w:rsidR="006C4E31" w:rsidRDefault="006C4E31">
      <w:pPr>
        <w:jc w:val="center"/>
      </w:pPr>
      <w:r>
        <w:rPr>
          <w:rFonts w:ascii="Times New Roman" w:hAnsi="Times New Roman" w:cs="Times New Roman"/>
          <w:sz w:val="28"/>
          <w:szCs w:val="28"/>
        </w:rPr>
        <w:t>20</w:t>
      </w:r>
      <w:r w:rsidR="003E3B80">
        <w:rPr>
          <w:rFonts w:ascii="Times New Roman" w:hAnsi="Times New Roman" w:cs="Times New Roman"/>
          <w:sz w:val="28"/>
          <w:szCs w:val="28"/>
        </w:rPr>
        <w:t>2</w:t>
      </w:r>
      <w:r w:rsidR="001951A8">
        <w:rPr>
          <w:rFonts w:ascii="Times New Roman" w:hAnsi="Times New Roman" w:cs="Times New Roman"/>
          <w:sz w:val="28"/>
          <w:szCs w:val="28"/>
        </w:rPr>
        <w:t>2</w:t>
      </w:r>
    </w:p>
    <w:p w:rsidR="006C4E31" w:rsidRDefault="006C4E31">
      <w:pPr>
        <w:pageBreakBefore/>
        <w:spacing w:after="0" w:line="240" w:lineRule="auto"/>
        <w:jc w:val="center"/>
      </w:pPr>
      <w:r>
        <w:rPr>
          <w:rFonts w:ascii="Times New Roman" w:hAnsi="Times New Roman" w:cs="Times New Roman"/>
          <w:b/>
        </w:rPr>
        <w:lastRenderedPageBreak/>
        <w:t>СОДЕРЖАНИЕ</w:t>
      </w:r>
    </w:p>
    <w:p w:rsidR="00F118D1" w:rsidRDefault="00F118D1">
      <w:pPr>
        <w:pStyle w:val="19"/>
        <w:tabs>
          <w:tab w:val="right" w:leader="dot" w:pos="9911"/>
        </w:tabs>
        <w:rPr>
          <w:caps w:val="0"/>
        </w:rPr>
      </w:pPr>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r w:rsidRPr="0014590D">
        <w:rPr>
          <w:caps w:val="0"/>
        </w:rPr>
        <w:fldChar w:fldCharType="begin"/>
      </w:r>
      <w:r w:rsidR="003A6976">
        <w:rPr>
          <w:caps w:val="0"/>
        </w:rPr>
        <w:instrText xml:space="preserve"> TOC \o "1-2" \h \z \t "Заголовок 3;3;Заголовок 4;4" </w:instrText>
      </w:r>
      <w:r w:rsidRPr="0014590D">
        <w:rPr>
          <w:caps w:val="0"/>
        </w:rPr>
        <w:fldChar w:fldCharType="separate"/>
      </w:r>
      <w:hyperlink w:anchor="_Toc124245522" w:history="1">
        <w:r w:rsidR="008071E2" w:rsidRPr="004A17D9">
          <w:rPr>
            <w:rStyle w:val="a6"/>
            <w:rFonts w:ascii="Times New Roman" w:hAnsi="Times New Roman" w:cs="Times New Roman"/>
            <w:noProof/>
          </w:rPr>
          <w:t>Принятые сокращения и определения</w:t>
        </w:r>
        <w:r w:rsidR="008071E2">
          <w:rPr>
            <w:noProof/>
            <w:webHidden/>
          </w:rPr>
          <w:tab/>
        </w:r>
        <w:r>
          <w:rPr>
            <w:noProof/>
            <w:webHidden/>
          </w:rPr>
          <w:fldChar w:fldCharType="begin"/>
        </w:r>
        <w:r w:rsidR="008071E2">
          <w:rPr>
            <w:noProof/>
            <w:webHidden/>
          </w:rPr>
          <w:instrText xml:space="preserve"> PAGEREF _Toc124245522 \h </w:instrText>
        </w:r>
        <w:r>
          <w:rPr>
            <w:noProof/>
            <w:webHidden/>
          </w:rPr>
        </w:r>
        <w:r>
          <w:rPr>
            <w:noProof/>
            <w:webHidden/>
          </w:rPr>
          <w:fldChar w:fldCharType="separate"/>
        </w:r>
        <w:r w:rsidR="005C46FB">
          <w:rPr>
            <w:noProof/>
            <w:webHidden/>
          </w:rPr>
          <w:t>6</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523" w:history="1">
        <w:r w:rsidR="008071E2" w:rsidRPr="004A17D9">
          <w:rPr>
            <w:rStyle w:val="a6"/>
            <w:rFonts w:ascii="Times New Roman" w:hAnsi="Times New Roman" w:cs="Times New Roman"/>
            <w:noProof/>
          </w:rPr>
          <w:t>1 Аннотация</w:t>
        </w:r>
        <w:r w:rsidR="008071E2">
          <w:rPr>
            <w:noProof/>
            <w:webHidden/>
          </w:rPr>
          <w:tab/>
        </w:r>
        <w:r>
          <w:rPr>
            <w:noProof/>
            <w:webHidden/>
          </w:rPr>
          <w:fldChar w:fldCharType="begin"/>
        </w:r>
        <w:r w:rsidR="008071E2">
          <w:rPr>
            <w:noProof/>
            <w:webHidden/>
          </w:rPr>
          <w:instrText xml:space="preserve"> PAGEREF _Toc124245523 \h </w:instrText>
        </w:r>
        <w:r>
          <w:rPr>
            <w:noProof/>
            <w:webHidden/>
          </w:rPr>
        </w:r>
        <w:r>
          <w:rPr>
            <w:noProof/>
            <w:webHidden/>
          </w:rPr>
          <w:fldChar w:fldCharType="separate"/>
        </w:r>
        <w:r w:rsidR="005C46FB">
          <w:rPr>
            <w:noProof/>
            <w:webHidden/>
          </w:rPr>
          <w:t>9</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524" w:history="1">
        <w:r w:rsidR="008071E2" w:rsidRPr="004A17D9">
          <w:rPr>
            <w:rStyle w:val="a6"/>
            <w:rFonts w:ascii="Times New Roman" w:hAnsi="Times New Roman" w:cs="Times New Roman"/>
            <w:noProof/>
          </w:rPr>
          <w:t>2 Начало работы</w:t>
        </w:r>
        <w:r w:rsidR="008071E2">
          <w:rPr>
            <w:noProof/>
            <w:webHidden/>
          </w:rPr>
          <w:tab/>
        </w:r>
        <w:r>
          <w:rPr>
            <w:noProof/>
            <w:webHidden/>
          </w:rPr>
          <w:fldChar w:fldCharType="begin"/>
        </w:r>
        <w:r w:rsidR="008071E2">
          <w:rPr>
            <w:noProof/>
            <w:webHidden/>
          </w:rPr>
          <w:instrText xml:space="preserve"> PAGEREF _Toc124245524 \h </w:instrText>
        </w:r>
        <w:r>
          <w:rPr>
            <w:noProof/>
            <w:webHidden/>
          </w:rPr>
        </w:r>
        <w:r>
          <w:rPr>
            <w:noProof/>
            <w:webHidden/>
          </w:rPr>
          <w:fldChar w:fldCharType="separate"/>
        </w:r>
        <w:r w:rsidR="005C46FB">
          <w:rPr>
            <w:noProof/>
            <w:webHidden/>
          </w:rPr>
          <w:t>9</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25" w:history="1">
        <w:r w:rsidR="008071E2" w:rsidRPr="004A17D9">
          <w:rPr>
            <w:rStyle w:val="a6"/>
            <w:noProof/>
          </w:rPr>
          <w:t>2.1 Организация интерфейса</w:t>
        </w:r>
        <w:r w:rsidR="008071E2">
          <w:rPr>
            <w:noProof/>
            <w:webHidden/>
          </w:rPr>
          <w:tab/>
        </w:r>
        <w:r>
          <w:rPr>
            <w:noProof/>
            <w:webHidden/>
          </w:rPr>
          <w:fldChar w:fldCharType="begin"/>
        </w:r>
        <w:r w:rsidR="008071E2">
          <w:rPr>
            <w:noProof/>
            <w:webHidden/>
          </w:rPr>
          <w:instrText xml:space="preserve"> PAGEREF _Toc124245525 \h </w:instrText>
        </w:r>
        <w:r>
          <w:rPr>
            <w:noProof/>
            <w:webHidden/>
          </w:rPr>
        </w:r>
        <w:r>
          <w:rPr>
            <w:noProof/>
            <w:webHidden/>
          </w:rPr>
          <w:fldChar w:fldCharType="separate"/>
        </w:r>
        <w:r w:rsidR="005C46FB">
          <w:rPr>
            <w:noProof/>
            <w:webHidden/>
          </w:rPr>
          <w:t>11</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526" w:history="1">
        <w:r w:rsidR="008071E2" w:rsidRPr="004A17D9">
          <w:rPr>
            <w:rStyle w:val="a6"/>
            <w:rFonts w:ascii="Times New Roman" w:hAnsi="Times New Roman" w:cs="Times New Roman"/>
            <w:noProof/>
          </w:rPr>
          <w:t>3 Системные настройки</w:t>
        </w:r>
        <w:r w:rsidR="008071E2">
          <w:rPr>
            <w:noProof/>
            <w:webHidden/>
          </w:rPr>
          <w:tab/>
        </w:r>
        <w:r>
          <w:rPr>
            <w:noProof/>
            <w:webHidden/>
          </w:rPr>
          <w:fldChar w:fldCharType="begin"/>
        </w:r>
        <w:r w:rsidR="008071E2">
          <w:rPr>
            <w:noProof/>
            <w:webHidden/>
          </w:rPr>
          <w:instrText xml:space="preserve"> PAGEREF _Toc124245526 \h </w:instrText>
        </w:r>
        <w:r>
          <w:rPr>
            <w:noProof/>
            <w:webHidden/>
          </w:rPr>
        </w:r>
        <w:r>
          <w:rPr>
            <w:noProof/>
            <w:webHidden/>
          </w:rPr>
          <w:fldChar w:fldCharType="separate"/>
        </w:r>
        <w:r w:rsidR="005C46FB">
          <w:rPr>
            <w:noProof/>
            <w:webHidden/>
          </w:rPr>
          <w:t>13</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27" w:history="1">
        <w:r w:rsidR="008071E2" w:rsidRPr="004A17D9">
          <w:rPr>
            <w:rStyle w:val="a6"/>
            <w:noProof/>
          </w:rPr>
          <w:t>3.1 Основные системные настройки</w:t>
        </w:r>
        <w:r w:rsidR="008071E2">
          <w:rPr>
            <w:noProof/>
            <w:webHidden/>
          </w:rPr>
          <w:tab/>
        </w:r>
        <w:r>
          <w:rPr>
            <w:noProof/>
            <w:webHidden/>
          </w:rPr>
          <w:fldChar w:fldCharType="begin"/>
        </w:r>
        <w:r w:rsidR="008071E2">
          <w:rPr>
            <w:noProof/>
            <w:webHidden/>
          </w:rPr>
          <w:instrText xml:space="preserve"> PAGEREF _Toc124245527 \h </w:instrText>
        </w:r>
        <w:r>
          <w:rPr>
            <w:noProof/>
            <w:webHidden/>
          </w:rPr>
        </w:r>
        <w:r>
          <w:rPr>
            <w:noProof/>
            <w:webHidden/>
          </w:rPr>
          <w:fldChar w:fldCharType="separate"/>
        </w:r>
        <w:r w:rsidR="005C46FB">
          <w:rPr>
            <w:noProof/>
            <w:webHidden/>
          </w:rPr>
          <w:t>13</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28" w:history="1">
        <w:r w:rsidR="008071E2" w:rsidRPr="004A17D9">
          <w:rPr>
            <w:rStyle w:val="a6"/>
            <w:noProof/>
          </w:rPr>
          <w:t>3.1.1 Настройки ТТКУ</w:t>
        </w:r>
        <w:r w:rsidR="008071E2">
          <w:rPr>
            <w:noProof/>
            <w:webHidden/>
          </w:rPr>
          <w:tab/>
        </w:r>
        <w:r>
          <w:rPr>
            <w:noProof/>
            <w:webHidden/>
          </w:rPr>
          <w:fldChar w:fldCharType="begin"/>
        </w:r>
        <w:r w:rsidR="008071E2">
          <w:rPr>
            <w:noProof/>
            <w:webHidden/>
          </w:rPr>
          <w:instrText xml:space="preserve"> PAGEREF _Toc124245528 \h </w:instrText>
        </w:r>
        <w:r>
          <w:rPr>
            <w:noProof/>
            <w:webHidden/>
          </w:rPr>
        </w:r>
        <w:r>
          <w:rPr>
            <w:noProof/>
            <w:webHidden/>
          </w:rPr>
          <w:fldChar w:fldCharType="separate"/>
        </w:r>
        <w:r w:rsidR="005C46FB">
          <w:rPr>
            <w:noProof/>
            <w:webHidden/>
          </w:rPr>
          <w:t>14</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29" w:history="1">
        <w:r w:rsidR="008071E2" w:rsidRPr="004A17D9">
          <w:rPr>
            <w:rStyle w:val="a6"/>
            <w:noProof/>
          </w:rPr>
          <w:t>3.1.2 Настройка SNMP и протоколирования ЦТРС</w:t>
        </w:r>
        <w:r w:rsidR="008071E2">
          <w:rPr>
            <w:noProof/>
            <w:webHidden/>
          </w:rPr>
          <w:tab/>
        </w:r>
        <w:r>
          <w:rPr>
            <w:noProof/>
            <w:webHidden/>
          </w:rPr>
          <w:fldChar w:fldCharType="begin"/>
        </w:r>
        <w:r w:rsidR="008071E2">
          <w:rPr>
            <w:noProof/>
            <w:webHidden/>
          </w:rPr>
          <w:instrText xml:space="preserve"> PAGEREF _Toc124245529 \h </w:instrText>
        </w:r>
        <w:r>
          <w:rPr>
            <w:noProof/>
            <w:webHidden/>
          </w:rPr>
        </w:r>
        <w:r>
          <w:rPr>
            <w:noProof/>
            <w:webHidden/>
          </w:rPr>
          <w:fldChar w:fldCharType="separate"/>
        </w:r>
        <w:r w:rsidR="005C46FB">
          <w:rPr>
            <w:noProof/>
            <w:webHidden/>
          </w:rPr>
          <w:t>16</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30" w:history="1">
        <w:r w:rsidR="008071E2" w:rsidRPr="004A17D9">
          <w:rPr>
            <w:rStyle w:val="a6"/>
            <w:noProof/>
          </w:rPr>
          <w:t>3.1.3 Настройка внешних шлюзов</w:t>
        </w:r>
        <w:r w:rsidR="008071E2">
          <w:rPr>
            <w:noProof/>
            <w:webHidden/>
          </w:rPr>
          <w:tab/>
        </w:r>
        <w:r>
          <w:rPr>
            <w:noProof/>
            <w:webHidden/>
          </w:rPr>
          <w:fldChar w:fldCharType="begin"/>
        </w:r>
        <w:r w:rsidR="008071E2">
          <w:rPr>
            <w:noProof/>
            <w:webHidden/>
          </w:rPr>
          <w:instrText xml:space="preserve"> PAGEREF _Toc124245530 \h </w:instrText>
        </w:r>
        <w:r>
          <w:rPr>
            <w:noProof/>
            <w:webHidden/>
          </w:rPr>
        </w:r>
        <w:r>
          <w:rPr>
            <w:noProof/>
            <w:webHidden/>
          </w:rPr>
          <w:fldChar w:fldCharType="separate"/>
        </w:r>
        <w:r w:rsidR="005C46FB">
          <w:rPr>
            <w:noProof/>
            <w:webHidden/>
          </w:rPr>
          <w:t>17</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31" w:history="1">
        <w:r w:rsidR="008071E2" w:rsidRPr="004A17D9">
          <w:rPr>
            <w:rStyle w:val="a6"/>
            <w:noProof/>
          </w:rPr>
          <w:t>3.1.4 Настройка пользователей</w:t>
        </w:r>
        <w:r w:rsidR="008071E2">
          <w:rPr>
            <w:noProof/>
            <w:webHidden/>
          </w:rPr>
          <w:tab/>
        </w:r>
        <w:r>
          <w:rPr>
            <w:noProof/>
            <w:webHidden/>
          </w:rPr>
          <w:fldChar w:fldCharType="begin"/>
        </w:r>
        <w:r w:rsidR="008071E2">
          <w:rPr>
            <w:noProof/>
            <w:webHidden/>
          </w:rPr>
          <w:instrText xml:space="preserve"> PAGEREF _Toc124245531 \h </w:instrText>
        </w:r>
        <w:r>
          <w:rPr>
            <w:noProof/>
            <w:webHidden/>
          </w:rPr>
        </w:r>
        <w:r>
          <w:rPr>
            <w:noProof/>
            <w:webHidden/>
          </w:rPr>
          <w:fldChar w:fldCharType="separate"/>
        </w:r>
        <w:r w:rsidR="005C46FB">
          <w:rPr>
            <w:noProof/>
            <w:webHidden/>
          </w:rPr>
          <w:t>19</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32" w:history="1">
        <w:r w:rsidR="008071E2" w:rsidRPr="004A17D9">
          <w:rPr>
            <w:rStyle w:val="a6"/>
            <w:noProof/>
          </w:rPr>
          <w:t>3.1.5 Настройка цветовой схемы</w:t>
        </w:r>
        <w:r w:rsidR="008071E2">
          <w:rPr>
            <w:noProof/>
            <w:webHidden/>
          </w:rPr>
          <w:tab/>
        </w:r>
        <w:r>
          <w:rPr>
            <w:noProof/>
            <w:webHidden/>
          </w:rPr>
          <w:fldChar w:fldCharType="begin"/>
        </w:r>
        <w:r w:rsidR="008071E2">
          <w:rPr>
            <w:noProof/>
            <w:webHidden/>
          </w:rPr>
          <w:instrText xml:space="preserve"> PAGEREF _Toc124245532 \h </w:instrText>
        </w:r>
        <w:r>
          <w:rPr>
            <w:noProof/>
            <w:webHidden/>
          </w:rPr>
        </w:r>
        <w:r>
          <w:rPr>
            <w:noProof/>
            <w:webHidden/>
          </w:rPr>
          <w:fldChar w:fldCharType="separate"/>
        </w:r>
        <w:r w:rsidR="005C46FB">
          <w:rPr>
            <w:noProof/>
            <w:webHidden/>
          </w:rPr>
          <w:t>21</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33" w:history="1">
        <w:r w:rsidR="008071E2" w:rsidRPr="004A17D9">
          <w:rPr>
            <w:rStyle w:val="a6"/>
            <w:noProof/>
          </w:rPr>
          <w:t>3.1.</w:t>
        </w:r>
        <w:r w:rsidR="008071E2" w:rsidRPr="004A17D9">
          <w:rPr>
            <w:rStyle w:val="a6"/>
            <w:noProof/>
            <w:lang w:val="en-US"/>
          </w:rPr>
          <w:t>6</w:t>
        </w:r>
        <w:r w:rsidR="008071E2" w:rsidRPr="004A17D9">
          <w:rPr>
            <w:rStyle w:val="a6"/>
            <w:noProof/>
          </w:rPr>
          <w:t xml:space="preserve"> Настройка доступности функций ТТКУ</w:t>
        </w:r>
        <w:r w:rsidR="008071E2">
          <w:rPr>
            <w:noProof/>
            <w:webHidden/>
          </w:rPr>
          <w:tab/>
        </w:r>
        <w:r>
          <w:rPr>
            <w:noProof/>
            <w:webHidden/>
          </w:rPr>
          <w:fldChar w:fldCharType="begin"/>
        </w:r>
        <w:r w:rsidR="008071E2">
          <w:rPr>
            <w:noProof/>
            <w:webHidden/>
          </w:rPr>
          <w:instrText xml:space="preserve"> PAGEREF _Toc124245533 \h </w:instrText>
        </w:r>
        <w:r>
          <w:rPr>
            <w:noProof/>
            <w:webHidden/>
          </w:rPr>
        </w:r>
        <w:r>
          <w:rPr>
            <w:noProof/>
            <w:webHidden/>
          </w:rPr>
          <w:fldChar w:fldCharType="separate"/>
        </w:r>
        <w:r w:rsidR="005C46FB">
          <w:rPr>
            <w:noProof/>
            <w:webHidden/>
          </w:rPr>
          <w:t>22</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34" w:history="1">
        <w:r w:rsidR="008071E2" w:rsidRPr="004A17D9">
          <w:rPr>
            <w:rStyle w:val="a6"/>
            <w:noProof/>
          </w:rPr>
          <w:t>3.1.7 Настройка списка БД</w:t>
        </w:r>
        <w:r w:rsidR="008071E2">
          <w:rPr>
            <w:noProof/>
            <w:webHidden/>
          </w:rPr>
          <w:tab/>
        </w:r>
        <w:r>
          <w:rPr>
            <w:noProof/>
            <w:webHidden/>
          </w:rPr>
          <w:fldChar w:fldCharType="begin"/>
        </w:r>
        <w:r w:rsidR="008071E2">
          <w:rPr>
            <w:noProof/>
            <w:webHidden/>
          </w:rPr>
          <w:instrText xml:space="preserve"> PAGEREF _Toc124245534 \h </w:instrText>
        </w:r>
        <w:r>
          <w:rPr>
            <w:noProof/>
            <w:webHidden/>
          </w:rPr>
        </w:r>
        <w:r>
          <w:rPr>
            <w:noProof/>
            <w:webHidden/>
          </w:rPr>
          <w:fldChar w:fldCharType="separate"/>
        </w:r>
        <w:r w:rsidR="005C46FB">
          <w:rPr>
            <w:noProof/>
            <w:webHidden/>
          </w:rPr>
          <w:t>24</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35" w:history="1">
        <w:r w:rsidR="008071E2" w:rsidRPr="004A17D9">
          <w:rPr>
            <w:rStyle w:val="a6"/>
            <w:noProof/>
          </w:rPr>
          <w:t>3.1.8 Настройка резервирования ЦТРС</w:t>
        </w:r>
        <w:r w:rsidR="008071E2">
          <w:rPr>
            <w:noProof/>
            <w:webHidden/>
          </w:rPr>
          <w:tab/>
        </w:r>
        <w:r>
          <w:rPr>
            <w:noProof/>
            <w:webHidden/>
          </w:rPr>
          <w:fldChar w:fldCharType="begin"/>
        </w:r>
        <w:r w:rsidR="008071E2">
          <w:rPr>
            <w:noProof/>
            <w:webHidden/>
          </w:rPr>
          <w:instrText xml:space="preserve"> PAGEREF _Toc124245535 \h </w:instrText>
        </w:r>
        <w:r>
          <w:rPr>
            <w:noProof/>
            <w:webHidden/>
          </w:rPr>
        </w:r>
        <w:r>
          <w:rPr>
            <w:noProof/>
            <w:webHidden/>
          </w:rPr>
          <w:fldChar w:fldCharType="separate"/>
        </w:r>
        <w:r w:rsidR="005C46FB">
          <w:rPr>
            <w:noProof/>
            <w:webHidden/>
          </w:rPr>
          <w:t>25</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36" w:history="1">
        <w:r w:rsidR="008071E2" w:rsidRPr="004A17D9">
          <w:rPr>
            <w:rStyle w:val="a6"/>
            <w:noProof/>
          </w:rPr>
          <w:t>3.2 Ресурсы сети</w:t>
        </w:r>
        <w:r w:rsidR="008071E2">
          <w:rPr>
            <w:noProof/>
            <w:webHidden/>
          </w:rPr>
          <w:tab/>
        </w:r>
        <w:r>
          <w:rPr>
            <w:noProof/>
            <w:webHidden/>
          </w:rPr>
          <w:fldChar w:fldCharType="begin"/>
        </w:r>
        <w:r w:rsidR="008071E2">
          <w:rPr>
            <w:noProof/>
            <w:webHidden/>
          </w:rPr>
          <w:instrText xml:space="preserve"> PAGEREF _Toc124245536 \h </w:instrText>
        </w:r>
        <w:r>
          <w:rPr>
            <w:noProof/>
            <w:webHidden/>
          </w:rPr>
        </w:r>
        <w:r>
          <w:rPr>
            <w:noProof/>
            <w:webHidden/>
          </w:rPr>
          <w:fldChar w:fldCharType="separate"/>
        </w:r>
        <w:r w:rsidR="005C46FB">
          <w:rPr>
            <w:noProof/>
            <w:webHidden/>
          </w:rPr>
          <w:t>27</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37" w:history="1">
        <w:r w:rsidR="008071E2" w:rsidRPr="004A17D9">
          <w:rPr>
            <w:rStyle w:val="a6"/>
            <w:noProof/>
          </w:rPr>
          <w:t>3.3 Параметры БД</w:t>
        </w:r>
        <w:r w:rsidR="008071E2">
          <w:rPr>
            <w:noProof/>
            <w:webHidden/>
          </w:rPr>
          <w:tab/>
        </w:r>
        <w:r>
          <w:rPr>
            <w:noProof/>
            <w:webHidden/>
          </w:rPr>
          <w:fldChar w:fldCharType="begin"/>
        </w:r>
        <w:r w:rsidR="008071E2">
          <w:rPr>
            <w:noProof/>
            <w:webHidden/>
          </w:rPr>
          <w:instrText xml:space="preserve"> PAGEREF _Toc124245537 \h </w:instrText>
        </w:r>
        <w:r>
          <w:rPr>
            <w:noProof/>
            <w:webHidden/>
          </w:rPr>
        </w:r>
        <w:r>
          <w:rPr>
            <w:noProof/>
            <w:webHidden/>
          </w:rPr>
          <w:fldChar w:fldCharType="separate"/>
        </w:r>
        <w:r w:rsidR="005C46FB">
          <w:rPr>
            <w:noProof/>
            <w:webHidden/>
          </w:rPr>
          <w:t>29</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538" w:history="1">
        <w:r w:rsidR="008071E2" w:rsidRPr="004A17D9">
          <w:rPr>
            <w:rStyle w:val="a6"/>
            <w:rFonts w:ascii="Times New Roman" w:hAnsi="Times New Roman" w:cs="Times New Roman"/>
            <w:noProof/>
          </w:rPr>
          <w:t>4 Системные объекты</w:t>
        </w:r>
        <w:r w:rsidR="008071E2">
          <w:rPr>
            <w:noProof/>
            <w:webHidden/>
          </w:rPr>
          <w:tab/>
        </w:r>
        <w:r>
          <w:rPr>
            <w:noProof/>
            <w:webHidden/>
          </w:rPr>
          <w:fldChar w:fldCharType="begin"/>
        </w:r>
        <w:r w:rsidR="008071E2">
          <w:rPr>
            <w:noProof/>
            <w:webHidden/>
          </w:rPr>
          <w:instrText xml:space="preserve"> PAGEREF _Toc124245538 \h </w:instrText>
        </w:r>
        <w:r>
          <w:rPr>
            <w:noProof/>
            <w:webHidden/>
          </w:rPr>
        </w:r>
        <w:r>
          <w:rPr>
            <w:noProof/>
            <w:webHidden/>
          </w:rPr>
          <w:fldChar w:fldCharType="separate"/>
        </w:r>
        <w:r w:rsidR="005C46FB">
          <w:rPr>
            <w:noProof/>
            <w:webHidden/>
          </w:rPr>
          <w:t>31</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39" w:history="1">
        <w:r w:rsidR="008071E2" w:rsidRPr="004A17D9">
          <w:rPr>
            <w:rStyle w:val="a6"/>
            <w:noProof/>
          </w:rPr>
          <w:t>4.1 Создание системного объекта</w:t>
        </w:r>
        <w:r w:rsidR="008071E2">
          <w:rPr>
            <w:noProof/>
            <w:webHidden/>
          </w:rPr>
          <w:tab/>
        </w:r>
        <w:r>
          <w:rPr>
            <w:noProof/>
            <w:webHidden/>
          </w:rPr>
          <w:fldChar w:fldCharType="begin"/>
        </w:r>
        <w:r w:rsidR="008071E2">
          <w:rPr>
            <w:noProof/>
            <w:webHidden/>
          </w:rPr>
          <w:instrText xml:space="preserve"> PAGEREF _Toc124245539 \h </w:instrText>
        </w:r>
        <w:r>
          <w:rPr>
            <w:noProof/>
            <w:webHidden/>
          </w:rPr>
        </w:r>
        <w:r>
          <w:rPr>
            <w:noProof/>
            <w:webHidden/>
          </w:rPr>
          <w:fldChar w:fldCharType="separate"/>
        </w:r>
        <w:r w:rsidR="005C46FB">
          <w:rPr>
            <w:noProof/>
            <w:webHidden/>
          </w:rPr>
          <w:t>31</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40" w:history="1">
        <w:r w:rsidR="008071E2" w:rsidRPr="004A17D9">
          <w:rPr>
            <w:rStyle w:val="a6"/>
            <w:noProof/>
          </w:rPr>
          <w:t>4.2 Типы системных объектов</w:t>
        </w:r>
        <w:r w:rsidR="008071E2">
          <w:rPr>
            <w:noProof/>
            <w:webHidden/>
          </w:rPr>
          <w:tab/>
        </w:r>
        <w:r>
          <w:rPr>
            <w:noProof/>
            <w:webHidden/>
          </w:rPr>
          <w:fldChar w:fldCharType="begin"/>
        </w:r>
        <w:r w:rsidR="008071E2">
          <w:rPr>
            <w:noProof/>
            <w:webHidden/>
          </w:rPr>
          <w:instrText xml:space="preserve"> PAGEREF _Toc124245540 \h </w:instrText>
        </w:r>
        <w:r>
          <w:rPr>
            <w:noProof/>
            <w:webHidden/>
          </w:rPr>
        </w:r>
        <w:r>
          <w:rPr>
            <w:noProof/>
            <w:webHidden/>
          </w:rPr>
          <w:fldChar w:fldCharType="separate"/>
        </w:r>
        <w:r w:rsidR="005C46FB">
          <w:rPr>
            <w:noProof/>
            <w:webHidden/>
          </w:rPr>
          <w:t>33</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41" w:history="1">
        <w:r w:rsidR="008071E2" w:rsidRPr="004A17D9">
          <w:rPr>
            <w:rStyle w:val="a6"/>
            <w:noProof/>
          </w:rPr>
          <w:t>4.3 Состав объекта</w:t>
        </w:r>
        <w:r w:rsidR="008071E2">
          <w:rPr>
            <w:noProof/>
            <w:webHidden/>
          </w:rPr>
          <w:tab/>
        </w:r>
        <w:r>
          <w:rPr>
            <w:noProof/>
            <w:webHidden/>
          </w:rPr>
          <w:fldChar w:fldCharType="begin"/>
        </w:r>
        <w:r w:rsidR="008071E2">
          <w:rPr>
            <w:noProof/>
            <w:webHidden/>
          </w:rPr>
          <w:instrText xml:space="preserve"> PAGEREF _Toc124245541 \h </w:instrText>
        </w:r>
        <w:r>
          <w:rPr>
            <w:noProof/>
            <w:webHidden/>
          </w:rPr>
        </w:r>
        <w:r>
          <w:rPr>
            <w:noProof/>
            <w:webHidden/>
          </w:rPr>
          <w:fldChar w:fldCharType="separate"/>
        </w:r>
        <w:r w:rsidR="005C46FB">
          <w:rPr>
            <w:noProof/>
            <w:webHidden/>
          </w:rPr>
          <w:t>35</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42" w:history="1">
        <w:r w:rsidR="008071E2" w:rsidRPr="004A17D9">
          <w:rPr>
            <w:rStyle w:val="a6"/>
            <w:noProof/>
          </w:rPr>
          <w:t>4.4 Конфигурирование системного объекта</w:t>
        </w:r>
        <w:r w:rsidR="008071E2">
          <w:rPr>
            <w:noProof/>
            <w:webHidden/>
          </w:rPr>
          <w:tab/>
        </w:r>
        <w:r>
          <w:rPr>
            <w:noProof/>
            <w:webHidden/>
          </w:rPr>
          <w:fldChar w:fldCharType="begin"/>
        </w:r>
        <w:r w:rsidR="008071E2">
          <w:rPr>
            <w:noProof/>
            <w:webHidden/>
          </w:rPr>
          <w:instrText xml:space="preserve"> PAGEREF _Toc124245542 \h </w:instrText>
        </w:r>
        <w:r>
          <w:rPr>
            <w:noProof/>
            <w:webHidden/>
          </w:rPr>
        </w:r>
        <w:r>
          <w:rPr>
            <w:noProof/>
            <w:webHidden/>
          </w:rPr>
          <w:fldChar w:fldCharType="separate"/>
        </w:r>
        <w:r w:rsidR="005C46FB">
          <w:rPr>
            <w:noProof/>
            <w:webHidden/>
          </w:rPr>
          <w:t>40</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43" w:history="1">
        <w:r w:rsidR="008071E2" w:rsidRPr="004A17D9">
          <w:rPr>
            <w:rStyle w:val="a6"/>
            <w:noProof/>
          </w:rPr>
          <w:t>4.5 Работа со схемой комплекса</w:t>
        </w:r>
        <w:r w:rsidR="008071E2">
          <w:rPr>
            <w:noProof/>
            <w:webHidden/>
          </w:rPr>
          <w:tab/>
        </w:r>
        <w:r>
          <w:rPr>
            <w:noProof/>
            <w:webHidden/>
          </w:rPr>
          <w:fldChar w:fldCharType="begin"/>
        </w:r>
        <w:r w:rsidR="008071E2">
          <w:rPr>
            <w:noProof/>
            <w:webHidden/>
          </w:rPr>
          <w:instrText xml:space="preserve"> PAGEREF _Toc124245543 \h </w:instrText>
        </w:r>
        <w:r>
          <w:rPr>
            <w:noProof/>
            <w:webHidden/>
          </w:rPr>
        </w:r>
        <w:r>
          <w:rPr>
            <w:noProof/>
            <w:webHidden/>
          </w:rPr>
          <w:fldChar w:fldCharType="separate"/>
        </w:r>
        <w:r w:rsidR="005C46FB">
          <w:rPr>
            <w:noProof/>
            <w:webHidden/>
          </w:rPr>
          <w:t>42</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44" w:history="1">
        <w:r w:rsidR="008071E2" w:rsidRPr="004A17D9">
          <w:rPr>
            <w:rStyle w:val="a6"/>
            <w:noProof/>
          </w:rPr>
          <w:t>4.5.1 Добавление текста</w:t>
        </w:r>
        <w:r w:rsidR="008071E2">
          <w:rPr>
            <w:noProof/>
            <w:webHidden/>
          </w:rPr>
          <w:tab/>
        </w:r>
        <w:r>
          <w:rPr>
            <w:noProof/>
            <w:webHidden/>
          </w:rPr>
          <w:fldChar w:fldCharType="begin"/>
        </w:r>
        <w:r w:rsidR="008071E2">
          <w:rPr>
            <w:noProof/>
            <w:webHidden/>
          </w:rPr>
          <w:instrText xml:space="preserve"> PAGEREF _Toc124245544 \h </w:instrText>
        </w:r>
        <w:r>
          <w:rPr>
            <w:noProof/>
            <w:webHidden/>
          </w:rPr>
        </w:r>
        <w:r>
          <w:rPr>
            <w:noProof/>
            <w:webHidden/>
          </w:rPr>
          <w:fldChar w:fldCharType="separate"/>
        </w:r>
        <w:r w:rsidR="005C46FB">
          <w:rPr>
            <w:noProof/>
            <w:webHidden/>
          </w:rPr>
          <w:t>43</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45" w:history="1">
        <w:r w:rsidR="008071E2" w:rsidRPr="004A17D9">
          <w:rPr>
            <w:rStyle w:val="a6"/>
            <w:noProof/>
          </w:rPr>
          <w:t>4.5.2 Логическая группировка объектов</w:t>
        </w:r>
        <w:r w:rsidR="008071E2">
          <w:rPr>
            <w:noProof/>
            <w:webHidden/>
          </w:rPr>
          <w:tab/>
        </w:r>
        <w:r>
          <w:rPr>
            <w:noProof/>
            <w:webHidden/>
          </w:rPr>
          <w:fldChar w:fldCharType="begin"/>
        </w:r>
        <w:r w:rsidR="008071E2">
          <w:rPr>
            <w:noProof/>
            <w:webHidden/>
          </w:rPr>
          <w:instrText xml:space="preserve"> PAGEREF _Toc124245545 \h </w:instrText>
        </w:r>
        <w:r>
          <w:rPr>
            <w:noProof/>
            <w:webHidden/>
          </w:rPr>
        </w:r>
        <w:r>
          <w:rPr>
            <w:noProof/>
            <w:webHidden/>
          </w:rPr>
          <w:fldChar w:fldCharType="separate"/>
        </w:r>
        <w:r w:rsidR="005C46FB">
          <w:rPr>
            <w:noProof/>
            <w:webHidden/>
          </w:rPr>
          <w:t>44</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546" w:history="1">
        <w:r w:rsidR="008071E2" w:rsidRPr="004A17D9">
          <w:rPr>
            <w:rStyle w:val="a6"/>
            <w:rFonts w:ascii="Times New Roman" w:hAnsi="Times New Roman" w:cs="Times New Roman"/>
            <w:noProof/>
          </w:rPr>
          <w:t>5 Цифровой терминал речевой связи (ЦТРС)</w:t>
        </w:r>
        <w:r w:rsidR="008071E2">
          <w:rPr>
            <w:noProof/>
            <w:webHidden/>
          </w:rPr>
          <w:tab/>
        </w:r>
        <w:r>
          <w:rPr>
            <w:noProof/>
            <w:webHidden/>
          </w:rPr>
          <w:fldChar w:fldCharType="begin"/>
        </w:r>
        <w:r w:rsidR="008071E2">
          <w:rPr>
            <w:noProof/>
            <w:webHidden/>
          </w:rPr>
          <w:instrText xml:space="preserve"> PAGEREF _Toc124245546 \h </w:instrText>
        </w:r>
        <w:r>
          <w:rPr>
            <w:noProof/>
            <w:webHidden/>
          </w:rPr>
        </w:r>
        <w:r>
          <w:rPr>
            <w:noProof/>
            <w:webHidden/>
          </w:rPr>
          <w:fldChar w:fldCharType="separate"/>
        </w:r>
        <w:r w:rsidR="005C46FB">
          <w:rPr>
            <w:noProof/>
            <w:webHidden/>
          </w:rPr>
          <w:t>46</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47" w:history="1">
        <w:r w:rsidR="008071E2" w:rsidRPr="004A17D9">
          <w:rPr>
            <w:rStyle w:val="a6"/>
            <w:noProof/>
          </w:rPr>
          <w:t>5.1 Основные настройки</w:t>
        </w:r>
        <w:r w:rsidR="008071E2">
          <w:rPr>
            <w:noProof/>
            <w:webHidden/>
          </w:rPr>
          <w:tab/>
        </w:r>
        <w:r>
          <w:rPr>
            <w:noProof/>
            <w:webHidden/>
          </w:rPr>
          <w:fldChar w:fldCharType="begin"/>
        </w:r>
        <w:r w:rsidR="008071E2">
          <w:rPr>
            <w:noProof/>
            <w:webHidden/>
          </w:rPr>
          <w:instrText xml:space="preserve"> PAGEREF _Toc124245547 \h </w:instrText>
        </w:r>
        <w:r>
          <w:rPr>
            <w:noProof/>
            <w:webHidden/>
          </w:rPr>
        </w:r>
        <w:r>
          <w:rPr>
            <w:noProof/>
            <w:webHidden/>
          </w:rPr>
          <w:fldChar w:fldCharType="separate"/>
        </w:r>
        <w:r w:rsidR="005C46FB">
          <w:rPr>
            <w:noProof/>
            <w:webHidden/>
          </w:rPr>
          <w:t>48</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48" w:history="1">
        <w:r w:rsidR="008071E2" w:rsidRPr="004A17D9">
          <w:rPr>
            <w:rStyle w:val="a6"/>
            <w:noProof/>
          </w:rPr>
          <w:t>5.1.1 Системные параметры</w:t>
        </w:r>
        <w:r w:rsidR="008071E2">
          <w:rPr>
            <w:noProof/>
            <w:webHidden/>
          </w:rPr>
          <w:tab/>
        </w:r>
        <w:r>
          <w:rPr>
            <w:noProof/>
            <w:webHidden/>
          </w:rPr>
          <w:fldChar w:fldCharType="begin"/>
        </w:r>
        <w:r w:rsidR="008071E2">
          <w:rPr>
            <w:noProof/>
            <w:webHidden/>
          </w:rPr>
          <w:instrText xml:space="preserve"> PAGEREF _Toc124245548 \h </w:instrText>
        </w:r>
        <w:r>
          <w:rPr>
            <w:noProof/>
            <w:webHidden/>
          </w:rPr>
        </w:r>
        <w:r>
          <w:rPr>
            <w:noProof/>
            <w:webHidden/>
          </w:rPr>
          <w:fldChar w:fldCharType="separate"/>
        </w:r>
        <w:r w:rsidR="005C46FB">
          <w:rPr>
            <w:noProof/>
            <w:webHidden/>
          </w:rPr>
          <w:t>48</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49" w:history="1">
        <w:r w:rsidR="008071E2" w:rsidRPr="004A17D9">
          <w:rPr>
            <w:rStyle w:val="a6"/>
            <w:noProof/>
          </w:rPr>
          <w:t>5.1.2 Настройки</w:t>
        </w:r>
        <w:r w:rsidR="008071E2">
          <w:rPr>
            <w:noProof/>
            <w:webHidden/>
          </w:rPr>
          <w:tab/>
        </w:r>
        <w:r>
          <w:rPr>
            <w:noProof/>
            <w:webHidden/>
          </w:rPr>
          <w:fldChar w:fldCharType="begin"/>
        </w:r>
        <w:r w:rsidR="008071E2">
          <w:rPr>
            <w:noProof/>
            <w:webHidden/>
          </w:rPr>
          <w:instrText xml:space="preserve"> PAGEREF _Toc124245549 \h </w:instrText>
        </w:r>
        <w:r>
          <w:rPr>
            <w:noProof/>
            <w:webHidden/>
          </w:rPr>
        </w:r>
        <w:r>
          <w:rPr>
            <w:noProof/>
            <w:webHidden/>
          </w:rPr>
          <w:fldChar w:fldCharType="separate"/>
        </w:r>
        <w:r w:rsidR="005C46FB">
          <w:rPr>
            <w:noProof/>
            <w:webHidden/>
          </w:rPr>
          <w:t>49</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550" w:history="1">
        <w:r w:rsidR="008071E2" w:rsidRPr="004A17D9">
          <w:rPr>
            <w:rStyle w:val="a6"/>
            <w:b/>
            <w:noProof/>
            <w:lang w:eastAsia="ru-RU"/>
          </w:rPr>
          <w:t>5.1.2.1 Разговорные устройства</w:t>
        </w:r>
        <w:r w:rsidR="008071E2">
          <w:rPr>
            <w:noProof/>
            <w:webHidden/>
          </w:rPr>
          <w:tab/>
        </w:r>
        <w:r>
          <w:rPr>
            <w:noProof/>
            <w:webHidden/>
          </w:rPr>
          <w:fldChar w:fldCharType="begin"/>
        </w:r>
        <w:r w:rsidR="008071E2">
          <w:rPr>
            <w:noProof/>
            <w:webHidden/>
          </w:rPr>
          <w:instrText xml:space="preserve"> PAGEREF _Toc124245550 \h </w:instrText>
        </w:r>
        <w:r>
          <w:rPr>
            <w:noProof/>
            <w:webHidden/>
          </w:rPr>
        </w:r>
        <w:r>
          <w:rPr>
            <w:noProof/>
            <w:webHidden/>
          </w:rPr>
          <w:fldChar w:fldCharType="separate"/>
        </w:r>
        <w:r w:rsidR="005C46FB">
          <w:rPr>
            <w:noProof/>
            <w:webHidden/>
          </w:rPr>
          <w:t>49</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551" w:history="1">
        <w:r w:rsidR="008071E2" w:rsidRPr="004A17D9">
          <w:rPr>
            <w:rStyle w:val="a6"/>
            <w:b/>
            <w:noProof/>
            <w:lang w:eastAsia="ru-RU"/>
          </w:rPr>
          <w:t>5.1.2.2 ГГС</w:t>
        </w:r>
        <w:r w:rsidR="008071E2">
          <w:rPr>
            <w:noProof/>
            <w:webHidden/>
          </w:rPr>
          <w:tab/>
        </w:r>
        <w:r>
          <w:rPr>
            <w:noProof/>
            <w:webHidden/>
          </w:rPr>
          <w:fldChar w:fldCharType="begin"/>
        </w:r>
        <w:r w:rsidR="008071E2">
          <w:rPr>
            <w:noProof/>
            <w:webHidden/>
          </w:rPr>
          <w:instrText xml:space="preserve"> PAGEREF _Toc124245551 \h </w:instrText>
        </w:r>
        <w:r>
          <w:rPr>
            <w:noProof/>
            <w:webHidden/>
          </w:rPr>
        </w:r>
        <w:r>
          <w:rPr>
            <w:noProof/>
            <w:webHidden/>
          </w:rPr>
          <w:fldChar w:fldCharType="separate"/>
        </w:r>
        <w:r w:rsidR="005C46FB">
          <w:rPr>
            <w:noProof/>
            <w:webHidden/>
          </w:rPr>
          <w:t>50</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552" w:history="1">
        <w:r w:rsidR="008071E2" w:rsidRPr="004A17D9">
          <w:rPr>
            <w:rStyle w:val="a6"/>
            <w:b/>
            <w:noProof/>
            <w:lang w:eastAsia="ru-RU"/>
          </w:rPr>
          <w:t>5.1.2.3 Радиосвязь</w:t>
        </w:r>
        <w:r w:rsidR="008071E2">
          <w:rPr>
            <w:noProof/>
            <w:webHidden/>
          </w:rPr>
          <w:tab/>
        </w:r>
        <w:r>
          <w:rPr>
            <w:noProof/>
            <w:webHidden/>
          </w:rPr>
          <w:fldChar w:fldCharType="begin"/>
        </w:r>
        <w:r w:rsidR="008071E2">
          <w:rPr>
            <w:noProof/>
            <w:webHidden/>
          </w:rPr>
          <w:instrText xml:space="preserve"> PAGEREF _Toc124245552 \h </w:instrText>
        </w:r>
        <w:r>
          <w:rPr>
            <w:noProof/>
            <w:webHidden/>
          </w:rPr>
        </w:r>
        <w:r>
          <w:rPr>
            <w:noProof/>
            <w:webHidden/>
          </w:rPr>
          <w:fldChar w:fldCharType="separate"/>
        </w:r>
        <w:r w:rsidR="005C46FB">
          <w:rPr>
            <w:noProof/>
            <w:webHidden/>
          </w:rPr>
          <w:t>53</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553" w:history="1">
        <w:r w:rsidR="008071E2" w:rsidRPr="004A17D9">
          <w:rPr>
            <w:rStyle w:val="a6"/>
            <w:b/>
            <w:noProof/>
            <w:lang w:eastAsia="ru-RU"/>
          </w:rPr>
          <w:t>5.1.2.4 Разное</w:t>
        </w:r>
        <w:r w:rsidR="008071E2">
          <w:rPr>
            <w:noProof/>
            <w:webHidden/>
          </w:rPr>
          <w:tab/>
        </w:r>
        <w:r>
          <w:rPr>
            <w:noProof/>
            <w:webHidden/>
          </w:rPr>
          <w:fldChar w:fldCharType="begin"/>
        </w:r>
        <w:r w:rsidR="008071E2">
          <w:rPr>
            <w:noProof/>
            <w:webHidden/>
          </w:rPr>
          <w:instrText xml:space="preserve"> PAGEREF _Toc124245553 \h </w:instrText>
        </w:r>
        <w:r>
          <w:rPr>
            <w:noProof/>
            <w:webHidden/>
          </w:rPr>
        </w:r>
        <w:r>
          <w:rPr>
            <w:noProof/>
            <w:webHidden/>
          </w:rPr>
          <w:fldChar w:fldCharType="separate"/>
        </w:r>
        <w:r w:rsidR="005C46FB">
          <w:rPr>
            <w:noProof/>
            <w:webHidden/>
          </w:rPr>
          <w:t>56</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554" w:history="1">
        <w:r w:rsidR="008071E2" w:rsidRPr="004A17D9">
          <w:rPr>
            <w:rStyle w:val="a6"/>
            <w:b/>
            <w:noProof/>
            <w:lang w:eastAsia="ru-RU"/>
          </w:rPr>
          <w:t>5.1.2.5 Системные настройки</w:t>
        </w:r>
        <w:r w:rsidR="008071E2">
          <w:rPr>
            <w:noProof/>
            <w:webHidden/>
          </w:rPr>
          <w:tab/>
        </w:r>
        <w:r>
          <w:rPr>
            <w:noProof/>
            <w:webHidden/>
          </w:rPr>
          <w:fldChar w:fldCharType="begin"/>
        </w:r>
        <w:r w:rsidR="008071E2">
          <w:rPr>
            <w:noProof/>
            <w:webHidden/>
          </w:rPr>
          <w:instrText xml:space="preserve"> PAGEREF _Toc124245554 \h </w:instrText>
        </w:r>
        <w:r>
          <w:rPr>
            <w:noProof/>
            <w:webHidden/>
          </w:rPr>
        </w:r>
        <w:r>
          <w:rPr>
            <w:noProof/>
            <w:webHidden/>
          </w:rPr>
          <w:fldChar w:fldCharType="separate"/>
        </w:r>
        <w:r w:rsidR="005C46FB">
          <w:rPr>
            <w:noProof/>
            <w:webHidden/>
          </w:rPr>
          <w:t>60</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55" w:history="1">
        <w:r w:rsidR="008071E2" w:rsidRPr="004A17D9">
          <w:rPr>
            <w:rStyle w:val="a6"/>
            <w:noProof/>
          </w:rPr>
          <w:t>5.2 Редактор Подключений</w:t>
        </w:r>
        <w:r w:rsidR="008071E2">
          <w:rPr>
            <w:noProof/>
            <w:webHidden/>
          </w:rPr>
          <w:tab/>
        </w:r>
        <w:r>
          <w:rPr>
            <w:noProof/>
            <w:webHidden/>
          </w:rPr>
          <w:fldChar w:fldCharType="begin"/>
        </w:r>
        <w:r w:rsidR="008071E2">
          <w:rPr>
            <w:noProof/>
            <w:webHidden/>
          </w:rPr>
          <w:instrText xml:space="preserve"> PAGEREF _Toc124245555 \h </w:instrText>
        </w:r>
        <w:r>
          <w:rPr>
            <w:noProof/>
            <w:webHidden/>
          </w:rPr>
        </w:r>
        <w:r>
          <w:rPr>
            <w:noProof/>
            <w:webHidden/>
          </w:rPr>
          <w:fldChar w:fldCharType="separate"/>
        </w:r>
        <w:r w:rsidR="005C46FB">
          <w:rPr>
            <w:noProof/>
            <w:webHidden/>
          </w:rPr>
          <w:t>61</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56" w:history="1">
        <w:r w:rsidR="008071E2" w:rsidRPr="004A17D9">
          <w:rPr>
            <w:rStyle w:val="a6"/>
            <w:noProof/>
          </w:rPr>
          <w:t>5.2.1 SIP-подключения</w:t>
        </w:r>
        <w:r w:rsidR="008071E2">
          <w:rPr>
            <w:noProof/>
            <w:webHidden/>
          </w:rPr>
          <w:tab/>
        </w:r>
        <w:r>
          <w:rPr>
            <w:noProof/>
            <w:webHidden/>
          </w:rPr>
          <w:fldChar w:fldCharType="begin"/>
        </w:r>
        <w:r w:rsidR="008071E2">
          <w:rPr>
            <w:noProof/>
            <w:webHidden/>
          </w:rPr>
          <w:instrText xml:space="preserve"> PAGEREF _Toc124245556 \h </w:instrText>
        </w:r>
        <w:r>
          <w:rPr>
            <w:noProof/>
            <w:webHidden/>
          </w:rPr>
        </w:r>
        <w:r>
          <w:rPr>
            <w:noProof/>
            <w:webHidden/>
          </w:rPr>
          <w:fldChar w:fldCharType="separate"/>
        </w:r>
        <w:r w:rsidR="005C46FB">
          <w:rPr>
            <w:noProof/>
            <w:webHidden/>
          </w:rPr>
          <w:t>62</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57" w:history="1">
        <w:r w:rsidR="008071E2" w:rsidRPr="004A17D9">
          <w:rPr>
            <w:rStyle w:val="a6"/>
            <w:noProof/>
          </w:rPr>
          <w:t>5.2.2 SIP-маршруты</w:t>
        </w:r>
        <w:r w:rsidR="008071E2">
          <w:rPr>
            <w:noProof/>
            <w:webHidden/>
          </w:rPr>
          <w:tab/>
        </w:r>
        <w:r>
          <w:rPr>
            <w:noProof/>
            <w:webHidden/>
          </w:rPr>
          <w:fldChar w:fldCharType="begin"/>
        </w:r>
        <w:r w:rsidR="008071E2">
          <w:rPr>
            <w:noProof/>
            <w:webHidden/>
          </w:rPr>
          <w:instrText xml:space="preserve"> PAGEREF _Toc124245557 \h </w:instrText>
        </w:r>
        <w:r>
          <w:rPr>
            <w:noProof/>
            <w:webHidden/>
          </w:rPr>
        </w:r>
        <w:r>
          <w:rPr>
            <w:noProof/>
            <w:webHidden/>
          </w:rPr>
          <w:fldChar w:fldCharType="separate"/>
        </w:r>
        <w:r w:rsidR="005C46FB">
          <w:rPr>
            <w:noProof/>
            <w:webHidden/>
          </w:rPr>
          <w:t>65</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58" w:history="1">
        <w:r w:rsidR="008071E2" w:rsidRPr="004A17D9">
          <w:rPr>
            <w:rStyle w:val="a6"/>
            <w:noProof/>
          </w:rPr>
          <w:t>5.3 Редактор Интерфейса</w:t>
        </w:r>
        <w:r w:rsidR="008071E2">
          <w:rPr>
            <w:noProof/>
            <w:webHidden/>
          </w:rPr>
          <w:tab/>
        </w:r>
        <w:r>
          <w:rPr>
            <w:noProof/>
            <w:webHidden/>
          </w:rPr>
          <w:fldChar w:fldCharType="begin"/>
        </w:r>
        <w:r w:rsidR="008071E2">
          <w:rPr>
            <w:noProof/>
            <w:webHidden/>
          </w:rPr>
          <w:instrText xml:space="preserve"> PAGEREF _Toc124245558 \h </w:instrText>
        </w:r>
        <w:r>
          <w:rPr>
            <w:noProof/>
            <w:webHidden/>
          </w:rPr>
        </w:r>
        <w:r>
          <w:rPr>
            <w:noProof/>
            <w:webHidden/>
          </w:rPr>
          <w:fldChar w:fldCharType="separate"/>
        </w:r>
        <w:r w:rsidR="005C46FB">
          <w:rPr>
            <w:noProof/>
            <w:webHidden/>
          </w:rPr>
          <w:t>66</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59" w:history="1">
        <w:r w:rsidR="008071E2" w:rsidRPr="004A17D9">
          <w:rPr>
            <w:rStyle w:val="a6"/>
            <w:noProof/>
          </w:rPr>
          <w:t>5.3.1 Параметры страницы</w:t>
        </w:r>
        <w:r w:rsidR="008071E2">
          <w:rPr>
            <w:noProof/>
            <w:webHidden/>
          </w:rPr>
          <w:tab/>
        </w:r>
        <w:r>
          <w:rPr>
            <w:noProof/>
            <w:webHidden/>
          </w:rPr>
          <w:fldChar w:fldCharType="begin"/>
        </w:r>
        <w:r w:rsidR="008071E2">
          <w:rPr>
            <w:noProof/>
            <w:webHidden/>
          </w:rPr>
          <w:instrText xml:space="preserve"> PAGEREF _Toc124245559 \h </w:instrText>
        </w:r>
        <w:r>
          <w:rPr>
            <w:noProof/>
            <w:webHidden/>
          </w:rPr>
        </w:r>
        <w:r>
          <w:rPr>
            <w:noProof/>
            <w:webHidden/>
          </w:rPr>
          <w:fldChar w:fldCharType="separate"/>
        </w:r>
        <w:r w:rsidR="005C46FB">
          <w:rPr>
            <w:noProof/>
            <w:webHidden/>
          </w:rPr>
          <w:t>74</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60" w:history="1">
        <w:r w:rsidR="008071E2" w:rsidRPr="004A17D9">
          <w:rPr>
            <w:rStyle w:val="a6"/>
            <w:noProof/>
          </w:rPr>
          <w:t>5.3.2 Параметры кнопки ГГС</w:t>
        </w:r>
        <w:r w:rsidR="008071E2">
          <w:rPr>
            <w:noProof/>
            <w:webHidden/>
          </w:rPr>
          <w:tab/>
        </w:r>
        <w:r>
          <w:rPr>
            <w:noProof/>
            <w:webHidden/>
          </w:rPr>
          <w:fldChar w:fldCharType="begin"/>
        </w:r>
        <w:r w:rsidR="008071E2">
          <w:rPr>
            <w:noProof/>
            <w:webHidden/>
          </w:rPr>
          <w:instrText xml:space="preserve"> PAGEREF _Toc124245560 \h </w:instrText>
        </w:r>
        <w:r>
          <w:rPr>
            <w:noProof/>
            <w:webHidden/>
          </w:rPr>
        </w:r>
        <w:r>
          <w:rPr>
            <w:noProof/>
            <w:webHidden/>
          </w:rPr>
          <w:fldChar w:fldCharType="separate"/>
        </w:r>
        <w:r w:rsidR="005C46FB">
          <w:rPr>
            <w:noProof/>
            <w:webHidden/>
          </w:rPr>
          <w:t>76</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561" w:history="1">
        <w:r w:rsidR="008071E2" w:rsidRPr="004A17D9">
          <w:rPr>
            <w:rStyle w:val="a6"/>
            <w:b/>
            <w:noProof/>
          </w:rPr>
          <w:t>5.3.2.1 Разговорные устройства</w:t>
        </w:r>
        <w:r w:rsidR="008071E2">
          <w:rPr>
            <w:noProof/>
            <w:webHidden/>
          </w:rPr>
          <w:tab/>
        </w:r>
        <w:r>
          <w:rPr>
            <w:noProof/>
            <w:webHidden/>
          </w:rPr>
          <w:fldChar w:fldCharType="begin"/>
        </w:r>
        <w:r w:rsidR="008071E2">
          <w:rPr>
            <w:noProof/>
            <w:webHidden/>
          </w:rPr>
          <w:instrText xml:space="preserve"> PAGEREF _Toc124245561 \h </w:instrText>
        </w:r>
        <w:r>
          <w:rPr>
            <w:noProof/>
            <w:webHidden/>
          </w:rPr>
        </w:r>
        <w:r>
          <w:rPr>
            <w:noProof/>
            <w:webHidden/>
          </w:rPr>
          <w:fldChar w:fldCharType="separate"/>
        </w:r>
        <w:r w:rsidR="005C46FB">
          <w:rPr>
            <w:noProof/>
            <w:webHidden/>
          </w:rPr>
          <w:t>82</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562" w:history="1">
        <w:r w:rsidR="008071E2" w:rsidRPr="004A17D9">
          <w:rPr>
            <w:rStyle w:val="a6"/>
            <w:b/>
            <w:noProof/>
          </w:rPr>
          <w:t>5.3.2.2 Циркуляр ГГС</w:t>
        </w:r>
        <w:r w:rsidR="008071E2">
          <w:rPr>
            <w:noProof/>
            <w:webHidden/>
          </w:rPr>
          <w:tab/>
        </w:r>
        <w:r>
          <w:rPr>
            <w:noProof/>
            <w:webHidden/>
          </w:rPr>
          <w:fldChar w:fldCharType="begin"/>
        </w:r>
        <w:r w:rsidR="008071E2">
          <w:rPr>
            <w:noProof/>
            <w:webHidden/>
          </w:rPr>
          <w:instrText xml:space="preserve"> PAGEREF _Toc124245562 \h </w:instrText>
        </w:r>
        <w:r>
          <w:rPr>
            <w:noProof/>
            <w:webHidden/>
          </w:rPr>
        </w:r>
        <w:r>
          <w:rPr>
            <w:noProof/>
            <w:webHidden/>
          </w:rPr>
          <w:fldChar w:fldCharType="separate"/>
        </w:r>
        <w:r w:rsidR="005C46FB">
          <w:rPr>
            <w:noProof/>
            <w:webHidden/>
          </w:rPr>
          <w:t>83</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63" w:history="1">
        <w:r w:rsidR="008071E2" w:rsidRPr="004A17D9">
          <w:rPr>
            <w:rStyle w:val="a6"/>
            <w:noProof/>
          </w:rPr>
          <w:t>5.3.3 Параметры кнопки Радио</w:t>
        </w:r>
        <w:r w:rsidR="008071E2">
          <w:rPr>
            <w:noProof/>
            <w:webHidden/>
          </w:rPr>
          <w:tab/>
        </w:r>
        <w:r>
          <w:rPr>
            <w:noProof/>
            <w:webHidden/>
          </w:rPr>
          <w:fldChar w:fldCharType="begin"/>
        </w:r>
        <w:r w:rsidR="008071E2">
          <w:rPr>
            <w:noProof/>
            <w:webHidden/>
          </w:rPr>
          <w:instrText xml:space="preserve"> PAGEREF _Toc124245563 \h </w:instrText>
        </w:r>
        <w:r>
          <w:rPr>
            <w:noProof/>
            <w:webHidden/>
          </w:rPr>
        </w:r>
        <w:r>
          <w:rPr>
            <w:noProof/>
            <w:webHidden/>
          </w:rPr>
          <w:fldChar w:fldCharType="separate"/>
        </w:r>
        <w:r w:rsidR="005C46FB">
          <w:rPr>
            <w:noProof/>
            <w:webHidden/>
          </w:rPr>
          <w:t>84</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564" w:history="1">
        <w:r w:rsidR="008071E2" w:rsidRPr="004A17D9">
          <w:rPr>
            <w:rStyle w:val="a6"/>
            <w:b/>
            <w:noProof/>
          </w:rPr>
          <w:t>5.3.3.1 Разговорные устройства</w:t>
        </w:r>
        <w:r w:rsidR="008071E2">
          <w:rPr>
            <w:noProof/>
            <w:webHidden/>
          </w:rPr>
          <w:tab/>
        </w:r>
        <w:r>
          <w:rPr>
            <w:noProof/>
            <w:webHidden/>
          </w:rPr>
          <w:fldChar w:fldCharType="begin"/>
        </w:r>
        <w:r w:rsidR="008071E2">
          <w:rPr>
            <w:noProof/>
            <w:webHidden/>
          </w:rPr>
          <w:instrText xml:space="preserve"> PAGEREF _Toc124245564 \h </w:instrText>
        </w:r>
        <w:r>
          <w:rPr>
            <w:noProof/>
            <w:webHidden/>
          </w:rPr>
        </w:r>
        <w:r>
          <w:rPr>
            <w:noProof/>
            <w:webHidden/>
          </w:rPr>
          <w:fldChar w:fldCharType="separate"/>
        </w:r>
        <w:r w:rsidR="005C46FB">
          <w:rPr>
            <w:noProof/>
            <w:webHidden/>
          </w:rPr>
          <w:t>90</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565" w:history="1">
        <w:r w:rsidR="008071E2" w:rsidRPr="004A17D9">
          <w:rPr>
            <w:rStyle w:val="a6"/>
            <w:b/>
            <w:noProof/>
          </w:rPr>
          <w:t>5.3.3.2 Сопряженные радио</w:t>
        </w:r>
        <w:r w:rsidR="008071E2">
          <w:rPr>
            <w:noProof/>
            <w:webHidden/>
          </w:rPr>
          <w:tab/>
        </w:r>
        <w:r>
          <w:rPr>
            <w:noProof/>
            <w:webHidden/>
          </w:rPr>
          <w:fldChar w:fldCharType="begin"/>
        </w:r>
        <w:r w:rsidR="008071E2">
          <w:rPr>
            <w:noProof/>
            <w:webHidden/>
          </w:rPr>
          <w:instrText xml:space="preserve"> PAGEREF _Toc124245565 \h </w:instrText>
        </w:r>
        <w:r>
          <w:rPr>
            <w:noProof/>
            <w:webHidden/>
          </w:rPr>
        </w:r>
        <w:r>
          <w:rPr>
            <w:noProof/>
            <w:webHidden/>
          </w:rPr>
          <w:fldChar w:fldCharType="separate"/>
        </w:r>
        <w:r w:rsidR="005C46FB">
          <w:rPr>
            <w:noProof/>
            <w:webHidden/>
          </w:rPr>
          <w:t>91</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66" w:history="1">
        <w:r w:rsidR="008071E2" w:rsidRPr="004A17D9">
          <w:rPr>
            <w:rStyle w:val="a6"/>
            <w:noProof/>
          </w:rPr>
          <w:t>5.3.4 Параметры кнопки Радио КИТ</w:t>
        </w:r>
        <w:r w:rsidR="008071E2">
          <w:rPr>
            <w:noProof/>
            <w:webHidden/>
          </w:rPr>
          <w:tab/>
        </w:r>
        <w:r>
          <w:rPr>
            <w:noProof/>
            <w:webHidden/>
          </w:rPr>
          <w:fldChar w:fldCharType="begin"/>
        </w:r>
        <w:r w:rsidR="008071E2">
          <w:rPr>
            <w:noProof/>
            <w:webHidden/>
          </w:rPr>
          <w:instrText xml:space="preserve"> PAGEREF _Toc124245566 \h </w:instrText>
        </w:r>
        <w:r>
          <w:rPr>
            <w:noProof/>
            <w:webHidden/>
          </w:rPr>
        </w:r>
        <w:r>
          <w:rPr>
            <w:noProof/>
            <w:webHidden/>
          </w:rPr>
          <w:fldChar w:fldCharType="separate"/>
        </w:r>
        <w:r w:rsidR="005C46FB">
          <w:rPr>
            <w:noProof/>
            <w:webHidden/>
          </w:rPr>
          <w:t>92</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567" w:history="1">
        <w:r w:rsidR="008071E2" w:rsidRPr="004A17D9">
          <w:rPr>
            <w:rStyle w:val="a6"/>
            <w:b/>
            <w:noProof/>
          </w:rPr>
          <w:t>5.3.4.1 Разговорные устройства</w:t>
        </w:r>
        <w:r w:rsidR="008071E2">
          <w:rPr>
            <w:noProof/>
            <w:webHidden/>
          </w:rPr>
          <w:tab/>
        </w:r>
        <w:r>
          <w:rPr>
            <w:noProof/>
            <w:webHidden/>
          </w:rPr>
          <w:fldChar w:fldCharType="begin"/>
        </w:r>
        <w:r w:rsidR="008071E2">
          <w:rPr>
            <w:noProof/>
            <w:webHidden/>
          </w:rPr>
          <w:instrText xml:space="preserve"> PAGEREF _Toc124245567 \h </w:instrText>
        </w:r>
        <w:r>
          <w:rPr>
            <w:noProof/>
            <w:webHidden/>
          </w:rPr>
        </w:r>
        <w:r>
          <w:rPr>
            <w:noProof/>
            <w:webHidden/>
          </w:rPr>
          <w:fldChar w:fldCharType="separate"/>
        </w:r>
        <w:r w:rsidR="005C46FB">
          <w:rPr>
            <w:noProof/>
            <w:webHidden/>
          </w:rPr>
          <w:t>95</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68" w:history="1">
        <w:r w:rsidR="008071E2" w:rsidRPr="004A17D9">
          <w:rPr>
            <w:rStyle w:val="a6"/>
            <w:noProof/>
          </w:rPr>
          <w:t xml:space="preserve">5.3.5 </w:t>
        </w:r>
        <w:r w:rsidR="008071E2" w:rsidRPr="004A17D9">
          <w:rPr>
            <w:rStyle w:val="a6"/>
            <w:noProof/>
            <w:lang w:val="en-US"/>
          </w:rPr>
          <w:t xml:space="preserve"> </w:t>
        </w:r>
        <w:r w:rsidR="008071E2" w:rsidRPr="004A17D9">
          <w:rPr>
            <w:rStyle w:val="a6"/>
            <w:noProof/>
          </w:rPr>
          <w:t>Параметры кнопки Аварийного Оповещения</w:t>
        </w:r>
        <w:r w:rsidR="008071E2">
          <w:rPr>
            <w:noProof/>
            <w:webHidden/>
          </w:rPr>
          <w:tab/>
        </w:r>
        <w:r>
          <w:rPr>
            <w:noProof/>
            <w:webHidden/>
          </w:rPr>
          <w:fldChar w:fldCharType="begin"/>
        </w:r>
        <w:r w:rsidR="008071E2">
          <w:rPr>
            <w:noProof/>
            <w:webHidden/>
          </w:rPr>
          <w:instrText xml:space="preserve"> PAGEREF _Toc124245568 \h </w:instrText>
        </w:r>
        <w:r>
          <w:rPr>
            <w:noProof/>
            <w:webHidden/>
          </w:rPr>
        </w:r>
        <w:r>
          <w:rPr>
            <w:noProof/>
            <w:webHidden/>
          </w:rPr>
          <w:fldChar w:fldCharType="separate"/>
        </w:r>
        <w:r w:rsidR="005C46FB">
          <w:rPr>
            <w:noProof/>
            <w:webHidden/>
          </w:rPr>
          <w:t>97</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69" w:history="1">
        <w:r w:rsidR="008071E2" w:rsidRPr="004A17D9">
          <w:rPr>
            <w:rStyle w:val="a6"/>
            <w:noProof/>
          </w:rPr>
          <w:t>5.3.</w:t>
        </w:r>
        <w:r w:rsidR="008071E2" w:rsidRPr="004A17D9">
          <w:rPr>
            <w:rStyle w:val="a6"/>
            <w:noProof/>
            <w:lang w:val="en-US"/>
          </w:rPr>
          <w:t>6</w:t>
        </w:r>
        <w:r w:rsidR="008071E2" w:rsidRPr="004A17D9">
          <w:rPr>
            <w:rStyle w:val="a6"/>
            <w:noProof/>
          </w:rPr>
          <w:t xml:space="preserve">  Параметры кнопки Радио </w:t>
        </w:r>
        <w:r w:rsidR="008071E2" w:rsidRPr="004A17D9">
          <w:rPr>
            <w:rStyle w:val="a6"/>
            <w:noProof/>
            <w:lang w:val="en-US"/>
          </w:rPr>
          <w:t>ED-137</w:t>
        </w:r>
        <w:r w:rsidR="008071E2">
          <w:rPr>
            <w:noProof/>
            <w:webHidden/>
          </w:rPr>
          <w:tab/>
        </w:r>
        <w:r>
          <w:rPr>
            <w:noProof/>
            <w:webHidden/>
          </w:rPr>
          <w:fldChar w:fldCharType="begin"/>
        </w:r>
        <w:r w:rsidR="008071E2">
          <w:rPr>
            <w:noProof/>
            <w:webHidden/>
          </w:rPr>
          <w:instrText xml:space="preserve"> PAGEREF _Toc124245569 \h </w:instrText>
        </w:r>
        <w:r>
          <w:rPr>
            <w:noProof/>
            <w:webHidden/>
          </w:rPr>
        </w:r>
        <w:r>
          <w:rPr>
            <w:noProof/>
            <w:webHidden/>
          </w:rPr>
          <w:fldChar w:fldCharType="separate"/>
        </w:r>
        <w:r w:rsidR="005C46FB">
          <w:rPr>
            <w:noProof/>
            <w:webHidden/>
          </w:rPr>
          <w:t>101</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70" w:history="1">
        <w:r w:rsidR="008071E2" w:rsidRPr="004A17D9">
          <w:rPr>
            <w:rStyle w:val="a6"/>
            <w:noProof/>
          </w:rPr>
          <w:t>5.4 Акустические сигналы</w:t>
        </w:r>
        <w:r w:rsidR="008071E2">
          <w:rPr>
            <w:noProof/>
            <w:webHidden/>
          </w:rPr>
          <w:tab/>
        </w:r>
        <w:r>
          <w:rPr>
            <w:noProof/>
            <w:webHidden/>
          </w:rPr>
          <w:fldChar w:fldCharType="begin"/>
        </w:r>
        <w:r w:rsidR="008071E2">
          <w:rPr>
            <w:noProof/>
            <w:webHidden/>
          </w:rPr>
          <w:instrText xml:space="preserve"> PAGEREF _Toc124245570 \h </w:instrText>
        </w:r>
        <w:r>
          <w:rPr>
            <w:noProof/>
            <w:webHidden/>
          </w:rPr>
        </w:r>
        <w:r>
          <w:rPr>
            <w:noProof/>
            <w:webHidden/>
          </w:rPr>
          <w:fldChar w:fldCharType="separate"/>
        </w:r>
        <w:r w:rsidR="005C46FB">
          <w:rPr>
            <w:noProof/>
            <w:webHidden/>
          </w:rPr>
          <w:t>103</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71" w:history="1">
        <w:r w:rsidR="008071E2" w:rsidRPr="004A17D9">
          <w:rPr>
            <w:rStyle w:val="a6"/>
            <w:noProof/>
          </w:rPr>
          <w:t>5.5 Функциональные кнопки</w:t>
        </w:r>
        <w:r w:rsidR="008071E2">
          <w:rPr>
            <w:noProof/>
            <w:webHidden/>
          </w:rPr>
          <w:tab/>
        </w:r>
        <w:r>
          <w:rPr>
            <w:noProof/>
            <w:webHidden/>
          </w:rPr>
          <w:fldChar w:fldCharType="begin"/>
        </w:r>
        <w:r w:rsidR="008071E2">
          <w:rPr>
            <w:noProof/>
            <w:webHidden/>
          </w:rPr>
          <w:instrText xml:space="preserve"> PAGEREF _Toc124245571 \h </w:instrText>
        </w:r>
        <w:r>
          <w:rPr>
            <w:noProof/>
            <w:webHidden/>
          </w:rPr>
        </w:r>
        <w:r>
          <w:rPr>
            <w:noProof/>
            <w:webHidden/>
          </w:rPr>
          <w:fldChar w:fldCharType="separate"/>
        </w:r>
        <w:r w:rsidR="005C46FB">
          <w:rPr>
            <w:noProof/>
            <w:webHidden/>
          </w:rPr>
          <w:t>107</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72" w:history="1">
        <w:r w:rsidR="008071E2" w:rsidRPr="004A17D9">
          <w:rPr>
            <w:rStyle w:val="a6"/>
            <w:noProof/>
          </w:rPr>
          <w:t>5.6 Записная книжка</w:t>
        </w:r>
        <w:r w:rsidR="008071E2">
          <w:rPr>
            <w:noProof/>
            <w:webHidden/>
          </w:rPr>
          <w:tab/>
        </w:r>
        <w:r>
          <w:rPr>
            <w:noProof/>
            <w:webHidden/>
          </w:rPr>
          <w:fldChar w:fldCharType="begin"/>
        </w:r>
        <w:r w:rsidR="008071E2">
          <w:rPr>
            <w:noProof/>
            <w:webHidden/>
          </w:rPr>
          <w:instrText xml:space="preserve"> PAGEREF _Toc124245572 \h </w:instrText>
        </w:r>
        <w:r>
          <w:rPr>
            <w:noProof/>
            <w:webHidden/>
          </w:rPr>
        </w:r>
        <w:r>
          <w:rPr>
            <w:noProof/>
            <w:webHidden/>
          </w:rPr>
          <w:fldChar w:fldCharType="separate"/>
        </w:r>
        <w:r w:rsidR="005C46FB">
          <w:rPr>
            <w:noProof/>
            <w:webHidden/>
          </w:rPr>
          <w:t>112</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73" w:history="1">
        <w:r w:rsidR="008071E2" w:rsidRPr="004A17D9">
          <w:rPr>
            <w:rStyle w:val="a6"/>
            <w:noProof/>
          </w:rPr>
          <w:t>5.6.1 Импорт записной книжки</w:t>
        </w:r>
        <w:r w:rsidR="008071E2">
          <w:rPr>
            <w:noProof/>
            <w:webHidden/>
          </w:rPr>
          <w:tab/>
        </w:r>
        <w:r>
          <w:rPr>
            <w:noProof/>
            <w:webHidden/>
          </w:rPr>
          <w:fldChar w:fldCharType="begin"/>
        </w:r>
        <w:r w:rsidR="008071E2">
          <w:rPr>
            <w:noProof/>
            <w:webHidden/>
          </w:rPr>
          <w:instrText xml:space="preserve"> PAGEREF _Toc124245573 \h </w:instrText>
        </w:r>
        <w:r>
          <w:rPr>
            <w:noProof/>
            <w:webHidden/>
          </w:rPr>
        </w:r>
        <w:r>
          <w:rPr>
            <w:noProof/>
            <w:webHidden/>
          </w:rPr>
          <w:fldChar w:fldCharType="separate"/>
        </w:r>
        <w:r w:rsidR="005C46FB">
          <w:rPr>
            <w:noProof/>
            <w:webHidden/>
          </w:rPr>
          <w:t>113</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574" w:history="1">
        <w:r w:rsidR="008071E2" w:rsidRPr="004A17D9">
          <w:rPr>
            <w:rStyle w:val="a6"/>
            <w:rFonts w:ascii="Times New Roman" w:hAnsi="Times New Roman" w:cs="Times New Roman"/>
            <w:noProof/>
          </w:rPr>
          <w:t>6 Блок линейных интерфейсов аналоговый (БЛИ-А)</w:t>
        </w:r>
        <w:r w:rsidR="008071E2">
          <w:rPr>
            <w:noProof/>
            <w:webHidden/>
          </w:rPr>
          <w:tab/>
        </w:r>
        <w:r>
          <w:rPr>
            <w:noProof/>
            <w:webHidden/>
          </w:rPr>
          <w:fldChar w:fldCharType="begin"/>
        </w:r>
        <w:r w:rsidR="008071E2">
          <w:rPr>
            <w:noProof/>
            <w:webHidden/>
          </w:rPr>
          <w:instrText xml:space="preserve"> PAGEREF _Toc124245574 \h </w:instrText>
        </w:r>
        <w:r>
          <w:rPr>
            <w:noProof/>
            <w:webHidden/>
          </w:rPr>
        </w:r>
        <w:r>
          <w:rPr>
            <w:noProof/>
            <w:webHidden/>
          </w:rPr>
          <w:fldChar w:fldCharType="separate"/>
        </w:r>
        <w:r w:rsidR="005C46FB">
          <w:rPr>
            <w:noProof/>
            <w:webHidden/>
          </w:rPr>
          <w:t>115</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75" w:history="1">
        <w:r w:rsidR="008071E2" w:rsidRPr="004A17D9">
          <w:rPr>
            <w:rStyle w:val="a6"/>
            <w:noProof/>
          </w:rPr>
          <w:t>6.1 Основные параметры</w:t>
        </w:r>
        <w:r w:rsidR="008071E2">
          <w:rPr>
            <w:noProof/>
            <w:webHidden/>
          </w:rPr>
          <w:tab/>
        </w:r>
        <w:r>
          <w:rPr>
            <w:noProof/>
            <w:webHidden/>
          </w:rPr>
          <w:fldChar w:fldCharType="begin"/>
        </w:r>
        <w:r w:rsidR="008071E2">
          <w:rPr>
            <w:noProof/>
            <w:webHidden/>
          </w:rPr>
          <w:instrText xml:space="preserve"> PAGEREF _Toc124245575 \h </w:instrText>
        </w:r>
        <w:r>
          <w:rPr>
            <w:noProof/>
            <w:webHidden/>
          </w:rPr>
        </w:r>
        <w:r>
          <w:rPr>
            <w:noProof/>
            <w:webHidden/>
          </w:rPr>
          <w:fldChar w:fldCharType="separate"/>
        </w:r>
        <w:r w:rsidR="005C46FB">
          <w:rPr>
            <w:noProof/>
            <w:webHidden/>
          </w:rPr>
          <w:t>116</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76" w:history="1">
        <w:r w:rsidR="008071E2" w:rsidRPr="004A17D9">
          <w:rPr>
            <w:rStyle w:val="a6"/>
            <w:noProof/>
            <w:lang w:eastAsia="ru-RU"/>
          </w:rPr>
          <w:t>6.1.1 Состояние ВМ</w:t>
        </w:r>
        <w:r w:rsidR="008071E2">
          <w:rPr>
            <w:noProof/>
            <w:webHidden/>
          </w:rPr>
          <w:tab/>
        </w:r>
        <w:r>
          <w:rPr>
            <w:noProof/>
            <w:webHidden/>
          </w:rPr>
          <w:fldChar w:fldCharType="begin"/>
        </w:r>
        <w:r w:rsidR="008071E2">
          <w:rPr>
            <w:noProof/>
            <w:webHidden/>
          </w:rPr>
          <w:instrText xml:space="preserve"> PAGEREF _Toc124245576 \h </w:instrText>
        </w:r>
        <w:r>
          <w:rPr>
            <w:noProof/>
            <w:webHidden/>
          </w:rPr>
        </w:r>
        <w:r>
          <w:rPr>
            <w:noProof/>
            <w:webHidden/>
          </w:rPr>
          <w:fldChar w:fldCharType="separate"/>
        </w:r>
        <w:r w:rsidR="005C46FB">
          <w:rPr>
            <w:noProof/>
            <w:webHidden/>
          </w:rPr>
          <w:t>116</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77" w:history="1">
        <w:r w:rsidR="008071E2" w:rsidRPr="004A17D9">
          <w:rPr>
            <w:rStyle w:val="a6"/>
            <w:noProof/>
            <w:lang w:eastAsia="ru-RU"/>
          </w:rPr>
          <w:t>6.1.2 Основные параметры</w:t>
        </w:r>
        <w:r w:rsidR="008071E2">
          <w:rPr>
            <w:noProof/>
            <w:webHidden/>
          </w:rPr>
          <w:tab/>
        </w:r>
        <w:r>
          <w:rPr>
            <w:noProof/>
            <w:webHidden/>
          </w:rPr>
          <w:fldChar w:fldCharType="begin"/>
        </w:r>
        <w:r w:rsidR="008071E2">
          <w:rPr>
            <w:noProof/>
            <w:webHidden/>
          </w:rPr>
          <w:instrText xml:space="preserve"> PAGEREF _Toc124245577 \h </w:instrText>
        </w:r>
        <w:r>
          <w:rPr>
            <w:noProof/>
            <w:webHidden/>
          </w:rPr>
        </w:r>
        <w:r>
          <w:rPr>
            <w:noProof/>
            <w:webHidden/>
          </w:rPr>
          <w:fldChar w:fldCharType="separate"/>
        </w:r>
        <w:r w:rsidR="005C46FB">
          <w:rPr>
            <w:noProof/>
            <w:webHidden/>
          </w:rPr>
          <w:t>117</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78" w:history="1">
        <w:r w:rsidR="008071E2" w:rsidRPr="004A17D9">
          <w:rPr>
            <w:rStyle w:val="a6"/>
            <w:noProof/>
            <w:lang w:eastAsia="ru-RU"/>
          </w:rPr>
          <w:t>6.1.3 Сетевые параметры</w:t>
        </w:r>
        <w:r w:rsidR="008071E2">
          <w:rPr>
            <w:noProof/>
            <w:webHidden/>
          </w:rPr>
          <w:tab/>
        </w:r>
        <w:r>
          <w:rPr>
            <w:noProof/>
            <w:webHidden/>
          </w:rPr>
          <w:fldChar w:fldCharType="begin"/>
        </w:r>
        <w:r w:rsidR="008071E2">
          <w:rPr>
            <w:noProof/>
            <w:webHidden/>
          </w:rPr>
          <w:instrText xml:space="preserve"> PAGEREF _Toc124245578 \h </w:instrText>
        </w:r>
        <w:r>
          <w:rPr>
            <w:noProof/>
            <w:webHidden/>
          </w:rPr>
        </w:r>
        <w:r>
          <w:rPr>
            <w:noProof/>
            <w:webHidden/>
          </w:rPr>
          <w:fldChar w:fldCharType="separate"/>
        </w:r>
        <w:r w:rsidR="005C46FB">
          <w:rPr>
            <w:noProof/>
            <w:webHidden/>
          </w:rPr>
          <w:t>117</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79" w:history="1">
        <w:r w:rsidR="008071E2" w:rsidRPr="004A17D9">
          <w:rPr>
            <w:rStyle w:val="a6"/>
            <w:noProof/>
            <w:lang w:eastAsia="ru-RU"/>
          </w:rPr>
          <w:t>6.1.4 Интерфейсы</w:t>
        </w:r>
        <w:r w:rsidR="008071E2">
          <w:rPr>
            <w:noProof/>
            <w:webHidden/>
          </w:rPr>
          <w:tab/>
        </w:r>
        <w:r>
          <w:rPr>
            <w:noProof/>
            <w:webHidden/>
          </w:rPr>
          <w:fldChar w:fldCharType="begin"/>
        </w:r>
        <w:r w:rsidR="008071E2">
          <w:rPr>
            <w:noProof/>
            <w:webHidden/>
          </w:rPr>
          <w:instrText xml:space="preserve"> PAGEREF _Toc124245579 \h </w:instrText>
        </w:r>
        <w:r>
          <w:rPr>
            <w:noProof/>
            <w:webHidden/>
          </w:rPr>
        </w:r>
        <w:r>
          <w:rPr>
            <w:noProof/>
            <w:webHidden/>
          </w:rPr>
          <w:fldChar w:fldCharType="separate"/>
        </w:r>
        <w:r w:rsidR="005C46FB">
          <w:rPr>
            <w:noProof/>
            <w:webHidden/>
          </w:rPr>
          <w:t>118</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80" w:history="1">
        <w:r w:rsidR="008071E2" w:rsidRPr="004A17D9">
          <w:rPr>
            <w:rStyle w:val="a6"/>
            <w:noProof/>
            <w:lang w:eastAsia="ru-RU"/>
          </w:rPr>
          <w:t>6.1.5 Состояние ЛИ</w:t>
        </w:r>
        <w:r w:rsidR="008071E2">
          <w:rPr>
            <w:noProof/>
            <w:webHidden/>
          </w:rPr>
          <w:tab/>
        </w:r>
        <w:r>
          <w:rPr>
            <w:noProof/>
            <w:webHidden/>
          </w:rPr>
          <w:fldChar w:fldCharType="begin"/>
        </w:r>
        <w:r w:rsidR="008071E2">
          <w:rPr>
            <w:noProof/>
            <w:webHidden/>
          </w:rPr>
          <w:instrText xml:space="preserve"> PAGEREF _Toc124245580 \h </w:instrText>
        </w:r>
        <w:r>
          <w:rPr>
            <w:noProof/>
            <w:webHidden/>
          </w:rPr>
        </w:r>
        <w:r>
          <w:rPr>
            <w:noProof/>
            <w:webHidden/>
          </w:rPr>
          <w:fldChar w:fldCharType="separate"/>
        </w:r>
        <w:r w:rsidR="005C46FB">
          <w:rPr>
            <w:noProof/>
            <w:webHidden/>
          </w:rPr>
          <w:t>119</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81" w:history="1">
        <w:r w:rsidR="008071E2" w:rsidRPr="004A17D9">
          <w:rPr>
            <w:rStyle w:val="a6"/>
            <w:noProof/>
            <w:lang w:eastAsia="ru-RU"/>
          </w:rPr>
          <w:t>6.1.6 Каналы</w:t>
        </w:r>
        <w:r w:rsidR="008071E2">
          <w:rPr>
            <w:noProof/>
            <w:webHidden/>
          </w:rPr>
          <w:tab/>
        </w:r>
        <w:r>
          <w:rPr>
            <w:noProof/>
            <w:webHidden/>
          </w:rPr>
          <w:fldChar w:fldCharType="begin"/>
        </w:r>
        <w:r w:rsidR="008071E2">
          <w:rPr>
            <w:noProof/>
            <w:webHidden/>
          </w:rPr>
          <w:instrText xml:space="preserve"> PAGEREF _Toc124245581 \h </w:instrText>
        </w:r>
        <w:r>
          <w:rPr>
            <w:noProof/>
            <w:webHidden/>
          </w:rPr>
        </w:r>
        <w:r>
          <w:rPr>
            <w:noProof/>
            <w:webHidden/>
          </w:rPr>
          <w:fldChar w:fldCharType="separate"/>
        </w:r>
        <w:r w:rsidR="005C46FB">
          <w:rPr>
            <w:noProof/>
            <w:webHidden/>
          </w:rPr>
          <w:t>120</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82" w:history="1">
        <w:r w:rsidR="008071E2" w:rsidRPr="004A17D9">
          <w:rPr>
            <w:rStyle w:val="a6"/>
            <w:noProof/>
          </w:rPr>
          <w:t>6.2 Внутренние таблицы маршрутизации</w:t>
        </w:r>
        <w:r w:rsidR="008071E2">
          <w:rPr>
            <w:noProof/>
            <w:webHidden/>
          </w:rPr>
          <w:tab/>
        </w:r>
        <w:r>
          <w:rPr>
            <w:noProof/>
            <w:webHidden/>
          </w:rPr>
          <w:fldChar w:fldCharType="begin"/>
        </w:r>
        <w:r w:rsidR="008071E2">
          <w:rPr>
            <w:noProof/>
            <w:webHidden/>
          </w:rPr>
          <w:instrText xml:space="preserve"> PAGEREF _Toc124245582 \h </w:instrText>
        </w:r>
        <w:r>
          <w:rPr>
            <w:noProof/>
            <w:webHidden/>
          </w:rPr>
        </w:r>
        <w:r>
          <w:rPr>
            <w:noProof/>
            <w:webHidden/>
          </w:rPr>
          <w:fldChar w:fldCharType="separate"/>
        </w:r>
        <w:r w:rsidR="005C46FB">
          <w:rPr>
            <w:noProof/>
            <w:webHidden/>
          </w:rPr>
          <w:t>128</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83" w:history="1">
        <w:r w:rsidR="008071E2" w:rsidRPr="004A17D9">
          <w:rPr>
            <w:rStyle w:val="a6"/>
            <w:noProof/>
          </w:rPr>
          <w:t>6.3 Параметры сигнализаций</w:t>
        </w:r>
        <w:r w:rsidR="008071E2">
          <w:rPr>
            <w:noProof/>
            <w:webHidden/>
          </w:rPr>
          <w:tab/>
        </w:r>
        <w:r>
          <w:rPr>
            <w:noProof/>
            <w:webHidden/>
          </w:rPr>
          <w:fldChar w:fldCharType="begin"/>
        </w:r>
        <w:r w:rsidR="008071E2">
          <w:rPr>
            <w:noProof/>
            <w:webHidden/>
          </w:rPr>
          <w:instrText xml:space="preserve"> PAGEREF _Toc124245583 \h </w:instrText>
        </w:r>
        <w:r>
          <w:rPr>
            <w:noProof/>
            <w:webHidden/>
          </w:rPr>
        </w:r>
        <w:r>
          <w:rPr>
            <w:noProof/>
            <w:webHidden/>
          </w:rPr>
          <w:fldChar w:fldCharType="separate"/>
        </w:r>
        <w:r w:rsidR="005C46FB">
          <w:rPr>
            <w:noProof/>
            <w:webHidden/>
          </w:rPr>
          <w:t>129</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84" w:history="1">
        <w:r w:rsidR="008071E2" w:rsidRPr="004A17D9">
          <w:rPr>
            <w:rStyle w:val="a6"/>
            <w:noProof/>
            <w:lang w:eastAsia="ru-RU"/>
          </w:rPr>
          <w:t>6.3.1 Тип сигнализации ИВА</w:t>
        </w:r>
        <w:r w:rsidR="008071E2">
          <w:rPr>
            <w:noProof/>
            <w:webHidden/>
          </w:rPr>
          <w:tab/>
        </w:r>
        <w:r>
          <w:rPr>
            <w:noProof/>
            <w:webHidden/>
          </w:rPr>
          <w:fldChar w:fldCharType="begin"/>
        </w:r>
        <w:r w:rsidR="008071E2">
          <w:rPr>
            <w:noProof/>
            <w:webHidden/>
          </w:rPr>
          <w:instrText xml:space="preserve"> PAGEREF _Toc124245584 \h </w:instrText>
        </w:r>
        <w:r>
          <w:rPr>
            <w:noProof/>
            <w:webHidden/>
          </w:rPr>
        </w:r>
        <w:r>
          <w:rPr>
            <w:noProof/>
            <w:webHidden/>
          </w:rPr>
          <w:fldChar w:fldCharType="separate"/>
        </w:r>
        <w:r w:rsidR="005C46FB">
          <w:rPr>
            <w:noProof/>
            <w:webHidden/>
          </w:rPr>
          <w:t>129</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85" w:history="1">
        <w:r w:rsidR="008071E2" w:rsidRPr="004A17D9">
          <w:rPr>
            <w:rStyle w:val="a6"/>
            <w:noProof/>
            <w:lang w:eastAsia="ru-RU"/>
          </w:rPr>
          <w:t>6.3.2 Тип сигнализации DTMF</w:t>
        </w:r>
        <w:r w:rsidR="008071E2">
          <w:rPr>
            <w:noProof/>
            <w:webHidden/>
          </w:rPr>
          <w:tab/>
        </w:r>
        <w:r>
          <w:rPr>
            <w:noProof/>
            <w:webHidden/>
          </w:rPr>
          <w:fldChar w:fldCharType="begin"/>
        </w:r>
        <w:r w:rsidR="008071E2">
          <w:rPr>
            <w:noProof/>
            <w:webHidden/>
          </w:rPr>
          <w:instrText xml:space="preserve"> PAGEREF _Toc124245585 \h </w:instrText>
        </w:r>
        <w:r>
          <w:rPr>
            <w:noProof/>
            <w:webHidden/>
          </w:rPr>
        </w:r>
        <w:r>
          <w:rPr>
            <w:noProof/>
            <w:webHidden/>
          </w:rPr>
          <w:fldChar w:fldCharType="separate"/>
        </w:r>
        <w:r w:rsidR="005C46FB">
          <w:rPr>
            <w:noProof/>
            <w:webHidden/>
          </w:rPr>
          <w:t>130</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86" w:history="1">
        <w:r w:rsidR="008071E2" w:rsidRPr="004A17D9">
          <w:rPr>
            <w:rStyle w:val="a6"/>
            <w:noProof/>
            <w:lang w:eastAsia="ru-RU"/>
          </w:rPr>
          <w:t>6.3.3 Тип сигнализации МБ</w:t>
        </w:r>
        <w:r w:rsidR="008071E2">
          <w:rPr>
            <w:noProof/>
            <w:webHidden/>
          </w:rPr>
          <w:tab/>
        </w:r>
        <w:r>
          <w:rPr>
            <w:noProof/>
            <w:webHidden/>
          </w:rPr>
          <w:fldChar w:fldCharType="begin"/>
        </w:r>
        <w:r w:rsidR="008071E2">
          <w:rPr>
            <w:noProof/>
            <w:webHidden/>
          </w:rPr>
          <w:instrText xml:space="preserve"> PAGEREF _Toc124245586 \h </w:instrText>
        </w:r>
        <w:r>
          <w:rPr>
            <w:noProof/>
            <w:webHidden/>
          </w:rPr>
        </w:r>
        <w:r>
          <w:rPr>
            <w:noProof/>
            <w:webHidden/>
          </w:rPr>
          <w:fldChar w:fldCharType="separate"/>
        </w:r>
        <w:r w:rsidR="005C46FB">
          <w:rPr>
            <w:noProof/>
            <w:webHidden/>
          </w:rPr>
          <w:t>131</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87" w:history="1">
        <w:r w:rsidR="008071E2" w:rsidRPr="004A17D9">
          <w:rPr>
            <w:rStyle w:val="a6"/>
            <w:noProof/>
            <w:lang w:eastAsia="ru-RU"/>
          </w:rPr>
          <w:t>6.3.4 Тип сигнализации FXO</w:t>
        </w:r>
        <w:r w:rsidR="008071E2">
          <w:rPr>
            <w:noProof/>
            <w:webHidden/>
          </w:rPr>
          <w:tab/>
        </w:r>
        <w:r>
          <w:rPr>
            <w:noProof/>
            <w:webHidden/>
          </w:rPr>
          <w:fldChar w:fldCharType="begin"/>
        </w:r>
        <w:r w:rsidR="008071E2">
          <w:rPr>
            <w:noProof/>
            <w:webHidden/>
          </w:rPr>
          <w:instrText xml:space="preserve"> PAGEREF _Toc124245587 \h </w:instrText>
        </w:r>
        <w:r>
          <w:rPr>
            <w:noProof/>
            <w:webHidden/>
          </w:rPr>
        </w:r>
        <w:r>
          <w:rPr>
            <w:noProof/>
            <w:webHidden/>
          </w:rPr>
          <w:fldChar w:fldCharType="separate"/>
        </w:r>
        <w:r w:rsidR="005C46FB">
          <w:rPr>
            <w:noProof/>
            <w:webHidden/>
          </w:rPr>
          <w:t>132</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88" w:history="1">
        <w:r w:rsidR="008071E2" w:rsidRPr="004A17D9">
          <w:rPr>
            <w:rStyle w:val="a6"/>
            <w:noProof/>
            <w:lang w:eastAsia="ru-RU"/>
          </w:rPr>
          <w:t>6.3.5 Тип сигнализации FXS</w:t>
        </w:r>
        <w:r w:rsidR="008071E2">
          <w:rPr>
            <w:noProof/>
            <w:webHidden/>
          </w:rPr>
          <w:tab/>
        </w:r>
        <w:r>
          <w:rPr>
            <w:noProof/>
            <w:webHidden/>
          </w:rPr>
          <w:fldChar w:fldCharType="begin"/>
        </w:r>
        <w:r w:rsidR="008071E2">
          <w:rPr>
            <w:noProof/>
            <w:webHidden/>
          </w:rPr>
          <w:instrText xml:space="preserve"> PAGEREF _Toc124245588 \h </w:instrText>
        </w:r>
        <w:r>
          <w:rPr>
            <w:noProof/>
            <w:webHidden/>
          </w:rPr>
        </w:r>
        <w:r>
          <w:rPr>
            <w:noProof/>
            <w:webHidden/>
          </w:rPr>
          <w:fldChar w:fldCharType="separate"/>
        </w:r>
        <w:r w:rsidR="005C46FB">
          <w:rPr>
            <w:noProof/>
            <w:webHidden/>
          </w:rPr>
          <w:t>133</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89" w:history="1">
        <w:r w:rsidR="008071E2" w:rsidRPr="004A17D9">
          <w:rPr>
            <w:rStyle w:val="a6"/>
            <w:noProof/>
          </w:rPr>
          <w:t>6.4 Резервирование</w:t>
        </w:r>
        <w:r w:rsidR="008071E2">
          <w:rPr>
            <w:noProof/>
            <w:webHidden/>
          </w:rPr>
          <w:tab/>
        </w:r>
        <w:r>
          <w:rPr>
            <w:noProof/>
            <w:webHidden/>
          </w:rPr>
          <w:fldChar w:fldCharType="begin"/>
        </w:r>
        <w:r w:rsidR="008071E2">
          <w:rPr>
            <w:noProof/>
            <w:webHidden/>
          </w:rPr>
          <w:instrText xml:space="preserve"> PAGEREF _Toc124245589 \h </w:instrText>
        </w:r>
        <w:r>
          <w:rPr>
            <w:noProof/>
            <w:webHidden/>
          </w:rPr>
        </w:r>
        <w:r>
          <w:rPr>
            <w:noProof/>
            <w:webHidden/>
          </w:rPr>
          <w:fldChar w:fldCharType="separate"/>
        </w:r>
        <w:r w:rsidR="005C46FB">
          <w:rPr>
            <w:noProof/>
            <w:webHidden/>
          </w:rPr>
          <w:t>134</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590" w:history="1">
        <w:r w:rsidR="008071E2" w:rsidRPr="004A17D9">
          <w:rPr>
            <w:rStyle w:val="a6"/>
            <w:rFonts w:ascii="Times New Roman" w:hAnsi="Times New Roman" w:cs="Times New Roman"/>
            <w:noProof/>
          </w:rPr>
          <w:t xml:space="preserve">7 Блок линейных интерфейсов цифровой (БЛИ-Ц) и аналоговый (БЛИ-А </w:t>
        </w:r>
        <w:r w:rsidR="008071E2" w:rsidRPr="004A17D9">
          <w:rPr>
            <w:rStyle w:val="a6"/>
            <w:rFonts w:ascii="Times New Roman" w:hAnsi="Times New Roman" w:cs="Times New Roman"/>
            <w:noProof/>
            <w:lang w:val="en-US"/>
          </w:rPr>
          <w:t>v</w:t>
        </w:r>
        <w:r w:rsidR="008071E2" w:rsidRPr="004A17D9">
          <w:rPr>
            <w:rStyle w:val="a6"/>
            <w:rFonts w:ascii="Times New Roman" w:hAnsi="Times New Roman" w:cs="Times New Roman"/>
            <w:noProof/>
          </w:rPr>
          <w:t>.2)</w:t>
        </w:r>
        <w:r w:rsidR="008071E2">
          <w:rPr>
            <w:noProof/>
            <w:webHidden/>
          </w:rPr>
          <w:tab/>
        </w:r>
        <w:r>
          <w:rPr>
            <w:noProof/>
            <w:webHidden/>
          </w:rPr>
          <w:fldChar w:fldCharType="begin"/>
        </w:r>
        <w:r w:rsidR="008071E2">
          <w:rPr>
            <w:noProof/>
            <w:webHidden/>
          </w:rPr>
          <w:instrText xml:space="preserve"> PAGEREF _Toc124245590 \h </w:instrText>
        </w:r>
        <w:r>
          <w:rPr>
            <w:noProof/>
            <w:webHidden/>
          </w:rPr>
        </w:r>
        <w:r>
          <w:rPr>
            <w:noProof/>
            <w:webHidden/>
          </w:rPr>
          <w:fldChar w:fldCharType="separate"/>
        </w:r>
        <w:r w:rsidR="005C46FB">
          <w:rPr>
            <w:noProof/>
            <w:webHidden/>
          </w:rPr>
          <w:t>137</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591" w:history="1">
        <w:r w:rsidR="008071E2" w:rsidRPr="004A17D9">
          <w:rPr>
            <w:rStyle w:val="a6"/>
            <w:noProof/>
          </w:rPr>
          <w:t>7.1 Настройка Веб-интерфейса</w:t>
        </w:r>
        <w:r w:rsidR="008071E2">
          <w:rPr>
            <w:noProof/>
            <w:webHidden/>
          </w:rPr>
          <w:tab/>
        </w:r>
        <w:r>
          <w:rPr>
            <w:noProof/>
            <w:webHidden/>
          </w:rPr>
          <w:fldChar w:fldCharType="begin"/>
        </w:r>
        <w:r w:rsidR="008071E2">
          <w:rPr>
            <w:noProof/>
            <w:webHidden/>
          </w:rPr>
          <w:instrText xml:space="preserve"> PAGEREF _Toc124245591 \h </w:instrText>
        </w:r>
        <w:r>
          <w:rPr>
            <w:noProof/>
            <w:webHidden/>
          </w:rPr>
        </w:r>
        <w:r>
          <w:rPr>
            <w:noProof/>
            <w:webHidden/>
          </w:rPr>
          <w:fldChar w:fldCharType="separate"/>
        </w:r>
        <w:r w:rsidR="005C46FB">
          <w:rPr>
            <w:noProof/>
            <w:webHidden/>
          </w:rPr>
          <w:t>140</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92" w:history="1">
        <w:r w:rsidR="008071E2" w:rsidRPr="004A17D9">
          <w:rPr>
            <w:rStyle w:val="a6"/>
            <w:noProof/>
          </w:rPr>
          <w:t>7.1.1 Страница «Hardware info»</w:t>
        </w:r>
        <w:r w:rsidR="008071E2">
          <w:rPr>
            <w:noProof/>
            <w:webHidden/>
          </w:rPr>
          <w:tab/>
        </w:r>
        <w:r>
          <w:rPr>
            <w:noProof/>
            <w:webHidden/>
          </w:rPr>
          <w:fldChar w:fldCharType="begin"/>
        </w:r>
        <w:r w:rsidR="008071E2">
          <w:rPr>
            <w:noProof/>
            <w:webHidden/>
          </w:rPr>
          <w:instrText xml:space="preserve"> PAGEREF _Toc124245592 \h </w:instrText>
        </w:r>
        <w:r>
          <w:rPr>
            <w:noProof/>
            <w:webHidden/>
          </w:rPr>
        </w:r>
        <w:r>
          <w:rPr>
            <w:noProof/>
            <w:webHidden/>
          </w:rPr>
          <w:fldChar w:fldCharType="separate"/>
        </w:r>
        <w:r w:rsidR="005C46FB">
          <w:rPr>
            <w:noProof/>
            <w:webHidden/>
          </w:rPr>
          <w:t>142</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593" w:history="1">
        <w:r w:rsidR="008071E2" w:rsidRPr="004A17D9">
          <w:rPr>
            <w:rStyle w:val="a6"/>
            <w:b/>
            <w:noProof/>
          </w:rPr>
          <w:t>7.1.1.1 Раздел «Device information»</w:t>
        </w:r>
        <w:r w:rsidR="008071E2">
          <w:rPr>
            <w:noProof/>
            <w:webHidden/>
          </w:rPr>
          <w:tab/>
        </w:r>
        <w:r>
          <w:rPr>
            <w:noProof/>
            <w:webHidden/>
          </w:rPr>
          <w:fldChar w:fldCharType="begin"/>
        </w:r>
        <w:r w:rsidR="008071E2">
          <w:rPr>
            <w:noProof/>
            <w:webHidden/>
          </w:rPr>
          <w:instrText xml:space="preserve"> PAGEREF _Toc124245593 \h </w:instrText>
        </w:r>
        <w:r>
          <w:rPr>
            <w:noProof/>
            <w:webHidden/>
          </w:rPr>
        </w:r>
        <w:r>
          <w:rPr>
            <w:noProof/>
            <w:webHidden/>
          </w:rPr>
          <w:fldChar w:fldCharType="separate"/>
        </w:r>
        <w:r w:rsidR="005C46FB">
          <w:rPr>
            <w:noProof/>
            <w:webHidden/>
          </w:rPr>
          <w:t>142</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594" w:history="1">
        <w:r w:rsidR="008071E2" w:rsidRPr="004A17D9">
          <w:rPr>
            <w:rStyle w:val="a6"/>
            <w:b/>
            <w:noProof/>
          </w:rPr>
          <w:t>7.1.1.2 Раздел «</w:t>
        </w:r>
        <w:r w:rsidR="008071E2" w:rsidRPr="004A17D9">
          <w:rPr>
            <w:rStyle w:val="a6"/>
            <w:b/>
            <w:noProof/>
            <w:lang w:val="en-US"/>
          </w:rPr>
          <w:t>Software</w:t>
        </w:r>
        <w:r w:rsidR="008071E2" w:rsidRPr="004A17D9">
          <w:rPr>
            <w:rStyle w:val="a6"/>
            <w:b/>
            <w:noProof/>
          </w:rPr>
          <w:t xml:space="preserve"> </w:t>
        </w:r>
        <w:r w:rsidR="008071E2" w:rsidRPr="004A17D9">
          <w:rPr>
            <w:rStyle w:val="a6"/>
            <w:b/>
            <w:noProof/>
            <w:lang w:val="en-US"/>
          </w:rPr>
          <w:t>information</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_Toc124245594 \h </w:instrText>
        </w:r>
        <w:r>
          <w:rPr>
            <w:noProof/>
            <w:webHidden/>
          </w:rPr>
        </w:r>
        <w:r>
          <w:rPr>
            <w:noProof/>
            <w:webHidden/>
          </w:rPr>
          <w:fldChar w:fldCharType="separate"/>
        </w:r>
        <w:r w:rsidR="005C46FB">
          <w:rPr>
            <w:noProof/>
            <w:webHidden/>
          </w:rPr>
          <w:t>143</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595" w:history="1">
        <w:r w:rsidR="008071E2" w:rsidRPr="004A17D9">
          <w:rPr>
            <w:rStyle w:val="a6"/>
            <w:b/>
            <w:noProof/>
            <w:lang w:val="en-US"/>
          </w:rPr>
          <w:t xml:space="preserve">7.1.1.3 </w:t>
        </w:r>
        <w:r w:rsidR="008071E2" w:rsidRPr="004A17D9">
          <w:rPr>
            <w:rStyle w:val="a6"/>
            <w:b/>
            <w:noProof/>
          </w:rPr>
          <w:t>Раздел</w:t>
        </w:r>
        <w:r w:rsidR="008071E2" w:rsidRPr="004A17D9">
          <w:rPr>
            <w:rStyle w:val="a6"/>
            <w:b/>
            <w:noProof/>
            <w:lang w:val="en-US"/>
          </w:rPr>
          <w:t xml:space="preserve"> «Memory information»</w:t>
        </w:r>
        <w:r w:rsidR="008071E2">
          <w:rPr>
            <w:noProof/>
            <w:webHidden/>
          </w:rPr>
          <w:tab/>
        </w:r>
        <w:r>
          <w:rPr>
            <w:noProof/>
            <w:webHidden/>
          </w:rPr>
          <w:fldChar w:fldCharType="begin"/>
        </w:r>
        <w:r w:rsidR="008071E2">
          <w:rPr>
            <w:noProof/>
            <w:webHidden/>
          </w:rPr>
          <w:instrText xml:space="preserve"> PAGEREF _Toc124245595 \h </w:instrText>
        </w:r>
        <w:r>
          <w:rPr>
            <w:noProof/>
            <w:webHidden/>
          </w:rPr>
        </w:r>
        <w:r>
          <w:rPr>
            <w:noProof/>
            <w:webHidden/>
          </w:rPr>
          <w:fldChar w:fldCharType="separate"/>
        </w:r>
        <w:r w:rsidR="005C46FB">
          <w:rPr>
            <w:noProof/>
            <w:webHidden/>
          </w:rPr>
          <w:t>144</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596" w:history="1">
        <w:r w:rsidR="008071E2" w:rsidRPr="004A17D9">
          <w:rPr>
            <w:rStyle w:val="a6"/>
            <w:b/>
            <w:noProof/>
          </w:rPr>
          <w:t>7.1.1.4 Раздел «DSP information»</w:t>
        </w:r>
        <w:r w:rsidR="008071E2">
          <w:rPr>
            <w:noProof/>
            <w:webHidden/>
          </w:rPr>
          <w:tab/>
        </w:r>
        <w:r>
          <w:rPr>
            <w:noProof/>
            <w:webHidden/>
          </w:rPr>
          <w:fldChar w:fldCharType="begin"/>
        </w:r>
        <w:r w:rsidR="008071E2">
          <w:rPr>
            <w:noProof/>
            <w:webHidden/>
          </w:rPr>
          <w:instrText xml:space="preserve"> PAGEREF _Toc124245596 \h </w:instrText>
        </w:r>
        <w:r>
          <w:rPr>
            <w:noProof/>
            <w:webHidden/>
          </w:rPr>
        </w:r>
        <w:r>
          <w:rPr>
            <w:noProof/>
            <w:webHidden/>
          </w:rPr>
          <w:fldChar w:fldCharType="separate"/>
        </w:r>
        <w:r w:rsidR="005C46FB">
          <w:rPr>
            <w:noProof/>
            <w:webHidden/>
          </w:rPr>
          <w:t>144</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597" w:history="1">
        <w:r w:rsidR="008071E2" w:rsidRPr="004A17D9">
          <w:rPr>
            <w:rStyle w:val="a6"/>
            <w:noProof/>
          </w:rPr>
          <w:t>7.1.2 Страница «</w:t>
        </w:r>
        <w:r w:rsidR="008071E2" w:rsidRPr="004A17D9">
          <w:rPr>
            <w:rStyle w:val="a6"/>
            <w:noProof/>
            <w:lang w:val="en-US"/>
          </w:rPr>
          <w:t>System</w:t>
        </w:r>
        <w:r w:rsidR="008071E2" w:rsidRPr="004A17D9">
          <w:rPr>
            <w:rStyle w:val="a6"/>
            <w:noProof/>
          </w:rPr>
          <w:t>»</w:t>
        </w:r>
        <w:r w:rsidR="008071E2">
          <w:rPr>
            <w:noProof/>
            <w:webHidden/>
          </w:rPr>
          <w:tab/>
        </w:r>
        <w:r>
          <w:rPr>
            <w:noProof/>
            <w:webHidden/>
          </w:rPr>
          <w:fldChar w:fldCharType="begin"/>
        </w:r>
        <w:r w:rsidR="008071E2">
          <w:rPr>
            <w:noProof/>
            <w:webHidden/>
          </w:rPr>
          <w:instrText xml:space="preserve"> PAGEREF _Toc124245597 \h </w:instrText>
        </w:r>
        <w:r>
          <w:rPr>
            <w:noProof/>
            <w:webHidden/>
          </w:rPr>
        </w:r>
        <w:r>
          <w:rPr>
            <w:noProof/>
            <w:webHidden/>
          </w:rPr>
          <w:fldChar w:fldCharType="separate"/>
        </w:r>
        <w:r w:rsidR="005C46FB">
          <w:rPr>
            <w:noProof/>
            <w:webHidden/>
          </w:rPr>
          <w:t>145</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598" w:history="1">
        <w:r w:rsidR="008071E2" w:rsidRPr="004A17D9">
          <w:rPr>
            <w:rStyle w:val="a6"/>
            <w:b/>
            <w:noProof/>
            <w:lang w:val="en-US"/>
          </w:rPr>
          <w:t xml:space="preserve">7.1.2.1 </w:t>
        </w:r>
        <w:r w:rsidR="008071E2" w:rsidRPr="004A17D9">
          <w:rPr>
            <w:rStyle w:val="a6"/>
            <w:b/>
            <w:noProof/>
          </w:rPr>
          <w:t>Раздел</w:t>
        </w:r>
        <w:r w:rsidR="008071E2" w:rsidRPr="004A17D9">
          <w:rPr>
            <w:rStyle w:val="a6"/>
            <w:b/>
            <w:noProof/>
            <w:lang w:val="en-US"/>
          </w:rPr>
          <w:t xml:space="preserve"> «Driver configuration»</w:t>
        </w:r>
        <w:r w:rsidR="008071E2">
          <w:rPr>
            <w:noProof/>
            <w:webHidden/>
          </w:rPr>
          <w:tab/>
        </w:r>
        <w:r>
          <w:rPr>
            <w:noProof/>
            <w:webHidden/>
          </w:rPr>
          <w:fldChar w:fldCharType="begin"/>
        </w:r>
        <w:r w:rsidR="008071E2">
          <w:rPr>
            <w:noProof/>
            <w:webHidden/>
          </w:rPr>
          <w:instrText xml:space="preserve"> PAGEREF _Toc124245598 \h </w:instrText>
        </w:r>
        <w:r>
          <w:rPr>
            <w:noProof/>
            <w:webHidden/>
          </w:rPr>
        </w:r>
        <w:r>
          <w:rPr>
            <w:noProof/>
            <w:webHidden/>
          </w:rPr>
          <w:fldChar w:fldCharType="separate"/>
        </w:r>
        <w:r w:rsidR="005C46FB">
          <w:rPr>
            <w:noProof/>
            <w:webHidden/>
          </w:rPr>
          <w:t>145</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599" w:history="1">
        <w:r w:rsidR="008071E2" w:rsidRPr="004A17D9">
          <w:rPr>
            <w:rStyle w:val="a6"/>
            <w:b/>
            <w:noProof/>
          </w:rPr>
          <w:t>7.1.2.2 Раздел «DSP setup»</w:t>
        </w:r>
        <w:r w:rsidR="008071E2">
          <w:rPr>
            <w:noProof/>
            <w:webHidden/>
          </w:rPr>
          <w:tab/>
        </w:r>
        <w:r>
          <w:rPr>
            <w:noProof/>
            <w:webHidden/>
          </w:rPr>
          <w:fldChar w:fldCharType="begin"/>
        </w:r>
        <w:r w:rsidR="008071E2">
          <w:rPr>
            <w:noProof/>
            <w:webHidden/>
          </w:rPr>
          <w:instrText xml:space="preserve"> PAGEREF _Toc124245599 \h </w:instrText>
        </w:r>
        <w:r>
          <w:rPr>
            <w:noProof/>
            <w:webHidden/>
          </w:rPr>
        </w:r>
        <w:r>
          <w:rPr>
            <w:noProof/>
            <w:webHidden/>
          </w:rPr>
          <w:fldChar w:fldCharType="separate"/>
        </w:r>
        <w:r w:rsidR="005C46FB">
          <w:rPr>
            <w:noProof/>
            <w:webHidden/>
          </w:rPr>
          <w:t>147</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00" w:history="1">
        <w:r w:rsidR="008071E2" w:rsidRPr="004A17D9">
          <w:rPr>
            <w:rStyle w:val="a6"/>
            <w:b/>
            <w:noProof/>
          </w:rPr>
          <w:t>7.1.2.3 Раздел «Network configuration»</w:t>
        </w:r>
        <w:r w:rsidR="008071E2">
          <w:rPr>
            <w:noProof/>
            <w:webHidden/>
          </w:rPr>
          <w:tab/>
        </w:r>
        <w:r>
          <w:rPr>
            <w:noProof/>
            <w:webHidden/>
          </w:rPr>
          <w:fldChar w:fldCharType="begin"/>
        </w:r>
        <w:r w:rsidR="008071E2">
          <w:rPr>
            <w:noProof/>
            <w:webHidden/>
          </w:rPr>
          <w:instrText xml:space="preserve"> PAGEREF _Toc124245600 \h </w:instrText>
        </w:r>
        <w:r>
          <w:rPr>
            <w:noProof/>
            <w:webHidden/>
          </w:rPr>
        </w:r>
        <w:r>
          <w:rPr>
            <w:noProof/>
            <w:webHidden/>
          </w:rPr>
          <w:fldChar w:fldCharType="separate"/>
        </w:r>
        <w:r w:rsidR="005C46FB">
          <w:rPr>
            <w:noProof/>
            <w:webHidden/>
          </w:rPr>
          <w:t>149</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01" w:history="1">
        <w:r w:rsidR="008071E2" w:rsidRPr="004A17D9">
          <w:rPr>
            <w:rStyle w:val="a6"/>
            <w:b/>
            <w:noProof/>
          </w:rPr>
          <w:t>7.1.2.4 Раздел «</w:t>
        </w:r>
        <w:r w:rsidR="008071E2" w:rsidRPr="004A17D9">
          <w:rPr>
            <w:rStyle w:val="a6"/>
            <w:b/>
            <w:noProof/>
            <w:lang w:val="en-US"/>
          </w:rPr>
          <w:t>Services</w:t>
        </w:r>
        <w:r w:rsidR="008071E2" w:rsidRPr="004A17D9">
          <w:rPr>
            <w:rStyle w:val="a6"/>
            <w:b/>
            <w:noProof/>
          </w:rPr>
          <w:t xml:space="preserve"> </w:t>
        </w:r>
        <w:r w:rsidR="008071E2" w:rsidRPr="004A17D9">
          <w:rPr>
            <w:rStyle w:val="a6"/>
            <w:b/>
            <w:noProof/>
            <w:lang w:val="en-US"/>
          </w:rPr>
          <w:t>startup</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_Toc124245601 \h </w:instrText>
        </w:r>
        <w:r>
          <w:rPr>
            <w:noProof/>
            <w:webHidden/>
          </w:rPr>
        </w:r>
        <w:r>
          <w:rPr>
            <w:noProof/>
            <w:webHidden/>
          </w:rPr>
          <w:fldChar w:fldCharType="separate"/>
        </w:r>
        <w:r w:rsidR="005C46FB">
          <w:rPr>
            <w:noProof/>
            <w:webHidden/>
          </w:rPr>
          <w:t>151</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02" w:history="1">
        <w:r w:rsidR="008071E2" w:rsidRPr="004A17D9">
          <w:rPr>
            <w:rStyle w:val="a6"/>
            <w:noProof/>
          </w:rPr>
          <w:t>7.1.3 Страница «Configuration»</w:t>
        </w:r>
        <w:r w:rsidR="008071E2">
          <w:rPr>
            <w:noProof/>
            <w:webHidden/>
          </w:rPr>
          <w:tab/>
        </w:r>
        <w:r>
          <w:rPr>
            <w:noProof/>
            <w:webHidden/>
          </w:rPr>
          <w:fldChar w:fldCharType="begin"/>
        </w:r>
        <w:r w:rsidR="008071E2">
          <w:rPr>
            <w:noProof/>
            <w:webHidden/>
          </w:rPr>
          <w:instrText xml:space="preserve"> PAGEREF _Toc124245602 \h </w:instrText>
        </w:r>
        <w:r>
          <w:rPr>
            <w:noProof/>
            <w:webHidden/>
          </w:rPr>
        </w:r>
        <w:r>
          <w:rPr>
            <w:noProof/>
            <w:webHidden/>
          </w:rPr>
          <w:fldChar w:fldCharType="separate"/>
        </w:r>
        <w:r w:rsidR="005C46FB">
          <w:rPr>
            <w:noProof/>
            <w:webHidden/>
          </w:rPr>
          <w:t>153</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03" w:history="1">
        <w:r w:rsidR="008071E2" w:rsidRPr="004A17D9">
          <w:rPr>
            <w:rStyle w:val="a6"/>
            <w:b/>
            <w:noProof/>
          </w:rPr>
          <w:t>7.1.3.1 Раздел «Main settings»</w:t>
        </w:r>
        <w:r w:rsidR="008071E2">
          <w:rPr>
            <w:noProof/>
            <w:webHidden/>
          </w:rPr>
          <w:tab/>
        </w:r>
        <w:r>
          <w:rPr>
            <w:noProof/>
            <w:webHidden/>
          </w:rPr>
          <w:fldChar w:fldCharType="begin"/>
        </w:r>
        <w:r w:rsidR="008071E2">
          <w:rPr>
            <w:noProof/>
            <w:webHidden/>
          </w:rPr>
          <w:instrText xml:space="preserve"> PAGEREF _Toc124245603 \h </w:instrText>
        </w:r>
        <w:r>
          <w:rPr>
            <w:noProof/>
            <w:webHidden/>
          </w:rPr>
        </w:r>
        <w:r>
          <w:rPr>
            <w:noProof/>
            <w:webHidden/>
          </w:rPr>
          <w:fldChar w:fldCharType="separate"/>
        </w:r>
        <w:r w:rsidR="005C46FB">
          <w:rPr>
            <w:noProof/>
            <w:webHidden/>
          </w:rPr>
          <w:t>153</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04" w:history="1">
        <w:r w:rsidR="008071E2" w:rsidRPr="004A17D9">
          <w:rPr>
            <w:rStyle w:val="a6"/>
            <w:b/>
            <w:noProof/>
          </w:rPr>
          <w:t>7.1.3.2 Раздел «Boards configuration»</w:t>
        </w:r>
        <w:r w:rsidR="008071E2">
          <w:rPr>
            <w:noProof/>
            <w:webHidden/>
          </w:rPr>
          <w:tab/>
        </w:r>
        <w:r>
          <w:rPr>
            <w:noProof/>
            <w:webHidden/>
          </w:rPr>
          <w:fldChar w:fldCharType="begin"/>
        </w:r>
        <w:r w:rsidR="008071E2">
          <w:rPr>
            <w:noProof/>
            <w:webHidden/>
          </w:rPr>
          <w:instrText xml:space="preserve"> PAGEREF _Toc124245604 \h </w:instrText>
        </w:r>
        <w:r>
          <w:rPr>
            <w:noProof/>
            <w:webHidden/>
          </w:rPr>
        </w:r>
        <w:r>
          <w:rPr>
            <w:noProof/>
            <w:webHidden/>
          </w:rPr>
          <w:fldChar w:fldCharType="separate"/>
        </w:r>
        <w:r w:rsidR="005C46FB">
          <w:rPr>
            <w:noProof/>
            <w:webHidden/>
          </w:rPr>
          <w:t>153</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05" w:history="1">
        <w:r w:rsidR="008071E2" w:rsidRPr="004A17D9">
          <w:rPr>
            <w:rStyle w:val="a6"/>
            <w:b/>
            <w:noProof/>
          </w:rPr>
          <w:t>7.1.3.3 Раздел «SIP/PJ»</w:t>
        </w:r>
        <w:r w:rsidR="008071E2">
          <w:rPr>
            <w:noProof/>
            <w:webHidden/>
          </w:rPr>
          <w:tab/>
        </w:r>
        <w:r>
          <w:rPr>
            <w:noProof/>
            <w:webHidden/>
          </w:rPr>
          <w:fldChar w:fldCharType="begin"/>
        </w:r>
        <w:r w:rsidR="008071E2">
          <w:rPr>
            <w:noProof/>
            <w:webHidden/>
          </w:rPr>
          <w:instrText xml:space="preserve"> PAGEREF _Toc124245605 \h </w:instrText>
        </w:r>
        <w:r>
          <w:rPr>
            <w:noProof/>
            <w:webHidden/>
          </w:rPr>
        </w:r>
        <w:r>
          <w:rPr>
            <w:noProof/>
            <w:webHidden/>
          </w:rPr>
          <w:fldChar w:fldCharType="separate"/>
        </w:r>
        <w:r w:rsidR="005C46FB">
          <w:rPr>
            <w:noProof/>
            <w:webHidden/>
          </w:rPr>
          <w:t>153</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06" w:history="1">
        <w:r w:rsidR="008071E2" w:rsidRPr="004A17D9">
          <w:rPr>
            <w:rStyle w:val="a6"/>
            <w:b/>
            <w:noProof/>
          </w:rPr>
          <w:t>7.1.3.4  Раздел «</w:t>
        </w:r>
        <w:r w:rsidR="008071E2" w:rsidRPr="004A17D9">
          <w:rPr>
            <w:rStyle w:val="a6"/>
            <w:b/>
            <w:noProof/>
            <w:lang w:val="en-US"/>
          </w:rPr>
          <w:t>RTSP</w:t>
        </w:r>
        <w:r w:rsidR="008071E2" w:rsidRPr="004A17D9">
          <w:rPr>
            <w:rStyle w:val="a6"/>
            <w:b/>
            <w:noProof/>
          </w:rPr>
          <w:t>/</w:t>
        </w:r>
        <w:r w:rsidR="008071E2" w:rsidRPr="004A17D9">
          <w:rPr>
            <w:rStyle w:val="a6"/>
            <w:b/>
            <w:noProof/>
            <w:lang w:val="en-US"/>
          </w:rPr>
          <w:t>PJ</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_Toc124245606 \h </w:instrText>
        </w:r>
        <w:r>
          <w:rPr>
            <w:noProof/>
            <w:webHidden/>
          </w:rPr>
        </w:r>
        <w:r>
          <w:rPr>
            <w:noProof/>
            <w:webHidden/>
          </w:rPr>
          <w:fldChar w:fldCharType="separate"/>
        </w:r>
        <w:r w:rsidR="005C46FB">
          <w:rPr>
            <w:noProof/>
            <w:webHidden/>
          </w:rPr>
          <w:t>155</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07" w:history="1">
        <w:r w:rsidR="008071E2" w:rsidRPr="004A17D9">
          <w:rPr>
            <w:rStyle w:val="a6"/>
            <w:b/>
            <w:noProof/>
          </w:rPr>
          <w:t>7.1.3.5 Раздел «</w:t>
        </w:r>
        <w:r w:rsidR="008071E2" w:rsidRPr="004A17D9">
          <w:rPr>
            <w:rStyle w:val="a6"/>
            <w:b/>
            <w:noProof/>
            <w:lang w:val="en-US"/>
          </w:rPr>
          <w:t>H</w:t>
        </w:r>
        <w:r w:rsidR="008071E2" w:rsidRPr="004A17D9">
          <w:rPr>
            <w:rStyle w:val="a6"/>
            <w:b/>
            <w:noProof/>
          </w:rPr>
          <w:t xml:space="preserve">323 </w:t>
        </w:r>
        <w:r w:rsidR="008071E2" w:rsidRPr="004A17D9">
          <w:rPr>
            <w:rStyle w:val="a6"/>
            <w:b/>
            <w:noProof/>
            <w:lang w:val="en-US"/>
          </w:rPr>
          <w:t>configuration</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_Toc124245607 \h </w:instrText>
        </w:r>
        <w:r>
          <w:rPr>
            <w:noProof/>
            <w:webHidden/>
          </w:rPr>
        </w:r>
        <w:r>
          <w:rPr>
            <w:noProof/>
            <w:webHidden/>
          </w:rPr>
          <w:fldChar w:fldCharType="separate"/>
        </w:r>
        <w:r w:rsidR="005C46FB">
          <w:rPr>
            <w:noProof/>
            <w:webHidden/>
          </w:rPr>
          <w:t>156</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08" w:history="1">
        <w:r w:rsidR="008071E2" w:rsidRPr="004A17D9">
          <w:rPr>
            <w:rStyle w:val="a6"/>
            <w:b/>
            <w:noProof/>
          </w:rPr>
          <w:t>7.1.3.6 Раздел «</w:t>
        </w:r>
        <w:r w:rsidR="008071E2" w:rsidRPr="004A17D9">
          <w:rPr>
            <w:rStyle w:val="a6"/>
            <w:b/>
            <w:noProof/>
            <w:lang w:val="en-US"/>
          </w:rPr>
          <w:t>E</w:t>
        </w:r>
        <w:r w:rsidR="008071E2" w:rsidRPr="004A17D9">
          <w:rPr>
            <w:rStyle w:val="a6"/>
            <w:b/>
            <w:noProof/>
          </w:rPr>
          <w:t xml:space="preserve">1 </w:t>
        </w:r>
        <w:r w:rsidR="008071E2" w:rsidRPr="004A17D9">
          <w:rPr>
            <w:rStyle w:val="a6"/>
            <w:b/>
            <w:noProof/>
            <w:lang w:val="en-US"/>
          </w:rPr>
          <w:t>Trunks</w:t>
        </w:r>
        <w:r w:rsidR="008071E2" w:rsidRPr="004A17D9">
          <w:rPr>
            <w:rStyle w:val="a6"/>
            <w:b/>
            <w:noProof/>
          </w:rPr>
          <w:t xml:space="preserve"> </w:t>
        </w:r>
        <w:r w:rsidR="008071E2" w:rsidRPr="004A17D9">
          <w:rPr>
            <w:rStyle w:val="a6"/>
            <w:b/>
            <w:noProof/>
            <w:lang w:val="en-US"/>
          </w:rPr>
          <w:t>configuration</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_Toc124245608 \h </w:instrText>
        </w:r>
        <w:r>
          <w:rPr>
            <w:noProof/>
            <w:webHidden/>
          </w:rPr>
        </w:r>
        <w:r>
          <w:rPr>
            <w:noProof/>
            <w:webHidden/>
          </w:rPr>
          <w:fldChar w:fldCharType="separate"/>
        </w:r>
        <w:r w:rsidR="005C46FB">
          <w:rPr>
            <w:noProof/>
            <w:webHidden/>
          </w:rPr>
          <w:t>157</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09" w:history="1">
        <w:r w:rsidR="008071E2" w:rsidRPr="004A17D9">
          <w:rPr>
            <w:rStyle w:val="a6"/>
            <w:b/>
            <w:noProof/>
          </w:rPr>
          <w:t>7.1.3.7 Раздел «</w:t>
        </w:r>
        <w:r w:rsidR="008071E2" w:rsidRPr="004A17D9">
          <w:rPr>
            <w:rStyle w:val="a6"/>
            <w:b/>
            <w:noProof/>
            <w:lang w:val="en-US"/>
          </w:rPr>
          <w:t>SS</w:t>
        </w:r>
        <w:r w:rsidR="008071E2" w:rsidRPr="004A17D9">
          <w:rPr>
            <w:rStyle w:val="a6"/>
            <w:b/>
            <w:noProof/>
          </w:rPr>
          <w:t xml:space="preserve">7 </w:t>
        </w:r>
        <w:r w:rsidR="008071E2" w:rsidRPr="004A17D9">
          <w:rPr>
            <w:rStyle w:val="a6"/>
            <w:b/>
            <w:noProof/>
            <w:lang w:val="en-US"/>
          </w:rPr>
          <w:t>configuration</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_Toc124245609 \h </w:instrText>
        </w:r>
        <w:r>
          <w:rPr>
            <w:noProof/>
            <w:webHidden/>
          </w:rPr>
        </w:r>
        <w:r>
          <w:rPr>
            <w:noProof/>
            <w:webHidden/>
          </w:rPr>
          <w:fldChar w:fldCharType="separate"/>
        </w:r>
        <w:r w:rsidR="005C46FB">
          <w:rPr>
            <w:noProof/>
            <w:webHidden/>
          </w:rPr>
          <w:t>158</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10" w:history="1">
        <w:r w:rsidR="008071E2" w:rsidRPr="004A17D9">
          <w:rPr>
            <w:rStyle w:val="a6"/>
            <w:b/>
            <w:noProof/>
          </w:rPr>
          <w:t>7.1.3.8 Раздел «</w:t>
        </w:r>
        <w:r w:rsidR="008071E2" w:rsidRPr="004A17D9">
          <w:rPr>
            <w:rStyle w:val="a6"/>
            <w:b/>
            <w:noProof/>
            <w:lang w:val="en-US"/>
          </w:rPr>
          <w:t>ISDN</w:t>
        </w:r>
        <w:r w:rsidR="008071E2" w:rsidRPr="004A17D9">
          <w:rPr>
            <w:rStyle w:val="a6"/>
            <w:b/>
            <w:noProof/>
          </w:rPr>
          <w:t xml:space="preserve"> </w:t>
        </w:r>
        <w:r w:rsidR="008071E2" w:rsidRPr="004A17D9">
          <w:rPr>
            <w:rStyle w:val="a6"/>
            <w:b/>
            <w:noProof/>
            <w:lang w:val="en-US"/>
          </w:rPr>
          <w:t>configuration</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_Toc124245610 \h </w:instrText>
        </w:r>
        <w:r>
          <w:rPr>
            <w:noProof/>
            <w:webHidden/>
          </w:rPr>
        </w:r>
        <w:r>
          <w:rPr>
            <w:noProof/>
            <w:webHidden/>
          </w:rPr>
          <w:fldChar w:fldCharType="separate"/>
        </w:r>
        <w:r w:rsidR="005C46FB">
          <w:rPr>
            <w:noProof/>
            <w:webHidden/>
          </w:rPr>
          <w:t>159</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11" w:history="1">
        <w:r w:rsidR="008071E2" w:rsidRPr="004A17D9">
          <w:rPr>
            <w:rStyle w:val="a6"/>
            <w:b/>
            <w:noProof/>
          </w:rPr>
          <w:t>7.1.3.9 Раздел «</w:t>
        </w:r>
        <w:r w:rsidR="008071E2" w:rsidRPr="004A17D9">
          <w:rPr>
            <w:rStyle w:val="a6"/>
            <w:b/>
            <w:noProof/>
            <w:lang w:val="en-US"/>
          </w:rPr>
          <w:t>CAS</w:t>
        </w:r>
        <w:r w:rsidR="008071E2" w:rsidRPr="004A17D9">
          <w:rPr>
            <w:rStyle w:val="a6"/>
            <w:b/>
            <w:noProof/>
          </w:rPr>
          <w:t xml:space="preserve"> configuration»</w:t>
        </w:r>
        <w:r w:rsidR="008071E2">
          <w:rPr>
            <w:noProof/>
            <w:webHidden/>
          </w:rPr>
          <w:tab/>
        </w:r>
        <w:r>
          <w:rPr>
            <w:noProof/>
            <w:webHidden/>
          </w:rPr>
          <w:fldChar w:fldCharType="begin"/>
        </w:r>
        <w:r w:rsidR="008071E2">
          <w:rPr>
            <w:noProof/>
            <w:webHidden/>
          </w:rPr>
          <w:instrText xml:space="preserve"> PAGEREF _Toc124245611 \h </w:instrText>
        </w:r>
        <w:r>
          <w:rPr>
            <w:noProof/>
            <w:webHidden/>
          </w:rPr>
        </w:r>
        <w:r>
          <w:rPr>
            <w:noProof/>
            <w:webHidden/>
          </w:rPr>
          <w:fldChar w:fldCharType="separate"/>
        </w:r>
        <w:r w:rsidR="005C46FB">
          <w:rPr>
            <w:noProof/>
            <w:webHidden/>
          </w:rPr>
          <w:t>159</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12" w:history="1">
        <w:r w:rsidR="008071E2" w:rsidRPr="004A17D9">
          <w:rPr>
            <w:rStyle w:val="a6"/>
            <w:b/>
            <w:noProof/>
          </w:rPr>
          <w:t>7.1.3.10 Раздел «</w:t>
        </w:r>
        <w:r w:rsidR="008071E2" w:rsidRPr="004A17D9">
          <w:rPr>
            <w:rStyle w:val="a6"/>
            <w:b/>
            <w:noProof/>
            <w:lang w:val="en-US"/>
          </w:rPr>
          <w:t>Tone</w:t>
        </w:r>
        <w:r w:rsidR="008071E2" w:rsidRPr="004A17D9">
          <w:rPr>
            <w:rStyle w:val="a6"/>
            <w:b/>
            <w:noProof/>
          </w:rPr>
          <w:t xml:space="preserve"> </w:t>
        </w:r>
        <w:r w:rsidR="008071E2" w:rsidRPr="004A17D9">
          <w:rPr>
            <w:rStyle w:val="a6"/>
            <w:b/>
            <w:noProof/>
            <w:lang w:val="en-US"/>
          </w:rPr>
          <w:t>Signalling</w:t>
        </w:r>
        <w:r w:rsidR="008071E2" w:rsidRPr="004A17D9">
          <w:rPr>
            <w:rStyle w:val="a6"/>
            <w:b/>
            <w:noProof/>
          </w:rPr>
          <w:t xml:space="preserve"> </w:t>
        </w:r>
        <w:r w:rsidR="008071E2" w:rsidRPr="004A17D9">
          <w:rPr>
            <w:rStyle w:val="a6"/>
            <w:b/>
            <w:noProof/>
            <w:lang w:val="en-US"/>
          </w:rPr>
          <w:t>configuration</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_Toc124245612 \h </w:instrText>
        </w:r>
        <w:r>
          <w:rPr>
            <w:noProof/>
            <w:webHidden/>
          </w:rPr>
        </w:r>
        <w:r>
          <w:rPr>
            <w:noProof/>
            <w:webHidden/>
          </w:rPr>
          <w:fldChar w:fldCharType="separate"/>
        </w:r>
        <w:r w:rsidR="005C46FB">
          <w:rPr>
            <w:noProof/>
            <w:webHidden/>
          </w:rPr>
          <w:t>160</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13" w:history="1">
        <w:r w:rsidR="008071E2" w:rsidRPr="004A17D9">
          <w:rPr>
            <w:rStyle w:val="a6"/>
            <w:b/>
            <w:noProof/>
          </w:rPr>
          <w:t xml:space="preserve">7.1.3.11 Раздел «АК </w:t>
        </w:r>
        <w:r w:rsidR="008071E2" w:rsidRPr="004A17D9">
          <w:rPr>
            <w:rStyle w:val="a6"/>
            <w:b/>
            <w:noProof/>
            <w:lang w:val="en-US"/>
          </w:rPr>
          <w:t>configuration</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_Toc124245613 \h </w:instrText>
        </w:r>
        <w:r>
          <w:rPr>
            <w:noProof/>
            <w:webHidden/>
          </w:rPr>
        </w:r>
        <w:r>
          <w:rPr>
            <w:noProof/>
            <w:webHidden/>
          </w:rPr>
          <w:fldChar w:fldCharType="separate"/>
        </w:r>
        <w:r w:rsidR="005C46FB">
          <w:rPr>
            <w:noProof/>
            <w:webHidden/>
          </w:rPr>
          <w:t>161</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14" w:history="1">
        <w:r w:rsidR="008071E2" w:rsidRPr="004A17D9">
          <w:rPr>
            <w:rStyle w:val="a6"/>
            <w:b/>
            <w:noProof/>
          </w:rPr>
          <w:t>7.1.3.12 Раздел «</w:t>
        </w:r>
        <w:r w:rsidR="008071E2" w:rsidRPr="004A17D9">
          <w:rPr>
            <w:rStyle w:val="a6"/>
            <w:b/>
            <w:noProof/>
            <w:lang w:val="en-US"/>
          </w:rPr>
          <w:t>Redundancy</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_Toc124245614 \h </w:instrText>
        </w:r>
        <w:r>
          <w:rPr>
            <w:noProof/>
            <w:webHidden/>
          </w:rPr>
        </w:r>
        <w:r>
          <w:rPr>
            <w:noProof/>
            <w:webHidden/>
          </w:rPr>
          <w:fldChar w:fldCharType="separate"/>
        </w:r>
        <w:r w:rsidR="005C46FB">
          <w:rPr>
            <w:noProof/>
            <w:webHidden/>
          </w:rPr>
          <w:t>162</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15" w:history="1">
        <w:r w:rsidR="008071E2" w:rsidRPr="004A17D9">
          <w:rPr>
            <w:rStyle w:val="a6"/>
            <w:b/>
            <w:noProof/>
          </w:rPr>
          <w:t>7.1.3.13 Раздел «</w:t>
        </w:r>
        <w:r w:rsidR="008071E2" w:rsidRPr="004A17D9">
          <w:rPr>
            <w:rStyle w:val="a6"/>
            <w:b/>
            <w:noProof/>
            <w:lang w:val="en-US"/>
          </w:rPr>
          <w:t>Emergency</w:t>
        </w:r>
        <w:r w:rsidR="008071E2" w:rsidRPr="004A17D9">
          <w:rPr>
            <w:rStyle w:val="a6"/>
            <w:b/>
            <w:noProof/>
          </w:rPr>
          <w:t xml:space="preserve"> </w:t>
        </w:r>
        <w:r w:rsidR="008071E2" w:rsidRPr="004A17D9">
          <w:rPr>
            <w:rStyle w:val="a6"/>
            <w:b/>
            <w:noProof/>
            <w:lang w:val="en-US"/>
          </w:rPr>
          <w:t>Phone</w:t>
        </w:r>
        <w:r w:rsidR="008071E2" w:rsidRPr="004A17D9">
          <w:rPr>
            <w:rStyle w:val="a6"/>
            <w:b/>
            <w:noProof/>
          </w:rPr>
          <w:t xml:space="preserve"> </w:t>
        </w:r>
        <w:r w:rsidR="008071E2" w:rsidRPr="004A17D9">
          <w:rPr>
            <w:rStyle w:val="a6"/>
            <w:b/>
            <w:noProof/>
            <w:lang w:val="en-US"/>
          </w:rPr>
          <w:t>configuration</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_Toc124245615 \h </w:instrText>
        </w:r>
        <w:r>
          <w:rPr>
            <w:noProof/>
            <w:webHidden/>
          </w:rPr>
        </w:r>
        <w:r>
          <w:rPr>
            <w:noProof/>
            <w:webHidden/>
          </w:rPr>
          <w:fldChar w:fldCharType="separate"/>
        </w:r>
        <w:r w:rsidR="005C46FB">
          <w:rPr>
            <w:noProof/>
            <w:webHidden/>
          </w:rPr>
          <w:t>168</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16" w:history="1">
        <w:r w:rsidR="008071E2" w:rsidRPr="004A17D9">
          <w:rPr>
            <w:rStyle w:val="a6"/>
            <w:b/>
            <w:noProof/>
          </w:rPr>
          <w:t>7.1.3.14  Раздел «</w:t>
        </w:r>
        <w:r w:rsidR="008071E2" w:rsidRPr="004A17D9">
          <w:rPr>
            <w:rStyle w:val="a6"/>
            <w:b/>
            <w:noProof/>
            <w:lang w:val="en-US"/>
          </w:rPr>
          <w:t>LEMZGW</w:t>
        </w:r>
        <w:r w:rsidR="008071E2" w:rsidRPr="004A17D9">
          <w:rPr>
            <w:rStyle w:val="a6"/>
            <w:b/>
            <w:noProof/>
          </w:rPr>
          <w:t xml:space="preserve"> </w:t>
        </w:r>
        <w:r w:rsidR="008071E2" w:rsidRPr="004A17D9">
          <w:rPr>
            <w:rStyle w:val="a6"/>
            <w:b/>
            <w:noProof/>
            <w:lang w:val="en-US"/>
          </w:rPr>
          <w:t>configuration</w:t>
        </w:r>
        <w:r w:rsidR="008071E2" w:rsidRPr="004A17D9">
          <w:rPr>
            <w:rStyle w:val="a6"/>
            <w:b/>
            <w:noProof/>
          </w:rPr>
          <w:t xml:space="preserve">» для БЛИ-А </w:t>
        </w:r>
        <w:r w:rsidR="008071E2" w:rsidRPr="004A17D9">
          <w:rPr>
            <w:rStyle w:val="a6"/>
            <w:b/>
            <w:noProof/>
            <w:lang w:val="en-US"/>
          </w:rPr>
          <w:t>v</w:t>
        </w:r>
        <w:r w:rsidR="008071E2" w:rsidRPr="004A17D9">
          <w:rPr>
            <w:rStyle w:val="a6"/>
            <w:b/>
            <w:noProof/>
          </w:rPr>
          <w:t>.2. Настройка ЛИ</w:t>
        </w:r>
        <w:r w:rsidR="008071E2">
          <w:rPr>
            <w:noProof/>
            <w:webHidden/>
          </w:rPr>
          <w:tab/>
        </w:r>
        <w:r>
          <w:rPr>
            <w:noProof/>
            <w:webHidden/>
          </w:rPr>
          <w:fldChar w:fldCharType="begin"/>
        </w:r>
        <w:r w:rsidR="008071E2">
          <w:rPr>
            <w:noProof/>
            <w:webHidden/>
          </w:rPr>
          <w:instrText xml:space="preserve"> PAGEREF _Toc124245616 \h </w:instrText>
        </w:r>
        <w:r>
          <w:rPr>
            <w:noProof/>
            <w:webHidden/>
          </w:rPr>
        </w:r>
        <w:r>
          <w:rPr>
            <w:noProof/>
            <w:webHidden/>
          </w:rPr>
          <w:fldChar w:fldCharType="separate"/>
        </w:r>
        <w:r w:rsidR="005C46FB">
          <w:rPr>
            <w:noProof/>
            <w:webHidden/>
          </w:rPr>
          <w:t>169</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17" w:history="1">
        <w:r w:rsidR="008071E2" w:rsidRPr="004A17D9">
          <w:rPr>
            <w:rStyle w:val="a6"/>
            <w:b/>
            <w:noProof/>
          </w:rPr>
          <w:t>7.1.3.15  Сохранение изменений</w:t>
        </w:r>
        <w:r w:rsidR="008071E2">
          <w:rPr>
            <w:noProof/>
            <w:webHidden/>
          </w:rPr>
          <w:tab/>
        </w:r>
        <w:r>
          <w:rPr>
            <w:noProof/>
            <w:webHidden/>
          </w:rPr>
          <w:fldChar w:fldCharType="begin"/>
        </w:r>
        <w:r w:rsidR="008071E2">
          <w:rPr>
            <w:noProof/>
            <w:webHidden/>
          </w:rPr>
          <w:instrText xml:space="preserve"> PAGEREF _Toc124245617 \h </w:instrText>
        </w:r>
        <w:r>
          <w:rPr>
            <w:noProof/>
            <w:webHidden/>
          </w:rPr>
        </w:r>
        <w:r>
          <w:rPr>
            <w:noProof/>
            <w:webHidden/>
          </w:rPr>
          <w:fldChar w:fldCharType="separate"/>
        </w:r>
        <w:r w:rsidR="005C46FB">
          <w:rPr>
            <w:noProof/>
            <w:webHidden/>
          </w:rPr>
          <w:t>184</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18" w:history="1">
        <w:r w:rsidR="008071E2" w:rsidRPr="004A17D9">
          <w:rPr>
            <w:rStyle w:val="a6"/>
            <w:noProof/>
          </w:rPr>
          <w:t>7.1.4 Страница «Modems»</w:t>
        </w:r>
        <w:r w:rsidR="008071E2">
          <w:rPr>
            <w:noProof/>
            <w:webHidden/>
          </w:rPr>
          <w:tab/>
        </w:r>
        <w:r>
          <w:rPr>
            <w:noProof/>
            <w:webHidden/>
          </w:rPr>
          <w:fldChar w:fldCharType="begin"/>
        </w:r>
        <w:r w:rsidR="008071E2">
          <w:rPr>
            <w:noProof/>
            <w:webHidden/>
          </w:rPr>
          <w:instrText xml:space="preserve"> PAGEREF _Toc124245618 \h </w:instrText>
        </w:r>
        <w:r>
          <w:rPr>
            <w:noProof/>
            <w:webHidden/>
          </w:rPr>
        </w:r>
        <w:r>
          <w:rPr>
            <w:noProof/>
            <w:webHidden/>
          </w:rPr>
          <w:fldChar w:fldCharType="separate"/>
        </w:r>
        <w:r w:rsidR="005C46FB">
          <w:rPr>
            <w:noProof/>
            <w:webHidden/>
          </w:rPr>
          <w:t>185</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19" w:history="1">
        <w:r w:rsidR="008071E2" w:rsidRPr="004A17D9">
          <w:rPr>
            <w:rStyle w:val="a6"/>
            <w:noProof/>
          </w:rPr>
          <w:t>7.1.5 Страница «Routing»</w:t>
        </w:r>
        <w:r w:rsidR="008071E2">
          <w:rPr>
            <w:noProof/>
            <w:webHidden/>
          </w:rPr>
          <w:tab/>
        </w:r>
        <w:r>
          <w:rPr>
            <w:noProof/>
            <w:webHidden/>
          </w:rPr>
          <w:fldChar w:fldCharType="begin"/>
        </w:r>
        <w:r w:rsidR="008071E2">
          <w:rPr>
            <w:noProof/>
            <w:webHidden/>
          </w:rPr>
          <w:instrText xml:space="preserve"> PAGEREF _Toc124245619 \h </w:instrText>
        </w:r>
        <w:r>
          <w:rPr>
            <w:noProof/>
            <w:webHidden/>
          </w:rPr>
        </w:r>
        <w:r>
          <w:rPr>
            <w:noProof/>
            <w:webHidden/>
          </w:rPr>
          <w:fldChar w:fldCharType="separate"/>
        </w:r>
        <w:r w:rsidR="005C46FB">
          <w:rPr>
            <w:noProof/>
            <w:webHidden/>
          </w:rPr>
          <w:t>185</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20" w:history="1">
        <w:r w:rsidR="008071E2" w:rsidRPr="004A17D9">
          <w:rPr>
            <w:rStyle w:val="a6"/>
            <w:b/>
            <w:noProof/>
          </w:rPr>
          <w:t>7.1.5.1 Раздел «Main settings»</w:t>
        </w:r>
        <w:r w:rsidR="008071E2">
          <w:rPr>
            <w:noProof/>
            <w:webHidden/>
          </w:rPr>
          <w:tab/>
        </w:r>
        <w:r>
          <w:rPr>
            <w:noProof/>
            <w:webHidden/>
          </w:rPr>
          <w:fldChar w:fldCharType="begin"/>
        </w:r>
        <w:r w:rsidR="008071E2">
          <w:rPr>
            <w:noProof/>
            <w:webHidden/>
          </w:rPr>
          <w:instrText xml:space="preserve"> PAGEREF _Toc124245620 \h </w:instrText>
        </w:r>
        <w:r>
          <w:rPr>
            <w:noProof/>
            <w:webHidden/>
          </w:rPr>
        </w:r>
        <w:r>
          <w:rPr>
            <w:noProof/>
            <w:webHidden/>
          </w:rPr>
          <w:fldChar w:fldCharType="separate"/>
        </w:r>
        <w:r w:rsidR="005C46FB">
          <w:rPr>
            <w:noProof/>
            <w:webHidden/>
          </w:rPr>
          <w:t>185</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21" w:history="1">
        <w:r w:rsidR="008071E2" w:rsidRPr="004A17D9">
          <w:rPr>
            <w:rStyle w:val="a6"/>
            <w:b/>
            <w:noProof/>
          </w:rPr>
          <w:t>7.1.5.2 Раздел «</w:t>
        </w:r>
        <w:r w:rsidR="008071E2" w:rsidRPr="004A17D9">
          <w:rPr>
            <w:rStyle w:val="a6"/>
            <w:b/>
            <w:noProof/>
            <w:lang w:val="en-US"/>
          </w:rPr>
          <w:t>Recorders</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_Toc124245621 \h </w:instrText>
        </w:r>
        <w:r>
          <w:rPr>
            <w:noProof/>
            <w:webHidden/>
          </w:rPr>
        </w:r>
        <w:r>
          <w:rPr>
            <w:noProof/>
            <w:webHidden/>
          </w:rPr>
          <w:fldChar w:fldCharType="separate"/>
        </w:r>
        <w:r w:rsidR="005C46FB">
          <w:rPr>
            <w:noProof/>
            <w:webHidden/>
          </w:rPr>
          <w:t>186</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22" w:history="1">
        <w:r w:rsidR="008071E2" w:rsidRPr="004A17D9">
          <w:rPr>
            <w:rStyle w:val="a6"/>
            <w:b/>
            <w:noProof/>
          </w:rPr>
          <w:t>7.1.5.3 Раздел «</w:t>
        </w:r>
        <w:r w:rsidR="008071E2" w:rsidRPr="004A17D9">
          <w:rPr>
            <w:rStyle w:val="a6"/>
            <w:b/>
            <w:noProof/>
            <w:lang w:val="en-US"/>
          </w:rPr>
          <w:t>Signalling</w:t>
        </w:r>
        <w:r w:rsidR="008071E2" w:rsidRPr="004A17D9">
          <w:rPr>
            <w:rStyle w:val="a6"/>
            <w:b/>
            <w:noProof/>
          </w:rPr>
          <w:t xml:space="preserve"> </w:t>
        </w:r>
        <w:r w:rsidR="008071E2" w:rsidRPr="004A17D9">
          <w:rPr>
            <w:rStyle w:val="a6"/>
            <w:b/>
            <w:noProof/>
            <w:lang w:val="en-US"/>
          </w:rPr>
          <w:t>targets</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_Toc124245622 \h </w:instrText>
        </w:r>
        <w:r>
          <w:rPr>
            <w:noProof/>
            <w:webHidden/>
          </w:rPr>
        </w:r>
        <w:r>
          <w:rPr>
            <w:noProof/>
            <w:webHidden/>
          </w:rPr>
          <w:fldChar w:fldCharType="separate"/>
        </w:r>
        <w:r w:rsidR="005C46FB">
          <w:rPr>
            <w:noProof/>
            <w:webHidden/>
          </w:rPr>
          <w:t>186</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23" w:history="1">
        <w:r w:rsidR="008071E2" w:rsidRPr="004A17D9">
          <w:rPr>
            <w:rStyle w:val="a6"/>
            <w:b/>
            <w:noProof/>
          </w:rPr>
          <w:t>7.1.5.4 Раздел «АК targets»</w:t>
        </w:r>
        <w:r w:rsidR="008071E2">
          <w:rPr>
            <w:noProof/>
            <w:webHidden/>
          </w:rPr>
          <w:tab/>
        </w:r>
        <w:r>
          <w:rPr>
            <w:noProof/>
            <w:webHidden/>
          </w:rPr>
          <w:fldChar w:fldCharType="begin"/>
        </w:r>
        <w:r w:rsidR="008071E2">
          <w:rPr>
            <w:noProof/>
            <w:webHidden/>
          </w:rPr>
          <w:instrText xml:space="preserve"> PAGEREF _Toc124245623 \h </w:instrText>
        </w:r>
        <w:r>
          <w:rPr>
            <w:noProof/>
            <w:webHidden/>
          </w:rPr>
        </w:r>
        <w:r>
          <w:rPr>
            <w:noProof/>
            <w:webHidden/>
          </w:rPr>
          <w:fldChar w:fldCharType="separate"/>
        </w:r>
        <w:r w:rsidR="005C46FB">
          <w:rPr>
            <w:noProof/>
            <w:webHidden/>
          </w:rPr>
          <w:t>190</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24" w:history="1">
        <w:r w:rsidR="008071E2" w:rsidRPr="004A17D9">
          <w:rPr>
            <w:rStyle w:val="a6"/>
            <w:b/>
            <w:noProof/>
          </w:rPr>
          <w:t>7.1.5.5  Раздел  «Patterns»</w:t>
        </w:r>
        <w:r w:rsidR="008071E2">
          <w:rPr>
            <w:noProof/>
            <w:webHidden/>
          </w:rPr>
          <w:tab/>
        </w:r>
        <w:r>
          <w:rPr>
            <w:noProof/>
            <w:webHidden/>
          </w:rPr>
          <w:fldChar w:fldCharType="begin"/>
        </w:r>
        <w:r w:rsidR="008071E2">
          <w:rPr>
            <w:noProof/>
            <w:webHidden/>
          </w:rPr>
          <w:instrText xml:space="preserve"> PAGEREF _Toc124245624 \h </w:instrText>
        </w:r>
        <w:r>
          <w:rPr>
            <w:noProof/>
            <w:webHidden/>
          </w:rPr>
        </w:r>
        <w:r>
          <w:rPr>
            <w:noProof/>
            <w:webHidden/>
          </w:rPr>
          <w:fldChar w:fldCharType="separate"/>
        </w:r>
        <w:r w:rsidR="005C46FB">
          <w:rPr>
            <w:noProof/>
            <w:webHidden/>
          </w:rPr>
          <w:t>191</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25" w:history="1">
        <w:r w:rsidR="008071E2" w:rsidRPr="004A17D9">
          <w:rPr>
            <w:rStyle w:val="a6"/>
            <w:b/>
            <w:noProof/>
          </w:rPr>
          <w:t>7.1.5.6 Раздел «</w:t>
        </w:r>
        <w:r w:rsidR="008071E2" w:rsidRPr="004A17D9">
          <w:rPr>
            <w:rStyle w:val="a6"/>
            <w:b/>
            <w:noProof/>
            <w:lang w:val="en-US"/>
          </w:rPr>
          <w:t>Modem</w:t>
        </w:r>
        <w:r w:rsidR="008071E2" w:rsidRPr="004A17D9">
          <w:rPr>
            <w:rStyle w:val="a6"/>
            <w:b/>
            <w:noProof/>
          </w:rPr>
          <w:t xml:space="preserve"> </w:t>
        </w:r>
        <w:r w:rsidR="008071E2" w:rsidRPr="004A17D9">
          <w:rPr>
            <w:rStyle w:val="a6"/>
            <w:b/>
            <w:noProof/>
            <w:lang w:val="en-US"/>
          </w:rPr>
          <w:t>targets</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_Toc124245625 \h </w:instrText>
        </w:r>
        <w:r>
          <w:rPr>
            <w:noProof/>
            <w:webHidden/>
          </w:rPr>
        </w:r>
        <w:r>
          <w:rPr>
            <w:noProof/>
            <w:webHidden/>
          </w:rPr>
          <w:fldChar w:fldCharType="separate"/>
        </w:r>
        <w:r w:rsidR="005C46FB">
          <w:rPr>
            <w:noProof/>
            <w:webHidden/>
          </w:rPr>
          <w:t>194</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26" w:history="1">
        <w:r w:rsidR="008071E2" w:rsidRPr="004A17D9">
          <w:rPr>
            <w:rStyle w:val="a6"/>
            <w:b/>
            <w:noProof/>
          </w:rPr>
          <w:t>7.1.5.7 Раздел «</w:t>
        </w:r>
        <w:r w:rsidR="008071E2" w:rsidRPr="004A17D9">
          <w:rPr>
            <w:rStyle w:val="a6"/>
            <w:b/>
            <w:noProof/>
            <w:lang w:val="en-US"/>
          </w:rPr>
          <w:t>Connections</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_Toc124245626 \h </w:instrText>
        </w:r>
        <w:r>
          <w:rPr>
            <w:noProof/>
            <w:webHidden/>
          </w:rPr>
        </w:r>
        <w:r>
          <w:rPr>
            <w:noProof/>
            <w:webHidden/>
          </w:rPr>
          <w:fldChar w:fldCharType="separate"/>
        </w:r>
        <w:r w:rsidR="005C46FB">
          <w:rPr>
            <w:noProof/>
            <w:webHidden/>
          </w:rPr>
          <w:t>194</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27" w:history="1">
        <w:r w:rsidR="008071E2" w:rsidRPr="004A17D9">
          <w:rPr>
            <w:rStyle w:val="a6"/>
            <w:b/>
            <w:noProof/>
          </w:rPr>
          <w:t>7.1.5.8 Раздел «</w:t>
        </w:r>
        <w:r w:rsidR="008071E2" w:rsidRPr="004A17D9">
          <w:rPr>
            <w:rStyle w:val="a6"/>
            <w:b/>
            <w:noProof/>
            <w:lang w:val="en-US"/>
          </w:rPr>
          <w:t>Recorder</w:t>
        </w:r>
        <w:r w:rsidR="008071E2" w:rsidRPr="004A17D9">
          <w:rPr>
            <w:rStyle w:val="a6"/>
            <w:b/>
            <w:noProof/>
          </w:rPr>
          <w:t xml:space="preserve"> </w:t>
        </w:r>
        <w:r w:rsidR="008071E2" w:rsidRPr="004A17D9">
          <w:rPr>
            <w:rStyle w:val="a6"/>
            <w:b/>
            <w:noProof/>
            <w:lang w:val="en-US"/>
          </w:rPr>
          <w:t>patterns</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_Toc124245627 \h </w:instrText>
        </w:r>
        <w:r>
          <w:rPr>
            <w:noProof/>
            <w:webHidden/>
          </w:rPr>
        </w:r>
        <w:r>
          <w:rPr>
            <w:noProof/>
            <w:webHidden/>
          </w:rPr>
          <w:fldChar w:fldCharType="separate"/>
        </w:r>
        <w:r w:rsidR="005C46FB">
          <w:rPr>
            <w:noProof/>
            <w:webHidden/>
          </w:rPr>
          <w:t>197</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28" w:history="1">
        <w:r w:rsidR="008071E2" w:rsidRPr="004A17D9">
          <w:rPr>
            <w:rStyle w:val="a6"/>
            <w:b/>
            <w:noProof/>
          </w:rPr>
          <w:t>7.1.5.9 Раздел «Radio ED-137 Patterns»</w:t>
        </w:r>
        <w:r w:rsidR="008071E2">
          <w:rPr>
            <w:noProof/>
            <w:webHidden/>
          </w:rPr>
          <w:tab/>
        </w:r>
        <w:r>
          <w:rPr>
            <w:noProof/>
            <w:webHidden/>
          </w:rPr>
          <w:fldChar w:fldCharType="begin"/>
        </w:r>
        <w:r w:rsidR="008071E2">
          <w:rPr>
            <w:noProof/>
            <w:webHidden/>
          </w:rPr>
          <w:instrText xml:space="preserve"> PAGEREF _Toc124245628 \h </w:instrText>
        </w:r>
        <w:r>
          <w:rPr>
            <w:noProof/>
            <w:webHidden/>
          </w:rPr>
        </w:r>
        <w:r>
          <w:rPr>
            <w:noProof/>
            <w:webHidden/>
          </w:rPr>
          <w:fldChar w:fldCharType="separate"/>
        </w:r>
        <w:r w:rsidR="005C46FB">
          <w:rPr>
            <w:noProof/>
            <w:webHidden/>
          </w:rPr>
          <w:t>198</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29" w:history="1">
        <w:r w:rsidR="008071E2" w:rsidRPr="004A17D9">
          <w:rPr>
            <w:rStyle w:val="a6"/>
            <w:b/>
            <w:noProof/>
          </w:rPr>
          <w:t>7.1.5.10 Раздел «</w:t>
        </w:r>
        <w:r w:rsidR="008071E2" w:rsidRPr="004A17D9">
          <w:rPr>
            <w:rStyle w:val="a6"/>
            <w:b/>
            <w:noProof/>
            <w:lang w:val="en-US"/>
          </w:rPr>
          <w:t>Check</w:t>
        </w:r>
        <w:r w:rsidR="008071E2" w:rsidRPr="004A17D9">
          <w:rPr>
            <w:rStyle w:val="a6"/>
            <w:b/>
            <w:noProof/>
          </w:rPr>
          <w:t xml:space="preserve"> </w:t>
        </w:r>
        <w:r w:rsidR="008071E2" w:rsidRPr="004A17D9">
          <w:rPr>
            <w:rStyle w:val="a6"/>
            <w:b/>
            <w:noProof/>
            <w:lang w:val="en-US"/>
          </w:rPr>
          <w:t>patterns</w:t>
        </w:r>
        <w:r w:rsidR="008071E2" w:rsidRPr="004A17D9">
          <w:rPr>
            <w:rStyle w:val="a6"/>
            <w:b/>
            <w:noProof/>
          </w:rPr>
          <w:t>»</w:t>
        </w:r>
        <w:r w:rsidR="008071E2">
          <w:rPr>
            <w:noProof/>
            <w:webHidden/>
          </w:rPr>
          <w:tab/>
        </w:r>
        <w:r>
          <w:rPr>
            <w:noProof/>
            <w:webHidden/>
          </w:rPr>
          <w:fldChar w:fldCharType="begin"/>
        </w:r>
        <w:r w:rsidR="008071E2">
          <w:rPr>
            <w:noProof/>
            <w:webHidden/>
          </w:rPr>
          <w:instrText xml:space="preserve"> PAGEREF _Toc124245629 \h </w:instrText>
        </w:r>
        <w:r>
          <w:rPr>
            <w:noProof/>
            <w:webHidden/>
          </w:rPr>
        </w:r>
        <w:r>
          <w:rPr>
            <w:noProof/>
            <w:webHidden/>
          </w:rPr>
          <w:fldChar w:fldCharType="separate"/>
        </w:r>
        <w:r w:rsidR="005C46FB">
          <w:rPr>
            <w:noProof/>
            <w:webHidden/>
          </w:rPr>
          <w:t>202</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30" w:history="1">
        <w:r w:rsidR="008071E2" w:rsidRPr="004A17D9">
          <w:rPr>
            <w:rStyle w:val="a6"/>
            <w:b/>
            <w:noProof/>
          </w:rPr>
          <w:t>7.1.5.11 Сохранение изменений</w:t>
        </w:r>
        <w:r w:rsidR="008071E2">
          <w:rPr>
            <w:noProof/>
            <w:webHidden/>
          </w:rPr>
          <w:tab/>
        </w:r>
        <w:r>
          <w:rPr>
            <w:noProof/>
            <w:webHidden/>
          </w:rPr>
          <w:fldChar w:fldCharType="begin"/>
        </w:r>
        <w:r w:rsidR="008071E2">
          <w:rPr>
            <w:noProof/>
            <w:webHidden/>
          </w:rPr>
          <w:instrText xml:space="preserve"> PAGEREF _Toc124245630 \h </w:instrText>
        </w:r>
        <w:r>
          <w:rPr>
            <w:noProof/>
            <w:webHidden/>
          </w:rPr>
        </w:r>
        <w:r>
          <w:rPr>
            <w:noProof/>
            <w:webHidden/>
          </w:rPr>
          <w:fldChar w:fldCharType="separate"/>
        </w:r>
        <w:r w:rsidR="005C46FB">
          <w:rPr>
            <w:noProof/>
            <w:webHidden/>
          </w:rPr>
          <w:t>203</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31" w:history="1">
        <w:r w:rsidR="008071E2" w:rsidRPr="004A17D9">
          <w:rPr>
            <w:rStyle w:val="a6"/>
            <w:noProof/>
          </w:rPr>
          <w:t>7.1.6 Страница «Statistics»</w:t>
        </w:r>
        <w:r w:rsidR="008071E2">
          <w:rPr>
            <w:noProof/>
            <w:webHidden/>
          </w:rPr>
          <w:tab/>
        </w:r>
        <w:r>
          <w:rPr>
            <w:noProof/>
            <w:webHidden/>
          </w:rPr>
          <w:fldChar w:fldCharType="begin"/>
        </w:r>
        <w:r w:rsidR="008071E2">
          <w:rPr>
            <w:noProof/>
            <w:webHidden/>
          </w:rPr>
          <w:instrText xml:space="preserve"> PAGEREF _Toc124245631 \h </w:instrText>
        </w:r>
        <w:r>
          <w:rPr>
            <w:noProof/>
            <w:webHidden/>
          </w:rPr>
        </w:r>
        <w:r>
          <w:rPr>
            <w:noProof/>
            <w:webHidden/>
          </w:rPr>
          <w:fldChar w:fldCharType="separate"/>
        </w:r>
        <w:r w:rsidR="005C46FB">
          <w:rPr>
            <w:noProof/>
            <w:webHidden/>
          </w:rPr>
          <w:t>204</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32" w:history="1">
        <w:r w:rsidR="008071E2" w:rsidRPr="004A17D9">
          <w:rPr>
            <w:rStyle w:val="a6"/>
            <w:b/>
            <w:noProof/>
          </w:rPr>
          <w:t>7.1.6.1 Раздел «</w:t>
        </w:r>
        <w:r w:rsidR="008071E2" w:rsidRPr="004A17D9">
          <w:rPr>
            <w:rStyle w:val="a6"/>
            <w:b/>
            <w:noProof/>
            <w:lang w:val="en-US"/>
          </w:rPr>
          <w:t>Controller</w:t>
        </w:r>
        <w:r w:rsidR="008071E2" w:rsidRPr="004A17D9">
          <w:rPr>
            <w:rStyle w:val="a6"/>
            <w:b/>
            <w:noProof/>
          </w:rPr>
          <w:t>» для БЛИ-Ц</w:t>
        </w:r>
        <w:r w:rsidR="008071E2">
          <w:rPr>
            <w:noProof/>
            <w:webHidden/>
          </w:rPr>
          <w:tab/>
        </w:r>
        <w:r>
          <w:rPr>
            <w:noProof/>
            <w:webHidden/>
          </w:rPr>
          <w:fldChar w:fldCharType="begin"/>
        </w:r>
        <w:r w:rsidR="008071E2">
          <w:rPr>
            <w:noProof/>
            <w:webHidden/>
          </w:rPr>
          <w:instrText xml:space="preserve"> PAGEREF _Toc124245632 \h </w:instrText>
        </w:r>
        <w:r>
          <w:rPr>
            <w:noProof/>
            <w:webHidden/>
          </w:rPr>
        </w:r>
        <w:r>
          <w:rPr>
            <w:noProof/>
            <w:webHidden/>
          </w:rPr>
          <w:fldChar w:fldCharType="separate"/>
        </w:r>
        <w:r w:rsidR="005C46FB">
          <w:rPr>
            <w:noProof/>
            <w:webHidden/>
          </w:rPr>
          <w:t>204</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33" w:history="1">
        <w:r w:rsidR="008071E2" w:rsidRPr="004A17D9">
          <w:rPr>
            <w:rStyle w:val="a6"/>
            <w:b/>
            <w:noProof/>
          </w:rPr>
          <w:t>7.1.6.2 Раздел «</w:t>
        </w:r>
        <w:r w:rsidR="008071E2" w:rsidRPr="004A17D9">
          <w:rPr>
            <w:rStyle w:val="a6"/>
            <w:b/>
            <w:noProof/>
            <w:lang w:val="en-US"/>
          </w:rPr>
          <w:t>Controller</w:t>
        </w:r>
        <w:r w:rsidR="008071E2" w:rsidRPr="004A17D9">
          <w:rPr>
            <w:rStyle w:val="a6"/>
            <w:b/>
            <w:noProof/>
          </w:rPr>
          <w:t xml:space="preserve">» для БЛИ-А </w:t>
        </w:r>
        <w:r w:rsidR="008071E2" w:rsidRPr="004A17D9">
          <w:rPr>
            <w:rStyle w:val="a6"/>
            <w:b/>
            <w:noProof/>
            <w:lang w:val="en-US"/>
          </w:rPr>
          <w:t>v</w:t>
        </w:r>
        <w:r w:rsidR="008071E2" w:rsidRPr="004A17D9">
          <w:rPr>
            <w:rStyle w:val="a6"/>
            <w:b/>
            <w:noProof/>
          </w:rPr>
          <w:t>.2</w:t>
        </w:r>
        <w:r w:rsidR="008071E2">
          <w:rPr>
            <w:noProof/>
            <w:webHidden/>
          </w:rPr>
          <w:tab/>
        </w:r>
        <w:r>
          <w:rPr>
            <w:noProof/>
            <w:webHidden/>
          </w:rPr>
          <w:fldChar w:fldCharType="begin"/>
        </w:r>
        <w:r w:rsidR="008071E2">
          <w:rPr>
            <w:noProof/>
            <w:webHidden/>
          </w:rPr>
          <w:instrText xml:space="preserve"> PAGEREF _Toc124245633 \h </w:instrText>
        </w:r>
        <w:r>
          <w:rPr>
            <w:noProof/>
            <w:webHidden/>
          </w:rPr>
        </w:r>
        <w:r>
          <w:rPr>
            <w:noProof/>
            <w:webHidden/>
          </w:rPr>
          <w:fldChar w:fldCharType="separate"/>
        </w:r>
        <w:r w:rsidR="005C46FB">
          <w:rPr>
            <w:noProof/>
            <w:webHidden/>
          </w:rPr>
          <w:t>207</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34" w:history="1">
        <w:r w:rsidR="008071E2" w:rsidRPr="004A17D9">
          <w:rPr>
            <w:rStyle w:val="a6"/>
            <w:noProof/>
          </w:rPr>
          <w:t>7.1.7 Страница «Syslog»</w:t>
        </w:r>
        <w:r w:rsidR="008071E2">
          <w:rPr>
            <w:noProof/>
            <w:webHidden/>
          </w:rPr>
          <w:tab/>
        </w:r>
        <w:r>
          <w:rPr>
            <w:noProof/>
            <w:webHidden/>
          </w:rPr>
          <w:fldChar w:fldCharType="begin"/>
        </w:r>
        <w:r w:rsidR="008071E2">
          <w:rPr>
            <w:noProof/>
            <w:webHidden/>
          </w:rPr>
          <w:instrText xml:space="preserve"> PAGEREF _Toc124245634 \h </w:instrText>
        </w:r>
        <w:r>
          <w:rPr>
            <w:noProof/>
            <w:webHidden/>
          </w:rPr>
        </w:r>
        <w:r>
          <w:rPr>
            <w:noProof/>
            <w:webHidden/>
          </w:rPr>
          <w:fldChar w:fldCharType="separate"/>
        </w:r>
        <w:r w:rsidR="005C46FB">
          <w:rPr>
            <w:noProof/>
            <w:webHidden/>
          </w:rPr>
          <w:t>209</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35" w:history="1">
        <w:r w:rsidR="008071E2" w:rsidRPr="004A17D9">
          <w:rPr>
            <w:rStyle w:val="a6"/>
            <w:noProof/>
          </w:rPr>
          <w:t>7.1.8 Страница «Logout»</w:t>
        </w:r>
        <w:r w:rsidR="008071E2">
          <w:rPr>
            <w:noProof/>
            <w:webHidden/>
          </w:rPr>
          <w:tab/>
        </w:r>
        <w:r>
          <w:rPr>
            <w:noProof/>
            <w:webHidden/>
          </w:rPr>
          <w:fldChar w:fldCharType="begin"/>
        </w:r>
        <w:r w:rsidR="008071E2">
          <w:rPr>
            <w:noProof/>
            <w:webHidden/>
          </w:rPr>
          <w:instrText xml:space="preserve"> PAGEREF _Toc124245635 \h </w:instrText>
        </w:r>
        <w:r>
          <w:rPr>
            <w:noProof/>
            <w:webHidden/>
          </w:rPr>
        </w:r>
        <w:r>
          <w:rPr>
            <w:noProof/>
            <w:webHidden/>
          </w:rPr>
          <w:fldChar w:fldCharType="separate"/>
        </w:r>
        <w:r w:rsidR="005C46FB">
          <w:rPr>
            <w:noProof/>
            <w:webHidden/>
          </w:rPr>
          <w:t>209</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36" w:history="1">
        <w:r w:rsidR="008071E2" w:rsidRPr="004A17D9">
          <w:rPr>
            <w:rStyle w:val="a6"/>
            <w:noProof/>
          </w:rPr>
          <w:t>7.2 Регистрация каналов в системе</w:t>
        </w:r>
        <w:r w:rsidR="008071E2">
          <w:rPr>
            <w:noProof/>
            <w:webHidden/>
          </w:rPr>
          <w:tab/>
        </w:r>
        <w:r>
          <w:rPr>
            <w:noProof/>
            <w:webHidden/>
          </w:rPr>
          <w:fldChar w:fldCharType="begin"/>
        </w:r>
        <w:r w:rsidR="008071E2">
          <w:rPr>
            <w:noProof/>
            <w:webHidden/>
          </w:rPr>
          <w:instrText xml:space="preserve"> PAGEREF _Toc124245636 \h </w:instrText>
        </w:r>
        <w:r>
          <w:rPr>
            <w:noProof/>
            <w:webHidden/>
          </w:rPr>
        </w:r>
        <w:r>
          <w:rPr>
            <w:noProof/>
            <w:webHidden/>
          </w:rPr>
          <w:fldChar w:fldCharType="separate"/>
        </w:r>
        <w:r w:rsidR="005C46FB">
          <w:rPr>
            <w:noProof/>
            <w:webHidden/>
          </w:rPr>
          <w:t>210</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37" w:history="1">
        <w:r w:rsidR="008071E2" w:rsidRPr="004A17D9">
          <w:rPr>
            <w:rStyle w:val="a6"/>
            <w:noProof/>
          </w:rPr>
          <w:t>7.3 Управление системными конфигурациями</w:t>
        </w:r>
        <w:r w:rsidR="008071E2">
          <w:rPr>
            <w:noProof/>
            <w:webHidden/>
          </w:rPr>
          <w:tab/>
        </w:r>
        <w:r>
          <w:rPr>
            <w:noProof/>
            <w:webHidden/>
          </w:rPr>
          <w:fldChar w:fldCharType="begin"/>
        </w:r>
        <w:r w:rsidR="008071E2">
          <w:rPr>
            <w:noProof/>
            <w:webHidden/>
          </w:rPr>
          <w:instrText xml:space="preserve"> PAGEREF _Toc124245637 \h </w:instrText>
        </w:r>
        <w:r>
          <w:rPr>
            <w:noProof/>
            <w:webHidden/>
          </w:rPr>
        </w:r>
        <w:r>
          <w:rPr>
            <w:noProof/>
            <w:webHidden/>
          </w:rPr>
          <w:fldChar w:fldCharType="separate"/>
        </w:r>
        <w:r w:rsidR="005C46FB">
          <w:rPr>
            <w:noProof/>
            <w:webHidden/>
          </w:rPr>
          <w:t>213</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638" w:history="1">
        <w:r w:rsidR="008071E2" w:rsidRPr="004A17D9">
          <w:rPr>
            <w:rStyle w:val="a6"/>
            <w:rFonts w:ascii="Times New Roman" w:hAnsi="Times New Roman" w:cs="Times New Roman"/>
            <w:noProof/>
          </w:rPr>
          <w:t>8 Блок аварийной связи (БАС)</w:t>
        </w:r>
        <w:r w:rsidR="008071E2">
          <w:rPr>
            <w:noProof/>
            <w:webHidden/>
          </w:rPr>
          <w:tab/>
        </w:r>
        <w:r>
          <w:rPr>
            <w:noProof/>
            <w:webHidden/>
          </w:rPr>
          <w:fldChar w:fldCharType="begin"/>
        </w:r>
        <w:r w:rsidR="008071E2">
          <w:rPr>
            <w:noProof/>
            <w:webHidden/>
          </w:rPr>
          <w:instrText xml:space="preserve"> PAGEREF _Toc124245638 \h </w:instrText>
        </w:r>
        <w:r>
          <w:rPr>
            <w:noProof/>
            <w:webHidden/>
          </w:rPr>
        </w:r>
        <w:r>
          <w:rPr>
            <w:noProof/>
            <w:webHidden/>
          </w:rPr>
          <w:fldChar w:fldCharType="separate"/>
        </w:r>
        <w:r w:rsidR="005C46FB">
          <w:rPr>
            <w:noProof/>
            <w:webHidden/>
          </w:rPr>
          <w:t>218</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39" w:history="1">
        <w:r w:rsidR="008071E2" w:rsidRPr="004A17D9">
          <w:rPr>
            <w:rStyle w:val="a6"/>
            <w:noProof/>
          </w:rPr>
          <w:t>8.1 Основные параметры</w:t>
        </w:r>
        <w:r w:rsidR="008071E2">
          <w:rPr>
            <w:noProof/>
            <w:webHidden/>
          </w:rPr>
          <w:tab/>
        </w:r>
        <w:r>
          <w:rPr>
            <w:noProof/>
            <w:webHidden/>
          </w:rPr>
          <w:fldChar w:fldCharType="begin"/>
        </w:r>
        <w:r w:rsidR="008071E2">
          <w:rPr>
            <w:noProof/>
            <w:webHidden/>
          </w:rPr>
          <w:instrText xml:space="preserve"> PAGEREF _Toc124245639 \h </w:instrText>
        </w:r>
        <w:r>
          <w:rPr>
            <w:noProof/>
            <w:webHidden/>
          </w:rPr>
        </w:r>
        <w:r>
          <w:rPr>
            <w:noProof/>
            <w:webHidden/>
          </w:rPr>
          <w:fldChar w:fldCharType="separate"/>
        </w:r>
        <w:r w:rsidR="005C46FB">
          <w:rPr>
            <w:noProof/>
            <w:webHidden/>
          </w:rPr>
          <w:t>220</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40" w:history="1">
        <w:r w:rsidR="008071E2" w:rsidRPr="004A17D9">
          <w:rPr>
            <w:rStyle w:val="a6"/>
            <w:noProof/>
          </w:rPr>
          <w:t>8.1.1 Состояние</w:t>
        </w:r>
        <w:r w:rsidR="008071E2">
          <w:rPr>
            <w:noProof/>
            <w:webHidden/>
          </w:rPr>
          <w:tab/>
        </w:r>
        <w:r>
          <w:rPr>
            <w:noProof/>
            <w:webHidden/>
          </w:rPr>
          <w:fldChar w:fldCharType="begin"/>
        </w:r>
        <w:r w:rsidR="008071E2">
          <w:rPr>
            <w:noProof/>
            <w:webHidden/>
          </w:rPr>
          <w:instrText xml:space="preserve"> PAGEREF _Toc124245640 \h </w:instrText>
        </w:r>
        <w:r>
          <w:rPr>
            <w:noProof/>
            <w:webHidden/>
          </w:rPr>
        </w:r>
        <w:r>
          <w:rPr>
            <w:noProof/>
            <w:webHidden/>
          </w:rPr>
          <w:fldChar w:fldCharType="separate"/>
        </w:r>
        <w:r w:rsidR="005C46FB">
          <w:rPr>
            <w:noProof/>
            <w:webHidden/>
          </w:rPr>
          <w:t>220</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41" w:history="1">
        <w:r w:rsidR="008071E2" w:rsidRPr="004A17D9">
          <w:rPr>
            <w:rStyle w:val="a6"/>
            <w:noProof/>
          </w:rPr>
          <w:t>8.1.2 Основные параметры</w:t>
        </w:r>
        <w:r w:rsidR="008071E2">
          <w:rPr>
            <w:noProof/>
            <w:webHidden/>
          </w:rPr>
          <w:tab/>
        </w:r>
        <w:r>
          <w:rPr>
            <w:noProof/>
            <w:webHidden/>
          </w:rPr>
          <w:fldChar w:fldCharType="begin"/>
        </w:r>
        <w:r w:rsidR="008071E2">
          <w:rPr>
            <w:noProof/>
            <w:webHidden/>
          </w:rPr>
          <w:instrText xml:space="preserve"> PAGEREF _Toc124245641 \h </w:instrText>
        </w:r>
        <w:r>
          <w:rPr>
            <w:noProof/>
            <w:webHidden/>
          </w:rPr>
        </w:r>
        <w:r>
          <w:rPr>
            <w:noProof/>
            <w:webHidden/>
          </w:rPr>
          <w:fldChar w:fldCharType="separate"/>
        </w:r>
        <w:r w:rsidR="005C46FB">
          <w:rPr>
            <w:noProof/>
            <w:webHidden/>
          </w:rPr>
          <w:t>221</w:t>
        </w:r>
        <w:r>
          <w:rPr>
            <w:noProof/>
            <w:webHidden/>
          </w:rPr>
          <w:fldChar w:fldCharType="end"/>
        </w:r>
      </w:hyperlink>
    </w:p>
    <w:p w:rsidR="008071E2" w:rsidRDefault="0014590D">
      <w:pPr>
        <w:pStyle w:val="44"/>
        <w:tabs>
          <w:tab w:val="right" w:leader="dot" w:pos="9911"/>
        </w:tabs>
        <w:rPr>
          <w:rFonts w:asciiTheme="minorHAnsi" w:eastAsiaTheme="minorEastAsia" w:hAnsiTheme="minorHAnsi" w:cstheme="minorBidi"/>
          <w:noProof/>
          <w:sz w:val="22"/>
          <w:szCs w:val="22"/>
          <w:lang w:eastAsia="ru-RU"/>
        </w:rPr>
      </w:pPr>
      <w:hyperlink w:anchor="_Toc124245642" w:history="1">
        <w:r w:rsidR="008071E2" w:rsidRPr="004A17D9">
          <w:rPr>
            <w:rStyle w:val="a6"/>
            <w:b/>
            <w:noProof/>
          </w:rPr>
          <w:t>8.1.2.1 Параметры сети</w:t>
        </w:r>
        <w:r w:rsidR="008071E2">
          <w:rPr>
            <w:noProof/>
            <w:webHidden/>
          </w:rPr>
          <w:tab/>
        </w:r>
        <w:r>
          <w:rPr>
            <w:noProof/>
            <w:webHidden/>
          </w:rPr>
          <w:fldChar w:fldCharType="begin"/>
        </w:r>
        <w:r w:rsidR="008071E2">
          <w:rPr>
            <w:noProof/>
            <w:webHidden/>
          </w:rPr>
          <w:instrText xml:space="preserve"> PAGEREF _Toc124245642 \h </w:instrText>
        </w:r>
        <w:r>
          <w:rPr>
            <w:noProof/>
            <w:webHidden/>
          </w:rPr>
        </w:r>
        <w:r>
          <w:rPr>
            <w:noProof/>
            <w:webHidden/>
          </w:rPr>
          <w:fldChar w:fldCharType="separate"/>
        </w:r>
        <w:r w:rsidR="005C46FB">
          <w:rPr>
            <w:noProof/>
            <w:webHidden/>
          </w:rPr>
          <w:t>221</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43" w:history="1">
        <w:r w:rsidR="008071E2" w:rsidRPr="004A17D9">
          <w:rPr>
            <w:rStyle w:val="a6"/>
            <w:noProof/>
          </w:rPr>
          <w:t>8.2 Интерфейсы и каналы</w:t>
        </w:r>
        <w:r w:rsidR="008071E2">
          <w:rPr>
            <w:noProof/>
            <w:webHidden/>
          </w:rPr>
          <w:tab/>
        </w:r>
        <w:r>
          <w:rPr>
            <w:noProof/>
            <w:webHidden/>
          </w:rPr>
          <w:fldChar w:fldCharType="begin"/>
        </w:r>
        <w:r w:rsidR="008071E2">
          <w:rPr>
            <w:noProof/>
            <w:webHidden/>
          </w:rPr>
          <w:instrText xml:space="preserve"> PAGEREF _Toc124245643 \h </w:instrText>
        </w:r>
        <w:r>
          <w:rPr>
            <w:noProof/>
            <w:webHidden/>
          </w:rPr>
        </w:r>
        <w:r>
          <w:rPr>
            <w:noProof/>
            <w:webHidden/>
          </w:rPr>
          <w:fldChar w:fldCharType="separate"/>
        </w:r>
        <w:r w:rsidR="005C46FB">
          <w:rPr>
            <w:noProof/>
            <w:webHidden/>
          </w:rPr>
          <w:t>221</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44" w:history="1">
        <w:r w:rsidR="008071E2" w:rsidRPr="004A17D9">
          <w:rPr>
            <w:rStyle w:val="a6"/>
            <w:noProof/>
          </w:rPr>
          <w:t>8.2.1 Линейный интерфейс</w:t>
        </w:r>
        <w:r w:rsidR="008071E2">
          <w:rPr>
            <w:noProof/>
            <w:webHidden/>
          </w:rPr>
          <w:tab/>
        </w:r>
        <w:r>
          <w:rPr>
            <w:noProof/>
            <w:webHidden/>
          </w:rPr>
          <w:fldChar w:fldCharType="begin"/>
        </w:r>
        <w:r w:rsidR="008071E2">
          <w:rPr>
            <w:noProof/>
            <w:webHidden/>
          </w:rPr>
          <w:instrText xml:space="preserve"> PAGEREF _Toc124245644 \h </w:instrText>
        </w:r>
        <w:r>
          <w:rPr>
            <w:noProof/>
            <w:webHidden/>
          </w:rPr>
        </w:r>
        <w:r>
          <w:rPr>
            <w:noProof/>
            <w:webHidden/>
          </w:rPr>
          <w:fldChar w:fldCharType="separate"/>
        </w:r>
        <w:r w:rsidR="005C46FB">
          <w:rPr>
            <w:noProof/>
            <w:webHidden/>
          </w:rPr>
          <w:t>222</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45" w:history="1">
        <w:r w:rsidR="008071E2" w:rsidRPr="004A17D9">
          <w:rPr>
            <w:rStyle w:val="a6"/>
            <w:noProof/>
          </w:rPr>
          <w:t>8.2.2 Состояние ЛИ</w:t>
        </w:r>
        <w:r w:rsidR="008071E2">
          <w:rPr>
            <w:noProof/>
            <w:webHidden/>
          </w:rPr>
          <w:tab/>
        </w:r>
        <w:r>
          <w:rPr>
            <w:noProof/>
            <w:webHidden/>
          </w:rPr>
          <w:fldChar w:fldCharType="begin"/>
        </w:r>
        <w:r w:rsidR="008071E2">
          <w:rPr>
            <w:noProof/>
            <w:webHidden/>
          </w:rPr>
          <w:instrText xml:space="preserve"> PAGEREF _Toc124245645 \h </w:instrText>
        </w:r>
        <w:r>
          <w:rPr>
            <w:noProof/>
            <w:webHidden/>
          </w:rPr>
        </w:r>
        <w:r>
          <w:rPr>
            <w:noProof/>
            <w:webHidden/>
          </w:rPr>
          <w:fldChar w:fldCharType="separate"/>
        </w:r>
        <w:r w:rsidR="005C46FB">
          <w:rPr>
            <w:noProof/>
            <w:webHidden/>
          </w:rPr>
          <w:t>223</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46" w:history="1">
        <w:r w:rsidR="008071E2" w:rsidRPr="004A17D9">
          <w:rPr>
            <w:rStyle w:val="a6"/>
            <w:noProof/>
          </w:rPr>
          <w:t>8.2.3 Канал</w:t>
        </w:r>
        <w:r w:rsidR="008071E2">
          <w:rPr>
            <w:noProof/>
            <w:webHidden/>
          </w:rPr>
          <w:tab/>
        </w:r>
        <w:r>
          <w:rPr>
            <w:noProof/>
            <w:webHidden/>
          </w:rPr>
          <w:fldChar w:fldCharType="begin"/>
        </w:r>
        <w:r w:rsidR="008071E2">
          <w:rPr>
            <w:noProof/>
            <w:webHidden/>
          </w:rPr>
          <w:instrText xml:space="preserve"> PAGEREF _Toc124245646 \h </w:instrText>
        </w:r>
        <w:r>
          <w:rPr>
            <w:noProof/>
            <w:webHidden/>
          </w:rPr>
        </w:r>
        <w:r>
          <w:rPr>
            <w:noProof/>
            <w:webHidden/>
          </w:rPr>
          <w:fldChar w:fldCharType="separate"/>
        </w:r>
        <w:r w:rsidR="005C46FB">
          <w:rPr>
            <w:noProof/>
            <w:webHidden/>
          </w:rPr>
          <w:t>225</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47" w:history="1">
        <w:r w:rsidR="008071E2" w:rsidRPr="004A17D9">
          <w:rPr>
            <w:rStyle w:val="a6"/>
            <w:noProof/>
          </w:rPr>
          <w:t>8.3 Линейно-коммутационные интерфейсы</w:t>
        </w:r>
        <w:r w:rsidR="008071E2">
          <w:rPr>
            <w:noProof/>
            <w:webHidden/>
          </w:rPr>
          <w:tab/>
        </w:r>
        <w:r>
          <w:rPr>
            <w:noProof/>
            <w:webHidden/>
          </w:rPr>
          <w:fldChar w:fldCharType="begin"/>
        </w:r>
        <w:r w:rsidR="008071E2">
          <w:rPr>
            <w:noProof/>
            <w:webHidden/>
          </w:rPr>
          <w:instrText xml:space="preserve"> PAGEREF _Toc124245647 \h </w:instrText>
        </w:r>
        <w:r>
          <w:rPr>
            <w:noProof/>
            <w:webHidden/>
          </w:rPr>
        </w:r>
        <w:r>
          <w:rPr>
            <w:noProof/>
            <w:webHidden/>
          </w:rPr>
          <w:fldChar w:fldCharType="separate"/>
        </w:r>
        <w:r w:rsidR="005C46FB">
          <w:rPr>
            <w:noProof/>
            <w:webHidden/>
          </w:rPr>
          <w:t>229</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48" w:history="1">
        <w:r w:rsidR="008071E2" w:rsidRPr="004A17D9">
          <w:rPr>
            <w:rStyle w:val="a6"/>
            <w:noProof/>
          </w:rPr>
          <w:t>8.4</w:t>
        </w:r>
        <w:r w:rsidR="008071E2" w:rsidRPr="004A17D9">
          <w:rPr>
            <w:rStyle w:val="a6"/>
            <w:noProof/>
            <w:lang w:val="en-US"/>
          </w:rPr>
          <w:t xml:space="preserve"> </w:t>
        </w:r>
        <w:r w:rsidR="008071E2" w:rsidRPr="004A17D9">
          <w:rPr>
            <w:rStyle w:val="a6"/>
            <w:noProof/>
          </w:rPr>
          <w:t>Кнопочные панели</w:t>
        </w:r>
        <w:r w:rsidR="008071E2">
          <w:rPr>
            <w:noProof/>
            <w:webHidden/>
          </w:rPr>
          <w:tab/>
        </w:r>
        <w:r>
          <w:rPr>
            <w:noProof/>
            <w:webHidden/>
          </w:rPr>
          <w:fldChar w:fldCharType="begin"/>
        </w:r>
        <w:r w:rsidR="008071E2">
          <w:rPr>
            <w:noProof/>
            <w:webHidden/>
          </w:rPr>
          <w:instrText xml:space="preserve"> PAGEREF _Toc124245648 \h </w:instrText>
        </w:r>
        <w:r>
          <w:rPr>
            <w:noProof/>
            <w:webHidden/>
          </w:rPr>
        </w:r>
        <w:r>
          <w:rPr>
            <w:noProof/>
            <w:webHidden/>
          </w:rPr>
          <w:fldChar w:fldCharType="separate"/>
        </w:r>
        <w:r w:rsidR="005C46FB">
          <w:rPr>
            <w:noProof/>
            <w:webHidden/>
          </w:rPr>
          <w:t>230</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49" w:history="1">
        <w:r w:rsidR="008071E2" w:rsidRPr="004A17D9">
          <w:rPr>
            <w:rStyle w:val="a6"/>
            <w:noProof/>
          </w:rPr>
          <w:t>8.5 Резервирование</w:t>
        </w:r>
        <w:r w:rsidR="008071E2">
          <w:rPr>
            <w:noProof/>
            <w:webHidden/>
          </w:rPr>
          <w:tab/>
        </w:r>
        <w:r>
          <w:rPr>
            <w:noProof/>
            <w:webHidden/>
          </w:rPr>
          <w:fldChar w:fldCharType="begin"/>
        </w:r>
        <w:r w:rsidR="008071E2">
          <w:rPr>
            <w:noProof/>
            <w:webHidden/>
          </w:rPr>
          <w:instrText xml:space="preserve"> PAGEREF _Toc124245649 \h </w:instrText>
        </w:r>
        <w:r>
          <w:rPr>
            <w:noProof/>
            <w:webHidden/>
          </w:rPr>
        </w:r>
        <w:r>
          <w:rPr>
            <w:noProof/>
            <w:webHidden/>
          </w:rPr>
          <w:fldChar w:fldCharType="separate"/>
        </w:r>
        <w:r w:rsidR="005C46FB">
          <w:rPr>
            <w:noProof/>
            <w:webHidden/>
          </w:rPr>
          <w:t>232</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650" w:history="1">
        <w:r w:rsidR="008071E2" w:rsidRPr="004A17D9">
          <w:rPr>
            <w:rStyle w:val="a6"/>
            <w:rFonts w:ascii="Times New Roman" w:hAnsi="Times New Roman" w:cs="Times New Roman"/>
            <w:noProof/>
          </w:rPr>
          <w:t xml:space="preserve">9 Конфигурирование конвертера сигнализации </w:t>
        </w:r>
        <w:r w:rsidR="008071E2" w:rsidRPr="004A17D9">
          <w:rPr>
            <w:rStyle w:val="a6"/>
            <w:rFonts w:ascii="Times New Roman" w:hAnsi="Times New Roman" w:cs="Times New Roman"/>
            <w:noProof/>
            <w:lang w:val="en-US"/>
          </w:rPr>
          <w:t>ISDN</w:t>
        </w:r>
        <w:r w:rsidR="008071E2" w:rsidRPr="004A17D9">
          <w:rPr>
            <w:rStyle w:val="a6"/>
            <w:rFonts w:ascii="Times New Roman" w:hAnsi="Times New Roman" w:cs="Times New Roman"/>
            <w:noProof/>
          </w:rPr>
          <w:t xml:space="preserve"> </w:t>
        </w:r>
        <w:r w:rsidR="008071E2" w:rsidRPr="004A17D9">
          <w:rPr>
            <w:rStyle w:val="a6"/>
            <w:rFonts w:ascii="Times New Roman" w:hAnsi="Times New Roman" w:cs="Times New Roman"/>
            <w:noProof/>
            <w:lang w:val="en-US"/>
          </w:rPr>
          <w:t>PRI</w:t>
        </w:r>
        <w:r w:rsidR="008071E2" w:rsidRPr="004A17D9">
          <w:rPr>
            <w:rStyle w:val="a6"/>
            <w:rFonts w:ascii="Times New Roman" w:hAnsi="Times New Roman" w:cs="Times New Roman"/>
            <w:noProof/>
          </w:rPr>
          <w:t>-</w:t>
        </w:r>
        <w:r w:rsidR="008071E2" w:rsidRPr="004A17D9">
          <w:rPr>
            <w:rStyle w:val="a6"/>
            <w:rFonts w:ascii="Times New Roman" w:hAnsi="Times New Roman" w:cs="Times New Roman"/>
            <w:noProof/>
            <w:lang w:val="en-US"/>
          </w:rPr>
          <w:t>ATS</w:t>
        </w:r>
        <w:r w:rsidR="008071E2" w:rsidRPr="004A17D9">
          <w:rPr>
            <w:rStyle w:val="a6"/>
            <w:rFonts w:ascii="Times New Roman" w:hAnsi="Times New Roman" w:cs="Times New Roman"/>
            <w:noProof/>
          </w:rPr>
          <w:t xml:space="preserve"> R2</w:t>
        </w:r>
        <w:r w:rsidR="008071E2">
          <w:rPr>
            <w:noProof/>
            <w:webHidden/>
          </w:rPr>
          <w:tab/>
        </w:r>
        <w:r>
          <w:rPr>
            <w:noProof/>
            <w:webHidden/>
          </w:rPr>
          <w:fldChar w:fldCharType="begin"/>
        </w:r>
        <w:r w:rsidR="008071E2">
          <w:rPr>
            <w:noProof/>
            <w:webHidden/>
          </w:rPr>
          <w:instrText xml:space="preserve"> PAGEREF _Toc124245650 \h </w:instrText>
        </w:r>
        <w:r>
          <w:rPr>
            <w:noProof/>
            <w:webHidden/>
          </w:rPr>
        </w:r>
        <w:r>
          <w:rPr>
            <w:noProof/>
            <w:webHidden/>
          </w:rPr>
          <w:fldChar w:fldCharType="separate"/>
        </w:r>
        <w:r w:rsidR="005C46FB">
          <w:rPr>
            <w:noProof/>
            <w:webHidden/>
          </w:rPr>
          <w:t>234</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651" w:history="1">
        <w:r w:rsidR="008071E2" w:rsidRPr="004A17D9">
          <w:rPr>
            <w:rStyle w:val="a6"/>
            <w:rFonts w:ascii="Times New Roman" w:hAnsi="Times New Roman" w:cs="Times New Roman"/>
            <w:noProof/>
          </w:rPr>
          <w:t>10 Комплекс инструктажа и тренажа (КИТ)</w:t>
        </w:r>
        <w:r w:rsidR="008071E2">
          <w:rPr>
            <w:noProof/>
            <w:webHidden/>
          </w:rPr>
          <w:tab/>
        </w:r>
        <w:r>
          <w:rPr>
            <w:noProof/>
            <w:webHidden/>
          </w:rPr>
          <w:fldChar w:fldCharType="begin"/>
        </w:r>
        <w:r w:rsidR="008071E2">
          <w:rPr>
            <w:noProof/>
            <w:webHidden/>
          </w:rPr>
          <w:instrText xml:space="preserve"> PAGEREF _Toc124245651 \h </w:instrText>
        </w:r>
        <w:r>
          <w:rPr>
            <w:noProof/>
            <w:webHidden/>
          </w:rPr>
        </w:r>
        <w:r>
          <w:rPr>
            <w:noProof/>
            <w:webHidden/>
          </w:rPr>
          <w:fldChar w:fldCharType="separate"/>
        </w:r>
        <w:r w:rsidR="005C46FB">
          <w:rPr>
            <w:noProof/>
            <w:webHidden/>
          </w:rPr>
          <w:t>239</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52" w:history="1">
        <w:r w:rsidR="008071E2" w:rsidRPr="004A17D9">
          <w:rPr>
            <w:rStyle w:val="a6"/>
            <w:noProof/>
          </w:rPr>
          <w:t>10.1 Конфигурирование ЦТРС Тренажера</w:t>
        </w:r>
        <w:r w:rsidR="008071E2">
          <w:rPr>
            <w:noProof/>
            <w:webHidden/>
          </w:rPr>
          <w:tab/>
        </w:r>
        <w:r>
          <w:rPr>
            <w:noProof/>
            <w:webHidden/>
          </w:rPr>
          <w:fldChar w:fldCharType="begin"/>
        </w:r>
        <w:r w:rsidR="008071E2">
          <w:rPr>
            <w:noProof/>
            <w:webHidden/>
          </w:rPr>
          <w:instrText xml:space="preserve"> PAGEREF _Toc124245652 \h </w:instrText>
        </w:r>
        <w:r>
          <w:rPr>
            <w:noProof/>
            <w:webHidden/>
          </w:rPr>
        </w:r>
        <w:r>
          <w:rPr>
            <w:noProof/>
            <w:webHidden/>
          </w:rPr>
          <w:fldChar w:fldCharType="separate"/>
        </w:r>
        <w:r w:rsidR="005C46FB">
          <w:rPr>
            <w:noProof/>
            <w:webHidden/>
          </w:rPr>
          <w:t>239</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53" w:history="1">
        <w:r w:rsidR="008071E2" w:rsidRPr="004A17D9">
          <w:rPr>
            <w:rStyle w:val="a6"/>
            <w:noProof/>
          </w:rPr>
          <w:t>10.2 Конфигурирование БЛИ-А КИТ</w:t>
        </w:r>
        <w:r w:rsidR="008071E2">
          <w:rPr>
            <w:noProof/>
            <w:webHidden/>
          </w:rPr>
          <w:tab/>
        </w:r>
        <w:r>
          <w:rPr>
            <w:noProof/>
            <w:webHidden/>
          </w:rPr>
          <w:fldChar w:fldCharType="begin"/>
        </w:r>
        <w:r w:rsidR="008071E2">
          <w:rPr>
            <w:noProof/>
            <w:webHidden/>
          </w:rPr>
          <w:instrText xml:space="preserve"> PAGEREF _Toc124245653 \h </w:instrText>
        </w:r>
        <w:r>
          <w:rPr>
            <w:noProof/>
            <w:webHidden/>
          </w:rPr>
        </w:r>
        <w:r>
          <w:rPr>
            <w:noProof/>
            <w:webHidden/>
          </w:rPr>
          <w:fldChar w:fldCharType="separate"/>
        </w:r>
        <w:r w:rsidR="005C46FB">
          <w:rPr>
            <w:noProof/>
            <w:webHidden/>
          </w:rPr>
          <w:t>246</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54" w:history="1">
        <w:r w:rsidR="008071E2" w:rsidRPr="004A17D9">
          <w:rPr>
            <w:rStyle w:val="a6"/>
            <w:noProof/>
          </w:rPr>
          <w:t xml:space="preserve">10.2.1 </w:t>
        </w:r>
        <w:r w:rsidR="008071E2" w:rsidRPr="004A17D9">
          <w:rPr>
            <w:rStyle w:val="a6"/>
            <w:noProof/>
            <w:lang w:val="en-US"/>
          </w:rPr>
          <w:t>VOIP</w:t>
        </w:r>
        <w:r w:rsidR="008071E2" w:rsidRPr="004A17D9">
          <w:rPr>
            <w:rStyle w:val="a6"/>
            <w:noProof/>
          </w:rPr>
          <w:t xml:space="preserve"> пиры</w:t>
        </w:r>
        <w:r w:rsidR="008071E2">
          <w:rPr>
            <w:noProof/>
            <w:webHidden/>
          </w:rPr>
          <w:tab/>
        </w:r>
        <w:r>
          <w:rPr>
            <w:noProof/>
            <w:webHidden/>
          </w:rPr>
          <w:fldChar w:fldCharType="begin"/>
        </w:r>
        <w:r w:rsidR="008071E2">
          <w:rPr>
            <w:noProof/>
            <w:webHidden/>
          </w:rPr>
          <w:instrText xml:space="preserve"> PAGEREF _Toc124245654 \h </w:instrText>
        </w:r>
        <w:r>
          <w:rPr>
            <w:noProof/>
            <w:webHidden/>
          </w:rPr>
        </w:r>
        <w:r>
          <w:rPr>
            <w:noProof/>
            <w:webHidden/>
          </w:rPr>
          <w:fldChar w:fldCharType="separate"/>
        </w:r>
        <w:r w:rsidR="005C46FB">
          <w:rPr>
            <w:noProof/>
            <w:webHidden/>
          </w:rPr>
          <w:t>246</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55" w:history="1">
        <w:r w:rsidR="008071E2" w:rsidRPr="004A17D9">
          <w:rPr>
            <w:rStyle w:val="a6"/>
            <w:noProof/>
          </w:rPr>
          <w:t>10.2.2 Паттерны</w:t>
        </w:r>
        <w:r w:rsidR="008071E2">
          <w:rPr>
            <w:noProof/>
            <w:webHidden/>
          </w:rPr>
          <w:tab/>
        </w:r>
        <w:r>
          <w:rPr>
            <w:noProof/>
            <w:webHidden/>
          </w:rPr>
          <w:fldChar w:fldCharType="begin"/>
        </w:r>
        <w:r w:rsidR="008071E2">
          <w:rPr>
            <w:noProof/>
            <w:webHidden/>
          </w:rPr>
          <w:instrText xml:space="preserve"> PAGEREF _Toc124245655 \h </w:instrText>
        </w:r>
        <w:r>
          <w:rPr>
            <w:noProof/>
            <w:webHidden/>
          </w:rPr>
        </w:r>
        <w:r>
          <w:rPr>
            <w:noProof/>
            <w:webHidden/>
          </w:rPr>
          <w:fldChar w:fldCharType="separate"/>
        </w:r>
        <w:r w:rsidR="005C46FB">
          <w:rPr>
            <w:noProof/>
            <w:webHidden/>
          </w:rPr>
          <w:t>249</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56" w:history="1">
        <w:r w:rsidR="008071E2" w:rsidRPr="004A17D9">
          <w:rPr>
            <w:rStyle w:val="a6"/>
            <w:noProof/>
          </w:rPr>
          <w:t>10.2.3 Файлы</w:t>
        </w:r>
        <w:r w:rsidR="008071E2">
          <w:rPr>
            <w:noProof/>
            <w:webHidden/>
          </w:rPr>
          <w:tab/>
        </w:r>
        <w:r>
          <w:rPr>
            <w:noProof/>
            <w:webHidden/>
          </w:rPr>
          <w:fldChar w:fldCharType="begin"/>
        </w:r>
        <w:r w:rsidR="008071E2">
          <w:rPr>
            <w:noProof/>
            <w:webHidden/>
          </w:rPr>
          <w:instrText xml:space="preserve"> PAGEREF _Toc124245656 \h </w:instrText>
        </w:r>
        <w:r>
          <w:rPr>
            <w:noProof/>
            <w:webHidden/>
          </w:rPr>
        </w:r>
        <w:r>
          <w:rPr>
            <w:noProof/>
            <w:webHidden/>
          </w:rPr>
          <w:fldChar w:fldCharType="separate"/>
        </w:r>
        <w:r w:rsidR="005C46FB">
          <w:rPr>
            <w:noProof/>
            <w:webHidden/>
          </w:rPr>
          <w:t>250</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657" w:history="1">
        <w:r w:rsidR="008071E2" w:rsidRPr="004A17D9">
          <w:rPr>
            <w:rStyle w:val="a6"/>
            <w:rFonts w:ascii="Times New Roman" w:hAnsi="Times New Roman" w:cs="Times New Roman"/>
            <w:noProof/>
          </w:rPr>
          <w:t>11 Настройка системы аварийного оповещения</w:t>
        </w:r>
        <w:r w:rsidR="008071E2">
          <w:rPr>
            <w:noProof/>
            <w:webHidden/>
          </w:rPr>
          <w:tab/>
        </w:r>
        <w:r>
          <w:rPr>
            <w:noProof/>
            <w:webHidden/>
          </w:rPr>
          <w:fldChar w:fldCharType="begin"/>
        </w:r>
        <w:r w:rsidR="008071E2">
          <w:rPr>
            <w:noProof/>
            <w:webHidden/>
          </w:rPr>
          <w:instrText xml:space="preserve"> PAGEREF _Toc124245657 \h </w:instrText>
        </w:r>
        <w:r>
          <w:rPr>
            <w:noProof/>
            <w:webHidden/>
          </w:rPr>
        </w:r>
        <w:r>
          <w:rPr>
            <w:noProof/>
            <w:webHidden/>
          </w:rPr>
          <w:fldChar w:fldCharType="separate"/>
        </w:r>
        <w:r w:rsidR="005C46FB">
          <w:rPr>
            <w:noProof/>
            <w:webHidden/>
          </w:rPr>
          <w:t>251</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58" w:history="1">
        <w:r w:rsidR="008071E2" w:rsidRPr="004A17D9">
          <w:rPr>
            <w:rStyle w:val="a6"/>
            <w:noProof/>
          </w:rPr>
          <w:t>11.1 Настройка схемы оповещения</w:t>
        </w:r>
        <w:r w:rsidR="008071E2">
          <w:rPr>
            <w:noProof/>
            <w:webHidden/>
          </w:rPr>
          <w:tab/>
        </w:r>
        <w:r>
          <w:rPr>
            <w:noProof/>
            <w:webHidden/>
          </w:rPr>
          <w:fldChar w:fldCharType="begin"/>
        </w:r>
        <w:r w:rsidR="008071E2">
          <w:rPr>
            <w:noProof/>
            <w:webHidden/>
          </w:rPr>
          <w:instrText xml:space="preserve"> PAGEREF _Toc124245658 \h </w:instrText>
        </w:r>
        <w:r>
          <w:rPr>
            <w:noProof/>
            <w:webHidden/>
          </w:rPr>
        </w:r>
        <w:r>
          <w:rPr>
            <w:noProof/>
            <w:webHidden/>
          </w:rPr>
          <w:fldChar w:fldCharType="separate"/>
        </w:r>
        <w:r w:rsidR="005C46FB">
          <w:rPr>
            <w:noProof/>
            <w:webHidden/>
          </w:rPr>
          <w:t>251</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659" w:history="1">
        <w:r w:rsidR="008071E2" w:rsidRPr="004A17D9">
          <w:rPr>
            <w:rStyle w:val="a6"/>
            <w:rFonts w:ascii="Times New Roman" w:hAnsi="Times New Roman" w:cs="Times New Roman"/>
            <w:noProof/>
          </w:rPr>
          <w:t>12 Система мониторинга</w:t>
        </w:r>
        <w:r w:rsidR="008071E2">
          <w:rPr>
            <w:noProof/>
            <w:webHidden/>
          </w:rPr>
          <w:tab/>
        </w:r>
        <w:r>
          <w:rPr>
            <w:noProof/>
            <w:webHidden/>
          </w:rPr>
          <w:fldChar w:fldCharType="begin"/>
        </w:r>
        <w:r w:rsidR="008071E2">
          <w:rPr>
            <w:noProof/>
            <w:webHidden/>
          </w:rPr>
          <w:instrText xml:space="preserve"> PAGEREF _Toc124245659 \h </w:instrText>
        </w:r>
        <w:r>
          <w:rPr>
            <w:noProof/>
            <w:webHidden/>
          </w:rPr>
        </w:r>
        <w:r>
          <w:rPr>
            <w:noProof/>
            <w:webHidden/>
          </w:rPr>
          <w:fldChar w:fldCharType="separate"/>
        </w:r>
        <w:r w:rsidR="005C46FB">
          <w:rPr>
            <w:noProof/>
            <w:webHidden/>
          </w:rPr>
          <w:t>254</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60" w:history="1">
        <w:r w:rsidR="008071E2" w:rsidRPr="004A17D9">
          <w:rPr>
            <w:rStyle w:val="a6"/>
            <w:noProof/>
          </w:rPr>
          <w:t>12.1 Журнал мониторинга</w:t>
        </w:r>
        <w:r w:rsidR="008071E2">
          <w:rPr>
            <w:noProof/>
            <w:webHidden/>
          </w:rPr>
          <w:tab/>
        </w:r>
        <w:r>
          <w:rPr>
            <w:noProof/>
            <w:webHidden/>
          </w:rPr>
          <w:fldChar w:fldCharType="begin"/>
        </w:r>
        <w:r w:rsidR="008071E2">
          <w:rPr>
            <w:noProof/>
            <w:webHidden/>
          </w:rPr>
          <w:instrText xml:space="preserve"> PAGEREF _Toc124245660 \h </w:instrText>
        </w:r>
        <w:r>
          <w:rPr>
            <w:noProof/>
            <w:webHidden/>
          </w:rPr>
        </w:r>
        <w:r>
          <w:rPr>
            <w:noProof/>
            <w:webHidden/>
          </w:rPr>
          <w:fldChar w:fldCharType="separate"/>
        </w:r>
        <w:r w:rsidR="005C46FB">
          <w:rPr>
            <w:noProof/>
            <w:webHidden/>
          </w:rPr>
          <w:t>258</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61" w:history="1">
        <w:r w:rsidR="008071E2" w:rsidRPr="004A17D9">
          <w:rPr>
            <w:rStyle w:val="a6"/>
            <w:noProof/>
          </w:rPr>
          <w:t>12.2 Настройка звукового оповещения событий</w:t>
        </w:r>
        <w:r w:rsidR="008071E2">
          <w:rPr>
            <w:noProof/>
            <w:webHidden/>
          </w:rPr>
          <w:tab/>
        </w:r>
        <w:r>
          <w:rPr>
            <w:noProof/>
            <w:webHidden/>
          </w:rPr>
          <w:fldChar w:fldCharType="begin"/>
        </w:r>
        <w:r w:rsidR="008071E2">
          <w:rPr>
            <w:noProof/>
            <w:webHidden/>
          </w:rPr>
          <w:instrText xml:space="preserve"> PAGEREF _Toc124245661 \h </w:instrText>
        </w:r>
        <w:r>
          <w:rPr>
            <w:noProof/>
            <w:webHidden/>
          </w:rPr>
        </w:r>
        <w:r>
          <w:rPr>
            <w:noProof/>
            <w:webHidden/>
          </w:rPr>
          <w:fldChar w:fldCharType="separate"/>
        </w:r>
        <w:r w:rsidR="005C46FB">
          <w:rPr>
            <w:noProof/>
            <w:webHidden/>
          </w:rPr>
          <w:t>262</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62" w:history="1">
        <w:r w:rsidR="008071E2" w:rsidRPr="004A17D9">
          <w:rPr>
            <w:rStyle w:val="a6"/>
            <w:noProof/>
          </w:rPr>
          <w:t>12.2.1 Звуковое уведомление об аварийных и предаварийных ситуациях</w:t>
        </w:r>
        <w:r w:rsidR="008071E2">
          <w:rPr>
            <w:noProof/>
            <w:webHidden/>
          </w:rPr>
          <w:tab/>
        </w:r>
        <w:r>
          <w:rPr>
            <w:noProof/>
            <w:webHidden/>
          </w:rPr>
          <w:fldChar w:fldCharType="begin"/>
        </w:r>
        <w:r w:rsidR="008071E2">
          <w:rPr>
            <w:noProof/>
            <w:webHidden/>
          </w:rPr>
          <w:instrText xml:space="preserve"> PAGEREF _Toc124245662 \h </w:instrText>
        </w:r>
        <w:r>
          <w:rPr>
            <w:noProof/>
            <w:webHidden/>
          </w:rPr>
        </w:r>
        <w:r>
          <w:rPr>
            <w:noProof/>
            <w:webHidden/>
          </w:rPr>
          <w:fldChar w:fldCharType="separate"/>
        </w:r>
        <w:r w:rsidR="005C46FB">
          <w:rPr>
            <w:noProof/>
            <w:webHidden/>
          </w:rPr>
          <w:t>263</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63" w:history="1">
        <w:r w:rsidR="008071E2" w:rsidRPr="004A17D9">
          <w:rPr>
            <w:rStyle w:val="a6"/>
            <w:noProof/>
          </w:rPr>
          <w:t>12.3 Статистика по ЦТРС</w:t>
        </w:r>
        <w:r w:rsidR="008071E2">
          <w:rPr>
            <w:noProof/>
            <w:webHidden/>
          </w:rPr>
          <w:tab/>
        </w:r>
        <w:r>
          <w:rPr>
            <w:noProof/>
            <w:webHidden/>
          </w:rPr>
          <w:fldChar w:fldCharType="begin"/>
        </w:r>
        <w:r w:rsidR="008071E2">
          <w:rPr>
            <w:noProof/>
            <w:webHidden/>
          </w:rPr>
          <w:instrText xml:space="preserve"> PAGEREF _Toc124245663 \h </w:instrText>
        </w:r>
        <w:r>
          <w:rPr>
            <w:noProof/>
            <w:webHidden/>
          </w:rPr>
        </w:r>
        <w:r>
          <w:rPr>
            <w:noProof/>
            <w:webHidden/>
          </w:rPr>
          <w:fldChar w:fldCharType="separate"/>
        </w:r>
        <w:r w:rsidR="005C46FB">
          <w:rPr>
            <w:noProof/>
            <w:webHidden/>
          </w:rPr>
          <w:t>264</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64" w:history="1">
        <w:r w:rsidR="008071E2" w:rsidRPr="004A17D9">
          <w:rPr>
            <w:rStyle w:val="a6"/>
            <w:noProof/>
          </w:rPr>
          <w:t>12.4 Журнал СТКУ</w:t>
        </w:r>
        <w:r w:rsidR="008071E2">
          <w:rPr>
            <w:noProof/>
            <w:webHidden/>
          </w:rPr>
          <w:tab/>
        </w:r>
        <w:r>
          <w:rPr>
            <w:noProof/>
            <w:webHidden/>
          </w:rPr>
          <w:fldChar w:fldCharType="begin"/>
        </w:r>
        <w:r w:rsidR="008071E2">
          <w:rPr>
            <w:noProof/>
            <w:webHidden/>
          </w:rPr>
          <w:instrText xml:space="preserve"> PAGEREF _Toc124245664 \h </w:instrText>
        </w:r>
        <w:r>
          <w:rPr>
            <w:noProof/>
            <w:webHidden/>
          </w:rPr>
        </w:r>
        <w:r>
          <w:rPr>
            <w:noProof/>
            <w:webHidden/>
          </w:rPr>
          <w:fldChar w:fldCharType="separate"/>
        </w:r>
        <w:r w:rsidR="005C46FB">
          <w:rPr>
            <w:noProof/>
            <w:webHidden/>
          </w:rPr>
          <w:t>266</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65" w:history="1">
        <w:r w:rsidR="008071E2" w:rsidRPr="004A17D9">
          <w:rPr>
            <w:rStyle w:val="a6"/>
            <w:noProof/>
          </w:rPr>
          <w:t>12.5 Аварийное оповещение</w:t>
        </w:r>
        <w:r w:rsidR="008071E2">
          <w:rPr>
            <w:noProof/>
            <w:webHidden/>
          </w:rPr>
          <w:tab/>
        </w:r>
        <w:r>
          <w:rPr>
            <w:noProof/>
            <w:webHidden/>
          </w:rPr>
          <w:fldChar w:fldCharType="begin"/>
        </w:r>
        <w:r w:rsidR="008071E2">
          <w:rPr>
            <w:noProof/>
            <w:webHidden/>
          </w:rPr>
          <w:instrText xml:space="preserve"> PAGEREF _Toc124245665 \h </w:instrText>
        </w:r>
        <w:r>
          <w:rPr>
            <w:noProof/>
            <w:webHidden/>
          </w:rPr>
        </w:r>
        <w:r>
          <w:rPr>
            <w:noProof/>
            <w:webHidden/>
          </w:rPr>
          <w:fldChar w:fldCharType="separate"/>
        </w:r>
        <w:r w:rsidR="005C46FB">
          <w:rPr>
            <w:noProof/>
            <w:webHidden/>
          </w:rPr>
          <w:t>268</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66" w:history="1">
        <w:r w:rsidR="008071E2" w:rsidRPr="004A17D9">
          <w:rPr>
            <w:rStyle w:val="a6"/>
            <w:noProof/>
          </w:rPr>
          <w:t>12.6 Журнал ЦТРС</w:t>
        </w:r>
        <w:r w:rsidR="008071E2">
          <w:rPr>
            <w:noProof/>
            <w:webHidden/>
          </w:rPr>
          <w:tab/>
        </w:r>
        <w:r>
          <w:rPr>
            <w:noProof/>
            <w:webHidden/>
          </w:rPr>
          <w:fldChar w:fldCharType="begin"/>
        </w:r>
        <w:r w:rsidR="008071E2">
          <w:rPr>
            <w:noProof/>
            <w:webHidden/>
          </w:rPr>
          <w:instrText xml:space="preserve"> PAGEREF _Toc124245666 \h </w:instrText>
        </w:r>
        <w:r>
          <w:rPr>
            <w:noProof/>
            <w:webHidden/>
          </w:rPr>
        </w:r>
        <w:r>
          <w:rPr>
            <w:noProof/>
            <w:webHidden/>
          </w:rPr>
          <w:fldChar w:fldCharType="separate"/>
        </w:r>
        <w:r w:rsidR="005C46FB">
          <w:rPr>
            <w:noProof/>
            <w:webHidden/>
          </w:rPr>
          <w:t>269</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67" w:history="1">
        <w:r w:rsidR="008071E2" w:rsidRPr="004A17D9">
          <w:rPr>
            <w:rStyle w:val="a6"/>
            <w:noProof/>
          </w:rPr>
          <w:t>12.7 Параметры мониторинга</w:t>
        </w:r>
        <w:r w:rsidR="008071E2">
          <w:rPr>
            <w:noProof/>
            <w:webHidden/>
          </w:rPr>
          <w:tab/>
        </w:r>
        <w:r>
          <w:rPr>
            <w:noProof/>
            <w:webHidden/>
          </w:rPr>
          <w:fldChar w:fldCharType="begin"/>
        </w:r>
        <w:r w:rsidR="008071E2">
          <w:rPr>
            <w:noProof/>
            <w:webHidden/>
          </w:rPr>
          <w:instrText xml:space="preserve"> PAGEREF _Toc124245667 \h </w:instrText>
        </w:r>
        <w:r>
          <w:rPr>
            <w:noProof/>
            <w:webHidden/>
          </w:rPr>
        </w:r>
        <w:r>
          <w:rPr>
            <w:noProof/>
            <w:webHidden/>
          </w:rPr>
          <w:fldChar w:fldCharType="separate"/>
        </w:r>
        <w:r w:rsidR="005C46FB">
          <w:rPr>
            <w:noProof/>
            <w:webHidden/>
          </w:rPr>
          <w:t>270</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68" w:history="1">
        <w:r w:rsidR="008071E2" w:rsidRPr="004A17D9">
          <w:rPr>
            <w:rStyle w:val="a6"/>
            <w:noProof/>
          </w:rPr>
          <w:t>12.8 Мониторинг системных объектов</w:t>
        </w:r>
        <w:r w:rsidR="008071E2">
          <w:rPr>
            <w:noProof/>
            <w:webHidden/>
          </w:rPr>
          <w:tab/>
        </w:r>
        <w:r>
          <w:rPr>
            <w:noProof/>
            <w:webHidden/>
          </w:rPr>
          <w:fldChar w:fldCharType="begin"/>
        </w:r>
        <w:r w:rsidR="008071E2">
          <w:rPr>
            <w:noProof/>
            <w:webHidden/>
          </w:rPr>
          <w:instrText xml:space="preserve"> PAGEREF _Toc124245668 \h </w:instrText>
        </w:r>
        <w:r>
          <w:rPr>
            <w:noProof/>
            <w:webHidden/>
          </w:rPr>
        </w:r>
        <w:r>
          <w:rPr>
            <w:noProof/>
            <w:webHidden/>
          </w:rPr>
          <w:fldChar w:fldCharType="separate"/>
        </w:r>
        <w:r w:rsidR="005C46FB">
          <w:rPr>
            <w:noProof/>
            <w:webHidden/>
          </w:rPr>
          <w:t>273</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69" w:history="1">
        <w:r w:rsidR="008071E2" w:rsidRPr="004A17D9">
          <w:rPr>
            <w:rStyle w:val="a6"/>
            <w:noProof/>
          </w:rPr>
          <w:t>12.8.1 Мониторинг БЛИ-А и БЛИ-А v.2</w:t>
        </w:r>
        <w:r w:rsidR="008071E2">
          <w:rPr>
            <w:noProof/>
            <w:webHidden/>
          </w:rPr>
          <w:tab/>
        </w:r>
        <w:r>
          <w:rPr>
            <w:noProof/>
            <w:webHidden/>
          </w:rPr>
          <w:fldChar w:fldCharType="begin"/>
        </w:r>
        <w:r w:rsidR="008071E2">
          <w:rPr>
            <w:noProof/>
            <w:webHidden/>
          </w:rPr>
          <w:instrText xml:space="preserve"> PAGEREF _Toc124245669 \h </w:instrText>
        </w:r>
        <w:r>
          <w:rPr>
            <w:noProof/>
            <w:webHidden/>
          </w:rPr>
        </w:r>
        <w:r>
          <w:rPr>
            <w:noProof/>
            <w:webHidden/>
          </w:rPr>
          <w:fldChar w:fldCharType="separate"/>
        </w:r>
        <w:r w:rsidR="005C46FB">
          <w:rPr>
            <w:noProof/>
            <w:webHidden/>
          </w:rPr>
          <w:t>273</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70" w:history="1">
        <w:r w:rsidR="008071E2" w:rsidRPr="004A17D9">
          <w:rPr>
            <w:rStyle w:val="a6"/>
            <w:noProof/>
          </w:rPr>
          <w:t>12.8.2 Мониторинг БЛИ-Ц</w:t>
        </w:r>
        <w:r w:rsidR="008071E2">
          <w:rPr>
            <w:noProof/>
            <w:webHidden/>
          </w:rPr>
          <w:tab/>
        </w:r>
        <w:r>
          <w:rPr>
            <w:noProof/>
            <w:webHidden/>
          </w:rPr>
          <w:fldChar w:fldCharType="begin"/>
        </w:r>
        <w:r w:rsidR="008071E2">
          <w:rPr>
            <w:noProof/>
            <w:webHidden/>
          </w:rPr>
          <w:instrText xml:space="preserve"> PAGEREF _Toc124245670 \h </w:instrText>
        </w:r>
        <w:r>
          <w:rPr>
            <w:noProof/>
            <w:webHidden/>
          </w:rPr>
        </w:r>
        <w:r>
          <w:rPr>
            <w:noProof/>
            <w:webHidden/>
          </w:rPr>
          <w:fldChar w:fldCharType="separate"/>
        </w:r>
        <w:r w:rsidR="005C46FB">
          <w:rPr>
            <w:noProof/>
            <w:webHidden/>
          </w:rPr>
          <w:t>281</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671" w:history="1">
        <w:r w:rsidR="008071E2" w:rsidRPr="004A17D9">
          <w:rPr>
            <w:rStyle w:val="a6"/>
            <w:rFonts w:ascii="Times New Roman" w:hAnsi="Times New Roman" w:cs="Times New Roman"/>
            <w:noProof/>
          </w:rPr>
          <w:t>13 Удаленное управление ЦТРС</w:t>
        </w:r>
        <w:r w:rsidR="008071E2">
          <w:rPr>
            <w:noProof/>
            <w:webHidden/>
          </w:rPr>
          <w:tab/>
        </w:r>
        <w:r>
          <w:rPr>
            <w:noProof/>
            <w:webHidden/>
          </w:rPr>
          <w:fldChar w:fldCharType="begin"/>
        </w:r>
        <w:r w:rsidR="008071E2">
          <w:rPr>
            <w:noProof/>
            <w:webHidden/>
          </w:rPr>
          <w:instrText xml:space="preserve"> PAGEREF _Toc124245671 \h </w:instrText>
        </w:r>
        <w:r>
          <w:rPr>
            <w:noProof/>
            <w:webHidden/>
          </w:rPr>
        </w:r>
        <w:r>
          <w:rPr>
            <w:noProof/>
            <w:webHidden/>
          </w:rPr>
          <w:fldChar w:fldCharType="separate"/>
        </w:r>
        <w:r w:rsidR="005C46FB">
          <w:rPr>
            <w:noProof/>
            <w:webHidden/>
          </w:rPr>
          <w:t>286</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72" w:history="1">
        <w:r w:rsidR="008071E2" w:rsidRPr="004A17D9">
          <w:rPr>
            <w:rStyle w:val="a6"/>
            <w:noProof/>
          </w:rPr>
          <w:t>13.1 Обновление конфигурации</w:t>
        </w:r>
        <w:r w:rsidR="008071E2">
          <w:rPr>
            <w:noProof/>
            <w:webHidden/>
          </w:rPr>
          <w:tab/>
        </w:r>
        <w:r>
          <w:rPr>
            <w:noProof/>
            <w:webHidden/>
          </w:rPr>
          <w:fldChar w:fldCharType="begin"/>
        </w:r>
        <w:r w:rsidR="008071E2">
          <w:rPr>
            <w:noProof/>
            <w:webHidden/>
          </w:rPr>
          <w:instrText xml:space="preserve"> PAGEREF _Toc124245672 \h </w:instrText>
        </w:r>
        <w:r>
          <w:rPr>
            <w:noProof/>
            <w:webHidden/>
          </w:rPr>
        </w:r>
        <w:r>
          <w:rPr>
            <w:noProof/>
            <w:webHidden/>
          </w:rPr>
          <w:fldChar w:fldCharType="separate"/>
        </w:r>
        <w:r w:rsidR="005C46FB">
          <w:rPr>
            <w:noProof/>
            <w:webHidden/>
          </w:rPr>
          <w:t>286</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73" w:history="1">
        <w:r w:rsidR="008071E2" w:rsidRPr="004A17D9">
          <w:rPr>
            <w:rStyle w:val="a6"/>
            <w:noProof/>
          </w:rPr>
          <w:t>13.2 Обновление конфигурации без подтверждения</w:t>
        </w:r>
        <w:r w:rsidR="008071E2">
          <w:rPr>
            <w:noProof/>
            <w:webHidden/>
          </w:rPr>
          <w:tab/>
        </w:r>
        <w:r>
          <w:rPr>
            <w:noProof/>
            <w:webHidden/>
          </w:rPr>
          <w:fldChar w:fldCharType="begin"/>
        </w:r>
        <w:r w:rsidR="008071E2">
          <w:rPr>
            <w:noProof/>
            <w:webHidden/>
          </w:rPr>
          <w:instrText xml:space="preserve"> PAGEREF _Toc124245673 \h </w:instrText>
        </w:r>
        <w:r>
          <w:rPr>
            <w:noProof/>
            <w:webHidden/>
          </w:rPr>
        </w:r>
        <w:r>
          <w:rPr>
            <w:noProof/>
            <w:webHidden/>
          </w:rPr>
          <w:fldChar w:fldCharType="separate"/>
        </w:r>
        <w:r w:rsidR="005C46FB">
          <w:rPr>
            <w:noProof/>
            <w:webHidden/>
          </w:rPr>
          <w:t>288</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74" w:history="1">
        <w:r w:rsidR="008071E2" w:rsidRPr="004A17D9">
          <w:rPr>
            <w:rStyle w:val="a6"/>
            <w:noProof/>
          </w:rPr>
          <w:t>13.3 Обновление конфигурации Тренажера</w:t>
        </w:r>
        <w:r w:rsidR="008071E2">
          <w:rPr>
            <w:noProof/>
            <w:webHidden/>
          </w:rPr>
          <w:tab/>
        </w:r>
        <w:r>
          <w:rPr>
            <w:noProof/>
            <w:webHidden/>
          </w:rPr>
          <w:fldChar w:fldCharType="begin"/>
        </w:r>
        <w:r w:rsidR="008071E2">
          <w:rPr>
            <w:noProof/>
            <w:webHidden/>
          </w:rPr>
          <w:instrText xml:space="preserve"> PAGEREF _Toc124245674 \h </w:instrText>
        </w:r>
        <w:r>
          <w:rPr>
            <w:noProof/>
            <w:webHidden/>
          </w:rPr>
        </w:r>
        <w:r>
          <w:rPr>
            <w:noProof/>
            <w:webHidden/>
          </w:rPr>
          <w:fldChar w:fldCharType="separate"/>
        </w:r>
        <w:r w:rsidR="005C46FB">
          <w:rPr>
            <w:noProof/>
            <w:webHidden/>
          </w:rPr>
          <w:t>289</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75" w:history="1">
        <w:r w:rsidR="008071E2" w:rsidRPr="004A17D9">
          <w:rPr>
            <w:rStyle w:val="a6"/>
            <w:noProof/>
          </w:rPr>
          <w:t>13.4 Переадресация вызовов</w:t>
        </w:r>
        <w:r w:rsidR="008071E2">
          <w:rPr>
            <w:noProof/>
            <w:webHidden/>
          </w:rPr>
          <w:tab/>
        </w:r>
        <w:r>
          <w:rPr>
            <w:noProof/>
            <w:webHidden/>
          </w:rPr>
          <w:fldChar w:fldCharType="begin"/>
        </w:r>
        <w:r w:rsidR="008071E2">
          <w:rPr>
            <w:noProof/>
            <w:webHidden/>
          </w:rPr>
          <w:instrText xml:space="preserve"> PAGEREF _Toc124245675 \h </w:instrText>
        </w:r>
        <w:r>
          <w:rPr>
            <w:noProof/>
            <w:webHidden/>
          </w:rPr>
        </w:r>
        <w:r>
          <w:rPr>
            <w:noProof/>
            <w:webHidden/>
          </w:rPr>
          <w:fldChar w:fldCharType="separate"/>
        </w:r>
        <w:r w:rsidR="005C46FB">
          <w:rPr>
            <w:noProof/>
            <w:webHidden/>
          </w:rPr>
          <w:t>290</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76" w:history="1">
        <w:r w:rsidR="008071E2" w:rsidRPr="004A17D9">
          <w:rPr>
            <w:rStyle w:val="a6"/>
            <w:noProof/>
          </w:rPr>
          <w:t>13.5 Включение резервного режима</w:t>
        </w:r>
        <w:r w:rsidR="008071E2">
          <w:rPr>
            <w:noProof/>
            <w:webHidden/>
          </w:rPr>
          <w:tab/>
        </w:r>
        <w:r>
          <w:rPr>
            <w:noProof/>
            <w:webHidden/>
          </w:rPr>
          <w:fldChar w:fldCharType="begin"/>
        </w:r>
        <w:r w:rsidR="008071E2">
          <w:rPr>
            <w:noProof/>
            <w:webHidden/>
          </w:rPr>
          <w:instrText xml:space="preserve"> PAGEREF _Toc124245676 \h </w:instrText>
        </w:r>
        <w:r>
          <w:rPr>
            <w:noProof/>
            <w:webHidden/>
          </w:rPr>
        </w:r>
        <w:r>
          <w:rPr>
            <w:noProof/>
            <w:webHidden/>
          </w:rPr>
          <w:fldChar w:fldCharType="separate"/>
        </w:r>
        <w:r w:rsidR="005C46FB">
          <w:rPr>
            <w:noProof/>
            <w:webHidden/>
          </w:rPr>
          <w:t>293</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677" w:history="1">
        <w:r w:rsidR="008071E2" w:rsidRPr="004A17D9">
          <w:rPr>
            <w:rStyle w:val="a6"/>
            <w:rFonts w:ascii="Times New Roman" w:eastAsia="Symbol" w:hAnsi="Times New Roman" w:cs="Times New Roman"/>
            <w:noProof/>
          </w:rPr>
          <w:t>14 Техобслуживание системного объекта</w:t>
        </w:r>
        <w:r w:rsidR="008071E2">
          <w:rPr>
            <w:noProof/>
            <w:webHidden/>
          </w:rPr>
          <w:tab/>
        </w:r>
        <w:r>
          <w:rPr>
            <w:noProof/>
            <w:webHidden/>
          </w:rPr>
          <w:fldChar w:fldCharType="begin"/>
        </w:r>
        <w:r w:rsidR="008071E2">
          <w:rPr>
            <w:noProof/>
            <w:webHidden/>
          </w:rPr>
          <w:instrText xml:space="preserve"> PAGEREF _Toc124245677 \h </w:instrText>
        </w:r>
        <w:r>
          <w:rPr>
            <w:noProof/>
            <w:webHidden/>
          </w:rPr>
        </w:r>
        <w:r>
          <w:rPr>
            <w:noProof/>
            <w:webHidden/>
          </w:rPr>
          <w:fldChar w:fldCharType="separate"/>
        </w:r>
        <w:r w:rsidR="005C46FB">
          <w:rPr>
            <w:noProof/>
            <w:webHidden/>
          </w:rPr>
          <w:t>294</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678" w:history="1">
        <w:r w:rsidR="008071E2" w:rsidRPr="004A17D9">
          <w:rPr>
            <w:rStyle w:val="a6"/>
            <w:rFonts w:ascii="Times New Roman" w:hAnsi="Times New Roman" w:cs="Times New Roman"/>
            <w:noProof/>
            <w:lang w:val="en-US"/>
          </w:rPr>
          <w:t>1</w:t>
        </w:r>
        <w:r w:rsidR="008071E2" w:rsidRPr="004A17D9">
          <w:rPr>
            <w:rStyle w:val="a6"/>
            <w:rFonts w:ascii="Times New Roman" w:hAnsi="Times New Roman" w:cs="Times New Roman"/>
            <w:noProof/>
          </w:rPr>
          <w:t>5 Резервирование и восстановление БД</w:t>
        </w:r>
        <w:r w:rsidR="008071E2">
          <w:rPr>
            <w:noProof/>
            <w:webHidden/>
          </w:rPr>
          <w:tab/>
        </w:r>
        <w:r>
          <w:rPr>
            <w:noProof/>
            <w:webHidden/>
          </w:rPr>
          <w:fldChar w:fldCharType="begin"/>
        </w:r>
        <w:r w:rsidR="008071E2">
          <w:rPr>
            <w:noProof/>
            <w:webHidden/>
          </w:rPr>
          <w:instrText xml:space="preserve"> PAGEREF _Toc124245678 \h </w:instrText>
        </w:r>
        <w:r>
          <w:rPr>
            <w:noProof/>
            <w:webHidden/>
          </w:rPr>
        </w:r>
        <w:r>
          <w:rPr>
            <w:noProof/>
            <w:webHidden/>
          </w:rPr>
          <w:fldChar w:fldCharType="separate"/>
        </w:r>
        <w:r w:rsidR="005C46FB">
          <w:rPr>
            <w:noProof/>
            <w:webHidden/>
          </w:rPr>
          <w:t>295</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79" w:history="1">
        <w:r w:rsidR="008071E2" w:rsidRPr="004A17D9">
          <w:rPr>
            <w:rStyle w:val="a6"/>
            <w:noProof/>
          </w:rPr>
          <w:t>15.1 Файловый менеджер</w:t>
        </w:r>
        <w:r w:rsidR="008071E2">
          <w:rPr>
            <w:noProof/>
            <w:webHidden/>
          </w:rPr>
          <w:tab/>
        </w:r>
        <w:r>
          <w:rPr>
            <w:noProof/>
            <w:webHidden/>
          </w:rPr>
          <w:fldChar w:fldCharType="begin"/>
        </w:r>
        <w:r w:rsidR="008071E2">
          <w:rPr>
            <w:noProof/>
            <w:webHidden/>
          </w:rPr>
          <w:instrText xml:space="preserve"> PAGEREF _Toc124245679 \h </w:instrText>
        </w:r>
        <w:r>
          <w:rPr>
            <w:noProof/>
            <w:webHidden/>
          </w:rPr>
        </w:r>
        <w:r>
          <w:rPr>
            <w:noProof/>
            <w:webHidden/>
          </w:rPr>
          <w:fldChar w:fldCharType="separate"/>
        </w:r>
        <w:r w:rsidR="005C46FB">
          <w:rPr>
            <w:noProof/>
            <w:webHidden/>
          </w:rPr>
          <w:t>298</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80" w:history="1">
        <w:r w:rsidR="008071E2" w:rsidRPr="004A17D9">
          <w:rPr>
            <w:rStyle w:val="a6"/>
            <w:noProof/>
          </w:rPr>
          <w:t>15.2 Аварийное восстановление поврежденной БД</w:t>
        </w:r>
        <w:r w:rsidR="008071E2">
          <w:rPr>
            <w:noProof/>
            <w:webHidden/>
          </w:rPr>
          <w:tab/>
        </w:r>
        <w:r>
          <w:rPr>
            <w:noProof/>
            <w:webHidden/>
          </w:rPr>
          <w:fldChar w:fldCharType="begin"/>
        </w:r>
        <w:r w:rsidR="008071E2">
          <w:rPr>
            <w:noProof/>
            <w:webHidden/>
          </w:rPr>
          <w:instrText xml:space="preserve"> PAGEREF _Toc124245680 \h </w:instrText>
        </w:r>
        <w:r>
          <w:rPr>
            <w:noProof/>
            <w:webHidden/>
          </w:rPr>
        </w:r>
        <w:r>
          <w:rPr>
            <w:noProof/>
            <w:webHidden/>
          </w:rPr>
          <w:fldChar w:fldCharType="separate"/>
        </w:r>
        <w:r w:rsidR="005C46FB">
          <w:rPr>
            <w:noProof/>
            <w:webHidden/>
          </w:rPr>
          <w:t>300</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81" w:history="1">
        <w:r w:rsidR="008071E2" w:rsidRPr="004A17D9">
          <w:rPr>
            <w:rStyle w:val="a6"/>
            <w:noProof/>
          </w:rPr>
          <w:t>15.2.1 Превышение лимита транзакций</w:t>
        </w:r>
        <w:r w:rsidR="008071E2">
          <w:rPr>
            <w:noProof/>
            <w:webHidden/>
          </w:rPr>
          <w:tab/>
        </w:r>
        <w:r>
          <w:rPr>
            <w:noProof/>
            <w:webHidden/>
          </w:rPr>
          <w:fldChar w:fldCharType="begin"/>
        </w:r>
        <w:r w:rsidR="008071E2">
          <w:rPr>
            <w:noProof/>
            <w:webHidden/>
          </w:rPr>
          <w:instrText xml:space="preserve"> PAGEREF _Toc124245681 \h </w:instrText>
        </w:r>
        <w:r>
          <w:rPr>
            <w:noProof/>
            <w:webHidden/>
          </w:rPr>
        </w:r>
        <w:r>
          <w:rPr>
            <w:noProof/>
            <w:webHidden/>
          </w:rPr>
          <w:fldChar w:fldCharType="separate"/>
        </w:r>
        <w:r w:rsidR="005C46FB">
          <w:rPr>
            <w:noProof/>
            <w:webHidden/>
          </w:rPr>
          <w:t>301</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682" w:history="1">
        <w:r w:rsidR="008071E2" w:rsidRPr="004A17D9">
          <w:rPr>
            <w:rStyle w:val="a6"/>
            <w:rFonts w:ascii="Times New Roman" w:hAnsi="Times New Roman" w:cs="Times New Roman"/>
            <w:noProof/>
          </w:rPr>
          <w:t>16 Смена пользователя</w:t>
        </w:r>
        <w:r w:rsidR="008071E2">
          <w:rPr>
            <w:noProof/>
            <w:webHidden/>
          </w:rPr>
          <w:tab/>
        </w:r>
        <w:r>
          <w:rPr>
            <w:noProof/>
            <w:webHidden/>
          </w:rPr>
          <w:fldChar w:fldCharType="begin"/>
        </w:r>
        <w:r w:rsidR="008071E2">
          <w:rPr>
            <w:noProof/>
            <w:webHidden/>
          </w:rPr>
          <w:instrText xml:space="preserve"> PAGEREF _Toc124245682 \h </w:instrText>
        </w:r>
        <w:r>
          <w:rPr>
            <w:noProof/>
            <w:webHidden/>
          </w:rPr>
        </w:r>
        <w:r>
          <w:rPr>
            <w:noProof/>
            <w:webHidden/>
          </w:rPr>
          <w:fldChar w:fldCharType="separate"/>
        </w:r>
        <w:r w:rsidR="005C46FB">
          <w:rPr>
            <w:noProof/>
            <w:webHidden/>
          </w:rPr>
          <w:t>302</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683" w:history="1">
        <w:r w:rsidR="008071E2" w:rsidRPr="004A17D9">
          <w:rPr>
            <w:rStyle w:val="a6"/>
            <w:rFonts w:ascii="Times New Roman" w:hAnsi="Times New Roman" w:cs="Times New Roman"/>
            <w:noProof/>
          </w:rPr>
          <w:t>17 Управление питанием</w:t>
        </w:r>
        <w:r w:rsidR="008071E2">
          <w:rPr>
            <w:noProof/>
            <w:webHidden/>
          </w:rPr>
          <w:tab/>
        </w:r>
        <w:r>
          <w:rPr>
            <w:noProof/>
            <w:webHidden/>
          </w:rPr>
          <w:fldChar w:fldCharType="begin"/>
        </w:r>
        <w:r w:rsidR="008071E2">
          <w:rPr>
            <w:noProof/>
            <w:webHidden/>
          </w:rPr>
          <w:instrText xml:space="preserve"> PAGEREF _Toc124245683 \h </w:instrText>
        </w:r>
        <w:r>
          <w:rPr>
            <w:noProof/>
            <w:webHidden/>
          </w:rPr>
        </w:r>
        <w:r>
          <w:rPr>
            <w:noProof/>
            <w:webHidden/>
          </w:rPr>
          <w:fldChar w:fldCharType="separate"/>
        </w:r>
        <w:r w:rsidR="005C46FB">
          <w:rPr>
            <w:noProof/>
            <w:webHidden/>
          </w:rPr>
          <w:t>303</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84" w:history="1">
        <w:r w:rsidR="008071E2" w:rsidRPr="004A17D9">
          <w:rPr>
            <w:rStyle w:val="a6"/>
            <w:noProof/>
          </w:rPr>
          <w:t>17.1 Управление питанием СТКУ</w:t>
        </w:r>
        <w:r w:rsidR="008071E2">
          <w:rPr>
            <w:noProof/>
            <w:webHidden/>
          </w:rPr>
          <w:tab/>
        </w:r>
        <w:r>
          <w:rPr>
            <w:noProof/>
            <w:webHidden/>
          </w:rPr>
          <w:fldChar w:fldCharType="begin"/>
        </w:r>
        <w:r w:rsidR="008071E2">
          <w:rPr>
            <w:noProof/>
            <w:webHidden/>
          </w:rPr>
          <w:instrText xml:space="preserve"> PAGEREF _Toc124245684 \h </w:instrText>
        </w:r>
        <w:r>
          <w:rPr>
            <w:noProof/>
            <w:webHidden/>
          </w:rPr>
        </w:r>
        <w:r>
          <w:rPr>
            <w:noProof/>
            <w:webHidden/>
          </w:rPr>
          <w:fldChar w:fldCharType="separate"/>
        </w:r>
        <w:r w:rsidR="005C46FB">
          <w:rPr>
            <w:noProof/>
            <w:webHidden/>
          </w:rPr>
          <w:t>303</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85" w:history="1">
        <w:r w:rsidR="008071E2" w:rsidRPr="004A17D9">
          <w:rPr>
            <w:rStyle w:val="a6"/>
            <w:noProof/>
          </w:rPr>
          <w:t>17.2 Удаленное управление питанием системных объектов</w:t>
        </w:r>
        <w:r w:rsidR="008071E2">
          <w:rPr>
            <w:noProof/>
            <w:webHidden/>
          </w:rPr>
          <w:tab/>
        </w:r>
        <w:r>
          <w:rPr>
            <w:noProof/>
            <w:webHidden/>
          </w:rPr>
          <w:fldChar w:fldCharType="begin"/>
        </w:r>
        <w:r w:rsidR="008071E2">
          <w:rPr>
            <w:noProof/>
            <w:webHidden/>
          </w:rPr>
          <w:instrText xml:space="preserve"> PAGEREF _Toc124245685 \h </w:instrText>
        </w:r>
        <w:r>
          <w:rPr>
            <w:noProof/>
            <w:webHidden/>
          </w:rPr>
        </w:r>
        <w:r>
          <w:rPr>
            <w:noProof/>
            <w:webHidden/>
          </w:rPr>
          <w:fldChar w:fldCharType="separate"/>
        </w:r>
        <w:r w:rsidR="005C46FB">
          <w:rPr>
            <w:noProof/>
            <w:webHidden/>
          </w:rPr>
          <w:t>304</w:t>
        </w:r>
        <w:r>
          <w:rPr>
            <w:noProof/>
            <w:webHidden/>
          </w:rPr>
          <w:fldChar w:fldCharType="end"/>
        </w:r>
      </w:hyperlink>
    </w:p>
    <w:p w:rsidR="008071E2" w:rsidRDefault="0014590D">
      <w:pPr>
        <w:pStyle w:val="36"/>
        <w:tabs>
          <w:tab w:val="right" w:leader="dot" w:pos="9911"/>
        </w:tabs>
        <w:rPr>
          <w:rFonts w:asciiTheme="minorHAnsi" w:eastAsiaTheme="minorEastAsia" w:hAnsiTheme="minorHAnsi" w:cstheme="minorBidi"/>
          <w:i w:val="0"/>
          <w:iCs w:val="0"/>
          <w:noProof/>
          <w:sz w:val="22"/>
          <w:szCs w:val="22"/>
          <w:lang w:eastAsia="ru-RU"/>
        </w:rPr>
      </w:pPr>
      <w:hyperlink w:anchor="_Toc124245686" w:history="1">
        <w:r w:rsidR="008071E2" w:rsidRPr="004A17D9">
          <w:rPr>
            <w:rStyle w:val="a6"/>
            <w:noProof/>
          </w:rPr>
          <w:t>17.2.1 Управление питанием всех ЦТРС</w:t>
        </w:r>
        <w:r w:rsidR="008071E2">
          <w:rPr>
            <w:noProof/>
            <w:webHidden/>
          </w:rPr>
          <w:tab/>
        </w:r>
        <w:r>
          <w:rPr>
            <w:noProof/>
            <w:webHidden/>
          </w:rPr>
          <w:fldChar w:fldCharType="begin"/>
        </w:r>
        <w:r w:rsidR="008071E2">
          <w:rPr>
            <w:noProof/>
            <w:webHidden/>
          </w:rPr>
          <w:instrText xml:space="preserve"> PAGEREF _Toc124245686 \h </w:instrText>
        </w:r>
        <w:r>
          <w:rPr>
            <w:noProof/>
            <w:webHidden/>
          </w:rPr>
        </w:r>
        <w:r>
          <w:rPr>
            <w:noProof/>
            <w:webHidden/>
          </w:rPr>
          <w:fldChar w:fldCharType="separate"/>
        </w:r>
        <w:r w:rsidR="005C46FB">
          <w:rPr>
            <w:noProof/>
            <w:webHidden/>
          </w:rPr>
          <w:t>305</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687" w:history="1">
        <w:r w:rsidR="008071E2" w:rsidRPr="004A17D9">
          <w:rPr>
            <w:rStyle w:val="a6"/>
            <w:rFonts w:ascii="Times New Roman" w:hAnsi="Times New Roman" w:cs="Times New Roman"/>
            <w:noProof/>
            <w:lang w:eastAsia="ru-RU"/>
          </w:rPr>
          <w:t>Приложение А</w:t>
        </w:r>
        <w:r w:rsidR="008071E2">
          <w:rPr>
            <w:noProof/>
            <w:webHidden/>
          </w:rPr>
          <w:tab/>
        </w:r>
        <w:r>
          <w:rPr>
            <w:noProof/>
            <w:webHidden/>
          </w:rPr>
          <w:fldChar w:fldCharType="begin"/>
        </w:r>
        <w:r w:rsidR="008071E2">
          <w:rPr>
            <w:noProof/>
            <w:webHidden/>
          </w:rPr>
          <w:instrText xml:space="preserve"> PAGEREF _Toc124245687 \h </w:instrText>
        </w:r>
        <w:r>
          <w:rPr>
            <w:noProof/>
            <w:webHidden/>
          </w:rPr>
        </w:r>
        <w:r>
          <w:rPr>
            <w:noProof/>
            <w:webHidden/>
          </w:rPr>
          <w:fldChar w:fldCharType="separate"/>
        </w:r>
        <w:r w:rsidR="005C46FB">
          <w:rPr>
            <w:noProof/>
            <w:webHidden/>
          </w:rPr>
          <w:t>306</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88" w:history="1">
        <w:r w:rsidR="008071E2" w:rsidRPr="004A17D9">
          <w:rPr>
            <w:rStyle w:val="a6"/>
            <w:noProof/>
            <w:lang w:eastAsia="ru-RU"/>
          </w:rPr>
          <w:t>Настройка принтера Epson LX-350</w:t>
        </w:r>
        <w:r w:rsidR="008071E2">
          <w:rPr>
            <w:noProof/>
            <w:webHidden/>
          </w:rPr>
          <w:tab/>
        </w:r>
        <w:r>
          <w:rPr>
            <w:noProof/>
            <w:webHidden/>
          </w:rPr>
          <w:fldChar w:fldCharType="begin"/>
        </w:r>
        <w:r w:rsidR="008071E2">
          <w:rPr>
            <w:noProof/>
            <w:webHidden/>
          </w:rPr>
          <w:instrText xml:space="preserve"> PAGEREF _Toc124245688 \h </w:instrText>
        </w:r>
        <w:r>
          <w:rPr>
            <w:noProof/>
            <w:webHidden/>
          </w:rPr>
        </w:r>
        <w:r>
          <w:rPr>
            <w:noProof/>
            <w:webHidden/>
          </w:rPr>
          <w:fldChar w:fldCharType="separate"/>
        </w:r>
        <w:r w:rsidR="005C46FB">
          <w:rPr>
            <w:noProof/>
            <w:webHidden/>
          </w:rPr>
          <w:t>306</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689" w:history="1">
        <w:r w:rsidR="008071E2" w:rsidRPr="004A17D9">
          <w:rPr>
            <w:rStyle w:val="a6"/>
            <w:rFonts w:ascii="Times New Roman" w:hAnsi="Times New Roman" w:cs="Times New Roman"/>
            <w:noProof/>
            <w:lang w:eastAsia="ru-RU"/>
          </w:rPr>
          <w:t>Приложение Б</w:t>
        </w:r>
        <w:r w:rsidR="008071E2">
          <w:rPr>
            <w:noProof/>
            <w:webHidden/>
          </w:rPr>
          <w:tab/>
        </w:r>
        <w:r>
          <w:rPr>
            <w:noProof/>
            <w:webHidden/>
          </w:rPr>
          <w:fldChar w:fldCharType="begin"/>
        </w:r>
        <w:r w:rsidR="008071E2">
          <w:rPr>
            <w:noProof/>
            <w:webHidden/>
          </w:rPr>
          <w:instrText xml:space="preserve"> PAGEREF _Toc124245689 \h </w:instrText>
        </w:r>
        <w:r>
          <w:rPr>
            <w:noProof/>
            <w:webHidden/>
          </w:rPr>
        </w:r>
        <w:r>
          <w:rPr>
            <w:noProof/>
            <w:webHidden/>
          </w:rPr>
          <w:fldChar w:fldCharType="separate"/>
        </w:r>
        <w:r w:rsidR="005C46FB">
          <w:rPr>
            <w:noProof/>
            <w:webHidden/>
          </w:rPr>
          <w:t>309</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90" w:history="1">
        <w:r w:rsidR="008071E2" w:rsidRPr="004A17D9">
          <w:rPr>
            <w:rStyle w:val="a6"/>
            <w:noProof/>
          </w:rPr>
          <w:t>Параметры усиления</w:t>
        </w:r>
        <w:r w:rsidR="008071E2">
          <w:rPr>
            <w:noProof/>
            <w:webHidden/>
          </w:rPr>
          <w:tab/>
        </w:r>
        <w:r>
          <w:rPr>
            <w:noProof/>
            <w:webHidden/>
          </w:rPr>
          <w:fldChar w:fldCharType="begin"/>
        </w:r>
        <w:r w:rsidR="008071E2">
          <w:rPr>
            <w:noProof/>
            <w:webHidden/>
          </w:rPr>
          <w:instrText xml:space="preserve"> PAGEREF _Toc124245690 \h </w:instrText>
        </w:r>
        <w:r>
          <w:rPr>
            <w:noProof/>
            <w:webHidden/>
          </w:rPr>
        </w:r>
        <w:r>
          <w:rPr>
            <w:noProof/>
            <w:webHidden/>
          </w:rPr>
          <w:fldChar w:fldCharType="separate"/>
        </w:r>
        <w:r w:rsidR="005C46FB">
          <w:rPr>
            <w:noProof/>
            <w:webHidden/>
          </w:rPr>
          <w:t>309</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691" w:history="1">
        <w:r w:rsidR="008071E2" w:rsidRPr="004A17D9">
          <w:rPr>
            <w:rStyle w:val="a6"/>
            <w:rFonts w:ascii="Times New Roman" w:hAnsi="Times New Roman" w:cs="Times New Roman"/>
            <w:noProof/>
            <w:lang w:eastAsia="ru-RU"/>
          </w:rPr>
          <w:t>Приложение В</w:t>
        </w:r>
        <w:r w:rsidR="008071E2">
          <w:rPr>
            <w:noProof/>
            <w:webHidden/>
          </w:rPr>
          <w:tab/>
        </w:r>
        <w:r>
          <w:rPr>
            <w:noProof/>
            <w:webHidden/>
          </w:rPr>
          <w:fldChar w:fldCharType="begin"/>
        </w:r>
        <w:r w:rsidR="008071E2">
          <w:rPr>
            <w:noProof/>
            <w:webHidden/>
          </w:rPr>
          <w:instrText xml:space="preserve"> PAGEREF _Toc124245691 \h </w:instrText>
        </w:r>
        <w:r>
          <w:rPr>
            <w:noProof/>
            <w:webHidden/>
          </w:rPr>
        </w:r>
        <w:r>
          <w:rPr>
            <w:noProof/>
            <w:webHidden/>
          </w:rPr>
          <w:fldChar w:fldCharType="separate"/>
        </w:r>
        <w:r w:rsidR="005C46FB">
          <w:rPr>
            <w:noProof/>
            <w:webHidden/>
          </w:rPr>
          <w:t>310</w:t>
        </w:r>
        <w:r>
          <w:rPr>
            <w:noProof/>
            <w:webHidden/>
          </w:rPr>
          <w:fldChar w:fldCharType="end"/>
        </w:r>
      </w:hyperlink>
    </w:p>
    <w:p w:rsidR="008071E2" w:rsidRDefault="0014590D">
      <w:pPr>
        <w:pStyle w:val="28"/>
        <w:tabs>
          <w:tab w:val="right" w:leader="dot" w:pos="9911"/>
        </w:tabs>
        <w:rPr>
          <w:rFonts w:asciiTheme="minorHAnsi" w:eastAsiaTheme="minorEastAsia" w:hAnsiTheme="minorHAnsi" w:cstheme="minorBidi"/>
          <w:smallCaps w:val="0"/>
          <w:noProof/>
          <w:sz w:val="22"/>
          <w:szCs w:val="22"/>
          <w:lang w:eastAsia="ru-RU"/>
        </w:rPr>
      </w:pPr>
      <w:hyperlink w:anchor="_Toc124245692" w:history="1">
        <w:r w:rsidR="008071E2" w:rsidRPr="004A17D9">
          <w:rPr>
            <w:rStyle w:val="a6"/>
            <w:noProof/>
            <w:lang w:eastAsia="ru-RU"/>
          </w:rPr>
          <w:t>Примеры настройки типовых конфигураций БЛИ-А v.2</w:t>
        </w:r>
        <w:r w:rsidR="008071E2">
          <w:rPr>
            <w:noProof/>
            <w:webHidden/>
          </w:rPr>
          <w:tab/>
        </w:r>
        <w:r>
          <w:rPr>
            <w:noProof/>
            <w:webHidden/>
          </w:rPr>
          <w:fldChar w:fldCharType="begin"/>
        </w:r>
        <w:r w:rsidR="008071E2">
          <w:rPr>
            <w:noProof/>
            <w:webHidden/>
          </w:rPr>
          <w:instrText xml:space="preserve"> PAGEREF _Toc124245692 \h </w:instrText>
        </w:r>
        <w:r>
          <w:rPr>
            <w:noProof/>
            <w:webHidden/>
          </w:rPr>
        </w:r>
        <w:r>
          <w:rPr>
            <w:noProof/>
            <w:webHidden/>
          </w:rPr>
          <w:fldChar w:fldCharType="separate"/>
        </w:r>
        <w:r w:rsidR="005C46FB">
          <w:rPr>
            <w:noProof/>
            <w:webHidden/>
          </w:rPr>
          <w:t>310</w:t>
        </w:r>
        <w:r>
          <w:rPr>
            <w:noProof/>
            <w:webHidden/>
          </w:rPr>
          <w:fldChar w:fldCharType="end"/>
        </w:r>
      </w:hyperlink>
    </w:p>
    <w:p w:rsidR="008071E2" w:rsidRDefault="0014590D">
      <w:pPr>
        <w:pStyle w:val="19"/>
        <w:tabs>
          <w:tab w:val="right" w:leader="dot" w:pos="9911"/>
        </w:tabs>
        <w:rPr>
          <w:rFonts w:asciiTheme="minorHAnsi" w:eastAsiaTheme="minorEastAsia" w:hAnsiTheme="minorHAnsi" w:cstheme="minorBidi"/>
          <w:b w:val="0"/>
          <w:bCs w:val="0"/>
          <w:caps w:val="0"/>
          <w:noProof/>
          <w:sz w:val="22"/>
          <w:szCs w:val="22"/>
          <w:lang w:eastAsia="ru-RU"/>
        </w:rPr>
      </w:pPr>
      <w:hyperlink w:anchor="_Toc124245693" w:history="1">
        <w:r w:rsidR="008071E2" w:rsidRPr="004A17D9">
          <w:rPr>
            <w:rStyle w:val="a6"/>
            <w:rFonts w:ascii="Times New Roman" w:hAnsi="Times New Roman" w:cs="Times New Roman"/>
            <w:noProof/>
            <w:lang w:eastAsia="ru-RU"/>
          </w:rPr>
          <w:t>Лист регистрации изменений</w:t>
        </w:r>
        <w:r w:rsidR="008071E2">
          <w:rPr>
            <w:noProof/>
            <w:webHidden/>
          </w:rPr>
          <w:tab/>
        </w:r>
        <w:r>
          <w:rPr>
            <w:noProof/>
            <w:webHidden/>
          </w:rPr>
          <w:fldChar w:fldCharType="begin"/>
        </w:r>
        <w:r w:rsidR="008071E2">
          <w:rPr>
            <w:noProof/>
            <w:webHidden/>
          </w:rPr>
          <w:instrText xml:space="preserve"> PAGEREF _Toc124245693 \h </w:instrText>
        </w:r>
        <w:r>
          <w:rPr>
            <w:noProof/>
            <w:webHidden/>
          </w:rPr>
        </w:r>
        <w:r>
          <w:rPr>
            <w:noProof/>
            <w:webHidden/>
          </w:rPr>
          <w:fldChar w:fldCharType="separate"/>
        </w:r>
        <w:r w:rsidR="005C46FB">
          <w:rPr>
            <w:noProof/>
            <w:webHidden/>
          </w:rPr>
          <w:t>327</w:t>
        </w:r>
        <w:r>
          <w:rPr>
            <w:noProof/>
            <w:webHidden/>
          </w:rPr>
          <w:fldChar w:fldCharType="end"/>
        </w:r>
      </w:hyperlink>
    </w:p>
    <w:p w:rsidR="006C4E31" w:rsidRPr="00766FBB" w:rsidRDefault="0014590D" w:rsidP="00766FBB">
      <w:pPr>
        <w:pStyle w:val="1"/>
        <w:pageBreakBefore/>
        <w:tabs>
          <w:tab w:val="clear" w:pos="0"/>
        </w:tabs>
        <w:spacing w:before="0" w:after="0" w:line="240" w:lineRule="auto"/>
        <w:ind w:left="284" w:hanging="284"/>
        <w:jc w:val="center"/>
        <w:rPr>
          <w:rFonts w:ascii="Times New Roman" w:hAnsi="Times New Roman" w:cs="Times New Roman"/>
        </w:rPr>
      </w:pPr>
      <w:r>
        <w:rPr>
          <w:rFonts w:ascii="Calibri" w:eastAsia="Calibri" w:hAnsi="Calibri" w:cs="Calibri"/>
          <w:caps/>
          <w:kern w:val="0"/>
          <w:sz w:val="20"/>
          <w:szCs w:val="20"/>
        </w:rPr>
        <w:lastRenderedPageBreak/>
        <w:fldChar w:fldCharType="end"/>
      </w:r>
      <w:bookmarkStart w:id="0" w:name="_Toc124245522"/>
      <w:r w:rsidR="006C4E31" w:rsidRPr="00766FBB">
        <w:rPr>
          <w:rFonts w:ascii="Times New Roman" w:hAnsi="Times New Roman" w:cs="Times New Roman"/>
        </w:rPr>
        <w:t>Принятые сокращения и определения</w:t>
      </w:r>
      <w:bookmarkEnd w:id="0"/>
    </w:p>
    <w:p w:rsidR="006C4E31" w:rsidRDefault="006C4E31">
      <w:pPr>
        <w:spacing w:after="0" w:line="240" w:lineRule="auto"/>
        <w:rPr>
          <w:rFonts w:ascii="Times New Roman" w:hAnsi="Times New Roman" w:cs="Times New Roman"/>
        </w:rPr>
      </w:pPr>
    </w:p>
    <w:tbl>
      <w:tblPr>
        <w:tblW w:w="0" w:type="auto"/>
        <w:tblInd w:w="108" w:type="dxa"/>
        <w:tblLayout w:type="fixed"/>
        <w:tblLook w:val="0000"/>
      </w:tblPr>
      <w:tblGrid>
        <w:gridCol w:w="1724"/>
        <w:gridCol w:w="7778"/>
      </w:tblGrid>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АК</w:t>
            </w:r>
          </w:p>
        </w:tc>
        <w:tc>
          <w:tcPr>
            <w:tcW w:w="7778" w:type="dxa"/>
            <w:shd w:val="clear" w:color="auto" w:fill="auto"/>
          </w:tcPr>
          <w:p w:rsidR="00484F4D" w:rsidRDefault="00484F4D" w:rsidP="004260C0">
            <w:pPr>
              <w:pStyle w:val="210"/>
              <w:spacing w:before="60" w:line="240" w:lineRule="auto"/>
              <w:jc w:val="both"/>
            </w:pPr>
            <w:r>
              <w:rPr>
                <w:rFonts w:ascii="Times New Roman" w:hAnsi="Times New Roman"/>
                <w:sz w:val="24"/>
                <w:szCs w:val="24"/>
              </w:rPr>
              <w:t>Абонентский комплект</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АОН</w:t>
            </w:r>
          </w:p>
        </w:tc>
        <w:tc>
          <w:tcPr>
            <w:tcW w:w="7778" w:type="dxa"/>
            <w:shd w:val="clear" w:color="auto" w:fill="auto"/>
          </w:tcPr>
          <w:p w:rsidR="00484F4D" w:rsidRDefault="00484F4D" w:rsidP="004260C0">
            <w:pPr>
              <w:pStyle w:val="210"/>
              <w:spacing w:before="60" w:line="240" w:lineRule="auto"/>
            </w:pPr>
            <w:r>
              <w:rPr>
                <w:rFonts w:ascii="Times New Roman" w:hAnsi="Times New Roman"/>
                <w:sz w:val="24"/>
                <w:szCs w:val="24"/>
              </w:rPr>
              <w:t>Автоматический определитель номера</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АРУ</w:t>
            </w:r>
          </w:p>
        </w:tc>
        <w:tc>
          <w:tcPr>
            <w:tcW w:w="7778" w:type="dxa"/>
            <w:shd w:val="clear" w:color="auto" w:fill="auto"/>
          </w:tcPr>
          <w:p w:rsidR="00484F4D" w:rsidRDefault="00484F4D" w:rsidP="004260C0">
            <w:pPr>
              <w:pStyle w:val="210"/>
              <w:spacing w:before="60" w:line="240" w:lineRule="auto"/>
            </w:pPr>
            <w:r>
              <w:rPr>
                <w:rFonts w:ascii="Times New Roman" w:hAnsi="Times New Roman"/>
                <w:sz w:val="24"/>
                <w:szCs w:val="24"/>
              </w:rPr>
              <w:t>Автоматическая регулировка усиления</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АТА</w:t>
            </w:r>
          </w:p>
        </w:tc>
        <w:tc>
          <w:tcPr>
            <w:tcW w:w="7778" w:type="dxa"/>
            <w:shd w:val="clear" w:color="auto" w:fill="auto"/>
          </w:tcPr>
          <w:p w:rsidR="00484F4D" w:rsidRDefault="00484F4D" w:rsidP="004260C0">
            <w:pPr>
              <w:pStyle w:val="210"/>
              <w:spacing w:before="60" w:line="240" w:lineRule="auto"/>
              <w:jc w:val="both"/>
            </w:pPr>
            <w:r>
              <w:rPr>
                <w:rFonts w:ascii="Times New Roman" w:hAnsi="Times New Roman"/>
                <w:sz w:val="24"/>
                <w:szCs w:val="24"/>
              </w:rPr>
              <w:t>Аварийный телефонный аппарат</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АТС</w:t>
            </w:r>
          </w:p>
        </w:tc>
        <w:tc>
          <w:tcPr>
            <w:tcW w:w="7778" w:type="dxa"/>
            <w:shd w:val="clear" w:color="auto" w:fill="auto"/>
          </w:tcPr>
          <w:p w:rsidR="00484F4D" w:rsidRDefault="00484F4D" w:rsidP="004260C0">
            <w:pPr>
              <w:pStyle w:val="210"/>
              <w:spacing w:before="60" w:line="240" w:lineRule="auto"/>
              <w:jc w:val="both"/>
            </w:pPr>
            <w:r>
              <w:rPr>
                <w:rFonts w:ascii="Times New Roman" w:hAnsi="Times New Roman"/>
                <w:sz w:val="24"/>
                <w:szCs w:val="24"/>
              </w:rPr>
              <w:t>Автоматическая телефонная станция</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АЧЛИ</w:t>
            </w:r>
          </w:p>
        </w:tc>
        <w:tc>
          <w:tcPr>
            <w:tcW w:w="7778" w:type="dxa"/>
            <w:shd w:val="clear" w:color="auto" w:fill="auto"/>
          </w:tcPr>
          <w:p w:rsidR="00484F4D" w:rsidRDefault="00484F4D" w:rsidP="004260C0">
            <w:pPr>
              <w:pStyle w:val="210"/>
              <w:spacing w:before="60" w:line="240" w:lineRule="auto"/>
              <w:jc w:val="both"/>
            </w:pPr>
            <w:r>
              <w:rPr>
                <w:rFonts w:ascii="Times New Roman" w:hAnsi="Times New Roman"/>
                <w:sz w:val="24"/>
                <w:szCs w:val="24"/>
              </w:rPr>
              <w:t>Аналоговая часть линейного интерфейса</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БАС</w:t>
            </w:r>
          </w:p>
        </w:tc>
        <w:tc>
          <w:tcPr>
            <w:tcW w:w="7778" w:type="dxa"/>
            <w:shd w:val="clear" w:color="auto" w:fill="auto"/>
          </w:tcPr>
          <w:p w:rsidR="00484F4D" w:rsidRDefault="00484F4D" w:rsidP="004260C0">
            <w:pPr>
              <w:pStyle w:val="210"/>
              <w:spacing w:before="60" w:line="240" w:lineRule="auto"/>
              <w:jc w:val="both"/>
            </w:pPr>
            <w:r>
              <w:rPr>
                <w:rFonts w:ascii="Times New Roman" w:hAnsi="Times New Roman"/>
                <w:sz w:val="24"/>
                <w:szCs w:val="24"/>
              </w:rPr>
              <w:t>Блок аварийной связи</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БД</w:t>
            </w:r>
          </w:p>
        </w:tc>
        <w:tc>
          <w:tcPr>
            <w:tcW w:w="7778" w:type="dxa"/>
            <w:shd w:val="clear" w:color="auto" w:fill="auto"/>
          </w:tcPr>
          <w:p w:rsidR="00484F4D" w:rsidRDefault="00484F4D" w:rsidP="004260C0">
            <w:pPr>
              <w:pStyle w:val="210"/>
              <w:spacing w:before="60" w:line="240" w:lineRule="auto"/>
            </w:pPr>
            <w:r>
              <w:rPr>
                <w:rFonts w:ascii="Times New Roman" w:hAnsi="Times New Roman"/>
                <w:sz w:val="24"/>
                <w:szCs w:val="24"/>
              </w:rPr>
              <w:t>База данных</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БЛИ-А</w:t>
            </w:r>
          </w:p>
        </w:tc>
        <w:tc>
          <w:tcPr>
            <w:tcW w:w="7778" w:type="dxa"/>
            <w:shd w:val="clear" w:color="auto" w:fill="auto"/>
          </w:tcPr>
          <w:p w:rsidR="00484F4D" w:rsidRDefault="00484F4D" w:rsidP="004260C0">
            <w:pPr>
              <w:pStyle w:val="210"/>
              <w:spacing w:before="60" w:line="240" w:lineRule="auto"/>
              <w:jc w:val="both"/>
            </w:pPr>
            <w:r>
              <w:rPr>
                <w:rFonts w:ascii="Times New Roman" w:hAnsi="Times New Roman"/>
                <w:sz w:val="24"/>
                <w:szCs w:val="24"/>
              </w:rPr>
              <w:t>Блок линейных интерфейсов аналоговый</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БЛИ-А КИТ</w:t>
            </w:r>
          </w:p>
        </w:tc>
        <w:tc>
          <w:tcPr>
            <w:tcW w:w="7778" w:type="dxa"/>
            <w:shd w:val="clear" w:color="auto" w:fill="auto"/>
          </w:tcPr>
          <w:p w:rsidR="00484F4D" w:rsidRDefault="00484F4D" w:rsidP="004260C0">
            <w:pPr>
              <w:pStyle w:val="210"/>
              <w:spacing w:before="60" w:line="240" w:lineRule="auto"/>
              <w:jc w:val="both"/>
            </w:pPr>
            <w:r>
              <w:rPr>
                <w:rFonts w:ascii="Times New Roman" w:hAnsi="Times New Roman"/>
                <w:sz w:val="24"/>
                <w:szCs w:val="24"/>
              </w:rPr>
              <w:t>Блок линейных интерфейсов аналоговый для комплекса инструктажа и тренажа</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БЛИ-Ц</w:t>
            </w:r>
          </w:p>
        </w:tc>
        <w:tc>
          <w:tcPr>
            <w:tcW w:w="7778" w:type="dxa"/>
            <w:shd w:val="clear" w:color="auto" w:fill="auto"/>
          </w:tcPr>
          <w:p w:rsidR="00484F4D" w:rsidRDefault="00484F4D" w:rsidP="004260C0">
            <w:pPr>
              <w:pStyle w:val="210"/>
              <w:spacing w:before="60" w:line="240" w:lineRule="auto"/>
              <w:jc w:val="both"/>
            </w:pPr>
            <w:r>
              <w:rPr>
                <w:rFonts w:ascii="Times New Roman" w:hAnsi="Times New Roman"/>
                <w:sz w:val="24"/>
                <w:szCs w:val="24"/>
              </w:rPr>
              <w:t>Блок линейных интерфейсов цифровой</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ВМ</w:t>
            </w:r>
          </w:p>
        </w:tc>
        <w:tc>
          <w:tcPr>
            <w:tcW w:w="7778" w:type="dxa"/>
            <w:shd w:val="clear" w:color="auto" w:fill="auto"/>
          </w:tcPr>
          <w:p w:rsidR="00484F4D" w:rsidRDefault="00484F4D" w:rsidP="004260C0">
            <w:pPr>
              <w:pStyle w:val="210"/>
              <w:spacing w:before="60" w:line="240" w:lineRule="auto"/>
              <w:jc w:val="both"/>
            </w:pPr>
            <w:r>
              <w:rPr>
                <w:rFonts w:ascii="Times New Roman" w:hAnsi="Times New Roman"/>
                <w:sz w:val="24"/>
                <w:szCs w:val="24"/>
              </w:rPr>
              <w:t>Вычислительный модуль</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ВНС</w:t>
            </w:r>
          </w:p>
        </w:tc>
        <w:tc>
          <w:tcPr>
            <w:tcW w:w="7778" w:type="dxa"/>
            <w:shd w:val="clear" w:color="auto" w:fill="auto"/>
          </w:tcPr>
          <w:p w:rsidR="00484F4D" w:rsidRDefault="00484F4D" w:rsidP="004260C0">
            <w:pPr>
              <w:pStyle w:val="210"/>
              <w:spacing w:before="60" w:line="240" w:lineRule="auto"/>
            </w:pPr>
            <w:r>
              <w:rPr>
                <w:rFonts w:ascii="Times New Roman" w:hAnsi="Times New Roman"/>
                <w:sz w:val="24"/>
                <w:szCs w:val="24"/>
              </w:rPr>
              <w:t>Выбор наилучшего сигнала</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ГГС</w:t>
            </w:r>
          </w:p>
        </w:tc>
        <w:tc>
          <w:tcPr>
            <w:tcW w:w="7778" w:type="dxa"/>
            <w:shd w:val="clear" w:color="auto" w:fill="auto"/>
          </w:tcPr>
          <w:p w:rsidR="00484F4D" w:rsidRDefault="00484F4D" w:rsidP="004260C0">
            <w:pPr>
              <w:pStyle w:val="210"/>
              <w:spacing w:before="60" w:line="240" w:lineRule="auto"/>
            </w:pPr>
            <w:r>
              <w:rPr>
                <w:rFonts w:ascii="Times New Roman" w:hAnsi="Times New Roman"/>
                <w:sz w:val="24"/>
                <w:szCs w:val="24"/>
              </w:rPr>
              <w:t>Громкоговорящая связь</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ИБП</w:t>
            </w:r>
          </w:p>
        </w:tc>
        <w:tc>
          <w:tcPr>
            <w:tcW w:w="7778" w:type="dxa"/>
            <w:shd w:val="clear" w:color="auto" w:fill="auto"/>
          </w:tcPr>
          <w:p w:rsidR="00484F4D" w:rsidRDefault="00484F4D" w:rsidP="004260C0">
            <w:pPr>
              <w:pStyle w:val="210"/>
              <w:spacing w:before="60" w:line="240" w:lineRule="auto"/>
            </w:pPr>
            <w:r>
              <w:rPr>
                <w:rFonts w:ascii="Times New Roman" w:hAnsi="Times New Roman"/>
                <w:sz w:val="24"/>
                <w:szCs w:val="24"/>
              </w:rPr>
              <w:t>Источник бесперебойного питания</w:t>
            </w:r>
          </w:p>
        </w:tc>
      </w:tr>
      <w:tr w:rsidR="00484F4D">
        <w:tc>
          <w:tcPr>
            <w:tcW w:w="1724" w:type="dxa"/>
            <w:shd w:val="clear" w:color="auto" w:fill="auto"/>
          </w:tcPr>
          <w:p w:rsidR="00484F4D" w:rsidRDefault="00484F4D" w:rsidP="004260C0">
            <w:pPr>
              <w:pStyle w:val="210"/>
              <w:spacing w:before="60" w:line="240" w:lineRule="auto"/>
              <w:rPr>
                <w:rFonts w:ascii="Times New Roman" w:hAnsi="Times New Roman"/>
                <w:b/>
                <w:sz w:val="24"/>
                <w:szCs w:val="24"/>
              </w:rPr>
            </w:pPr>
            <w:r>
              <w:rPr>
                <w:rFonts w:ascii="Times New Roman" w:hAnsi="Times New Roman"/>
                <w:b/>
                <w:sz w:val="24"/>
                <w:szCs w:val="24"/>
              </w:rPr>
              <w:t>ИВА</w:t>
            </w:r>
          </w:p>
        </w:tc>
        <w:tc>
          <w:tcPr>
            <w:tcW w:w="7778" w:type="dxa"/>
            <w:shd w:val="clear" w:color="auto" w:fill="auto"/>
          </w:tcPr>
          <w:p w:rsidR="00484F4D" w:rsidRDefault="00484F4D" w:rsidP="004260C0">
            <w:pPr>
              <w:pStyle w:val="210"/>
              <w:spacing w:before="60" w:line="240" w:lineRule="auto"/>
              <w:jc w:val="both"/>
              <w:rPr>
                <w:rFonts w:ascii="Times New Roman" w:hAnsi="Times New Roman"/>
                <w:sz w:val="24"/>
                <w:szCs w:val="24"/>
              </w:rPr>
            </w:pPr>
            <w:r>
              <w:rPr>
                <w:rFonts w:ascii="Times New Roman" w:hAnsi="Times New Roman"/>
                <w:sz w:val="24"/>
                <w:szCs w:val="24"/>
              </w:rPr>
              <w:t>Избирательный вызов абонентов</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КАРС</w:t>
            </w:r>
          </w:p>
        </w:tc>
        <w:tc>
          <w:tcPr>
            <w:tcW w:w="7778" w:type="dxa"/>
            <w:shd w:val="clear" w:color="auto" w:fill="auto"/>
          </w:tcPr>
          <w:p w:rsidR="00484F4D" w:rsidRDefault="00484F4D" w:rsidP="004260C0">
            <w:pPr>
              <w:pStyle w:val="210"/>
              <w:spacing w:before="60" w:line="240" w:lineRule="auto"/>
            </w:pPr>
            <w:r>
              <w:rPr>
                <w:rFonts w:ascii="Times New Roman" w:hAnsi="Times New Roman"/>
                <w:sz w:val="24"/>
                <w:szCs w:val="24"/>
              </w:rPr>
              <w:t>Комплекс аппаратуры речевой связи</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КДРМ</w:t>
            </w:r>
          </w:p>
        </w:tc>
        <w:tc>
          <w:tcPr>
            <w:tcW w:w="7778" w:type="dxa"/>
            <w:shd w:val="clear" w:color="auto" w:fill="auto"/>
          </w:tcPr>
          <w:p w:rsidR="00484F4D" w:rsidRDefault="00484F4D" w:rsidP="004260C0">
            <w:pPr>
              <w:pStyle w:val="210"/>
              <w:spacing w:before="60" w:line="240" w:lineRule="auto"/>
            </w:pPr>
            <w:r>
              <w:rPr>
                <w:rFonts w:ascii="Times New Roman" w:hAnsi="Times New Roman"/>
                <w:sz w:val="24"/>
                <w:szCs w:val="24"/>
              </w:rPr>
              <w:t>Краткосрочное документирование</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КИТ</w:t>
            </w:r>
          </w:p>
        </w:tc>
        <w:tc>
          <w:tcPr>
            <w:tcW w:w="7778" w:type="dxa"/>
            <w:shd w:val="clear" w:color="auto" w:fill="auto"/>
          </w:tcPr>
          <w:p w:rsidR="00484F4D" w:rsidRDefault="00484F4D" w:rsidP="004260C0">
            <w:pPr>
              <w:pStyle w:val="210"/>
              <w:spacing w:before="60" w:line="240" w:lineRule="auto"/>
              <w:jc w:val="both"/>
            </w:pPr>
            <w:r>
              <w:rPr>
                <w:rFonts w:ascii="Times New Roman" w:hAnsi="Times New Roman"/>
                <w:sz w:val="24"/>
                <w:szCs w:val="24"/>
              </w:rPr>
              <w:t>Комплекс инструктажа и тренажа</w:t>
            </w:r>
          </w:p>
        </w:tc>
      </w:tr>
      <w:tr w:rsidR="00484F4D">
        <w:tc>
          <w:tcPr>
            <w:tcW w:w="1724" w:type="dxa"/>
            <w:shd w:val="clear" w:color="auto" w:fill="auto"/>
          </w:tcPr>
          <w:p w:rsidR="00484F4D" w:rsidRDefault="00484F4D" w:rsidP="004260C0">
            <w:pPr>
              <w:pStyle w:val="210"/>
              <w:spacing w:before="60" w:line="240" w:lineRule="auto"/>
            </w:pPr>
            <w:r>
              <w:rPr>
                <w:rFonts w:ascii="Times New Roman" w:hAnsi="Times New Roman"/>
                <w:b/>
                <w:sz w:val="24"/>
                <w:szCs w:val="24"/>
              </w:rPr>
              <w:t>КТЧ</w:t>
            </w:r>
          </w:p>
        </w:tc>
        <w:tc>
          <w:tcPr>
            <w:tcW w:w="7778" w:type="dxa"/>
            <w:shd w:val="clear" w:color="auto" w:fill="auto"/>
          </w:tcPr>
          <w:p w:rsidR="00484F4D" w:rsidRDefault="00484F4D" w:rsidP="004260C0">
            <w:pPr>
              <w:pStyle w:val="210"/>
              <w:spacing w:before="60" w:line="240" w:lineRule="auto"/>
              <w:jc w:val="both"/>
            </w:pPr>
            <w:r>
              <w:rPr>
                <w:rFonts w:ascii="Times New Roman" w:hAnsi="Times New Roman"/>
                <w:sz w:val="24"/>
                <w:szCs w:val="24"/>
              </w:rPr>
              <w:t>Канал тональной частоты</w:t>
            </w:r>
          </w:p>
        </w:tc>
      </w:tr>
      <w:tr w:rsidR="00484F4D">
        <w:tc>
          <w:tcPr>
            <w:tcW w:w="1724" w:type="dxa"/>
            <w:shd w:val="clear" w:color="auto" w:fill="auto"/>
          </w:tcPr>
          <w:p w:rsidR="00484F4D" w:rsidRPr="00D92E7D" w:rsidRDefault="00D92E7D" w:rsidP="004260C0">
            <w:pPr>
              <w:pStyle w:val="210"/>
              <w:spacing w:before="60" w:line="240" w:lineRule="auto"/>
              <w:rPr>
                <w:rFonts w:ascii="Times New Roman" w:hAnsi="Times New Roman"/>
                <w:b/>
                <w:sz w:val="24"/>
                <w:szCs w:val="24"/>
              </w:rPr>
            </w:pPr>
            <w:r w:rsidRPr="00D92E7D">
              <w:rPr>
                <w:rFonts w:ascii="Times New Roman" w:hAnsi="Times New Roman"/>
                <w:b/>
                <w:sz w:val="24"/>
                <w:szCs w:val="24"/>
              </w:rPr>
              <w:t>ЛВС</w:t>
            </w:r>
          </w:p>
        </w:tc>
        <w:tc>
          <w:tcPr>
            <w:tcW w:w="7778" w:type="dxa"/>
            <w:shd w:val="clear" w:color="auto" w:fill="auto"/>
          </w:tcPr>
          <w:p w:rsidR="00484F4D" w:rsidRPr="00D92E7D" w:rsidRDefault="00D92E7D" w:rsidP="004260C0">
            <w:pPr>
              <w:pStyle w:val="210"/>
              <w:spacing w:before="60" w:line="240" w:lineRule="auto"/>
              <w:jc w:val="both"/>
              <w:rPr>
                <w:rFonts w:ascii="Times New Roman" w:hAnsi="Times New Roman"/>
                <w:sz w:val="24"/>
                <w:szCs w:val="24"/>
              </w:rPr>
            </w:pPr>
            <w:r w:rsidRPr="00D92E7D">
              <w:rPr>
                <w:rFonts w:ascii="Times New Roman" w:hAnsi="Times New Roman"/>
                <w:sz w:val="24"/>
                <w:szCs w:val="24"/>
              </w:rPr>
              <w:t>Локальная вычислительная сеть</w:t>
            </w:r>
          </w:p>
        </w:tc>
      </w:tr>
      <w:tr w:rsidR="00D92E7D">
        <w:tc>
          <w:tcPr>
            <w:tcW w:w="1724" w:type="dxa"/>
            <w:shd w:val="clear" w:color="auto" w:fill="auto"/>
          </w:tcPr>
          <w:p w:rsidR="00D92E7D" w:rsidRDefault="00D92E7D" w:rsidP="00741B4D">
            <w:pPr>
              <w:pStyle w:val="210"/>
              <w:spacing w:before="60" w:line="240" w:lineRule="auto"/>
            </w:pPr>
            <w:r>
              <w:rPr>
                <w:rFonts w:ascii="Times New Roman" w:hAnsi="Times New Roman"/>
                <w:b/>
                <w:sz w:val="24"/>
                <w:szCs w:val="24"/>
              </w:rPr>
              <w:t>ЛИ</w:t>
            </w:r>
          </w:p>
        </w:tc>
        <w:tc>
          <w:tcPr>
            <w:tcW w:w="7778" w:type="dxa"/>
            <w:shd w:val="clear" w:color="auto" w:fill="auto"/>
          </w:tcPr>
          <w:p w:rsidR="00D92E7D" w:rsidRDefault="00D92E7D" w:rsidP="00741B4D">
            <w:pPr>
              <w:pStyle w:val="210"/>
              <w:spacing w:before="60" w:line="240" w:lineRule="auto"/>
              <w:jc w:val="both"/>
            </w:pPr>
            <w:r>
              <w:rPr>
                <w:rFonts w:ascii="Times New Roman" w:hAnsi="Times New Roman"/>
                <w:sz w:val="24"/>
                <w:szCs w:val="24"/>
              </w:rPr>
              <w:t>Линейный интерфейс</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ЛКИ</w:t>
            </w:r>
          </w:p>
        </w:tc>
        <w:tc>
          <w:tcPr>
            <w:tcW w:w="7778" w:type="dxa"/>
            <w:shd w:val="clear" w:color="auto" w:fill="auto"/>
          </w:tcPr>
          <w:p w:rsidR="00D92E7D" w:rsidRDefault="00D92E7D" w:rsidP="004260C0">
            <w:pPr>
              <w:pStyle w:val="210"/>
              <w:spacing w:before="60" w:line="240" w:lineRule="auto"/>
              <w:jc w:val="both"/>
            </w:pPr>
            <w:r>
              <w:rPr>
                <w:rFonts w:ascii="Times New Roman" w:hAnsi="Times New Roman"/>
                <w:sz w:val="24"/>
                <w:szCs w:val="24"/>
              </w:rPr>
              <w:t>Линейно-коммутационный интерфейс</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МБ</w:t>
            </w:r>
          </w:p>
        </w:tc>
        <w:tc>
          <w:tcPr>
            <w:tcW w:w="7778" w:type="dxa"/>
            <w:shd w:val="clear" w:color="auto" w:fill="auto"/>
          </w:tcPr>
          <w:p w:rsidR="00D92E7D" w:rsidRDefault="00D92E7D" w:rsidP="004260C0">
            <w:pPr>
              <w:pStyle w:val="210"/>
              <w:spacing w:before="60" w:line="240" w:lineRule="auto"/>
              <w:jc w:val="both"/>
            </w:pPr>
            <w:r>
              <w:rPr>
                <w:rFonts w:ascii="Times New Roman" w:hAnsi="Times New Roman"/>
                <w:color w:val="000000"/>
                <w:sz w:val="24"/>
                <w:szCs w:val="24"/>
              </w:rPr>
              <w:t>Местная батарея</w:t>
            </w:r>
          </w:p>
        </w:tc>
      </w:tr>
      <w:tr w:rsidR="00D92E7D">
        <w:tc>
          <w:tcPr>
            <w:tcW w:w="1724" w:type="dxa"/>
            <w:shd w:val="clear" w:color="auto" w:fill="auto"/>
          </w:tcPr>
          <w:p w:rsidR="00D92E7D" w:rsidRDefault="00D92E7D" w:rsidP="004260C0">
            <w:pPr>
              <w:pStyle w:val="210"/>
              <w:spacing w:before="60" w:line="240" w:lineRule="auto"/>
              <w:rPr>
                <w:rFonts w:ascii="Times New Roman" w:hAnsi="Times New Roman"/>
                <w:b/>
                <w:sz w:val="24"/>
                <w:szCs w:val="24"/>
              </w:rPr>
            </w:pPr>
            <w:r>
              <w:rPr>
                <w:rFonts w:ascii="Times New Roman" w:hAnsi="Times New Roman"/>
                <w:b/>
                <w:sz w:val="24"/>
                <w:szCs w:val="24"/>
              </w:rPr>
              <w:t>МК</w:t>
            </w:r>
          </w:p>
        </w:tc>
        <w:tc>
          <w:tcPr>
            <w:tcW w:w="7778" w:type="dxa"/>
            <w:shd w:val="clear" w:color="auto" w:fill="auto"/>
          </w:tcPr>
          <w:p w:rsidR="00D92E7D" w:rsidRDefault="00D92E7D" w:rsidP="004260C0">
            <w:pPr>
              <w:pStyle w:val="210"/>
              <w:spacing w:before="60" w:line="240" w:lineRule="auto"/>
              <w:jc w:val="both"/>
              <w:rPr>
                <w:rFonts w:ascii="Times New Roman" w:hAnsi="Times New Roman"/>
                <w:sz w:val="24"/>
                <w:szCs w:val="24"/>
              </w:rPr>
            </w:pPr>
            <w:r>
              <w:rPr>
                <w:rFonts w:ascii="Times New Roman" w:hAnsi="Times New Roman"/>
                <w:sz w:val="24"/>
                <w:szCs w:val="24"/>
              </w:rPr>
              <w:t>Микроконтроллер</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ОЗУ</w:t>
            </w:r>
          </w:p>
        </w:tc>
        <w:tc>
          <w:tcPr>
            <w:tcW w:w="7778" w:type="dxa"/>
            <w:shd w:val="clear" w:color="auto" w:fill="auto"/>
          </w:tcPr>
          <w:p w:rsidR="00D92E7D" w:rsidRDefault="00D92E7D" w:rsidP="004260C0">
            <w:pPr>
              <w:pStyle w:val="210"/>
              <w:spacing w:before="60" w:line="240" w:lineRule="auto"/>
              <w:jc w:val="both"/>
            </w:pPr>
            <w:r>
              <w:rPr>
                <w:rFonts w:ascii="Times New Roman" w:hAnsi="Times New Roman"/>
                <w:sz w:val="24"/>
                <w:szCs w:val="24"/>
              </w:rPr>
              <w:t>Оперативное запоминающее устройство</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ОТКУ</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Оборудование технического контроля и управления</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ПД</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Прямой доступ</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ПДРМ</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Постоянное документирование</w:t>
            </w:r>
          </w:p>
        </w:tc>
      </w:tr>
      <w:tr w:rsidR="00D92E7D">
        <w:tc>
          <w:tcPr>
            <w:tcW w:w="1724" w:type="dxa"/>
            <w:shd w:val="clear" w:color="auto" w:fill="auto"/>
          </w:tcPr>
          <w:p w:rsidR="00D92E7D" w:rsidRDefault="00D92E7D" w:rsidP="004260C0">
            <w:pPr>
              <w:pStyle w:val="210"/>
              <w:spacing w:before="60" w:line="240" w:lineRule="auto"/>
              <w:rPr>
                <w:rFonts w:ascii="Times New Roman" w:hAnsi="Times New Roman"/>
                <w:b/>
                <w:sz w:val="24"/>
                <w:szCs w:val="24"/>
              </w:rPr>
            </w:pPr>
            <w:r>
              <w:rPr>
                <w:rFonts w:ascii="Times New Roman" w:hAnsi="Times New Roman"/>
                <w:b/>
                <w:sz w:val="24"/>
                <w:szCs w:val="24"/>
              </w:rPr>
              <w:t>ПК</w:t>
            </w:r>
          </w:p>
        </w:tc>
        <w:tc>
          <w:tcPr>
            <w:tcW w:w="7778" w:type="dxa"/>
            <w:shd w:val="clear" w:color="auto" w:fill="auto"/>
          </w:tcPr>
          <w:p w:rsidR="00D92E7D" w:rsidRDefault="00D92E7D" w:rsidP="004260C0">
            <w:pPr>
              <w:pStyle w:val="210"/>
              <w:spacing w:before="60" w:line="240" w:lineRule="auto"/>
              <w:jc w:val="both"/>
              <w:rPr>
                <w:rFonts w:ascii="Times New Roman" w:hAnsi="Times New Roman"/>
                <w:sz w:val="24"/>
                <w:szCs w:val="24"/>
              </w:rPr>
            </w:pPr>
            <w:r>
              <w:rPr>
                <w:rFonts w:ascii="Times New Roman" w:hAnsi="Times New Roman"/>
                <w:sz w:val="24"/>
                <w:szCs w:val="24"/>
              </w:rPr>
              <w:t>Персональный компьютер</w:t>
            </w:r>
          </w:p>
        </w:tc>
      </w:tr>
      <w:tr w:rsidR="00D92E7D">
        <w:tc>
          <w:tcPr>
            <w:tcW w:w="1724" w:type="dxa"/>
            <w:shd w:val="clear" w:color="auto" w:fill="auto"/>
          </w:tcPr>
          <w:p w:rsidR="00D92E7D" w:rsidRDefault="00D92E7D" w:rsidP="004260C0">
            <w:pPr>
              <w:pStyle w:val="210"/>
              <w:spacing w:before="60" w:line="240" w:lineRule="auto"/>
              <w:rPr>
                <w:rFonts w:ascii="Times New Roman" w:hAnsi="Times New Roman"/>
                <w:b/>
                <w:sz w:val="24"/>
                <w:szCs w:val="24"/>
              </w:rPr>
            </w:pPr>
            <w:r w:rsidRPr="00484F4D">
              <w:rPr>
                <w:rFonts w:ascii="Times New Roman" w:hAnsi="Times New Roman"/>
                <w:b/>
                <w:sz w:val="24"/>
                <w:szCs w:val="24"/>
              </w:rPr>
              <w:lastRenderedPageBreak/>
              <w:t>ПЛИС</w:t>
            </w:r>
          </w:p>
        </w:tc>
        <w:tc>
          <w:tcPr>
            <w:tcW w:w="7778" w:type="dxa"/>
            <w:shd w:val="clear" w:color="auto" w:fill="auto"/>
          </w:tcPr>
          <w:p w:rsidR="00D92E7D" w:rsidRDefault="00D92E7D" w:rsidP="00484F4D">
            <w:pPr>
              <w:pStyle w:val="210"/>
              <w:spacing w:before="60" w:line="240" w:lineRule="auto"/>
              <w:jc w:val="both"/>
              <w:rPr>
                <w:rFonts w:ascii="Times New Roman" w:hAnsi="Times New Roman"/>
                <w:sz w:val="24"/>
                <w:szCs w:val="24"/>
              </w:rPr>
            </w:pPr>
            <w:r w:rsidRPr="00484F4D">
              <w:rPr>
                <w:rFonts w:ascii="Times New Roman" w:hAnsi="Times New Roman"/>
                <w:sz w:val="24"/>
                <w:szCs w:val="24"/>
              </w:rPr>
              <w:t>Программ</w:t>
            </w:r>
            <w:r>
              <w:rPr>
                <w:rFonts w:ascii="Times New Roman" w:hAnsi="Times New Roman"/>
                <w:sz w:val="24"/>
                <w:szCs w:val="24"/>
              </w:rPr>
              <w:t>и</w:t>
            </w:r>
            <w:r w:rsidRPr="00484F4D">
              <w:rPr>
                <w:rFonts w:ascii="Times New Roman" w:hAnsi="Times New Roman"/>
                <w:sz w:val="24"/>
                <w:szCs w:val="24"/>
              </w:rPr>
              <w:t>руемая лог</w:t>
            </w:r>
            <w:r>
              <w:rPr>
                <w:rFonts w:ascii="Times New Roman" w:hAnsi="Times New Roman"/>
                <w:sz w:val="24"/>
                <w:szCs w:val="24"/>
              </w:rPr>
              <w:t>и</w:t>
            </w:r>
            <w:r w:rsidRPr="00484F4D">
              <w:rPr>
                <w:rFonts w:ascii="Times New Roman" w:hAnsi="Times New Roman"/>
                <w:sz w:val="24"/>
                <w:szCs w:val="24"/>
              </w:rPr>
              <w:t>ческая интегр</w:t>
            </w:r>
            <w:r>
              <w:rPr>
                <w:rFonts w:ascii="Times New Roman" w:hAnsi="Times New Roman"/>
                <w:sz w:val="24"/>
                <w:szCs w:val="24"/>
              </w:rPr>
              <w:t>а</w:t>
            </w:r>
            <w:r w:rsidRPr="00484F4D">
              <w:rPr>
                <w:rFonts w:ascii="Times New Roman" w:hAnsi="Times New Roman"/>
                <w:sz w:val="24"/>
                <w:szCs w:val="24"/>
              </w:rPr>
              <w:t>льная сх</w:t>
            </w:r>
            <w:r>
              <w:rPr>
                <w:rFonts w:ascii="Times New Roman" w:hAnsi="Times New Roman"/>
                <w:sz w:val="24"/>
                <w:szCs w:val="24"/>
              </w:rPr>
              <w:t>е</w:t>
            </w:r>
            <w:r w:rsidRPr="00484F4D">
              <w:rPr>
                <w:rFonts w:ascii="Times New Roman" w:hAnsi="Times New Roman"/>
                <w:sz w:val="24"/>
                <w:szCs w:val="24"/>
              </w:rPr>
              <w:t>ма</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ПРД</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Передача</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ПРМ</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Прием</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РМ</w:t>
            </w:r>
          </w:p>
        </w:tc>
        <w:tc>
          <w:tcPr>
            <w:tcW w:w="7778" w:type="dxa"/>
            <w:shd w:val="clear" w:color="auto" w:fill="auto"/>
          </w:tcPr>
          <w:p w:rsidR="00D92E7D" w:rsidRDefault="00D92E7D" w:rsidP="004260C0">
            <w:pPr>
              <w:pStyle w:val="210"/>
              <w:spacing w:before="60" w:line="240" w:lineRule="auto"/>
              <w:jc w:val="both"/>
            </w:pPr>
            <w:r>
              <w:rPr>
                <w:rFonts w:ascii="Times New Roman" w:hAnsi="Times New Roman"/>
                <w:sz w:val="24"/>
                <w:szCs w:val="24"/>
              </w:rPr>
              <w:t>Рабочее место</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РП</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Разговорный прибор</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РСТ</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Радиостанция</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САО</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Система аварийного оповещения</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СТКУ</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Система технического контроля и управления</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ТАО</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Терминал аварийного оповещения</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ТД</w:t>
            </w:r>
          </w:p>
        </w:tc>
        <w:tc>
          <w:tcPr>
            <w:tcW w:w="7778" w:type="dxa"/>
            <w:shd w:val="clear" w:color="auto" w:fill="auto"/>
          </w:tcPr>
          <w:p w:rsidR="00D92E7D" w:rsidRDefault="00D92E7D" w:rsidP="004260C0">
            <w:pPr>
              <w:pStyle w:val="210"/>
              <w:spacing w:before="60" w:line="240" w:lineRule="auto"/>
              <w:jc w:val="both"/>
            </w:pPr>
            <w:r>
              <w:rPr>
                <w:rFonts w:ascii="Times New Roman" w:hAnsi="Times New Roman"/>
                <w:sz w:val="24"/>
                <w:szCs w:val="24"/>
              </w:rPr>
              <w:t>Терминал диспетчера без права формирования сигнала аварийного оповещения</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ТДО</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Терминал диспетчера с правом оповещения об аварийной ситуации</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ТНГ</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Тангента</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ТТКУ</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Терминал технического контроля и управления</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УПАТС</w:t>
            </w:r>
          </w:p>
        </w:tc>
        <w:tc>
          <w:tcPr>
            <w:tcW w:w="7778" w:type="dxa"/>
            <w:shd w:val="clear" w:color="auto" w:fill="auto"/>
          </w:tcPr>
          <w:p w:rsidR="00D92E7D" w:rsidRDefault="00D92E7D" w:rsidP="004260C0">
            <w:pPr>
              <w:pStyle w:val="210"/>
              <w:spacing w:before="60" w:line="240" w:lineRule="auto"/>
              <w:jc w:val="both"/>
            </w:pPr>
            <w:r>
              <w:rPr>
                <w:rFonts w:ascii="Times New Roman" w:hAnsi="Times New Roman"/>
                <w:sz w:val="24"/>
                <w:szCs w:val="24"/>
              </w:rPr>
              <w:t>Учрежденческо-производственная автоматическая телефонная станция</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УРСТ</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Управление радиостанцией</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УУРСТ</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Удаленное управление радиостанцией</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ФЛ</w:t>
            </w:r>
          </w:p>
        </w:tc>
        <w:tc>
          <w:tcPr>
            <w:tcW w:w="7778" w:type="dxa"/>
            <w:shd w:val="clear" w:color="auto" w:fill="auto"/>
          </w:tcPr>
          <w:p w:rsidR="00D92E7D" w:rsidRDefault="00D92E7D" w:rsidP="004260C0">
            <w:pPr>
              <w:pStyle w:val="210"/>
              <w:spacing w:before="60" w:line="240" w:lineRule="auto"/>
              <w:jc w:val="both"/>
            </w:pPr>
            <w:r>
              <w:rPr>
                <w:rFonts w:ascii="Times New Roman" w:hAnsi="Times New Roman"/>
                <w:sz w:val="24"/>
                <w:szCs w:val="24"/>
              </w:rPr>
              <w:t>Физическая линия</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ФП</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Прием и учет подтверждений о приеме сигналов оповещения</w:t>
            </w:r>
          </w:p>
        </w:tc>
      </w:tr>
      <w:tr w:rsidR="00D92E7D">
        <w:tc>
          <w:tcPr>
            <w:tcW w:w="1724" w:type="dxa"/>
            <w:shd w:val="clear" w:color="auto" w:fill="auto"/>
          </w:tcPr>
          <w:p w:rsidR="00D92E7D" w:rsidRDefault="00D92E7D" w:rsidP="004260C0">
            <w:pPr>
              <w:pStyle w:val="210"/>
              <w:spacing w:before="60" w:line="240" w:lineRule="auto"/>
              <w:rPr>
                <w:rFonts w:ascii="Times New Roman" w:hAnsi="Times New Roman"/>
                <w:b/>
                <w:sz w:val="24"/>
                <w:szCs w:val="24"/>
              </w:rPr>
            </w:pPr>
            <w:r>
              <w:rPr>
                <w:rFonts w:ascii="Times New Roman" w:hAnsi="Times New Roman"/>
                <w:b/>
                <w:sz w:val="24"/>
                <w:szCs w:val="24"/>
              </w:rPr>
              <w:t>ФК</w:t>
            </w:r>
          </w:p>
        </w:tc>
        <w:tc>
          <w:tcPr>
            <w:tcW w:w="7778" w:type="dxa"/>
            <w:shd w:val="clear" w:color="auto" w:fill="auto"/>
          </w:tcPr>
          <w:p w:rsidR="00D92E7D" w:rsidRDefault="00D92E7D" w:rsidP="004260C0">
            <w:pPr>
              <w:pStyle w:val="210"/>
              <w:spacing w:before="60" w:line="240" w:lineRule="auto"/>
              <w:rPr>
                <w:rFonts w:ascii="Times New Roman" w:hAnsi="Times New Roman"/>
                <w:sz w:val="24"/>
                <w:szCs w:val="24"/>
              </w:rPr>
            </w:pPr>
            <w:r>
              <w:rPr>
                <w:rFonts w:ascii="Times New Roman" w:hAnsi="Times New Roman"/>
                <w:sz w:val="24"/>
                <w:szCs w:val="24"/>
              </w:rPr>
              <w:t>Функциональная кнопка</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ЦПС</w:t>
            </w:r>
          </w:p>
        </w:tc>
        <w:tc>
          <w:tcPr>
            <w:tcW w:w="7778" w:type="dxa"/>
            <w:shd w:val="clear" w:color="auto" w:fill="auto"/>
          </w:tcPr>
          <w:p w:rsidR="00D92E7D" w:rsidRDefault="00D92E7D" w:rsidP="004260C0">
            <w:pPr>
              <w:pStyle w:val="210"/>
              <w:spacing w:before="60" w:line="240" w:lineRule="auto"/>
              <w:jc w:val="both"/>
            </w:pPr>
            <w:r>
              <w:rPr>
                <w:rFonts w:ascii="Times New Roman" w:hAnsi="Times New Roman"/>
                <w:sz w:val="24"/>
                <w:szCs w:val="24"/>
              </w:rPr>
              <w:t>Цифровой пульт связи</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ЦС</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Цифровая связь</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ЦТРС</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Цифровой терминал речевой связи</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rPr>
              <w:t>ЦЧЛИ</w:t>
            </w:r>
          </w:p>
        </w:tc>
        <w:tc>
          <w:tcPr>
            <w:tcW w:w="7778" w:type="dxa"/>
            <w:shd w:val="clear" w:color="auto" w:fill="auto"/>
          </w:tcPr>
          <w:p w:rsidR="00D92E7D" w:rsidRDefault="00D92E7D" w:rsidP="004260C0">
            <w:pPr>
              <w:pStyle w:val="210"/>
              <w:spacing w:before="60" w:line="240" w:lineRule="auto"/>
              <w:jc w:val="both"/>
            </w:pPr>
            <w:r>
              <w:rPr>
                <w:rFonts w:ascii="Times New Roman" w:hAnsi="Times New Roman"/>
                <w:sz w:val="24"/>
                <w:szCs w:val="24"/>
              </w:rPr>
              <w:t>Цифровая часть линейного интерфейса</w:t>
            </w:r>
          </w:p>
        </w:tc>
      </w:tr>
      <w:tr w:rsidR="00D92E7D" w:rsidRPr="001039E2">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lang w:val="en-US"/>
              </w:rPr>
              <w:t>CUPS</w:t>
            </w:r>
          </w:p>
        </w:tc>
        <w:tc>
          <w:tcPr>
            <w:tcW w:w="7778" w:type="dxa"/>
            <w:shd w:val="clear" w:color="auto" w:fill="auto"/>
          </w:tcPr>
          <w:p w:rsidR="00D92E7D" w:rsidRPr="001039E2" w:rsidRDefault="00D92E7D" w:rsidP="004260C0">
            <w:pPr>
              <w:pStyle w:val="210"/>
              <w:spacing w:before="60" w:line="240" w:lineRule="auto"/>
              <w:rPr>
                <w:rFonts w:ascii="Times New Roman" w:hAnsi="Times New Roman"/>
                <w:b/>
                <w:sz w:val="24"/>
                <w:szCs w:val="24"/>
              </w:rPr>
            </w:pPr>
            <w:r>
              <w:rPr>
                <w:rFonts w:ascii="Times New Roman" w:hAnsi="Times New Roman"/>
                <w:sz w:val="24"/>
                <w:szCs w:val="24"/>
              </w:rPr>
              <w:t xml:space="preserve">Сервер печати для </w:t>
            </w:r>
            <w:hyperlink r:id="rId8" w:history="1">
              <w:r w:rsidRPr="001039E2">
                <w:rPr>
                  <w:rStyle w:val="a6"/>
                  <w:rFonts w:ascii="Times New Roman" w:hAnsi="Times New Roman"/>
                  <w:color w:val="auto"/>
                  <w:sz w:val="24"/>
                  <w:szCs w:val="24"/>
                  <w:u w:val="none"/>
                </w:rPr>
                <w:t>UNIX-подобных операционных систем</w:t>
              </w:r>
            </w:hyperlink>
          </w:p>
        </w:tc>
      </w:tr>
      <w:tr w:rsidR="00D92E7D" w:rsidRPr="001039E2">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lang w:val="en-US"/>
              </w:rPr>
              <w:t>DTMF</w:t>
            </w:r>
          </w:p>
        </w:tc>
        <w:tc>
          <w:tcPr>
            <w:tcW w:w="7778" w:type="dxa"/>
            <w:shd w:val="clear" w:color="auto" w:fill="auto"/>
          </w:tcPr>
          <w:p w:rsidR="00D92E7D" w:rsidRDefault="00D92E7D" w:rsidP="004260C0">
            <w:pPr>
              <w:pStyle w:val="210"/>
              <w:spacing w:before="60" w:line="240" w:lineRule="auto"/>
              <w:jc w:val="both"/>
            </w:pPr>
            <w:r>
              <w:rPr>
                <w:rFonts w:ascii="Times New Roman" w:hAnsi="Times New Roman"/>
                <w:sz w:val="24"/>
                <w:szCs w:val="24"/>
              </w:rPr>
              <w:t xml:space="preserve">Двухтональный многочастотный </w:t>
            </w:r>
            <w:hyperlink r:id="rId9" w:history="1">
              <w:r>
                <w:rPr>
                  <w:rStyle w:val="a6"/>
                  <w:rFonts w:ascii="Times New Roman" w:hAnsi="Times New Roman"/>
                  <w:color w:val="000000"/>
                  <w:sz w:val="24"/>
                  <w:szCs w:val="24"/>
                  <w:u w:val="none"/>
                </w:rPr>
                <w:t>аналоговый сигнал</w:t>
              </w:r>
            </w:hyperlink>
            <w:r>
              <w:rPr>
                <w:rFonts w:ascii="Times New Roman" w:hAnsi="Times New Roman"/>
                <w:color w:val="000000"/>
                <w:sz w:val="24"/>
                <w:szCs w:val="24"/>
              </w:rPr>
              <w:t xml:space="preserve">, используемый для набора </w:t>
            </w:r>
            <w:hyperlink r:id="rId10" w:history="1">
              <w:r>
                <w:rPr>
                  <w:rStyle w:val="a6"/>
                  <w:rFonts w:ascii="Times New Roman" w:hAnsi="Times New Roman"/>
                  <w:color w:val="000000"/>
                  <w:sz w:val="24"/>
                  <w:szCs w:val="24"/>
                  <w:u w:val="none"/>
                </w:rPr>
                <w:t>телефонного номера</w:t>
              </w:r>
            </w:hyperlink>
            <w:r>
              <w:rPr>
                <w:rFonts w:ascii="Times New Roman" w:hAnsi="Times New Roman"/>
                <w:color w:val="000000"/>
                <w:sz w:val="24"/>
                <w:szCs w:val="24"/>
              </w:rPr>
              <w:t xml:space="preserve"> (</w:t>
            </w:r>
            <w:r>
              <w:rPr>
                <w:rFonts w:ascii="Times New Roman" w:hAnsi="Times New Roman"/>
                <w:color w:val="000000"/>
                <w:sz w:val="24"/>
                <w:szCs w:val="24"/>
                <w:lang w:val="en-US"/>
              </w:rPr>
              <w:t>Dual</w:t>
            </w:r>
            <w:r>
              <w:rPr>
                <w:rFonts w:ascii="Times New Roman" w:hAnsi="Times New Roman"/>
                <w:sz w:val="24"/>
                <w:szCs w:val="24"/>
              </w:rPr>
              <w:t>-</w:t>
            </w:r>
            <w:r>
              <w:rPr>
                <w:rFonts w:ascii="Times New Roman" w:hAnsi="Times New Roman"/>
                <w:sz w:val="24"/>
                <w:szCs w:val="24"/>
                <w:lang w:val="en-US"/>
              </w:rPr>
              <w:t>Tone</w:t>
            </w:r>
            <w:r>
              <w:rPr>
                <w:rFonts w:ascii="Times New Roman" w:hAnsi="Times New Roman"/>
                <w:sz w:val="24"/>
                <w:szCs w:val="24"/>
              </w:rPr>
              <w:t xml:space="preserve"> </w:t>
            </w:r>
            <w:r>
              <w:rPr>
                <w:rFonts w:ascii="Times New Roman" w:hAnsi="Times New Roman"/>
                <w:sz w:val="24"/>
                <w:szCs w:val="24"/>
                <w:lang w:val="en-US"/>
              </w:rPr>
              <w:t>Multi</w:t>
            </w:r>
            <w:r>
              <w:rPr>
                <w:rFonts w:ascii="Times New Roman" w:hAnsi="Times New Roman"/>
                <w:sz w:val="24"/>
                <w:szCs w:val="24"/>
              </w:rPr>
              <w:t>-</w:t>
            </w:r>
            <w:r>
              <w:rPr>
                <w:rFonts w:ascii="Times New Roman" w:hAnsi="Times New Roman"/>
                <w:sz w:val="24"/>
                <w:szCs w:val="24"/>
                <w:lang w:val="en-US"/>
              </w:rPr>
              <w:t>Frequency</w:t>
            </w:r>
            <w:r>
              <w:rPr>
                <w:rFonts w:ascii="Times New Roman" w:hAnsi="Times New Roman"/>
                <w:sz w:val="24"/>
                <w:szCs w:val="24"/>
              </w:rPr>
              <w:t>)</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lang w:val="en-US"/>
              </w:rPr>
              <w:t>E&amp;M</w:t>
            </w:r>
          </w:p>
        </w:tc>
        <w:tc>
          <w:tcPr>
            <w:tcW w:w="7778" w:type="dxa"/>
            <w:shd w:val="clear" w:color="auto" w:fill="auto"/>
          </w:tcPr>
          <w:p w:rsidR="00D92E7D" w:rsidRDefault="00D92E7D" w:rsidP="004260C0">
            <w:pPr>
              <w:pStyle w:val="210"/>
              <w:spacing w:before="60" w:line="240" w:lineRule="auto"/>
              <w:jc w:val="both"/>
              <w:rPr>
                <w:rFonts w:ascii="Times New Roman" w:hAnsi="Times New Roman"/>
                <w:b/>
                <w:sz w:val="24"/>
                <w:szCs w:val="24"/>
                <w:lang w:val="en-US"/>
              </w:rPr>
            </w:pPr>
            <w:r>
              <w:rPr>
                <w:rFonts w:ascii="Times New Roman" w:hAnsi="Times New Roman"/>
                <w:color w:val="000000"/>
                <w:sz w:val="24"/>
                <w:szCs w:val="24"/>
              </w:rPr>
              <w:t xml:space="preserve">Стандарт аналоговой </w:t>
            </w:r>
            <w:hyperlink r:id="rId11" w:history="1">
              <w:r>
                <w:rPr>
                  <w:rStyle w:val="a6"/>
                  <w:rFonts w:ascii="Times New Roman" w:hAnsi="Times New Roman"/>
                  <w:color w:val="000000"/>
                  <w:sz w:val="24"/>
                  <w:szCs w:val="24"/>
                  <w:u w:val="none"/>
                </w:rPr>
                <w:t>телефонной сигнализации</w:t>
              </w:r>
            </w:hyperlink>
          </w:p>
        </w:tc>
      </w:tr>
      <w:tr w:rsidR="00D92E7D" w:rsidRPr="001039E2">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lang w:val="en-US"/>
              </w:rPr>
              <w:t>FLASH-</w:t>
            </w:r>
            <w:r>
              <w:rPr>
                <w:rFonts w:ascii="Times New Roman" w:hAnsi="Times New Roman"/>
                <w:b/>
                <w:sz w:val="24"/>
                <w:szCs w:val="24"/>
              </w:rPr>
              <w:t>память</w:t>
            </w:r>
          </w:p>
        </w:tc>
        <w:tc>
          <w:tcPr>
            <w:tcW w:w="7778" w:type="dxa"/>
            <w:shd w:val="clear" w:color="auto" w:fill="auto"/>
          </w:tcPr>
          <w:p w:rsidR="00D92E7D" w:rsidRDefault="00D92E7D" w:rsidP="004260C0">
            <w:pPr>
              <w:pStyle w:val="210"/>
              <w:spacing w:before="60" w:line="240" w:lineRule="auto"/>
              <w:jc w:val="both"/>
            </w:pPr>
            <w:r>
              <w:rPr>
                <w:rFonts w:ascii="Times New Roman" w:hAnsi="Times New Roman"/>
                <w:sz w:val="24"/>
                <w:szCs w:val="24"/>
              </w:rPr>
              <w:t>Особый вид энергонезависимой перезаписываемой полупроводниковой памяти (</w:t>
            </w:r>
            <w:r>
              <w:rPr>
                <w:rFonts w:ascii="Times New Roman" w:hAnsi="Times New Roman"/>
                <w:sz w:val="24"/>
                <w:szCs w:val="24"/>
                <w:lang w:val="en-US"/>
              </w:rPr>
              <w:t>Flash</w:t>
            </w:r>
            <w:r>
              <w:rPr>
                <w:rFonts w:ascii="Times New Roman" w:hAnsi="Times New Roman"/>
                <w:sz w:val="24"/>
                <w:szCs w:val="24"/>
              </w:rPr>
              <w:t xml:space="preserve"> </w:t>
            </w:r>
            <w:r>
              <w:rPr>
                <w:rFonts w:ascii="Times New Roman" w:hAnsi="Times New Roman"/>
                <w:sz w:val="24"/>
                <w:szCs w:val="24"/>
                <w:lang w:val="en-US"/>
              </w:rPr>
              <w:t>memory</w:t>
            </w:r>
            <w:r>
              <w:rPr>
                <w:rFonts w:ascii="Times New Roman" w:hAnsi="Times New Roman"/>
                <w:sz w:val="24"/>
                <w:szCs w:val="24"/>
              </w:rPr>
              <w:t>)</w:t>
            </w:r>
          </w:p>
        </w:tc>
      </w:tr>
      <w:tr w:rsidR="00D92E7D" w:rsidRPr="001039E2">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lang w:val="en-US"/>
              </w:rPr>
              <w:t>FXO</w:t>
            </w:r>
          </w:p>
        </w:tc>
        <w:tc>
          <w:tcPr>
            <w:tcW w:w="7778" w:type="dxa"/>
            <w:shd w:val="clear" w:color="auto" w:fill="auto"/>
          </w:tcPr>
          <w:p w:rsidR="00D92E7D" w:rsidRDefault="00D92E7D" w:rsidP="004260C0">
            <w:pPr>
              <w:pStyle w:val="210"/>
              <w:spacing w:before="60" w:line="240" w:lineRule="auto"/>
              <w:jc w:val="both"/>
            </w:pPr>
            <w:r>
              <w:rPr>
                <w:rFonts w:ascii="Times New Roman" w:hAnsi="Times New Roman"/>
                <w:sz w:val="24"/>
                <w:szCs w:val="24"/>
              </w:rPr>
              <w:t>Аналоговый интерфейс абонентских устройств телефонных станций (</w:t>
            </w:r>
            <w:r>
              <w:rPr>
                <w:rFonts w:ascii="Times New Roman" w:hAnsi="Times New Roman"/>
                <w:sz w:val="24"/>
                <w:szCs w:val="24"/>
                <w:lang w:val="en-US"/>
              </w:rPr>
              <w:t>Foreign</w:t>
            </w:r>
            <w:r>
              <w:rPr>
                <w:rFonts w:ascii="Times New Roman" w:hAnsi="Times New Roman"/>
                <w:sz w:val="24"/>
                <w:szCs w:val="24"/>
              </w:rPr>
              <w:t xml:space="preserve"> </w:t>
            </w:r>
            <w:r>
              <w:rPr>
                <w:rFonts w:ascii="Times New Roman" w:hAnsi="Times New Roman"/>
                <w:sz w:val="24"/>
                <w:szCs w:val="24"/>
                <w:lang w:val="en-US"/>
              </w:rPr>
              <w:t>exchange</w:t>
            </w:r>
            <w:r>
              <w:rPr>
                <w:rFonts w:ascii="Times New Roman" w:hAnsi="Times New Roman"/>
                <w:sz w:val="24"/>
                <w:szCs w:val="24"/>
              </w:rPr>
              <w:t xml:space="preserve"> </w:t>
            </w:r>
            <w:r>
              <w:rPr>
                <w:rFonts w:ascii="Times New Roman" w:hAnsi="Times New Roman"/>
                <w:sz w:val="24"/>
                <w:szCs w:val="24"/>
                <w:lang w:val="en-US"/>
              </w:rPr>
              <w:t>Office</w:t>
            </w:r>
            <w:r>
              <w:rPr>
                <w:rFonts w:ascii="Times New Roman" w:hAnsi="Times New Roman"/>
                <w:sz w:val="24"/>
                <w:szCs w:val="24"/>
              </w:rPr>
              <w:t>)</w:t>
            </w:r>
          </w:p>
        </w:tc>
      </w:tr>
      <w:tr w:rsidR="00D92E7D" w:rsidRPr="001039E2">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lang w:val="en-US"/>
              </w:rPr>
              <w:t>FXS</w:t>
            </w:r>
          </w:p>
          <w:p w:rsidR="00D92E7D" w:rsidRDefault="00D92E7D" w:rsidP="004260C0">
            <w:pPr>
              <w:pStyle w:val="210"/>
              <w:spacing w:before="60" w:line="240" w:lineRule="auto"/>
              <w:rPr>
                <w:rFonts w:ascii="Times New Roman" w:hAnsi="Times New Roman"/>
                <w:b/>
                <w:sz w:val="24"/>
                <w:szCs w:val="24"/>
              </w:rPr>
            </w:pPr>
          </w:p>
        </w:tc>
        <w:tc>
          <w:tcPr>
            <w:tcW w:w="7778" w:type="dxa"/>
            <w:shd w:val="clear" w:color="auto" w:fill="auto"/>
          </w:tcPr>
          <w:p w:rsidR="00D92E7D" w:rsidRDefault="00D92E7D" w:rsidP="004260C0">
            <w:pPr>
              <w:pStyle w:val="210"/>
              <w:spacing w:before="60" w:line="240" w:lineRule="auto"/>
              <w:jc w:val="both"/>
            </w:pPr>
            <w:r>
              <w:rPr>
                <w:rFonts w:ascii="Times New Roman" w:hAnsi="Times New Roman"/>
                <w:color w:val="000000"/>
                <w:sz w:val="24"/>
                <w:szCs w:val="24"/>
              </w:rPr>
              <w:t xml:space="preserve">Голосовой </w:t>
            </w:r>
            <w:hyperlink r:id="rId12" w:history="1">
              <w:r>
                <w:rPr>
                  <w:rStyle w:val="a6"/>
                  <w:rFonts w:ascii="Times New Roman" w:hAnsi="Times New Roman"/>
                  <w:color w:val="000000"/>
                  <w:sz w:val="24"/>
                  <w:szCs w:val="24"/>
                  <w:u w:val="none"/>
                </w:rPr>
                <w:t>интерфейс</w:t>
              </w:r>
            </w:hyperlink>
            <w:r>
              <w:rPr>
                <w:rFonts w:ascii="Times New Roman" w:hAnsi="Times New Roman"/>
                <w:color w:val="000000"/>
                <w:sz w:val="24"/>
                <w:szCs w:val="24"/>
              </w:rPr>
              <w:t xml:space="preserve"> или порт, эмулирующий расширение интерфейса АТС, для подключения обычного аналогового </w:t>
            </w:r>
            <w:hyperlink r:id="rId13" w:history="1">
              <w:r>
                <w:rPr>
                  <w:rStyle w:val="a6"/>
                  <w:rFonts w:ascii="Times New Roman" w:hAnsi="Times New Roman"/>
                  <w:color w:val="000000"/>
                  <w:sz w:val="24"/>
                  <w:szCs w:val="24"/>
                  <w:u w:val="none"/>
                </w:rPr>
                <w:t>телефона</w:t>
              </w:r>
            </w:hyperlink>
            <w:r>
              <w:rPr>
                <w:rFonts w:ascii="Times New Roman" w:hAnsi="Times New Roman"/>
                <w:color w:val="000000"/>
                <w:sz w:val="24"/>
                <w:szCs w:val="24"/>
              </w:rPr>
              <w:t xml:space="preserve"> к </w:t>
            </w:r>
            <w:hyperlink r:id="rId14" w:history="1">
              <w:r>
                <w:rPr>
                  <w:rStyle w:val="a6"/>
                  <w:rFonts w:ascii="Times New Roman" w:hAnsi="Times New Roman"/>
                  <w:color w:val="000000"/>
                  <w:sz w:val="24"/>
                  <w:szCs w:val="24"/>
                  <w:u w:val="none"/>
                </w:rPr>
                <w:t>мультиплексору</w:t>
              </w:r>
            </w:hyperlink>
            <w:r>
              <w:rPr>
                <w:rFonts w:ascii="Times New Roman" w:hAnsi="Times New Roman"/>
                <w:color w:val="000000"/>
                <w:sz w:val="24"/>
                <w:szCs w:val="24"/>
              </w:rPr>
              <w:t xml:space="preserve"> (</w:t>
            </w:r>
            <w:r>
              <w:rPr>
                <w:rFonts w:ascii="Times New Roman" w:hAnsi="Times New Roman"/>
                <w:color w:val="000000"/>
                <w:sz w:val="24"/>
                <w:szCs w:val="24"/>
                <w:lang w:val="en-US"/>
              </w:rPr>
              <w:t>Foreign</w:t>
            </w:r>
            <w:r>
              <w:rPr>
                <w:rFonts w:ascii="Times New Roman" w:hAnsi="Times New Roman"/>
                <w:color w:val="000000"/>
                <w:sz w:val="24"/>
                <w:szCs w:val="24"/>
              </w:rPr>
              <w:t xml:space="preserve"> </w:t>
            </w:r>
            <w:r>
              <w:rPr>
                <w:rFonts w:ascii="Times New Roman" w:hAnsi="Times New Roman"/>
                <w:color w:val="000000"/>
                <w:sz w:val="24"/>
                <w:szCs w:val="24"/>
                <w:lang w:val="en-US"/>
              </w:rPr>
              <w:t>Exchange</w:t>
            </w:r>
            <w:r>
              <w:rPr>
                <w:rFonts w:ascii="Times New Roman" w:hAnsi="Times New Roman"/>
                <w:color w:val="000000"/>
                <w:sz w:val="24"/>
                <w:szCs w:val="24"/>
              </w:rPr>
              <w:t xml:space="preserve"> </w:t>
            </w:r>
            <w:r>
              <w:rPr>
                <w:rFonts w:ascii="Times New Roman" w:hAnsi="Times New Roman"/>
                <w:color w:val="000000"/>
                <w:sz w:val="24"/>
                <w:szCs w:val="24"/>
                <w:lang w:val="en-US"/>
              </w:rPr>
              <w:t>Station</w:t>
            </w:r>
            <w:r>
              <w:rPr>
                <w:rFonts w:ascii="Times New Roman" w:hAnsi="Times New Roman"/>
                <w:color w:val="000000"/>
                <w:sz w:val="24"/>
                <w:szCs w:val="24"/>
              </w:rPr>
              <w:t>)</w:t>
            </w:r>
          </w:p>
        </w:tc>
      </w:tr>
      <w:tr w:rsidR="00D92E7D">
        <w:tc>
          <w:tcPr>
            <w:tcW w:w="1724" w:type="dxa"/>
            <w:shd w:val="clear" w:color="auto" w:fill="auto"/>
          </w:tcPr>
          <w:p w:rsidR="00D92E7D" w:rsidRDefault="00D92E7D" w:rsidP="004260C0">
            <w:pPr>
              <w:pStyle w:val="210"/>
              <w:spacing w:before="60" w:line="240" w:lineRule="auto"/>
            </w:pPr>
            <w:r>
              <w:rPr>
                <w:rFonts w:cs="Calibri"/>
              </w:rPr>
              <w:lastRenderedPageBreak/>
              <w:br w:type="page"/>
            </w:r>
            <w:r>
              <w:rPr>
                <w:rFonts w:ascii="Times New Roman" w:hAnsi="Times New Roman"/>
                <w:b/>
                <w:sz w:val="24"/>
                <w:szCs w:val="24"/>
                <w:lang w:val="en-US"/>
              </w:rPr>
              <w:t>HSP (Hot Standby Protocol)</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Протокол горячего резервирования</w:t>
            </w:r>
          </w:p>
        </w:tc>
      </w:tr>
      <w:tr w:rsidR="00D92E7D" w:rsidRPr="00617924">
        <w:tc>
          <w:tcPr>
            <w:tcW w:w="1724" w:type="dxa"/>
            <w:shd w:val="clear" w:color="auto" w:fill="auto"/>
          </w:tcPr>
          <w:p w:rsidR="00D92E7D" w:rsidRDefault="00D92E7D" w:rsidP="004260C0">
            <w:pPr>
              <w:pStyle w:val="210"/>
              <w:spacing w:before="60" w:line="240" w:lineRule="auto"/>
              <w:rPr>
                <w:rFonts w:ascii="Times New Roman" w:hAnsi="Times New Roman"/>
                <w:b/>
                <w:sz w:val="24"/>
                <w:szCs w:val="24"/>
                <w:lang w:val="en-US"/>
              </w:rPr>
            </w:pPr>
            <w:r w:rsidRPr="00DD6832">
              <w:rPr>
                <w:rFonts w:ascii="Times New Roman" w:hAnsi="Times New Roman"/>
                <w:b/>
                <w:sz w:val="24"/>
                <w:szCs w:val="24"/>
                <w:lang w:val="en-US"/>
              </w:rPr>
              <w:t>ISDN (Integrated Services Digital Network)</w:t>
            </w:r>
            <w:r w:rsidRPr="00677516">
              <w:rPr>
                <w:sz w:val="24"/>
                <w:szCs w:val="24"/>
                <w:lang w:val="en-US"/>
              </w:rPr>
              <w:t> </w:t>
            </w:r>
          </w:p>
        </w:tc>
        <w:tc>
          <w:tcPr>
            <w:tcW w:w="7778" w:type="dxa"/>
            <w:shd w:val="clear" w:color="auto" w:fill="auto"/>
          </w:tcPr>
          <w:p w:rsidR="00D92E7D" w:rsidRPr="00617924" w:rsidRDefault="00D92E7D" w:rsidP="00107C22">
            <w:pPr>
              <w:pStyle w:val="210"/>
              <w:spacing w:before="60" w:line="240" w:lineRule="auto"/>
              <w:rPr>
                <w:rFonts w:ascii="Times New Roman" w:hAnsi="Times New Roman"/>
                <w:sz w:val="24"/>
                <w:szCs w:val="24"/>
                <w:lang w:eastAsia="en-US"/>
              </w:rPr>
            </w:pPr>
            <w:r>
              <w:rPr>
                <w:rFonts w:ascii="Times New Roman" w:hAnsi="Times New Roman"/>
                <w:sz w:val="24"/>
                <w:szCs w:val="24"/>
                <w:lang w:eastAsia="en-US"/>
              </w:rPr>
              <w:t>Ци</w:t>
            </w:r>
            <w:hyperlink r:id="rId15" w:tooltip="Цифровой формат" w:history="1">
              <w:r>
                <w:rPr>
                  <w:rFonts w:ascii="Times New Roman" w:hAnsi="Times New Roman"/>
                  <w:sz w:val="24"/>
                  <w:szCs w:val="24"/>
                  <w:lang w:eastAsia="en-US"/>
                </w:rPr>
                <w:t>фровая</w:t>
              </w:r>
            </w:hyperlink>
            <w:r w:rsidRPr="00617924">
              <w:rPr>
                <w:rFonts w:ascii="Times New Roman" w:hAnsi="Times New Roman"/>
                <w:sz w:val="24"/>
                <w:szCs w:val="24"/>
                <w:lang w:eastAsia="en-US"/>
              </w:rPr>
              <w:t xml:space="preserve"> сеть</w:t>
            </w:r>
            <w:r>
              <w:rPr>
                <w:rFonts w:ascii="Times New Roman" w:hAnsi="Times New Roman"/>
                <w:sz w:val="24"/>
                <w:szCs w:val="24"/>
                <w:lang w:eastAsia="en-US"/>
              </w:rPr>
              <w:t>, которая п</w:t>
            </w:r>
            <w:r w:rsidRPr="00617924">
              <w:rPr>
                <w:rFonts w:ascii="Times New Roman" w:hAnsi="Times New Roman"/>
                <w:sz w:val="24"/>
                <w:szCs w:val="24"/>
                <w:lang w:eastAsia="en-US"/>
              </w:rPr>
              <w:t>озволя</w:t>
            </w:r>
            <w:r>
              <w:rPr>
                <w:rFonts w:ascii="Times New Roman" w:hAnsi="Times New Roman"/>
                <w:sz w:val="24"/>
                <w:szCs w:val="24"/>
                <w:lang w:eastAsia="en-US"/>
              </w:rPr>
              <w:t>ет</w:t>
            </w:r>
            <w:r w:rsidRPr="00617924">
              <w:rPr>
                <w:rFonts w:ascii="Times New Roman" w:hAnsi="Times New Roman"/>
                <w:sz w:val="24"/>
                <w:szCs w:val="24"/>
                <w:lang w:eastAsia="en-US"/>
              </w:rPr>
              <w:t xml:space="preserve"> совместить услуги телефонной связи и обмена данными</w:t>
            </w:r>
          </w:p>
        </w:tc>
      </w:tr>
      <w:tr w:rsidR="00D92E7D" w:rsidRPr="00DD6832">
        <w:tc>
          <w:tcPr>
            <w:tcW w:w="1724" w:type="dxa"/>
            <w:shd w:val="clear" w:color="auto" w:fill="auto"/>
          </w:tcPr>
          <w:p w:rsidR="00D92E7D" w:rsidRPr="00DD6832" w:rsidRDefault="00D92E7D" w:rsidP="004260C0">
            <w:pPr>
              <w:pStyle w:val="210"/>
              <w:spacing w:before="60" w:line="240" w:lineRule="auto"/>
              <w:rPr>
                <w:rFonts w:ascii="Times New Roman" w:hAnsi="Times New Roman"/>
                <w:b/>
                <w:sz w:val="24"/>
                <w:szCs w:val="24"/>
                <w:lang w:val="en-US"/>
              </w:rPr>
            </w:pPr>
            <w:r w:rsidRPr="00DD6832">
              <w:rPr>
                <w:rFonts w:ascii="Times New Roman" w:hAnsi="Times New Roman"/>
                <w:b/>
                <w:sz w:val="24"/>
                <w:szCs w:val="24"/>
                <w:lang w:val="en-US"/>
              </w:rPr>
              <w:t>ISUP (ISDN User Part)</w:t>
            </w:r>
            <w:r w:rsidRPr="00677516">
              <w:rPr>
                <w:sz w:val="24"/>
                <w:szCs w:val="24"/>
              </w:rPr>
              <w:t> </w:t>
            </w:r>
          </w:p>
        </w:tc>
        <w:tc>
          <w:tcPr>
            <w:tcW w:w="7778" w:type="dxa"/>
            <w:shd w:val="clear" w:color="auto" w:fill="auto"/>
          </w:tcPr>
          <w:p w:rsidR="00D92E7D" w:rsidRPr="00DD6832" w:rsidRDefault="00D92E7D" w:rsidP="00DD6832">
            <w:pPr>
              <w:spacing w:before="60" w:after="120" w:line="240" w:lineRule="auto"/>
              <w:rPr>
                <w:rFonts w:ascii="Times New Roman" w:hAnsi="Times New Roman"/>
                <w:sz w:val="24"/>
                <w:szCs w:val="24"/>
              </w:rPr>
            </w:pPr>
            <w:r w:rsidRPr="00DD6832">
              <w:rPr>
                <w:rFonts w:ascii="Times New Roman" w:hAnsi="Times New Roman" w:cs="Times New Roman"/>
                <w:sz w:val="24"/>
                <w:szCs w:val="24"/>
              </w:rPr>
              <w:t xml:space="preserve">Прикладная Часть </w:t>
            </w:r>
            <w:hyperlink r:id="rId16" w:tooltip="ISDN" w:history="1">
              <w:r w:rsidRPr="00DD6832">
                <w:rPr>
                  <w:rFonts w:ascii="Times New Roman" w:hAnsi="Times New Roman" w:cs="Times New Roman"/>
                  <w:sz w:val="24"/>
                  <w:szCs w:val="24"/>
                </w:rPr>
                <w:t>ISDN</w:t>
              </w:r>
            </w:hyperlink>
            <w:r w:rsidRPr="00DD6832">
              <w:rPr>
                <w:rFonts w:ascii="Times New Roman" w:hAnsi="Times New Roman" w:cs="Times New Roman"/>
                <w:sz w:val="24"/>
                <w:szCs w:val="24"/>
              </w:rPr>
              <w:t xml:space="preserve">, часть </w:t>
            </w:r>
            <w:hyperlink r:id="rId17" w:tooltip="ОКС7" w:history="1">
              <w:r w:rsidRPr="00DD6832">
                <w:rPr>
                  <w:rFonts w:ascii="Times New Roman" w:hAnsi="Times New Roman" w:cs="Times New Roman"/>
                  <w:sz w:val="24"/>
                  <w:szCs w:val="24"/>
                </w:rPr>
                <w:t>Общеканальной системы сигнализации № 7</w:t>
              </w:r>
            </w:hyperlink>
            <w:r w:rsidRPr="00DD6832">
              <w:rPr>
                <w:rFonts w:ascii="Times New Roman" w:hAnsi="Times New Roman" w:cs="Times New Roman"/>
                <w:sz w:val="24"/>
                <w:szCs w:val="24"/>
              </w:rPr>
              <w:t xml:space="preserve">, которая используется для установления телефонных соединений в </w:t>
            </w:r>
            <w:hyperlink r:id="rId18" w:tooltip="ТфОП" w:history="1">
              <w:r w:rsidRPr="00DD6832">
                <w:rPr>
                  <w:rFonts w:ascii="Times New Roman" w:hAnsi="Times New Roman" w:cs="Times New Roman"/>
                  <w:sz w:val="24"/>
                  <w:szCs w:val="24"/>
                </w:rPr>
                <w:t>Телефонной сети общего пользования</w:t>
              </w:r>
            </w:hyperlink>
          </w:p>
        </w:tc>
      </w:tr>
      <w:tr w:rsidR="00D92E7D" w:rsidRPr="001039E2">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lang w:val="en-US"/>
              </w:rPr>
              <w:t>PTT</w:t>
            </w:r>
          </w:p>
          <w:p w:rsidR="00D92E7D" w:rsidRDefault="00D92E7D" w:rsidP="004260C0">
            <w:pPr>
              <w:pStyle w:val="210"/>
              <w:spacing w:before="60" w:line="240" w:lineRule="auto"/>
              <w:rPr>
                <w:rFonts w:ascii="Times New Roman" w:hAnsi="Times New Roman"/>
                <w:b/>
                <w:sz w:val="24"/>
                <w:szCs w:val="24"/>
                <w:lang w:val="en-US"/>
              </w:rPr>
            </w:pPr>
          </w:p>
        </w:tc>
        <w:tc>
          <w:tcPr>
            <w:tcW w:w="7778" w:type="dxa"/>
            <w:shd w:val="clear" w:color="auto" w:fill="auto"/>
          </w:tcPr>
          <w:p w:rsidR="00D92E7D" w:rsidRDefault="00D92E7D" w:rsidP="004260C0">
            <w:pPr>
              <w:pStyle w:val="210"/>
              <w:spacing w:before="60" w:line="240" w:lineRule="auto"/>
              <w:jc w:val="both"/>
            </w:pPr>
            <w:r>
              <w:rPr>
                <w:rFonts w:ascii="Times New Roman" w:hAnsi="Times New Roman"/>
                <w:color w:val="000000"/>
                <w:sz w:val="24"/>
                <w:szCs w:val="24"/>
              </w:rPr>
              <w:t>Полудуплексный стандарт голосовой связи с двусторонним радиоинтерфейсом и возможностью передачи сигнала одновременно только в одном направлении (</w:t>
            </w:r>
            <w:r>
              <w:rPr>
                <w:rFonts w:ascii="Times New Roman" w:hAnsi="Times New Roman"/>
                <w:color w:val="000000"/>
                <w:sz w:val="24"/>
                <w:szCs w:val="24"/>
                <w:lang w:val="en-US"/>
              </w:rPr>
              <w:t>Push</w:t>
            </w:r>
            <w:r>
              <w:rPr>
                <w:rFonts w:ascii="Times New Roman" w:hAnsi="Times New Roman"/>
                <w:color w:val="000000"/>
                <w:sz w:val="24"/>
                <w:szCs w:val="24"/>
              </w:rPr>
              <w:t>-</w:t>
            </w:r>
            <w:r>
              <w:rPr>
                <w:rFonts w:ascii="Times New Roman" w:hAnsi="Times New Roman"/>
                <w:color w:val="000000"/>
                <w:sz w:val="24"/>
                <w:szCs w:val="24"/>
                <w:lang w:val="en-US"/>
              </w:rPr>
              <w:t>to</w:t>
            </w:r>
            <w:r>
              <w:rPr>
                <w:rFonts w:ascii="Times New Roman" w:hAnsi="Times New Roman"/>
                <w:color w:val="000000"/>
                <w:sz w:val="24"/>
                <w:szCs w:val="24"/>
              </w:rPr>
              <w:t>-</w:t>
            </w:r>
            <w:r>
              <w:rPr>
                <w:rFonts w:ascii="Times New Roman" w:hAnsi="Times New Roman"/>
                <w:color w:val="000000"/>
                <w:sz w:val="24"/>
                <w:szCs w:val="24"/>
                <w:lang w:val="en-US"/>
              </w:rPr>
              <w:t>talk</w:t>
            </w:r>
            <w:r>
              <w:rPr>
                <w:rFonts w:ascii="Times New Roman" w:hAnsi="Times New Roman"/>
                <w:color w:val="000000"/>
                <w:sz w:val="24"/>
                <w:szCs w:val="24"/>
              </w:rPr>
              <w:t>)</w:t>
            </w:r>
          </w:p>
        </w:tc>
      </w:tr>
      <w:tr w:rsidR="00D92E7D" w:rsidRPr="001039E2">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lang w:val="en-US"/>
              </w:rPr>
              <w:t>RTP</w:t>
            </w:r>
          </w:p>
        </w:tc>
        <w:tc>
          <w:tcPr>
            <w:tcW w:w="7778" w:type="dxa"/>
            <w:shd w:val="clear" w:color="auto" w:fill="auto"/>
          </w:tcPr>
          <w:p w:rsidR="00D92E7D" w:rsidRDefault="00D92E7D" w:rsidP="004260C0">
            <w:pPr>
              <w:pStyle w:val="210"/>
              <w:spacing w:before="60" w:line="240" w:lineRule="auto"/>
              <w:jc w:val="both"/>
            </w:pPr>
            <w:r>
              <w:rPr>
                <w:rFonts w:ascii="Times New Roman" w:hAnsi="Times New Roman"/>
                <w:sz w:val="24"/>
                <w:szCs w:val="24"/>
              </w:rPr>
              <w:t>Протокол для передачи медиа трафика в реальном времени (</w:t>
            </w:r>
            <w:r>
              <w:rPr>
                <w:rFonts w:ascii="Times New Roman" w:hAnsi="Times New Roman"/>
                <w:sz w:val="24"/>
                <w:szCs w:val="24"/>
                <w:lang w:val="en-US"/>
              </w:rPr>
              <w:t>Real</w:t>
            </w:r>
            <w:r>
              <w:rPr>
                <w:rFonts w:ascii="Times New Roman" w:hAnsi="Times New Roman"/>
                <w:sz w:val="24"/>
                <w:szCs w:val="24"/>
              </w:rPr>
              <w:t>-</w:t>
            </w:r>
            <w:r>
              <w:rPr>
                <w:rFonts w:ascii="Times New Roman" w:hAnsi="Times New Roman"/>
                <w:sz w:val="24"/>
                <w:szCs w:val="24"/>
                <w:lang w:val="en-US"/>
              </w:rPr>
              <w:t>time</w:t>
            </w:r>
            <w:r>
              <w:rPr>
                <w:rFonts w:ascii="Times New Roman" w:hAnsi="Times New Roman"/>
                <w:sz w:val="24"/>
                <w:szCs w:val="24"/>
              </w:rPr>
              <w:t xml:space="preserve"> </w:t>
            </w:r>
            <w:r>
              <w:rPr>
                <w:rFonts w:ascii="Times New Roman" w:hAnsi="Times New Roman"/>
                <w:sz w:val="24"/>
                <w:szCs w:val="24"/>
                <w:lang w:val="en-US"/>
              </w:rPr>
              <w:t>Transport</w:t>
            </w:r>
            <w:r>
              <w:rPr>
                <w:rFonts w:ascii="Times New Roman" w:hAnsi="Times New Roman"/>
                <w:sz w:val="24"/>
                <w:szCs w:val="24"/>
              </w:rPr>
              <w:t xml:space="preserve"> </w:t>
            </w:r>
            <w:r>
              <w:rPr>
                <w:rFonts w:ascii="Times New Roman" w:hAnsi="Times New Roman"/>
                <w:sz w:val="24"/>
                <w:szCs w:val="24"/>
                <w:lang w:val="en-US"/>
              </w:rPr>
              <w:t>Protocol</w:t>
            </w:r>
            <w:r>
              <w:rPr>
                <w:rFonts w:ascii="Times New Roman" w:hAnsi="Times New Roman"/>
                <w:sz w:val="24"/>
                <w:szCs w:val="24"/>
              </w:rPr>
              <w:t>)</w:t>
            </w:r>
          </w:p>
        </w:tc>
      </w:tr>
      <w:tr w:rsidR="00D92E7D" w:rsidRPr="001039E2">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lang w:val="en-US"/>
              </w:rPr>
              <w:t>SELCAL</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Система избирательного вызова (</w:t>
            </w:r>
            <w:r>
              <w:rPr>
                <w:rFonts w:ascii="Times New Roman" w:hAnsi="Times New Roman"/>
                <w:sz w:val="24"/>
                <w:szCs w:val="24"/>
                <w:lang w:val="en-US"/>
              </w:rPr>
              <w:t>Selective</w:t>
            </w:r>
            <w:r>
              <w:rPr>
                <w:rFonts w:ascii="Times New Roman" w:hAnsi="Times New Roman"/>
                <w:sz w:val="24"/>
                <w:szCs w:val="24"/>
              </w:rPr>
              <w:t xml:space="preserve"> </w:t>
            </w:r>
            <w:r>
              <w:rPr>
                <w:rFonts w:ascii="Times New Roman" w:hAnsi="Times New Roman"/>
                <w:sz w:val="24"/>
                <w:szCs w:val="24"/>
                <w:lang w:val="en-US"/>
              </w:rPr>
              <w:t>calling</w:t>
            </w:r>
            <w:r>
              <w:rPr>
                <w:rFonts w:ascii="Times New Roman" w:hAnsi="Times New Roman"/>
                <w:sz w:val="24"/>
                <w:szCs w:val="24"/>
              </w:rPr>
              <w:t xml:space="preserve"> </w:t>
            </w:r>
            <w:r>
              <w:rPr>
                <w:rFonts w:ascii="Times New Roman" w:hAnsi="Times New Roman"/>
                <w:sz w:val="24"/>
                <w:szCs w:val="24"/>
                <w:lang w:val="en-US"/>
              </w:rPr>
              <w:t>system</w:t>
            </w:r>
            <w:r>
              <w:rPr>
                <w:rFonts w:ascii="Times New Roman" w:hAnsi="Times New Roman"/>
                <w:sz w:val="24"/>
                <w:szCs w:val="24"/>
              </w:rPr>
              <w:t>)</w:t>
            </w:r>
          </w:p>
        </w:tc>
      </w:tr>
      <w:tr w:rsidR="00D92E7D" w:rsidRPr="001039E2">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lang w:val="en-US"/>
              </w:rPr>
              <w:t xml:space="preserve">SIP </w:t>
            </w:r>
          </w:p>
          <w:p w:rsidR="00D92E7D" w:rsidRDefault="00D92E7D" w:rsidP="004260C0">
            <w:pPr>
              <w:pStyle w:val="210"/>
              <w:spacing w:before="60" w:line="240" w:lineRule="auto"/>
              <w:rPr>
                <w:rFonts w:ascii="Times New Roman" w:hAnsi="Times New Roman"/>
                <w:b/>
                <w:sz w:val="24"/>
                <w:szCs w:val="24"/>
                <w:lang w:val="en-US"/>
              </w:rPr>
            </w:pPr>
          </w:p>
        </w:tc>
        <w:tc>
          <w:tcPr>
            <w:tcW w:w="7778" w:type="dxa"/>
            <w:shd w:val="clear" w:color="auto" w:fill="auto"/>
          </w:tcPr>
          <w:p w:rsidR="00D92E7D" w:rsidRDefault="00D92E7D" w:rsidP="004260C0">
            <w:pPr>
              <w:spacing w:before="60" w:after="120" w:line="240" w:lineRule="auto"/>
              <w:jc w:val="both"/>
            </w:pPr>
            <w:r>
              <w:rPr>
                <w:rFonts w:ascii="Times New Roman" w:hAnsi="Times New Roman" w:cs="Times New Roman"/>
                <w:sz w:val="24"/>
                <w:szCs w:val="24"/>
                <w:lang w:eastAsia="en-US"/>
              </w:rPr>
              <w:t xml:space="preserve">Протокол передачи данных по сети, способ установления и завершения пользовательского интернет-сеанса, включающего обмен мультимедийным содержимым </w:t>
            </w:r>
            <w:r>
              <w:rPr>
                <w:rFonts w:ascii="Times New Roman" w:hAnsi="Times New Roman" w:cs="Times New Roman"/>
                <w:sz w:val="24"/>
                <w:szCs w:val="24"/>
              </w:rPr>
              <w:t>(Session Initiation Protocol)</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lang w:val="en-US"/>
              </w:rPr>
              <w:t>SIP URI</w:t>
            </w:r>
          </w:p>
        </w:tc>
        <w:tc>
          <w:tcPr>
            <w:tcW w:w="7778" w:type="dxa"/>
            <w:shd w:val="clear" w:color="auto" w:fill="auto"/>
          </w:tcPr>
          <w:p w:rsidR="00D92E7D" w:rsidRDefault="00D92E7D" w:rsidP="004260C0">
            <w:pPr>
              <w:pStyle w:val="210"/>
              <w:spacing w:before="60" w:line="240" w:lineRule="auto"/>
              <w:jc w:val="both"/>
            </w:pPr>
            <w:r>
              <w:rPr>
                <w:rFonts w:ascii="Times New Roman" w:hAnsi="Times New Roman"/>
                <w:sz w:val="24"/>
                <w:szCs w:val="24"/>
              </w:rPr>
              <w:t>Схема адресации SIP, используемая для вызова абонента с помощью SIP</w:t>
            </w:r>
          </w:p>
        </w:tc>
      </w:tr>
      <w:tr w:rsidR="00D92E7D" w:rsidRPr="001039E2">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lang w:val="en-US"/>
              </w:rPr>
              <w:t>SIP</w:t>
            </w:r>
            <w:r>
              <w:rPr>
                <w:rFonts w:ascii="Times New Roman" w:hAnsi="Times New Roman"/>
                <w:b/>
                <w:sz w:val="24"/>
                <w:szCs w:val="24"/>
              </w:rPr>
              <w:t>-сигнализация</w:t>
            </w:r>
          </w:p>
        </w:tc>
        <w:tc>
          <w:tcPr>
            <w:tcW w:w="7778" w:type="dxa"/>
            <w:shd w:val="clear" w:color="auto" w:fill="auto"/>
          </w:tcPr>
          <w:p w:rsidR="00D92E7D" w:rsidRDefault="00D92E7D" w:rsidP="004260C0">
            <w:pPr>
              <w:pStyle w:val="210"/>
              <w:spacing w:before="60" w:line="240" w:lineRule="auto"/>
              <w:jc w:val="both"/>
            </w:pPr>
            <w:r>
              <w:rPr>
                <w:rFonts w:ascii="Times New Roman" w:hAnsi="Times New Roman"/>
                <w:sz w:val="24"/>
                <w:szCs w:val="24"/>
              </w:rPr>
              <w:t>Цепочка обмена специальными данным, содержащими команды и параметры SIP-протокола, определяющими передачу медиаданных в медиаканале</w:t>
            </w:r>
          </w:p>
        </w:tc>
      </w:tr>
      <w:tr w:rsidR="00D92E7D" w:rsidRPr="001039E2">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lang w:val="en-US"/>
              </w:rPr>
              <w:t>SNMP</w:t>
            </w:r>
          </w:p>
          <w:p w:rsidR="00D92E7D" w:rsidRDefault="00D92E7D" w:rsidP="004260C0">
            <w:pPr>
              <w:pStyle w:val="210"/>
              <w:spacing w:before="60" w:line="240" w:lineRule="auto"/>
              <w:rPr>
                <w:rFonts w:ascii="Times New Roman" w:hAnsi="Times New Roman"/>
                <w:b/>
                <w:sz w:val="24"/>
                <w:szCs w:val="24"/>
                <w:lang w:val="en-US"/>
              </w:rPr>
            </w:pPr>
          </w:p>
        </w:tc>
        <w:tc>
          <w:tcPr>
            <w:tcW w:w="7778" w:type="dxa"/>
            <w:shd w:val="clear" w:color="auto" w:fill="auto"/>
          </w:tcPr>
          <w:p w:rsidR="00D92E7D" w:rsidRDefault="00D92E7D" w:rsidP="004260C0">
            <w:pPr>
              <w:pStyle w:val="210"/>
              <w:spacing w:before="60" w:line="240" w:lineRule="auto"/>
              <w:jc w:val="both"/>
            </w:pPr>
            <w:r>
              <w:rPr>
                <w:rFonts w:ascii="Times New Roman" w:hAnsi="Times New Roman"/>
                <w:sz w:val="24"/>
                <w:szCs w:val="24"/>
              </w:rPr>
              <w:t xml:space="preserve">Стандартный интернет-протокол для управления устройствами в          IP-сетях на основе архитектур </w:t>
            </w:r>
            <w:hyperlink r:id="rId19" w:history="1">
              <w:r>
                <w:rPr>
                  <w:rStyle w:val="a6"/>
                  <w:rFonts w:ascii="Times New Roman" w:hAnsi="Times New Roman"/>
                  <w:color w:val="000000"/>
                  <w:sz w:val="24"/>
                  <w:szCs w:val="24"/>
                  <w:u w:val="none"/>
                </w:rPr>
                <w:t>TCP</w:t>
              </w:r>
            </w:hyperlink>
            <w:r>
              <w:rPr>
                <w:rFonts w:ascii="Times New Roman" w:hAnsi="Times New Roman"/>
                <w:color w:val="000000"/>
                <w:sz w:val="24"/>
                <w:szCs w:val="24"/>
              </w:rPr>
              <w:t>/</w:t>
            </w:r>
            <w:hyperlink r:id="rId20" w:history="1">
              <w:r>
                <w:rPr>
                  <w:rStyle w:val="a6"/>
                  <w:rFonts w:ascii="Times New Roman" w:hAnsi="Times New Roman"/>
                  <w:color w:val="000000"/>
                  <w:sz w:val="24"/>
                  <w:szCs w:val="24"/>
                  <w:u w:val="none"/>
                </w:rPr>
                <w:t>UDP</w:t>
              </w:r>
            </w:hyperlink>
            <w:r>
              <w:rPr>
                <w:rFonts w:ascii="Times New Roman" w:hAnsi="Times New Roman"/>
                <w:sz w:val="24"/>
                <w:szCs w:val="24"/>
              </w:rPr>
              <w:t xml:space="preserve"> (</w:t>
            </w:r>
            <w:r>
              <w:rPr>
                <w:rFonts w:ascii="Times New Roman" w:hAnsi="Times New Roman"/>
                <w:sz w:val="24"/>
                <w:szCs w:val="24"/>
                <w:lang w:val="en-US"/>
              </w:rPr>
              <w:t>Simple</w:t>
            </w:r>
            <w:r>
              <w:rPr>
                <w:rFonts w:ascii="Times New Roman" w:hAnsi="Times New Roman"/>
                <w:sz w:val="24"/>
                <w:szCs w:val="24"/>
              </w:rPr>
              <w:t xml:space="preserve"> </w:t>
            </w:r>
            <w:r>
              <w:rPr>
                <w:rFonts w:ascii="Times New Roman" w:hAnsi="Times New Roman"/>
                <w:sz w:val="24"/>
                <w:szCs w:val="24"/>
                <w:lang w:val="en-US"/>
              </w:rPr>
              <w:t>Network</w:t>
            </w:r>
            <w:r>
              <w:rPr>
                <w:rFonts w:ascii="Times New Roman" w:hAnsi="Times New Roman"/>
                <w:sz w:val="24"/>
                <w:szCs w:val="24"/>
              </w:rPr>
              <w:t xml:space="preserve"> </w:t>
            </w:r>
            <w:r>
              <w:rPr>
                <w:rFonts w:ascii="Times New Roman" w:hAnsi="Times New Roman"/>
                <w:sz w:val="24"/>
                <w:szCs w:val="24"/>
                <w:lang w:val="en-US"/>
              </w:rPr>
              <w:t>Management</w:t>
            </w:r>
            <w:r>
              <w:rPr>
                <w:rFonts w:ascii="Times New Roman" w:hAnsi="Times New Roman"/>
                <w:sz w:val="24"/>
                <w:szCs w:val="24"/>
              </w:rPr>
              <w:t xml:space="preserve"> </w:t>
            </w:r>
            <w:r>
              <w:rPr>
                <w:rFonts w:ascii="Times New Roman" w:hAnsi="Times New Roman"/>
                <w:sz w:val="24"/>
                <w:szCs w:val="24"/>
                <w:lang w:val="en-US"/>
              </w:rPr>
              <w:t>Protocol</w:t>
            </w:r>
            <w:r>
              <w:rPr>
                <w:rFonts w:ascii="Times New Roman" w:hAnsi="Times New Roman"/>
                <w:sz w:val="24"/>
                <w:szCs w:val="24"/>
              </w:rPr>
              <w:t>)</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lang w:val="en-US"/>
              </w:rPr>
              <w:t>SQL</w:t>
            </w:r>
          </w:p>
        </w:tc>
        <w:tc>
          <w:tcPr>
            <w:tcW w:w="7778" w:type="dxa"/>
            <w:shd w:val="clear" w:color="auto" w:fill="auto"/>
          </w:tcPr>
          <w:p w:rsidR="00D92E7D" w:rsidRDefault="00D92E7D" w:rsidP="004260C0">
            <w:pPr>
              <w:pStyle w:val="210"/>
              <w:spacing w:before="60" w:line="240" w:lineRule="auto"/>
              <w:jc w:val="both"/>
            </w:pPr>
            <w:r>
              <w:rPr>
                <w:rFonts w:ascii="Times New Roman" w:hAnsi="Times New Roman"/>
                <w:iCs/>
                <w:color w:val="000000"/>
                <w:sz w:val="24"/>
                <w:szCs w:val="24"/>
              </w:rPr>
              <w:t>Шумоподавитель (</w:t>
            </w:r>
            <w:r>
              <w:rPr>
                <w:rFonts w:ascii="Times New Roman" w:hAnsi="Times New Roman"/>
                <w:color w:val="000000"/>
                <w:sz w:val="24"/>
                <w:szCs w:val="24"/>
              </w:rPr>
              <w:t>Squelch)</w:t>
            </w:r>
          </w:p>
        </w:tc>
      </w:tr>
      <w:tr w:rsidR="00D92E7D">
        <w:tc>
          <w:tcPr>
            <w:tcW w:w="1724" w:type="dxa"/>
            <w:shd w:val="clear" w:color="auto" w:fill="auto"/>
          </w:tcPr>
          <w:p w:rsidR="00D92E7D" w:rsidRDefault="00D92E7D" w:rsidP="004260C0">
            <w:pPr>
              <w:pStyle w:val="210"/>
              <w:spacing w:before="60" w:line="240" w:lineRule="auto"/>
              <w:rPr>
                <w:rFonts w:ascii="Times New Roman" w:hAnsi="Times New Roman"/>
                <w:b/>
                <w:sz w:val="24"/>
                <w:szCs w:val="24"/>
                <w:lang w:val="en-US"/>
              </w:rPr>
            </w:pPr>
            <w:r>
              <w:rPr>
                <w:rFonts w:ascii="Times New Roman" w:hAnsi="Times New Roman"/>
                <w:b/>
                <w:sz w:val="24"/>
                <w:szCs w:val="24"/>
                <w:lang w:val="en-US"/>
              </w:rPr>
              <w:t>UA (User Agent)</w:t>
            </w:r>
          </w:p>
        </w:tc>
        <w:tc>
          <w:tcPr>
            <w:tcW w:w="7778" w:type="dxa"/>
            <w:shd w:val="clear" w:color="auto" w:fill="auto"/>
          </w:tcPr>
          <w:p w:rsidR="00D92E7D" w:rsidRPr="00195C29" w:rsidRDefault="00D92E7D" w:rsidP="004260C0">
            <w:pPr>
              <w:pStyle w:val="210"/>
              <w:spacing w:before="60" w:line="240" w:lineRule="auto"/>
              <w:rPr>
                <w:rFonts w:ascii="Times New Roman" w:hAnsi="Times New Roman"/>
                <w:sz w:val="24"/>
                <w:szCs w:val="24"/>
              </w:rPr>
            </w:pPr>
            <w:r>
              <w:rPr>
                <w:rFonts w:ascii="Times New Roman" w:hAnsi="Times New Roman"/>
                <w:sz w:val="24"/>
                <w:szCs w:val="24"/>
              </w:rPr>
              <w:t xml:space="preserve">Строковое название для идентификации в </w:t>
            </w:r>
            <w:r>
              <w:rPr>
                <w:rFonts w:ascii="Times New Roman" w:hAnsi="Times New Roman"/>
                <w:sz w:val="24"/>
                <w:szCs w:val="24"/>
                <w:lang w:val="en-US"/>
              </w:rPr>
              <w:t>SIP</w:t>
            </w:r>
            <w:r w:rsidRPr="00195C29">
              <w:rPr>
                <w:rFonts w:ascii="Times New Roman" w:hAnsi="Times New Roman"/>
                <w:sz w:val="24"/>
                <w:szCs w:val="24"/>
              </w:rPr>
              <w:t>-</w:t>
            </w:r>
            <w:r>
              <w:rPr>
                <w:rFonts w:ascii="Times New Roman" w:hAnsi="Times New Roman"/>
                <w:sz w:val="24"/>
                <w:szCs w:val="24"/>
              </w:rPr>
              <w:t>протоколе</w:t>
            </w:r>
          </w:p>
        </w:tc>
      </w:tr>
      <w:tr w:rsidR="00D92E7D" w:rsidRPr="001039E2">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lang w:val="en-US"/>
              </w:rPr>
              <w:t>URI</w:t>
            </w:r>
          </w:p>
        </w:tc>
        <w:tc>
          <w:tcPr>
            <w:tcW w:w="7778" w:type="dxa"/>
            <w:shd w:val="clear" w:color="auto" w:fill="auto"/>
          </w:tcPr>
          <w:p w:rsidR="00D92E7D" w:rsidRDefault="00D92E7D" w:rsidP="004260C0">
            <w:pPr>
              <w:spacing w:before="60" w:after="120"/>
            </w:pPr>
            <w:r>
              <w:rPr>
                <w:rFonts w:ascii="Times New Roman" w:hAnsi="Times New Roman" w:cs="Times New Roman"/>
                <w:sz w:val="24"/>
                <w:szCs w:val="24"/>
                <w:lang w:eastAsia="en-US"/>
              </w:rPr>
              <w:t xml:space="preserve">Унифицированный идентификатор ресурса </w:t>
            </w:r>
            <w:r>
              <w:rPr>
                <w:rFonts w:ascii="Times New Roman" w:hAnsi="Times New Roman" w:cs="Times New Roman"/>
                <w:sz w:val="24"/>
                <w:szCs w:val="24"/>
              </w:rPr>
              <w:t>(</w:t>
            </w:r>
            <w:r>
              <w:rPr>
                <w:rFonts w:ascii="Times New Roman" w:hAnsi="Times New Roman" w:cs="Times New Roman"/>
                <w:sz w:val="24"/>
                <w:szCs w:val="24"/>
                <w:lang w:val="en-US"/>
              </w:rPr>
              <w:t>Uniform</w:t>
            </w:r>
            <w:r>
              <w:rPr>
                <w:rFonts w:ascii="Times New Roman" w:hAnsi="Times New Roman" w:cs="Times New Roman"/>
                <w:sz w:val="24"/>
                <w:szCs w:val="24"/>
              </w:rPr>
              <w:t xml:space="preserve"> </w:t>
            </w:r>
            <w:r>
              <w:rPr>
                <w:rFonts w:ascii="Times New Roman" w:hAnsi="Times New Roman" w:cs="Times New Roman"/>
                <w:sz w:val="24"/>
                <w:szCs w:val="24"/>
                <w:lang w:val="en-US"/>
              </w:rPr>
              <w:t>Resource</w:t>
            </w:r>
            <w:r>
              <w:rPr>
                <w:rFonts w:ascii="Times New Roman" w:hAnsi="Times New Roman" w:cs="Times New Roman"/>
                <w:sz w:val="24"/>
                <w:szCs w:val="24"/>
              </w:rPr>
              <w:t xml:space="preserve"> </w:t>
            </w:r>
            <w:r>
              <w:rPr>
                <w:rFonts w:ascii="Times New Roman" w:hAnsi="Times New Roman" w:cs="Times New Roman"/>
                <w:sz w:val="24"/>
                <w:szCs w:val="24"/>
                <w:lang w:val="en-US"/>
              </w:rPr>
              <w:t>Identifier</w:t>
            </w:r>
            <w:r>
              <w:rPr>
                <w:rFonts w:ascii="Times New Roman" w:hAnsi="Times New Roman" w:cs="Times New Roman"/>
                <w:sz w:val="24"/>
                <w:szCs w:val="24"/>
              </w:rPr>
              <w:t>)</w:t>
            </w:r>
          </w:p>
        </w:tc>
      </w:tr>
      <w:tr w:rsidR="00D92E7D">
        <w:tc>
          <w:tcPr>
            <w:tcW w:w="1724" w:type="dxa"/>
            <w:shd w:val="clear" w:color="auto" w:fill="auto"/>
          </w:tcPr>
          <w:p w:rsidR="00D92E7D" w:rsidRDefault="00D92E7D" w:rsidP="004260C0">
            <w:pPr>
              <w:pStyle w:val="210"/>
              <w:spacing w:before="60" w:line="240" w:lineRule="auto"/>
            </w:pPr>
            <w:r>
              <w:rPr>
                <w:rFonts w:ascii="Times New Roman" w:hAnsi="Times New Roman"/>
                <w:b/>
                <w:sz w:val="24"/>
                <w:szCs w:val="24"/>
                <w:lang w:val="en-US"/>
              </w:rPr>
              <w:t>UTC</w:t>
            </w:r>
          </w:p>
        </w:tc>
        <w:tc>
          <w:tcPr>
            <w:tcW w:w="7778" w:type="dxa"/>
            <w:shd w:val="clear" w:color="auto" w:fill="auto"/>
          </w:tcPr>
          <w:p w:rsidR="00D92E7D" w:rsidRDefault="00D92E7D" w:rsidP="004260C0">
            <w:pPr>
              <w:pStyle w:val="210"/>
              <w:spacing w:before="60" w:line="240" w:lineRule="auto"/>
            </w:pPr>
            <w:r>
              <w:rPr>
                <w:rFonts w:ascii="Times New Roman" w:hAnsi="Times New Roman"/>
                <w:sz w:val="24"/>
                <w:szCs w:val="24"/>
              </w:rPr>
              <w:t>Скоординированное всемирное время</w:t>
            </w:r>
          </w:p>
        </w:tc>
      </w:tr>
      <w:tr w:rsidR="00D92E7D">
        <w:tc>
          <w:tcPr>
            <w:tcW w:w="1724" w:type="dxa"/>
            <w:shd w:val="clear" w:color="auto" w:fill="auto"/>
          </w:tcPr>
          <w:p w:rsidR="00D92E7D" w:rsidRDefault="00D92E7D" w:rsidP="004260C0">
            <w:pPr>
              <w:pStyle w:val="210"/>
              <w:spacing w:before="60" w:line="240" w:lineRule="auto"/>
              <w:rPr>
                <w:rFonts w:ascii="Times New Roman" w:hAnsi="Times New Roman"/>
                <w:b/>
                <w:sz w:val="24"/>
                <w:szCs w:val="24"/>
                <w:lang w:val="en-US"/>
              </w:rPr>
            </w:pPr>
            <w:r>
              <w:rPr>
                <w:rFonts w:ascii="Times New Roman" w:hAnsi="Times New Roman"/>
                <w:b/>
                <w:sz w:val="24"/>
                <w:szCs w:val="24"/>
                <w:lang w:val="en-US"/>
              </w:rPr>
              <w:t>VAD</w:t>
            </w:r>
          </w:p>
        </w:tc>
        <w:tc>
          <w:tcPr>
            <w:tcW w:w="7778" w:type="dxa"/>
            <w:shd w:val="clear" w:color="auto" w:fill="auto"/>
          </w:tcPr>
          <w:p w:rsidR="00D92E7D" w:rsidRDefault="00D92E7D" w:rsidP="004260C0">
            <w:pPr>
              <w:pStyle w:val="210"/>
              <w:spacing w:before="60" w:line="240" w:lineRule="auto"/>
              <w:rPr>
                <w:rFonts w:ascii="Times New Roman" w:hAnsi="Times New Roman"/>
                <w:sz w:val="24"/>
                <w:szCs w:val="24"/>
              </w:rPr>
            </w:pPr>
            <w:r>
              <w:rPr>
                <w:rFonts w:ascii="Times New Roman" w:hAnsi="Times New Roman"/>
                <w:sz w:val="24"/>
                <w:szCs w:val="24"/>
              </w:rPr>
              <w:t xml:space="preserve">Детектор речевой активности </w:t>
            </w:r>
            <w:r w:rsidRPr="00967121">
              <w:rPr>
                <w:rFonts w:ascii="Times New Roman" w:hAnsi="Times New Roman"/>
                <w:sz w:val="24"/>
                <w:szCs w:val="24"/>
              </w:rPr>
              <w:t>(Voice</w:t>
            </w:r>
            <w:r w:rsidRPr="00967121">
              <w:rPr>
                <w:rFonts w:ascii="Times New Roman" w:hAnsi="Times New Roman"/>
                <w:b/>
                <w:sz w:val="24"/>
                <w:szCs w:val="24"/>
              </w:rPr>
              <w:t xml:space="preserve"> </w:t>
            </w:r>
            <w:r w:rsidRPr="00967121">
              <w:rPr>
                <w:rFonts w:ascii="Times New Roman" w:hAnsi="Times New Roman"/>
                <w:sz w:val="24"/>
                <w:szCs w:val="24"/>
              </w:rPr>
              <w:t>Activity</w:t>
            </w:r>
            <w:r w:rsidRPr="00967121">
              <w:rPr>
                <w:rFonts w:ascii="Times New Roman" w:hAnsi="Times New Roman"/>
                <w:b/>
                <w:sz w:val="24"/>
                <w:szCs w:val="24"/>
              </w:rPr>
              <w:t xml:space="preserve"> </w:t>
            </w:r>
            <w:r w:rsidRPr="00967121">
              <w:rPr>
                <w:rFonts w:ascii="Times New Roman" w:hAnsi="Times New Roman"/>
                <w:sz w:val="24"/>
                <w:szCs w:val="24"/>
              </w:rPr>
              <w:t>Detection)</w:t>
            </w:r>
          </w:p>
        </w:tc>
      </w:tr>
    </w:tbl>
    <w:p w:rsidR="006C4E31" w:rsidRDefault="006C4E31">
      <w:pPr>
        <w:pStyle w:val="1"/>
        <w:pageBreakBefore/>
        <w:tabs>
          <w:tab w:val="clear" w:pos="0"/>
        </w:tabs>
        <w:spacing w:before="0" w:after="0" w:line="240" w:lineRule="auto"/>
        <w:ind w:left="284" w:firstLine="0"/>
      </w:pPr>
      <w:bookmarkStart w:id="1" w:name="_Toc124245523"/>
      <w:r>
        <w:rPr>
          <w:rFonts w:ascii="Times New Roman" w:hAnsi="Times New Roman" w:cs="Times New Roman"/>
        </w:rPr>
        <w:lastRenderedPageBreak/>
        <w:t>1 Аннотация</w:t>
      </w:r>
      <w:bookmarkEnd w:id="1"/>
      <w:r>
        <w:rPr>
          <w:rFonts w:ascii="Times New Roman" w:hAnsi="Times New Roman" w:cs="Times New Roman"/>
        </w:rPr>
        <w:t xml:space="preserve"> </w:t>
      </w:r>
    </w:p>
    <w:p w:rsidR="006C4E31" w:rsidRDefault="006C4E31">
      <w:pPr>
        <w:pStyle w:val="1a"/>
        <w:ind w:left="0" w:firstLine="284"/>
        <w:rPr>
          <w:szCs w:val="24"/>
        </w:rPr>
      </w:pPr>
    </w:p>
    <w:p w:rsidR="006C4E31" w:rsidRDefault="006C4E31" w:rsidP="00E04270">
      <w:pPr>
        <w:pStyle w:val="1a"/>
        <w:ind w:left="0" w:firstLine="284"/>
      </w:pPr>
      <w:r>
        <w:rPr>
          <w:szCs w:val="24"/>
        </w:rPr>
        <w:t>Настоящий доку</w:t>
      </w:r>
      <w:r w:rsidR="00131870">
        <w:rPr>
          <w:szCs w:val="24"/>
        </w:rPr>
        <w:t>мент «Руководство оператора ОТКУ</w:t>
      </w:r>
      <w:r>
        <w:rPr>
          <w:szCs w:val="24"/>
        </w:rPr>
        <w:t xml:space="preserve">» содержит информацию, касающуюся порядка работы персонала с </w:t>
      </w:r>
      <w:r w:rsidR="00EE1BCF">
        <w:rPr>
          <w:szCs w:val="24"/>
        </w:rPr>
        <w:t>Оборудованием</w:t>
      </w:r>
      <w:r w:rsidR="00982C41">
        <w:rPr>
          <w:szCs w:val="24"/>
        </w:rPr>
        <w:t xml:space="preserve"> Технического Контроля и Управления (</w:t>
      </w:r>
      <w:r w:rsidR="00EE1BCF">
        <w:rPr>
          <w:szCs w:val="24"/>
        </w:rPr>
        <w:t>О</w:t>
      </w:r>
      <w:r>
        <w:rPr>
          <w:szCs w:val="24"/>
        </w:rPr>
        <w:t xml:space="preserve">ТКУ) комплекса «КАРС Топаз». </w:t>
      </w:r>
      <w:r w:rsidR="00EE1BCF">
        <w:rPr>
          <w:szCs w:val="24"/>
        </w:rPr>
        <w:t>ОТКУ предназначено</w:t>
      </w:r>
      <w:r w:rsidR="003636C0">
        <w:rPr>
          <w:szCs w:val="24"/>
        </w:rPr>
        <w:t xml:space="preserve"> для технического контроля состояния терминалов связи, активного оборудования сети (коммутаторов, шлюзов) и управления ими в процессе эксплуатации. </w:t>
      </w:r>
      <w:r>
        <w:rPr>
          <w:szCs w:val="24"/>
        </w:rPr>
        <w:t>В документе описаны функции, обеспечивающие управление терминалами связи, основным и резервным менеджерами связи (режимами работы передатчика), настройки системных параметров, а также настройки для работы в режиме тренажера.</w:t>
      </w:r>
      <w:r w:rsidR="00E04270">
        <w:rPr>
          <w:szCs w:val="24"/>
        </w:rPr>
        <w:t xml:space="preserve"> </w:t>
      </w:r>
    </w:p>
    <w:p w:rsidR="006C4E31" w:rsidRDefault="006C4E31">
      <w:pPr>
        <w:tabs>
          <w:tab w:val="left" w:pos="900"/>
        </w:tabs>
        <w:spacing w:after="0" w:line="240" w:lineRule="auto"/>
        <w:ind w:firstLine="284"/>
        <w:jc w:val="both"/>
      </w:pPr>
      <w:r>
        <w:rPr>
          <w:rFonts w:ascii="Times New Roman" w:hAnsi="Times New Roman" w:cs="Times New Roman"/>
          <w:sz w:val="24"/>
          <w:szCs w:val="24"/>
        </w:rPr>
        <w:t>Оборудование системы технического контроля и управления (</w:t>
      </w:r>
      <w:r w:rsidR="00131870">
        <w:rPr>
          <w:rFonts w:ascii="Times New Roman" w:hAnsi="Times New Roman" w:cs="Times New Roman"/>
          <w:sz w:val="24"/>
          <w:szCs w:val="24"/>
        </w:rPr>
        <w:t>О</w:t>
      </w:r>
      <w:r>
        <w:rPr>
          <w:rFonts w:ascii="Times New Roman" w:hAnsi="Times New Roman" w:cs="Times New Roman"/>
          <w:sz w:val="24"/>
          <w:szCs w:val="24"/>
        </w:rPr>
        <w:t>ТКУ) представляет собой дублированный терминал</w:t>
      </w:r>
      <w:r w:rsidR="00131870">
        <w:rPr>
          <w:rFonts w:ascii="Times New Roman" w:hAnsi="Times New Roman" w:cs="Times New Roman"/>
          <w:sz w:val="24"/>
          <w:szCs w:val="24"/>
        </w:rPr>
        <w:t xml:space="preserve"> ТТКУ</w:t>
      </w:r>
      <w:r>
        <w:rPr>
          <w:rFonts w:ascii="Times New Roman" w:hAnsi="Times New Roman" w:cs="Times New Roman"/>
          <w:sz w:val="24"/>
          <w:szCs w:val="24"/>
        </w:rPr>
        <w:t>, выполненный на базе ПЭВМ и специализированного программного обеспечения.</w:t>
      </w:r>
    </w:p>
    <w:p w:rsidR="006C4E31" w:rsidRDefault="006C4E31">
      <w:pPr>
        <w:tabs>
          <w:tab w:val="left" w:pos="900"/>
        </w:tabs>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rPr>
          <w:rFonts w:ascii="Times New Roman" w:hAnsi="Times New Roman" w:cs="Times New Roman"/>
          <w:sz w:val="24"/>
          <w:szCs w:val="24"/>
        </w:rPr>
      </w:pPr>
    </w:p>
    <w:p w:rsidR="006C4E31" w:rsidRDefault="006C4E31" w:rsidP="00BC289E">
      <w:pPr>
        <w:pStyle w:val="1"/>
        <w:spacing w:before="0" w:after="0" w:line="240" w:lineRule="auto"/>
        <w:ind w:left="0" w:firstLine="284"/>
      </w:pPr>
      <w:bookmarkStart w:id="2" w:name="_2_Начало_работы"/>
      <w:bookmarkStart w:id="3" w:name="_Toc124245524"/>
      <w:bookmarkEnd w:id="2"/>
      <w:r>
        <w:rPr>
          <w:rFonts w:ascii="Times New Roman" w:hAnsi="Times New Roman" w:cs="Times New Roman"/>
        </w:rPr>
        <w:t>2 Начало работы</w:t>
      </w:r>
      <w:bookmarkEnd w:id="3"/>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rsidP="00BC289E">
      <w:pPr>
        <w:spacing w:after="0" w:line="240" w:lineRule="auto"/>
        <w:ind w:firstLine="284"/>
        <w:jc w:val="both"/>
        <w:outlineLvl w:val="0"/>
      </w:pPr>
      <w:r>
        <w:rPr>
          <w:rFonts w:ascii="Times New Roman" w:hAnsi="Times New Roman" w:cs="Times New Roman"/>
          <w:sz w:val="24"/>
          <w:szCs w:val="24"/>
          <w:lang w:eastAsia="ru-RU"/>
        </w:rPr>
        <w:t xml:space="preserve">Для работы в СТКУ используется три уровня доступа: Администратор, Инженер и Техник. </w:t>
      </w:r>
    </w:p>
    <w:p w:rsidR="006C4E31" w:rsidRDefault="006C4E31">
      <w:pPr>
        <w:spacing w:after="0" w:line="240" w:lineRule="auto"/>
        <w:ind w:firstLine="284"/>
        <w:jc w:val="both"/>
        <w:rPr>
          <w:rFonts w:ascii="Times New Roman" w:hAnsi="Times New Roman" w:cs="Times New Roman"/>
          <w:b/>
          <w:sz w:val="24"/>
          <w:szCs w:val="24"/>
          <w:lang w:eastAsia="ru-RU"/>
        </w:rPr>
      </w:pPr>
    </w:p>
    <w:p w:rsidR="006C4E31" w:rsidRDefault="006C4E31">
      <w:pPr>
        <w:spacing w:after="0" w:line="240" w:lineRule="auto"/>
        <w:ind w:firstLine="284"/>
        <w:jc w:val="both"/>
      </w:pPr>
      <w:r>
        <w:rPr>
          <w:rFonts w:ascii="Times New Roman" w:hAnsi="Times New Roman" w:cs="Times New Roman"/>
          <w:b/>
          <w:sz w:val="24"/>
          <w:szCs w:val="24"/>
          <w:lang w:eastAsia="ru-RU"/>
        </w:rPr>
        <w:t>Администратор</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добавляет, удаляет системные объекты, осуществляет резервное копирование и восстановление БД, обновляет конфигурацию, выполняет перезагрузку, просматривает журнал событий. Также администратору доступны настройки редактора конфигурации.  </w:t>
      </w:r>
    </w:p>
    <w:p w:rsidR="006C4E31" w:rsidRDefault="006C4E31">
      <w:pPr>
        <w:spacing w:after="0" w:line="240" w:lineRule="auto"/>
        <w:ind w:firstLine="284"/>
        <w:jc w:val="both"/>
      </w:pPr>
      <w:r>
        <w:rPr>
          <w:rFonts w:ascii="Times New Roman" w:hAnsi="Times New Roman" w:cs="Times New Roman"/>
          <w:b/>
          <w:sz w:val="24"/>
          <w:szCs w:val="24"/>
          <w:lang w:eastAsia="ru-RU"/>
        </w:rPr>
        <w:t>Инженер</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обновляет конфигурацию, выполняет перезагрузку, просматривает журнал событий. Также инженеру доступны настройки редактора конфигурации.  </w:t>
      </w:r>
    </w:p>
    <w:p w:rsidR="006C4E31" w:rsidRDefault="006C4E31">
      <w:pPr>
        <w:spacing w:after="0" w:line="240" w:lineRule="auto"/>
        <w:ind w:firstLine="284"/>
        <w:jc w:val="both"/>
      </w:pPr>
      <w:r>
        <w:rPr>
          <w:rFonts w:ascii="Times New Roman" w:hAnsi="Times New Roman" w:cs="Times New Roman"/>
          <w:b/>
          <w:sz w:val="24"/>
          <w:szCs w:val="24"/>
          <w:lang w:eastAsia="ru-RU"/>
        </w:rPr>
        <w:t>Техник</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просмотр журнала событий, доступ к информации о состоянии системного объекта.</w:t>
      </w:r>
    </w:p>
    <w:p w:rsidR="006C4E31" w:rsidRDefault="006C4E31">
      <w:pPr>
        <w:spacing w:after="0" w:line="240" w:lineRule="auto"/>
        <w:ind w:firstLine="284"/>
        <w:jc w:val="both"/>
      </w:pPr>
      <w:r>
        <w:rPr>
          <w:rFonts w:ascii="Times New Roman" w:hAnsi="Times New Roman" w:cs="Times New Roman"/>
          <w:sz w:val="24"/>
          <w:szCs w:val="24"/>
        </w:rPr>
        <w:t xml:space="preserve">В базовой конфигурации СТКУ созданы два пользователя </w:t>
      </w:r>
      <w:r>
        <w:rPr>
          <w:rFonts w:ascii="Times New Roman" w:hAnsi="Times New Roman" w:cs="Times New Roman"/>
          <w:b/>
          <w:sz w:val="24"/>
          <w:szCs w:val="24"/>
        </w:rPr>
        <w:t>-</w:t>
      </w:r>
      <w:r>
        <w:rPr>
          <w:rFonts w:ascii="Times New Roman" w:hAnsi="Times New Roman" w:cs="Times New Roman"/>
          <w:sz w:val="24"/>
          <w:szCs w:val="24"/>
        </w:rPr>
        <w:t xml:space="preserve"> Техник и Администратор.</w:t>
      </w:r>
    </w:p>
    <w:p w:rsidR="00F42BF6" w:rsidRPr="00F42BF6" w:rsidRDefault="00F42BF6">
      <w:pPr>
        <w:spacing w:after="0" w:line="240" w:lineRule="auto"/>
        <w:ind w:firstLine="284"/>
        <w:jc w:val="both"/>
        <w:rPr>
          <w:rFonts w:ascii="Times New Roman" w:hAnsi="Times New Roman" w:cs="Times New Roman"/>
          <w:sz w:val="24"/>
          <w:szCs w:val="24"/>
          <w:lang w:eastAsia="ru-RU"/>
        </w:rPr>
      </w:pPr>
    </w:p>
    <w:p w:rsidR="006C4E31" w:rsidRPr="00F42BF6" w:rsidRDefault="006C4E31">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По умолчанию СТКУ загружается с уровнем доступа «Техник», см. </w:t>
      </w:r>
      <w:fldSimple w:instr=" REF _Ref40882379 \h  \* MERGEFORMAT ">
        <w:r w:rsidR="00D66DA8" w:rsidRPr="00D66DA8">
          <w:rPr>
            <w:rFonts w:ascii="Times New Roman" w:hAnsi="Times New Roman" w:cs="Times New Roman"/>
            <w:sz w:val="24"/>
            <w:szCs w:val="24"/>
            <w:lang w:eastAsia="ru-RU"/>
          </w:rPr>
          <w:t>Рисунок 1</w:t>
        </w:r>
      </w:fldSimple>
      <w:r>
        <w:rPr>
          <w:rFonts w:ascii="Times New Roman" w:hAnsi="Times New Roman" w:cs="Times New Roman"/>
          <w:sz w:val="24"/>
          <w:szCs w:val="24"/>
          <w:lang w:eastAsia="ru-RU"/>
        </w:rPr>
        <w:t>.</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jc w:val="center"/>
      </w:pPr>
      <w:r w:rsidRPr="0014590D">
        <w:rPr>
          <w:rFonts w:ascii="Times New Roman" w:hAnsi="Times New Roman" w:cs="Times New Roman"/>
          <w:sz w:val="24"/>
          <w:szCs w:val="24"/>
        </w:rPr>
        <w:pict>
          <v:shape id="_x0000_i1025" type="#_x0000_t75" style="width:495.85pt;height:280.5pt">
            <v:imagedata r:id="rId21" o:title="LEMZ13"/>
          </v:shape>
        </w:pict>
      </w:r>
    </w:p>
    <w:p w:rsidR="006C4E31" w:rsidRDefault="006C4E31" w:rsidP="00BC289E">
      <w:pPr>
        <w:pStyle w:val="1b"/>
        <w:jc w:val="center"/>
        <w:outlineLvl w:val="0"/>
      </w:pPr>
      <w:bookmarkStart w:id="4" w:name="_Ref40882379"/>
      <w:r>
        <w:rPr>
          <w:sz w:val="22"/>
          <w:szCs w:val="22"/>
        </w:rPr>
        <w:t xml:space="preserve">Рисунок </w:t>
      </w:r>
      <w:r w:rsidR="0014590D">
        <w:rPr>
          <w:sz w:val="22"/>
          <w:szCs w:val="22"/>
        </w:rPr>
        <w:fldChar w:fldCharType="begin"/>
      </w:r>
      <w:r>
        <w:rPr>
          <w:sz w:val="22"/>
          <w:szCs w:val="22"/>
        </w:rPr>
        <w:instrText xml:space="preserve"> SEQ "Рисунок" \* ARABIC </w:instrText>
      </w:r>
      <w:r w:rsidR="0014590D">
        <w:rPr>
          <w:sz w:val="22"/>
          <w:szCs w:val="22"/>
        </w:rPr>
        <w:fldChar w:fldCharType="separate"/>
      </w:r>
      <w:r w:rsidR="00D66DA8">
        <w:rPr>
          <w:noProof/>
          <w:sz w:val="22"/>
          <w:szCs w:val="22"/>
        </w:rPr>
        <w:t>1</w:t>
      </w:r>
      <w:r w:rsidR="0014590D">
        <w:rPr>
          <w:sz w:val="22"/>
          <w:szCs w:val="22"/>
        </w:rPr>
        <w:fldChar w:fldCharType="end"/>
      </w:r>
      <w:bookmarkEnd w:id="4"/>
      <w:r>
        <w:rPr>
          <w:sz w:val="22"/>
          <w:szCs w:val="22"/>
        </w:rPr>
        <w:t xml:space="preserve"> - Загрузка СТКУ по умолчанию</w:t>
      </w:r>
    </w:p>
    <w:p w:rsidR="006C4E31" w:rsidRPr="00F42BF6" w:rsidRDefault="0081431F">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br w:type="page"/>
      </w:r>
      <w:r w:rsidR="006C4E31">
        <w:rPr>
          <w:rFonts w:ascii="Times New Roman" w:hAnsi="Times New Roman" w:cs="Times New Roman"/>
          <w:sz w:val="24"/>
          <w:szCs w:val="24"/>
          <w:lang w:eastAsia="ru-RU"/>
        </w:rPr>
        <w:lastRenderedPageBreak/>
        <w:t xml:space="preserve">Для конфигурирования СТКУ необходимо авторизоваться под Администратором. Для этого выберите пункт меню «Сменить пользователя», см. </w:t>
      </w:r>
      <w:fldSimple w:instr=" REF _Ref40882380 \h  \* MERGEFORMAT ">
        <w:r w:rsidR="00D66DA8" w:rsidRPr="00D66DA8">
          <w:rPr>
            <w:rFonts w:ascii="Times New Roman" w:hAnsi="Times New Roman" w:cs="Times New Roman"/>
            <w:sz w:val="24"/>
            <w:szCs w:val="24"/>
            <w:lang w:eastAsia="ru-RU"/>
          </w:rPr>
          <w:t>Рисунок 2</w:t>
        </w:r>
      </w:fldSimple>
      <w:r w:rsidR="006C4E31">
        <w:rPr>
          <w:rFonts w:ascii="Times New Roman" w:hAnsi="Times New Roman" w:cs="Times New Roman"/>
          <w:sz w:val="24"/>
          <w:szCs w:val="24"/>
          <w:lang w:eastAsia="ru-RU"/>
        </w:rPr>
        <w:t>.</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5E7606">
      <w:pPr>
        <w:spacing w:after="0" w:line="240" w:lineRule="auto"/>
        <w:jc w:val="both"/>
        <w:rPr>
          <w:rFonts w:ascii="Times New Roman" w:hAnsi="Times New Roman" w:cs="Times New Roman"/>
          <w:b/>
        </w:rPr>
      </w:pPr>
      <w:r w:rsidRPr="0014590D">
        <w:rPr>
          <w:rFonts w:ascii="Times New Roman" w:hAnsi="Times New Roman" w:cs="Times New Roman"/>
          <w:sz w:val="24"/>
          <w:szCs w:val="24"/>
          <w:lang w:eastAsia="ru-RU"/>
        </w:rPr>
        <w:pict>
          <v:shape id="_x0000_i1026" type="#_x0000_t75" style="width:495.85pt;height:43.2pt">
            <v:imagedata r:id="rId22" o:title="LEMZ315"/>
          </v:shape>
        </w:pict>
      </w:r>
    </w:p>
    <w:p w:rsidR="006C4E31" w:rsidRDefault="006C4E31" w:rsidP="00BC289E">
      <w:pPr>
        <w:pStyle w:val="35"/>
        <w:spacing w:line="240" w:lineRule="auto"/>
        <w:ind w:firstLine="284"/>
        <w:jc w:val="center"/>
        <w:outlineLvl w:val="0"/>
      </w:pPr>
      <w:bookmarkStart w:id="5" w:name="_Ref40882380"/>
      <w:r>
        <w:rPr>
          <w:rFonts w:ascii="Times New Roman" w:hAnsi="Times New Roman" w:cs="Times New Roman"/>
          <w:b/>
          <w:i w:val="0"/>
          <w:sz w:val="22"/>
          <w:szCs w:val="22"/>
        </w:rPr>
        <w:t xml:space="preserve">Рисунок </w:t>
      </w:r>
      <w:r w:rsidR="0014590D" w:rsidRPr="001039E2">
        <w:rPr>
          <w:rFonts w:ascii="Times New Roman" w:hAnsi="Times New Roman" w:cs="Times New Roman"/>
          <w:b/>
          <w:i w:val="0"/>
          <w:sz w:val="22"/>
          <w:szCs w:val="22"/>
        </w:rPr>
        <w:fldChar w:fldCharType="begin"/>
      </w:r>
      <w:r w:rsidRPr="001039E2">
        <w:rPr>
          <w:rFonts w:ascii="Times New Roman" w:hAnsi="Times New Roman" w:cs="Times New Roman"/>
          <w:b/>
          <w:i w:val="0"/>
          <w:sz w:val="22"/>
          <w:szCs w:val="22"/>
        </w:rPr>
        <w:instrText xml:space="preserve"> SEQ "Рисунок" \* ARABIC </w:instrText>
      </w:r>
      <w:r w:rsidR="0014590D" w:rsidRPr="001039E2">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w:t>
      </w:r>
      <w:r w:rsidR="0014590D" w:rsidRPr="001039E2">
        <w:rPr>
          <w:rFonts w:ascii="Times New Roman" w:hAnsi="Times New Roman" w:cs="Times New Roman"/>
          <w:b/>
          <w:i w:val="0"/>
          <w:sz w:val="22"/>
          <w:szCs w:val="22"/>
        </w:rPr>
        <w:fldChar w:fldCharType="end"/>
      </w:r>
      <w:bookmarkEnd w:id="5"/>
      <w:r>
        <w:rPr>
          <w:rFonts w:ascii="Times New Roman" w:hAnsi="Times New Roman" w:cs="Times New Roman"/>
          <w:b/>
          <w:i w:val="0"/>
          <w:sz w:val="22"/>
          <w:szCs w:val="22"/>
        </w:rPr>
        <w:t xml:space="preserve"> - Уровень доступа «Техник»</w:t>
      </w:r>
    </w:p>
    <w:p w:rsidR="00EE1BCF" w:rsidRDefault="006C4E31">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В окне авторизации в поле «</w:t>
      </w:r>
      <w:r w:rsidR="00EE1BCF">
        <w:rPr>
          <w:rFonts w:ascii="Times New Roman" w:hAnsi="Times New Roman" w:cs="Times New Roman"/>
          <w:sz w:val="24"/>
          <w:szCs w:val="24"/>
          <w:lang w:eastAsia="ru-RU"/>
        </w:rPr>
        <w:t>П</w:t>
      </w:r>
      <w:r>
        <w:rPr>
          <w:rFonts w:ascii="Times New Roman" w:hAnsi="Times New Roman" w:cs="Times New Roman"/>
          <w:sz w:val="24"/>
          <w:szCs w:val="24"/>
          <w:lang w:eastAsia="ru-RU"/>
        </w:rPr>
        <w:t>ользовател</w:t>
      </w:r>
      <w:r w:rsidR="00EE1BCF">
        <w:rPr>
          <w:rFonts w:ascii="Times New Roman" w:hAnsi="Times New Roman" w:cs="Times New Roman"/>
          <w:sz w:val="24"/>
          <w:szCs w:val="24"/>
          <w:lang w:eastAsia="ru-RU"/>
        </w:rPr>
        <w:t>ь</w:t>
      </w:r>
      <w:r>
        <w:rPr>
          <w:rFonts w:ascii="Times New Roman" w:hAnsi="Times New Roman" w:cs="Times New Roman"/>
          <w:sz w:val="24"/>
          <w:szCs w:val="24"/>
          <w:lang w:eastAsia="ru-RU"/>
        </w:rPr>
        <w:t>» укажите «</w:t>
      </w:r>
      <w:r>
        <w:rPr>
          <w:rFonts w:ascii="Times New Roman" w:hAnsi="Times New Roman" w:cs="Times New Roman"/>
          <w:sz w:val="24"/>
          <w:szCs w:val="24"/>
          <w:lang w:val="en-US" w:eastAsia="ru-RU"/>
        </w:rPr>
        <w:t>root</w:t>
      </w:r>
      <w:r>
        <w:rPr>
          <w:rFonts w:ascii="Times New Roman" w:hAnsi="Times New Roman" w:cs="Times New Roman"/>
          <w:sz w:val="24"/>
          <w:szCs w:val="24"/>
          <w:lang w:eastAsia="ru-RU"/>
        </w:rPr>
        <w:t xml:space="preserve">», пароль отсутствует. </w:t>
      </w:r>
      <w:r w:rsidR="00EE1BCF">
        <w:rPr>
          <w:rFonts w:ascii="Times New Roman" w:hAnsi="Times New Roman" w:cs="Times New Roman"/>
          <w:sz w:val="24"/>
          <w:szCs w:val="24"/>
          <w:lang w:eastAsia="ru-RU"/>
        </w:rPr>
        <w:t>Пароль «</w:t>
      </w:r>
      <w:r w:rsidR="00EE1BCF">
        <w:rPr>
          <w:rFonts w:ascii="Times New Roman" w:hAnsi="Times New Roman" w:cs="Times New Roman"/>
          <w:sz w:val="24"/>
          <w:szCs w:val="24"/>
          <w:lang w:val="en-US" w:eastAsia="ru-RU"/>
        </w:rPr>
        <w:t>root</w:t>
      </w:r>
      <w:r w:rsidR="00EE1BCF">
        <w:rPr>
          <w:rFonts w:ascii="Times New Roman" w:hAnsi="Times New Roman" w:cs="Times New Roman"/>
          <w:sz w:val="24"/>
          <w:szCs w:val="24"/>
          <w:lang w:eastAsia="ru-RU"/>
        </w:rPr>
        <w:t xml:space="preserve">» используется по умолчанию для авторизации пользователя с правами Администратора, в дальнейшем имя пользователя и пароль могут быть изменены. </w:t>
      </w:r>
    </w:p>
    <w:p w:rsidR="003462D9" w:rsidRPr="006C0210" w:rsidRDefault="006C4E31">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В поле «БД» из списка выбирается база данных для работы.</w:t>
      </w:r>
      <w:r w:rsidR="003462D9">
        <w:rPr>
          <w:rFonts w:ascii="Times New Roman" w:hAnsi="Times New Roman" w:cs="Times New Roman"/>
          <w:sz w:val="24"/>
          <w:szCs w:val="24"/>
          <w:lang w:eastAsia="ru-RU"/>
        </w:rPr>
        <w:t xml:space="preserve"> Возможные состояния БД: </w:t>
      </w:r>
      <w:r w:rsidR="00EE1BCF">
        <w:rPr>
          <w:rFonts w:ascii="Times New Roman" w:hAnsi="Times New Roman" w:cs="Times New Roman"/>
          <w:sz w:val="24"/>
          <w:szCs w:val="24"/>
          <w:lang w:eastAsia="ru-RU"/>
        </w:rPr>
        <w:t xml:space="preserve">        </w:t>
      </w:r>
      <w:r w:rsidR="005E7606" w:rsidRPr="0014590D">
        <w:rPr>
          <w:rFonts w:ascii="Times New Roman" w:hAnsi="Times New Roman" w:cs="Times New Roman"/>
          <w:sz w:val="24"/>
          <w:szCs w:val="24"/>
          <w:lang w:eastAsia="ru-RU"/>
        </w:rPr>
        <w:pict>
          <v:shape id="_x0000_i1027" type="#_x0000_t75" style="width:8.75pt;height:10.65pt" o:bullet="t">
            <v:imagedata r:id="rId23" o:title="LEMZ41"/>
          </v:shape>
        </w:pict>
      </w:r>
      <w:r w:rsidR="003462D9">
        <w:rPr>
          <w:rFonts w:ascii="Times New Roman" w:hAnsi="Times New Roman" w:cs="Times New Roman"/>
          <w:sz w:val="24"/>
          <w:szCs w:val="24"/>
          <w:lang w:eastAsia="ru-RU"/>
        </w:rPr>
        <w:t xml:space="preserve"> - доступно соединение с БД; </w:t>
      </w:r>
      <w:r w:rsidR="005E7606" w:rsidRPr="0014590D">
        <w:rPr>
          <w:rFonts w:ascii="Times New Roman" w:hAnsi="Times New Roman" w:cs="Times New Roman"/>
          <w:sz w:val="24"/>
          <w:szCs w:val="24"/>
          <w:lang w:eastAsia="ru-RU"/>
        </w:rPr>
        <w:pict>
          <v:shape id="_x0000_i1028" type="#_x0000_t75" style="width:8.75pt;height:10.65pt">
            <v:imagedata r:id="rId24" o:title="LEMZ43"/>
          </v:shape>
        </w:pict>
      </w:r>
      <w:r w:rsidR="003462D9">
        <w:rPr>
          <w:rFonts w:ascii="Times New Roman" w:hAnsi="Times New Roman" w:cs="Times New Roman"/>
          <w:sz w:val="24"/>
          <w:szCs w:val="24"/>
          <w:lang w:eastAsia="ru-RU"/>
        </w:rPr>
        <w:t xml:space="preserve"> - недоступно соединение с БД</w:t>
      </w:r>
      <w:r w:rsidR="00EE1BCF">
        <w:rPr>
          <w:rFonts w:ascii="Times New Roman" w:hAnsi="Times New Roman" w:cs="Times New Roman"/>
          <w:sz w:val="24"/>
          <w:szCs w:val="24"/>
          <w:lang w:eastAsia="ru-RU"/>
        </w:rPr>
        <w:t xml:space="preserve">; </w:t>
      </w:r>
      <w:r w:rsidR="005E7606" w:rsidRPr="0014590D">
        <w:rPr>
          <w:rFonts w:ascii="Times New Roman" w:hAnsi="Times New Roman" w:cs="Times New Roman"/>
          <w:sz w:val="24"/>
          <w:szCs w:val="24"/>
          <w:lang w:eastAsia="ru-RU"/>
        </w:rPr>
        <w:pict>
          <v:shape id="_x0000_i1029" type="#_x0000_t75" style="width:8.75pt;height:10.65pt">
            <v:imagedata r:id="rId25" o:title="LEMZ44"/>
          </v:shape>
        </w:pict>
      </w:r>
      <w:r w:rsidR="00EE1BCF">
        <w:rPr>
          <w:rFonts w:ascii="Times New Roman" w:hAnsi="Times New Roman" w:cs="Times New Roman"/>
          <w:sz w:val="24"/>
          <w:szCs w:val="24"/>
          <w:lang w:eastAsia="ru-RU"/>
        </w:rPr>
        <w:t xml:space="preserve"> - БД находится в резерве</w:t>
      </w:r>
      <w:r w:rsidR="003462D9">
        <w:rPr>
          <w:rFonts w:ascii="Times New Roman" w:hAnsi="Times New Roman" w:cs="Times New Roman"/>
          <w:sz w:val="24"/>
          <w:szCs w:val="24"/>
          <w:lang w:eastAsia="ru-RU"/>
        </w:rPr>
        <w:t>.</w:t>
      </w:r>
    </w:p>
    <w:p w:rsidR="00C90423" w:rsidRPr="00C90423" w:rsidRDefault="00C90423">
      <w:pPr>
        <w:spacing w:after="0" w:line="240" w:lineRule="auto"/>
        <w:ind w:firstLine="284"/>
        <w:jc w:val="both"/>
      </w:pPr>
      <w:r>
        <w:rPr>
          <w:rFonts w:ascii="Times New Roman" w:hAnsi="Times New Roman" w:cs="Times New Roman"/>
          <w:sz w:val="24"/>
          <w:szCs w:val="24"/>
          <w:lang w:eastAsia="ru-RU"/>
        </w:rPr>
        <w:t>В случае недоступности выбранной БД на экране возникнет этот же диалог с возможностью выбора другой БД.</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lang w:eastAsia="ru-RU"/>
        </w:rPr>
        <w:pict>
          <v:shape id="_x0000_i1030" type="#_x0000_t75" style="width:285.5pt;height:230.4pt">
            <v:imagedata r:id="rId26" o:title="LEMZ318"/>
          </v:shape>
        </w:pict>
      </w:r>
    </w:p>
    <w:p w:rsidR="006C4E31" w:rsidRDefault="006C4E31" w:rsidP="00BC289E">
      <w:pPr>
        <w:pStyle w:val="35"/>
        <w:spacing w:line="240" w:lineRule="auto"/>
        <w:ind w:firstLine="284"/>
        <w:jc w:val="center"/>
        <w:outlineLvl w:val="0"/>
      </w:pPr>
      <w:r>
        <w:rPr>
          <w:rFonts w:ascii="Times New Roman" w:hAnsi="Times New Roman" w:cs="Times New Roman"/>
          <w:b/>
          <w:i w:val="0"/>
          <w:sz w:val="22"/>
          <w:szCs w:val="22"/>
        </w:rPr>
        <w:t xml:space="preserve">Рисунок </w:t>
      </w:r>
      <w:r w:rsidR="0014590D" w:rsidRPr="001039E2">
        <w:rPr>
          <w:rFonts w:ascii="Times New Roman" w:hAnsi="Times New Roman" w:cs="Times New Roman"/>
          <w:b/>
          <w:i w:val="0"/>
          <w:sz w:val="22"/>
          <w:szCs w:val="22"/>
        </w:rPr>
        <w:fldChar w:fldCharType="begin"/>
      </w:r>
      <w:r w:rsidRPr="001039E2">
        <w:rPr>
          <w:rFonts w:ascii="Times New Roman" w:hAnsi="Times New Roman" w:cs="Times New Roman"/>
          <w:b/>
          <w:i w:val="0"/>
          <w:sz w:val="22"/>
          <w:szCs w:val="22"/>
        </w:rPr>
        <w:instrText xml:space="preserve"> SEQ "Рисунок" \* ARABIC </w:instrText>
      </w:r>
      <w:r w:rsidR="0014590D" w:rsidRPr="001039E2">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3</w:t>
      </w:r>
      <w:r w:rsidR="0014590D" w:rsidRPr="001039E2">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Авторизация пользователя с правами Администратора</w:t>
      </w:r>
    </w:p>
    <w:p w:rsidR="006C4E31" w:rsidRDefault="006C4E31">
      <w:pPr>
        <w:spacing w:after="0" w:line="240" w:lineRule="auto"/>
        <w:ind w:firstLine="284"/>
        <w:jc w:val="both"/>
      </w:pPr>
      <w:r>
        <w:rPr>
          <w:rFonts w:ascii="Times New Roman" w:hAnsi="Times New Roman" w:cs="Times New Roman"/>
          <w:sz w:val="24"/>
          <w:szCs w:val="24"/>
          <w:lang w:eastAsia="ru-RU"/>
        </w:rPr>
        <w:t>После нажатия на кнопку «ОК» СТКУ будет загружена с расширенными функциональными возможностями.</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Pr>
          <w:rFonts w:ascii="Times New Roman" w:hAnsi="Times New Roman" w:cs="Times New Roman"/>
          <w:sz w:val="24"/>
          <w:szCs w:val="24"/>
          <w:lang w:eastAsia="ru-RU"/>
        </w:rPr>
        <w:t>В целях безопасности рекомендуется для пользователя «</w:t>
      </w:r>
      <w:r>
        <w:rPr>
          <w:rFonts w:ascii="Times New Roman" w:hAnsi="Times New Roman" w:cs="Times New Roman"/>
          <w:sz w:val="24"/>
          <w:szCs w:val="24"/>
          <w:lang w:val="en-US" w:eastAsia="ru-RU"/>
        </w:rPr>
        <w:t>root</w:t>
      </w:r>
      <w:r>
        <w:rPr>
          <w:rFonts w:ascii="Times New Roman" w:hAnsi="Times New Roman" w:cs="Times New Roman"/>
          <w:sz w:val="24"/>
          <w:szCs w:val="24"/>
          <w:lang w:eastAsia="ru-RU"/>
        </w:rPr>
        <w:t xml:space="preserve">» задать пароль на закладке «Пользователи», см. </w:t>
      </w:r>
      <w:hyperlink w:anchor="_3.1.4_Настройка_пользователей" w:history="1">
        <w:r w:rsidRPr="00EE1BCF">
          <w:rPr>
            <w:rStyle w:val="a6"/>
            <w:rFonts w:ascii="Times New Roman" w:hAnsi="Times New Roman" w:cs="Times New Roman"/>
            <w:sz w:val="24"/>
            <w:szCs w:val="24"/>
            <w:lang w:eastAsia="ru-RU"/>
          </w:rPr>
          <w:t>пункт 3.</w:t>
        </w:r>
        <w:r w:rsidR="00EE1BCF" w:rsidRPr="00EE1BCF">
          <w:rPr>
            <w:rStyle w:val="a6"/>
            <w:rFonts w:ascii="Times New Roman" w:hAnsi="Times New Roman" w:cs="Times New Roman"/>
            <w:sz w:val="24"/>
            <w:szCs w:val="24"/>
            <w:lang w:eastAsia="ru-RU"/>
          </w:rPr>
          <w:t>1.</w:t>
        </w:r>
        <w:r w:rsidRPr="00EE1BCF">
          <w:rPr>
            <w:rStyle w:val="a6"/>
            <w:rFonts w:ascii="Times New Roman" w:hAnsi="Times New Roman" w:cs="Times New Roman"/>
            <w:sz w:val="24"/>
            <w:szCs w:val="24"/>
            <w:lang w:eastAsia="ru-RU"/>
          </w:rPr>
          <w:t>4 «Настройка пользователей»</w:t>
        </w:r>
      </w:hyperlink>
      <w:r>
        <w:rPr>
          <w:rFonts w:ascii="Times New Roman" w:hAnsi="Times New Roman" w:cs="Times New Roman"/>
          <w:sz w:val="24"/>
          <w:szCs w:val="24"/>
          <w:lang w:eastAsia="ru-RU"/>
        </w:rPr>
        <w:t xml:space="preserve"> настоящей инструкции.</w:t>
      </w:r>
    </w:p>
    <w:p w:rsidR="006C4E31" w:rsidRDefault="006C4E31">
      <w:pPr>
        <w:spacing w:after="0" w:line="240" w:lineRule="auto"/>
        <w:ind w:firstLine="284"/>
        <w:jc w:val="both"/>
      </w:pPr>
      <w:r>
        <w:rPr>
          <w:rFonts w:ascii="Times New Roman" w:eastAsia="Times New Roman" w:hAnsi="Times New Roman" w:cs="Times New Roman"/>
          <w:sz w:val="24"/>
          <w:szCs w:val="24"/>
          <w:lang w:eastAsia="ru-RU"/>
        </w:rPr>
        <w:t xml:space="preserve"> </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jc w:val="both"/>
        <w:rPr>
          <w:rFonts w:ascii="Times New Roman" w:hAnsi="Times New Roman" w:cs="Times New Roman"/>
          <w:sz w:val="24"/>
          <w:szCs w:val="24"/>
          <w:lang w:eastAsia="ru-RU"/>
        </w:rPr>
      </w:pPr>
    </w:p>
    <w:p w:rsidR="006C4E31" w:rsidRDefault="006C4E31" w:rsidP="00BC289E">
      <w:pPr>
        <w:pStyle w:val="2"/>
        <w:pageBreakBefore/>
        <w:ind w:hanging="292"/>
      </w:pPr>
      <w:bookmarkStart w:id="6" w:name="_Toc124245525"/>
      <w:r>
        <w:rPr>
          <w:sz w:val="28"/>
          <w:szCs w:val="28"/>
        </w:rPr>
        <w:lastRenderedPageBreak/>
        <w:t>2.1 Организация интерфейса</w:t>
      </w:r>
      <w:bookmarkEnd w:id="6"/>
    </w:p>
    <w:p w:rsidR="003219C6" w:rsidRDefault="006C4E31">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Внешний вид окна программы СТКУ представлен на </w:t>
      </w:r>
      <w:fldSimple w:instr=" REF _Ref458076591 \h  \* MERGEFORMAT ">
        <w:r w:rsidR="00D66DA8" w:rsidRPr="00D66DA8">
          <w:rPr>
            <w:rFonts w:ascii="Times New Roman" w:hAnsi="Times New Roman" w:cs="Times New Roman"/>
            <w:sz w:val="24"/>
            <w:szCs w:val="24"/>
            <w:lang w:eastAsia="ru-RU"/>
          </w:rPr>
          <w:t>Рисунок 4</w:t>
        </w:r>
      </w:fldSimple>
      <w:r w:rsidRPr="001039E2">
        <w:rPr>
          <w:rFonts w:ascii="Times New Roman" w:hAnsi="Times New Roman" w:cs="Times New Roman"/>
          <w:sz w:val="24"/>
          <w:szCs w:val="24"/>
          <w:lang w:eastAsia="ru-RU"/>
        </w:rPr>
        <w:t>.</w:t>
      </w:r>
    </w:p>
    <w:p w:rsidR="006C4E31" w:rsidRDefault="006C4E31">
      <w:pPr>
        <w:spacing w:after="0" w:line="240" w:lineRule="auto"/>
        <w:ind w:firstLine="284"/>
        <w:jc w:val="both"/>
      </w:pPr>
      <w:r w:rsidRPr="001039E2">
        <w:rPr>
          <w:rFonts w:ascii="Times New Roman" w:hAnsi="Times New Roman" w:cs="Times New Roman"/>
          <w:sz w:val="24"/>
          <w:szCs w:val="24"/>
          <w:lang w:eastAsia="ru-RU"/>
        </w:rPr>
        <w:t xml:space="preserve"> </w:t>
      </w:r>
    </w:p>
    <w:p w:rsidR="006C4E31" w:rsidRDefault="0014590D">
      <w:pPr>
        <w:spacing w:after="0" w:line="240" w:lineRule="auto"/>
        <w:ind w:firstLine="284"/>
        <w:jc w:val="both"/>
      </w:pPr>
      <w:r w:rsidRPr="0014590D">
        <w:rPr>
          <w:rFonts w:ascii="Times New Roman" w:hAnsi="Times New Roman" w:cs="Times New Roman"/>
          <w:noProof/>
          <w:sz w:val="24"/>
          <w:szCs w:val="24"/>
          <w:lang w:eastAsia="ru-RU"/>
        </w:rPr>
        <w:pict>
          <v:group id="_x0000_s47079" style="position:absolute;left:0;text-align:left;margin-left:137.6pt;margin-top:.85pt;width:56.25pt;height:40.6pt;z-index:46" coordorigin="4184,1903" coordsize="1125,812">
            <v:shape id="_x0000_s1059" type="#_x0000_t202" style="position:absolute;left:4907;top:1903;width:402;height:417" o:regroupid="15" filled="f" stroked="f" strokecolor="#3465a4">
              <v:stroke color2="#cb9a5b" joinstyle="round"/>
              <v:textbox style="mso-next-textbox:#_x0000_s1059;mso-rotate-with-shape:t" inset=".35mm,.35mm,.35mm,.35mm">
                <w:txbxContent>
                  <w:p w:rsidR="00D93CAB" w:rsidRDefault="00D93CAB">
                    <w:pPr>
                      <w:overflowPunct w:val="0"/>
                      <w:jc w:val="center"/>
                      <w:rPr>
                        <w:rFonts w:ascii="Times New Roman" w:hAnsi="Times New Roman" w:cs="Times New Roman"/>
                        <w:b/>
                        <w:color w:val="FF0000"/>
                        <w:kern w:val="1"/>
                        <w:sz w:val="28"/>
                      </w:rPr>
                    </w:pPr>
                    <w:r>
                      <w:rPr>
                        <w:rFonts w:ascii="Times New Roman" w:hAnsi="Times New Roman" w:cs="Times New Roman"/>
                        <w:b/>
                        <w:color w:val="FF0000"/>
                        <w:kern w:val="1"/>
                        <w:sz w:val="28"/>
                      </w:rPr>
                      <w:t>1</w:t>
                    </w:r>
                  </w:p>
                </w:txbxContent>
              </v:textbox>
            </v:shape>
            <v:line id="_x0000_s1060" style="position:absolute;flip:x" from="4184,2218" to="4953,2715" o:regroupid="15" strokecolor="red" strokeweight=".35mm">
              <v:stroke endarrow="block" color2="aqua" joinstyle="miter" endcap="square"/>
            </v:line>
          </v:group>
        </w:pict>
      </w:r>
    </w:p>
    <w:p w:rsidR="006C4E31" w:rsidRDefault="006C4E31">
      <w:pPr>
        <w:spacing w:after="0" w:line="240" w:lineRule="auto"/>
        <w:ind w:firstLine="284"/>
        <w:jc w:val="both"/>
      </w:pPr>
      <w:r>
        <w:rPr>
          <w:rFonts w:ascii="Times New Roman" w:eastAsia="Times New Roman" w:hAnsi="Times New Roman" w:cs="Times New Roman"/>
          <w:sz w:val="24"/>
          <w:szCs w:val="24"/>
          <w:lang w:eastAsia="ru-RU"/>
        </w:rPr>
        <w:t xml:space="preserve"> </w:t>
      </w:r>
    </w:p>
    <w:p w:rsidR="006C4E31" w:rsidRDefault="0014590D" w:rsidP="00037AC8">
      <w:pPr>
        <w:spacing w:after="0" w:line="240" w:lineRule="auto"/>
        <w:rPr>
          <w:rFonts w:ascii="Times New Roman" w:hAnsi="Times New Roman" w:cs="Times New Roman"/>
          <w:b/>
        </w:rPr>
      </w:pPr>
      <w:r w:rsidRPr="0014590D">
        <w:rPr>
          <w:noProof/>
          <w:lang w:eastAsia="ru-RU"/>
        </w:rPr>
        <w:pict>
          <v:group id="_x0000_s47082" style="position:absolute;margin-left:369.8pt;margin-top:276.6pt;width:60.5pt;height:25.8pt;z-index:49" coordorigin="9031,8327" coordsize="1210,516">
            <v:shape id="_x0000_s1053" type="#_x0000_t202" style="position:absolute;left:9839;top:8456;width:402;height:387" o:regroupid="18" filled="f" stroked="f" strokecolor="#3465a4">
              <v:stroke color2="#cb9a5b" joinstyle="round"/>
              <v:textbox style="mso-next-textbox:#_x0000_s1053;mso-rotate-with-shape:t" inset=".35mm,.35mm,.35mm,.35mm">
                <w:txbxContent>
                  <w:p w:rsidR="00D93CAB" w:rsidRDefault="00D93CAB">
                    <w:pPr>
                      <w:overflowPunct w:val="0"/>
                      <w:jc w:val="center"/>
                      <w:rPr>
                        <w:rFonts w:ascii="Times New Roman" w:hAnsi="Times New Roman" w:cs="Times New Roman"/>
                        <w:b/>
                        <w:color w:val="FF0000"/>
                        <w:kern w:val="1"/>
                        <w:sz w:val="28"/>
                        <w:szCs w:val="28"/>
                      </w:rPr>
                    </w:pPr>
                    <w:r>
                      <w:rPr>
                        <w:rFonts w:ascii="Times New Roman" w:hAnsi="Times New Roman" w:cs="Times New Roman"/>
                        <w:b/>
                        <w:color w:val="FF0000"/>
                        <w:kern w:val="1"/>
                        <w:sz w:val="28"/>
                        <w:szCs w:val="28"/>
                      </w:rPr>
                      <w:t>6</w:t>
                    </w:r>
                  </w:p>
                </w:txbxContent>
              </v:textbox>
            </v:shape>
            <v:line id="_x0000_s1054" style="position:absolute" from="9031,8327" to="9866,8607" o:regroupid="18" strokecolor="red" strokeweight=".35mm">
              <v:stroke startarrow="block" color2="aqua" joinstyle="miter" endcap="square"/>
            </v:line>
          </v:group>
        </w:pict>
      </w:r>
      <w:r w:rsidRPr="0014590D">
        <w:rPr>
          <w:noProof/>
          <w:lang w:eastAsia="ru-RU"/>
        </w:rPr>
        <w:pict>
          <v:group id="_x0000_s47081" style="position:absolute;margin-left:458pt;margin-top:232.05pt;width:63.8pt;height:28.65pt;z-index:48" coordorigin="10470,7391" coordsize="1276,573">
            <v:line id="_x0000_s1030" style="position:absolute" from="10470,7391" to="11408,7759" o:regroupid="17" strokecolor="red" strokeweight=".35mm">
              <v:stroke startarrow="block" color2="aqua" joinstyle="miter" endcap="square"/>
            </v:line>
            <v:shape id="_x0000_s1031" type="#_x0000_t202" style="position:absolute;left:11344;top:7577;width:402;height:387" o:regroupid="17" filled="f" stroked="f" strokecolor="#3465a4">
              <v:stroke color2="#cb9a5b" joinstyle="round"/>
              <v:textbox style="mso-next-textbox:#_x0000_s1031;mso-rotate-with-shape:t" inset=".35mm,.35mm,.35mm,.35mm">
                <w:txbxContent>
                  <w:p w:rsidR="00D93CAB" w:rsidRDefault="00D93CAB">
                    <w:pPr>
                      <w:overflowPunct w:val="0"/>
                      <w:jc w:val="center"/>
                      <w:rPr>
                        <w:rFonts w:ascii="Times New Roman" w:hAnsi="Times New Roman" w:cs="Times New Roman"/>
                        <w:b/>
                        <w:color w:val="FF0000"/>
                        <w:kern w:val="1"/>
                        <w:sz w:val="28"/>
                        <w:szCs w:val="28"/>
                      </w:rPr>
                    </w:pPr>
                    <w:r>
                      <w:rPr>
                        <w:rFonts w:ascii="Times New Roman" w:hAnsi="Times New Roman" w:cs="Times New Roman"/>
                        <w:b/>
                        <w:color w:val="FF0000"/>
                        <w:kern w:val="1"/>
                        <w:sz w:val="28"/>
                        <w:szCs w:val="28"/>
                      </w:rPr>
                      <w:t>5</w:t>
                    </w:r>
                  </w:p>
                </w:txbxContent>
              </v:textbox>
            </v:shape>
          </v:group>
        </w:pict>
      </w:r>
      <w:r w:rsidRPr="0014590D">
        <w:rPr>
          <w:noProof/>
          <w:lang w:eastAsia="ru-RU"/>
        </w:rPr>
        <w:pict>
          <v:group id="_x0000_s47078" style="position:absolute;margin-left:-45.1pt;margin-top:145.25pt;width:58.55pt;height:30.1pt;z-index:45" coordorigin="370,5643" coordsize="1171,602">
            <v:shape id="_x0000_s1033" type="#_x0000_t202" style="position:absolute;left:370;top:5843;width:402;height:402" o:regroupid="14" filled="f" stroked="f" strokecolor="#3465a4">
              <v:stroke color2="#cb9a5b" joinstyle="round"/>
              <v:textbox style="mso-next-textbox:#_x0000_s1033;mso-rotate-with-shape:t" inset=".35mm,.35mm,.35mm,.35mm">
                <w:txbxContent>
                  <w:p w:rsidR="00D93CAB" w:rsidRDefault="00D93CAB">
                    <w:pPr>
                      <w:overflowPunct w:val="0"/>
                      <w:jc w:val="center"/>
                      <w:rPr>
                        <w:rFonts w:ascii="Times New Roman" w:hAnsi="Times New Roman" w:cs="Times New Roman"/>
                        <w:b/>
                        <w:color w:val="FF0000"/>
                        <w:kern w:val="1"/>
                        <w:sz w:val="28"/>
                      </w:rPr>
                    </w:pPr>
                    <w:r>
                      <w:rPr>
                        <w:rFonts w:ascii="Times New Roman" w:hAnsi="Times New Roman" w:cs="Times New Roman"/>
                        <w:b/>
                        <w:color w:val="FF0000"/>
                        <w:kern w:val="1"/>
                        <w:sz w:val="28"/>
                      </w:rPr>
                      <w:t>4</w:t>
                    </w:r>
                  </w:p>
                </w:txbxContent>
              </v:textbox>
            </v:shape>
            <v:line id="_x0000_s1034" style="position:absolute;flip:x" from="736,5643" to="1541,5978" o:regroupid="14" strokecolor="red" strokeweight=".35mm">
              <v:stroke startarrow="block" color2="aqua" joinstyle="miter" endcap="square"/>
            </v:line>
          </v:group>
        </w:pict>
      </w:r>
      <w:r w:rsidRPr="0014590D">
        <w:rPr>
          <w:noProof/>
          <w:lang w:eastAsia="ru-RU"/>
        </w:rPr>
        <w:pict>
          <v:group id="_x0000_s47080" style="position:absolute;margin-left:463.05pt;margin-top:122.4pt;width:62.6pt;height:26.95pt;z-index:47" coordorigin="10483,4672" coordsize="1252,539">
            <v:shape id="_x0000_s1027" type="#_x0000_t202" style="position:absolute;left:11333;top:4824;width:402;height:387" o:regroupid="16" filled="f" stroked="f" strokecolor="#3465a4">
              <v:stroke color2="#cb9a5b" joinstyle="round"/>
              <v:textbox style="mso-next-textbox:#_x0000_s1027;mso-rotate-with-shape:t" inset=".35mm,.35mm,.35mm,.35mm">
                <w:txbxContent>
                  <w:p w:rsidR="00D93CAB" w:rsidRDefault="00D93CAB">
                    <w:pPr>
                      <w:overflowPunct w:val="0"/>
                      <w:jc w:val="center"/>
                      <w:rPr>
                        <w:rFonts w:ascii="Times New Roman" w:hAnsi="Times New Roman" w:cs="Times New Roman"/>
                        <w:b/>
                        <w:color w:val="FF0000"/>
                        <w:kern w:val="1"/>
                        <w:sz w:val="28"/>
                        <w:szCs w:val="28"/>
                      </w:rPr>
                    </w:pPr>
                    <w:r>
                      <w:rPr>
                        <w:rFonts w:ascii="Times New Roman" w:hAnsi="Times New Roman" w:cs="Times New Roman"/>
                        <w:b/>
                        <w:color w:val="FF0000"/>
                        <w:kern w:val="1"/>
                        <w:sz w:val="28"/>
                        <w:szCs w:val="28"/>
                      </w:rPr>
                      <w:t>3</w:t>
                    </w:r>
                  </w:p>
                </w:txbxContent>
              </v:textbox>
            </v:shape>
            <v:line id="_x0000_s1028" style="position:absolute" from="10483,4672" to="11398,4969" o:regroupid="16" strokecolor="red" strokeweight=".35mm">
              <v:stroke startarrow="block" color2="aqua" joinstyle="miter" endcap="square"/>
            </v:line>
          </v:group>
        </w:pict>
      </w:r>
      <w:r w:rsidRPr="0014590D">
        <w:pict>
          <v:group id="_x0000_s1035" style="position:absolute;margin-left:456.65pt;margin-top:27.9pt;width:57.5pt;height:31.25pt;z-index:1;mso-wrap-distance-left:0;mso-wrap-distance-right:0" coordorigin="8907,612" coordsize="1150,625">
            <o:lock v:ext="edit" text="t"/>
            <v:shape id="_x0000_s1036" type="#_x0000_t202" style="position:absolute;left:9654;top:819;width:402;height:417" filled="f" stroked="f" strokecolor="#3465a4">
              <v:stroke color2="#cb9a5b" joinstyle="round"/>
              <v:textbox style="mso-next-textbox:#_x0000_s1036;mso-rotate-with-shape:t" inset=".35mm,.35mm,.35mm,.35mm">
                <w:txbxContent>
                  <w:p w:rsidR="00D93CAB" w:rsidRDefault="00D93CAB">
                    <w:pPr>
                      <w:overflowPunct w:val="0"/>
                      <w:jc w:val="center"/>
                      <w:rPr>
                        <w:rFonts w:ascii="Times New Roman" w:hAnsi="Times New Roman" w:cs="Times New Roman"/>
                        <w:b/>
                        <w:color w:val="FF0000"/>
                        <w:kern w:val="1"/>
                        <w:sz w:val="28"/>
                      </w:rPr>
                    </w:pPr>
                    <w:r>
                      <w:rPr>
                        <w:rFonts w:ascii="Times New Roman" w:hAnsi="Times New Roman" w:cs="Times New Roman"/>
                        <w:b/>
                        <w:color w:val="FF0000"/>
                        <w:kern w:val="1"/>
                        <w:sz w:val="28"/>
                      </w:rPr>
                      <w:t>2</w:t>
                    </w:r>
                  </w:p>
                </w:txbxContent>
              </v:textbox>
            </v:shape>
            <v:line id="_x0000_s1037" style="position:absolute;flip:x y" from="8907,612" to="9667,927" strokecolor="red" strokeweight=".35mm">
              <v:stroke endarrow="block" color2="aqua" joinstyle="miter" endcap="square"/>
            </v:line>
          </v:group>
        </w:pict>
      </w:r>
      <w:r w:rsidR="005E7606" w:rsidRPr="0014590D">
        <w:rPr>
          <w:rFonts w:ascii="Times New Roman" w:hAnsi="Times New Roman" w:cs="Times New Roman"/>
          <w:sz w:val="24"/>
          <w:szCs w:val="24"/>
          <w:lang w:val="en-US" w:eastAsia="ru-RU"/>
        </w:rPr>
        <w:pict>
          <v:shape id="_x0000_i1031" type="#_x0000_t75" style="width:495.85pt;height:280.5pt">
            <v:imagedata r:id="rId27" o:title="LEMZ12"/>
          </v:shape>
        </w:pict>
      </w:r>
    </w:p>
    <w:p w:rsidR="006C4E31" w:rsidRDefault="006C4E31" w:rsidP="00BC289E">
      <w:pPr>
        <w:pStyle w:val="35"/>
        <w:spacing w:after="0"/>
        <w:jc w:val="center"/>
        <w:outlineLvl w:val="0"/>
      </w:pPr>
      <w:bookmarkStart w:id="7" w:name="_Ref458076591"/>
      <w:bookmarkStart w:id="8" w:name="_Ref437433994"/>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4</w:t>
      </w:r>
      <w:r w:rsidR="0014590D" w:rsidRPr="00CB3A85">
        <w:rPr>
          <w:rFonts w:ascii="Times New Roman" w:hAnsi="Times New Roman" w:cs="Times New Roman"/>
          <w:b/>
          <w:i w:val="0"/>
          <w:sz w:val="22"/>
          <w:szCs w:val="22"/>
        </w:rPr>
        <w:fldChar w:fldCharType="end"/>
      </w:r>
      <w:bookmarkEnd w:id="7"/>
      <w:r w:rsidRPr="00CB3A85">
        <w:rPr>
          <w:rFonts w:ascii="Times New Roman" w:hAnsi="Times New Roman" w:cs="Times New Roman"/>
          <w:b/>
          <w:i w:val="0"/>
          <w:sz w:val="22"/>
          <w:szCs w:val="22"/>
        </w:rPr>
        <w:t xml:space="preserve"> </w:t>
      </w:r>
      <w:r>
        <w:rPr>
          <w:rFonts w:ascii="Times New Roman" w:hAnsi="Times New Roman" w:cs="Times New Roman"/>
          <w:b/>
          <w:i w:val="0"/>
          <w:sz w:val="22"/>
          <w:szCs w:val="22"/>
        </w:rPr>
        <w:t>- Основное окно программы</w:t>
      </w:r>
      <w:bookmarkEnd w:id="8"/>
    </w:p>
    <w:p w:rsidR="006C4E31" w:rsidRDefault="006C4E31">
      <w:pPr>
        <w:spacing w:after="0" w:line="240" w:lineRule="auto"/>
        <w:ind w:firstLine="284"/>
        <w:rPr>
          <w:rFonts w:ascii="Times New Roman" w:hAnsi="Times New Roman" w:cs="Times New Roman"/>
          <w:b/>
          <w:i/>
        </w:rPr>
      </w:pPr>
    </w:p>
    <w:p w:rsidR="005F09A8" w:rsidRDefault="006C4E31" w:rsidP="005F09A8">
      <w:pPr>
        <w:spacing w:after="0" w:line="240" w:lineRule="auto"/>
        <w:ind w:firstLine="284"/>
        <w:jc w:val="both"/>
        <w:rPr>
          <w:rFonts w:ascii="Times New Roman" w:eastAsia="Times New Roman" w:hAnsi="Times New Roman"/>
          <w:bCs/>
          <w:sz w:val="24"/>
          <w:szCs w:val="24"/>
          <w:lang w:eastAsia="ru-RU"/>
        </w:rPr>
      </w:pPr>
      <w:r>
        <w:rPr>
          <w:rFonts w:ascii="Times New Roman" w:hAnsi="Times New Roman" w:cs="Times New Roman"/>
          <w:b/>
          <w:bCs/>
          <w:color w:val="FF0000"/>
          <w:sz w:val="28"/>
          <w:szCs w:val="28"/>
        </w:rPr>
        <w:t>1</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sidR="00B57BA2">
        <w:rPr>
          <w:rFonts w:ascii="Times New Roman" w:hAnsi="Times New Roman" w:cs="Times New Roman"/>
          <w:b/>
          <w:sz w:val="24"/>
          <w:szCs w:val="24"/>
        </w:rPr>
        <w:t>С</w:t>
      </w:r>
      <w:r>
        <w:rPr>
          <w:rFonts w:ascii="Times New Roman" w:hAnsi="Times New Roman" w:cs="Times New Roman"/>
          <w:b/>
          <w:sz w:val="24"/>
          <w:szCs w:val="24"/>
        </w:rPr>
        <w:t>трока основного меню</w:t>
      </w:r>
      <w:r>
        <w:rPr>
          <w:rFonts w:ascii="Times New Roman" w:hAnsi="Times New Roman" w:cs="Times New Roman"/>
          <w:sz w:val="24"/>
          <w:szCs w:val="24"/>
        </w:rPr>
        <w:t xml:space="preserve">. Содержит такие пункты как: </w:t>
      </w:r>
      <w:r w:rsidR="00B57BA2">
        <w:rPr>
          <w:rFonts w:ascii="Times New Roman" w:hAnsi="Times New Roman" w:cs="Times New Roman"/>
          <w:sz w:val="24"/>
          <w:szCs w:val="24"/>
        </w:rPr>
        <w:t xml:space="preserve">«Файл», «Настройки системы», «Инструменты», «Объект», «Справка». </w:t>
      </w:r>
      <w:r>
        <w:rPr>
          <w:rFonts w:ascii="Times New Roman" w:hAnsi="Times New Roman" w:cs="Times New Roman"/>
          <w:sz w:val="24"/>
          <w:szCs w:val="24"/>
        </w:rPr>
        <w:t>Набор пунктов меню зависит от уровня доступа авторизованного пользователя.</w:t>
      </w:r>
      <w:r w:rsidR="00CB7322">
        <w:rPr>
          <w:rFonts w:ascii="Times New Roman" w:hAnsi="Times New Roman" w:cs="Times New Roman"/>
          <w:sz w:val="24"/>
          <w:szCs w:val="24"/>
        </w:rPr>
        <w:t xml:space="preserve"> При выборе пункта меню «Справка»</w:t>
      </w:r>
      <w:r w:rsidR="005F09A8">
        <w:rPr>
          <w:rFonts w:ascii="Times New Roman" w:hAnsi="Times New Roman" w:cs="Times New Roman"/>
          <w:sz w:val="24"/>
          <w:szCs w:val="24"/>
        </w:rPr>
        <w:t xml:space="preserve"> </w:t>
      </w:r>
      <w:r w:rsidR="00CB7322">
        <w:rPr>
          <w:rFonts w:ascii="Times New Roman" w:hAnsi="Times New Roman" w:cs="Times New Roman"/>
          <w:sz w:val="24"/>
          <w:szCs w:val="24"/>
        </w:rPr>
        <w:sym w:font="Symbol" w:char="F0AE"/>
      </w:r>
      <w:r w:rsidR="005F09A8">
        <w:rPr>
          <w:rFonts w:ascii="Times New Roman" w:hAnsi="Times New Roman" w:cs="Times New Roman"/>
          <w:sz w:val="24"/>
          <w:szCs w:val="24"/>
        </w:rPr>
        <w:t xml:space="preserve"> </w:t>
      </w:r>
      <w:r w:rsidR="00CB7322">
        <w:rPr>
          <w:rFonts w:ascii="Times New Roman" w:hAnsi="Times New Roman" w:cs="Times New Roman"/>
          <w:sz w:val="24"/>
          <w:szCs w:val="24"/>
        </w:rPr>
        <w:t xml:space="preserve">«О программе» будет открыто окно </w:t>
      </w:r>
      <w:r w:rsidR="005F09A8">
        <w:rPr>
          <w:rFonts w:ascii="Times New Roman" w:eastAsia="Times New Roman" w:hAnsi="Times New Roman"/>
          <w:bCs/>
          <w:sz w:val="24"/>
          <w:szCs w:val="24"/>
          <w:lang w:eastAsia="ru-RU"/>
        </w:rPr>
        <w:t xml:space="preserve">с информацией о </w:t>
      </w:r>
      <w:r w:rsidR="00037AC8">
        <w:rPr>
          <w:rFonts w:ascii="Times New Roman" w:eastAsia="Times New Roman" w:hAnsi="Times New Roman"/>
          <w:bCs/>
          <w:sz w:val="24"/>
          <w:szCs w:val="24"/>
          <w:lang w:eastAsia="ru-RU"/>
        </w:rPr>
        <w:t>программном продукте и используемых программных модулях</w:t>
      </w:r>
      <w:r w:rsidR="005F09A8">
        <w:rPr>
          <w:rFonts w:ascii="Times New Roman" w:eastAsia="Times New Roman" w:hAnsi="Times New Roman"/>
          <w:bCs/>
          <w:sz w:val="24"/>
          <w:szCs w:val="24"/>
          <w:lang w:eastAsia="ru-RU"/>
        </w:rPr>
        <w:t>:</w:t>
      </w:r>
    </w:p>
    <w:p w:rsidR="005F09A8" w:rsidRDefault="005F09A8" w:rsidP="005F09A8">
      <w:pPr>
        <w:spacing w:after="0" w:line="240" w:lineRule="auto"/>
        <w:ind w:firstLine="284"/>
        <w:jc w:val="both"/>
        <w:rPr>
          <w:rFonts w:ascii="Times New Roman" w:eastAsia="Times New Roman" w:hAnsi="Times New Roman"/>
          <w:bCs/>
          <w:sz w:val="24"/>
          <w:szCs w:val="24"/>
          <w:lang w:eastAsia="ru-RU"/>
        </w:rPr>
      </w:pPr>
    </w:p>
    <w:p w:rsidR="005F09A8" w:rsidRDefault="005E7606" w:rsidP="00037AC8">
      <w:pPr>
        <w:spacing w:after="0" w:line="240" w:lineRule="auto"/>
        <w:ind w:firstLine="284"/>
        <w:rPr>
          <w:rFonts w:ascii="Times New Roman" w:eastAsia="Times New Roman" w:hAnsi="Times New Roman"/>
          <w:bCs/>
          <w:sz w:val="24"/>
          <w:szCs w:val="24"/>
          <w:lang w:eastAsia="ru-RU"/>
        </w:rPr>
      </w:pPr>
      <w:r w:rsidRPr="0014590D">
        <w:rPr>
          <w:rFonts w:ascii="Times New Roman" w:eastAsia="Times New Roman" w:hAnsi="Times New Roman"/>
          <w:bCs/>
          <w:sz w:val="24"/>
          <w:szCs w:val="24"/>
          <w:lang w:eastAsia="ru-RU"/>
        </w:rPr>
        <w:pict>
          <v:shape id="_x0000_i1032" type="#_x0000_t75" style="width:304.9pt;height:264.2pt">
            <v:imagedata r:id="rId28" o:title="LEMZ21"/>
          </v:shape>
        </w:pict>
      </w:r>
    </w:p>
    <w:p w:rsidR="00834B1B" w:rsidRDefault="006C4E31" w:rsidP="00834B1B">
      <w:pPr>
        <w:spacing w:after="0" w:line="240" w:lineRule="auto"/>
        <w:ind w:firstLine="284"/>
        <w:jc w:val="both"/>
        <w:rPr>
          <w:rFonts w:ascii="Times New Roman" w:hAnsi="Times New Roman" w:cs="Times New Roman"/>
          <w:sz w:val="24"/>
          <w:szCs w:val="24"/>
        </w:rPr>
      </w:pPr>
      <w:r>
        <w:rPr>
          <w:rFonts w:ascii="Times New Roman" w:hAnsi="Times New Roman" w:cs="Times New Roman"/>
          <w:b/>
          <w:bCs/>
          <w:color w:val="FF0000"/>
          <w:sz w:val="28"/>
          <w:szCs w:val="28"/>
        </w:rPr>
        <w:lastRenderedPageBreak/>
        <w:t>2</w:t>
      </w:r>
      <w:r>
        <w:rPr>
          <w:rFonts w:ascii="Times New Roman" w:hAnsi="Times New Roman" w:cs="Times New Roman"/>
          <w:b/>
          <w:bCs/>
          <w:color w:val="FF0000"/>
          <w:sz w:val="24"/>
          <w:szCs w:val="24"/>
        </w:rPr>
        <w:t xml:space="preserve"> </w:t>
      </w:r>
      <w:r w:rsidR="00B57BA2">
        <w:rPr>
          <w:rFonts w:ascii="Times New Roman" w:hAnsi="Times New Roman" w:cs="Times New Roman"/>
          <w:b/>
          <w:bCs/>
          <w:sz w:val="24"/>
          <w:szCs w:val="24"/>
        </w:rPr>
        <w:t xml:space="preserve"> - П</w:t>
      </w:r>
      <w:r>
        <w:rPr>
          <w:rFonts w:ascii="Times New Roman" w:hAnsi="Times New Roman" w:cs="Times New Roman"/>
          <w:b/>
          <w:bCs/>
          <w:sz w:val="24"/>
          <w:szCs w:val="24"/>
        </w:rPr>
        <w:t>анель инструментов</w:t>
      </w:r>
      <w:r w:rsidR="00DB3A2E">
        <w:rPr>
          <w:rFonts w:ascii="Times New Roman" w:hAnsi="Times New Roman" w:cs="Times New Roman"/>
          <w:b/>
          <w:bCs/>
          <w:sz w:val="24"/>
          <w:szCs w:val="24"/>
        </w:rPr>
        <w:t>.</w:t>
      </w:r>
      <w:r w:rsidR="00DB3A2E" w:rsidRPr="00DB3A2E">
        <w:rPr>
          <w:rFonts w:ascii="Times New Roman" w:hAnsi="Times New Roman" w:cs="Times New Roman"/>
          <w:sz w:val="24"/>
          <w:szCs w:val="24"/>
        </w:rPr>
        <w:t xml:space="preserve"> </w:t>
      </w:r>
      <w:r w:rsidR="00F82A63">
        <w:rPr>
          <w:rFonts w:ascii="Times New Roman" w:hAnsi="Times New Roman" w:cs="Times New Roman"/>
          <w:sz w:val="24"/>
          <w:szCs w:val="24"/>
        </w:rPr>
        <w:t>На панели инструментов отобража</w:t>
      </w:r>
      <w:r w:rsidR="00D56581">
        <w:rPr>
          <w:rFonts w:ascii="Times New Roman" w:hAnsi="Times New Roman" w:cs="Times New Roman"/>
          <w:sz w:val="24"/>
          <w:szCs w:val="24"/>
        </w:rPr>
        <w:t>ю</w:t>
      </w:r>
      <w:r w:rsidR="00F82A63">
        <w:rPr>
          <w:rFonts w:ascii="Times New Roman" w:hAnsi="Times New Roman" w:cs="Times New Roman"/>
          <w:sz w:val="24"/>
          <w:szCs w:val="24"/>
        </w:rPr>
        <w:t>тся</w:t>
      </w:r>
      <w:r w:rsidR="00D56581">
        <w:rPr>
          <w:rFonts w:ascii="Times New Roman" w:hAnsi="Times New Roman" w:cs="Times New Roman"/>
          <w:sz w:val="24"/>
          <w:szCs w:val="24"/>
        </w:rPr>
        <w:t xml:space="preserve"> текущая дата, время </w:t>
      </w:r>
      <w:r w:rsidR="00D56581" w:rsidRPr="00D56581">
        <w:rPr>
          <w:rFonts w:ascii="Times New Roman" w:hAnsi="Times New Roman" w:cs="Times New Roman"/>
          <w:sz w:val="24"/>
          <w:szCs w:val="24"/>
        </w:rPr>
        <w:t>(</w:t>
      </w:r>
      <w:r w:rsidR="00D56581">
        <w:rPr>
          <w:rFonts w:ascii="Times New Roman" w:hAnsi="Times New Roman" w:cs="Times New Roman"/>
          <w:sz w:val="24"/>
          <w:szCs w:val="24"/>
        </w:rPr>
        <w:t xml:space="preserve">локальное или </w:t>
      </w:r>
      <w:r w:rsidR="00D56581">
        <w:rPr>
          <w:rFonts w:ascii="Times New Roman" w:hAnsi="Times New Roman" w:cs="Times New Roman"/>
          <w:sz w:val="24"/>
          <w:szCs w:val="24"/>
          <w:lang w:val="en-US"/>
        </w:rPr>
        <w:t>UTC</w:t>
      </w:r>
      <w:r w:rsidR="00D56581">
        <w:rPr>
          <w:rFonts w:ascii="Times New Roman" w:hAnsi="Times New Roman" w:cs="Times New Roman"/>
          <w:sz w:val="24"/>
          <w:szCs w:val="24"/>
        </w:rPr>
        <w:t>,</w:t>
      </w:r>
      <w:r w:rsidR="00D56581" w:rsidRPr="00D56581">
        <w:rPr>
          <w:rFonts w:ascii="Times New Roman" w:hAnsi="Times New Roman" w:cs="Times New Roman"/>
          <w:sz w:val="24"/>
          <w:szCs w:val="24"/>
        </w:rPr>
        <w:t xml:space="preserve"> </w:t>
      </w:r>
      <w:r w:rsidR="00D56581">
        <w:rPr>
          <w:rFonts w:ascii="Times New Roman" w:hAnsi="Times New Roman" w:cs="Times New Roman"/>
          <w:sz w:val="24"/>
          <w:szCs w:val="24"/>
        </w:rPr>
        <w:t>зависит от выбранного режима</w:t>
      </w:r>
      <w:r w:rsidR="00D56581" w:rsidRPr="00D56581">
        <w:rPr>
          <w:rFonts w:ascii="Times New Roman" w:hAnsi="Times New Roman" w:cs="Times New Roman"/>
          <w:sz w:val="24"/>
          <w:szCs w:val="24"/>
        </w:rPr>
        <w:t>)</w:t>
      </w:r>
      <w:r w:rsidR="00D56581">
        <w:rPr>
          <w:rFonts w:ascii="Times New Roman" w:hAnsi="Times New Roman" w:cs="Times New Roman"/>
          <w:sz w:val="24"/>
          <w:szCs w:val="24"/>
        </w:rPr>
        <w:t xml:space="preserve">, индикатор состояния системы мониторинга (см. </w:t>
      </w:r>
      <w:hyperlink w:anchor="_12_Система_мониторинга" w:history="1">
        <w:r w:rsidR="00D56581" w:rsidRPr="00EE1BCF">
          <w:rPr>
            <w:rStyle w:val="a6"/>
            <w:rFonts w:ascii="Times New Roman" w:hAnsi="Times New Roman" w:cs="Times New Roman"/>
            <w:sz w:val="24"/>
            <w:szCs w:val="24"/>
          </w:rPr>
          <w:t>пункт 12 «Система мониторинга»</w:t>
        </w:r>
      </w:hyperlink>
      <w:r w:rsidR="00D56581">
        <w:rPr>
          <w:rFonts w:ascii="Times New Roman" w:hAnsi="Times New Roman" w:cs="Times New Roman"/>
          <w:sz w:val="24"/>
          <w:szCs w:val="24"/>
        </w:rPr>
        <w:t xml:space="preserve"> настоящей инструкции).</w:t>
      </w:r>
      <w:r w:rsidR="00834B1B" w:rsidRPr="00834B1B">
        <w:rPr>
          <w:rFonts w:ascii="Times New Roman" w:hAnsi="Times New Roman" w:cs="Times New Roman"/>
          <w:sz w:val="24"/>
          <w:szCs w:val="24"/>
        </w:rPr>
        <w:t xml:space="preserve"> </w:t>
      </w:r>
    </w:p>
    <w:p w:rsidR="00834B1B" w:rsidRDefault="00834B1B" w:rsidP="00834B1B">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Также на панели инструментов находятся кнопки, которые относятся к работе со схемой комплекса (см. </w:t>
      </w:r>
      <w:hyperlink w:anchor="_4.5_Работа_со" w:history="1">
        <w:r w:rsidRPr="00EE1BCF">
          <w:rPr>
            <w:rStyle w:val="a6"/>
            <w:rFonts w:ascii="Times New Roman" w:hAnsi="Times New Roman" w:cs="Times New Roman"/>
            <w:sz w:val="24"/>
            <w:szCs w:val="24"/>
          </w:rPr>
          <w:t>пункт 4.5 «Работа со схемой комплекса»</w:t>
        </w:r>
      </w:hyperlink>
      <w:r>
        <w:rPr>
          <w:rFonts w:ascii="Times New Roman" w:hAnsi="Times New Roman" w:cs="Times New Roman"/>
          <w:sz w:val="24"/>
          <w:szCs w:val="24"/>
        </w:rPr>
        <w:t xml:space="preserve"> настоящей инструкции).</w:t>
      </w:r>
    </w:p>
    <w:p w:rsidR="00F82A63" w:rsidRDefault="00F82A63" w:rsidP="00DB3A2E">
      <w:pPr>
        <w:spacing w:after="0" w:line="240" w:lineRule="auto"/>
        <w:ind w:firstLine="284"/>
        <w:jc w:val="both"/>
        <w:rPr>
          <w:rFonts w:ascii="Times New Roman" w:hAnsi="Times New Roman" w:cs="Times New Roman"/>
          <w:sz w:val="24"/>
          <w:szCs w:val="24"/>
        </w:rPr>
      </w:pPr>
    </w:p>
    <w:p w:rsidR="008F5FFE" w:rsidRDefault="005E7606" w:rsidP="008F5FFE">
      <w:pPr>
        <w:spacing w:after="0" w:line="240" w:lineRule="auto"/>
        <w:ind w:firstLine="284"/>
      </w:pPr>
      <w:r w:rsidRPr="0014590D">
        <w:rPr>
          <w:rFonts w:ascii="Times New Roman" w:hAnsi="Times New Roman" w:cs="Times New Roman"/>
          <w:sz w:val="24"/>
          <w:szCs w:val="24"/>
          <w:lang w:val="en-US"/>
        </w:rPr>
        <w:pict>
          <v:shape id="_x0000_i1033" type="#_x0000_t75" style="width:15.65pt;height:15.65pt" filled="t">
            <v:fill color2="black"/>
            <v:imagedata r:id="rId29" o:title="" croptop="-832f" cropbottom="-832f" cropleft="-832f" cropright="-832f"/>
          </v:shape>
        </w:pict>
      </w:r>
      <w:r w:rsidR="008F5FFE">
        <w:rPr>
          <w:rFonts w:ascii="Times New Roman" w:eastAsia="Times New Roman" w:hAnsi="Times New Roman" w:cs="Times New Roman"/>
          <w:sz w:val="24"/>
          <w:szCs w:val="24"/>
        </w:rPr>
        <w:t xml:space="preserve"> </w:t>
      </w:r>
      <w:r w:rsidR="008F5FFE">
        <w:rPr>
          <w:rFonts w:ascii="Times New Roman" w:hAnsi="Times New Roman" w:cs="Times New Roman"/>
          <w:b/>
          <w:sz w:val="24"/>
          <w:szCs w:val="24"/>
        </w:rPr>
        <w:t>-</w:t>
      </w:r>
      <w:r w:rsidR="008F5FFE">
        <w:rPr>
          <w:rFonts w:ascii="Times New Roman" w:hAnsi="Times New Roman" w:cs="Times New Roman"/>
          <w:sz w:val="24"/>
          <w:szCs w:val="24"/>
        </w:rPr>
        <w:t xml:space="preserve"> выбран режим отображения локального времени;</w:t>
      </w:r>
    </w:p>
    <w:p w:rsidR="008F5FFE" w:rsidRDefault="008F5FFE" w:rsidP="008F5FFE">
      <w:pPr>
        <w:spacing w:after="0" w:line="240" w:lineRule="auto"/>
        <w:ind w:firstLine="284"/>
        <w:rPr>
          <w:rFonts w:ascii="Times New Roman" w:hAnsi="Times New Roman" w:cs="Times New Roman"/>
          <w:b/>
          <w:sz w:val="24"/>
          <w:szCs w:val="24"/>
        </w:rPr>
      </w:pPr>
    </w:p>
    <w:p w:rsidR="008F5FFE" w:rsidRDefault="005E7606" w:rsidP="008F5FFE">
      <w:pPr>
        <w:spacing w:after="0" w:line="240" w:lineRule="auto"/>
        <w:ind w:firstLine="284"/>
      </w:pPr>
      <w:r w:rsidRPr="0014590D">
        <w:rPr>
          <w:rFonts w:ascii="Times New Roman" w:hAnsi="Times New Roman" w:cs="Times New Roman"/>
          <w:b/>
          <w:sz w:val="24"/>
          <w:szCs w:val="24"/>
        </w:rPr>
        <w:pict>
          <v:shape id="_x0000_i1034" type="#_x0000_t75" style="width:15.65pt;height:15.65pt" filled="t">
            <v:fill color2="black"/>
            <v:imagedata r:id="rId30" o:title="" croptop="-832f" cropbottom="-832f" cropleft="-832f" cropright="-832f"/>
          </v:shape>
        </w:pict>
      </w:r>
      <w:r w:rsidR="008F5FFE">
        <w:rPr>
          <w:rFonts w:ascii="Times New Roman" w:eastAsia="Times New Roman" w:hAnsi="Times New Roman" w:cs="Times New Roman"/>
          <w:b/>
          <w:sz w:val="24"/>
          <w:szCs w:val="24"/>
        </w:rPr>
        <w:t xml:space="preserve"> </w:t>
      </w:r>
      <w:r w:rsidR="008F5FFE">
        <w:rPr>
          <w:rFonts w:ascii="Times New Roman" w:hAnsi="Times New Roman" w:cs="Times New Roman"/>
          <w:b/>
          <w:sz w:val="24"/>
          <w:szCs w:val="24"/>
        </w:rPr>
        <w:t xml:space="preserve">- </w:t>
      </w:r>
      <w:r w:rsidR="008F5FFE">
        <w:rPr>
          <w:rFonts w:ascii="Times New Roman" w:hAnsi="Times New Roman" w:cs="Times New Roman"/>
          <w:sz w:val="24"/>
          <w:szCs w:val="24"/>
        </w:rPr>
        <w:t xml:space="preserve">выбран режим отображения времени </w:t>
      </w:r>
      <w:r w:rsidR="008F5FFE">
        <w:rPr>
          <w:rFonts w:ascii="Times New Roman" w:hAnsi="Times New Roman" w:cs="Times New Roman"/>
          <w:sz w:val="24"/>
          <w:szCs w:val="24"/>
          <w:lang w:val="en-US"/>
        </w:rPr>
        <w:t>UTC</w:t>
      </w:r>
      <w:r w:rsidR="008F5FFE">
        <w:rPr>
          <w:rFonts w:ascii="Times New Roman" w:hAnsi="Times New Roman" w:cs="Times New Roman"/>
          <w:sz w:val="24"/>
          <w:szCs w:val="24"/>
        </w:rPr>
        <w:t>.</w:t>
      </w:r>
    </w:p>
    <w:p w:rsidR="008F5FFE" w:rsidRDefault="008F5FFE" w:rsidP="008F5FFE">
      <w:pPr>
        <w:spacing w:after="0" w:line="240" w:lineRule="auto"/>
        <w:ind w:firstLine="284"/>
        <w:rPr>
          <w:rFonts w:ascii="Times New Roman" w:hAnsi="Times New Roman" w:cs="Times New Roman"/>
          <w:sz w:val="24"/>
          <w:szCs w:val="24"/>
        </w:rPr>
      </w:pPr>
    </w:p>
    <w:p w:rsidR="00834B1B" w:rsidRDefault="00834B1B" w:rsidP="008F5FFE">
      <w:pPr>
        <w:spacing w:after="0" w:line="240" w:lineRule="auto"/>
        <w:ind w:firstLine="284"/>
        <w:rPr>
          <w:rFonts w:ascii="Times New Roman" w:hAnsi="Times New Roman" w:cs="Times New Roman"/>
          <w:sz w:val="24"/>
          <w:szCs w:val="24"/>
        </w:rPr>
      </w:pPr>
    </w:p>
    <w:p w:rsidR="008F5FFE" w:rsidRDefault="005E7606" w:rsidP="008F5FFE">
      <w:pPr>
        <w:widowControl w:val="0"/>
        <w:spacing w:after="0" w:line="240" w:lineRule="auto"/>
        <w:ind w:firstLine="284"/>
        <w:jc w:val="both"/>
      </w:pPr>
      <w:r w:rsidRPr="0014590D">
        <w:rPr>
          <w:rFonts w:ascii="Times New Roman" w:hAnsi="Times New Roman" w:cs="Times New Roman"/>
          <w:sz w:val="24"/>
          <w:szCs w:val="24"/>
        </w:rPr>
        <w:pict>
          <v:shape id="_x0000_i1035" type="#_x0000_t75" style="width:78.9pt;height:21.9pt">
            <v:imagedata r:id="rId31" o:title="LEMZ202" cropleft="984f" cropright="2952f"/>
          </v:shape>
        </w:pict>
      </w:r>
      <w:r w:rsidR="008F5FFE">
        <w:rPr>
          <w:rFonts w:ascii="Times New Roman" w:eastAsia="Times New Roman" w:hAnsi="Times New Roman" w:cs="Times New Roman"/>
          <w:b/>
          <w:color w:val="FF0000"/>
          <w:sz w:val="28"/>
          <w:szCs w:val="28"/>
        </w:rPr>
        <w:t xml:space="preserve"> </w:t>
      </w:r>
      <w:r w:rsidR="008F5FFE">
        <w:rPr>
          <w:rFonts w:ascii="Times New Roman" w:hAnsi="Times New Roman" w:cs="Times New Roman"/>
          <w:b/>
          <w:sz w:val="24"/>
          <w:szCs w:val="24"/>
        </w:rPr>
        <w:t xml:space="preserve">- </w:t>
      </w:r>
      <w:r w:rsidR="008F5FFE">
        <w:rPr>
          <w:rFonts w:ascii="Times New Roman" w:hAnsi="Times New Roman" w:cs="Times New Roman"/>
          <w:sz w:val="24"/>
          <w:szCs w:val="24"/>
        </w:rPr>
        <w:t>индикатор состояния системы мониторинга.</w:t>
      </w:r>
    </w:p>
    <w:p w:rsidR="00D56581" w:rsidRDefault="00D56581" w:rsidP="00DB3A2E">
      <w:pPr>
        <w:spacing w:after="0" w:line="240" w:lineRule="auto"/>
        <w:ind w:firstLine="284"/>
        <w:jc w:val="both"/>
        <w:rPr>
          <w:rFonts w:ascii="Times New Roman" w:hAnsi="Times New Roman" w:cs="Times New Roman"/>
          <w:sz w:val="24"/>
          <w:szCs w:val="24"/>
        </w:rPr>
      </w:pPr>
    </w:p>
    <w:p w:rsidR="00D56581" w:rsidRDefault="005E7606" w:rsidP="00171CE4">
      <w:pPr>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b/>
          <w:sz w:val="24"/>
          <w:szCs w:val="24"/>
        </w:rPr>
        <w:pict>
          <v:shape id="_x0000_i1036" type="#_x0000_t75" style="width:15.65pt;height:15.65pt" o:bullet="t" filled="t">
            <v:fill color2="black"/>
            <v:imagedata r:id="rId32" o:title="" croptop="-832f" cropbottom="-832f" cropleft="-832f" cropright="-832f"/>
          </v:shape>
        </w:pict>
      </w:r>
      <w:r w:rsidR="00D56581">
        <w:rPr>
          <w:rFonts w:ascii="Times New Roman" w:eastAsia="Times New Roman" w:hAnsi="Times New Roman" w:cs="Times New Roman"/>
          <w:b/>
          <w:sz w:val="24"/>
          <w:szCs w:val="24"/>
        </w:rPr>
        <w:t xml:space="preserve"> </w:t>
      </w:r>
      <w:r w:rsidR="00D56581">
        <w:rPr>
          <w:rFonts w:ascii="Times New Roman" w:hAnsi="Times New Roman" w:cs="Times New Roman"/>
          <w:b/>
          <w:sz w:val="24"/>
          <w:szCs w:val="24"/>
        </w:rPr>
        <w:t xml:space="preserve">- </w:t>
      </w:r>
      <w:r w:rsidR="00171CE4">
        <w:rPr>
          <w:rFonts w:ascii="Times New Roman" w:hAnsi="Times New Roman" w:cs="Times New Roman"/>
          <w:sz w:val="24"/>
          <w:szCs w:val="24"/>
        </w:rPr>
        <w:t>изменить системное время. При нажатии на кнопку будет открыто окно для изменения системного времени:</w:t>
      </w:r>
    </w:p>
    <w:p w:rsidR="00D56581" w:rsidRDefault="00D56581" w:rsidP="00D56581">
      <w:pPr>
        <w:spacing w:after="0" w:line="240" w:lineRule="auto"/>
        <w:ind w:firstLine="284"/>
      </w:pPr>
    </w:p>
    <w:p w:rsidR="00D56581" w:rsidRDefault="005E7606" w:rsidP="00D56581">
      <w:pPr>
        <w:spacing w:after="0" w:line="240" w:lineRule="auto"/>
        <w:ind w:firstLine="284"/>
        <w:rPr>
          <w:rFonts w:ascii="Times New Roman" w:hAnsi="Times New Roman" w:cs="Times New Roman"/>
          <w:sz w:val="24"/>
          <w:szCs w:val="24"/>
        </w:rPr>
      </w:pPr>
      <w:r w:rsidRPr="0014590D">
        <w:rPr>
          <w:rFonts w:ascii="Times New Roman" w:hAnsi="Times New Roman" w:cs="Times New Roman"/>
          <w:sz w:val="24"/>
          <w:szCs w:val="24"/>
        </w:rPr>
        <w:pict>
          <v:shape id="_x0000_i1037" type="#_x0000_t75" style="width:168.4pt;height:175.3pt">
            <v:imagedata r:id="rId33" o:title="LEMZ319"/>
          </v:shape>
        </w:pict>
      </w:r>
    </w:p>
    <w:p w:rsidR="00D56581" w:rsidRDefault="00D56581" w:rsidP="00D56581">
      <w:pPr>
        <w:spacing w:after="0" w:line="240" w:lineRule="auto"/>
        <w:ind w:firstLine="284"/>
        <w:rPr>
          <w:rFonts w:ascii="Times New Roman" w:hAnsi="Times New Roman" w:cs="Times New Roman"/>
          <w:sz w:val="24"/>
          <w:szCs w:val="24"/>
        </w:rPr>
      </w:pPr>
    </w:p>
    <w:p w:rsidR="00D56581" w:rsidRDefault="00D56581" w:rsidP="00DB3A2E">
      <w:pPr>
        <w:spacing w:after="0" w:line="240" w:lineRule="auto"/>
        <w:ind w:firstLine="284"/>
        <w:jc w:val="both"/>
        <w:rPr>
          <w:rFonts w:ascii="Times New Roman" w:hAnsi="Times New Roman" w:cs="Times New Roman"/>
          <w:sz w:val="24"/>
          <w:szCs w:val="24"/>
        </w:rPr>
      </w:pPr>
    </w:p>
    <w:p w:rsidR="00171CE4" w:rsidRDefault="00C7672F" w:rsidP="00171CE4">
      <w:pPr>
        <w:spacing w:after="0" w:line="240" w:lineRule="auto"/>
        <w:ind w:firstLine="284"/>
        <w:jc w:val="both"/>
      </w:pPr>
      <w:r>
        <w:rPr>
          <w:rFonts w:ascii="Times New Roman" w:hAnsi="Times New Roman" w:cs="Times New Roman"/>
          <w:sz w:val="24"/>
          <w:szCs w:val="24"/>
        </w:rPr>
        <w:t xml:space="preserve">При нажатии на кнопку </w:t>
      </w:r>
      <w:r w:rsidR="005E7606" w:rsidRPr="0014590D">
        <w:rPr>
          <w:rFonts w:ascii="Times New Roman" w:hAnsi="Times New Roman" w:cs="Times New Roman"/>
          <w:sz w:val="24"/>
          <w:szCs w:val="24"/>
          <w:lang w:val="en-US"/>
        </w:rPr>
        <w:pict>
          <v:shape id="_x0000_i1038" type="#_x0000_t75" style="width:48.85pt;height:15.65pt" filled="t">
            <v:fill color2="black"/>
            <v:imagedata r:id="rId34" o:title="" croptop="-832f" cropbottom="-832f" cropleft="-273f" cropright="-273f"/>
          </v:shape>
        </w:pict>
      </w:r>
      <w:r w:rsidR="00171CE4">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пользователь </w:t>
      </w:r>
      <w:r w:rsidR="00171CE4">
        <w:rPr>
          <w:rFonts w:ascii="Times New Roman" w:hAnsi="Times New Roman" w:cs="Times New Roman"/>
          <w:sz w:val="24"/>
          <w:szCs w:val="24"/>
        </w:rPr>
        <w:t>заверш</w:t>
      </w:r>
      <w:r>
        <w:rPr>
          <w:rFonts w:ascii="Times New Roman" w:hAnsi="Times New Roman" w:cs="Times New Roman"/>
          <w:sz w:val="24"/>
          <w:szCs w:val="24"/>
        </w:rPr>
        <w:t>ает</w:t>
      </w:r>
      <w:r w:rsidR="00171CE4">
        <w:rPr>
          <w:rFonts w:ascii="Times New Roman" w:hAnsi="Times New Roman" w:cs="Times New Roman"/>
          <w:sz w:val="24"/>
          <w:szCs w:val="24"/>
        </w:rPr>
        <w:t xml:space="preserve"> сеанс</w:t>
      </w:r>
      <w:r>
        <w:rPr>
          <w:rFonts w:ascii="Times New Roman" w:hAnsi="Times New Roman" w:cs="Times New Roman"/>
          <w:sz w:val="24"/>
          <w:szCs w:val="24"/>
        </w:rPr>
        <w:t xml:space="preserve"> работы</w:t>
      </w:r>
      <w:r w:rsidR="00171CE4">
        <w:rPr>
          <w:rFonts w:ascii="Times New Roman" w:hAnsi="Times New Roman" w:cs="Times New Roman"/>
          <w:sz w:val="24"/>
          <w:szCs w:val="24"/>
        </w:rPr>
        <w:t xml:space="preserve">, </w:t>
      </w:r>
      <w:r>
        <w:rPr>
          <w:rFonts w:ascii="Times New Roman" w:hAnsi="Times New Roman" w:cs="Times New Roman"/>
          <w:sz w:val="24"/>
          <w:szCs w:val="24"/>
        </w:rPr>
        <w:t xml:space="preserve">а </w:t>
      </w:r>
      <w:r w:rsidR="00171CE4">
        <w:rPr>
          <w:rFonts w:ascii="Times New Roman" w:hAnsi="Times New Roman" w:cs="Times New Roman"/>
          <w:sz w:val="24"/>
          <w:szCs w:val="24"/>
        </w:rPr>
        <w:t>СТКУ переходит в режим работы с уровнем доступа «Техник».</w:t>
      </w:r>
    </w:p>
    <w:p w:rsidR="006C4E31" w:rsidRDefault="006C4E31" w:rsidP="00BC289E">
      <w:pPr>
        <w:spacing w:after="0" w:line="240" w:lineRule="auto"/>
        <w:ind w:firstLine="284"/>
        <w:outlineLvl w:val="0"/>
      </w:pPr>
    </w:p>
    <w:p w:rsidR="006C4E31" w:rsidRDefault="006C4E31" w:rsidP="00BC289E">
      <w:pPr>
        <w:widowControl w:val="0"/>
        <w:spacing w:after="0" w:line="240" w:lineRule="auto"/>
        <w:ind w:firstLine="284"/>
        <w:jc w:val="both"/>
        <w:outlineLvl w:val="0"/>
      </w:pPr>
      <w:r>
        <w:rPr>
          <w:rFonts w:ascii="Times New Roman" w:hAnsi="Times New Roman" w:cs="Times New Roman"/>
          <w:b/>
          <w:color w:val="FF0000"/>
          <w:sz w:val="28"/>
          <w:szCs w:val="28"/>
        </w:rPr>
        <w:t>3</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sidR="00B57BA2">
        <w:rPr>
          <w:rFonts w:ascii="Times New Roman" w:hAnsi="Times New Roman" w:cs="Times New Roman"/>
          <w:b/>
          <w:sz w:val="24"/>
          <w:szCs w:val="24"/>
        </w:rPr>
        <w:t>О</w:t>
      </w:r>
      <w:r>
        <w:rPr>
          <w:rFonts w:ascii="Times New Roman" w:hAnsi="Times New Roman" w:cs="Times New Roman"/>
          <w:b/>
          <w:sz w:val="24"/>
          <w:szCs w:val="24"/>
        </w:rPr>
        <w:t>бласть рабочего поля</w:t>
      </w:r>
      <w:r>
        <w:rPr>
          <w:rFonts w:ascii="Times New Roman" w:hAnsi="Times New Roman" w:cs="Times New Roman"/>
          <w:sz w:val="24"/>
          <w:szCs w:val="24"/>
        </w:rPr>
        <w:t>. Содержит системные объекты, из которых состоит комплекс. С помощью контекстного меню можно обновить конфигурацию объекта, включить переадресацию, поставить на техобслуживание, выполнить перезагрузку, удалить объект, просмотреть и внести изменения в состав элементов объекта, настроить параметры объекта. Доступ к перечисленным функциям зависит от уровня доступа пользователя.</w:t>
      </w:r>
    </w:p>
    <w:p w:rsidR="006C4E31" w:rsidRDefault="006C4E31">
      <w:pPr>
        <w:widowControl w:val="0"/>
        <w:spacing w:after="0" w:line="240" w:lineRule="auto"/>
        <w:ind w:firstLine="284"/>
        <w:rPr>
          <w:rFonts w:ascii="Times New Roman" w:hAnsi="Times New Roman" w:cs="Times New Roman"/>
          <w:b/>
          <w:sz w:val="24"/>
          <w:szCs w:val="24"/>
        </w:rPr>
      </w:pPr>
    </w:p>
    <w:p w:rsidR="006C4E31" w:rsidRDefault="006C4E31" w:rsidP="00B57BA2">
      <w:pPr>
        <w:widowControl w:val="0"/>
        <w:spacing w:after="0" w:line="240" w:lineRule="auto"/>
        <w:ind w:firstLine="284"/>
        <w:jc w:val="both"/>
        <w:outlineLvl w:val="0"/>
      </w:pPr>
      <w:r>
        <w:rPr>
          <w:rFonts w:ascii="Times New Roman" w:hAnsi="Times New Roman" w:cs="Times New Roman"/>
          <w:b/>
          <w:color w:val="FF0000"/>
          <w:sz w:val="28"/>
          <w:szCs w:val="28"/>
        </w:rPr>
        <w:t>4</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sidR="00B57BA2">
        <w:rPr>
          <w:rFonts w:ascii="Times New Roman" w:hAnsi="Times New Roman" w:cs="Times New Roman"/>
          <w:b/>
          <w:sz w:val="24"/>
          <w:szCs w:val="24"/>
        </w:rPr>
        <w:t>С</w:t>
      </w:r>
      <w:r>
        <w:rPr>
          <w:rFonts w:ascii="Times New Roman" w:hAnsi="Times New Roman" w:cs="Times New Roman"/>
          <w:b/>
          <w:sz w:val="24"/>
          <w:szCs w:val="24"/>
        </w:rPr>
        <w:t>писок системных объектов по тип</w:t>
      </w:r>
      <w:r w:rsidR="00B57BA2">
        <w:rPr>
          <w:rFonts w:ascii="Times New Roman" w:hAnsi="Times New Roman" w:cs="Times New Roman"/>
          <w:b/>
          <w:sz w:val="24"/>
          <w:szCs w:val="24"/>
        </w:rPr>
        <w:t>ам или расположению</w:t>
      </w:r>
      <w:r>
        <w:rPr>
          <w:rFonts w:ascii="Times New Roman" w:hAnsi="Times New Roman" w:cs="Times New Roman"/>
          <w:sz w:val="24"/>
          <w:szCs w:val="24"/>
        </w:rPr>
        <w:t>. Все системные объекты комплекса отображаются в виде списка на закладке «Схема Комплекса».</w:t>
      </w:r>
    </w:p>
    <w:p w:rsidR="006C4E31" w:rsidRDefault="006C4E31">
      <w:pPr>
        <w:widowControl w:val="0"/>
        <w:spacing w:after="0" w:line="240" w:lineRule="auto"/>
        <w:ind w:firstLine="284"/>
        <w:rPr>
          <w:rFonts w:ascii="Times New Roman" w:hAnsi="Times New Roman" w:cs="Times New Roman"/>
          <w:sz w:val="24"/>
          <w:szCs w:val="24"/>
        </w:rPr>
      </w:pPr>
    </w:p>
    <w:p w:rsidR="006C4E31" w:rsidRDefault="006C4E31">
      <w:pPr>
        <w:widowControl w:val="0"/>
        <w:spacing w:after="0" w:line="240" w:lineRule="auto"/>
        <w:ind w:firstLine="284"/>
        <w:jc w:val="both"/>
      </w:pPr>
      <w:r>
        <w:rPr>
          <w:rFonts w:ascii="Times New Roman" w:hAnsi="Times New Roman" w:cs="Times New Roman"/>
          <w:b/>
          <w:color w:val="FF0000"/>
          <w:sz w:val="28"/>
          <w:szCs w:val="28"/>
        </w:rPr>
        <w:t>5</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sidR="00B57BA2">
        <w:rPr>
          <w:rFonts w:ascii="Times New Roman" w:hAnsi="Times New Roman" w:cs="Times New Roman"/>
          <w:b/>
          <w:sz w:val="24"/>
          <w:szCs w:val="24"/>
        </w:rPr>
        <w:t>О</w:t>
      </w:r>
      <w:r>
        <w:rPr>
          <w:rFonts w:ascii="Times New Roman" w:hAnsi="Times New Roman" w:cs="Times New Roman"/>
          <w:b/>
          <w:sz w:val="24"/>
          <w:szCs w:val="24"/>
        </w:rPr>
        <w:t>кно системных сообщений</w:t>
      </w:r>
      <w:r>
        <w:rPr>
          <w:rFonts w:ascii="Times New Roman" w:hAnsi="Times New Roman" w:cs="Times New Roman"/>
          <w:sz w:val="24"/>
          <w:szCs w:val="24"/>
        </w:rPr>
        <w:t>. В этом окне выводится список сообщений о работе системы.</w:t>
      </w:r>
    </w:p>
    <w:p w:rsidR="006C4E31" w:rsidRDefault="006C4E31">
      <w:pPr>
        <w:widowControl w:val="0"/>
        <w:spacing w:after="0" w:line="240" w:lineRule="auto"/>
        <w:ind w:firstLine="284"/>
        <w:rPr>
          <w:rFonts w:ascii="Times New Roman" w:hAnsi="Times New Roman" w:cs="Times New Roman"/>
          <w:b/>
          <w:sz w:val="24"/>
          <w:szCs w:val="24"/>
        </w:rPr>
      </w:pPr>
    </w:p>
    <w:p w:rsidR="006C4E31" w:rsidRDefault="006C4E31" w:rsidP="00BC289E">
      <w:pPr>
        <w:widowControl w:val="0"/>
        <w:spacing w:after="0" w:line="240" w:lineRule="auto"/>
        <w:ind w:firstLine="284"/>
        <w:jc w:val="both"/>
        <w:outlineLvl w:val="0"/>
      </w:pPr>
      <w:r>
        <w:rPr>
          <w:rFonts w:ascii="Times New Roman" w:hAnsi="Times New Roman" w:cs="Times New Roman"/>
          <w:b/>
          <w:color w:val="FF0000"/>
          <w:sz w:val="28"/>
          <w:szCs w:val="28"/>
        </w:rPr>
        <w:t>6</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sidR="00B57BA2">
        <w:rPr>
          <w:rFonts w:ascii="Times New Roman" w:hAnsi="Times New Roman" w:cs="Times New Roman"/>
          <w:b/>
          <w:sz w:val="24"/>
          <w:szCs w:val="24"/>
        </w:rPr>
        <w:t>С</w:t>
      </w:r>
      <w:r>
        <w:rPr>
          <w:rFonts w:ascii="Times New Roman" w:hAnsi="Times New Roman" w:cs="Times New Roman"/>
          <w:b/>
          <w:sz w:val="24"/>
          <w:szCs w:val="24"/>
        </w:rPr>
        <w:t>трока статуса</w:t>
      </w:r>
      <w:r>
        <w:rPr>
          <w:rFonts w:ascii="Times New Roman" w:hAnsi="Times New Roman" w:cs="Times New Roman"/>
          <w:sz w:val="24"/>
          <w:szCs w:val="24"/>
        </w:rPr>
        <w:t>. В строке отображается уровень доступа авторизованного пользователя и путь к подключенной базе данных.</w:t>
      </w:r>
    </w:p>
    <w:p w:rsidR="006C4E31" w:rsidRDefault="006C4E31">
      <w:pPr>
        <w:widowControl w:val="0"/>
        <w:spacing w:after="0" w:line="240" w:lineRule="auto"/>
        <w:ind w:firstLine="284"/>
        <w:jc w:val="both"/>
        <w:rPr>
          <w:rFonts w:ascii="Times New Roman" w:hAnsi="Times New Roman" w:cs="Times New Roman"/>
          <w:sz w:val="24"/>
          <w:szCs w:val="24"/>
        </w:rPr>
      </w:pPr>
    </w:p>
    <w:p w:rsidR="00944F5A" w:rsidRDefault="00944F5A" w:rsidP="00944F5A">
      <w:pPr>
        <w:spacing w:after="0" w:line="240" w:lineRule="auto"/>
        <w:ind w:firstLine="284"/>
        <w:rPr>
          <w:rFonts w:ascii="Times New Roman" w:hAnsi="Times New Roman" w:cs="Times New Roman"/>
          <w:sz w:val="24"/>
          <w:szCs w:val="24"/>
        </w:rPr>
      </w:pPr>
    </w:p>
    <w:p w:rsidR="00944F5A" w:rsidRDefault="00944F5A" w:rsidP="00944F5A">
      <w:pPr>
        <w:spacing w:after="0" w:line="240" w:lineRule="auto"/>
        <w:ind w:firstLine="284"/>
        <w:jc w:val="both"/>
        <w:rPr>
          <w:rFonts w:ascii="Times New Roman" w:hAnsi="Times New Roman" w:cs="Times New Roman"/>
          <w:sz w:val="24"/>
          <w:szCs w:val="24"/>
        </w:rPr>
      </w:pPr>
    </w:p>
    <w:p w:rsidR="006C4E31" w:rsidRDefault="006C4E31" w:rsidP="00BC289E">
      <w:pPr>
        <w:pStyle w:val="1"/>
        <w:pageBreakBefore/>
        <w:spacing w:before="0" w:after="0" w:line="240" w:lineRule="auto"/>
        <w:ind w:left="0" w:firstLine="284"/>
      </w:pPr>
      <w:bookmarkStart w:id="9" w:name="_Toc124245526"/>
      <w:r>
        <w:rPr>
          <w:rFonts w:ascii="Times New Roman" w:hAnsi="Times New Roman" w:cs="Times New Roman"/>
        </w:rPr>
        <w:lastRenderedPageBreak/>
        <w:t>3 Системные настройки</w:t>
      </w:r>
      <w:bookmarkEnd w:id="9"/>
    </w:p>
    <w:p w:rsidR="006C4E31" w:rsidRPr="00C527D0" w:rsidRDefault="006C4E31">
      <w:pPr>
        <w:spacing w:after="0" w:line="240" w:lineRule="auto"/>
        <w:ind w:firstLine="284"/>
        <w:jc w:val="both"/>
        <w:rPr>
          <w:rFonts w:ascii="Times New Roman" w:hAnsi="Times New Roman" w:cs="Times New Roman"/>
          <w:sz w:val="24"/>
          <w:szCs w:val="24"/>
        </w:rPr>
      </w:pPr>
    </w:p>
    <w:p w:rsidR="009C0B54" w:rsidRDefault="009C0B54" w:rsidP="009C0B54">
      <w:pPr>
        <w:pStyle w:val="2"/>
        <w:tabs>
          <w:tab w:val="clear" w:pos="576"/>
          <w:tab w:val="clear" w:pos="709"/>
          <w:tab w:val="left" w:pos="0"/>
        </w:tabs>
        <w:ind w:left="0" w:firstLine="284"/>
      </w:pPr>
      <w:bookmarkStart w:id="10" w:name="_Toc124245527"/>
      <w:r>
        <w:rPr>
          <w:sz w:val="28"/>
          <w:szCs w:val="28"/>
        </w:rPr>
        <w:t>3.1 Основные системные настройки</w:t>
      </w:r>
      <w:bookmarkEnd w:id="10"/>
    </w:p>
    <w:p w:rsidR="006C4E31" w:rsidRDefault="006C4E31">
      <w:pPr>
        <w:spacing w:after="120" w:line="240" w:lineRule="auto"/>
        <w:ind w:firstLine="284"/>
        <w:jc w:val="both"/>
      </w:pPr>
      <w:r>
        <w:rPr>
          <w:rFonts w:ascii="Times New Roman" w:hAnsi="Times New Roman" w:cs="Times New Roman"/>
          <w:sz w:val="24"/>
          <w:szCs w:val="24"/>
        </w:rPr>
        <w:t xml:space="preserve">Чтобы попасть в </w:t>
      </w:r>
      <w:r w:rsidR="009C0B54">
        <w:rPr>
          <w:rFonts w:ascii="Times New Roman" w:hAnsi="Times New Roman" w:cs="Times New Roman"/>
          <w:sz w:val="24"/>
          <w:szCs w:val="24"/>
        </w:rPr>
        <w:t xml:space="preserve">основные </w:t>
      </w:r>
      <w:r>
        <w:rPr>
          <w:rFonts w:ascii="Times New Roman" w:hAnsi="Times New Roman" w:cs="Times New Roman"/>
          <w:sz w:val="24"/>
          <w:szCs w:val="24"/>
        </w:rPr>
        <w:t xml:space="preserve">настройки СТКУ, необходимо выбрать пункт основного меню «Настройки системы», далее </w:t>
      </w:r>
      <w:r w:rsidR="00DC5572">
        <w:rPr>
          <w:rFonts w:ascii="Times New Roman" w:hAnsi="Times New Roman" w:cs="Times New Roman"/>
          <w:sz w:val="24"/>
          <w:szCs w:val="24"/>
        </w:rPr>
        <w:t xml:space="preserve">пункт </w:t>
      </w:r>
      <w:r>
        <w:rPr>
          <w:rFonts w:ascii="Times New Roman" w:hAnsi="Times New Roman" w:cs="Times New Roman"/>
          <w:sz w:val="24"/>
          <w:szCs w:val="24"/>
        </w:rPr>
        <w:t xml:space="preserve">«Основные», как показано на </w:t>
      </w:r>
      <w:fldSimple w:instr=" REF _Ref437439372 \h  \* MERGEFORMAT ">
        <w:r w:rsidR="00D66DA8" w:rsidRPr="00D66DA8">
          <w:rPr>
            <w:rFonts w:ascii="Times New Roman" w:hAnsi="Times New Roman" w:cs="Times New Roman"/>
            <w:sz w:val="24"/>
            <w:szCs w:val="24"/>
          </w:rPr>
          <w:t>Рисунок 5</w:t>
        </w:r>
      </w:fldSimple>
      <w:r>
        <w:rPr>
          <w:rFonts w:ascii="Times New Roman" w:hAnsi="Times New Roman" w:cs="Times New Roman"/>
          <w:sz w:val="24"/>
          <w:szCs w:val="24"/>
        </w:rPr>
        <w:t>.</w:t>
      </w:r>
    </w:p>
    <w:p w:rsidR="006C4E31" w:rsidRDefault="005E7606">
      <w:pPr>
        <w:spacing w:after="0" w:line="240" w:lineRule="auto"/>
        <w:jc w:val="center"/>
        <w:rPr>
          <w:rFonts w:ascii="Times New Roman" w:hAnsi="Times New Roman" w:cs="Times New Roman"/>
          <w:b/>
        </w:rPr>
      </w:pPr>
      <w:r>
        <w:pict>
          <v:shape id="_x0000_i1039" type="#_x0000_t75" style="width:298pt;height:126.45pt">
            <v:imagedata r:id="rId35" o:title="LEMZ213"/>
          </v:shape>
        </w:pict>
      </w:r>
    </w:p>
    <w:p w:rsidR="006C4E31" w:rsidRDefault="006C4E31" w:rsidP="00BC289E">
      <w:pPr>
        <w:pStyle w:val="35"/>
        <w:jc w:val="center"/>
        <w:outlineLvl w:val="0"/>
      </w:pPr>
      <w:bookmarkStart w:id="11" w:name="_Ref437439372"/>
      <w:bookmarkStart w:id="12" w:name="_Ref397611893"/>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5</w:t>
      </w:r>
      <w:r w:rsidR="0014590D" w:rsidRPr="00CB3A85">
        <w:rPr>
          <w:rFonts w:ascii="Times New Roman" w:hAnsi="Times New Roman" w:cs="Times New Roman"/>
          <w:b/>
          <w:i w:val="0"/>
          <w:sz w:val="22"/>
          <w:szCs w:val="22"/>
        </w:rPr>
        <w:fldChar w:fldCharType="end"/>
      </w:r>
      <w:bookmarkEnd w:id="11"/>
      <w:r>
        <w:rPr>
          <w:rFonts w:ascii="Times New Roman" w:hAnsi="Times New Roman" w:cs="Times New Roman"/>
          <w:b/>
          <w:i w:val="0"/>
          <w:sz w:val="22"/>
          <w:szCs w:val="22"/>
        </w:rPr>
        <w:t xml:space="preserve"> </w:t>
      </w:r>
      <w:bookmarkEnd w:id="12"/>
      <w:r>
        <w:rPr>
          <w:rFonts w:ascii="Times New Roman" w:hAnsi="Times New Roman" w:cs="Times New Roman"/>
          <w:b/>
          <w:i w:val="0"/>
          <w:sz w:val="22"/>
          <w:szCs w:val="22"/>
        </w:rPr>
        <w:t>- Основное меню, пункт «Основные»</w:t>
      </w:r>
    </w:p>
    <w:p w:rsidR="006C4E31" w:rsidRDefault="006C4E31">
      <w:pPr>
        <w:spacing w:after="0" w:line="240" w:lineRule="auto"/>
        <w:ind w:firstLine="284"/>
        <w:jc w:val="both"/>
      </w:pPr>
      <w:r>
        <w:rPr>
          <w:rFonts w:ascii="Times New Roman" w:hAnsi="Times New Roman" w:cs="Times New Roman"/>
          <w:sz w:val="24"/>
          <w:szCs w:val="24"/>
        </w:rPr>
        <w:t>В открывшемся окне «Основные системные настройки» будут доступны для настройки следующие закладки</w:t>
      </w:r>
      <w:r w:rsidR="00D92E7D">
        <w:rPr>
          <w:rFonts w:ascii="Times New Roman" w:hAnsi="Times New Roman" w:cs="Times New Roman"/>
          <w:sz w:val="24"/>
          <w:szCs w:val="24"/>
        </w:rPr>
        <w:t xml:space="preserve">, см. </w:t>
      </w:r>
      <w:fldSimple w:instr=" REF _Ref118109155 \h  \* MERGEFORMAT ">
        <w:r w:rsidR="00D66DA8" w:rsidRPr="00D66DA8">
          <w:rPr>
            <w:rFonts w:ascii="Times New Roman" w:hAnsi="Times New Roman" w:cs="Times New Roman"/>
            <w:sz w:val="24"/>
            <w:szCs w:val="24"/>
          </w:rPr>
          <w:t>Рисунок 6</w:t>
        </w:r>
      </w:fldSimple>
      <w:r>
        <w:rPr>
          <w:rFonts w:ascii="Times New Roman" w:hAnsi="Times New Roman" w:cs="Times New Roman"/>
          <w:sz w:val="24"/>
          <w:szCs w:val="24"/>
        </w:rPr>
        <w:t>:</w:t>
      </w:r>
    </w:p>
    <w:p w:rsidR="006C4E31" w:rsidRDefault="006C4E31">
      <w:pPr>
        <w:spacing w:after="0" w:line="240" w:lineRule="auto"/>
        <w:ind w:firstLine="284"/>
      </w:pPr>
      <w:r>
        <w:rPr>
          <w:rFonts w:ascii="Times New Roman" w:hAnsi="Times New Roman" w:cs="Times New Roman"/>
          <w:b/>
          <w:sz w:val="24"/>
          <w:szCs w:val="24"/>
          <w:lang w:eastAsia="ru-RU"/>
        </w:rPr>
        <w:t>-</w:t>
      </w:r>
      <w:r>
        <w:rPr>
          <w:rFonts w:ascii="Times New Roman" w:hAnsi="Times New Roman" w:cs="Times New Roman"/>
          <w:sz w:val="24"/>
          <w:szCs w:val="24"/>
        </w:rPr>
        <w:t xml:space="preserve"> «Настройки </w:t>
      </w:r>
      <w:r w:rsidR="00E76BFE">
        <w:rPr>
          <w:rFonts w:ascii="Times New Roman" w:hAnsi="Times New Roman" w:cs="Times New Roman"/>
          <w:sz w:val="24"/>
          <w:szCs w:val="24"/>
        </w:rPr>
        <w:t>Т</w:t>
      </w:r>
      <w:r>
        <w:rPr>
          <w:rFonts w:ascii="Times New Roman" w:hAnsi="Times New Roman" w:cs="Times New Roman"/>
          <w:sz w:val="24"/>
          <w:szCs w:val="24"/>
        </w:rPr>
        <w:t>ТКУ»;</w:t>
      </w:r>
    </w:p>
    <w:p w:rsidR="006C4E31" w:rsidRDefault="006C4E31">
      <w:pPr>
        <w:spacing w:after="0" w:line="240" w:lineRule="auto"/>
        <w:ind w:firstLine="284"/>
      </w:pP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sidR="00020699">
        <w:rPr>
          <w:rFonts w:ascii="Times New Roman" w:hAnsi="Times New Roman" w:cs="Times New Roman"/>
          <w:sz w:val="24"/>
          <w:szCs w:val="24"/>
        </w:rPr>
        <w:t>Мониторинг</w:t>
      </w:r>
      <w:r>
        <w:rPr>
          <w:rFonts w:ascii="Times New Roman" w:hAnsi="Times New Roman" w:cs="Times New Roman"/>
          <w:sz w:val="24"/>
          <w:szCs w:val="24"/>
        </w:rPr>
        <w:t>»;</w:t>
      </w:r>
    </w:p>
    <w:p w:rsidR="006C4E31" w:rsidRDefault="006C4E31">
      <w:pPr>
        <w:spacing w:after="0" w:line="240" w:lineRule="auto"/>
        <w:ind w:firstLine="284"/>
      </w:pPr>
      <w:r>
        <w:rPr>
          <w:rFonts w:ascii="Times New Roman" w:hAnsi="Times New Roman" w:cs="Times New Roman"/>
          <w:b/>
          <w:sz w:val="24"/>
          <w:szCs w:val="24"/>
          <w:lang w:eastAsia="ru-RU"/>
        </w:rPr>
        <w:t>-</w:t>
      </w:r>
      <w:r>
        <w:rPr>
          <w:rFonts w:ascii="Times New Roman" w:hAnsi="Times New Roman" w:cs="Times New Roman"/>
          <w:sz w:val="24"/>
          <w:szCs w:val="24"/>
        </w:rPr>
        <w:t xml:space="preserve"> «Внешние шлюзы»;</w:t>
      </w:r>
    </w:p>
    <w:p w:rsidR="006C4E31" w:rsidRDefault="006C4E31">
      <w:pPr>
        <w:spacing w:after="0" w:line="240" w:lineRule="auto"/>
        <w:ind w:firstLine="284"/>
      </w:pPr>
      <w:r>
        <w:rPr>
          <w:rFonts w:ascii="Times New Roman" w:hAnsi="Times New Roman" w:cs="Times New Roman"/>
          <w:b/>
          <w:sz w:val="24"/>
          <w:szCs w:val="24"/>
          <w:lang w:eastAsia="ru-RU"/>
        </w:rPr>
        <w:t>-</w:t>
      </w:r>
      <w:r>
        <w:rPr>
          <w:rFonts w:ascii="Times New Roman" w:hAnsi="Times New Roman" w:cs="Times New Roman"/>
          <w:sz w:val="24"/>
          <w:szCs w:val="24"/>
        </w:rPr>
        <w:t xml:space="preserve"> «Пользователи»;</w:t>
      </w:r>
    </w:p>
    <w:p w:rsidR="006C4E31" w:rsidRDefault="006C4E31">
      <w:pPr>
        <w:spacing w:after="0" w:line="240" w:lineRule="auto"/>
        <w:ind w:firstLine="284"/>
        <w:rPr>
          <w:rFonts w:ascii="Times New Roman" w:hAnsi="Times New Roman" w:cs="Times New Roman"/>
          <w:sz w:val="24"/>
          <w:szCs w:val="24"/>
        </w:rPr>
      </w:pPr>
      <w:r>
        <w:rPr>
          <w:rFonts w:ascii="Times New Roman" w:hAnsi="Times New Roman" w:cs="Times New Roman"/>
          <w:b/>
          <w:sz w:val="24"/>
          <w:szCs w:val="24"/>
          <w:lang w:eastAsia="ru-RU"/>
        </w:rPr>
        <w:t>-</w:t>
      </w:r>
      <w:r>
        <w:rPr>
          <w:rFonts w:ascii="Times New Roman" w:hAnsi="Times New Roman" w:cs="Times New Roman"/>
          <w:sz w:val="24"/>
          <w:szCs w:val="24"/>
        </w:rPr>
        <w:t xml:space="preserve"> «Аварийное Оповещение». Настройки аварийного оповещения см. </w:t>
      </w:r>
      <w:hyperlink w:anchor="_11_Настройка_системы" w:history="1">
        <w:r w:rsidRPr="00E07569">
          <w:rPr>
            <w:rStyle w:val="a6"/>
            <w:rFonts w:ascii="Times New Roman" w:hAnsi="Times New Roman" w:cs="Times New Roman"/>
            <w:sz w:val="24"/>
            <w:szCs w:val="24"/>
          </w:rPr>
          <w:t>в пункте 1</w:t>
        </w:r>
        <w:r w:rsidR="005354D6" w:rsidRPr="00E07569">
          <w:rPr>
            <w:rStyle w:val="a6"/>
            <w:rFonts w:ascii="Times New Roman" w:hAnsi="Times New Roman" w:cs="Times New Roman"/>
            <w:sz w:val="24"/>
            <w:szCs w:val="24"/>
          </w:rPr>
          <w:t>1</w:t>
        </w:r>
      </w:hyperlink>
      <w:r>
        <w:rPr>
          <w:rFonts w:ascii="Times New Roman" w:hAnsi="Times New Roman" w:cs="Times New Roman"/>
          <w:sz w:val="24"/>
          <w:szCs w:val="24"/>
        </w:rPr>
        <w:t xml:space="preserve"> настоящей инструкции</w:t>
      </w:r>
      <w:r w:rsidR="00020699">
        <w:rPr>
          <w:rFonts w:ascii="Times New Roman" w:hAnsi="Times New Roman" w:cs="Times New Roman"/>
          <w:sz w:val="24"/>
          <w:szCs w:val="24"/>
        </w:rPr>
        <w:t>;</w:t>
      </w:r>
    </w:p>
    <w:p w:rsidR="00020699" w:rsidRDefault="000031A8">
      <w:pPr>
        <w:spacing w:after="0" w:line="240" w:lineRule="auto"/>
        <w:ind w:firstLine="284"/>
        <w:rPr>
          <w:rFonts w:ascii="Times New Roman" w:hAnsi="Times New Roman" w:cs="Times New Roman"/>
          <w:sz w:val="24"/>
          <w:szCs w:val="24"/>
        </w:rPr>
      </w:pP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sidR="00020699">
        <w:rPr>
          <w:rFonts w:ascii="Times New Roman" w:hAnsi="Times New Roman" w:cs="Times New Roman"/>
          <w:sz w:val="24"/>
          <w:szCs w:val="24"/>
        </w:rPr>
        <w:t>«Разное».</w:t>
      </w:r>
    </w:p>
    <w:p w:rsidR="00D92E7D" w:rsidRPr="00D92E7D" w:rsidRDefault="00D92E7D">
      <w:pPr>
        <w:spacing w:after="0" w:line="240" w:lineRule="auto"/>
        <w:ind w:firstLine="284"/>
        <w:rPr>
          <w:sz w:val="16"/>
          <w:szCs w:val="16"/>
        </w:rPr>
      </w:pPr>
    </w:p>
    <w:p w:rsidR="009C0B54" w:rsidRDefault="005E7606" w:rsidP="00D92E7D">
      <w:pPr>
        <w:pStyle w:val="2"/>
        <w:tabs>
          <w:tab w:val="clear" w:pos="576"/>
          <w:tab w:val="clear" w:pos="709"/>
          <w:tab w:val="left" w:pos="0"/>
        </w:tabs>
        <w:spacing w:line="240" w:lineRule="auto"/>
        <w:ind w:left="0" w:firstLine="0"/>
        <w:jc w:val="center"/>
      </w:pPr>
      <w:r>
        <w:pict>
          <v:shape id="_x0000_i1040" type="#_x0000_t75" style="width:495.85pt;height:326.2pt">
            <v:imagedata r:id="rId36" o:title="LEMZ48"/>
          </v:shape>
        </w:pict>
      </w:r>
    </w:p>
    <w:p w:rsidR="00D92E7D" w:rsidRPr="00D92E7D" w:rsidRDefault="00D92E7D" w:rsidP="00D92E7D">
      <w:pPr>
        <w:pStyle w:val="af6"/>
        <w:jc w:val="center"/>
        <w:rPr>
          <w:rFonts w:ascii="Times New Roman" w:hAnsi="Times New Roman" w:cs="Times New Roman"/>
          <w:b/>
          <w:i w:val="0"/>
          <w:sz w:val="22"/>
          <w:szCs w:val="22"/>
        </w:rPr>
      </w:pPr>
      <w:bookmarkStart w:id="13" w:name="_Ref118109155"/>
      <w:r w:rsidRPr="00D92E7D">
        <w:rPr>
          <w:rFonts w:ascii="Times New Roman" w:hAnsi="Times New Roman" w:cs="Times New Roman"/>
          <w:b/>
          <w:i w:val="0"/>
          <w:sz w:val="22"/>
          <w:szCs w:val="22"/>
        </w:rPr>
        <w:t xml:space="preserve">Рисунок </w:t>
      </w:r>
      <w:r w:rsidR="0014590D" w:rsidRPr="00D92E7D">
        <w:rPr>
          <w:rFonts w:ascii="Times New Roman" w:hAnsi="Times New Roman" w:cs="Times New Roman"/>
          <w:b/>
          <w:i w:val="0"/>
          <w:sz w:val="22"/>
          <w:szCs w:val="22"/>
        </w:rPr>
        <w:fldChar w:fldCharType="begin"/>
      </w:r>
      <w:r w:rsidRPr="00D92E7D">
        <w:rPr>
          <w:rFonts w:ascii="Times New Roman" w:hAnsi="Times New Roman" w:cs="Times New Roman"/>
          <w:b/>
          <w:i w:val="0"/>
          <w:sz w:val="22"/>
          <w:szCs w:val="22"/>
        </w:rPr>
        <w:instrText xml:space="preserve"> SEQ Рисунок \* ARABIC </w:instrText>
      </w:r>
      <w:r w:rsidR="0014590D" w:rsidRPr="00D92E7D">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6</w:t>
      </w:r>
      <w:r w:rsidR="0014590D" w:rsidRPr="00D92E7D">
        <w:rPr>
          <w:rFonts w:ascii="Times New Roman" w:hAnsi="Times New Roman" w:cs="Times New Roman"/>
          <w:b/>
          <w:i w:val="0"/>
          <w:sz w:val="22"/>
          <w:szCs w:val="22"/>
        </w:rPr>
        <w:fldChar w:fldCharType="end"/>
      </w:r>
      <w:bookmarkEnd w:id="13"/>
      <w:r>
        <w:rPr>
          <w:rFonts w:ascii="Times New Roman" w:hAnsi="Times New Roman" w:cs="Times New Roman"/>
          <w:b/>
          <w:i w:val="0"/>
          <w:sz w:val="22"/>
          <w:szCs w:val="22"/>
        </w:rPr>
        <w:t xml:space="preserve"> – Окно «Основные системные настройки»</w:t>
      </w:r>
    </w:p>
    <w:p w:rsidR="006C4E31" w:rsidRDefault="00D92E7D" w:rsidP="0024412F">
      <w:pPr>
        <w:pStyle w:val="3"/>
        <w:spacing w:after="0"/>
        <w:ind w:left="721" w:hanging="437"/>
        <w:rPr>
          <w:sz w:val="26"/>
          <w:szCs w:val="26"/>
        </w:rPr>
      </w:pPr>
      <w:bookmarkStart w:id="14" w:name="_3.1.1_Настройки_ТТКУ"/>
      <w:bookmarkEnd w:id="14"/>
      <w:r>
        <w:rPr>
          <w:sz w:val="26"/>
          <w:szCs w:val="26"/>
        </w:rPr>
        <w:br w:type="page"/>
      </w:r>
      <w:bookmarkStart w:id="15" w:name="_Toc124245528"/>
      <w:r w:rsidR="006C4E31" w:rsidRPr="0024412F">
        <w:rPr>
          <w:sz w:val="26"/>
          <w:szCs w:val="26"/>
        </w:rPr>
        <w:lastRenderedPageBreak/>
        <w:t>3.1</w:t>
      </w:r>
      <w:r w:rsidR="0024412F" w:rsidRPr="0024412F">
        <w:rPr>
          <w:sz w:val="26"/>
          <w:szCs w:val="26"/>
        </w:rPr>
        <w:t>.1</w:t>
      </w:r>
      <w:r w:rsidR="006C4E31" w:rsidRPr="0024412F">
        <w:rPr>
          <w:sz w:val="26"/>
          <w:szCs w:val="26"/>
        </w:rPr>
        <w:t xml:space="preserve"> Настройки Т</w:t>
      </w:r>
      <w:r w:rsidR="00D417E4">
        <w:rPr>
          <w:sz w:val="26"/>
          <w:szCs w:val="26"/>
        </w:rPr>
        <w:t>Т</w:t>
      </w:r>
      <w:r w:rsidR="006C4E31" w:rsidRPr="0024412F">
        <w:rPr>
          <w:sz w:val="26"/>
          <w:szCs w:val="26"/>
        </w:rPr>
        <w:t>КУ</w:t>
      </w:r>
      <w:bookmarkEnd w:id="15"/>
    </w:p>
    <w:p w:rsidR="0024412F" w:rsidRPr="0024412F" w:rsidRDefault="0024412F" w:rsidP="0024412F">
      <w:pPr>
        <w:spacing w:after="0" w:line="240" w:lineRule="auto"/>
      </w:pPr>
    </w:p>
    <w:p w:rsidR="00DF43A0" w:rsidRPr="00B85C67" w:rsidRDefault="006C4E31">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Для корректного отображения локального времени на панели инструментов необходимо установить требуемое значение в поле «</w:t>
      </w:r>
      <w:r w:rsidRPr="001F374E">
        <w:rPr>
          <w:rFonts w:ascii="Times New Roman" w:hAnsi="Times New Roman" w:cs="Times New Roman"/>
          <w:b/>
          <w:sz w:val="24"/>
          <w:szCs w:val="24"/>
        </w:rPr>
        <w:t xml:space="preserve">Разница между локальным временем и </w:t>
      </w:r>
      <w:r w:rsidRPr="001F374E">
        <w:rPr>
          <w:rFonts w:ascii="Times New Roman" w:hAnsi="Times New Roman" w:cs="Times New Roman"/>
          <w:b/>
          <w:sz w:val="24"/>
          <w:szCs w:val="24"/>
          <w:lang w:val="en-US"/>
        </w:rPr>
        <w:t>UTC</w:t>
      </w:r>
      <w:r w:rsidRPr="001F374E">
        <w:rPr>
          <w:rFonts w:ascii="Times New Roman" w:hAnsi="Times New Roman" w:cs="Times New Roman"/>
          <w:b/>
          <w:sz w:val="24"/>
          <w:szCs w:val="24"/>
        </w:rPr>
        <w:t>»</w:t>
      </w:r>
      <w:r>
        <w:rPr>
          <w:rFonts w:ascii="Times New Roman" w:hAnsi="Times New Roman" w:cs="Times New Roman"/>
          <w:sz w:val="24"/>
          <w:szCs w:val="24"/>
        </w:rPr>
        <w:t>, задается в часах.</w:t>
      </w:r>
    </w:p>
    <w:p w:rsidR="006C4E31" w:rsidRDefault="006C4E31">
      <w:pPr>
        <w:spacing w:after="0" w:line="240" w:lineRule="auto"/>
        <w:ind w:left="573" w:firstLine="284"/>
        <w:rPr>
          <w:rFonts w:ascii="Times New Roman" w:hAnsi="Times New Roman" w:cs="Times New Roman"/>
          <w:sz w:val="24"/>
          <w:szCs w:val="24"/>
        </w:rPr>
      </w:pPr>
    </w:p>
    <w:p w:rsidR="006C4E31" w:rsidRDefault="005E7606">
      <w:pPr>
        <w:spacing w:after="0" w:line="240" w:lineRule="auto"/>
        <w:jc w:val="center"/>
        <w:rPr>
          <w:rFonts w:ascii="Times New Roman" w:hAnsi="Times New Roman" w:cs="Times New Roman"/>
          <w:b/>
        </w:rPr>
      </w:pPr>
      <w:r w:rsidRPr="0014590D">
        <w:rPr>
          <w:lang w:val="en-US" w:eastAsia="ru-RU"/>
        </w:rPr>
        <w:pict>
          <v:shape id="_x0000_i1041" type="#_x0000_t75" style="width:495.85pt;height:200.35pt">
            <v:imagedata r:id="rId37" o:title="LEMZ1"/>
          </v:shape>
        </w:pict>
      </w:r>
    </w:p>
    <w:p w:rsidR="006C4E31" w:rsidRDefault="006C4E31" w:rsidP="00BC289E">
      <w:pPr>
        <w:pStyle w:val="35"/>
        <w:jc w:val="center"/>
        <w:outlineLvl w:val="0"/>
      </w:pPr>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7</w:t>
      </w:r>
      <w:r w:rsidR="0014590D" w:rsidRPr="00CB3A85">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Системные настройки, закладка «Настройки Т</w:t>
      </w:r>
      <w:r w:rsidR="00D417E4">
        <w:rPr>
          <w:rFonts w:ascii="Times New Roman" w:hAnsi="Times New Roman" w:cs="Times New Roman"/>
          <w:b/>
          <w:i w:val="0"/>
          <w:sz w:val="22"/>
          <w:szCs w:val="22"/>
        </w:rPr>
        <w:t>Т</w:t>
      </w:r>
      <w:r>
        <w:rPr>
          <w:rFonts w:ascii="Times New Roman" w:hAnsi="Times New Roman" w:cs="Times New Roman"/>
          <w:b/>
          <w:i w:val="0"/>
          <w:sz w:val="22"/>
          <w:szCs w:val="22"/>
        </w:rPr>
        <w:t>КУ»</w:t>
      </w:r>
    </w:p>
    <w:p w:rsidR="005B280A" w:rsidRPr="00250E25" w:rsidRDefault="005B280A" w:rsidP="00DF43A0">
      <w:pPr>
        <w:spacing w:after="0" w:line="240" w:lineRule="auto"/>
        <w:ind w:firstLine="284"/>
        <w:jc w:val="both"/>
        <w:rPr>
          <w:rFonts w:ascii="Times New Roman" w:hAnsi="Times New Roman" w:cs="Times New Roman"/>
          <w:sz w:val="24"/>
          <w:szCs w:val="24"/>
          <w:lang w:eastAsia="ru-RU"/>
        </w:rPr>
      </w:pPr>
    </w:p>
    <w:p w:rsidR="00D36007" w:rsidRPr="0082791C" w:rsidRDefault="00B97F78" w:rsidP="00DF43A0">
      <w:pPr>
        <w:spacing w:after="0" w:line="240" w:lineRule="auto"/>
        <w:ind w:firstLine="284"/>
        <w:jc w:val="both"/>
        <w:rPr>
          <w:rFonts w:ascii="Times New Roman" w:hAnsi="Times New Roman" w:cs="Times New Roman"/>
          <w:sz w:val="24"/>
          <w:szCs w:val="24"/>
          <w:lang w:eastAsia="ru-RU"/>
        </w:rPr>
      </w:pPr>
      <w:r w:rsidRPr="0082791C">
        <w:rPr>
          <w:rFonts w:ascii="Times New Roman" w:hAnsi="Times New Roman" w:cs="Times New Roman"/>
          <w:sz w:val="24"/>
          <w:szCs w:val="24"/>
          <w:lang w:eastAsia="ru-RU"/>
        </w:rPr>
        <w:t xml:space="preserve">Флаг </w:t>
      </w:r>
      <w:r w:rsidRPr="001F374E">
        <w:rPr>
          <w:rFonts w:ascii="Times New Roman" w:hAnsi="Times New Roman" w:cs="Times New Roman"/>
          <w:b/>
          <w:sz w:val="24"/>
          <w:szCs w:val="24"/>
          <w:lang w:eastAsia="ru-RU"/>
        </w:rPr>
        <w:t>«Выводить баннер о Неисправности или Аварии при перекрытии основного окна»</w:t>
      </w:r>
      <w:r w:rsidRPr="0082791C">
        <w:rPr>
          <w:rFonts w:ascii="Times New Roman" w:hAnsi="Times New Roman" w:cs="Times New Roman"/>
          <w:sz w:val="24"/>
          <w:szCs w:val="24"/>
          <w:lang w:eastAsia="ru-RU"/>
        </w:rPr>
        <w:t xml:space="preserve"> - если флаг установлен, то при нахождении в режиме конфигурирования какого-либо системного объекта и поступлении сообщения от Системы Мониторинга о возникновении аварийной ситуации или неисправности, в верхней части экрана будет выводиться баннер следующего вида:</w:t>
      </w:r>
    </w:p>
    <w:p w:rsidR="00B97F78" w:rsidRPr="0082791C" w:rsidRDefault="00B97F78" w:rsidP="00DF43A0">
      <w:pPr>
        <w:spacing w:after="0" w:line="240" w:lineRule="auto"/>
        <w:ind w:firstLine="284"/>
        <w:jc w:val="both"/>
        <w:rPr>
          <w:rFonts w:ascii="Times New Roman" w:hAnsi="Times New Roman" w:cs="Times New Roman"/>
          <w:sz w:val="24"/>
          <w:szCs w:val="24"/>
        </w:rPr>
      </w:pPr>
    </w:p>
    <w:p w:rsidR="009F3FDF" w:rsidRPr="0082791C" w:rsidRDefault="005E7606" w:rsidP="00D36007">
      <w:pPr>
        <w:spacing w:after="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042" type="#_x0000_t75" style="width:495.25pt;height:120.2pt">
            <v:imagedata r:id="rId38" o:title="LEMZ59"/>
          </v:shape>
        </w:pict>
      </w:r>
    </w:p>
    <w:p w:rsidR="00D36007" w:rsidRPr="0082791C" w:rsidRDefault="00B85C67" w:rsidP="00B85C67">
      <w:pPr>
        <w:pStyle w:val="af6"/>
        <w:jc w:val="center"/>
        <w:rPr>
          <w:rFonts w:ascii="Times New Roman" w:hAnsi="Times New Roman" w:cs="Times New Roman"/>
          <w:b/>
          <w:i w:val="0"/>
          <w:sz w:val="22"/>
          <w:szCs w:val="22"/>
        </w:rPr>
      </w:pPr>
      <w:r w:rsidRPr="0082791C">
        <w:rPr>
          <w:rFonts w:ascii="Times New Roman" w:hAnsi="Times New Roman" w:cs="Times New Roman"/>
          <w:b/>
          <w:i w:val="0"/>
          <w:sz w:val="22"/>
          <w:szCs w:val="22"/>
        </w:rPr>
        <w:t xml:space="preserve">Рисунок </w:t>
      </w:r>
      <w:r w:rsidR="0014590D" w:rsidRPr="0082791C">
        <w:rPr>
          <w:rFonts w:ascii="Times New Roman" w:hAnsi="Times New Roman" w:cs="Times New Roman"/>
          <w:b/>
          <w:i w:val="0"/>
          <w:sz w:val="22"/>
          <w:szCs w:val="22"/>
        </w:rPr>
        <w:fldChar w:fldCharType="begin"/>
      </w:r>
      <w:r w:rsidRPr="0082791C">
        <w:rPr>
          <w:rFonts w:ascii="Times New Roman" w:hAnsi="Times New Roman" w:cs="Times New Roman"/>
          <w:b/>
          <w:i w:val="0"/>
          <w:sz w:val="22"/>
          <w:szCs w:val="22"/>
        </w:rPr>
        <w:instrText xml:space="preserve"> SEQ Рисунок \* ARABIC </w:instrText>
      </w:r>
      <w:r w:rsidR="0014590D" w:rsidRPr="0082791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8</w:t>
      </w:r>
      <w:r w:rsidR="0014590D" w:rsidRPr="0082791C">
        <w:rPr>
          <w:rFonts w:ascii="Times New Roman" w:hAnsi="Times New Roman" w:cs="Times New Roman"/>
          <w:b/>
          <w:i w:val="0"/>
          <w:sz w:val="22"/>
          <w:szCs w:val="22"/>
        </w:rPr>
        <w:fldChar w:fldCharType="end"/>
      </w:r>
      <w:r w:rsidRPr="0082791C">
        <w:rPr>
          <w:rFonts w:ascii="Times New Roman" w:hAnsi="Times New Roman" w:cs="Times New Roman"/>
          <w:b/>
          <w:i w:val="0"/>
          <w:sz w:val="22"/>
          <w:szCs w:val="22"/>
        </w:rPr>
        <w:t xml:space="preserve"> - Внешний вид баннера о неисправностях </w:t>
      </w:r>
    </w:p>
    <w:p w:rsidR="000961B9" w:rsidRPr="000961B9" w:rsidRDefault="000961B9">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При появлении системных сообщений типа «Предупреждение» и «Предаварийное состояние» будет выводиться баннер с надписью «Неисправность». А при появлении сообщений типа «Авария» и «Неизвестное состояние» - баннер с надписью «Авария». Подробнее см. </w:t>
      </w:r>
      <w:hyperlink w:anchor="_12_Система_мониторинга" w:history="1">
        <w:r w:rsidRPr="00EE1BCF">
          <w:rPr>
            <w:rStyle w:val="a6"/>
            <w:rFonts w:ascii="Times New Roman" w:hAnsi="Times New Roman" w:cs="Times New Roman"/>
            <w:sz w:val="24"/>
            <w:szCs w:val="24"/>
            <w:lang w:eastAsia="ru-RU"/>
          </w:rPr>
          <w:t>пункт 12</w:t>
        </w:r>
        <w:r w:rsidR="00EE1BCF" w:rsidRPr="00EE1BCF">
          <w:rPr>
            <w:rStyle w:val="a6"/>
            <w:rFonts w:ascii="Times New Roman" w:hAnsi="Times New Roman" w:cs="Times New Roman"/>
            <w:sz w:val="24"/>
            <w:szCs w:val="24"/>
            <w:lang w:eastAsia="ru-RU"/>
          </w:rPr>
          <w:t xml:space="preserve"> «Система мониторинга»</w:t>
        </w:r>
      </w:hyperlink>
      <w:r>
        <w:rPr>
          <w:rFonts w:ascii="Times New Roman" w:hAnsi="Times New Roman" w:cs="Times New Roman"/>
          <w:sz w:val="24"/>
          <w:szCs w:val="24"/>
          <w:lang w:eastAsia="ru-RU"/>
        </w:rPr>
        <w:t xml:space="preserve">  настоящей инструкции.</w:t>
      </w:r>
    </w:p>
    <w:p w:rsidR="00D52F71" w:rsidRDefault="00B97F78">
      <w:pPr>
        <w:spacing w:after="0" w:line="240" w:lineRule="auto"/>
        <w:ind w:firstLine="284"/>
        <w:jc w:val="both"/>
        <w:rPr>
          <w:rFonts w:ascii="Times New Roman" w:hAnsi="Times New Roman" w:cs="Times New Roman"/>
          <w:sz w:val="24"/>
          <w:szCs w:val="24"/>
          <w:lang w:eastAsia="ru-RU"/>
        </w:rPr>
      </w:pPr>
      <w:r w:rsidRPr="0082791C">
        <w:rPr>
          <w:rFonts w:ascii="Times New Roman" w:hAnsi="Times New Roman" w:cs="Times New Roman"/>
          <w:sz w:val="24"/>
          <w:szCs w:val="24"/>
          <w:lang w:eastAsia="ru-RU"/>
        </w:rPr>
        <w:t>При нажатии на баннер он убирается с экрана, функция «Подтверждение неисправности»</w:t>
      </w:r>
      <w:r w:rsidR="002D1B65" w:rsidRPr="0082791C">
        <w:rPr>
          <w:rFonts w:ascii="Times New Roman" w:hAnsi="Times New Roman" w:cs="Times New Roman"/>
          <w:sz w:val="24"/>
          <w:szCs w:val="24"/>
          <w:lang w:eastAsia="ru-RU"/>
        </w:rPr>
        <w:t xml:space="preserve"> (см. </w:t>
      </w:r>
      <w:hyperlink w:anchor="_12.2.1_Звуковое_уведомление" w:history="1">
        <w:r w:rsidR="002D1B65" w:rsidRPr="00EE1BCF">
          <w:rPr>
            <w:rStyle w:val="a6"/>
            <w:rFonts w:ascii="Times New Roman" w:hAnsi="Times New Roman" w:cs="Times New Roman"/>
            <w:sz w:val="24"/>
            <w:szCs w:val="24"/>
            <w:lang w:eastAsia="ru-RU"/>
          </w:rPr>
          <w:t>пункт 12.2.1</w:t>
        </w:r>
        <w:r w:rsidR="00EE1BCF" w:rsidRPr="00EE1BCF">
          <w:rPr>
            <w:rStyle w:val="a6"/>
            <w:rFonts w:ascii="Times New Roman" w:hAnsi="Times New Roman" w:cs="Times New Roman"/>
            <w:sz w:val="24"/>
            <w:szCs w:val="24"/>
            <w:lang w:eastAsia="ru-RU"/>
          </w:rPr>
          <w:t xml:space="preserve"> «Звуковое уведомление об аварийных и предаварийных ситуациях»</w:t>
        </w:r>
      </w:hyperlink>
      <w:r w:rsidR="002D1B65" w:rsidRPr="0082791C">
        <w:rPr>
          <w:rFonts w:ascii="Times New Roman" w:hAnsi="Times New Roman" w:cs="Times New Roman"/>
          <w:sz w:val="24"/>
          <w:szCs w:val="24"/>
          <w:lang w:eastAsia="ru-RU"/>
        </w:rPr>
        <w:t xml:space="preserve"> настоящей инструкции</w:t>
      </w:r>
      <w:r w:rsidRPr="0082791C">
        <w:rPr>
          <w:rFonts w:ascii="Times New Roman" w:hAnsi="Times New Roman" w:cs="Times New Roman"/>
          <w:sz w:val="24"/>
          <w:szCs w:val="24"/>
          <w:lang w:eastAsia="ru-RU"/>
        </w:rPr>
        <w:t>) в данном случае не используется. Баннер является лишь визуальной индикацией о неисправностях и отказах при возможном перекрытии Схемы Комплекса каким-либо окном, например окном редактора системного объекта.</w:t>
      </w:r>
    </w:p>
    <w:p w:rsidR="005B280A" w:rsidRPr="00250E25" w:rsidRDefault="005B280A" w:rsidP="005B280A">
      <w:pPr>
        <w:spacing w:after="0" w:line="240" w:lineRule="auto"/>
        <w:ind w:firstLine="284"/>
        <w:jc w:val="both"/>
        <w:rPr>
          <w:rFonts w:ascii="Times New Roman" w:hAnsi="Times New Roman" w:cs="Times New Roman"/>
          <w:sz w:val="24"/>
          <w:szCs w:val="24"/>
          <w:lang w:eastAsia="ru-RU"/>
        </w:rPr>
      </w:pPr>
    </w:p>
    <w:p w:rsidR="005B280A" w:rsidRDefault="005B280A" w:rsidP="005B280A">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Флаг </w:t>
      </w:r>
      <w:r w:rsidRPr="001F374E">
        <w:rPr>
          <w:rFonts w:ascii="Times New Roman" w:hAnsi="Times New Roman" w:cs="Times New Roman"/>
          <w:b/>
          <w:sz w:val="24"/>
          <w:szCs w:val="24"/>
          <w:lang w:eastAsia="ru-RU"/>
        </w:rPr>
        <w:t>«Включить функционал КИТ (Комплекс инструктажа и тренажа)»</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установленный флаг определяет наличие подпунктов «Конфигурация ЦТРС Тренажера» и </w:t>
      </w:r>
      <w:r>
        <w:rPr>
          <w:rFonts w:ascii="Times New Roman" w:hAnsi="Times New Roman" w:cs="Times New Roman"/>
          <w:sz w:val="24"/>
          <w:szCs w:val="24"/>
          <w:lang w:eastAsia="ru-RU"/>
        </w:rPr>
        <w:lastRenderedPageBreak/>
        <w:t xml:space="preserve">«Загрузка набора конфигураций» в </w:t>
      </w:r>
      <w:r>
        <w:rPr>
          <w:rFonts w:ascii="Times New Roman" w:hAnsi="Times New Roman" w:cs="Times New Roman"/>
          <w:sz w:val="24"/>
          <w:szCs w:val="24"/>
        </w:rPr>
        <w:t>пункте основного меню «Настройки системы» для работы с КИТ.</w:t>
      </w:r>
    </w:p>
    <w:p w:rsidR="00BB10C8" w:rsidRDefault="00BB10C8" w:rsidP="005B280A">
      <w:pPr>
        <w:pStyle w:val="ListParagraph2"/>
        <w:tabs>
          <w:tab w:val="left" w:pos="0"/>
        </w:tabs>
        <w:ind w:left="0" w:firstLine="284"/>
        <w:jc w:val="both"/>
        <w:rPr>
          <w:sz w:val="24"/>
          <w:szCs w:val="24"/>
          <w:lang w:eastAsia="ru-RU"/>
        </w:rPr>
      </w:pPr>
    </w:p>
    <w:p w:rsidR="005B280A" w:rsidRPr="003E1029" w:rsidRDefault="005B280A" w:rsidP="005B280A">
      <w:pPr>
        <w:pStyle w:val="ListParagraph2"/>
        <w:tabs>
          <w:tab w:val="left" w:pos="0"/>
        </w:tabs>
        <w:ind w:left="0" w:firstLine="284"/>
        <w:jc w:val="both"/>
        <w:rPr>
          <w:sz w:val="24"/>
          <w:szCs w:val="24"/>
        </w:rPr>
      </w:pPr>
      <w:r>
        <w:rPr>
          <w:sz w:val="24"/>
          <w:szCs w:val="24"/>
          <w:lang w:eastAsia="ru-RU"/>
        </w:rPr>
        <w:t xml:space="preserve">Флаг </w:t>
      </w:r>
      <w:r w:rsidRPr="001F374E">
        <w:rPr>
          <w:b/>
          <w:sz w:val="24"/>
          <w:szCs w:val="24"/>
          <w:lang w:eastAsia="ru-RU"/>
        </w:rPr>
        <w:t>«Хранитель экрана»</w:t>
      </w:r>
      <w:r>
        <w:rPr>
          <w:sz w:val="24"/>
          <w:szCs w:val="24"/>
          <w:lang w:eastAsia="ru-RU"/>
        </w:rPr>
        <w:t xml:space="preserve"> - </w:t>
      </w:r>
      <w:r w:rsidRPr="003E1029">
        <w:rPr>
          <w:sz w:val="24"/>
          <w:szCs w:val="24"/>
        </w:rPr>
        <w:t xml:space="preserve">функция </w:t>
      </w:r>
      <w:r w:rsidR="00D92E7D">
        <w:rPr>
          <w:sz w:val="24"/>
          <w:szCs w:val="24"/>
        </w:rPr>
        <w:t>отключения подсветки</w:t>
      </w:r>
      <w:r w:rsidRPr="003E1029">
        <w:rPr>
          <w:sz w:val="24"/>
          <w:szCs w:val="24"/>
        </w:rPr>
        <w:t xml:space="preserve"> экрана монитора при простое </w:t>
      </w:r>
      <w:r w:rsidR="004059E5">
        <w:rPr>
          <w:sz w:val="24"/>
          <w:szCs w:val="24"/>
        </w:rPr>
        <w:t>ТТКУ</w:t>
      </w:r>
      <w:r w:rsidRPr="003E1029">
        <w:rPr>
          <w:sz w:val="24"/>
          <w:szCs w:val="24"/>
        </w:rPr>
        <w:t>, призванная снизить непроизводительный износ оборудования. Если флаг установлен, то по истечении заданного таймаута включается хранитель экрана. По умолчанию таймаут на активацию 10 минут.</w:t>
      </w:r>
    </w:p>
    <w:p w:rsidR="005B280A" w:rsidRPr="005B280A" w:rsidRDefault="005B280A">
      <w:pPr>
        <w:spacing w:after="0" w:line="240" w:lineRule="auto"/>
        <w:ind w:firstLine="284"/>
        <w:jc w:val="both"/>
        <w:rPr>
          <w:rFonts w:ascii="Times New Roman" w:hAnsi="Times New Roman" w:cs="Times New Roman"/>
          <w:sz w:val="24"/>
          <w:szCs w:val="24"/>
          <w:lang w:eastAsia="ru-RU"/>
        </w:rPr>
      </w:pPr>
    </w:p>
    <w:p w:rsidR="006C4E31" w:rsidRDefault="00F62B53">
      <w:pPr>
        <w:spacing w:after="0" w:line="240" w:lineRule="auto"/>
        <w:ind w:firstLine="284"/>
        <w:jc w:val="both"/>
      </w:pPr>
      <w:r>
        <w:rPr>
          <w:rFonts w:ascii="Times New Roman" w:hAnsi="Times New Roman" w:cs="Times New Roman"/>
          <w:sz w:val="24"/>
          <w:szCs w:val="24"/>
          <w:lang w:eastAsia="ru-RU"/>
        </w:rPr>
        <w:t>При необходимости вывода важных событий на принтер необходимо установить соответствующий флаг и указать принтер, на который будут выводиться события.</w:t>
      </w:r>
      <w:r w:rsidR="00D52F71">
        <w:rPr>
          <w:rFonts w:ascii="Times New Roman" w:hAnsi="Times New Roman" w:cs="Times New Roman"/>
          <w:sz w:val="24"/>
          <w:szCs w:val="24"/>
          <w:lang w:eastAsia="ru-RU"/>
        </w:rPr>
        <w:t xml:space="preserve"> </w:t>
      </w:r>
      <w:r w:rsidR="006C4E31">
        <w:rPr>
          <w:rFonts w:ascii="Times New Roman" w:hAnsi="Times New Roman" w:cs="Times New Roman"/>
          <w:sz w:val="24"/>
          <w:szCs w:val="24"/>
          <w:lang w:eastAsia="ru-RU"/>
        </w:rPr>
        <w:t xml:space="preserve">Если принтер локальный, то в поле </w:t>
      </w:r>
      <w:r w:rsidR="006C4E31" w:rsidRPr="004F4324">
        <w:rPr>
          <w:rFonts w:ascii="Times New Roman" w:hAnsi="Times New Roman" w:cs="Times New Roman"/>
          <w:b/>
          <w:sz w:val="24"/>
          <w:szCs w:val="24"/>
          <w:lang w:eastAsia="ru-RU"/>
        </w:rPr>
        <w:t>«Принтер»</w:t>
      </w:r>
      <w:r w:rsidR="006C4E31">
        <w:rPr>
          <w:rFonts w:ascii="Times New Roman" w:hAnsi="Times New Roman" w:cs="Times New Roman"/>
          <w:sz w:val="24"/>
          <w:szCs w:val="24"/>
          <w:lang w:eastAsia="ru-RU"/>
        </w:rPr>
        <w:t xml:space="preserve"> нужно указать путь к устройству локального принтера, например «/</w:t>
      </w:r>
      <w:r w:rsidR="006C4E31">
        <w:rPr>
          <w:rFonts w:ascii="Times New Roman" w:hAnsi="Times New Roman" w:cs="Times New Roman"/>
          <w:sz w:val="24"/>
          <w:szCs w:val="24"/>
          <w:lang w:val="en-US" w:eastAsia="ru-RU"/>
        </w:rPr>
        <w:t>dev</w:t>
      </w:r>
      <w:r w:rsidR="006C4E31">
        <w:rPr>
          <w:rFonts w:ascii="Times New Roman" w:hAnsi="Times New Roman" w:cs="Times New Roman"/>
          <w:sz w:val="24"/>
          <w:szCs w:val="24"/>
          <w:lang w:eastAsia="ru-RU"/>
        </w:rPr>
        <w:t>/</w:t>
      </w:r>
      <w:r w:rsidR="006C4E31">
        <w:rPr>
          <w:rFonts w:ascii="Times New Roman" w:hAnsi="Times New Roman" w:cs="Times New Roman"/>
          <w:sz w:val="24"/>
          <w:szCs w:val="24"/>
          <w:lang w:val="en-US" w:eastAsia="ru-RU"/>
        </w:rPr>
        <w:t>usb</w:t>
      </w:r>
      <w:r w:rsidR="006C4E31">
        <w:rPr>
          <w:rFonts w:ascii="Times New Roman" w:hAnsi="Times New Roman" w:cs="Times New Roman"/>
          <w:sz w:val="24"/>
          <w:szCs w:val="24"/>
          <w:lang w:eastAsia="ru-RU"/>
        </w:rPr>
        <w:t>/</w:t>
      </w:r>
      <w:r w:rsidR="006C4E31">
        <w:rPr>
          <w:rFonts w:ascii="Times New Roman" w:hAnsi="Times New Roman" w:cs="Times New Roman"/>
          <w:sz w:val="24"/>
          <w:szCs w:val="24"/>
          <w:lang w:val="en-US" w:eastAsia="ru-RU"/>
        </w:rPr>
        <w:t>lp</w:t>
      </w:r>
      <w:r w:rsidR="006C4E31">
        <w:rPr>
          <w:rFonts w:ascii="Times New Roman" w:hAnsi="Times New Roman" w:cs="Times New Roman"/>
          <w:sz w:val="24"/>
          <w:szCs w:val="24"/>
          <w:lang w:eastAsia="ru-RU"/>
        </w:rPr>
        <w:t xml:space="preserve">0». </w:t>
      </w:r>
    </w:p>
    <w:p w:rsidR="006C4E31" w:rsidRDefault="006C4E31">
      <w:pPr>
        <w:spacing w:after="0" w:line="240" w:lineRule="auto"/>
        <w:ind w:firstLine="284"/>
        <w:jc w:val="both"/>
      </w:pPr>
      <w:r>
        <w:rPr>
          <w:rFonts w:ascii="Times New Roman" w:hAnsi="Times New Roman" w:cs="Times New Roman"/>
          <w:sz w:val="24"/>
          <w:szCs w:val="24"/>
          <w:lang w:eastAsia="ru-RU"/>
        </w:rPr>
        <w:t xml:space="preserve">Для поддержки печати через </w:t>
      </w:r>
      <w:r>
        <w:rPr>
          <w:rFonts w:ascii="Times New Roman" w:hAnsi="Times New Roman" w:cs="Times New Roman"/>
          <w:sz w:val="24"/>
          <w:szCs w:val="24"/>
          <w:lang w:val="en-US" w:eastAsia="ru-RU"/>
        </w:rPr>
        <w:t>CUPS</w:t>
      </w:r>
      <w:r w:rsidR="00D92E7D">
        <w:rPr>
          <w:rFonts w:ascii="Times New Roman" w:hAnsi="Times New Roman" w:cs="Times New Roman"/>
          <w:sz w:val="24"/>
          <w:szCs w:val="24"/>
          <w:lang w:eastAsia="ru-RU"/>
        </w:rPr>
        <w:t xml:space="preserve"> (это принтер, подключенный по ЛВС)</w:t>
      </w:r>
      <w:r>
        <w:rPr>
          <w:rFonts w:ascii="Times New Roman" w:hAnsi="Times New Roman" w:cs="Times New Roman"/>
          <w:sz w:val="24"/>
          <w:szCs w:val="24"/>
          <w:lang w:eastAsia="ru-RU"/>
        </w:rPr>
        <w:t xml:space="preserve">, нужно указать имя принтера </w:t>
      </w:r>
      <w:r>
        <w:rPr>
          <w:rFonts w:ascii="Times New Roman" w:hAnsi="Times New Roman" w:cs="Times New Roman"/>
          <w:sz w:val="24"/>
          <w:szCs w:val="24"/>
          <w:lang w:val="en-US" w:eastAsia="ru-RU"/>
        </w:rPr>
        <w:t>CUPS</w:t>
      </w:r>
      <w:r>
        <w:rPr>
          <w:rFonts w:ascii="Times New Roman" w:hAnsi="Times New Roman" w:cs="Times New Roman"/>
          <w:sz w:val="24"/>
          <w:szCs w:val="24"/>
          <w:lang w:eastAsia="ru-RU"/>
        </w:rPr>
        <w:t>, например  «</w:t>
      </w:r>
      <w:r>
        <w:rPr>
          <w:rFonts w:ascii="Times New Roman" w:hAnsi="Times New Roman" w:cs="Times New Roman"/>
          <w:sz w:val="24"/>
          <w:szCs w:val="24"/>
          <w:lang w:val="en-US" w:eastAsia="ru-RU"/>
        </w:rPr>
        <w:t>LX</w:t>
      </w:r>
      <w:r>
        <w:rPr>
          <w:rFonts w:ascii="Times New Roman" w:hAnsi="Times New Roman" w:cs="Times New Roman"/>
          <w:sz w:val="24"/>
          <w:szCs w:val="24"/>
          <w:lang w:eastAsia="ru-RU"/>
        </w:rPr>
        <w:t>-350». Для того чтобы узнать имя принтера выполните команду: «</w:t>
      </w:r>
      <w:r>
        <w:rPr>
          <w:rFonts w:ascii="Times New Roman" w:hAnsi="Times New Roman" w:cs="Times New Roman"/>
          <w:sz w:val="24"/>
          <w:szCs w:val="24"/>
          <w:lang w:val="en-US" w:eastAsia="ru-RU"/>
        </w:rPr>
        <w:t>lpstat</w:t>
      </w:r>
      <w:r>
        <w:rPr>
          <w:rFonts w:ascii="Times New Roman" w:hAnsi="Times New Roman" w:cs="Times New Roman"/>
          <w:sz w:val="24"/>
          <w:szCs w:val="24"/>
          <w:lang w:eastAsia="ru-RU"/>
        </w:rPr>
        <w:t xml:space="preserve"> </w:t>
      </w:r>
      <w:r>
        <w:rPr>
          <w:rFonts w:ascii="Times New Roman" w:hAnsi="Times New Roman" w:cs="Times New Roman"/>
          <w:i/>
        </w:rPr>
        <w:t>-</w:t>
      </w:r>
      <w:r>
        <w:rPr>
          <w:rFonts w:ascii="Times New Roman" w:hAnsi="Times New Roman" w:cs="Times New Roman"/>
          <w:sz w:val="24"/>
          <w:szCs w:val="24"/>
          <w:lang w:val="en-US" w:eastAsia="ru-RU"/>
        </w:rPr>
        <w:t>p</w:t>
      </w:r>
      <w:r>
        <w:rPr>
          <w:rFonts w:ascii="Times New Roman" w:hAnsi="Times New Roman" w:cs="Times New Roman"/>
          <w:sz w:val="24"/>
          <w:szCs w:val="24"/>
          <w:lang w:eastAsia="ru-RU"/>
        </w:rPr>
        <w:t xml:space="preserve"> </w:t>
      </w:r>
      <w:r>
        <w:rPr>
          <w:rFonts w:ascii="Times New Roman" w:hAnsi="Times New Roman" w:cs="Times New Roman"/>
          <w:i/>
        </w:rPr>
        <w:t>-</w:t>
      </w:r>
      <w:r>
        <w:rPr>
          <w:rFonts w:ascii="Times New Roman" w:hAnsi="Times New Roman" w:cs="Times New Roman"/>
          <w:sz w:val="24"/>
          <w:szCs w:val="24"/>
          <w:lang w:val="en-US" w:eastAsia="ru-RU"/>
        </w:rPr>
        <w:t>d</w:t>
      </w:r>
      <w:r>
        <w:rPr>
          <w:rFonts w:ascii="Times New Roman" w:hAnsi="Times New Roman" w:cs="Times New Roman"/>
          <w:sz w:val="24"/>
          <w:szCs w:val="24"/>
          <w:lang w:eastAsia="ru-RU"/>
        </w:rPr>
        <w:t xml:space="preserve">». </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5E7606">
      <w:pPr>
        <w:spacing w:after="0" w:line="240" w:lineRule="auto"/>
        <w:ind w:firstLine="284"/>
        <w:jc w:val="both"/>
        <w:rPr>
          <w:rFonts w:ascii="Times New Roman" w:hAnsi="Times New Roman" w:cs="Times New Roman"/>
          <w:sz w:val="24"/>
          <w:szCs w:val="24"/>
          <w:lang w:eastAsia="ru-RU"/>
        </w:rPr>
      </w:pPr>
      <w:r w:rsidRPr="0014590D">
        <w:rPr>
          <w:rFonts w:ascii="Times New Roman" w:hAnsi="Times New Roman" w:cs="Times New Roman"/>
          <w:sz w:val="24"/>
          <w:szCs w:val="24"/>
          <w:lang w:eastAsia="ru-RU"/>
        </w:rPr>
        <w:pict>
          <v:shape id="_x0000_i1043" type="#_x0000_t75" style="width:428.25pt;height:37.55pt" filled="t">
            <v:fill color2="black"/>
            <v:imagedata r:id="rId39" o:title="" croptop="-87f" cropbottom="-87f" cropleft="-7f" cropright="-7f"/>
          </v:shape>
        </w:pic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Pr>
          <w:rFonts w:ascii="Times New Roman" w:hAnsi="Times New Roman" w:cs="Times New Roman"/>
          <w:sz w:val="24"/>
          <w:szCs w:val="24"/>
          <w:lang w:eastAsia="ru-RU"/>
        </w:rPr>
        <w:t>Желательно нужный принтер установить как «принтер по умолчанию» с помощью команды «</w:t>
      </w:r>
      <w:r>
        <w:rPr>
          <w:rFonts w:ascii="Times New Roman" w:hAnsi="Times New Roman" w:cs="Times New Roman"/>
          <w:sz w:val="24"/>
          <w:szCs w:val="24"/>
          <w:lang w:val="en-US" w:eastAsia="ru-RU"/>
        </w:rPr>
        <w:t>lpoptions</w:t>
      </w:r>
      <w:r>
        <w:rPr>
          <w:rFonts w:ascii="Times New Roman" w:hAnsi="Times New Roman" w:cs="Times New Roman"/>
          <w:sz w:val="24"/>
          <w:szCs w:val="24"/>
          <w:lang w:eastAsia="ru-RU"/>
        </w:rPr>
        <w:t xml:space="preserve"> </w:t>
      </w:r>
      <w:r>
        <w:rPr>
          <w:rFonts w:ascii="Times New Roman" w:hAnsi="Times New Roman" w:cs="Times New Roman"/>
          <w:i/>
        </w:rPr>
        <w:t>-</w:t>
      </w:r>
      <w:r>
        <w:rPr>
          <w:rFonts w:ascii="Times New Roman" w:hAnsi="Times New Roman" w:cs="Times New Roman"/>
          <w:sz w:val="24"/>
          <w:szCs w:val="24"/>
          <w:lang w:val="en-US" w:eastAsia="ru-RU"/>
        </w:rPr>
        <w:t>d</w:t>
      </w:r>
      <w:r>
        <w:rPr>
          <w:rFonts w:ascii="Times New Roman" w:hAnsi="Times New Roman" w:cs="Times New Roman"/>
          <w:sz w:val="24"/>
          <w:szCs w:val="24"/>
          <w:lang w:eastAsia="ru-RU"/>
        </w:rPr>
        <w:t xml:space="preserve"> &lt;имя принтера&gt;».</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rsidP="00BC289E">
      <w:pPr>
        <w:spacing w:after="0" w:line="240" w:lineRule="auto"/>
        <w:ind w:firstLine="284"/>
        <w:jc w:val="both"/>
        <w:outlineLvl w:val="0"/>
      </w:pPr>
      <w:r>
        <w:rPr>
          <w:rFonts w:ascii="Times New Roman" w:hAnsi="Times New Roman" w:cs="Times New Roman"/>
          <w:sz w:val="24"/>
          <w:szCs w:val="24"/>
          <w:lang w:eastAsia="ru-RU"/>
        </w:rPr>
        <w:t xml:space="preserve">Настройку принтера см. </w:t>
      </w:r>
      <w:hyperlink w:anchor="_Приложение_А" w:history="1">
        <w:r w:rsidRPr="00EE1BCF">
          <w:rPr>
            <w:rStyle w:val="a6"/>
            <w:rFonts w:ascii="Times New Roman" w:hAnsi="Times New Roman" w:cs="Times New Roman"/>
            <w:sz w:val="24"/>
            <w:szCs w:val="24"/>
            <w:lang w:eastAsia="ru-RU"/>
          </w:rPr>
          <w:t>в Приложении А</w:t>
        </w:r>
      </w:hyperlink>
      <w:r>
        <w:rPr>
          <w:rFonts w:ascii="Times New Roman" w:hAnsi="Times New Roman" w:cs="Times New Roman"/>
          <w:sz w:val="24"/>
          <w:szCs w:val="24"/>
          <w:lang w:eastAsia="ru-RU"/>
        </w:rPr>
        <w:t xml:space="preserve"> настоящей инструкции.</w:t>
      </w:r>
    </w:p>
    <w:p w:rsidR="006C4E31" w:rsidRDefault="006C4E31">
      <w:pPr>
        <w:pStyle w:val="2"/>
        <w:keepNext w:val="0"/>
        <w:keepLines w:val="0"/>
        <w:widowControl w:val="0"/>
        <w:ind w:left="573" w:hanging="289"/>
      </w:pPr>
    </w:p>
    <w:p w:rsidR="006C4E31" w:rsidRDefault="00B85C67" w:rsidP="0024412F">
      <w:pPr>
        <w:pStyle w:val="3"/>
        <w:spacing w:after="0"/>
        <w:ind w:left="721" w:hanging="437"/>
        <w:rPr>
          <w:sz w:val="26"/>
          <w:szCs w:val="26"/>
        </w:rPr>
      </w:pPr>
      <w:r>
        <w:rPr>
          <w:sz w:val="26"/>
          <w:szCs w:val="26"/>
        </w:rPr>
        <w:br w:type="page"/>
      </w:r>
      <w:bookmarkStart w:id="16" w:name="_Toc124245529"/>
      <w:r w:rsidR="006C4E31" w:rsidRPr="0024412F">
        <w:rPr>
          <w:sz w:val="26"/>
          <w:szCs w:val="26"/>
        </w:rPr>
        <w:lastRenderedPageBreak/>
        <w:t>3.</w:t>
      </w:r>
      <w:r w:rsidR="0024412F">
        <w:rPr>
          <w:sz w:val="26"/>
          <w:szCs w:val="26"/>
        </w:rPr>
        <w:t>1.</w:t>
      </w:r>
      <w:r w:rsidR="006C4E31" w:rsidRPr="0024412F">
        <w:rPr>
          <w:sz w:val="26"/>
          <w:szCs w:val="26"/>
        </w:rPr>
        <w:t>2 Настройка SNMP</w:t>
      </w:r>
      <w:r w:rsidR="00B3443E">
        <w:rPr>
          <w:sz w:val="26"/>
          <w:szCs w:val="26"/>
        </w:rPr>
        <w:t xml:space="preserve"> и протоколирования ЦТРС</w:t>
      </w:r>
      <w:bookmarkEnd w:id="16"/>
      <w:r w:rsidR="00B3443E">
        <w:rPr>
          <w:sz w:val="26"/>
          <w:szCs w:val="26"/>
        </w:rPr>
        <w:t xml:space="preserve"> </w:t>
      </w:r>
    </w:p>
    <w:p w:rsidR="0024412F" w:rsidRPr="0024412F" w:rsidRDefault="0024412F" w:rsidP="0024412F">
      <w:pPr>
        <w:spacing w:after="0" w:line="240" w:lineRule="auto"/>
      </w:pPr>
    </w:p>
    <w:p w:rsidR="006C4E31" w:rsidRDefault="006C4E31" w:rsidP="005554F3">
      <w:pPr>
        <w:widowControl w:val="0"/>
        <w:spacing w:after="0" w:line="240" w:lineRule="auto"/>
        <w:ind w:firstLine="284"/>
        <w:jc w:val="both"/>
      </w:pPr>
      <w:r>
        <w:rPr>
          <w:rFonts w:ascii="Times New Roman" w:hAnsi="Times New Roman" w:cs="Times New Roman"/>
          <w:sz w:val="24"/>
          <w:szCs w:val="24"/>
          <w:lang w:eastAsia="ru-RU"/>
        </w:rPr>
        <w:t xml:space="preserve">Для информирования системы мониторинга КАРС о состоянии определенных компонентов системы КАРС применяется </w:t>
      </w:r>
      <w:r>
        <w:rPr>
          <w:rFonts w:ascii="Times New Roman" w:hAnsi="Times New Roman" w:cs="Times New Roman"/>
          <w:sz w:val="24"/>
          <w:szCs w:val="24"/>
          <w:lang w:val="en-US" w:eastAsia="ru-RU"/>
        </w:rPr>
        <w:t>SNMP</w:t>
      </w:r>
      <w:r>
        <w:rPr>
          <w:rFonts w:ascii="Times New Roman" w:hAnsi="Times New Roman" w:cs="Times New Roman"/>
          <w:sz w:val="24"/>
          <w:szCs w:val="24"/>
          <w:lang w:eastAsia="ru-RU"/>
        </w:rPr>
        <w:t>-протокол</w:t>
      </w:r>
      <w:r w:rsidR="00D92E7D">
        <w:rPr>
          <w:rFonts w:ascii="Times New Roman" w:hAnsi="Times New Roman" w:cs="Times New Roman"/>
          <w:sz w:val="24"/>
          <w:szCs w:val="24"/>
          <w:lang w:eastAsia="ru-RU"/>
        </w:rPr>
        <w:t xml:space="preserve"> (версия 1, 2с, 3)</w:t>
      </w:r>
      <w:r>
        <w:rPr>
          <w:rFonts w:ascii="Times New Roman" w:hAnsi="Times New Roman" w:cs="Times New Roman"/>
          <w:sz w:val="24"/>
          <w:szCs w:val="24"/>
          <w:lang w:eastAsia="ru-RU"/>
        </w:rPr>
        <w:t xml:space="preserve">. </w:t>
      </w:r>
    </w:p>
    <w:p w:rsidR="00B3443E" w:rsidRDefault="00B3443E" w:rsidP="00B3443E">
      <w:pPr>
        <w:widowControl w:val="0"/>
        <w:spacing w:after="0" w:line="240" w:lineRule="auto"/>
        <w:ind w:firstLine="284"/>
      </w:pPr>
      <w:r w:rsidRPr="00EB0AA4">
        <w:rPr>
          <w:rFonts w:ascii="Times New Roman" w:hAnsi="Times New Roman" w:cs="Times New Roman"/>
          <w:sz w:val="24"/>
          <w:szCs w:val="24"/>
          <w:lang w:eastAsia="ru-RU"/>
        </w:rPr>
        <w:t xml:space="preserve">Адреса агента </w:t>
      </w:r>
      <w:r w:rsidRPr="00EB0AA4">
        <w:rPr>
          <w:rFonts w:ascii="Times New Roman" w:hAnsi="Times New Roman" w:cs="Times New Roman"/>
          <w:sz w:val="24"/>
          <w:szCs w:val="24"/>
          <w:lang w:val="en-US" w:eastAsia="ru-RU"/>
        </w:rPr>
        <w:t>SNMP</w:t>
      </w:r>
      <w:r>
        <w:rPr>
          <w:rFonts w:ascii="Times New Roman" w:hAnsi="Times New Roman" w:cs="Times New Roman"/>
          <w:sz w:val="24"/>
          <w:szCs w:val="24"/>
          <w:lang w:eastAsia="ru-RU"/>
        </w:rPr>
        <w:t xml:space="preserve"> и приемников событий являются общими для всех ЦТРС системы. Эти параметры применяются в сервере ЦТРС. </w:t>
      </w:r>
    </w:p>
    <w:p w:rsidR="00B3443E" w:rsidRPr="00CB3A85" w:rsidRDefault="00B3443E" w:rsidP="00B3443E">
      <w:pPr>
        <w:widowControl w:val="0"/>
        <w:spacing w:after="0" w:line="240" w:lineRule="auto"/>
        <w:ind w:firstLine="284"/>
        <w:jc w:val="both"/>
        <w:rPr>
          <w:rFonts w:ascii="Times New Roman" w:hAnsi="Times New Roman" w:cs="Times New Roman"/>
        </w:rPr>
      </w:pPr>
      <w:r>
        <w:rPr>
          <w:rFonts w:ascii="Times New Roman" w:hAnsi="Times New Roman" w:cs="Times New Roman"/>
          <w:b/>
          <w:sz w:val="24"/>
          <w:szCs w:val="24"/>
          <w:lang w:eastAsia="ru-RU"/>
        </w:rPr>
        <w:t>«</w:t>
      </w:r>
      <w:r w:rsidRPr="005554F3">
        <w:rPr>
          <w:rFonts w:ascii="Times New Roman" w:hAnsi="Times New Roman" w:cs="Times New Roman"/>
          <w:b/>
          <w:sz w:val="24"/>
          <w:szCs w:val="24"/>
          <w:lang w:eastAsia="ru-RU"/>
        </w:rPr>
        <w:t xml:space="preserve">Адрес </w:t>
      </w:r>
      <w:r w:rsidRPr="005554F3">
        <w:rPr>
          <w:rFonts w:ascii="Times New Roman" w:hAnsi="Times New Roman" w:cs="Times New Roman"/>
          <w:b/>
          <w:sz w:val="24"/>
          <w:szCs w:val="24"/>
          <w:lang w:val="en-US" w:eastAsia="ru-RU"/>
        </w:rPr>
        <w:t>SNMP</w:t>
      </w:r>
      <w:r w:rsidRPr="005554F3">
        <w:rPr>
          <w:rFonts w:ascii="Times New Roman" w:hAnsi="Times New Roman" w:cs="Times New Roman"/>
          <w:b/>
          <w:sz w:val="24"/>
          <w:szCs w:val="24"/>
          <w:lang w:eastAsia="ru-RU"/>
        </w:rPr>
        <w:t xml:space="preserve"> агента</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указывается локальный адрес объекта наблюдения, как показано на </w:t>
      </w:r>
      <w:fldSimple w:instr=" REF _Ref437439329 \h  \* MERGEFORMAT ">
        <w:r w:rsidR="00D66DA8" w:rsidRPr="00D66DA8">
          <w:rPr>
            <w:rFonts w:ascii="Times New Roman" w:hAnsi="Times New Roman" w:cs="Times New Roman"/>
            <w:sz w:val="24"/>
            <w:szCs w:val="24"/>
            <w:lang w:eastAsia="ru-RU"/>
          </w:rPr>
          <w:t>Рисунок 9</w:t>
        </w:r>
      </w:fldSimple>
      <w:r w:rsidRPr="00CB3A85">
        <w:rPr>
          <w:rFonts w:ascii="Times New Roman" w:hAnsi="Times New Roman" w:cs="Times New Roman"/>
          <w:sz w:val="24"/>
          <w:szCs w:val="24"/>
          <w:lang w:eastAsia="ru-RU"/>
        </w:rPr>
        <w:t>.</w:t>
      </w:r>
    </w:p>
    <w:p w:rsidR="00B3443E" w:rsidRDefault="00B3443E" w:rsidP="00B3443E">
      <w:pPr>
        <w:widowControl w:val="0"/>
        <w:spacing w:after="0" w:line="240" w:lineRule="auto"/>
        <w:ind w:firstLine="284"/>
        <w:jc w:val="both"/>
      </w:pPr>
      <w:r>
        <w:rPr>
          <w:rFonts w:ascii="Times New Roman" w:hAnsi="Times New Roman" w:cs="Times New Roman"/>
          <w:b/>
          <w:sz w:val="24"/>
          <w:szCs w:val="24"/>
          <w:lang w:eastAsia="ru-RU"/>
        </w:rPr>
        <w:t>«</w:t>
      </w:r>
      <w:r w:rsidRPr="005554F3">
        <w:rPr>
          <w:rFonts w:ascii="Times New Roman" w:hAnsi="Times New Roman" w:cs="Times New Roman"/>
          <w:b/>
          <w:sz w:val="24"/>
          <w:szCs w:val="24"/>
          <w:lang w:eastAsia="ru-RU"/>
        </w:rPr>
        <w:t xml:space="preserve">Адреса приемников событий </w:t>
      </w:r>
      <w:r w:rsidRPr="005554F3">
        <w:rPr>
          <w:rFonts w:ascii="Times New Roman" w:hAnsi="Times New Roman" w:cs="Times New Roman"/>
          <w:b/>
          <w:sz w:val="24"/>
          <w:szCs w:val="24"/>
          <w:lang w:val="en-US" w:eastAsia="ru-RU"/>
        </w:rPr>
        <w:t>SNMP</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указывается один или несколько адресов, принимающих события от </w:t>
      </w:r>
      <w:r>
        <w:rPr>
          <w:rFonts w:ascii="Times New Roman" w:hAnsi="Times New Roman" w:cs="Times New Roman"/>
          <w:sz w:val="24"/>
          <w:szCs w:val="24"/>
          <w:lang w:val="en-US" w:eastAsia="ru-RU"/>
        </w:rPr>
        <w:t>SNMP</w:t>
      </w:r>
      <w:r>
        <w:rPr>
          <w:rFonts w:ascii="Times New Roman" w:hAnsi="Times New Roman" w:cs="Times New Roman"/>
          <w:sz w:val="24"/>
          <w:szCs w:val="24"/>
          <w:lang w:eastAsia="ru-RU"/>
        </w:rPr>
        <w:t xml:space="preserve"> агентов. При указании нескольких адресов в качестве разделителя используется запятая.</w:t>
      </w:r>
    </w:p>
    <w:p w:rsidR="006C4E31" w:rsidRDefault="006C4E31">
      <w:pPr>
        <w:widowControl w:val="0"/>
        <w:spacing w:after="0" w:line="240" w:lineRule="auto"/>
        <w:ind w:firstLine="284"/>
        <w:rPr>
          <w:rFonts w:ascii="Times New Roman" w:hAnsi="Times New Roman" w:cs="Times New Roman"/>
          <w:sz w:val="24"/>
          <w:szCs w:val="24"/>
          <w:lang w:eastAsia="ru-RU"/>
        </w:rPr>
      </w:pPr>
    </w:p>
    <w:p w:rsidR="006C4E31" w:rsidRDefault="005E7606">
      <w:pPr>
        <w:widowControl w:val="0"/>
        <w:spacing w:after="0" w:line="240" w:lineRule="auto"/>
        <w:jc w:val="center"/>
        <w:rPr>
          <w:rFonts w:ascii="Times New Roman" w:hAnsi="Times New Roman" w:cs="Times New Roman"/>
          <w:b/>
        </w:rPr>
      </w:pPr>
      <w:r w:rsidRPr="0014590D">
        <w:rPr>
          <w:lang w:val="en-US" w:eastAsia="ru-RU"/>
        </w:rPr>
        <w:pict>
          <v:shape id="_x0000_i1044" type="#_x0000_t75" style="width:495.85pt;height:447.05pt">
            <v:imagedata r:id="rId40" o:title="LEMZ2"/>
          </v:shape>
        </w:pict>
      </w:r>
    </w:p>
    <w:p w:rsidR="006C4E31" w:rsidRDefault="006C4E31" w:rsidP="00BC289E">
      <w:pPr>
        <w:pStyle w:val="35"/>
        <w:widowControl w:val="0"/>
        <w:jc w:val="center"/>
        <w:outlineLvl w:val="0"/>
      </w:pPr>
      <w:bookmarkStart w:id="17" w:name="_Ref437439329"/>
      <w:bookmarkStart w:id="18" w:name="_Ref394568736"/>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9</w:t>
      </w:r>
      <w:r w:rsidR="0014590D" w:rsidRPr="00CB3A85">
        <w:rPr>
          <w:rFonts w:ascii="Times New Roman" w:hAnsi="Times New Roman" w:cs="Times New Roman"/>
          <w:b/>
          <w:i w:val="0"/>
          <w:sz w:val="22"/>
          <w:szCs w:val="22"/>
        </w:rPr>
        <w:fldChar w:fldCharType="end"/>
      </w:r>
      <w:bookmarkEnd w:id="17"/>
      <w:r>
        <w:rPr>
          <w:rFonts w:ascii="Times New Roman" w:hAnsi="Times New Roman" w:cs="Times New Roman"/>
          <w:b/>
          <w:i w:val="0"/>
          <w:sz w:val="22"/>
          <w:szCs w:val="22"/>
        </w:rPr>
        <w:t xml:space="preserve"> </w:t>
      </w:r>
      <w:bookmarkEnd w:id="18"/>
      <w:r>
        <w:rPr>
          <w:rFonts w:ascii="Times New Roman" w:hAnsi="Times New Roman" w:cs="Times New Roman"/>
          <w:b/>
          <w:i w:val="0"/>
          <w:sz w:val="22"/>
          <w:szCs w:val="22"/>
        </w:rPr>
        <w:t>- Системные настройки, закладка «</w:t>
      </w:r>
      <w:r w:rsidR="00BB0BD9">
        <w:rPr>
          <w:rFonts w:ascii="Times New Roman" w:hAnsi="Times New Roman" w:cs="Times New Roman"/>
          <w:b/>
          <w:i w:val="0"/>
          <w:sz w:val="22"/>
          <w:szCs w:val="22"/>
        </w:rPr>
        <w:t>Мониторинг</w:t>
      </w:r>
      <w:r>
        <w:rPr>
          <w:rFonts w:ascii="Times New Roman" w:hAnsi="Times New Roman" w:cs="Times New Roman"/>
          <w:b/>
          <w:i w:val="0"/>
          <w:sz w:val="22"/>
          <w:szCs w:val="22"/>
        </w:rPr>
        <w:t>»</w:t>
      </w:r>
    </w:p>
    <w:p w:rsidR="001F374E" w:rsidRDefault="009C2B4E" w:rsidP="00B3443E">
      <w:pPr>
        <w:widowControl w:val="0"/>
        <w:spacing w:after="0" w:line="240" w:lineRule="auto"/>
        <w:ind w:firstLine="284"/>
        <w:rPr>
          <w:rFonts w:ascii="Times New Roman" w:hAnsi="Times New Roman" w:cs="Times New Roman"/>
          <w:sz w:val="24"/>
          <w:szCs w:val="24"/>
          <w:lang w:eastAsia="ru-RU"/>
        </w:rPr>
      </w:pPr>
      <w:r>
        <w:rPr>
          <w:rFonts w:ascii="Times New Roman" w:hAnsi="Times New Roman" w:cs="Times New Roman"/>
          <w:sz w:val="24"/>
          <w:szCs w:val="24"/>
          <w:lang w:eastAsia="ru-RU"/>
        </w:rPr>
        <w:t xml:space="preserve">Для </w:t>
      </w:r>
      <w:r w:rsidR="001F374E">
        <w:rPr>
          <w:rFonts w:ascii="Times New Roman" w:hAnsi="Times New Roman" w:cs="Times New Roman"/>
          <w:sz w:val="24"/>
          <w:szCs w:val="24"/>
          <w:lang w:eastAsia="ru-RU"/>
        </w:rPr>
        <w:t xml:space="preserve">настройки </w:t>
      </w:r>
      <w:r>
        <w:rPr>
          <w:rFonts w:ascii="Times New Roman" w:hAnsi="Times New Roman" w:cs="Times New Roman"/>
          <w:sz w:val="24"/>
          <w:szCs w:val="24"/>
          <w:lang w:eastAsia="ru-RU"/>
        </w:rPr>
        <w:t>протоколирования ЦТРС</w:t>
      </w:r>
      <w:r w:rsidR="00B3443E" w:rsidRPr="00B3443E">
        <w:rPr>
          <w:rFonts w:ascii="Times New Roman" w:hAnsi="Times New Roman" w:cs="Times New Roman"/>
          <w:sz w:val="24"/>
          <w:szCs w:val="24"/>
          <w:lang w:eastAsia="ru-RU"/>
        </w:rPr>
        <w:t xml:space="preserve"> </w:t>
      </w:r>
      <w:r w:rsidR="001F374E">
        <w:rPr>
          <w:rFonts w:ascii="Times New Roman" w:hAnsi="Times New Roman" w:cs="Times New Roman"/>
          <w:sz w:val="24"/>
          <w:szCs w:val="24"/>
          <w:lang w:eastAsia="ru-RU"/>
        </w:rPr>
        <w:t>применяются следующие</w:t>
      </w:r>
      <w:r w:rsidR="00B3443E" w:rsidRPr="00B3443E">
        <w:rPr>
          <w:rFonts w:ascii="Times New Roman" w:hAnsi="Times New Roman" w:cs="Times New Roman"/>
          <w:sz w:val="24"/>
          <w:szCs w:val="24"/>
          <w:lang w:eastAsia="ru-RU"/>
        </w:rPr>
        <w:t xml:space="preserve"> параметр</w:t>
      </w:r>
      <w:r w:rsidR="001F374E">
        <w:rPr>
          <w:rFonts w:ascii="Times New Roman" w:hAnsi="Times New Roman" w:cs="Times New Roman"/>
          <w:sz w:val="24"/>
          <w:szCs w:val="24"/>
          <w:lang w:eastAsia="ru-RU"/>
        </w:rPr>
        <w:t>ы.</w:t>
      </w:r>
    </w:p>
    <w:p w:rsidR="002377E4" w:rsidRDefault="002377E4" w:rsidP="001F374E">
      <w:pPr>
        <w:widowControl w:val="0"/>
        <w:spacing w:after="0" w:line="240" w:lineRule="auto"/>
        <w:ind w:firstLine="284"/>
        <w:jc w:val="both"/>
        <w:rPr>
          <w:rFonts w:ascii="Times New Roman" w:hAnsi="Times New Roman" w:cs="Times New Roman"/>
          <w:b/>
          <w:sz w:val="24"/>
          <w:szCs w:val="24"/>
          <w:lang w:eastAsia="ru-RU"/>
        </w:rPr>
      </w:pPr>
    </w:p>
    <w:p w:rsidR="001F374E" w:rsidRDefault="001F374E" w:rsidP="001F374E">
      <w:pPr>
        <w:widowControl w:val="0"/>
        <w:spacing w:after="0" w:line="240" w:lineRule="auto"/>
        <w:ind w:firstLine="284"/>
        <w:jc w:val="both"/>
        <w:rPr>
          <w:rFonts w:ascii="Times New Roman" w:hAnsi="Times New Roman" w:cs="Times New Roman"/>
          <w:sz w:val="24"/>
          <w:szCs w:val="24"/>
          <w:lang w:eastAsia="ru-RU"/>
        </w:rPr>
      </w:pPr>
      <w:r w:rsidRPr="001F374E">
        <w:rPr>
          <w:rFonts w:ascii="Times New Roman" w:hAnsi="Times New Roman" w:cs="Times New Roman"/>
          <w:b/>
          <w:sz w:val="24"/>
          <w:szCs w:val="24"/>
          <w:lang w:eastAsia="ru-RU"/>
        </w:rPr>
        <w:t>«Уровень по умолчанию, сервер»</w:t>
      </w:r>
      <w:r>
        <w:rPr>
          <w:rFonts w:ascii="Times New Roman" w:hAnsi="Times New Roman" w:cs="Times New Roman"/>
          <w:sz w:val="24"/>
          <w:szCs w:val="24"/>
          <w:lang w:eastAsia="ru-RU"/>
        </w:rPr>
        <w:t xml:space="preserve"> </w:t>
      </w:r>
      <w:r w:rsidRPr="006527B7">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уровень логирования сервера. Допустимое значение от 0 до 7.</w:t>
      </w:r>
    </w:p>
    <w:p w:rsidR="002377E4" w:rsidRDefault="002377E4" w:rsidP="001F374E">
      <w:pPr>
        <w:widowControl w:val="0"/>
        <w:spacing w:after="0" w:line="240" w:lineRule="auto"/>
        <w:ind w:firstLine="284"/>
        <w:jc w:val="both"/>
        <w:rPr>
          <w:rFonts w:ascii="Times New Roman" w:hAnsi="Times New Roman" w:cs="Times New Roman"/>
          <w:b/>
          <w:sz w:val="24"/>
          <w:szCs w:val="24"/>
          <w:lang w:eastAsia="ru-RU"/>
        </w:rPr>
      </w:pPr>
    </w:p>
    <w:p w:rsidR="001F374E" w:rsidRDefault="001F374E" w:rsidP="001F374E">
      <w:pPr>
        <w:widowControl w:val="0"/>
        <w:spacing w:after="0" w:line="240" w:lineRule="auto"/>
        <w:ind w:firstLine="284"/>
        <w:jc w:val="both"/>
        <w:rPr>
          <w:rFonts w:ascii="Times New Roman" w:hAnsi="Times New Roman" w:cs="Times New Roman"/>
          <w:sz w:val="24"/>
          <w:szCs w:val="24"/>
          <w:lang w:eastAsia="ru-RU"/>
        </w:rPr>
      </w:pPr>
      <w:r w:rsidRPr="001F374E">
        <w:rPr>
          <w:rFonts w:ascii="Times New Roman" w:hAnsi="Times New Roman" w:cs="Times New Roman"/>
          <w:b/>
          <w:sz w:val="24"/>
          <w:szCs w:val="24"/>
          <w:lang w:eastAsia="ru-RU"/>
        </w:rPr>
        <w:t>«Уровень по умолчанию, графический интерфейс»</w:t>
      </w:r>
      <w:r>
        <w:rPr>
          <w:rFonts w:ascii="Times New Roman" w:hAnsi="Times New Roman" w:cs="Times New Roman"/>
          <w:sz w:val="24"/>
          <w:szCs w:val="24"/>
          <w:lang w:eastAsia="ru-RU"/>
        </w:rPr>
        <w:t xml:space="preserve"> </w:t>
      </w:r>
      <w:r w:rsidRPr="006527B7">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уровень логирования графического интерфейса. Допустимое значение от 0 до 7.</w:t>
      </w:r>
    </w:p>
    <w:p w:rsidR="006C4E31" w:rsidRDefault="00EB0AA4">
      <w:pPr>
        <w:widowControl w:val="0"/>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b/>
          <w:sz w:val="24"/>
          <w:szCs w:val="24"/>
          <w:lang w:eastAsia="ru-RU"/>
        </w:rPr>
        <w:lastRenderedPageBreak/>
        <w:t>«</w:t>
      </w:r>
      <w:r w:rsidR="006C4E31" w:rsidRPr="005554F3">
        <w:rPr>
          <w:rFonts w:ascii="Times New Roman" w:hAnsi="Times New Roman" w:cs="Times New Roman"/>
          <w:b/>
          <w:sz w:val="24"/>
          <w:szCs w:val="24"/>
          <w:lang w:eastAsia="ru-RU"/>
        </w:rPr>
        <w:t xml:space="preserve">Адрес </w:t>
      </w:r>
      <w:r w:rsidR="006C4E31" w:rsidRPr="005554F3">
        <w:rPr>
          <w:rFonts w:ascii="Times New Roman" w:hAnsi="Times New Roman" w:cs="Times New Roman"/>
          <w:b/>
          <w:sz w:val="24"/>
          <w:szCs w:val="24"/>
          <w:lang w:val="en-US" w:eastAsia="ru-RU"/>
        </w:rPr>
        <w:t>Syslog</w:t>
      </w:r>
      <w:r>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w:t>
      </w:r>
      <w:r w:rsidR="006C4E31" w:rsidRPr="006527B7">
        <w:rPr>
          <w:rFonts w:ascii="Times New Roman" w:hAnsi="Times New Roman" w:cs="Times New Roman"/>
          <w:sz w:val="24"/>
          <w:szCs w:val="24"/>
          <w:lang w:eastAsia="ru-RU"/>
        </w:rPr>
        <w:t>-</w:t>
      </w:r>
      <w:r w:rsidR="006C4E31">
        <w:rPr>
          <w:rFonts w:ascii="Times New Roman" w:hAnsi="Times New Roman" w:cs="Times New Roman"/>
          <w:sz w:val="24"/>
          <w:szCs w:val="24"/>
          <w:lang w:eastAsia="ru-RU"/>
        </w:rPr>
        <w:t xml:space="preserve"> если требуется дублирование протоколирования работы служб, то в данном поле указывается адрес и порт </w:t>
      </w:r>
      <w:r w:rsidR="006C4E31">
        <w:rPr>
          <w:rFonts w:ascii="Times New Roman" w:hAnsi="Times New Roman" w:cs="Times New Roman"/>
          <w:sz w:val="24"/>
          <w:szCs w:val="24"/>
          <w:lang w:val="en-US" w:eastAsia="ru-RU"/>
        </w:rPr>
        <w:t>Syslog</w:t>
      </w:r>
      <w:r w:rsidR="006C4E31">
        <w:rPr>
          <w:rFonts w:ascii="Times New Roman" w:hAnsi="Times New Roman" w:cs="Times New Roman"/>
          <w:sz w:val="24"/>
          <w:szCs w:val="24"/>
          <w:lang w:eastAsia="ru-RU"/>
        </w:rPr>
        <w:t>-сервера.</w:t>
      </w:r>
    </w:p>
    <w:p w:rsidR="00E5383E" w:rsidRPr="001C303B" w:rsidRDefault="00E5383E">
      <w:pPr>
        <w:widowControl w:val="0"/>
        <w:spacing w:after="0" w:line="240" w:lineRule="auto"/>
        <w:ind w:firstLine="284"/>
        <w:jc w:val="both"/>
        <w:rPr>
          <w:rFonts w:ascii="Times New Roman" w:hAnsi="Times New Roman" w:cs="Times New Roman"/>
          <w:sz w:val="24"/>
          <w:szCs w:val="24"/>
          <w:lang w:eastAsia="ru-RU"/>
        </w:rPr>
      </w:pPr>
    </w:p>
    <w:p w:rsidR="00A515E4" w:rsidRDefault="006527B7">
      <w:pPr>
        <w:widowControl w:val="0"/>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Если установлен флаг </w:t>
      </w:r>
      <w:r w:rsidRPr="00A515E4">
        <w:rPr>
          <w:rFonts w:ascii="Times New Roman" w:hAnsi="Times New Roman" w:cs="Times New Roman"/>
          <w:b/>
          <w:sz w:val="24"/>
          <w:szCs w:val="24"/>
          <w:lang w:eastAsia="ru-RU"/>
        </w:rPr>
        <w:t>«Дублировать в локальный файл»</w:t>
      </w:r>
      <w:r w:rsidR="00A515E4">
        <w:rPr>
          <w:rFonts w:ascii="Times New Roman" w:hAnsi="Times New Roman" w:cs="Times New Roman"/>
          <w:sz w:val="24"/>
          <w:szCs w:val="24"/>
          <w:lang w:eastAsia="ru-RU"/>
        </w:rPr>
        <w:t xml:space="preserve">, то протоколирование (сервера и/или графического интерфейса) будет продублировано в локальный файл. При установленном флаге и пустом поле «Адрес </w:t>
      </w:r>
      <w:r w:rsidR="00A515E4">
        <w:rPr>
          <w:rFonts w:ascii="Times New Roman" w:hAnsi="Times New Roman" w:cs="Times New Roman"/>
          <w:sz w:val="24"/>
          <w:szCs w:val="24"/>
          <w:lang w:val="en-US" w:eastAsia="ru-RU"/>
        </w:rPr>
        <w:t>syslog</w:t>
      </w:r>
      <w:r w:rsidR="00A515E4">
        <w:rPr>
          <w:rFonts w:ascii="Times New Roman" w:hAnsi="Times New Roman" w:cs="Times New Roman"/>
          <w:sz w:val="24"/>
          <w:szCs w:val="24"/>
          <w:lang w:eastAsia="ru-RU"/>
        </w:rPr>
        <w:t>»</w:t>
      </w:r>
      <w:r w:rsidR="00A515E4" w:rsidRPr="00A515E4">
        <w:rPr>
          <w:rFonts w:ascii="Times New Roman" w:hAnsi="Times New Roman" w:cs="Times New Roman"/>
          <w:sz w:val="24"/>
          <w:szCs w:val="24"/>
          <w:lang w:eastAsia="ru-RU"/>
        </w:rPr>
        <w:t xml:space="preserve"> </w:t>
      </w:r>
      <w:r w:rsidR="00A515E4">
        <w:rPr>
          <w:rFonts w:ascii="Times New Roman" w:hAnsi="Times New Roman" w:cs="Times New Roman"/>
          <w:sz w:val="24"/>
          <w:szCs w:val="24"/>
          <w:lang w:eastAsia="ru-RU"/>
        </w:rPr>
        <w:t xml:space="preserve">протоколирование будет осуществляться только в локальный файл. </w:t>
      </w:r>
    </w:p>
    <w:p w:rsidR="002377E4" w:rsidRDefault="002377E4" w:rsidP="006527B7">
      <w:pPr>
        <w:widowControl w:val="0"/>
        <w:spacing w:after="0" w:line="240" w:lineRule="auto"/>
        <w:ind w:firstLine="284"/>
        <w:jc w:val="both"/>
        <w:rPr>
          <w:rFonts w:ascii="Times New Roman" w:hAnsi="Times New Roman" w:cs="Times New Roman"/>
          <w:b/>
          <w:sz w:val="24"/>
          <w:szCs w:val="24"/>
          <w:lang w:eastAsia="ru-RU"/>
        </w:rPr>
      </w:pPr>
    </w:p>
    <w:p w:rsidR="009E7023" w:rsidRDefault="006527B7" w:rsidP="006527B7">
      <w:pPr>
        <w:widowControl w:val="0"/>
        <w:spacing w:after="0" w:line="240" w:lineRule="auto"/>
        <w:ind w:firstLine="284"/>
        <w:jc w:val="both"/>
        <w:rPr>
          <w:rFonts w:ascii="Times New Roman" w:hAnsi="Times New Roman" w:cs="Times New Roman"/>
          <w:sz w:val="24"/>
          <w:szCs w:val="24"/>
          <w:lang w:eastAsia="ru-RU"/>
        </w:rPr>
      </w:pPr>
      <w:r w:rsidRPr="006527B7">
        <w:rPr>
          <w:rFonts w:ascii="Times New Roman" w:hAnsi="Times New Roman" w:cs="Times New Roman"/>
          <w:b/>
          <w:sz w:val="24"/>
          <w:szCs w:val="24"/>
          <w:lang w:eastAsia="ru-RU"/>
        </w:rPr>
        <w:t>«Сетевые интерфейсы»</w:t>
      </w:r>
      <w:r>
        <w:rPr>
          <w:rFonts w:ascii="Times New Roman" w:hAnsi="Times New Roman" w:cs="Times New Roman"/>
          <w:sz w:val="24"/>
          <w:szCs w:val="24"/>
          <w:lang w:eastAsia="ru-RU"/>
        </w:rPr>
        <w:t xml:space="preserve"> - указываются</w:t>
      </w:r>
      <w:r w:rsidR="009E7023" w:rsidRPr="00B3443E">
        <w:rPr>
          <w:rFonts w:ascii="Times New Roman" w:hAnsi="Times New Roman" w:cs="Times New Roman"/>
          <w:sz w:val="24"/>
          <w:szCs w:val="24"/>
          <w:lang w:eastAsia="ru-RU"/>
        </w:rPr>
        <w:t xml:space="preserve"> имен</w:t>
      </w:r>
      <w:r>
        <w:rPr>
          <w:rFonts w:ascii="Times New Roman" w:hAnsi="Times New Roman" w:cs="Times New Roman"/>
          <w:sz w:val="24"/>
          <w:szCs w:val="24"/>
          <w:lang w:eastAsia="ru-RU"/>
        </w:rPr>
        <w:t>а</w:t>
      </w:r>
      <w:r w:rsidR="009E7023" w:rsidRPr="00B3443E">
        <w:rPr>
          <w:rFonts w:ascii="Times New Roman" w:hAnsi="Times New Roman" w:cs="Times New Roman"/>
          <w:sz w:val="24"/>
          <w:szCs w:val="24"/>
          <w:lang w:eastAsia="ru-RU"/>
        </w:rPr>
        <w:t xml:space="preserve"> сетевых интерфейсов для наблюдения</w:t>
      </w:r>
      <w:r>
        <w:rPr>
          <w:rFonts w:ascii="Times New Roman" w:hAnsi="Times New Roman" w:cs="Times New Roman"/>
          <w:sz w:val="24"/>
          <w:szCs w:val="24"/>
          <w:lang w:eastAsia="ru-RU"/>
        </w:rPr>
        <w:t>.</w:t>
      </w:r>
      <w:r w:rsidR="009E7023" w:rsidRPr="00B3443E">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З</w:t>
      </w:r>
      <w:r w:rsidR="009E7023" w:rsidRPr="00B3443E">
        <w:rPr>
          <w:rFonts w:ascii="Times New Roman" w:hAnsi="Times New Roman" w:cs="Times New Roman"/>
          <w:sz w:val="24"/>
          <w:szCs w:val="24"/>
          <w:lang w:eastAsia="ru-RU"/>
        </w:rPr>
        <w:t xml:space="preserve">начение </w:t>
      </w:r>
      <w:r>
        <w:rPr>
          <w:rFonts w:ascii="Times New Roman" w:hAnsi="Times New Roman" w:cs="Times New Roman"/>
          <w:sz w:val="24"/>
          <w:szCs w:val="24"/>
          <w:lang w:eastAsia="ru-RU"/>
        </w:rPr>
        <w:t xml:space="preserve"> по умолчанию "enp2s0,enp3s0".</w:t>
      </w:r>
    </w:p>
    <w:p w:rsidR="00F05A61" w:rsidRDefault="00F05A61" w:rsidP="006527B7">
      <w:pPr>
        <w:widowControl w:val="0"/>
        <w:spacing w:after="0" w:line="240" w:lineRule="auto"/>
        <w:ind w:firstLine="284"/>
        <w:jc w:val="both"/>
        <w:rPr>
          <w:rFonts w:ascii="Times New Roman" w:hAnsi="Times New Roman" w:cs="Times New Roman"/>
          <w:sz w:val="24"/>
          <w:szCs w:val="24"/>
          <w:lang w:eastAsia="ru-RU"/>
        </w:rPr>
      </w:pPr>
    </w:p>
    <w:p w:rsidR="005B4BF9" w:rsidRDefault="005E7606" w:rsidP="005B4BF9">
      <w:pPr>
        <w:widowControl w:val="0"/>
        <w:spacing w:after="0" w:line="240" w:lineRule="auto"/>
        <w:ind w:firstLine="284"/>
        <w:jc w:val="both"/>
        <w:rPr>
          <w:rFonts w:ascii="Times New Roman" w:hAnsi="Times New Roman" w:cs="Times New Roman"/>
          <w:sz w:val="24"/>
          <w:szCs w:val="24"/>
          <w:lang w:eastAsia="ru-RU"/>
        </w:rPr>
      </w:pPr>
      <w:r w:rsidRPr="0014590D">
        <w:rPr>
          <w:rFonts w:ascii="Times New Roman" w:hAnsi="Times New Roman" w:cs="Times New Roman"/>
          <w:noProof/>
          <w:sz w:val="24"/>
          <w:szCs w:val="24"/>
          <w:lang w:eastAsia="ru-RU"/>
        </w:rPr>
        <w:pict>
          <v:shape id="_x0000_i1045" type="#_x0000_t75" alt="LEMZ3" style="width:159.65pt;height:20.05pt;visibility:visible">
            <v:imagedata r:id="rId41" o:title="LEMZ3"/>
          </v:shape>
        </w:pict>
      </w:r>
      <w:r w:rsidR="005B4BF9">
        <w:rPr>
          <w:rFonts w:ascii="Times New Roman" w:hAnsi="Times New Roman" w:cs="Times New Roman"/>
          <w:sz w:val="24"/>
          <w:szCs w:val="24"/>
          <w:lang w:eastAsia="ru-RU"/>
        </w:rPr>
        <w:t xml:space="preserve"> - при нажатии на кнопку текущие настройки протоколирования будут применены ко всем ЦТРС, заменив их</w:t>
      </w:r>
      <w:r w:rsidR="005B4BF9" w:rsidRPr="00F05A61">
        <w:rPr>
          <w:rFonts w:ascii="Times New Roman" w:hAnsi="Times New Roman" w:cs="Times New Roman"/>
          <w:sz w:val="24"/>
          <w:szCs w:val="24"/>
          <w:lang w:eastAsia="ru-RU"/>
        </w:rPr>
        <w:t xml:space="preserve"> </w:t>
      </w:r>
      <w:r w:rsidR="005B4BF9">
        <w:rPr>
          <w:rFonts w:ascii="Times New Roman" w:hAnsi="Times New Roman" w:cs="Times New Roman"/>
          <w:sz w:val="24"/>
          <w:szCs w:val="24"/>
          <w:lang w:eastAsia="ru-RU"/>
        </w:rPr>
        <w:t xml:space="preserve">индивидуальные настройки </w:t>
      </w:r>
      <w:r w:rsidR="00E5383E" w:rsidRPr="00E5383E">
        <w:rPr>
          <w:rFonts w:ascii="Times New Roman" w:hAnsi="Times New Roman" w:cs="Times New Roman"/>
          <w:sz w:val="24"/>
          <w:szCs w:val="24"/>
          <w:lang w:eastAsia="ru-RU"/>
        </w:rPr>
        <w:t xml:space="preserve"> </w:t>
      </w:r>
      <w:r w:rsidR="005B4BF9">
        <w:rPr>
          <w:rFonts w:ascii="Times New Roman" w:hAnsi="Times New Roman" w:cs="Times New Roman"/>
          <w:sz w:val="24"/>
          <w:szCs w:val="24"/>
          <w:lang w:eastAsia="ru-RU"/>
        </w:rPr>
        <w:t xml:space="preserve">(см. </w:t>
      </w:r>
      <w:hyperlink w:anchor="_5.1.2.5_Системные_настройки" w:history="1">
        <w:r w:rsidR="005B4BF9" w:rsidRPr="00EE1BCF">
          <w:rPr>
            <w:rStyle w:val="a6"/>
            <w:rFonts w:ascii="Times New Roman" w:hAnsi="Times New Roman" w:cs="Times New Roman"/>
            <w:sz w:val="24"/>
            <w:szCs w:val="24"/>
            <w:lang w:eastAsia="ru-RU"/>
          </w:rPr>
          <w:t>пункт 5.1.2.5 «Системные настройки»</w:t>
        </w:r>
      </w:hyperlink>
      <w:r w:rsidR="005B4BF9">
        <w:rPr>
          <w:rFonts w:ascii="Times New Roman" w:hAnsi="Times New Roman" w:cs="Times New Roman"/>
          <w:sz w:val="24"/>
          <w:szCs w:val="24"/>
          <w:lang w:eastAsia="ru-RU"/>
        </w:rPr>
        <w:t xml:space="preserve"> настоящей инструкции)</w:t>
      </w:r>
      <w:r w:rsidR="005B4BF9" w:rsidRPr="00F05A61">
        <w:rPr>
          <w:rFonts w:ascii="Times New Roman" w:hAnsi="Times New Roman" w:cs="Times New Roman"/>
          <w:sz w:val="24"/>
          <w:szCs w:val="24"/>
          <w:lang w:eastAsia="ru-RU"/>
        </w:rPr>
        <w:t>.</w:t>
      </w:r>
    </w:p>
    <w:p w:rsidR="005B4BF9" w:rsidRDefault="005B4BF9" w:rsidP="005B4BF9">
      <w:pPr>
        <w:widowControl w:val="0"/>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В случае несовпадения настроек может потребоваться обновление конфигурации ЦТРС, о чем будет выведено соответствующее информационное сообщение.</w:t>
      </w:r>
    </w:p>
    <w:p w:rsidR="005B4BF9" w:rsidRDefault="005B4BF9" w:rsidP="005B4BF9">
      <w:pPr>
        <w:widowControl w:val="0"/>
        <w:spacing w:after="0" w:line="240" w:lineRule="auto"/>
        <w:ind w:firstLine="284"/>
        <w:jc w:val="both"/>
        <w:rPr>
          <w:rFonts w:ascii="Times New Roman" w:hAnsi="Times New Roman" w:cs="Times New Roman"/>
          <w:sz w:val="24"/>
          <w:szCs w:val="24"/>
          <w:lang w:eastAsia="ru-RU"/>
        </w:rPr>
      </w:pPr>
    </w:p>
    <w:p w:rsidR="005B4BF9" w:rsidRDefault="005E7606" w:rsidP="005B4BF9">
      <w:pPr>
        <w:widowControl w:val="0"/>
        <w:spacing w:before="120" w:after="0" w:line="240" w:lineRule="auto"/>
        <w:ind w:firstLine="284"/>
        <w:jc w:val="both"/>
        <w:rPr>
          <w:rFonts w:ascii="Times New Roman" w:hAnsi="Times New Roman" w:cs="Times New Roman"/>
          <w:sz w:val="24"/>
          <w:szCs w:val="24"/>
          <w:lang w:eastAsia="ru-RU"/>
        </w:rPr>
      </w:pPr>
      <w:r w:rsidRPr="0014590D">
        <w:rPr>
          <w:rFonts w:ascii="Times New Roman" w:hAnsi="Times New Roman" w:cs="Times New Roman"/>
          <w:noProof/>
          <w:sz w:val="24"/>
          <w:szCs w:val="24"/>
          <w:lang w:eastAsia="ru-RU"/>
        </w:rPr>
        <w:pict>
          <v:shape id="_x0000_i1046" type="#_x0000_t75" alt="LEMZ4" style="width:50.1pt;height:19.4pt;visibility:visible">
            <v:imagedata r:id="rId42" o:title="LEMZ4"/>
          </v:shape>
        </w:pict>
      </w:r>
      <w:r w:rsidR="005B4BF9">
        <w:rPr>
          <w:rFonts w:ascii="Times New Roman" w:hAnsi="Times New Roman" w:cs="Times New Roman"/>
          <w:sz w:val="24"/>
          <w:szCs w:val="24"/>
          <w:lang w:eastAsia="ru-RU"/>
        </w:rPr>
        <w:t xml:space="preserve">  - нажатие кнопки «ОК» приводит к сохранению параметров протоколирования ЦТРС, за исключением параметров настроенных индивидуально.</w:t>
      </w:r>
    </w:p>
    <w:p w:rsidR="00A515E4" w:rsidRDefault="00A515E4" w:rsidP="006527B7">
      <w:pPr>
        <w:widowControl w:val="0"/>
        <w:spacing w:after="0" w:line="240" w:lineRule="auto"/>
        <w:ind w:firstLine="284"/>
        <w:jc w:val="both"/>
        <w:rPr>
          <w:rFonts w:ascii="Times New Roman" w:hAnsi="Times New Roman" w:cs="Times New Roman"/>
          <w:sz w:val="24"/>
          <w:szCs w:val="24"/>
          <w:lang w:eastAsia="ru-RU"/>
        </w:rPr>
      </w:pPr>
    </w:p>
    <w:p w:rsidR="009E7023" w:rsidRDefault="009E7023">
      <w:pPr>
        <w:widowControl w:val="0"/>
        <w:spacing w:after="0" w:line="240" w:lineRule="auto"/>
        <w:ind w:firstLine="284"/>
        <w:jc w:val="both"/>
        <w:rPr>
          <w:rFonts w:ascii="Times New Roman" w:hAnsi="Times New Roman" w:cs="Times New Roman"/>
          <w:sz w:val="24"/>
          <w:szCs w:val="24"/>
          <w:lang w:eastAsia="ru-RU"/>
        </w:rPr>
      </w:pPr>
    </w:p>
    <w:p w:rsidR="006C4E31" w:rsidRDefault="006C4E31" w:rsidP="00542180">
      <w:pPr>
        <w:pStyle w:val="3"/>
        <w:spacing w:after="0"/>
        <w:ind w:left="721" w:hanging="437"/>
        <w:rPr>
          <w:sz w:val="26"/>
          <w:szCs w:val="26"/>
        </w:rPr>
      </w:pPr>
      <w:bookmarkStart w:id="19" w:name="_3.1.3_Настройка_внешних"/>
      <w:bookmarkStart w:id="20" w:name="_Toc124245530"/>
      <w:bookmarkEnd w:id="19"/>
      <w:r w:rsidRPr="00542180">
        <w:rPr>
          <w:sz w:val="26"/>
          <w:szCs w:val="26"/>
        </w:rPr>
        <w:t>3.</w:t>
      </w:r>
      <w:r w:rsidR="00542180">
        <w:rPr>
          <w:sz w:val="26"/>
          <w:szCs w:val="26"/>
        </w:rPr>
        <w:t>1.</w:t>
      </w:r>
      <w:r w:rsidRPr="00542180">
        <w:rPr>
          <w:sz w:val="26"/>
          <w:szCs w:val="26"/>
        </w:rPr>
        <w:t>3 Настройка внешних шлюзов</w:t>
      </w:r>
      <w:bookmarkEnd w:id="20"/>
    </w:p>
    <w:p w:rsidR="00542180" w:rsidRPr="00542180" w:rsidRDefault="00542180" w:rsidP="00542180">
      <w:pPr>
        <w:spacing w:after="0" w:line="240" w:lineRule="auto"/>
      </w:pPr>
    </w:p>
    <w:p w:rsidR="006C4E31" w:rsidRDefault="006C4E31">
      <w:pPr>
        <w:spacing w:after="0" w:line="240" w:lineRule="auto"/>
        <w:ind w:firstLine="284"/>
        <w:jc w:val="both"/>
      </w:pPr>
      <w:r>
        <w:rPr>
          <w:rFonts w:ascii="Times New Roman" w:hAnsi="Times New Roman" w:cs="Times New Roman"/>
          <w:sz w:val="24"/>
          <w:szCs w:val="24"/>
          <w:lang w:eastAsia="ru-RU"/>
        </w:rPr>
        <w:t xml:space="preserve">На данной закладке настраивается список внешних шлюзов. Список применяется в «Номеронабирателе» ЦТРС, при выборе выхода для набора номера, см. пункт 3.9 инструкции «Руководство оператора ЦТРС. </w:t>
      </w:r>
      <w:r>
        <w:rPr>
          <w:rFonts w:ascii="Times New Roman" w:hAnsi="Times New Roman" w:cs="Times New Roman"/>
          <w:sz w:val="24"/>
          <w:szCs w:val="24"/>
        </w:rPr>
        <w:t>ЦИВР.00531-01 34 01»</w:t>
      </w:r>
      <w:r>
        <w:rPr>
          <w:rFonts w:ascii="Times New Roman" w:hAnsi="Times New Roman" w:cs="Times New Roman"/>
          <w:sz w:val="24"/>
          <w:szCs w:val="24"/>
          <w:lang w:eastAsia="ru-RU"/>
        </w:rPr>
        <w:t>.</w:t>
      </w:r>
    </w:p>
    <w:p w:rsidR="006C4E31" w:rsidRDefault="006C4E31">
      <w:pPr>
        <w:spacing w:after="0" w:line="240" w:lineRule="auto"/>
        <w:rPr>
          <w:rFonts w:ascii="Times New Roman" w:hAnsi="Times New Roman" w:cs="Times New Roman"/>
          <w:sz w:val="24"/>
          <w:szCs w:val="24"/>
          <w:shd w:val="clear" w:color="auto" w:fill="99FF99"/>
          <w:lang w:eastAsia="ru-RU"/>
        </w:rPr>
      </w:pPr>
    </w:p>
    <w:p w:rsidR="006C4E31" w:rsidRDefault="005E7606">
      <w:pPr>
        <w:spacing w:after="0" w:line="240" w:lineRule="auto"/>
        <w:jc w:val="center"/>
        <w:rPr>
          <w:rFonts w:ascii="Times New Roman" w:hAnsi="Times New Roman" w:cs="Times New Roman"/>
          <w:b/>
        </w:rPr>
      </w:pPr>
      <w:r w:rsidRPr="0014590D">
        <w:rPr>
          <w:lang w:val="en-US" w:eastAsia="ru-RU"/>
        </w:rPr>
        <w:pict>
          <v:shape id="_x0000_i1047" type="#_x0000_t75" style="width:495.85pt;height:257.3pt">
            <v:imagedata r:id="rId43" o:title="LEMZ30"/>
          </v:shape>
        </w:pict>
      </w:r>
    </w:p>
    <w:p w:rsidR="006C4E31" w:rsidRDefault="006C4E31" w:rsidP="00BC289E">
      <w:pPr>
        <w:pStyle w:val="35"/>
        <w:jc w:val="center"/>
        <w:outlineLvl w:val="0"/>
      </w:pPr>
      <w:r w:rsidRPr="007E34D3">
        <w:rPr>
          <w:rFonts w:ascii="Times New Roman" w:hAnsi="Times New Roman" w:cs="Times New Roman"/>
          <w:b/>
          <w:i w:val="0"/>
          <w:sz w:val="22"/>
          <w:szCs w:val="22"/>
        </w:rPr>
        <w:t>Рисунок</w:t>
      </w:r>
      <w:r>
        <w:rPr>
          <w:rFonts w:ascii="Times New Roman" w:hAnsi="Times New Roman" w:cs="Times New Roman"/>
          <w:b/>
          <w:i w:val="0"/>
          <w:sz w:val="22"/>
          <w:szCs w:val="22"/>
        </w:rPr>
        <w:t xml:space="preserve">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10</w:t>
      </w:r>
      <w:r w:rsidR="0014590D" w:rsidRPr="00CB3A85">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Системные настройки, закладка «Внешние шлюзы»</w:t>
      </w:r>
    </w:p>
    <w:p w:rsidR="006C4E31" w:rsidRPr="00E86527" w:rsidRDefault="006C4E31">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Поле </w:t>
      </w:r>
      <w:r>
        <w:rPr>
          <w:rFonts w:ascii="Times New Roman" w:hAnsi="Times New Roman" w:cs="Times New Roman"/>
          <w:b/>
          <w:sz w:val="24"/>
          <w:szCs w:val="24"/>
          <w:lang w:eastAsia="ru-RU"/>
        </w:rPr>
        <w:t>«Название»</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указывается название шлюза, отображаемое на кнопке в «Номеронабирателе» ЦТРС. </w:t>
      </w:r>
    </w:p>
    <w:p w:rsidR="002377E4" w:rsidRDefault="002377E4">
      <w:pPr>
        <w:spacing w:after="0" w:line="240" w:lineRule="auto"/>
        <w:ind w:firstLine="284"/>
        <w:jc w:val="both"/>
        <w:rPr>
          <w:rFonts w:ascii="Times New Roman" w:hAnsi="Times New Roman" w:cs="Times New Roman"/>
          <w:sz w:val="24"/>
          <w:szCs w:val="24"/>
          <w:lang w:eastAsia="ru-RU"/>
        </w:rPr>
      </w:pPr>
    </w:p>
    <w:p w:rsidR="00261D0F" w:rsidRPr="00261D0F" w:rsidRDefault="00261D0F">
      <w:pPr>
        <w:spacing w:after="0" w:line="240" w:lineRule="auto"/>
        <w:ind w:firstLine="284"/>
        <w:jc w:val="both"/>
      </w:pPr>
      <w:r w:rsidRPr="004B4392">
        <w:rPr>
          <w:rFonts w:ascii="Times New Roman" w:hAnsi="Times New Roman" w:cs="Times New Roman"/>
          <w:sz w:val="24"/>
          <w:szCs w:val="24"/>
          <w:lang w:eastAsia="ru-RU"/>
        </w:rPr>
        <w:t xml:space="preserve">Поле </w:t>
      </w:r>
      <w:r w:rsidRPr="004B4392">
        <w:rPr>
          <w:rFonts w:ascii="Times New Roman" w:hAnsi="Times New Roman" w:cs="Times New Roman"/>
          <w:b/>
          <w:sz w:val="24"/>
          <w:szCs w:val="24"/>
          <w:lang w:eastAsia="ru-RU"/>
        </w:rPr>
        <w:t>«Описание»</w:t>
      </w:r>
      <w:r w:rsidRPr="004B4392">
        <w:rPr>
          <w:rFonts w:ascii="Times New Roman" w:hAnsi="Times New Roman" w:cs="Times New Roman"/>
          <w:sz w:val="24"/>
          <w:szCs w:val="24"/>
          <w:lang w:eastAsia="ru-RU"/>
        </w:rPr>
        <w:t xml:space="preserve"> </w:t>
      </w:r>
      <w:r w:rsidRPr="004B4392">
        <w:rPr>
          <w:rFonts w:ascii="Times New Roman" w:hAnsi="Times New Roman" w:cs="Times New Roman"/>
          <w:b/>
          <w:sz w:val="24"/>
          <w:szCs w:val="24"/>
          <w:lang w:eastAsia="ru-RU"/>
        </w:rPr>
        <w:t>-</w:t>
      </w:r>
      <w:r w:rsidRPr="004B4392">
        <w:rPr>
          <w:rFonts w:ascii="Times New Roman" w:hAnsi="Times New Roman" w:cs="Times New Roman"/>
          <w:sz w:val="24"/>
          <w:szCs w:val="24"/>
          <w:lang w:eastAsia="ru-RU"/>
        </w:rPr>
        <w:t xml:space="preserve"> произвольное описание шлюза.</w:t>
      </w:r>
    </w:p>
    <w:p w:rsidR="006C4E31" w:rsidRDefault="006C4E31">
      <w:pPr>
        <w:spacing w:after="0" w:line="240" w:lineRule="auto"/>
        <w:ind w:firstLine="284"/>
        <w:jc w:val="both"/>
      </w:pPr>
      <w:r>
        <w:rPr>
          <w:rFonts w:ascii="Times New Roman" w:hAnsi="Times New Roman" w:cs="Times New Roman"/>
          <w:sz w:val="24"/>
          <w:szCs w:val="24"/>
          <w:lang w:eastAsia="ru-RU"/>
        </w:rPr>
        <w:lastRenderedPageBreak/>
        <w:t xml:space="preserve">Поле </w:t>
      </w:r>
      <w:r>
        <w:rPr>
          <w:rFonts w:ascii="Times New Roman" w:hAnsi="Times New Roman" w:cs="Times New Roman"/>
          <w:b/>
          <w:sz w:val="24"/>
          <w:szCs w:val="24"/>
          <w:lang w:eastAsia="ru-RU"/>
        </w:rPr>
        <w:t>«Строка выхода (дозвона)»</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адрес выхода на шлюз, указывается в формате </w:t>
      </w:r>
      <w:r>
        <w:rPr>
          <w:rFonts w:ascii="Times New Roman" w:hAnsi="Times New Roman" w:cs="Times New Roman"/>
          <w:sz w:val="24"/>
          <w:szCs w:val="24"/>
          <w:lang w:val="en-US" w:eastAsia="ru-RU"/>
        </w:rPr>
        <w:t>SIP</w:t>
      </w:r>
      <w:r>
        <w:rPr>
          <w:rFonts w:ascii="Times New Roman" w:hAnsi="Times New Roman" w:cs="Times New Roman"/>
          <w:sz w:val="24"/>
          <w:szCs w:val="24"/>
          <w:lang w:eastAsia="ru-RU"/>
        </w:rPr>
        <w:t xml:space="preserve"> </w:t>
      </w:r>
      <w:r>
        <w:rPr>
          <w:rFonts w:ascii="Times New Roman" w:hAnsi="Times New Roman" w:cs="Times New Roman"/>
          <w:sz w:val="24"/>
          <w:szCs w:val="24"/>
          <w:lang w:val="en-US" w:eastAsia="ru-RU"/>
        </w:rPr>
        <w:t>URI</w:t>
      </w:r>
      <w:r>
        <w:rPr>
          <w:rFonts w:ascii="Times New Roman" w:hAnsi="Times New Roman" w:cs="Times New Roman"/>
          <w:sz w:val="24"/>
          <w:szCs w:val="24"/>
          <w:lang w:eastAsia="ru-RU"/>
        </w:rPr>
        <w:t>. Макрос « %</w:t>
      </w:r>
      <w:r>
        <w:rPr>
          <w:rFonts w:ascii="Times New Roman" w:hAnsi="Times New Roman" w:cs="Times New Roman"/>
          <w:sz w:val="24"/>
          <w:szCs w:val="24"/>
          <w:lang w:val="en-US" w:eastAsia="ru-RU"/>
        </w:rPr>
        <w:t>num</w:t>
      </w:r>
      <w:r>
        <w:rPr>
          <w:rFonts w:ascii="Times New Roman" w:hAnsi="Times New Roman" w:cs="Times New Roman"/>
          <w:sz w:val="24"/>
          <w:szCs w:val="24"/>
          <w:lang w:eastAsia="ru-RU"/>
        </w:rPr>
        <w:t xml:space="preserve">%» при дозвоне на шлюз заменяется на набранный пользователем номер. </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rsidP="00BC289E">
      <w:pPr>
        <w:spacing w:after="0" w:line="240" w:lineRule="auto"/>
        <w:ind w:firstLine="284"/>
        <w:jc w:val="both"/>
        <w:outlineLvl w:val="0"/>
      </w:pPr>
      <w:r>
        <w:rPr>
          <w:rFonts w:ascii="Times New Roman" w:hAnsi="Times New Roman" w:cs="Times New Roman"/>
          <w:sz w:val="24"/>
          <w:szCs w:val="24"/>
        </w:rPr>
        <w:t xml:space="preserve">URI </w:t>
      </w:r>
      <w:r>
        <w:rPr>
          <w:rFonts w:ascii="Times New Roman" w:hAnsi="Times New Roman" w:cs="Times New Roman"/>
          <w:b/>
          <w:sz w:val="24"/>
          <w:szCs w:val="24"/>
          <w:lang w:eastAsia="ru-RU"/>
        </w:rPr>
        <w:t>-</w:t>
      </w:r>
      <w:r>
        <w:rPr>
          <w:rFonts w:ascii="Times New Roman" w:hAnsi="Times New Roman" w:cs="Times New Roman"/>
          <w:sz w:val="24"/>
          <w:szCs w:val="24"/>
        </w:rPr>
        <w:t xml:space="preserve"> унифицированный (единообразный) идентификатор ресурса. </w:t>
      </w:r>
    </w:p>
    <w:p w:rsidR="006C4E31" w:rsidRDefault="006C4E31">
      <w:pPr>
        <w:pStyle w:val="afa"/>
        <w:spacing w:before="0" w:after="0"/>
        <w:ind w:firstLine="284"/>
      </w:pPr>
    </w:p>
    <w:p w:rsidR="006C4E31" w:rsidRPr="001039E2" w:rsidRDefault="006C4E31" w:rsidP="00BC289E">
      <w:pPr>
        <w:pStyle w:val="afa"/>
        <w:spacing w:before="0" w:after="0"/>
        <w:ind w:firstLine="284"/>
        <w:outlineLvl w:val="0"/>
        <w:rPr>
          <w:lang w:val="en-US"/>
        </w:rPr>
      </w:pPr>
      <w:r>
        <w:rPr>
          <w:rStyle w:val="a7"/>
          <w:lang w:val="en-US"/>
        </w:rPr>
        <w:t>URI = &lt;SCHEMA&gt;:[&lt;ADDR&gt;@]&lt;HOST&gt;[:PORT]</w:t>
      </w:r>
    </w:p>
    <w:p w:rsidR="006C4E31" w:rsidRDefault="006C4E31">
      <w:pPr>
        <w:pStyle w:val="afa"/>
        <w:spacing w:before="0" w:after="0"/>
        <w:ind w:firstLine="284"/>
      </w:pPr>
      <w:r>
        <w:rPr>
          <w:rStyle w:val="a7"/>
          <w:b w:val="0"/>
        </w:rPr>
        <w:t xml:space="preserve">где, </w:t>
      </w:r>
    </w:p>
    <w:p w:rsidR="006C4E31" w:rsidRDefault="006C4E31">
      <w:pPr>
        <w:pStyle w:val="afa"/>
        <w:spacing w:before="0" w:after="0"/>
        <w:ind w:firstLine="284"/>
      </w:pPr>
      <w:r>
        <w:rPr>
          <w:rStyle w:val="a7"/>
          <w:lang w:val="en-US"/>
        </w:rPr>
        <w:t>SCHEMA</w:t>
      </w:r>
      <w:r>
        <w:rPr>
          <w:rStyle w:val="a7"/>
        </w:rPr>
        <w:t xml:space="preserve"> -</w:t>
      </w:r>
      <w:r>
        <w:rPr>
          <w:rStyle w:val="a7"/>
          <w:b w:val="0"/>
        </w:rPr>
        <w:t xml:space="preserve"> схема адресации (</w:t>
      </w:r>
      <w:r>
        <w:rPr>
          <w:rStyle w:val="a7"/>
          <w:b w:val="0"/>
          <w:lang w:val="en-US"/>
        </w:rPr>
        <w:t>SIP</w:t>
      </w:r>
      <w:r>
        <w:rPr>
          <w:rStyle w:val="a7"/>
          <w:b w:val="0"/>
        </w:rPr>
        <w:t xml:space="preserve"> или </w:t>
      </w:r>
      <w:r>
        <w:rPr>
          <w:rStyle w:val="a7"/>
          <w:b w:val="0"/>
          <w:lang w:val="en-US"/>
        </w:rPr>
        <w:t>TEL</w:t>
      </w:r>
      <w:r>
        <w:rPr>
          <w:rStyle w:val="a7"/>
          <w:b w:val="0"/>
        </w:rPr>
        <w:t xml:space="preserve">); </w:t>
      </w:r>
    </w:p>
    <w:p w:rsidR="006C4E31" w:rsidRDefault="006C4E31">
      <w:pPr>
        <w:pStyle w:val="afa"/>
        <w:spacing w:before="0" w:after="0"/>
        <w:ind w:firstLine="284"/>
      </w:pPr>
      <w:r>
        <w:rPr>
          <w:rStyle w:val="a7"/>
          <w:lang w:val="en-US"/>
        </w:rPr>
        <w:t>ADDR</w:t>
      </w:r>
      <w:r>
        <w:rPr>
          <w:rStyle w:val="a7"/>
        </w:rPr>
        <w:t xml:space="preserve"> </w:t>
      </w:r>
      <w:r w:rsidR="00D92E7D">
        <w:rPr>
          <w:rStyle w:val="a7"/>
        </w:rPr>
        <w:t>–</w:t>
      </w:r>
      <w:r>
        <w:rPr>
          <w:rStyle w:val="a7"/>
          <w:b w:val="0"/>
        </w:rPr>
        <w:t xml:space="preserve"> адрес</w:t>
      </w:r>
      <w:r w:rsidR="00D92E7D">
        <w:rPr>
          <w:rStyle w:val="a7"/>
          <w:b w:val="0"/>
        </w:rPr>
        <w:t xml:space="preserve"> (номер или имя вызываемого абонента)</w:t>
      </w:r>
      <w:r>
        <w:rPr>
          <w:rStyle w:val="a7"/>
          <w:b w:val="0"/>
        </w:rPr>
        <w:t xml:space="preserve">; </w:t>
      </w:r>
    </w:p>
    <w:p w:rsidR="006C4E31" w:rsidRDefault="006C4E31">
      <w:pPr>
        <w:pStyle w:val="afa"/>
        <w:spacing w:before="0" w:after="0"/>
        <w:ind w:firstLine="284"/>
      </w:pPr>
      <w:r>
        <w:rPr>
          <w:rStyle w:val="a7"/>
          <w:lang w:val="en-US"/>
        </w:rPr>
        <w:t>HOST</w:t>
      </w:r>
      <w:r>
        <w:rPr>
          <w:rStyle w:val="a7"/>
          <w:b w:val="0"/>
        </w:rPr>
        <w:t xml:space="preserve"> </w:t>
      </w:r>
      <w:r>
        <w:rPr>
          <w:rStyle w:val="a7"/>
        </w:rPr>
        <w:t>-</w:t>
      </w:r>
      <w:r>
        <w:rPr>
          <w:rStyle w:val="a7"/>
          <w:b w:val="0"/>
        </w:rPr>
        <w:t xml:space="preserve"> </w:t>
      </w:r>
      <w:r>
        <w:rPr>
          <w:rStyle w:val="a7"/>
          <w:b w:val="0"/>
          <w:lang w:val="en-US"/>
        </w:rPr>
        <w:t>IP</w:t>
      </w:r>
      <w:r>
        <w:rPr>
          <w:rStyle w:val="a7"/>
          <w:b w:val="0"/>
        </w:rPr>
        <w:t xml:space="preserve"> адрес или имя </w:t>
      </w:r>
      <w:r>
        <w:rPr>
          <w:rStyle w:val="a7"/>
          <w:b w:val="0"/>
          <w:lang w:val="en-US"/>
        </w:rPr>
        <w:t>DNS</w:t>
      </w:r>
      <w:r>
        <w:rPr>
          <w:rStyle w:val="a7"/>
          <w:b w:val="0"/>
        </w:rPr>
        <w:t xml:space="preserve">; </w:t>
      </w:r>
    </w:p>
    <w:p w:rsidR="006C4E31" w:rsidRDefault="006C4E31">
      <w:pPr>
        <w:pStyle w:val="afa"/>
        <w:spacing w:before="0" w:after="0"/>
        <w:ind w:firstLine="284"/>
      </w:pPr>
      <w:r>
        <w:rPr>
          <w:rStyle w:val="a7"/>
          <w:lang w:val="en-US"/>
        </w:rPr>
        <w:t>PORT</w:t>
      </w:r>
      <w:r>
        <w:rPr>
          <w:rStyle w:val="a7"/>
        </w:rPr>
        <w:t xml:space="preserve"> - </w:t>
      </w:r>
      <w:r>
        <w:rPr>
          <w:rStyle w:val="a7"/>
          <w:b w:val="0"/>
          <w:lang w:val="en-US"/>
        </w:rPr>
        <w:t>IP</w:t>
      </w:r>
      <w:r>
        <w:rPr>
          <w:rStyle w:val="a7"/>
          <w:b w:val="0"/>
        </w:rPr>
        <w:t xml:space="preserve"> порт (5060).</w:t>
      </w:r>
    </w:p>
    <w:p w:rsidR="006C4E31" w:rsidRDefault="006C4E31">
      <w:pPr>
        <w:pStyle w:val="afa"/>
        <w:spacing w:before="0" w:after="0"/>
        <w:ind w:left="284"/>
      </w:pPr>
      <w:r>
        <w:br/>
        <w:t xml:space="preserve">Например: </w:t>
      </w:r>
      <w:r>
        <w:tab/>
      </w:r>
      <w:hyperlink r:id="rId44" w:history="1">
        <w:r>
          <w:rPr>
            <w:rStyle w:val="a6"/>
            <w:color w:val="000000"/>
            <w:u w:val="none"/>
          </w:rPr>
          <w:t>sip:bloggs@212.123.1.213</w:t>
        </w:r>
      </w:hyperlink>
    </w:p>
    <w:p w:rsidR="00261D0F" w:rsidRDefault="006C4E31">
      <w:pPr>
        <w:pStyle w:val="afa"/>
        <w:spacing w:before="0" w:after="0"/>
        <w:ind w:left="1416" w:firstLine="708"/>
      </w:pPr>
      <w:r>
        <w:t>sip:10@192.168.1.10</w:t>
      </w:r>
    </w:p>
    <w:p w:rsidR="00261D0F" w:rsidRDefault="00261D0F" w:rsidP="00261D0F">
      <w:pPr>
        <w:spacing w:after="0" w:line="240" w:lineRule="auto"/>
        <w:ind w:firstLine="284"/>
        <w:jc w:val="both"/>
        <w:rPr>
          <w:rFonts w:ascii="Times New Roman" w:eastAsia="Times New Roman" w:hAnsi="Times New Roman" w:cs="Times New Roman"/>
          <w:bCs/>
          <w:sz w:val="24"/>
          <w:szCs w:val="24"/>
        </w:rPr>
      </w:pPr>
    </w:p>
    <w:p w:rsidR="00CB2257" w:rsidRPr="007E34D3" w:rsidRDefault="00F7046A" w:rsidP="00CB2257">
      <w:pPr>
        <w:spacing w:after="0" w:line="240" w:lineRule="auto"/>
        <w:ind w:firstLine="284"/>
        <w:jc w:val="both"/>
        <w:rPr>
          <w:rFonts w:ascii="Times New Roman" w:eastAsia="Times New Roman" w:hAnsi="Times New Roman" w:cs="Times New Roman"/>
          <w:bCs/>
          <w:sz w:val="24"/>
          <w:szCs w:val="24"/>
        </w:rPr>
      </w:pPr>
      <w:r w:rsidRPr="007E34D3">
        <w:rPr>
          <w:rFonts w:ascii="Times New Roman" w:eastAsia="Times New Roman" w:hAnsi="Times New Roman" w:cs="Times New Roman"/>
          <w:bCs/>
          <w:sz w:val="24"/>
          <w:szCs w:val="24"/>
        </w:rPr>
        <w:t xml:space="preserve">Поле </w:t>
      </w:r>
      <w:r w:rsidRPr="007E34D3">
        <w:rPr>
          <w:rFonts w:ascii="Times New Roman" w:eastAsia="Times New Roman" w:hAnsi="Times New Roman" w:cs="Times New Roman"/>
          <w:b/>
          <w:bCs/>
          <w:sz w:val="24"/>
          <w:szCs w:val="24"/>
        </w:rPr>
        <w:t>«Код выхода»</w:t>
      </w:r>
      <w:r w:rsidRPr="007E34D3">
        <w:rPr>
          <w:rFonts w:ascii="Times New Roman" w:eastAsia="Times New Roman" w:hAnsi="Times New Roman" w:cs="Times New Roman"/>
          <w:bCs/>
          <w:sz w:val="24"/>
          <w:szCs w:val="24"/>
        </w:rPr>
        <w:t xml:space="preserve"> </w:t>
      </w:r>
      <w:r w:rsidR="00BA7DDC" w:rsidRPr="007E34D3">
        <w:rPr>
          <w:rFonts w:ascii="Times New Roman" w:hAnsi="Times New Roman" w:cs="Times New Roman"/>
          <w:b/>
          <w:sz w:val="24"/>
          <w:szCs w:val="24"/>
          <w:lang w:eastAsia="ru-RU"/>
        </w:rPr>
        <w:t>-</w:t>
      </w:r>
      <w:r w:rsidRPr="007E34D3">
        <w:rPr>
          <w:rFonts w:ascii="Times New Roman" w:eastAsia="Times New Roman" w:hAnsi="Times New Roman" w:cs="Times New Roman"/>
          <w:bCs/>
          <w:sz w:val="24"/>
          <w:szCs w:val="24"/>
        </w:rPr>
        <w:t xml:space="preserve"> индивидуальный </w:t>
      </w:r>
      <w:r w:rsidR="00D71D0D" w:rsidRPr="007E34D3">
        <w:rPr>
          <w:rFonts w:ascii="Times New Roman" w:eastAsia="Times New Roman" w:hAnsi="Times New Roman" w:cs="Times New Roman"/>
          <w:bCs/>
          <w:sz w:val="24"/>
          <w:szCs w:val="24"/>
        </w:rPr>
        <w:t xml:space="preserve">трехзначный </w:t>
      </w:r>
      <w:r w:rsidRPr="007E34D3">
        <w:rPr>
          <w:rFonts w:ascii="Times New Roman" w:eastAsia="Times New Roman" w:hAnsi="Times New Roman" w:cs="Times New Roman"/>
          <w:bCs/>
          <w:sz w:val="24"/>
          <w:szCs w:val="24"/>
        </w:rPr>
        <w:t>код</w:t>
      </w:r>
      <w:r w:rsidR="00BA7DDC" w:rsidRPr="007E34D3">
        <w:rPr>
          <w:rFonts w:ascii="Times New Roman" w:eastAsia="Times New Roman" w:hAnsi="Times New Roman" w:cs="Times New Roman"/>
          <w:bCs/>
          <w:sz w:val="24"/>
          <w:szCs w:val="24"/>
        </w:rPr>
        <w:t xml:space="preserve"> </w:t>
      </w:r>
      <w:r w:rsidRPr="007E34D3">
        <w:rPr>
          <w:rFonts w:ascii="Times New Roman" w:eastAsia="Times New Roman" w:hAnsi="Times New Roman" w:cs="Times New Roman"/>
          <w:bCs/>
          <w:sz w:val="24"/>
          <w:szCs w:val="24"/>
        </w:rPr>
        <w:t>для выхода на внешний шлюз.</w:t>
      </w:r>
      <w:r w:rsidR="00BA7DDC" w:rsidRPr="007E34D3">
        <w:rPr>
          <w:rFonts w:ascii="Times New Roman" w:eastAsia="Times New Roman" w:hAnsi="Times New Roman" w:cs="Times New Roman"/>
          <w:bCs/>
          <w:sz w:val="24"/>
          <w:szCs w:val="24"/>
        </w:rPr>
        <w:t xml:space="preserve"> Набор данного кода с помощью кнопки «КОД» на номеронабирателе дает возможность выхода на линию с любого ЦТРС без указания доступности шлюза в </w:t>
      </w:r>
      <w:r w:rsidR="00CB2257" w:rsidRPr="007E34D3">
        <w:rPr>
          <w:rFonts w:ascii="Times New Roman" w:eastAsia="Times New Roman" w:hAnsi="Times New Roman" w:cs="Times New Roman"/>
          <w:bCs/>
          <w:sz w:val="24"/>
          <w:szCs w:val="24"/>
        </w:rPr>
        <w:t xml:space="preserve">Редакторе подключений </w:t>
      </w:r>
      <w:r w:rsidR="00EE1BCF">
        <w:rPr>
          <w:rFonts w:ascii="Times New Roman" w:eastAsia="Times New Roman" w:hAnsi="Times New Roman" w:cs="Times New Roman"/>
          <w:bCs/>
          <w:sz w:val="24"/>
          <w:szCs w:val="24"/>
        </w:rPr>
        <w:t xml:space="preserve">           </w:t>
      </w:r>
      <w:r w:rsidR="00CB2257" w:rsidRPr="007E34D3">
        <w:rPr>
          <w:rFonts w:ascii="Times New Roman" w:eastAsia="Times New Roman" w:hAnsi="Times New Roman" w:cs="Times New Roman"/>
          <w:bCs/>
          <w:sz w:val="24"/>
          <w:szCs w:val="24"/>
        </w:rPr>
        <w:t xml:space="preserve">(см. </w:t>
      </w:r>
      <w:hyperlink w:anchor="_5.2.2_SIP-маршруты" w:history="1">
        <w:r w:rsidR="00CB2257" w:rsidRPr="00EE1BCF">
          <w:rPr>
            <w:rStyle w:val="a6"/>
            <w:rFonts w:ascii="Times New Roman" w:eastAsia="Times New Roman" w:hAnsi="Times New Roman" w:cs="Times New Roman"/>
            <w:bCs/>
            <w:sz w:val="24"/>
            <w:szCs w:val="24"/>
          </w:rPr>
          <w:t>п</w:t>
        </w:r>
        <w:r w:rsidR="00EE1BCF" w:rsidRPr="00EE1BCF">
          <w:rPr>
            <w:rStyle w:val="a6"/>
            <w:rFonts w:ascii="Times New Roman" w:eastAsia="Times New Roman" w:hAnsi="Times New Roman" w:cs="Times New Roman"/>
            <w:bCs/>
            <w:sz w:val="24"/>
            <w:szCs w:val="24"/>
          </w:rPr>
          <w:t xml:space="preserve">ункт </w:t>
        </w:r>
        <w:r w:rsidR="00CB2257" w:rsidRPr="00EE1BCF">
          <w:rPr>
            <w:rStyle w:val="a6"/>
            <w:rFonts w:ascii="Times New Roman" w:eastAsia="Times New Roman" w:hAnsi="Times New Roman" w:cs="Times New Roman"/>
            <w:bCs/>
            <w:sz w:val="24"/>
            <w:szCs w:val="24"/>
          </w:rPr>
          <w:t>5.2.2 «</w:t>
        </w:r>
        <w:r w:rsidR="00CB2257" w:rsidRPr="00EE1BCF">
          <w:rPr>
            <w:rStyle w:val="a6"/>
            <w:rFonts w:ascii="Times New Roman" w:eastAsia="Times New Roman" w:hAnsi="Times New Roman" w:cs="Times New Roman"/>
            <w:bCs/>
            <w:sz w:val="24"/>
            <w:szCs w:val="24"/>
            <w:lang w:val="en-US"/>
          </w:rPr>
          <w:t>SIP</w:t>
        </w:r>
        <w:r w:rsidR="00CB2257" w:rsidRPr="00EE1BCF">
          <w:rPr>
            <w:rStyle w:val="a6"/>
            <w:rFonts w:ascii="Times New Roman" w:eastAsia="Times New Roman" w:hAnsi="Times New Roman" w:cs="Times New Roman"/>
            <w:bCs/>
            <w:sz w:val="24"/>
            <w:szCs w:val="24"/>
          </w:rPr>
          <w:t>-маршруты»</w:t>
        </w:r>
      </w:hyperlink>
      <w:r w:rsidR="00CB2257" w:rsidRPr="007E34D3">
        <w:rPr>
          <w:rFonts w:ascii="Times New Roman" w:eastAsia="Times New Roman" w:hAnsi="Times New Roman" w:cs="Times New Roman"/>
          <w:bCs/>
          <w:sz w:val="24"/>
          <w:szCs w:val="24"/>
        </w:rPr>
        <w:t xml:space="preserve"> настоящей инструкции).</w:t>
      </w:r>
    </w:p>
    <w:p w:rsidR="00F7046A" w:rsidRPr="007E34D3" w:rsidRDefault="00F7046A" w:rsidP="00CB2257">
      <w:pPr>
        <w:spacing w:after="0" w:line="240" w:lineRule="auto"/>
        <w:ind w:firstLine="284"/>
        <w:jc w:val="both"/>
        <w:rPr>
          <w:rFonts w:ascii="Times New Roman" w:eastAsia="Times New Roman" w:hAnsi="Times New Roman" w:cs="Times New Roman"/>
          <w:bCs/>
          <w:sz w:val="24"/>
          <w:szCs w:val="24"/>
        </w:rPr>
      </w:pPr>
    </w:p>
    <w:p w:rsidR="00F7046A" w:rsidRDefault="00F7046A" w:rsidP="00F971CF">
      <w:pPr>
        <w:spacing w:after="0" w:line="240" w:lineRule="auto"/>
        <w:ind w:firstLine="284"/>
        <w:jc w:val="both"/>
        <w:rPr>
          <w:rFonts w:ascii="Times New Roman" w:eastAsia="Times New Roman" w:hAnsi="Times New Roman" w:cs="Times New Roman"/>
          <w:bCs/>
          <w:sz w:val="24"/>
          <w:szCs w:val="24"/>
        </w:rPr>
      </w:pPr>
      <w:r w:rsidRPr="007E34D3">
        <w:rPr>
          <w:rFonts w:ascii="Times New Roman" w:eastAsia="Times New Roman" w:hAnsi="Times New Roman" w:cs="Times New Roman"/>
          <w:bCs/>
          <w:sz w:val="24"/>
          <w:szCs w:val="24"/>
        </w:rPr>
        <w:t xml:space="preserve">Поле </w:t>
      </w:r>
      <w:r w:rsidRPr="007E34D3">
        <w:rPr>
          <w:rFonts w:ascii="Times New Roman" w:eastAsia="Times New Roman" w:hAnsi="Times New Roman" w:cs="Times New Roman"/>
          <w:b/>
          <w:bCs/>
          <w:sz w:val="24"/>
          <w:szCs w:val="24"/>
        </w:rPr>
        <w:t>«АОН по умолчанию»</w:t>
      </w:r>
      <w:r w:rsidRPr="007E34D3">
        <w:rPr>
          <w:rFonts w:ascii="Times New Roman" w:eastAsia="Times New Roman" w:hAnsi="Times New Roman" w:cs="Times New Roman"/>
          <w:bCs/>
          <w:sz w:val="24"/>
          <w:szCs w:val="24"/>
        </w:rPr>
        <w:t xml:space="preserve"> </w:t>
      </w:r>
      <w:r w:rsidR="00BA7DDC" w:rsidRPr="007E34D3">
        <w:rPr>
          <w:rFonts w:ascii="Times New Roman" w:hAnsi="Times New Roman" w:cs="Times New Roman"/>
          <w:b/>
          <w:sz w:val="24"/>
          <w:szCs w:val="24"/>
          <w:lang w:eastAsia="ru-RU"/>
        </w:rPr>
        <w:t xml:space="preserve">- </w:t>
      </w:r>
      <w:r w:rsidR="00CB2257" w:rsidRPr="007E34D3">
        <w:rPr>
          <w:rFonts w:ascii="Times New Roman" w:eastAsia="Times New Roman" w:hAnsi="Times New Roman" w:cs="Times New Roman"/>
          <w:bCs/>
          <w:sz w:val="24"/>
          <w:szCs w:val="24"/>
        </w:rPr>
        <w:t xml:space="preserve">если в </w:t>
      </w:r>
      <w:r w:rsidR="007F5FB9" w:rsidRPr="007E34D3">
        <w:rPr>
          <w:rFonts w:ascii="Times New Roman" w:eastAsia="Times New Roman" w:hAnsi="Times New Roman" w:cs="Times New Roman"/>
          <w:bCs/>
          <w:sz w:val="24"/>
          <w:szCs w:val="24"/>
        </w:rPr>
        <w:t xml:space="preserve">Редакторе подключений </w:t>
      </w:r>
      <w:r w:rsidR="00D92E7D">
        <w:rPr>
          <w:rFonts w:ascii="Times New Roman" w:eastAsia="Times New Roman" w:hAnsi="Times New Roman" w:cs="Times New Roman"/>
          <w:bCs/>
          <w:sz w:val="24"/>
          <w:szCs w:val="24"/>
        </w:rPr>
        <w:t>(</w:t>
      </w:r>
      <w:r w:rsidR="00D92E7D" w:rsidRPr="007E34D3">
        <w:rPr>
          <w:rFonts w:ascii="Times New Roman" w:eastAsia="Times New Roman" w:hAnsi="Times New Roman" w:cs="Times New Roman"/>
          <w:bCs/>
          <w:sz w:val="24"/>
          <w:szCs w:val="24"/>
        </w:rPr>
        <w:t xml:space="preserve">см. </w:t>
      </w:r>
      <w:hyperlink w:anchor="_5.2.2_SIP-маршруты" w:history="1">
        <w:r w:rsidR="00D92E7D" w:rsidRPr="00EE1BCF">
          <w:rPr>
            <w:rStyle w:val="a6"/>
            <w:rFonts w:ascii="Times New Roman" w:eastAsia="Times New Roman" w:hAnsi="Times New Roman" w:cs="Times New Roman"/>
            <w:bCs/>
            <w:sz w:val="24"/>
            <w:szCs w:val="24"/>
          </w:rPr>
          <w:t>пункт 5.2.2 «</w:t>
        </w:r>
        <w:r w:rsidR="00D92E7D" w:rsidRPr="00EE1BCF">
          <w:rPr>
            <w:rStyle w:val="a6"/>
            <w:rFonts w:ascii="Times New Roman" w:eastAsia="Times New Roman" w:hAnsi="Times New Roman" w:cs="Times New Roman"/>
            <w:bCs/>
            <w:sz w:val="24"/>
            <w:szCs w:val="24"/>
            <w:lang w:val="en-US"/>
          </w:rPr>
          <w:t>SIP</w:t>
        </w:r>
        <w:r w:rsidR="00D92E7D" w:rsidRPr="00EE1BCF">
          <w:rPr>
            <w:rStyle w:val="a6"/>
            <w:rFonts w:ascii="Times New Roman" w:eastAsia="Times New Roman" w:hAnsi="Times New Roman" w:cs="Times New Roman"/>
            <w:bCs/>
            <w:sz w:val="24"/>
            <w:szCs w:val="24"/>
          </w:rPr>
          <w:t>-маршруты»</w:t>
        </w:r>
      </w:hyperlink>
      <w:r w:rsidR="00D92E7D" w:rsidRPr="007E34D3">
        <w:rPr>
          <w:rFonts w:ascii="Times New Roman" w:eastAsia="Times New Roman" w:hAnsi="Times New Roman" w:cs="Times New Roman"/>
          <w:bCs/>
          <w:sz w:val="24"/>
          <w:szCs w:val="24"/>
        </w:rPr>
        <w:t xml:space="preserve"> настоящей инструкции</w:t>
      </w:r>
      <w:r w:rsidR="00D92E7D">
        <w:rPr>
          <w:rFonts w:ascii="Times New Roman" w:eastAsia="Times New Roman" w:hAnsi="Times New Roman" w:cs="Times New Roman"/>
          <w:bCs/>
          <w:sz w:val="24"/>
          <w:szCs w:val="24"/>
        </w:rPr>
        <w:t xml:space="preserve">) </w:t>
      </w:r>
      <w:r w:rsidR="00CB2257" w:rsidRPr="007E34D3">
        <w:rPr>
          <w:rFonts w:ascii="Times New Roman" w:eastAsia="Times New Roman" w:hAnsi="Times New Roman" w:cs="Times New Roman"/>
          <w:bCs/>
          <w:sz w:val="24"/>
          <w:szCs w:val="24"/>
        </w:rPr>
        <w:t xml:space="preserve">не указан </w:t>
      </w:r>
      <w:r w:rsidR="00D92E7D">
        <w:rPr>
          <w:rFonts w:ascii="Times New Roman" w:eastAsia="Times New Roman" w:hAnsi="Times New Roman" w:cs="Times New Roman"/>
          <w:bCs/>
          <w:sz w:val="24"/>
          <w:szCs w:val="24"/>
        </w:rPr>
        <w:t xml:space="preserve">индивидуальный </w:t>
      </w:r>
      <w:r w:rsidR="00CB2257" w:rsidRPr="007E34D3">
        <w:rPr>
          <w:rFonts w:ascii="Times New Roman" w:eastAsia="Times New Roman" w:hAnsi="Times New Roman" w:cs="Times New Roman"/>
          <w:bCs/>
          <w:sz w:val="24"/>
          <w:szCs w:val="24"/>
        </w:rPr>
        <w:t>АОН</w:t>
      </w:r>
      <w:r w:rsidR="00D92E7D">
        <w:rPr>
          <w:rFonts w:ascii="Times New Roman" w:eastAsia="Times New Roman" w:hAnsi="Times New Roman" w:cs="Times New Roman"/>
          <w:bCs/>
          <w:sz w:val="24"/>
          <w:szCs w:val="24"/>
        </w:rPr>
        <w:t xml:space="preserve"> ЦТРС</w:t>
      </w:r>
      <w:r w:rsidR="00CB2257" w:rsidRPr="007E34D3">
        <w:rPr>
          <w:rFonts w:ascii="Times New Roman" w:eastAsia="Times New Roman" w:hAnsi="Times New Roman" w:cs="Times New Roman"/>
          <w:bCs/>
          <w:sz w:val="24"/>
          <w:szCs w:val="24"/>
        </w:rPr>
        <w:t>, то для корректной работы с линией берется АОН, заданный в поле «АОН по умолчанию».</w:t>
      </w:r>
    </w:p>
    <w:p w:rsidR="00F7046A" w:rsidRDefault="00F7046A" w:rsidP="00F971CF">
      <w:pPr>
        <w:spacing w:after="0" w:line="240" w:lineRule="auto"/>
        <w:ind w:firstLine="284"/>
        <w:jc w:val="both"/>
        <w:rPr>
          <w:rFonts w:ascii="Times New Roman" w:eastAsia="Times New Roman" w:hAnsi="Times New Roman" w:cs="Times New Roman"/>
          <w:bCs/>
          <w:sz w:val="24"/>
          <w:szCs w:val="24"/>
        </w:rPr>
      </w:pPr>
    </w:p>
    <w:p w:rsidR="00F971CF" w:rsidRPr="00604323" w:rsidRDefault="00F85F4F" w:rsidP="00F971CF">
      <w:pPr>
        <w:spacing w:after="0" w:line="240" w:lineRule="auto"/>
        <w:ind w:firstLine="284"/>
        <w:jc w:val="both"/>
        <w:rPr>
          <w:rFonts w:ascii="Times New Roman" w:eastAsia="Times New Roman" w:hAnsi="Times New Roman" w:cs="Times New Roman"/>
          <w:bCs/>
          <w:sz w:val="24"/>
          <w:szCs w:val="24"/>
        </w:rPr>
      </w:pPr>
      <w:r w:rsidRPr="00604323">
        <w:rPr>
          <w:rFonts w:ascii="Times New Roman" w:eastAsia="Times New Roman" w:hAnsi="Times New Roman" w:cs="Times New Roman"/>
          <w:bCs/>
          <w:sz w:val="24"/>
          <w:szCs w:val="24"/>
        </w:rPr>
        <w:t xml:space="preserve">Любой из параметров шлюза может быть изменен. </w:t>
      </w:r>
      <w:r w:rsidR="00F971CF" w:rsidRPr="00604323">
        <w:rPr>
          <w:rFonts w:ascii="Times New Roman" w:eastAsia="Times New Roman" w:hAnsi="Times New Roman" w:cs="Times New Roman"/>
          <w:bCs/>
          <w:sz w:val="24"/>
          <w:szCs w:val="24"/>
        </w:rPr>
        <w:t xml:space="preserve">Двойным кликом «мыши» </w:t>
      </w:r>
      <w:r w:rsidR="00F971CF" w:rsidRPr="00604323">
        <w:rPr>
          <w:rFonts w:ascii="Times New Roman" w:hAnsi="Times New Roman" w:cs="Times New Roman"/>
          <w:sz w:val="24"/>
          <w:szCs w:val="24"/>
          <w:lang w:eastAsia="ru-RU"/>
        </w:rPr>
        <w:t xml:space="preserve">активируйте </w:t>
      </w:r>
      <w:r w:rsidR="00F971CF" w:rsidRPr="00604323">
        <w:rPr>
          <w:rFonts w:ascii="Times New Roman" w:eastAsia="Times New Roman" w:hAnsi="Times New Roman" w:cs="Times New Roman"/>
          <w:bCs/>
          <w:sz w:val="24"/>
          <w:szCs w:val="24"/>
        </w:rPr>
        <w:t>поле в строке с названием параметра, который хотите изменить</w:t>
      </w:r>
      <w:r w:rsidR="006E1C28" w:rsidRPr="00604323">
        <w:rPr>
          <w:rFonts w:ascii="Times New Roman" w:eastAsia="Times New Roman" w:hAnsi="Times New Roman" w:cs="Times New Roman"/>
          <w:bCs/>
          <w:sz w:val="24"/>
          <w:szCs w:val="24"/>
        </w:rPr>
        <w:t xml:space="preserve"> и введите </w:t>
      </w:r>
      <w:r w:rsidR="00E86527" w:rsidRPr="00604323">
        <w:rPr>
          <w:rFonts w:ascii="Times New Roman" w:eastAsia="Times New Roman" w:hAnsi="Times New Roman" w:cs="Times New Roman"/>
          <w:bCs/>
          <w:sz w:val="24"/>
          <w:szCs w:val="24"/>
        </w:rPr>
        <w:t>нужную информацию</w:t>
      </w:r>
      <w:r w:rsidR="006E1C28" w:rsidRPr="00604323">
        <w:rPr>
          <w:rFonts w:ascii="Times New Roman" w:eastAsia="Times New Roman" w:hAnsi="Times New Roman" w:cs="Times New Roman"/>
          <w:bCs/>
          <w:sz w:val="24"/>
          <w:szCs w:val="24"/>
        </w:rPr>
        <w:t xml:space="preserve">, см. </w:t>
      </w:r>
      <w:fldSimple w:instr=" REF _Ref524008104 \h  \* MERGEFORMAT ">
        <w:r w:rsidR="00D66DA8" w:rsidRPr="00D66DA8">
          <w:rPr>
            <w:rFonts w:ascii="Times New Roman" w:hAnsi="Times New Roman" w:cs="Times New Roman"/>
            <w:sz w:val="24"/>
            <w:szCs w:val="24"/>
          </w:rPr>
          <w:t>Рисунок 11</w:t>
        </w:r>
      </w:fldSimple>
      <w:r w:rsidR="00F971CF" w:rsidRPr="00604323">
        <w:rPr>
          <w:rFonts w:ascii="Times New Roman" w:eastAsia="Times New Roman" w:hAnsi="Times New Roman" w:cs="Times New Roman"/>
          <w:bCs/>
          <w:sz w:val="24"/>
          <w:szCs w:val="24"/>
        </w:rPr>
        <w:t xml:space="preserve">. </w:t>
      </w:r>
    </w:p>
    <w:p w:rsidR="006E1C28" w:rsidRPr="00752809" w:rsidRDefault="006E1C28" w:rsidP="00F971CF">
      <w:pPr>
        <w:spacing w:after="0" w:line="240" w:lineRule="auto"/>
        <w:ind w:firstLine="284"/>
        <w:jc w:val="both"/>
        <w:rPr>
          <w:rFonts w:ascii="Times New Roman" w:eastAsia="Times New Roman" w:hAnsi="Times New Roman" w:cs="Times New Roman"/>
          <w:bCs/>
          <w:sz w:val="24"/>
          <w:szCs w:val="24"/>
          <w:highlight w:val="yellow"/>
        </w:rPr>
      </w:pPr>
    </w:p>
    <w:p w:rsidR="006E1C28" w:rsidRPr="00752809" w:rsidRDefault="005E7606" w:rsidP="006E1C28">
      <w:pPr>
        <w:spacing w:after="0" w:line="240" w:lineRule="auto"/>
        <w:jc w:val="center"/>
        <w:rPr>
          <w:rFonts w:ascii="Times New Roman" w:eastAsia="Times New Roman" w:hAnsi="Times New Roman" w:cs="Times New Roman"/>
          <w:bCs/>
          <w:sz w:val="24"/>
          <w:szCs w:val="24"/>
          <w:highlight w:val="yellow"/>
        </w:rPr>
      </w:pPr>
      <w:r w:rsidRPr="0014590D">
        <w:rPr>
          <w:rFonts w:ascii="Times New Roman" w:eastAsia="Times New Roman" w:hAnsi="Times New Roman" w:cs="Times New Roman"/>
          <w:bCs/>
          <w:sz w:val="24"/>
          <w:szCs w:val="24"/>
          <w:highlight w:val="yellow"/>
        </w:rPr>
        <w:pict>
          <v:shape id="_x0000_i1048" type="#_x0000_t75" style="width:496.5pt;height:120.85pt">
            <v:imagedata r:id="rId45" o:title="LEMZ31"/>
          </v:shape>
        </w:pict>
      </w:r>
    </w:p>
    <w:p w:rsidR="00E86527" w:rsidRPr="00E86527" w:rsidRDefault="00E86527" w:rsidP="00E86527">
      <w:pPr>
        <w:pStyle w:val="af6"/>
        <w:jc w:val="center"/>
        <w:rPr>
          <w:rFonts w:ascii="Times New Roman" w:hAnsi="Times New Roman" w:cs="Times New Roman"/>
          <w:b/>
          <w:i w:val="0"/>
          <w:sz w:val="22"/>
          <w:szCs w:val="22"/>
        </w:rPr>
      </w:pPr>
      <w:bookmarkStart w:id="21" w:name="_Ref524008104"/>
      <w:r w:rsidRPr="007E34D3">
        <w:rPr>
          <w:rFonts w:ascii="Times New Roman" w:hAnsi="Times New Roman" w:cs="Times New Roman"/>
          <w:b/>
          <w:i w:val="0"/>
          <w:sz w:val="22"/>
          <w:szCs w:val="22"/>
        </w:rPr>
        <w:t>Рисунок</w:t>
      </w:r>
      <w:r w:rsidRPr="00604323">
        <w:rPr>
          <w:rFonts w:ascii="Times New Roman" w:hAnsi="Times New Roman" w:cs="Times New Roman"/>
          <w:b/>
          <w:i w:val="0"/>
          <w:sz w:val="22"/>
          <w:szCs w:val="22"/>
        </w:rPr>
        <w:t xml:space="preserve"> </w:t>
      </w:r>
      <w:r w:rsidR="0014590D" w:rsidRPr="00604323">
        <w:rPr>
          <w:rFonts w:ascii="Times New Roman" w:hAnsi="Times New Roman" w:cs="Times New Roman"/>
          <w:b/>
          <w:i w:val="0"/>
          <w:sz w:val="22"/>
          <w:szCs w:val="22"/>
        </w:rPr>
        <w:fldChar w:fldCharType="begin"/>
      </w:r>
      <w:r w:rsidRPr="00604323">
        <w:rPr>
          <w:rFonts w:ascii="Times New Roman" w:hAnsi="Times New Roman" w:cs="Times New Roman"/>
          <w:b/>
          <w:i w:val="0"/>
          <w:sz w:val="22"/>
          <w:szCs w:val="22"/>
        </w:rPr>
        <w:instrText xml:space="preserve"> SEQ Рисунок \* ARABIC </w:instrText>
      </w:r>
      <w:r w:rsidR="0014590D" w:rsidRPr="00604323">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11</w:t>
      </w:r>
      <w:r w:rsidR="0014590D" w:rsidRPr="00604323">
        <w:rPr>
          <w:rFonts w:ascii="Times New Roman" w:hAnsi="Times New Roman" w:cs="Times New Roman"/>
          <w:b/>
          <w:i w:val="0"/>
          <w:sz w:val="22"/>
          <w:szCs w:val="22"/>
        </w:rPr>
        <w:fldChar w:fldCharType="end"/>
      </w:r>
      <w:bookmarkEnd w:id="21"/>
      <w:r w:rsidRPr="00604323">
        <w:rPr>
          <w:rFonts w:ascii="Times New Roman" w:hAnsi="Times New Roman" w:cs="Times New Roman"/>
          <w:b/>
          <w:i w:val="0"/>
          <w:sz w:val="22"/>
          <w:szCs w:val="22"/>
        </w:rPr>
        <w:t xml:space="preserve"> - Закладка «Внешние шлюзы», редактирование параметра</w:t>
      </w:r>
    </w:p>
    <w:p w:rsidR="006C4E31" w:rsidRDefault="006C4E31">
      <w:pPr>
        <w:pStyle w:val="afa"/>
        <w:spacing w:before="0" w:after="0"/>
        <w:ind w:left="1416" w:firstLine="708"/>
      </w:pPr>
      <w:r>
        <w:br/>
      </w:r>
    </w:p>
    <w:p w:rsidR="006C4E31" w:rsidRDefault="00542180" w:rsidP="00542180">
      <w:pPr>
        <w:pStyle w:val="3"/>
        <w:spacing w:after="0"/>
        <w:ind w:left="721" w:hanging="437"/>
        <w:rPr>
          <w:sz w:val="26"/>
          <w:szCs w:val="26"/>
        </w:rPr>
      </w:pPr>
      <w:bookmarkStart w:id="22" w:name="_3.1.4_Настройка_пользователей"/>
      <w:bookmarkEnd w:id="22"/>
      <w:r>
        <w:rPr>
          <w:sz w:val="26"/>
          <w:szCs w:val="26"/>
        </w:rPr>
        <w:br w:type="page"/>
      </w:r>
      <w:bookmarkStart w:id="23" w:name="_Toc124245531"/>
      <w:r w:rsidR="006C4E31" w:rsidRPr="00542180">
        <w:rPr>
          <w:sz w:val="26"/>
          <w:szCs w:val="26"/>
        </w:rPr>
        <w:lastRenderedPageBreak/>
        <w:t>3.</w:t>
      </w:r>
      <w:r>
        <w:rPr>
          <w:sz w:val="26"/>
          <w:szCs w:val="26"/>
        </w:rPr>
        <w:t>1.</w:t>
      </w:r>
      <w:r w:rsidR="006C4E31" w:rsidRPr="00542180">
        <w:rPr>
          <w:sz w:val="26"/>
          <w:szCs w:val="26"/>
        </w:rPr>
        <w:t>4 Настройка пользователей</w:t>
      </w:r>
      <w:bookmarkEnd w:id="23"/>
    </w:p>
    <w:p w:rsidR="00542180" w:rsidRPr="00542180" w:rsidRDefault="00542180" w:rsidP="00542180">
      <w:pPr>
        <w:spacing w:after="0" w:line="240" w:lineRule="auto"/>
      </w:pPr>
    </w:p>
    <w:p w:rsidR="006C4E31" w:rsidRDefault="006C4E31">
      <w:pPr>
        <w:spacing w:after="0" w:line="240" w:lineRule="auto"/>
        <w:ind w:firstLine="284"/>
      </w:pPr>
      <w:r>
        <w:rPr>
          <w:rFonts w:ascii="Times New Roman" w:hAnsi="Times New Roman" w:cs="Times New Roman"/>
          <w:sz w:val="24"/>
          <w:szCs w:val="24"/>
          <w:lang w:eastAsia="ru-RU"/>
        </w:rPr>
        <w:t xml:space="preserve">Для формирования списка пользователей в СТКУ предназначена закладка «Пользователи», которая доступна только Администратору. </w:t>
      </w:r>
    </w:p>
    <w:p w:rsidR="006C4E31" w:rsidRDefault="006C4E31">
      <w:pPr>
        <w:spacing w:after="0" w:line="240" w:lineRule="auto"/>
        <w:ind w:firstLine="284"/>
        <w:jc w:val="both"/>
        <w:rPr>
          <w:rFonts w:ascii="Courier New" w:eastAsia="Times New Roman" w:hAnsi="Courier New" w:cs="Courier New"/>
          <w:sz w:val="20"/>
          <w:szCs w:val="20"/>
          <w:lang w:eastAsia="ru-RU"/>
        </w:rPr>
      </w:pPr>
    </w:p>
    <w:p w:rsidR="006C4E31" w:rsidRDefault="005E76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rPr>
      </w:pPr>
      <w:r w:rsidRPr="0014590D">
        <w:rPr>
          <w:lang w:val="en-US" w:eastAsia="ru-RU"/>
        </w:rPr>
        <w:pict>
          <v:shape id="_x0000_i1049" type="#_x0000_t75" style="width:495.85pt;height:164.65pt">
            <v:imagedata r:id="rId46" o:title="LEMZ7"/>
          </v:shape>
        </w:pict>
      </w:r>
    </w:p>
    <w:p w:rsidR="006C4E31" w:rsidRDefault="006C4E31" w:rsidP="00BC289E">
      <w:pPr>
        <w:pStyle w:val="35"/>
        <w:jc w:val="center"/>
        <w:outlineLvl w:val="0"/>
      </w:pPr>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12</w:t>
      </w:r>
      <w:r w:rsidR="0014590D" w:rsidRPr="00CB3A85">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Системные настройки, закладка «Пользователи»</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pPr>
      <w:r>
        <w:rPr>
          <w:rFonts w:ascii="Times New Roman" w:eastAsia="Times New Roman" w:hAnsi="Times New Roman" w:cs="Times New Roman"/>
          <w:sz w:val="24"/>
          <w:szCs w:val="24"/>
          <w:lang w:eastAsia="ru-RU"/>
        </w:rPr>
        <w:t>Для добавления нового пользователя нажмите на кнопку «Добавить»</w:t>
      </w:r>
      <w:r w:rsidR="00D92E7D">
        <w:rPr>
          <w:rFonts w:ascii="Times New Roman" w:eastAsia="Times New Roman" w:hAnsi="Times New Roman" w:cs="Times New Roman"/>
          <w:sz w:val="24"/>
          <w:szCs w:val="24"/>
          <w:lang w:eastAsia="ru-RU"/>
        </w:rPr>
        <w:t xml:space="preserve"> и выберите тип пользователя</w:t>
      </w:r>
      <w:r>
        <w:rPr>
          <w:rFonts w:ascii="Times New Roman" w:eastAsia="Times New Roman" w:hAnsi="Times New Roman" w:cs="Times New Roman"/>
          <w:sz w:val="24"/>
          <w:szCs w:val="24"/>
          <w:lang w:eastAsia="ru-RU"/>
        </w:rPr>
        <w:t>:</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ru-RU"/>
        </w:rPr>
      </w:pPr>
    </w:p>
    <w:p w:rsidR="006C4E31" w:rsidRDefault="005E76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rPr>
      </w:pPr>
      <w:r w:rsidRPr="0014590D">
        <w:rPr>
          <w:rFonts w:ascii="Courier New" w:eastAsia="Times New Roman" w:hAnsi="Courier New" w:cs="Courier New"/>
          <w:sz w:val="20"/>
          <w:szCs w:val="20"/>
          <w:lang w:eastAsia="ru-RU"/>
        </w:rPr>
        <w:pict>
          <v:shape id="_x0000_i1050" type="#_x0000_t75" style="width:495.85pt;height:152.75pt">
            <v:imagedata r:id="rId47" o:title="LEMZ8"/>
          </v:shape>
        </w:pict>
      </w:r>
    </w:p>
    <w:p w:rsidR="006C4E31" w:rsidRDefault="006C4E31" w:rsidP="00BC289E">
      <w:pPr>
        <w:pStyle w:val="3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outlineLvl w:val="0"/>
      </w:pPr>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13</w:t>
      </w:r>
      <w:r w:rsidR="0014590D" w:rsidRPr="00CB3A85">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Выбор пользователя для добавления</w:t>
      </w:r>
    </w:p>
    <w:p w:rsidR="006C4E31" w:rsidRDefault="006C4E31">
      <w:pPr>
        <w:pStyle w:val="3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rPr>
          <w:rFonts w:ascii="Times New Roman" w:hAnsi="Times New Roman" w:cs="Times New Roman"/>
          <w:b/>
          <w:i w:val="0"/>
          <w:sz w:val="22"/>
          <w:szCs w:val="22"/>
        </w:rPr>
      </w:pPr>
    </w:p>
    <w:p w:rsidR="006C4E31" w:rsidRDefault="005E7606">
      <w:pPr>
        <w:spacing w:after="0" w:line="240" w:lineRule="auto"/>
        <w:jc w:val="center"/>
        <w:rPr>
          <w:rFonts w:ascii="Times New Roman" w:hAnsi="Times New Roman" w:cs="Times New Roman"/>
          <w:b/>
        </w:rPr>
      </w:pPr>
      <w:r>
        <w:pict>
          <v:shape id="_x0000_i1051" type="#_x0000_t75" style="width:248.55pt;height:128.35pt" filled="t">
            <v:fill color2="black"/>
            <v:imagedata r:id="rId48" o:title="" croptop="-129f" cropbottom="-129f" cropleft="-66f" cropright="-66f"/>
          </v:shape>
        </w:pict>
      </w:r>
    </w:p>
    <w:p w:rsidR="006C4E31" w:rsidRDefault="006C4E31" w:rsidP="00BC289E">
      <w:pPr>
        <w:pStyle w:val="35"/>
        <w:jc w:val="center"/>
        <w:outlineLvl w:val="0"/>
      </w:pPr>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14</w:t>
      </w:r>
      <w:r w:rsidR="0014590D" w:rsidRPr="00CB3A85">
        <w:rPr>
          <w:rFonts w:ascii="Times New Roman" w:hAnsi="Times New Roman" w:cs="Times New Roman"/>
          <w:b/>
          <w:i w:val="0"/>
          <w:sz w:val="22"/>
          <w:szCs w:val="22"/>
        </w:rPr>
        <w:fldChar w:fldCharType="end"/>
      </w:r>
      <w:r>
        <w:rPr>
          <w:rFonts w:ascii="Times New Roman" w:eastAsia="Times New Roman" w:hAnsi="Times New Roman" w:cs="Times New Roman"/>
          <w:b/>
          <w:i w:val="0"/>
          <w:iCs w:val="0"/>
          <w:sz w:val="22"/>
          <w:szCs w:val="22"/>
        </w:rPr>
        <w:t xml:space="preserve"> - Закладка «Пользователи», добавление нового пользователя</w:t>
      </w:r>
    </w:p>
    <w:p w:rsidR="006C4E31" w:rsidRDefault="006C4E31" w:rsidP="00BC28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outlineLvl w:val="0"/>
      </w:pPr>
      <w:r>
        <w:rPr>
          <w:rFonts w:ascii="Times New Roman" w:eastAsia="Times New Roman" w:hAnsi="Times New Roman" w:cs="Times New Roman"/>
          <w:sz w:val="24"/>
          <w:szCs w:val="24"/>
          <w:lang w:eastAsia="ru-RU"/>
        </w:rPr>
        <w:t>В открывшемся окне укажите имя и пароль нового пользователя.</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Times New Roman" w:eastAsia="Times New Roman" w:hAnsi="Times New Roman" w:cs="Times New Roman"/>
          <w:sz w:val="24"/>
          <w:szCs w:val="24"/>
          <w:lang w:eastAsia="ru-RU"/>
        </w:rPr>
      </w:pPr>
    </w:p>
    <w:p w:rsidR="006C4E31" w:rsidRDefault="00706D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pPr>
      <w:r>
        <w:rPr>
          <w:rFonts w:ascii="Times New Roman" w:eastAsia="Times New Roman" w:hAnsi="Times New Roman" w:cs="Times New Roman"/>
          <w:sz w:val="24"/>
          <w:szCs w:val="24"/>
          <w:lang w:eastAsia="ru-RU"/>
        </w:rPr>
        <w:br w:type="page"/>
      </w:r>
      <w:r w:rsidR="006C4E31">
        <w:rPr>
          <w:rFonts w:ascii="Times New Roman" w:eastAsia="Times New Roman" w:hAnsi="Times New Roman" w:cs="Times New Roman"/>
          <w:sz w:val="24"/>
          <w:szCs w:val="24"/>
          <w:lang w:eastAsia="ru-RU"/>
        </w:rPr>
        <w:lastRenderedPageBreak/>
        <w:t xml:space="preserve">Для изменения реквизитов пользователя выберите нужную строку и нажмите кнопку «Изменить». В правой части закладки будет открыта панель «Параметры пользователя». </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Times New Roman" w:eastAsia="Times New Roman" w:hAnsi="Times New Roman" w:cs="Times New Roman"/>
          <w:sz w:val="24"/>
          <w:szCs w:val="24"/>
          <w:lang w:eastAsia="ru-RU"/>
        </w:rPr>
      </w:pPr>
    </w:p>
    <w:p w:rsidR="006C4E31" w:rsidRDefault="005E7606">
      <w:pPr>
        <w:tabs>
          <w:tab w:val="left" w:pos="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rPr>
      </w:pPr>
      <w:r w:rsidRPr="0014590D">
        <w:rPr>
          <w:rFonts w:ascii="Times New Roman" w:eastAsia="Times New Roman" w:hAnsi="Times New Roman" w:cs="Times New Roman"/>
          <w:sz w:val="24"/>
          <w:szCs w:val="24"/>
          <w:lang w:eastAsia="ru-RU"/>
        </w:rPr>
        <w:pict>
          <v:shape id="_x0000_i1052" type="#_x0000_t75" style="width:495.85pt;height:170.9pt">
            <v:imagedata r:id="rId49" o:title="LEMZ9"/>
          </v:shape>
        </w:pict>
      </w:r>
    </w:p>
    <w:p w:rsidR="006C4E31" w:rsidRDefault="006C4E31" w:rsidP="00BC289E">
      <w:pPr>
        <w:pStyle w:val="35"/>
        <w:jc w:val="center"/>
        <w:outlineLvl w:val="0"/>
      </w:pPr>
      <w:r>
        <w:rPr>
          <w:rFonts w:ascii="Times New Roman" w:eastAsia="Times New Roman" w:hAnsi="Times New Roman" w:cs="Times New Roman"/>
          <w:b/>
          <w:i w:val="0"/>
          <w:iCs w:val="0"/>
          <w:sz w:val="22"/>
          <w:szCs w:val="22"/>
        </w:rPr>
        <w:t xml:space="preserve">Рисунок </w:t>
      </w:r>
      <w:r w:rsidR="0014590D" w:rsidRPr="00CB3A85">
        <w:rPr>
          <w:rFonts w:ascii="Times New Roman" w:eastAsia="Times New Roman" w:hAnsi="Times New Roman" w:cs="Times New Roman"/>
          <w:b/>
          <w:i w:val="0"/>
          <w:iCs w:val="0"/>
          <w:sz w:val="22"/>
          <w:szCs w:val="22"/>
        </w:rPr>
        <w:fldChar w:fldCharType="begin"/>
      </w:r>
      <w:r w:rsidRPr="00CB3A85">
        <w:rPr>
          <w:rFonts w:ascii="Times New Roman" w:eastAsia="Times New Roman" w:hAnsi="Times New Roman" w:cs="Times New Roman"/>
          <w:b/>
          <w:i w:val="0"/>
          <w:iCs w:val="0"/>
          <w:sz w:val="22"/>
          <w:szCs w:val="22"/>
        </w:rPr>
        <w:instrText xml:space="preserve"> SEQ "Рисунок" \* ARABIC </w:instrText>
      </w:r>
      <w:r w:rsidR="0014590D" w:rsidRPr="00CB3A85">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15</w:t>
      </w:r>
      <w:r w:rsidR="0014590D" w:rsidRPr="00CB3A85">
        <w:rPr>
          <w:rFonts w:ascii="Times New Roman" w:eastAsia="Times New Roman" w:hAnsi="Times New Roman" w:cs="Times New Roman"/>
          <w:b/>
          <w:i w:val="0"/>
          <w:iCs w:val="0"/>
          <w:sz w:val="22"/>
          <w:szCs w:val="22"/>
        </w:rPr>
        <w:fldChar w:fldCharType="end"/>
      </w:r>
      <w:r>
        <w:rPr>
          <w:rFonts w:ascii="Times New Roman" w:eastAsia="Times New Roman" w:hAnsi="Times New Roman" w:cs="Times New Roman"/>
          <w:b/>
          <w:i w:val="0"/>
          <w:iCs w:val="0"/>
          <w:sz w:val="22"/>
          <w:szCs w:val="22"/>
        </w:rPr>
        <w:t xml:space="preserve"> - Закладка «Пользователи», изменение параметров пользователя «Инженер»</w:t>
      </w:r>
    </w:p>
    <w:p w:rsidR="006C4E31" w:rsidRDefault="006C4E31" w:rsidP="00BC28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outlineLvl w:val="0"/>
      </w:pPr>
      <w:r>
        <w:rPr>
          <w:rFonts w:ascii="Times New Roman" w:eastAsia="Times New Roman" w:hAnsi="Times New Roman" w:cs="Times New Roman"/>
          <w:sz w:val="24"/>
          <w:szCs w:val="24"/>
          <w:lang w:eastAsia="ru-RU"/>
        </w:rPr>
        <w:t>После внесения необходимых изменений нажмите кнопку «Сохранить изменения».</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Times New Roman" w:eastAsia="Times New Roman" w:hAnsi="Times New Roman" w:cs="Times New Roman"/>
          <w:sz w:val="24"/>
          <w:szCs w:val="24"/>
          <w:lang w:eastAsia="ru-RU"/>
        </w:rPr>
      </w:pPr>
    </w:p>
    <w:p w:rsidR="006C4E31" w:rsidRDefault="005E7606">
      <w:pPr>
        <w:pStyle w:val="35"/>
        <w:jc w:val="center"/>
        <w:rPr>
          <w:rFonts w:ascii="Times New Roman" w:eastAsia="Times New Roman" w:hAnsi="Times New Roman" w:cs="Times New Roman"/>
          <w:b/>
          <w:i w:val="0"/>
          <w:iCs w:val="0"/>
          <w:sz w:val="22"/>
          <w:szCs w:val="22"/>
        </w:rPr>
      </w:pPr>
      <w:r w:rsidRPr="0014590D">
        <w:rPr>
          <w:lang w:val="en-US" w:eastAsia="ru-RU"/>
        </w:rPr>
        <w:pict>
          <v:shape id="_x0000_i1053" type="#_x0000_t75" style="width:495.85pt;height:197.2pt">
            <v:imagedata r:id="rId50" o:title="LEMZ10"/>
          </v:shape>
        </w:pict>
      </w:r>
    </w:p>
    <w:p w:rsidR="006C4E31" w:rsidRDefault="006C4E31" w:rsidP="00BC289E">
      <w:pPr>
        <w:pStyle w:val="35"/>
        <w:jc w:val="center"/>
        <w:outlineLvl w:val="0"/>
      </w:pPr>
      <w:r>
        <w:rPr>
          <w:rFonts w:ascii="Times New Roman" w:eastAsia="Times New Roman" w:hAnsi="Times New Roman" w:cs="Times New Roman"/>
          <w:b/>
          <w:i w:val="0"/>
          <w:iCs w:val="0"/>
          <w:sz w:val="22"/>
          <w:szCs w:val="22"/>
        </w:rPr>
        <w:t xml:space="preserve">Рисунок </w:t>
      </w:r>
      <w:r w:rsidR="0014590D" w:rsidRPr="00CB3A85">
        <w:rPr>
          <w:rFonts w:ascii="Times New Roman" w:eastAsia="Times New Roman" w:hAnsi="Times New Roman" w:cs="Times New Roman"/>
          <w:b/>
          <w:i w:val="0"/>
          <w:iCs w:val="0"/>
          <w:sz w:val="22"/>
          <w:szCs w:val="22"/>
        </w:rPr>
        <w:fldChar w:fldCharType="begin"/>
      </w:r>
      <w:r w:rsidRPr="00CB3A85">
        <w:rPr>
          <w:rFonts w:ascii="Times New Roman" w:eastAsia="Times New Roman" w:hAnsi="Times New Roman" w:cs="Times New Roman"/>
          <w:b/>
          <w:i w:val="0"/>
          <w:iCs w:val="0"/>
          <w:sz w:val="22"/>
          <w:szCs w:val="22"/>
        </w:rPr>
        <w:instrText xml:space="preserve"> SEQ "Рисунок" \* ARABIC </w:instrText>
      </w:r>
      <w:r w:rsidR="0014590D" w:rsidRPr="00CB3A85">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16</w:t>
      </w:r>
      <w:r w:rsidR="0014590D" w:rsidRPr="00CB3A85">
        <w:rPr>
          <w:rFonts w:ascii="Times New Roman" w:eastAsia="Times New Roman" w:hAnsi="Times New Roman" w:cs="Times New Roman"/>
          <w:b/>
          <w:i w:val="0"/>
          <w:iCs w:val="0"/>
          <w:sz w:val="22"/>
          <w:szCs w:val="22"/>
        </w:rPr>
        <w:fldChar w:fldCharType="end"/>
      </w:r>
      <w:r>
        <w:rPr>
          <w:rFonts w:ascii="Times New Roman" w:eastAsia="Times New Roman" w:hAnsi="Times New Roman" w:cs="Times New Roman"/>
          <w:b/>
          <w:i w:val="0"/>
          <w:iCs w:val="0"/>
          <w:sz w:val="22"/>
          <w:szCs w:val="22"/>
        </w:rPr>
        <w:t xml:space="preserve"> - Закладка «Пользователи», уровень доступа «Техник»</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pPr>
      <w:r>
        <w:rPr>
          <w:rFonts w:ascii="Times New Roman" w:eastAsia="Times New Roman" w:hAnsi="Times New Roman" w:cs="Times New Roman"/>
          <w:sz w:val="24"/>
          <w:szCs w:val="24"/>
          <w:lang w:eastAsia="ru-RU"/>
        </w:rPr>
        <w:t>При выборе пользователя «Техник» становиться доступным флаг «Разрешена перезагрузка ЦТРС».</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pPr>
      <w:r>
        <w:rPr>
          <w:rFonts w:ascii="Times New Roman" w:eastAsia="Times New Roman" w:hAnsi="Times New Roman" w:cs="Times New Roman"/>
          <w:sz w:val="24"/>
          <w:szCs w:val="24"/>
          <w:lang w:eastAsia="ru-RU"/>
        </w:rPr>
        <w:t xml:space="preserve">Если флаг «Разрешена перезагрузка ЦТРС» установлен, то при выборе системного объекта будет доступна перезагрузка графического интерфейса ЦТРС, системной службы ЦТРС или вычислительного модуля (см. </w:t>
      </w:r>
      <w:hyperlink w:anchor="_17.2_Удаленное_управление" w:history="1">
        <w:r w:rsidRPr="00EE1BCF">
          <w:rPr>
            <w:rStyle w:val="a6"/>
            <w:rFonts w:ascii="Times New Roman" w:eastAsia="Times New Roman" w:hAnsi="Times New Roman" w:cs="Times New Roman"/>
            <w:sz w:val="24"/>
            <w:szCs w:val="24"/>
            <w:lang w:eastAsia="ru-RU"/>
          </w:rPr>
          <w:t>пункт 1</w:t>
        </w:r>
        <w:r w:rsidR="003026E9" w:rsidRPr="00EE1BCF">
          <w:rPr>
            <w:rStyle w:val="a6"/>
            <w:rFonts w:ascii="Times New Roman" w:eastAsia="Times New Roman" w:hAnsi="Times New Roman" w:cs="Times New Roman"/>
            <w:sz w:val="24"/>
            <w:szCs w:val="24"/>
            <w:lang w:eastAsia="ru-RU"/>
          </w:rPr>
          <w:t>7.2</w:t>
        </w:r>
        <w:r w:rsidRPr="00EE1BCF">
          <w:rPr>
            <w:rStyle w:val="a6"/>
            <w:rFonts w:ascii="Times New Roman" w:eastAsia="Times New Roman" w:hAnsi="Times New Roman" w:cs="Times New Roman"/>
            <w:sz w:val="24"/>
            <w:szCs w:val="24"/>
            <w:lang w:eastAsia="ru-RU"/>
          </w:rPr>
          <w:t xml:space="preserve"> «Удаленное управление </w:t>
        </w:r>
        <w:r w:rsidR="003026E9" w:rsidRPr="00EE1BCF">
          <w:rPr>
            <w:rStyle w:val="a6"/>
            <w:rFonts w:ascii="Times New Roman" w:eastAsia="Times New Roman" w:hAnsi="Times New Roman" w:cs="Times New Roman"/>
            <w:sz w:val="24"/>
            <w:szCs w:val="24"/>
            <w:lang w:eastAsia="ru-RU"/>
          </w:rPr>
          <w:t>питанием системных объектов</w:t>
        </w:r>
        <w:r w:rsidRPr="00EE1BCF">
          <w:rPr>
            <w:rStyle w:val="a6"/>
            <w:rFonts w:ascii="Times New Roman" w:eastAsia="Times New Roman" w:hAnsi="Times New Roman" w:cs="Times New Roman"/>
            <w:sz w:val="24"/>
            <w:szCs w:val="24"/>
            <w:lang w:eastAsia="ru-RU"/>
          </w:rPr>
          <w:t>»</w:t>
        </w:r>
      </w:hyperlink>
      <w:r>
        <w:rPr>
          <w:rFonts w:ascii="Times New Roman" w:eastAsia="Times New Roman" w:hAnsi="Times New Roman" w:cs="Times New Roman"/>
          <w:sz w:val="24"/>
          <w:szCs w:val="24"/>
          <w:lang w:eastAsia="ru-RU"/>
        </w:rPr>
        <w:t xml:space="preserve"> настоящей инструкции).</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Times New Roman" w:eastAsia="Times New Roman" w:hAnsi="Times New Roman" w:cs="Times New Roman"/>
          <w:sz w:val="24"/>
          <w:szCs w:val="24"/>
          <w:lang w:eastAsia="ru-RU"/>
        </w:rPr>
      </w:pPr>
    </w:p>
    <w:p w:rsidR="006C4E31" w:rsidRDefault="005E76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center"/>
        <w:rPr>
          <w:rFonts w:ascii="Times New Roman" w:hAnsi="Times New Roman" w:cs="Times New Roman"/>
          <w:b/>
        </w:rPr>
      </w:pPr>
      <w:r w:rsidRPr="0014590D">
        <w:rPr>
          <w:rFonts w:ascii="Times New Roman" w:eastAsia="Times New Roman" w:hAnsi="Times New Roman" w:cs="Times New Roman"/>
          <w:sz w:val="24"/>
          <w:szCs w:val="24"/>
          <w:lang w:eastAsia="ru-RU"/>
        </w:rPr>
        <w:pict>
          <v:shape id="_x0000_i1054" type="#_x0000_t75" style="width:495.85pt;height:100.8pt">
            <v:imagedata r:id="rId51" o:title="LEMZ24"/>
          </v:shape>
        </w:pict>
      </w:r>
    </w:p>
    <w:p w:rsidR="006C4E31" w:rsidRDefault="006C4E31" w:rsidP="00BC289E">
      <w:pPr>
        <w:pStyle w:val="35"/>
        <w:jc w:val="center"/>
        <w:outlineLvl w:val="0"/>
      </w:pPr>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17</w:t>
      </w:r>
      <w:r w:rsidR="0014590D" w:rsidRPr="00CB3A85">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Дополнительные права пользователя «Техник»</w:t>
      </w:r>
    </w:p>
    <w:p w:rsidR="0029332E" w:rsidRDefault="0029332E" w:rsidP="0029332E">
      <w:pPr>
        <w:pStyle w:val="3"/>
        <w:spacing w:after="0"/>
        <w:ind w:left="721" w:hanging="437"/>
        <w:rPr>
          <w:sz w:val="26"/>
          <w:szCs w:val="26"/>
        </w:rPr>
      </w:pPr>
      <w:bookmarkStart w:id="24" w:name="_3.1.5_Настройка_цветовой"/>
      <w:bookmarkEnd w:id="24"/>
      <w:r>
        <w:rPr>
          <w:sz w:val="26"/>
          <w:szCs w:val="26"/>
        </w:rPr>
        <w:br w:type="page"/>
      </w:r>
      <w:bookmarkStart w:id="25" w:name="_Toc124245532"/>
      <w:r w:rsidRPr="00542180">
        <w:rPr>
          <w:sz w:val="26"/>
          <w:szCs w:val="26"/>
        </w:rPr>
        <w:lastRenderedPageBreak/>
        <w:t>3.</w:t>
      </w:r>
      <w:r>
        <w:rPr>
          <w:sz w:val="26"/>
          <w:szCs w:val="26"/>
        </w:rPr>
        <w:t>1.5</w:t>
      </w:r>
      <w:r w:rsidRPr="00542180">
        <w:rPr>
          <w:sz w:val="26"/>
          <w:szCs w:val="26"/>
        </w:rPr>
        <w:t xml:space="preserve"> Настройка </w:t>
      </w:r>
      <w:r>
        <w:rPr>
          <w:sz w:val="26"/>
          <w:szCs w:val="26"/>
        </w:rPr>
        <w:t>цветовой схемы</w:t>
      </w:r>
      <w:bookmarkEnd w:id="25"/>
    </w:p>
    <w:p w:rsidR="0029332E" w:rsidRDefault="0029332E" w:rsidP="00A41ED0">
      <w:pPr>
        <w:spacing w:after="0" w:line="240" w:lineRule="auto"/>
        <w:ind w:firstLine="284"/>
      </w:pPr>
    </w:p>
    <w:p w:rsidR="00A41ED0" w:rsidRPr="008D6789" w:rsidRDefault="001A2FD6" w:rsidP="008D6789">
      <w:pPr>
        <w:spacing w:after="0" w:line="240" w:lineRule="auto"/>
        <w:ind w:firstLine="284"/>
        <w:jc w:val="both"/>
        <w:rPr>
          <w:rFonts w:ascii="Times New Roman" w:eastAsia="Times New Roman" w:hAnsi="Times New Roman" w:cs="Times New Roman"/>
          <w:sz w:val="24"/>
          <w:szCs w:val="24"/>
          <w:lang w:eastAsia="ru-RU"/>
        </w:rPr>
      </w:pPr>
      <w:r w:rsidRPr="002377E4">
        <w:rPr>
          <w:rFonts w:ascii="Times New Roman" w:eastAsia="Times New Roman" w:hAnsi="Times New Roman" w:cs="Times New Roman"/>
          <w:sz w:val="24"/>
          <w:szCs w:val="24"/>
          <w:lang w:eastAsia="ru-RU"/>
        </w:rPr>
        <w:t>Графический интерфейс ЦТРС/ЦПС поддерживает различные схемы цветового оформления. Данная настройка позволяет выбирать цветовую схему по умолчанию для всех ЦТРС системы, см.</w:t>
      </w:r>
      <w:r w:rsidR="00B635B0">
        <w:rPr>
          <w:rFonts w:ascii="Times New Roman" w:eastAsia="Times New Roman" w:hAnsi="Times New Roman" w:cs="Times New Roman"/>
          <w:sz w:val="24"/>
          <w:szCs w:val="24"/>
          <w:lang w:eastAsia="ru-RU"/>
        </w:rPr>
        <w:t xml:space="preserve"> </w:t>
      </w:r>
      <w:fldSimple w:instr=" REF _Ref57803637 \h  \* MERGEFORMAT ">
        <w:r w:rsidR="00D66DA8" w:rsidRPr="00D66DA8">
          <w:rPr>
            <w:rFonts w:ascii="Times New Roman" w:hAnsi="Times New Roman" w:cs="Times New Roman"/>
            <w:sz w:val="24"/>
            <w:szCs w:val="24"/>
          </w:rPr>
          <w:t>Рисунок 18</w:t>
        </w:r>
      </w:fldSimple>
      <w:r w:rsidR="00B635B0" w:rsidRPr="00B635B0">
        <w:rPr>
          <w:rFonts w:ascii="Times New Roman" w:eastAsia="Times New Roman" w:hAnsi="Times New Roman" w:cs="Times New Roman"/>
          <w:sz w:val="24"/>
          <w:szCs w:val="24"/>
          <w:lang w:eastAsia="ru-RU"/>
        </w:rPr>
        <w:t>.</w:t>
      </w:r>
      <w:r w:rsidR="00B635B0">
        <w:rPr>
          <w:rFonts w:ascii="Times New Roman" w:eastAsia="Times New Roman" w:hAnsi="Times New Roman" w:cs="Times New Roman"/>
          <w:sz w:val="24"/>
          <w:szCs w:val="24"/>
          <w:lang w:eastAsia="ru-RU"/>
        </w:rPr>
        <w:t xml:space="preserve"> </w:t>
      </w:r>
    </w:p>
    <w:p w:rsidR="002377E4" w:rsidRDefault="002377E4" w:rsidP="002377E4">
      <w:pPr>
        <w:spacing w:after="0" w:line="240" w:lineRule="auto"/>
        <w:ind w:firstLine="284"/>
        <w:jc w:val="both"/>
        <w:rPr>
          <w:rFonts w:ascii="Times New Roman" w:eastAsia="Times New Roman" w:hAnsi="Times New Roman" w:cs="Times New Roman"/>
          <w:sz w:val="24"/>
          <w:szCs w:val="24"/>
          <w:lang w:eastAsia="ru-RU"/>
        </w:rPr>
      </w:pPr>
      <w:r w:rsidRPr="00FF53FB">
        <w:rPr>
          <w:rFonts w:ascii="Times New Roman" w:eastAsia="Times New Roman" w:hAnsi="Times New Roman" w:cs="Times New Roman"/>
          <w:sz w:val="24"/>
          <w:szCs w:val="24"/>
          <w:lang w:eastAsia="ru-RU"/>
        </w:rPr>
        <w:t xml:space="preserve">Персональная схема для конкретного ЦТРС может быть выбрана в Основных </w:t>
      </w:r>
      <w:r w:rsidR="007E413A">
        <w:rPr>
          <w:rFonts w:ascii="Times New Roman" w:eastAsia="Times New Roman" w:hAnsi="Times New Roman" w:cs="Times New Roman"/>
          <w:sz w:val="24"/>
          <w:szCs w:val="24"/>
          <w:lang w:eastAsia="ru-RU"/>
        </w:rPr>
        <w:t>н</w:t>
      </w:r>
      <w:r w:rsidRPr="00FF53FB">
        <w:rPr>
          <w:rFonts w:ascii="Times New Roman" w:eastAsia="Times New Roman" w:hAnsi="Times New Roman" w:cs="Times New Roman"/>
          <w:sz w:val="24"/>
          <w:szCs w:val="24"/>
          <w:lang w:eastAsia="ru-RU"/>
        </w:rPr>
        <w:t xml:space="preserve">астройках ЦТРС </w:t>
      </w:r>
      <w:r w:rsidR="00EE1BCF">
        <w:rPr>
          <w:rFonts w:ascii="Times New Roman" w:eastAsia="Times New Roman" w:hAnsi="Times New Roman" w:cs="Times New Roman"/>
          <w:sz w:val="24"/>
          <w:szCs w:val="24"/>
          <w:lang w:eastAsia="ru-RU"/>
        </w:rPr>
        <w:t>(</w:t>
      </w:r>
      <w:r w:rsidRPr="00FF53FB">
        <w:rPr>
          <w:rFonts w:ascii="Times New Roman" w:eastAsia="Times New Roman" w:hAnsi="Times New Roman" w:cs="Times New Roman"/>
          <w:sz w:val="24"/>
          <w:szCs w:val="24"/>
          <w:lang w:eastAsia="ru-RU"/>
        </w:rPr>
        <w:t>см</w:t>
      </w:r>
      <w:r w:rsidR="00EE1BCF">
        <w:rPr>
          <w:rFonts w:ascii="Times New Roman" w:eastAsia="Times New Roman" w:hAnsi="Times New Roman" w:cs="Times New Roman"/>
          <w:sz w:val="24"/>
          <w:szCs w:val="24"/>
          <w:lang w:eastAsia="ru-RU"/>
        </w:rPr>
        <w:t>.</w:t>
      </w:r>
      <w:r w:rsidRPr="00FF53FB">
        <w:rPr>
          <w:rFonts w:ascii="Times New Roman" w:eastAsia="Times New Roman" w:hAnsi="Times New Roman" w:cs="Times New Roman"/>
          <w:sz w:val="24"/>
          <w:szCs w:val="24"/>
          <w:lang w:eastAsia="ru-RU"/>
        </w:rPr>
        <w:t xml:space="preserve"> </w:t>
      </w:r>
      <w:hyperlink w:anchor="_5.1.2.4_Разное" w:history="1">
        <w:r w:rsidRPr="00EE1BCF">
          <w:rPr>
            <w:rStyle w:val="a6"/>
            <w:rFonts w:ascii="Times New Roman" w:eastAsia="Times New Roman" w:hAnsi="Times New Roman" w:cs="Times New Roman"/>
            <w:sz w:val="24"/>
            <w:szCs w:val="24"/>
            <w:lang w:eastAsia="ru-RU"/>
          </w:rPr>
          <w:t>пункт</w:t>
        </w:r>
        <w:r w:rsidR="00150E03" w:rsidRPr="00EE1BCF">
          <w:rPr>
            <w:rStyle w:val="a6"/>
            <w:rFonts w:ascii="Times New Roman" w:eastAsia="Times New Roman" w:hAnsi="Times New Roman" w:cs="Times New Roman"/>
            <w:sz w:val="24"/>
            <w:szCs w:val="24"/>
            <w:lang w:eastAsia="ru-RU"/>
          </w:rPr>
          <w:t xml:space="preserve"> 5.1.2.4 </w:t>
        </w:r>
        <w:r w:rsidR="00FF53FB" w:rsidRPr="00EE1BCF">
          <w:rPr>
            <w:rStyle w:val="a6"/>
            <w:rFonts w:ascii="Times New Roman" w:eastAsia="Times New Roman" w:hAnsi="Times New Roman" w:cs="Times New Roman"/>
            <w:sz w:val="24"/>
            <w:szCs w:val="24"/>
            <w:lang w:eastAsia="ru-RU"/>
          </w:rPr>
          <w:t>«Разное»</w:t>
        </w:r>
      </w:hyperlink>
      <w:r w:rsidR="00FF53FB">
        <w:rPr>
          <w:rFonts w:ascii="Times New Roman" w:eastAsia="Times New Roman" w:hAnsi="Times New Roman" w:cs="Times New Roman"/>
          <w:sz w:val="24"/>
          <w:szCs w:val="24"/>
          <w:lang w:eastAsia="ru-RU"/>
        </w:rPr>
        <w:t xml:space="preserve"> </w:t>
      </w:r>
      <w:r w:rsidR="00150E03" w:rsidRPr="00FF53FB">
        <w:rPr>
          <w:rFonts w:ascii="Times New Roman" w:eastAsia="Times New Roman" w:hAnsi="Times New Roman" w:cs="Times New Roman"/>
          <w:sz w:val="24"/>
          <w:szCs w:val="24"/>
          <w:lang w:eastAsia="ru-RU"/>
        </w:rPr>
        <w:t>настоящей инструкции</w:t>
      </w:r>
      <w:r w:rsidR="00EE1BCF">
        <w:rPr>
          <w:rFonts w:ascii="Times New Roman" w:eastAsia="Times New Roman" w:hAnsi="Times New Roman" w:cs="Times New Roman"/>
          <w:sz w:val="24"/>
          <w:szCs w:val="24"/>
          <w:lang w:eastAsia="ru-RU"/>
        </w:rPr>
        <w:t>)</w:t>
      </w:r>
      <w:r w:rsidRPr="00CF7415">
        <w:rPr>
          <w:rFonts w:ascii="Times New Roman" w:eastAsia="Times New Roman" w:hAnsi="Times New Roman" w:cs="Times New Roman"/>
          <w:sz w:val="24"/>
          <w:szCs w:val="24"/>
          <w:lang w:eastAsia="ru-RU"/>
        </w:rPr>
        <w:t>.</w:t>
      </w:r>
      <w:r w:rsidR="001A2FD6" w:rsidRPr="00CF7415">
        <w:rPr>
          <w:rFonts w:ascii="Times New Roman" w:eastAsia="Times New Roman" w:hAnsi="Times New Roman" w:cs="Times New Roman"/>
          <w:sz w:val="24"/>
          <w:szCs w:val="24"/>
          <w:lang w:eastAsia="ru-RU"/>
        </w:rPr>
        <w:t xml:space="preserve"> Персональная </w:t>
      </w:r>
      <w:r w:rsidR="007E413A" w:rsidRPr="00CF7415">
        <w:rPr>
          <w:rFonts w:ascii="Times New Roman" w:eastAsia="Times New Roman" w:hAnsi="Times New Roman" w:cs="Times New Roman"/>
          <w:sz w:val="24"/>
          <w:szCs w:val="24"/>
          <w:lang w:eastAsia="ru-RU"/>
        </w:rPr>
        <w:t xml:space="preserve">цветовая </w:t>
      </w:r>
      <w:r w:rsidR="001A2FD6" w:rsidRPr="00CF7415">
        <w:rPr>
          <w:rFonts w:ascii="Times New Roman" w:eastAsia="Times New Roman" w:hAnsi="Times New Roman" w:cs="Times New Roman"/>
          <w:sz w:val="24"/>
          <w:szCs w:val="24"/>
          <w:lang w:eastAsia="ru-RU"/>
        </w:rPr>
        <w:t xml:space="preserve">схема </w:t>
      </w:r>
      <w:r w:rsidR="007E413A" w:rsidRPr="00CF7415">
        <w:rPr>
          <w:rFonts w:ascii="Times New Roman" w:eastAsia="Times New Roman" w:hAnsi="Times New Roman" w:cs="Times New Roman"/>
          <w:sz w:val="24"/>
          <w:szCs w:val="24"/>
          <w:lang w:eastAsia="ru-RU"/>
        </w:rPr>
        <w:t>имеет более высокий</w:t>
      </w:r>
      <w:r w:rsidR="001A2FD6" w:rsidRPr="00CF7415">
        <w:rPr>
          <w:rFonts w:ascii="Times New Roman" w:eastAsia="Times New Roman" w:hAnsi="Times New Roman" w:cs="Times New Roman"/>
          <w:sz w:val="24"/>
          <w:szCs w:val="24"/>
          <w:lang w:eastAsia="ru-RU"/>
        </w:rPr>
        <w:t xml:space="preserve"> приоритет</w:t>
      </w:r>
      <w:r w:rsidR="007E413A" w:rsidRPr="00CF7415">
        <w:rPr>
          <w:rFonts w:ascii="Times New Roman" w:eastAsia="Times New Roman" w:hAnsi="Times New Roman" w:cs="Times New Roman"/>
          <w:sz w:val="24"/>
          <w:szCs w:val="24"/>
          <w:lang w:eastAsia="ru-RU"/>
        </w:rPr>
        <w:t>, чем цветовая схема, выбранная по умолчанию.</w:t>
      </w:r>
    </w:p>
    <w:p w:rsidR="002377E4" w:rsidRDefault="002377E4" w:rsidP="00A41ED0">
      <w:pPr>
        <w:spacing w:after="0" w:line="240" w:lineRule="auto"/>
        <w:ind w:firstLine="284"/>
      </w:pPr>
    </w:p>
    <w:p w:rsidR="0029332E" w:rsidRDefault="005E7606" w:rsidP="00A41ED0">
      <w:pPr>
        <w:spacing w:after="0" w:line="240" w:lineRule="auto"/>
      </w:pPr>
      <w:r>
        <w:pict>
          <v:shape id="_x0000_i1055" type="#_x0000_t75" style="width:495.85pt;height:447.05pt">
            <v:imagedata r:id="rId52" o:title="LEMZ13"/>
          </v:shape>
        </w:pict>
      </w:r>
    </w:p>
    <w:p w:rsidR="0029332E" w:rsidRPr="0029332E" w:rsidRDefault="0029332E" w:rsidP="0029332E">
      <w:pPr>
        <w:pStyle w:val="af6"/>
        <w:jc w:val="center"/>
        <w:rPr>
          <w:rFonts w:ascii="Times New Roman" w:hAnsi="Times New Roman" w:cs="Times New Roman"/>
          <w:b/>
          <w:i w:val="0"/>
          <w:sz w:val="22"/>
          <w:szCs w:val="22"/>
        </w:rPr>
      </w:pPr>
      <w:bookmarkStart w:id="26" w:name="_Ref57803637"/>
      <w:r w:rsidRPr="0029332E">
        <w:rPr>
          <w:rFonts w:ascii="Times New Roman" w:hAnsi="Times New Roman" w:cs="Times New Roman"/>
          <w:b/>
          <w:i w:val="0"/>
          <w:sz w:val="22"/>
          <w:szCs w:val="22"/>
        </w:rPr>
        <w:t xml:space="preserve">Рисунок </w:t>
      </w:r>
      <w:r w:rsidR="0014590D" w:rsidRPr="0029332E">
        <w:rPr>
          <w:rFonts w:ascii="Times New Roman" w:hAnsi="Times New Roman" w:cs="Times New Roman"/>
          <w:b/>
          <w:i w:val="0"/>
          <w:sz w:val="22"/>
          <w:szCs w:val="22"/>
        </w:rPr>
        <w:fldChar w:fldCharType="begin"/>
      </w:r>
      <w:r w:rsidRPr="0029332E">
        <w:rPr>
          <w:rFonts w:ascii="Times New Roman" w:hAnsi="Times New Roman" w:cs="Times New Roman"/>
          <w:b/>
          <w:i w:val="0"/>
          <w:sz w:val="22"/>
          <w:szCs w:val="22"/>
        </w:rPr>
        <w:instrText xml:space="preserve"> SEQ Рисунок \* ARABIC </w:instrText>
      </w:r>
      <w:r w:rsidR="0014590D" w:rsidRPr="0029332E">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18</w:t>
      </w:r>
      <w:r w:rsidR="0014590D" w:rsidRPr="0029332E">
        <w:rPr>
          <w:rFonts w:ascii="Times New Roman" w:hAnsi="Times New Roman" w:cs="Times New Roman"/>
          <w:b/>
          <w:i w:val="0"/>
          <w:sz w:val="22"/>
          <w:szCs w:val="22"/>
        </w:rPr>
        <w:fldChar w:fldCharType="end"/>
      </w:r>
      <w:bookmarkEnd w:id="26"/>
      <w:r w:rsidR="008D6789">
        <w:rPr>
          <w:rFonts w:ascii="Times New Roman" w:hAnsi="Times New Roman" w:cs="Times New Roman"/>
          <w:b/>
          <w:i w:val="0"/>
          <w:sz w:val="22"/>
          <w:szCs w:val="22"/>
        </w:rPr>
        <w:t xml:space="preserve"> -</w:t>
      </w:r>
      <w:r>
        <w:rPr>
          <w:rFonts w:ascii="Times New Roman" w:hAnsi="Times New Roman" w:cs="Times New Roman"/>
          <w:b/>
          <w:i w:val="0"/>
          <w:sz w:val="22"/>
          <w:szCs w:val="22"/>
        </w:rPr>
        <w:t xml:space="preserve"> </w:t>
      </w:r>
      <w:r w:rsidR="008D6789">
        <w:rPr>
          <w:rFonts w:ascii="Times New Roman" w:hAnsi="Times New Roman" w:cs="Times New Roman"/>
          <w:b/>
          <w:i w:val="0"/>
          <w:sz w:val="22"/>
          <w:szCs w:val="22"/>
        </w:rPr>
        <w:t>Выбор цветовой схемы</w:t>
      </w:r>
      <w:r w:rsidR="00B635B0">
        <w:rPr>
          <w:rFonts w:ascii="Times New Roman" w:hAnsi="Times New Roman" w:cs="Times New Roman"/>
          <w:b/>
          <w:i w:val="0"/>
          <w:sz w:val="22"/>
          <w:szCs w:val="22"/>
        </w:rPr>
        <w:t xml:space="preserve"> по умолчанию</w:t>
      </w:r>
    </w:p>
    <w:p w:rsidR="006253DA" w:rsidRDefault="008E26BB" w:rsidP="006253DA">
      <w:pPr>
        <w:pStyle w:val="3"/>
        <w:spacing w:after="0"/>
        <w:ind w:left="721" w:hanging="437"/>
        <w:rPr>
          <w:sz w:val="26"/>
          <w:szCs w:val="26"/>
        </w:rPr>
      </w:pPr>
      <w:r>
        <w:rPr>
          <w:sz w:val="28"/>
          <w:szCs w:val="28"/>
        </w:rPr>
        <w:br w:type="page"/>
      </w:r>
      <w:bookmarkStart w:id="27" w:name="_Toc124245533"/>
      <w:r w:rsidR="006253DA" w:rsidRPr="00542180">
        <w:rPr>
          <w:sz w:val="26"/>
          <w:szCs w:val="26"/>
        </w:rPr>
        <w:lastRenderedPageBreak/>
        <w:t>3.</w:t>
      </w:r>
      <w:r w:rsidR="006253DA">
        <w:rPr>
          <w:sz w:val="26"/>
          <w:szCs w:val="26"/>
        </w:rPr>
        <w:t>1.</w:t>
      </w:r>
      <w:r w:rsidR="006253DA">
        <w:rPr>
          <w:sz w:val="26"/>
          <w:szCs w:val="26"/>
          <w:lang w:val="en-US"/>
        </w:rPr>
        <w:t>6</w:t>
      </w:r>
      <w:r w:rsidR="006253DA">
        <w:rPr>
          <w:sz w:val="26"/>
          <w:szCs w:val="26"/>
        </w:rPr>
        <w:t xml:space="preserve"> </w:t>
      </w:r>
      <w:r w:rsidR="00D92E7D">
        <w:rPr>
          <w:sz w:val="26"/>
          <w:szCs w:val="26"/>
        </w:rPr>
        <w:t>Настройка доступности функций ТТКУ</w:t>
      </w:r>
      <w:bookmarkEnd w:id="27"/>
    </w:p>
    <w:p w:rsidR="001920BA" w:rsidRDefault="001920BA" w:rsidP="00E81F27">
      <w:pPr>
        <w:spacing w:after="0" w:line="240" w:lineRule="auto"/>
        <w:ind w:firstLine="284"/>
        <w:rPr>
          <w:rFonts w:ascii="Times New Roman" w:eastAsia="Times New Roman" w:hAnsi="Times New Roman" w:cs="Times New Roman"/>
          <w:sz w:val="24"/>
          <w:szCs w:val="24"/>
          <w:lang w:eastAsia="ru-RU"/>
        </w:rPr>
      </w:pPr>
    </w:p>
    <w:p w:rsidR="007E34D3" w:rsidRDefault="001920BA" w:rsidP="00E81F27">
      <w:pPr>
        <w:spacing w:after="0" w:line="240" w:lineRule="auto"/>
        <w:ind w:firstLine="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Настройки на закладке «Расширенные» определяют доступ к функциям в интерфейсе СТКУ. Список функций, разделенный по разделам, приведен на </w:t>
      </w:r>
      <w:fldSimple w:instr=" REF _Ref86060184 \h  \* MERGEFORMAT ">
        <w:r w:rsidR="00D66DA8" w:rsidRPr="00D66DA8">
          <w:rPr>
            <w:rFonts w:ascii="Times New Roman" w:eastAsia="Times New Roman" w:hAnsi="Times New Roman" w:cs="Times New Roman"/>
            <w:sz w:val="24"/>
            <w:szCs w:val="24"/>
            <w:lang w:eastAsia="ru-RU"/>
          </w:rPr>
          <w:t>Рисунок 19</w:t>
        </w:r>
      </w:fldSimple>
      <w:r>
        <w:rPr>
          <w:rFonts w:ascii="Times New Roman" w:eastAsia="Times New Roman" w:hAnsi="Times New Roman" w:cs="Times New Roman"/>
          <w:sz w:val="24"/>
          <w:szCs w:val="24"/>
          <w:lang w:eastAsia="ru-RU"/>
        </w:rPr>
        <w:t>.</w:t>
      </w:r>
    </w:p>
    <w:p w:rsidR="00E81F27" w:rsidRDefault="00E81F27" w:rsidP="00AA3DF6">
      <w:pPr>
        <w:widowControl w:val="0"/>
        <w:suppressAutoHyphens w:val="0"/>
        <w:spacing w:after="0" w:line="240" w:lineRule="auto"/>
        <w:ind w:firstLine="284"/>
        <w:rPr>
          <w:rFonts w:ascii="Times New Roman" w:eastAsia="Times New Roman" w:hAnsi="Times New Roman" w:cs="Times New Roman"/>
          <w:sz w:val="24"/>
          <w:szCs w:val="24"/>
          <w:lang w:eastAsia="ru-RU"/>
        </w:rPr>
      </w:pPr>
    </w:p>
    <w:p w:rsidR="00E81F27" w:rsidRDefault="005E7606" w:rsidP="00AA3DF6">
      <w:pPr>
        <w:widowControl w:val="0"/>
        <w:spacing w:after="0" w:line="240" w:lineRule="auto"/>
        <w:jc w:val="center"/>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56" type="#_x0000_t75" style="width:495.85pt;height:326.2pt">
            <v:imagedata r:id="rId53" o:title="LEMZ40"/>
          </v:shape>
        </w:pict>
      </w:r>
    </w:p>
    <w:p w:rsidR="00E81F27" w:rsidRPr="00E81F27" w:rsidRDefault="00E81F27" w:rsidP="00E81F27">
      <w:pPr>
        <w:pStyle w:val="af6"/>
        <w:jc w:val="center"/>
        <w:rPr>
          <w:rFonts w:ascii="Times New Roman" w:hAnsi="Times New Roman" w:cs="Times New Roman"/>
          <w:b/>
          <w:i w:val="0"/>
          <w:sz w:val="22"/>
          <w:szCs w:val="22"/>
        </w:rPr>
      </w:pPr>
      <w:bookmarkStart w:id="28" w:name="_Ref86060184"/>
      <w:r w:rsidRPr="00E81F27">
        <w:rPr>
          <w:rFonts w:ascii="Times New Roman" w:hAnsi="Times New Roman" w:cs="Times New Roman"/>
          <w:b/>
          <w:i w:val="0"/>
          <w:sz w:val="22"/>
          <w:szCs w:val="22"/>
        </w:rPr>
        <w:t xml:space="preserve">Рисунок </w:t>
      </w:r>
      <w:r w:rsidR="0014590D" w:rsidRPr="00E81F27">
        <w:rPr>
          <w:rFonts w:ascii="Times New Roman" w:hAnsi="Times New Roman" w:cs="Times New Roman"/>
          <w:b/>
          <w:i w:val="0"/>
          <w:sz w:val="22"/>
          <w:szCs w:val="22"/>
        </w:rPr>
        <w:fldChar w:fldCharType="begin"/>
      </w:r>
      <w:r w:rsidRPr="00E81F27">
        <w:rPr>
          <w:rFonts w:ascii="Times New Roman" w:hAnsi="Times New Roman" w:cs="Times New Roman"/>
          <w:b/>
          <w:i w:val="0"/>
          <w:sz w:val="22"/>
          <w:szCs w:val="22"/>
        </w:rPr>
        <w:instrText xml:space="preserve"> SEQ Рисунок \* ARABIC </w:instrText>
      </w:r>
      <w:r w:rsidR="0014590D" w:rsidRPr="00E81F27">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19</w:t>
      </w:r>
      <w:r w:rsidR="0014590D" w:rsidRPr="00E81F27">
        <w:rPr>
          <w:rFonts w:ascii="Times New Roman" w:hAnsi="Times New Roman" w:cs="Times New Roman"/>
          <w:b/>
          <w:i w:val="0"/>
          <w:sz w:val="22"/>
          <w:szCs w:val="22"/>
        </w:rPr>
        <w:fldChar w:fldCharType="end"/>
      </w:r>
      <w:bookmarkEnd w:id="28"/>
      <w:r>
        <w:rPr>
          <w:rFonts w:ascii="Times New Roman" w:hAnsi="Times New Roman" w:cs="Times New Roman"/>
          <w:b/>
          <w:i w:val="0"/>
          <w:sz w:val="22"/>
          <w:szCs w:val="22"/>
        </w:rPr>
        <w:t xml:space="preserve"> - Закладка «Расширенные»</w:t>
      </w:r>
    </w:p>
    <w:p w:rsidR="00AA3DF6" w:rsidRDefault="00AA3DF6" w:rsidP="00AA3DF6">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 помощью флагов управляйте наличием/отсутствием доступа к функциям в соответствующих разделах. </w:t>
      </w:r>
    </w:p>
    <w:p w:rsidR="00AA3DF6" w:rsidRDefault="00AA3DF6" w:rsidP="00AA3DF6">
      <w:pPr>
        <w:spacing w:after="0" w:line="240" w:lineRule="auto"/>
        <w:ind w:firstLine="284"/>
        <w:jc w:val="both"/>
        <w:rPr>
          <w:rFonts w:ascii="Times New Roman" w:eastAsia="Times New Roman" w:hAnsi="Times New Roman" w:cs="Times New Roman"/>
          <w:b/>
          <w:sz w:val="24"/>
          <w:szCs w:val="24"/>
          <w:lang w:eastAsia="ru-RU"/>
        </w:rPr>
      </w:pPr>
    </w:p>
    <w:p w:rsidR="00E44F07" w:rsidRPr="00E44F07" w:rsidRDefault="00E44F07" w:rsidP="00E44F07">
      <w:pPr>
        <w:spacing w:after="120" w:line="240" w:lineRule="auto"/>
        <w:ind w:firstLine="284"/>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Раздел «</w:t>
      </w:r>
      <w:r w:rsidRPr="00E44F07">
        <w:rPr>
          <w:rFonts w:ascii="Times New Roman" w:eastAsia="Times New Roman" w:hAnsi="Times New Roman" w:cs="Times New Roman"/>
          <w:b/>
          <w:sz w:val="24"/>
          <w:szCs w:val="24"/>
          <w:lang w:eastAsia="ru-RU"/>
        </w:rPr>
        <w:t>Доступность функций ТТКУ</w:t>
      </w:r>
      <w:r>
        <w:rPr>
          <w:rFonts w:ascii="Times New Roman" w:eastAsia="Times New Roman" w:hAnsi="Times New Roman" w:cs="Times New Roman"/>
          <w:b/>
          <w:sz w:val="24"/>
          <w:szCs w:val="24"/>
          <w:lang w:eastAsia="ru-RU"/>
        </w:rPr>
        <w:t>»</w:t>
      </w:r>
    </w:p>
    <w:p w:rsidR="00E44F07" w:rsidRDefault="00E44F07" w:rsidP="009D374C">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Флаг «Отображение данной страницы» -</w:t>
      </w:r>
      <w:r w:rsidR="00AA3DF6">
        <w:rPr>
          <w:rFonts w:ascii="Times New Roman" w:eastAsia="Times New Roman" w:hAnsi="Times New Roman" w:cs="Times New Roman"/>
          <w:sz w:val="24"/>
          <w:szCs w:val="24"/>
          <w:lang w:eastAsia="ru-RU"/>
        </w:rPr>
        <w:t xml:space="preserve"> речь идет о самой закладке «Расширенные». При снятом флаге данная закладка будет отсутствовать в окне «Основные системные настройки».</w:t>
      </w:r>
    </w:p>
    <w:p w:rsidR="00E44F07" w:rsidRDefault="00E44F07" w:rsidP="009D374C">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Флаг «Редактирование списка баз данных» - </w:t>
      </w:r>
      <w:r w:rsidR="00AA3DF6">
        <w:rPr>
          <w:rFonts w:ascii="Times New Roman" w:eastAsia="Times New Roman" w:hAnsi="Times New Roman" w:cs="Times New Roman"/>
          <w:sz w:val="24"/>
          <w:szCs w:val="24"/>
          <w:lang w:eastAsia="ru-RU"/>
        </w:rPr>
        <w:t xml:space="preserve">если флаг не установлен, то в окне «Основные системные настройки» будет отсутствовать закладка «Список БД», см. </w:t>
      </w:r>
      <w:hyperlink w:anchor="_3.1.7_Настройка_списка" w:history="1">
        <w:r w:rsidR="00AA3DF6" w:rsidRPr="00AA3DF6">
          <w:rPr>
            <w:rStyle w:val="a6"/>
            <w:rFonts w:ascii="Times New Roman" w:eastAsia="Times New Roman" w:hAnsi="Times New Roman" w:cs="Times New Roman"/>
            <w:sz w:val="24"/>
            <w:szCs w:val="24"/>
            <w:lang w:eastAsia="ru-RU"/>
          </w:rPr>
          <w:t>пункт 3.1.7 «Настройка списка БД»</w:t>
        </w:r>
      </w:hyperlink>
      <w:r w:rsidR="00AA3DF6">
        <w:rPr>
          <w:rFonts w:ascii="Times New Roman" w:eastAsia="Times New Roman" w:hAnsi="Times New Roman" w:cs="Times New Roman"/>
          <w:sz w:val="24"/>
          <w:szCs w:val="24"/>
          <w:lang w:eastAsia="ru-RU"/>
        </w:rPr>
        <w:t xml:space="preserve"> настоящей инструкции.</w:t>
      </w:r>
    </w:p>
    <w:p w:rsidR="00E44F07" w:rsidRDefault="00E44F07" w:rsidP="009D374C">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Флаг «Восстановление конфигурации шлюзов» -</w:t>
      </w:r>
      <w:r w:rsidR="00AA3DF6">
        <w:rPr>
          <w:rFonts w:ascii="Times New Roman" w:eastAsia="Times New Roman" w:hAnsi="Times New Roman" w:cs="Times New Roman"/>
          <w:sz w:val="24"/>
          <w:szCs w:val="24"/>
          <w:lang w:eastAsia="ru-RU"/>
        </w:rPr>
        <w:t xml:space="preserve"> если флаг не установлен, то будет отсутствовать закладка «Конфигурация», см. </w:t>
      </w:r>
      <w:hyperlink w:anchor="_7.3_Управление_системными" w:history="1">
        <w:r w:rsidR="00AA3DF6" w:rsidRPr="00AA3DF6">
          <w:rPr>
            <w:rStyle w:val="a6"/>
            <w:rFonts w:ascii="Times New Roman" w:eastAsia="Times New Roman" w:hAnsi="Times New Roman" w:cs="Times New Roman"/>
            <w:sz w:val="24"/>
            <w:szCs w:val="24"/>
            <w:lang w:eastAsia="ru-RU"/>
          </w:rPr>
          <w:t>пункт 7.3 «Управление системными конфигурациями»</w:t>
        </w:r>
      </w:hyperlink>
      <w:r w:rsidR="00AA3DF6">
        <w:rPr>
          <w:rFonts w:ascii="Times New Roman" w:eastAsia="Times New Roman" w:hAnsi="Times New Roman" w:cs="Times New Roman"/>
          <w:sz w:val="24"/>
          <w:szCs w:val="24"/>
          <w:lang w:eastAsia="ru-RU"/>
        </w:rPr>
        <w:t xml:space="preserve"> настоящей инструкции.</w:t>
      </w:r>
    </w:p>
    <w:p w:rsidR="00E44F07" w:rsidRDefault="00E44F07" w:rsidP="009D374C">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Флаг «Поддержка ролей в конфигурации терминала» - </w:t>
      </w:r>
      <w:r w:rsidR="00AA3DF6">
        <w:rPr>
          <w:rFonts w:ascii="Times New Roman" w:eastAsia="Times New Roman" w:hAnsi="Times New Roman" w:cs="Times New Roman"/>
          <w:sz w:val="24"/>
          <w:szCs w:val="24"/>
          <w:lang w:eastAsia="ru-RU"/>
        </w:rPr>
        <w:t xml:space="preserve">если флаг не установлен, то в редакторе интерфейса будет отсутствовать Панель со списком ролей, см. </w:t>
      </w:r>
      <w:hyperlink w:anchor="_5.3_Редактор_Интерфейса" w:history="1">
        <w:r w:rsidR="00AA3DF6" w:rsidRPr="00AA3DF6">
          <w:rPr>
            <w:rStyle w:val="a6"/>
            <w:rFonts w:ascii="Times New Roman" w:eastAsia="Times New Roman" w:hAnsi="Times New Roman" w:cs="Times New Roman"/>
            <w:sz w:val="24"/>
            <w:szCs w:val="24"/>
            <w:lang w:eastAsia="ru-RU"/>
          </w:rPr>
          <w:t>пункт 5.3 «Редактор интерфейса»</w:t>
        </w:r>
      </w:hyperlink>
      <w:r w:rsidR="00AA3DF6">
        <w:rPr>
          <w:rFonts w:ascii="Times New Roman" w:eastAsia="Times New Roman" w:hAnsi="Times New Roman" w:cs="Times New Roman"/>
          <w:sz w:val="24"/>
          <w:szCs w:val="24"/>
          <w:lang w:eastAsia="ru-RU"/>
        </w:rPr>
        <w:t xml:space="preserve"> настоящей инструкции, </w:t>
      </w:r>
      <w:fldSimple w:instr=" REF _Ref1565666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68</w:t>
        </w:r>
      </w:fldSimple>
      <w:r w:rsidR="00AA3DF6">
        <w:rPr>
          <w:rFonts w:ascii="Times New Roman" w:eastAsia="Times New Roman" w:hAnsi="Times New Roman" w:cs="Times New Roman"/>
          <w:sz w:val="24"/>
          <w:szCs w:val="24"/>
          <w:lang w:eastAsia="ru-RU"/>
        </w:rPr>
        <w:t>.</w:t>
      </w:r>
    </w:p>
    <w:p w:rsidR="00E44F07" w:rsidRDefault="00E44F07" w:rsidP="009D374C">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Флаг «Поддержка Системы Аварийного Оповещения» - </w:t>
      </w:r>
      <w:r w:rsidR="00AA3DF6">
        <w:rPr>
          <w:rFonts w:ascii="Times New Roman" w:eastAsia="Times New Roman" w:hAnsi="Times New Roman" w:cs="Times New Roman"/>
          <w:sz w:val="24"/>
          <w:szCs w:val="24"/>
          <w:lang w:eastAsia="ru-RU"/>
        </w:rPr>
        <w:t xml:space="preserve">если флаг не установлен, то в окне «Основные системные настройки» будет отсутствовать закладка «Аварийное оповещение»,   см. </w:t>
      </w:r>
      <w:hyperlink w:anchor="_11_Настройка_системы" w:history="1">
        <w:r w:rsidR="00AA3DF6" w:rsidRPr="00AA3DF6">
          <w:rPr>
            <w:rStyle w:val="a6"/>
            <w:rFonts w:ascii="Times New Roman" w:eastAsia="Times New Roman" w:hAnsi="Times New Roman" w:cs="Times New Roman"/>
            <w:sz w:val="24"/>
            <w:szCs w:val="24"/>
            <w:lang w:eastAsia="ru-RU"/>
          </w:rPr>
          <w:t>пункт 11 «Настройка системы аварийного оповещения»</w:t>
        </w:r>
      </w:hyperlink>
      <w:r w:rsidR="00AA3DF6">
        <w:rPr>
          <w:rFonts w:ascii="Times New Roman" w:eastAsia="Times New Roman" w:hAnsi="Times New Roman" w:cs="Times New Roman"/>
          <w:sz w:val="24"/>
          <w:szCs w:val="24"/>
          <w:lang w:eastAsia="ru-RU"/>
        </w:rPr>
        <w:t xml:space="preserve"> настоящей инструкции.</w:t>
      </w:r>
    </w:p>
    <w:p w:rsidR="00E44F07" w:rsidRDefault="00E44F07" w:rsidP="009D374C">
      <w:pPr>
        <w:spacing w:after="0" w:line="240" w:lineRule="auto"/>
        <w:ind w:firstLine="284"/>
        <w:jc w:val="both"/>
        <w:rPr>
          <w:rFonts w:ascii="Times New Roman" w:eastAsia="Times New Roman" w:hAnsi="Times New Roman" w:cs="Times New Roman"/>
          <w:sz w:val="24"/>
          <w:szCs w:val="24"/>
          <w:lang w:eastAsia="ru-RU"/>
        </w:rPr>
      </w:pPr>
      <w:r w:rsidRPr="00DC5572">
        <w:rPr>
          <w:rFonts w:ascii="Times New Roman" w:eastAsia="Times New Roman" w:hAnsi="Times New Roman" w:cs="Times New Roman"/>
          <w:sz w:val="24"/>
          <w:szCs w:val="24"/>
          <w:lang w:eastAsia="ru-RU"/>
        </w:rPr>
        <w:t xml:space="preserve">Флаг «Параметры мониторинга» - </w:t>
      </w:r>
      <w:r w:rsidR="00AA3DF6" w:rsidRPr="00DC5572">
        <w:rPr>
          <w:rFonts w:ascii="Times New Roman" w:eastAsia="Times New Roman" w:hAnsi="Times New Roman" w:cs="Times New Roman"/>
          <w:sz w:val="24"/>
          <w:szCs w:val="24"/>
          <w:lang w:eastAsia="ru-RU"/>
        </w:rPr>
        <w:t xml:space="preserve">флаг </w:t>
      </w:r>
      <w:r w:rsidR="00527C21" w:rsidRPr="00DC5572">
        <w:rPr>
          <w:rFonts w:ascii="Times New Roman" w:eastAsia="Times New Roman" w:hAnsi="Times New Roman" w:cs="Times New Roman"/>
          <w:sz w:val="24"/>
          <w:szCs w:val="24"/>
          <w:lang w:eastAsia="ru-RU"/>
        </w:rPr>
        <w:t xml:space="preserve">отвечает за доступность пункта меню «Параметры мониторинга» (пункт основного меню «Настройки системы» </w:t>
      </w:r>
      <w:r w:rsidR="00527C21" w:rsidRPr="00DC5572">
        <w:rPr>
          <w:rFonts w:ascii="Times New Roman" w:eastAsia="Times New Roman" w:hAnsi="Times New Roman" w:cs="Times New Roman"/>
          <w:sz w:val="24"/>
          <w:szCs w:val="24"/>
          <w:lang w:eastAsia="ru-RU"/>
        </w:rPr>
        <w:sym w:font="Symbol" w:char="F0AE"/>
      </w:r>
      <w:r w:rsidR="00527C21" w:rsidRPr="00DC5572">
        <w:rPr>
          <w:rFonts w:ascii="Times New Roman" w:eastAsia="Times New Roman" w:hAnsi="Times New Roman" w:cs="Times New Roman"/>
          <w:sz w:val="24"/>
          <w:szCs w:val="24"/>
          <w:lang w:eastAsia="ru-RU"/>
        </w:rPr>
        <w:t xml:space="preserve"> пункт меню «Параметры мониторинга»)</w:t>
      </w:r>
      <w:r w:rsidR="00E36252" w:rsidRPr="00DC5572">
        <w:rPr>
          <w:rFonts w:ascii="Times New Roman" w:eastAsia="Times New Roman" w:hAnsi="Times New Roman" w:cs="Times New Roman"/>
          <w:sz w:val="24"/>
          <w:szCs w:val="24"/>
          <w:lang w:eastAsia="ru-RU"/>
        </w:rPr>
        <w:t>, см. инструкцию «Настройка системы мониторинга»</w:t>
      </w:r>
      <w:r w:rsidR="00527C21" w:rsidRPr="00DC5572">
        <w:rPr>
          <w:rFonts w:ascii="Times New Roman" w:eastAsia="Times New Roman" w:hAnsi="Times New Roman" w:cs="Times New Roman"/>
          <w:sz w:val="24"/>
          <w:szCs w:val="24"/>
          <w:lang w:eastAsia="ru-RU"/>
        </w:rPr>
        <w:t>.</w:t>
      </w:r>
      <w:r w:rsidR="00AA3DF6">
        <w:rPr>
          <w:rFonts w:ascii="Times New Roman" w:eastAsia="Times New Roman" w:hAnsi="Times New Roman" w:cs="Times New Roman"/>
          <w:sz w:val="24"/>
          <w:szCs w:val="24"/>
          <w:lang w:eastAsia="ru-RU"/>
        </w:rPr>
        <w:t xml:space="preserve"> </w:t>
      </w:r>
    </w:p>
    <w:p w:rsidR="00E44F07" w:rsidRDefault="00E44F07" w:rsidP="009D374C">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Флаг «Настройка параметров базы данных» -</w:t>
      </w:r>
      <w:r w:rsidR="00527C21">
        <w:rPr>
          <w:rFonts w:ascii="Times New Roman" w:eastAsia="Times New Roman" w:hAnsi="Times New Roman" w:cs="Times New Roman"/>
          <w:sz w:val="24"/>
          <w:szCs w:val="24"/>
          <w:lang w:eastAsia="ru-RU"/>
        </w:rPr>
        <w:t xml:space="preserve"> флаг отвечает за доступность пункта меню «Параметры БД</w:t>
      </w:r>
      <w:r w:rsidR="00527C21" w:rsidRPr="00527C21">
        <w:rPr>
          <w:rFonts w:ascii="Times New Roman" w:eastAsia="Times New Roman" w:hAnsi="Times New Roman" w:cs="Times New Roman"/>
          <w:sz w:val="24"/>
          <w:szCs w:val="24"/>
          <w:lang w:eastAsia="ru-RU"/>
        </w:rPr>
        <w:t xml:space="preserve">» (пункт основного меню «Настройки системы» </w:t>
      </w:r>
      <w:r w:rsidR="00527C21" w:rsidRPr="00527C21">
        <w:rPr>
          <w:rFonts w:ascii="Times New Roman" w:eastAsia="Times New Roman" w:hAnsi="Times New Roman" w:cs="Times New Roman"/>
          <w:sz w:val="24"/>
          <w:szCs w:val="24"/>
          <w:lang w:eastAsia="ru-RU"/>
        </w:rPr>
        <w:sym w:font="Symbol" w:char="F0AE"/>
      </w:r>
      <w:r w:rsidR="00527C21" w:rsidRPr="00527C21">
        <w:rPr>
          <w:rFonts w:ascii="Times New Roman" w:eastAsia="Times New Roman" w:hAnsi="Times New Roman" w:cs="Times New Roman"/>
          <w:sz w:val="24"/>
          <w:szCs w:val="24"/>
          <w:lang w:eastAsia="ru-RU"/>
        </w:rPr>
        <w:t xml:space="preserve"> пункт меню</w:t>
      </w:r>
      <w:r w:rsidR="00527C21">
        <w:rPr>
          <w:rFonts w:ascii="Times New Roman" w:eastAsia="Times New Roman" w:hAnsi="Times New Roman" w:cs="Times New Roman"/>
          <w:sz w:val="24"/>
          <w:szCs w:val="24"/>
          <w:lang w:eastAsia="ru-RU"/>
        </w:rPr>
        <w:t xml:space="preserve"> «Параметры БД»), см. </w:t>
      </w:r>
      <w:hyperlink w:anchor="_3.3_Параметры_БД" w:history="1">
        <w:r w:rsidR="00527C21" w:rsidRPr="00527C21">
          <w:rPr>
            <w:rStyle w:val="a6"/>
            <w:rFonts w:ascii="Times New Roman" w:eastAsia="Times New Roman" w:hAnsi="Times New Roman" w:cs="Times New Roman"/>
            <w:sz w:val="24"/>
            <w:szCs w:val="24"/>
            <w:lang w:eastAsia="ru-RU"/>
          </w:rPr>
          <w:t>пункт 3.3 «Параметры БД»</w:t>
        </w:r>
      </w:hyperlink>
      <w:r w:rsidR="00527C21">
        <w:rPr>
          <w:rFonts w:ascii="Times New Roman" w:eastAsia="Times New Roman" w:hAnsi="Times New Roman" w:cs="Times New Roman"/>
          <w:sz w:val="24"/>
          <w:szCs w:val="24"/>
          <w:lang w:eastAsia="ru-RU"/>
        </w:rPr>
        <w:t xml:space="preserve"> настоящей инструкции.</w:t>
      </w:r>
    </w:p>
    <w:p w:rsidR="00E44F07" w:rsidRDefault="00E44F07" w:rsidP="009D374C">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Флаг «Функции группировки объектов схемы» - </w:t>
      </w:r>
      <w:r w:rsidR="00E36252">
        <w:rPr>
          <w:rFonts w:ascii="Times New Roman" w:eastAsia="Times New Roman" w:hAnsi="Times New Roman" w:cs="Times New Roman"/>
          <w:sz w:val="24"/>
          <w:szCs w:val="24"/>
          <w:lang w:eastAsia="ru-RU"/>
        </w:rPr>
        <w:t xml:space="preserve">флаг отвечает за доступность кнопок, относящихся к работе со схемой объектов, см. </w:t>
      </w:r>
      <w:hyperlink w:anchor="_4.5_Работа_со" w:history="1">
        <w:r w:rsidR="00E36252" w:rsidRPr="00E36252">
          <w:rPr>
            <w:rStyle w:val="a6"/>
            <w:rFonts w:ascii="Times New Roman" w:eastAsia="Times New Roman" w:hAnsi="Times New Roman" w:cs="Times New Roman"/>
            <w:sz w:val="24"/>
            <w:szCs w:val="24"/>
            <w:lang w:eastAsia="ru-RU"/>
          </w:rPr>
          <w:t>пункты 4.5 «Работа со схемой комплекса»</w:t>
        </w:r>
      </w:hyperlink>
      <w:r w:rsidR="00E36252">
        <w:rPr>
          <w:rFonts w:ascii="Times New Roman" w:eastAsia="Times New Roman" w:hAnsi="Times New Roman" w:cs="Times New Roman"/>
          <w:sz w:val="24"/>
          <w:szCs w:val="24"/>
          <w:lang w:eastAsia="ru-RU"/>
        </w:rPr>
        <w:t xml:space="preserve">, </w:t>
      </w:r>
      <w:hyperlink w:anchor="_4.5.1_Добавление_текста" w:history="1">
        <w:r w:rsidR="00E36252" w:rsidRPr="00E36252">
          <w:rPr>
            <w:rStyle w:val="a6"/>
            <w:rFonts w:ascii="Times New Roman" w:eastAsia="Times New Roman" w:hAnsi="Times New Roman" w:cs="Times New Roman"/>
            <w:sz w:val="24"/>
            <w:szCs w:val="24"/>
            <w:lang w:eastAsia="ru-RU"/>
          </w:rPr>
          <w:t>4.5.1 «Добавление текста»</w:t>
        </w:r>
      </w:hyperlink>
      <w:r w:rsidR="00E36252">
        <w:rPr>
          <w:rFonts w:ascii="Times New Roman" w:eastAsia="Times New Roman" w:hAnsi="Times New Roman" w:cs="Times New Roman"/>
          <w:sz w:val="24"/>
          <w:szCs w:val="24"/>
          <w:lang w:eastAsia="ru-RU"/>
        </w:rPr>
        <w:t xml:space="preserve"> и </w:t>
      </w:r>
      <w:hyperlink w:anchor="_4.5.2_Логическая_группировка" w:history="1">
        <w:r w:rsidR="00E36252" w:rsidRPr="00E36252">
          <w:rPr>
            <w:rStyle w:val="a6"/>
            <w:rFonts w:ascii="Times New Roman" w:eastAsia="Times New Roman" w:hAnsi="Times New Roman" w:cs="Times New Roman"/>
            <w:sz w:val="24"/>
            <w:szCs w:val="24"/>
            <w:lang w:eastAsia="ru-RU"/>
          </w:rPr>
          <w:t>4.5.2 «Логическая группировка объектов»</w:t>
        </w:r>
      </w:hyperlink>
      <w:r w:rsidR="00E36252">
        <w:rPr>
          <w:rFonts w:ascii="Times New Roman" w:eastAsia="Times New Roman" w:hAnsi="Times New Roman" w:cs="Times New Roman"/>
          <w:sz w:val="24"/>
          <w:szCs w:val="24"/>
          <w:lang w:eastAsia="ru-RU"/>
        </w:rPr>
        <w:t xml:space="preserve"> настоящей инструкции.</w:t>
      </w:r>
    </w:p>
    <w:p w:rsidR="00E44F07" w:rsidRDefault="00E44F07" w:rsidP="009D374C">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Флаг «Ресурсы сети» - </w:t>
      </w:r>
      <w:r w:rsidR="00527C21">
        <w:rPr>
          <w:rFonts w:ascii="Times New Roman" w:eastAsia="Times New Roman" w:hAnsi="Times New Roman" w:cs="Times New Roman"/>
          <w:sz w:val="24"/>
          <w:szCs w:val="24"/>
          <w:lang w:eastAsia="ru-RU"/>
        </w:rPr>
        <w:t>флаг отвечает за доступность пункта меню «Ресурсы сети» (пункт основного меню «Настройки системы»</w:t>
      </w:r>
      <w:r w:rsidR="00527C21" w:rsidRPr="00527C21">
        <w:rPr>
          <w:rFonts w:ascii="Times New Roman" w:eastAsia="Times New Roman" w:hAnsi="Times New Roman" w:cs="Times New Roman"/>
          <w:sz w:val="24"/>
          <w:szCs w:val="24"/>
          <w:lang w:eastAsia="ru-RU"/>
        </w:rPr>
        <w:t xml:space="preserve"> </w:t>
      </w:r>
      <w:r w:rsidR="00527C21" w:rsidRPr="00527C21">
        <w:rPr>
          <w:rFonts w:ascii="Times New Roman" w:eastAsia="Times New Roman" w:hAnsi="Times New Roman" w:cs="Times New Roman"/>
          <w:sz w:val="24"/>
          <w:szCs w:val="24"/>
          <w:lang w:eastAsia="ru-RU"/>
        </w:rPr>
        <w:sym w:font="Symbol" w:char="F0AE"/>
      </w:r>
      <w:r w:rsidR="00527C21" w:rsidRPr="00527C21">
        <w:rPr>
          <w:rFonts w:ascii="Times New Roman" w:eastAsia="Times New Roman" w:hAnsi="Times New Roman" w:cs="Times New Roman"/>
          <w:sz w:val="24"/>
          <w:szCs w:val="24"/>
          <w:lang w:eastAsia="ru-RU"/>
        </w:rPr>
        <w:t xml:space="preserve"> пункт меню</w:t>
      </w:r>
      <w:r w:rsidR="00527C21">
        <w:rPr>
          <w:rFonts w:ascii="Times New Roman" w:eastAsia="Times New Roman" w:hAnsi="Times New Roman" w:cs="Times New Roman"/>
          <w:sz w:val="24"/>
          <w:szCs w:val="24"/>
          <w:lang w:eastAsia="ru-RU"/>
        </w:rPr>
        <w:t xml:space="preserve"> «Ресурсы сети»), см. </w:t>
      </w:r>
      <w:hyperlink w:anchor="_3.2_Ресурсы_сети" w:history="1">
        <w:r w:rsidR="00527C21" w:rsidRPr="00527C21">
          <w:rPr>
            <w:rStyle w:val="a6"/>
            <w:rFonts w:ascii="Times New Roman" w:eastAsia="Times New Roman" w:hAnsi="Times New Roman" w:cs="Times New Roman"/>
            <w:sz w:val="24"/>
            <w:szCs w:val="24"/>
            <w:lang w:eastAsia="ru-RU"/>
          </w:rPr>
          <w:t>пункт 3.2 «Ресурсы сети»</w:t>
        </w:r>
      </w:hyperlink>
      <w:r w:rsidR="00527C21">
        <w:rPr>
          <w:rFonts w:ascii="Times New Roman" w:eastAsia="Times New Roman" w:hAnsi="Times New Roman" w:cs="Times New Roman"/>
          <w:sz w:val="24"/>
          <w:szCs w:val="24"/>
          <w:lang w:eastAsia="ru-RU"/>
        </w:rPr>
        <w:t xml:space="preserve"> настоящей инструкции.</w:t>
      </w:r>
    </w:p>
    <w:p w:rsidR="00AA3DF6" w:rsidRDefault="00E44F07" w:rsidP="00AA3DF6">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Флаг «Резервирование ЦТРС» - </w:t>
      </w:r>
      <w:r w:rsidR="00AA3DF6">
        <w:rPr>
          <w:rFonts w:ascii="Times New Roman" w:eastAsia="Times New Roman" w:hAnsi="Times New Roman" w:cs="Times New Roman"/>
          <w:sz w:val="24"/>
          <w:szCs w:val="24"/>
          <w:lang w:eastAsia="ru-RU"/>
        </w:rPr>
        <w:t xml:space="preserve">если флаг отсутствует, то в окне «Основные системные настройки» не будет закладки «Резервирование ЦТРС», см. </w:t>
      </w:r>
      <w:hyperlink w:anchor="_3.1.8_Настройка_резервирования" w:history="1">
        <w:r w:rsidR="00AA3DF6" w:rsidRPr="00AA3DF6">
          <w:rPr>
            <w:rStyle w:val="a6"/>
            <w:rFonts w:ascii="Times New Roman" w:eastAsia="Times New Roman" w:hAnsi="Times New Roman" w:cs="Times New Roman"/>
            <w:sz w:val="24"/>
            <w:szCs w:val="24"/>
            <w:lang w:eastAsia="ru-RU"/>
          </w:rPr>
          <w:t>пункт 3.1.8 «Настройка резервирования ЦТРС»</w:t>
        </w:r>
      </w:hyperlink>
      <w:r w:rsidR="00AA3DF6">
        <w:rPr>
          <w:rFonts w:ascii="Times New Roman" w:eastAsia="Times New Roman" w:hAnsi="Times New Roman" w:cs="Times New Roman"/>
          <w:sz w:val="24"/>
          <w:szCs w:val="24"/>
          <w:lang w:eastAsia="ru-RU"/>
        </w:rPr>
        <w:t xml:space="preserve"> настоящей инструкции.</w:t>
      </w:r>
    </w:p>
    <w:p w:rsidR="00E44F07" w:rsidRDefault="00E44F07" w:rsidP="009D374C">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Флаг «Плавающая панель параметров в конфигураторе терминала» - </w:t>
      </w:r>
      <w:r w:rsidR="00E36252">
        <w:rPr>
          <w:rFonts w:ascii="Times New Roman" w:eastAsia="Times New Roman" w:hAnsi="Times New Roman" w:cs="Times New Roman"/>
          <w:sz w:val="24"/>
          <w:szCs w:val="24"/>
          <w:lang w:eastAsia="ru-RU"/>
        </w:rPr>
        <w:t xml:space="preserve">если флаг установлен, то панель «Параметры» в Редакторе интерфейса будет отображаться в виде отдельного окна, см. </w:t>
      </w:r>
      <w:hyperlink w:anchor="_5.3_Редактор_Интерфейса" w:history="1">
        <w:r w:rsidR="00E36252" w:rsidRPr="00E36252">
          <w:rPr>
            <w:rStyle w:val="a6"/>
            <w:rFonts w:ascii="Times New Roman" w:eastAsia="Times New Roman" w:hAnsi="Times New Roman" w:cs="Times New Roman"/>
            <w:sz w:val="24"/>
            <w:szCs w:val="24"/>
            <w:lang w:eastAsia="ru-RU"/>
          </w:rPr>
          <w:t xml:space="preserve">пункт 5.3 «Редактор </w:t>
        </w:r>
        <w:r w:rsidR="00E36252">
          <w:rPr>
            <w:rStyle w:val="a6"/>
            <w:rFonts w:ascii="Times New Roman" w:eastAsia="Times New Roman" w:hAnsi="Times New Roman" w:cs="Times New Roman"/>
            <w:sz w:val="24"/>
            <w:szCs w:val="24"/>
            <w:lang w:eastAsia="ru-RU"/>
          </w:rPr>
          <w:t>И</w:t>
        </w:r>
        <w:r w:rsidR="00E36252" w:rsidRPr="00E36252">
          <w:rPr>
            <w:rStyle w:val="a6"/>
            <w:rFonts w:ascii="Times New Roman" w:eastAsia="Times New Roman" w:hAnsi="Times New Roman" w:cs="Times New Roman"/>
            <w:sz w:val="24"/>
            <w:szCs w:val="24"/>
            <w:lang w:eastAsia="ru-RU"/>
          </w:rPr>
          <w:t>нтерфейса»</w:t>
        </w:r>
      </w:hyperlink>
      <w:r w:rsidR="00E36252">
        <w:rPr>
          <w:rFonts w:ascii="Times New Roman" w:eastAsia="Times New Roman" w:hAnsi="Times New Roman" w:cs="Times New Roman"/>
          <w:sz w:val="24"/>
          <w:szCs w:val="24"/>
          <w:lang w:eastAsia="ru-RU"/>
        </w:rPr>
        <w:t xml:space="preserve">, «Добавление панелей» настоящей инструкции. </w:t>
      </w:r>
      <w:r>
        <w:rPr>
          <w:rFonts w:ascii="Times New Roman" w:eastAsia="Times New Roman" w:hAnsi="Times New Roman" w:cs="Times New Roman"/>
          <w:sz w:val="24"/>
          <w:szCs w:val="24"/>
          <w:lang w:eastAsia="ru-RU"/>
        </w:rPr>
        <w:t xml:space="preserve"> </w:t>
      </w:r>
    </w:p>
    <w:p w:rsidR="00E44F07" w:rsidRDefault="00E44F07" w:rsidP="009D374C">
      <w:pPr>
        <w:spacing w:after="0" w:line="240" w:lineRule="auto"/>
        <w:ind w:firstLine="284"/>
        <w:jc w:val="both"/>
        <w:rPr>
          <w:rFonts w:ascii="Times New Roman" w:eastAsia="Times New Roman" w:hAnsi="Times New Roman" w:cs="Times New Roman"/>
          <w:sz w:val="24"/>
          <w:szCs w:val="24"/>
          <w:lang w:eastAsia="ru-RU"/>
        </w:rPr>
      </w:pPr>
    </w:p>
    <w:p w:rsidR="00E44F07" w:rsidRPr="00E44F07" w:rsidRDefault="00E44F07" w:rsidP="00E44F07">
      <w:pPr>
        <w:spacing w:after="120" w:line="240" w:lineRule="auto"/>
        <w:ind w:firstLine="284"/>
        <w:jc w:val="both"/>
        <w:rPr>
          <w:rFonts w:ascii="Times New Roman" w:eastAsia="Times New Roman" w:hAnsi="Times New Roman" w:cs="Times New Roman"/>
          <w:b/>
          <w:sz w:val="24"/>
          <w:szCs w:val="24"/>
          <w:lang w:eastAsia="ru-RU"/>
        </w:rPr>
      </w:pPr>
      <w:r w:rsidRPr="00E44F07">
        <w:rPr>
          <w:rFonts w:ascii="Times New Roman" w:eastAsia="Times New Roman" w:hAnsi="Times New Roman" w:cs="Times New Roman"/>
          <w:b/>
          <w:sz w:val="24"/>
          <w:szCs w:val="24"/>
          <w:lang w:eastAsia="ru-RU"/>
        </w:rPr>
        <w:t>Раздел «Доступность функций в конфигураторе БЛИ-А</w:t>
      </w:r>
      <w:r w:rsidR="00DC5572">
        <w:rPr>
          <w:rFonts w:ascii="Times New Roman" w:eastAsia="Times New Roman" w:hAnsi="Times New Roman" w:cs="Times New Roman"/>
          <w:b/>
          <w:sz w:val="24"/>
          <w:szCs w:val="24"/>
          <w:lang w:eastAsia="ru-RU"/>
        </w:rPr>
        <w:t xml:space="preserve"> </w:t>
      </w:r>
      <w:r w:rsidRPr="00E44F07">
        <w:rPr>
          <w:rFonts w:ascii="Times New Roman" w:eastAsia="Times New Roman" w:hAnsi="Times New Roman" w:cs="Times New Roman"/>
          <w:b/>
          <w:sz w:val="24"/>
          <w:szCs w:val="24"/>
          <w:lang w:val="en-US" w:eastAsia="ru-RU"/>
        </w:rPr>
        <w:t>v</w:t>
      </w:r>
      <w:r w:rsidRPr="00E44F07">
        <w:rPr>
          <w:rFonts w:ascii="Times New Roman" w:eastAsia="Times New Roman" w:hAnsi="Times New Roman" w:cs="Times New Roman"/>
          <w:b/>
          <w:sz w:val="24"/>
          <w:szCs w:val="24"/>
          <w:lang w:eastAsia="ru-RU"/>
        </w:rPr>
        <w:t>.1/БЛИ-А КИТ»</w:t>
      </w:r>
    </w:p>
    <w:p w:rsidR="00E44F07" w:rsidRDefault="00E44F07" w:rsidP="009D374C">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Флаг «Параметры незначительной важности» - </w:t>
      </w:r>
      <w:r w:rsidR="00DC5572">
        <w:rPr>
          <w:rFonts w:ascii="Times New Roman" w:eastAsia="Times New Roman" w:hAnsi="Times New Roman" w:cs="Times New Roman"/>
          <w:sz w:val="24"/>
          <w:szCs w:val="24"/>
          <w:lang w:eastAsia="ru-RU"/>
        </w:rPr>
        <w:t>настройки, не требующие изменений.</w:t>
      </w:r>
    </w:p>
    <w:p w:rsidR="00E44F07" w:rsidRDefault="00E44F07" w:rsidP="009D374C">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Флаг «Настройки ГГС» - </w:t>
      </w:r>
      <w:r w:rsidR="00F31D6B">
        <w:rPr>
          <w:rFonts w:ascii="Times New Roman" w:eastAsia="Times New Roman" w:hAnsi="Times New Roman" w:cs="Times New Roman"/>
          <w:sz w:val="24"/>
          <w:szCs w:val="24"/>
          <w:lang w:eastAsia="ru-RU"/>
        </w:rPr>
        <w:t xml:space="preserve">при отсутствии флага становятся недоступными для настройки такие параметры как: «ГГС: подтип сигнализации канала», «ГГС: способ вызова», «ГГС: эхоподавитель», «Детектор голоса: отбой при отсутствии голоса на передачу в линию», «Детектор голоса: отбой при отсутствии голоса на прием из линии», «Режим работы ответа на входящий вызов из сети», «Режим работы ответа на исходящий вызов в сеть», «Управление подписками на </w:t>
      </w:r>
      <w:r w:rsidR="00F31D6B">
        <w:rPr>
          <w:rFonts w:ascii="Times New Roman" w:eastAsia="Times New Roman" w:hAnsi="Times New Roman" w:cs="Times New Roman"/>
          <w:sz w:val="24"/>
          <w:szCs w:val="24"/>
          <w:lang w:val="en-US" w:eastAsia="ru-RU"/>
        </w:rPr>
        <w:t>URI</w:t>
      </w:r>
      <w:r w:rsidR="00F31D6B">
        <w:rPr>
          <w:rFonts w:ascii="Times New Roman" w:eastAsia="Times New Roman" w:hAnsi="Times New Roman" w:cs="Times New Roman"/>
          <w:sz w:val="24"/>
          <w:szCs w:val="24"/>
          <w:lang w:eastAsia="ru-RU"/>
        </w:rPr>
        <w:t xml:space="preserve"> сетевой передачи», «ЦС: тип вызова/сигнализации ЦС». Описание параметров см</w:t>
      </w:r>
      <w:hyperlink w:anchor="_6.1.6_Каналы" w:history="1">
        <w:r w:rsidR="00F31D6B" w:rsidRPr="00F31D6B">
          <w:rPr>
            <w:rStyle w:val="a6"/>
            <w:rFonts w:ascii="Times New Roman" w:eastAsia="Times New Roman" w:hAnsi="Times New Roman" w:cs="Times New Roman"/>
            <w:sz w:val="24"/>
            <w:szCs w:val="24"/>
            <w:lang w:eastAsia="ru-RU"/>
          </w:rPr>
          <w:t>. в пункте 6.1.6 «Каналы»</w:t>
        </w:r>
      </w:hyperlink>
      <w:r w:rsidR="00F31D6B">
        <w:rPr>
          <w:rFonts w:ascii="Times New Roman" w:eastAsia="Times New Roman" w:hAnsi="Times New Roman" w:cs="Times New Roman"/>
          <w:sz w:val="24"/>
          <w:szCs w:val="24"/>
          <w:lang w:eastAsia="ru-RU"/>
        </w:rPr>
        <w:t xml:space="preserve"> настоящей инструкции.</w:t>
      </w:r>
    </w:p>
    <w:p w:rsidR="00E44F07" w:rsidRDefault="00E44F07" w:rsidP="009D374C">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Флаг «Второй радиоканал» -</w:t>
      </w:r>
      <w:r w:rsidR="00F31D6B">
        <w:rPr>
          <w:rFonts w:ascii="Times New Roman" w:eastAsia="Times New Roman" w:hAnsi="Times New Roman" w:cs="Times New Roman"/>
          <w:sz w:val="24"/>
          <w:szCs w:val="24"/>
          <w:lang w:eastAsia="ru-RU"/>
        </w:rPr>
        <w:t xml:space="preserve"> флаг отвечает за доступность настройки второго канала,         см. </w:t>
      </w:r>
      <w:hyperlink w:anchor="_6.1.6_Каналы" w:history="1">
        <w:r w:rsidR="00F31D6B" w:rsidRPr="00F31D6B">
          <w:rPr>
            <w:rStyle w:val="a6"/>
            <w:rFonts w:ascii="Times New Roman" w:eastAsia="Times New Roman" w:hAnsi="Times New Roman" w:cs="Times New Roman"/>
            <w:sz w:val="24"/>
            <w:szCs w:val="24"/>
            <w:lang w:eastAsia="ru-RU"/>
          </w:rPr>
          <w:t>пункт 6.1.6 «Каналы»</w:t>
        </w:r>
      </w:hyperlink>
      <w:r w:rsidR="00F31D6B">
        <w:rPr>
          <w:rFonts w:ascii="Times New Roman" w:eastAsia="Times New Roman" w:hAnsi="Times New Roman" w:cs="Times New Roman"/>
          <w:sz w:val="24"/>
          <w:szCs w:val="24"/>
          <w:lang w:eastAsia="ru-RU"/>
        </w:rPr>
        <w:t xml:space="preserve"> настоящей инструкции.</w:t>
      </w:r>
      <w:r w:rsidR="00DC5572">
        <w:rPr>
          <w:rFonts w:ascii="Times New Roman" w:eastAsia="Times New Roman" w:hAnsi="Times New Roman" w:cs="Times New Roman"/>
          <w:sz w:val="24"/>
          <w:szCs w:val="24"/>
          <w:lang w:eastAsia="ru-RU"/>
        </w:rPr>
        <w:t xml:space="preserve"> </w:t>
      </w:r>
    </w:p>
    <w:p w:rsidR="00E44F07" w:rsidRDefault="00E44F07" w:rsidP="009D374C">
      <w:pPr>
        <w:spacing w:after="0" w:line="240" w:lineRule="auto"/>
        <w:ind w:firstLine="284"/>
        <w:jc w:val="both"/>
        <w:rPr>
          <w:rFonts w:ascii="Times New Roman" w:eastAsia="Times New Roman" w:hAnsi="Times New Roman" w:cs="Times New Roman"/>
          <w:sz w:val="24"/>
          <w:szCs w:val="24"/>
          <w:lang w:eastAsia="ru-RU"/>
        </w:rPr>
      </w:pPr>
      <w:r w:rsidRPr="00F31D6B">
        <w:rPr>
          <w:rFonts w:ascii="Times New Roman" w:eastAsia="Times New Roman" w:hAnsi="Times New Roman" w:cs="Times New Roman"/>
          <w:sz w:val="24"/>
          <w:szCs w:val="24"/>
          <w:lang w:eastAsia="ru-RU"/>
        </w:rPr>
        <w:t>Флаг</w:t>
      </w:r>
      <w:r>
        <w:rPr>
          <w:rFonts w:ascii="Times New Roman" w:eastAsia="Times New Roman" w:hAnsi="Times New Roman" w:cs="Times New Roman"/>
          <w:sz w:val="24"/>
          <w:szCs w:val="24"/>
          <w:lang w:eastAsia="ru-RU"/>
        </w:rPr>
        <w:t xml:space="preserve"> «Паттерн ЛИ 1.0» - </w:t>
      </w:r>
      <w:r w:rsidR="00F31D6B">
        <w:rPr>
          <w:rFonts w:ascii="Times New Roman" w:eastAsia="Times New Roman" w:hAnsi="Times New Roman" w:cs="Times New Roman"/>
          <w:sz w:val="24"/>
          <w:szCs w:val="24"/>
          <w:lang w:eastAsia="ru-RU"/>
        </w:rPr>
        <w:t>флаг отвечает за доступность настройки устаревших паттернов версии ЛИ 1.0</w:t>
      </w:r>
      <w:r w:rsidR="00541526">
        <w:rPr>
          <w:rFonts w:ascii="Times New Roman" w:eastAsia="Times New Roman" w:hAnsi="Times New Roman" w:cs="Times New Roman"/>
          <w:sz w:val="24"/>
          <w:szCs w:val="24"/>
          <w:lang w:eastAsia="ru-RU"/>
        </w:rPr>
        <w:t xml:space="preserve">, см. </w:t>
      </w:r>
      <w:hyperlink w:anchor="_6.1.4_Интерфейсы" w:history="1">
        <w:r w:rsidR="00541526" w:rsidRPr="00541526">
          <w:rPr>
            <w:rStyle w:val="a6"/>
            <w:rFonts w:ascii="Times New Roman" w:eastAsia="Times New Roman" w:hAnsi="Times New Roman" w:cs="Times New Roman"/>
            <w:sz w:val="24"/>
            <w:szCs w:val="24"/>
            <w:lang w:eastAsia="ru-RU"/>
          </w:rPr>
          <w:t>пункт 6.1.4 «Интерфейсы»</w:t>
        </w:r>
      </w:hyperlink>
      <w:r w:rsidR="00541526">
        <w:rPr>
          <w:rFonts w:ascii="Times New Roman" w:eastAsia="Times New Roman" w:hAnsi="Times New Roman" w:cs="Times New Roman"/>
          <w:sz w:val="24"/>
          <w:szCs w:val="24"/>
          <w:lang w:eastAsia="ru-RU"/>
        </w:rPr>
        <w:t xml:space="preserve"> настоящей инструкции</w:t>
      </w:r>
      <w:r w:rsidR="00F31D6B">
        <w:rPr>
          <w:rFonts w:ascii="Times New Roman" w:eastAsia="Times New Roman" w:hAnsi="Times New Roman" w:cs="Times New Roman"/>
          <w:sz w:val="24"/>
          <w:szCs w:val="24"/>
          <w:lang w:eastAsia="ru-RU"/>
        </w:rPr>
        <w:t>.</w:t>
      </w:r>
    </w:p>
    <w:p w:rsidR="00E44F07" w:rsidRDefault="00E44F07" w:rsidP="009D374C">
      <w:pPr>
        <w:spacing w:after="0" w:line="240" w:lineRule="auto"/>
        <w:ind w:firstLine="284"/>
        <w:jc w:val="both"/>
        <w:rPr>
          <w:rFonts w:ascii="Times New Roman" w:eastAsia="Times New Roman" w:hAnsi="Times New Roman" w:cs="Times New Roman"/>
          <w:sz w:val="24"/>
          <w:szCs w:val="24"/>
          <w:lang w:eastAsia="ru-RU"/>
        </w:rPr>
      </w:pPr>
    </w:p>
    <w:p w:rsidR="00E44F07" w:rsidRDefault="00E44F07" w:rsidP="00E44F07">
      <w:pPr>
        <w:spacing w:after="120" w:line="240" w:lineRule="auto"/>
        <w:ind w:firstLine="284"/>
        <w:jc w:val="both"/>
        <w:rPr>
          <w:rFonts w:ascii="Times New Roman" w:eastAsia="Times New Roman" w:hAnsi="Times New Roman" w:cs="Times New Roman"/>
          <w:b/>
          <w:sz w:val="24"/>
          <w:szCs w:val="24"/>
          <w:lang w:eastAsia="ru-RU"/>
        </w:rPr>
      </w:pPr>
      <w:r w:rsidRPr="00E44F07">
        <w:rPr>
          <w:rFonts w:ascii="Times New Roman" w:eastAsia="Times New Roman" w:hAnsi="Times New Roman" w:cs="Times New Roman"/>
          <w:b/>
          <w:sz w:val="24"/>
          <w:szCs w:val="24"/>
          <w:lang w:eastAsia="ru-RU"/>
        </w:rPr>
        <w:t>Раздел «Доступность функций в конфигураторе</w:t>
      </w:r>
      <w:r>
        <w:rPr>
          <w:rFonts w:ascii="Times New Roman" w:eastAsia="Times New Roman" w:hAnsi="Times New Roman" w:cs="Times New Roman"/>
          <w:b/>
          <w:sz w:val="24"/>
          <w:szCs w:val="24"/>
          <w:lang w:eastAsia="ru-RU"/>
        </w:rPr>
        <w:t xml:space="preserve"> Блока Аварийной Связи (БАС)»</w:t>
      </w:r>
    </w:p>
    <w:p w:rsidR="00E44F07" w:rsidRDefault="00E44F07" w:rsidP="00E44F07">
      <w:pPr>
        <w:spacing w:after="0" w:line="240" w:lineRule="auto"/>
        <w:ind w:firstLine="284"/>
        <w:jc w:val="both"/>
        <w:rPr>
          <w:rFonts w:ascii="Times New Roman" w:eastAsia="Times New Roman" w:hAnsi="Times New Roman" w:cs="Times New Roman"/>
          <w:sz w:val="24"/>
          <w:szCs w:val="24"/>
          <w:lang w:eastAsia="ru-RU"/>
        </w:rPr>
      </w:pPr>
      <w:r w:rsidRPr="00E44F07">
        <w:rPr>
          <w:rFonts w:ascii="Times New Roman" w:eastAsia="Times New Roman" w:hAnsi="Times New Roman" w:cs="Times New Roman"/>
          <w:sz w:val="24"/>
          <w:szCs w:val="24"/>
          <w:lang w:eastAsia="ru-RU"/>
        </w:rPr>
        <w:t>Флаг «</w:t>
      </w:r>
      <w:r>
        <w:rPr>
          <w:rFonts w:ascii="Times New Roman" w:eastAsia="Times New Roman" w:hAnsi="Times New Roman" w:cs="Times New Roman"/>
          <w:sz w:val="24"/>
          <w:szCs w:val="24"/>
          <w:lang w:eastAsia="ru-RU"/>
        </w:rPr>
        <w:t>Линейно-коммутационные интерфейсы</w:t>
      </w:r>
      <w:r w:rsidRPr="00E44F0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 </w:t>
      </w:r>
      <w:r w:rsidR="00DC5572">
        <w:rPr>
          <w:rFonts w:ascii="Times New Roman" w:eastAsia="Times New Roman" w:hAnsi="Times New Roman" w:cs="Times New Roman"/>
          <w:sz w:val="24"/>
          <w:szCs w:val="24"/>
          <w:lang w:eastAsia="ru-RU"/>
        </w:rPr>
        <w:t xml:space="preserve">если флаг отсутствует, то в окне «Параметры БАС» не будет закладки «Линейно-коммутационные интерфейсы», см. </w:t>
      </w:r>
      <w:hyperlink w:anchor="_8.3_Линейно-коммутационные_интерфей" w:history="1">
        <w:r w:rsidR="00DC5572" w:rsidRPr="00DC5572">
          <w:rPr>
            <w:rStyle w:val="a6"/>
            <w:rFonts w:ascii="Times New Roman" w:eastAsia="Times New Roman" w:hAnsi="Times New Roman" w:cs="Times New Roman"/>
            <w:sz w:val="24"/>
            <w:szCs w:val="24"/>
            <w:lang w:eastAsia="ru-RU"/>
          </w:rPr>
          <w:t>пункт 8.3 «Линейно-коммутационные интерфейсы»</w:t>
        </w:r>
      </w:hyperlink>
      <w:r w:rsidR="00DC5572">
        <w:rPr>
          <w:rFonts w:ascii="Times New Roman" w:eastAsia="Times New Roman" w:hAnsi="Times New Roman" w:cs="Times New Roman"/>
          <w:sz w:val="24"/>
          <w:szCs w:val="24"/>
          <w:lang w:eastAsia="ru-RU"/>
        </w:rPr>
        <w:t xml:space="preserve"> настоящей инструкции.</w:t>
      </w:r>
    </w:p>
    <w:p w:rsidR="00E44F07" w:rsidRDefault="00E44F07" w:rsidP="00E44F07">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Флаг «Параметры незначительной важности» - </w:t>
      </w:r>
      <w:r w:rsidR="00DC5572">
        <w:rPr>
          <w:rFonts w:ascii="Times New Roman" w:eastAsia="Times New Roman" w:hAnsi="Times New Roman" w:cs="Times New Roman"/>
          <w:sz w:val="24"/>
          <w:szCs w:val="24"/>
          <w:lang w:eastAsia="ru-RU"/>
        </w:rPr>
        <w:t>настройки, не требующие изменений.</w:t>
      </w:r>
    </w:p>
    <w:p w:rsidR="00E44F07" w:rsidRDefault="00E44F07" w:rsidP="00E44F07">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Флаг «»Кнопочные панели» -</w:t>
      </w:r>
      <w:r w:rsidR="00DC5572" w:rsidRPr="00DC5572">
        <w:rPr>
          <w:rFonts w:ascii="Times New Roman" w:eastAsia="Times New Roman" w:hAnsi="Times New Roman" w:cs="Times New Roman"/>
          <w:sz w:val="24"/>
          <w:szCs w:val="24"/>
          <w:lang w:eastAsia="ru-RU"/>
        </w:rPr>
        <w:t xml:space="preserve"> </w:t>
      </w:r>
      <w:r w:rsidR="00DC5572">
        <w:rPr>
          <w:rFonts w:ascii="Times New Roman" w:eastAsia="Times New Roman" w:hAnsi="Times New Roman" w:cs="Times New Roman"/>
          <w:sz w:val="24"/>
          <w:szCs w:val="24"/>
          <w:lang w:eastAsia="ru-RU"/>
        </w:rPr>
        <w:t xml:space="preserve">если флаг отсутствует, то в окне «Параметры БАС» не будет закладки «Кнопочные панели», см. </w:t>
      </w:r>
      <w:hyperlink w:anchor="_8.4_Кнопочные_панели" w:history="1">
        <w:r w:rsidR="00DC5572" w:rsidRPr="00DC5572">
          <w:rPr>
            <w:rStyle w:val="a6"/>
            <w:rFonts w:ascii="Times New Roman" w:eastAsia="Times New Roman" w:hAnsi="Times New Roman" w:cs="Times New Roman"/>
            <w:sz w:val="24"/>
            <w:szCs w:val="24"/>
            <w:lang w:eastAsia="ru-RU"/>
          </w:rPr>
          <w:t>пункт 8.4 «Кнопочные панели»</w:t>
        </w:r>
      </w:hyperlink>
      <w:r w:rsidR="00DC5572">
        <w:rPr>
          <w:rFonts w:ascii="Times New Roman" w:eastAsia="Times New Roman" w:hAnsi="Times New Roman" w:cs="Times New Roman"/>
          <w:sz w:val="24"/>
          <w:szCs w:val="24"/>
          <w:lang w:eastAsia="ru-RU"/>
        </w:rPr>
        <w:t xml:space="preserve"> настоящей инструкции.</w:t>
      </w:r>
    </w:p>
    <w:p w:rsidR="00E44F07" w:rsidRDefault="00E44F07" w:rsidP="00E44F07">
      <w:pPr>
        <w:spacing w:after="0" w:line="240" w:lineRule="auto"/>
        <w:ind w:firstLine="284"/>
        <w:jc w:val="both"/>
        <w:rPr>
          <w:rFonts w:ascii="Times New Roman" w:eastAsia="Times New Roman" w:hAnsi="Times New Roman" w:cs="Times New Roman"/>
          <w:sz w:val="24"/>
          <w:szCs w:val="24"/>
          <w:lang w:eastAsia="ru-RU"/>
        </w:rPr>
      </w:pPr>
    </w:p>
    <w:p w:rsidR="00E44F07" w:rsidRPr="00E44F07" w:rsidRDefault="00E44F07" w:rsidP="00E44F07">
      <w:pPr>
        <w:spacing w:after="0" w:line="240" w:lineRule="auto"/>
        <w:ind w:firstLine="284"/>
        <w:jc w:val="both"/>
        <w:rPr>
          <w:rFonts w:ascii="Times New Roman" w:eastAsia="Times New Roman" w:hAnsi="Times New Roman" w:cs="Times New Roman"/>
          <w:sz w:val="24"/>
          <w:szCs w:val="24"/>
          <w:lang w:eastAsia="ru-RU"/>
        </w:rPr>
      </w:pPr>
    </w:p>
    <w:p w:rsidR="006253DA" w:rsidRDefault="00DC5572" w:rsidP="00AA3DF6">
      <w:pPr>
        <w:pStyle w:val="3"/>
        <w:spacing w:after="0"/>
        <w:ind w:left="721" w:hanging="437"/>
        <w:rPr>
          <w:sz w:val="26"/>
          <w:szCs w:val="26"/>
        </w:rPr>
      </w:pPr>
      <w:bookmarkStart w:id="29" w:name="_3.1.7_Настройка_списка"/>
      <w:bookmarkEnd w:id="29"/>
      <w:r>
        <w:rPr>
          <w:sz w:val="26"/>
          <w:szCs w:val="26"/>
        </w:rPr>
        <w:br w:type="page"/>
      </w:r>
      <w:bookmarkStart w:id="30" w:name="_Toc124245534"/>
      <w:r w:rsidR="006253DA" w:rsidRPr="00542180">
        <w:rPr>
          <w:sz w:val="26"/>
          <w:szCs w:val="26"/>
        </w:rPr>
        <w:lastRenderedPageBreak/>
        <w:t>3.</w:t>
      </w:r>
      <w:r w:rsidR="006253DA">
        <w:rPr>
          <w:sz w:val="26"/>
          <w:szCs w:val="26"/>
        </w:rPr>
        <w:t>1.</w:t>
      </w:r>
      <w:r w:rsidR="006253DA" w:rsidRPr="00AA3DF6">
        <w:rPr>
          <w:sz w:val="26"/>
          <w:szCs w:val="26"/>
        </w:rPr>
        <w:t>7</w:t>
      </w:r>
      <w:r w:rsidR="006253DA">
        <w:rPr>
          <w:sz w:val="26"/>
          <w:szCs w:val="26"/>
        </w:rPr>
        <w:t xml:space="preserve"> </w:t>
      </w:r>
      <w:r w:rsidR="00D92E7D">
        <w:rPr>
          <w:sz w:val="26"/>
          <w:szCs w:val="26"/>
        </w:rPr>
        <w:t>Настройка с</w:t>
      </w:r>
      <w:r w:rsidR="00AE33FE">
        <w:rPr>
          <w:sz w:val="26"/>
          <w:szCs w:val="26"/>
        </w:rPr>
        <w:t>писк</w:t>
      </w:r>
      <w:r w:rsidR="00D92E7D">
        <w:rPr>
          <w:sz w:val="26"/>
          <w:szCs w:val="26"/>
        </w:rPr>
        <w:t>а</w:t>
      </w:r>
      <w:r w:rsidR="00AE33FE">
        <w:rPr>
          <w:sz w:val="26"/>
          <w:szCs w:val="26"/>
        </w:rPr>
        <w:t xml:space="preserve"> </w:t>
      </w:r>
      <w:r w:rsidR="006253DA">
        <w:rPr>
          <w:sz w:val="26"/>
          <w:szCs w:val="26"/>
        </w:rPr>
        <w:t>БД</w:t>
      </w:r>
      <w:bookmarkEnd w:id="30"/>
    </w:p>
    <w:p w:rsidR="005F19F7" w:rsidRDefault="005F19F7" w:rsidP="005F19F7">
      <w:pPr>
        <w:spacing w:after="0" w:line="240" w:lineRule="auto"/>
        <w:ind w:firstLine="284"/>
        <w:rPr>
          <w:rFonts w:ascii="Times New Roman" w:eastAsia="Times New Roman" w:hAnsi="Times New Roman" w:cs="Times New Roman"/>
          <w:sz w:val="24"/>
          <w:szCs w:val="24"/>
          <w:lang w:eastAsia="ru-RU"/>
        </w:rPr>
      </w:pPr>
    </w:p>
    <w:p w:rsidR="00A57CE2" w:rsidRDefault="005F19F7" w:rsidP="005F19F7">
      <w:pPr>
        <w:spacing w:after="0" w:line="240" w:lineRule="auto"/>
        <w:ind w:firstLine="284"/>
        <w:rPr>
          <w:rFonts w:ascii="Times New Roman" w:eastAsia="Times New Roman" w:hAnsi="Times New Roman" w:cs="Times New Roman"/>
          <w:sz w:val="24"/>
          <w:szCs w:val="24"/>
          <w:lang w:eastAsia="ru-RU"/>
        </w:rPr>
      </w:pPr>
      <w:r w:rsidRPr="005F19F7">
        <w:rPr>
          <w:rFonts w:ascii="Times New Roman" w:eastAsia="Times New Roman" w:hAnsi="Times New Roman" w:cs="Times New Roman"/>
          <w:sz w:val="24"/>
          <w:szCs w:val="24"/>
          <w:lang w:eastAsia="ru-RU"/>
        </w:rPr>
        <w:t>На закладке «Список БД»</w:t>
      </w:r>
      <w:r>
        <w:rPr>
          <w:rFonts w:ascii="Times New Roman" w:eastAsia="Times New Roman" w:hAnsi="Times New Roman" w:cs="Times New Roman"/>
          <w:sz w:val="24"/>
          <w:szCs w:val="24"/>
          <w:lang w:eastAsia="ru-RU"/>
        </w:rPr>
        <w:t xml:space="preserve"> отображается список баз данных, которые доступны для выбора в окне «Авторизация» (см. </w:t>
      </w:r>
      <w:hyperlink w:anchor="_2_Начало_работы" w:history="1">
        <w:r w:rsidRPr="00EE1BCF">
          <w:rPr>
            <w:rStyle w:val="a6"/>
            <w:rFonts w:ascii="Times New Roman" w:eastAsia="Times New Roman" w:hAnsi="Times New Roman" w:cs="Times New Roman"/>
            <w:sz w:val="24"/>
            <w:szCs w:val="24"/>
            <w:lang w:eastAsia="ru-RU"/>
          </w:rPr>
          <w:t>пункт 2 «Начало работы»</w:t>
        </w:r>
      </w:hyperlink>
      <w:r>
        <w:rPr>
          <w:rFonts w:ascii="Times New Roman" w:eastAsia="Times New Roman" w:hAnsi="Times New Roman" w:cs="Times New Roman"/>
          <w:sz w:val="24"/>
          <w:szCs w:val="24"/>
          <w:lang w:eastAsia="ru-RU"/>
        </w:rPr>
        <w:t xml:space="preserve"> настоящей инструкции).</w:t>
      </w:r>
    </w:p>
    <w:p w:rsidR="005F19F7" w:rsidRPr="005F19F7" w:rsidRDefault="005F19F7" w:rsidP="005F19F7">
      <w:pPr>
        <w:spacing w:after="0" w:line="240" w:lineRule="auto"/>
        <w:ind w:firstLine="284"/>
        <w:rPr>
          <w:rFonts w:ascii="Times New Roman" w:eastAsia="Times New Roman" w:hAnsi="Times New Roman" w:cs="Times New Roman"/>
          <w:sz w:val="24"/>
          <w:szCs w:val="24"/>
          <w:lang w:eastAsia="ru-RU"/>
        </w:rPr>
      </w:pPr>
    </w:p>
    <w:p w:rsidR="00A57CE2" w:rsidRDefault="005E7606" w:rsidP="00A57CE2">
      <w:pPr>
        <w:spacing w:after="0" w:line="240" w:lineRule="auto"/>
        <w:jc w:val="center"/>
      </w:pPr>
      <w:r>
        <w:pict>
          <v:shape id="_x0000_i1057" type="#_x0000_t75" style="width:495.85pt;height:326.2pt">
            <v:imagedata r:id="rId54" o:title="LEMZ39"/>
          </v:shape>
        </w:pict>
      </w:r>
    </w:p>
    <w:p w:rsidR="00A57CE2" w:rsidRPr="00A57CE2" w:rsidRDefault="00A57CE2" w:rsidP="00A57CE2">
      <w:pPr>
        <w:pStyle w:val="af6"/>
        <w:jc w:val="center"/>
        <w:rPr>
          <w:rFonts w:ascii="Times New Roman" w:hAnsi="Times New Roman" w:cs="Times New Roman"/>
          <w:b/>
          <w:i w:val="0"/>
          <w:sz w:val="22"/>
          <w:szCs w:val="22"/>
        </w:rPr>
      </w:pPr>
      <w:r w:rsidRPr="00A57CE2">
        <w:rPr>
          <w:rFonts w:ascii="Times New Roman" w:hAnsi="Times New Roman" w:cs="Times New Roman"/>
          <w:b/>
          <w:i w:val="0"/>
          <w:sz w:val="22"/>
          <w:szCs w:val="22"/>
        </w:rPr>
        <w:t xml:space="preserve">Рисунок </w:t>
      </w:r>
      <w:r w:rsidR="0014590D" w:rsidRPr="00A57CE2">
        <w:rPr>
          <w:rFonts w:ascii="Times New Roman" w:hAnsi="Times New Roman" w:cs="Times New Roman"/>
          <w:b/>
          <w:i w:val="0"/>
          <w:sz w:val="22"/>
          <w:szCs w:val="22"/>
        </w:rPr>
        <w:fldChar w:fldCharType="begin"/>
      </w:r>
      <w:r w:rsidRPr="00A57CE2">
        <w:rPr>
          <w:rFonts w:ascii="Times New Roman" w:hAnsi="Times New Roman" w:cs="Times New Roman"/>
          <w:b/>
          <w:i w:val="0"/>
          <w:sz w:val="22"/>
          <w:szCs w:val="22"/>
        </w:rPr>
        <w:instrText xml:space="preserve"> SEQ Рисунок \* ARABIC </w:instrText>
      </w:r>
      <w:r w:rsidR="0014590D" w:rsidRPr="00A57CE2">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20</w:t>
      </w:r>
      <w:r w:rsidR="0014590D" w:rsidRPr="00A57CE2">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Закладка «Список БД»</w:t>
      </w:r>
    </w:p>
    <w:p w:rsidR="007E34D3" w:rsidRDefault="00C269EA" w:rsidP="00DD24CF">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список можно добавить новую </w:t>
      </w:r>
      <w:r w:rsidR="00AE6392">
        <w:rPr>
          <w:rFonts w:ascii="Times New Roman" w:eastAsia="Times New Roman" w:hAnsi="Times New Roman" w:cs="Times New Roman"/>
          <w:sz w:val="24"/>
          <w:szCs w:val="24"/>
          <w:lang w:eastAsia="ru-RU"/>
        </w:rPr>
        <w:t xml:space="preserve">БД </w:t>
      </w:r>
      <w:r w:rsidR="00DD24CF">
        <w:rPr>
          <w:rFonts w:ascii="Times New Roman" w:eastAsia="Times New Roman" w:hAnsi="Times New Roman" w:cs="Times New Roman"/>
          <w:sz w:val="24"/>
          <w:szCs w:val="24"/>
          <w:lang w:eastAsia="ru-RU"/>
        </w:rPr>
        <w:t>или</w:t>
      </w:r>
      <w:r>
        <w:rPr>
          <w:rFonts w:ascii="Times New Roman" w:eastAsia="Times New Roman" w:hAnsi="Times New Roman" w:cs="Times New Roman"/>
          <w:sz w:val="24"/>
          <w:szCs w:val="24"/>
          <w:lang w:eastAsia="ru-RU"/>
        </w:rPr>
        <w:t xml:space="preserve"> удалить существующую</w:t>
      </w:r>
      <w:r w:rsidR="00990CA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БД, редактировать параметры выбранной БД, </w:t>
      </w:r>
      <w:r w:rsidR="00DD24CF">
        <w:rPr>
          <w:rFonts w:ascii="Times New Roman" w:eastAsia="Times New Roman" w:hAnsi="Times New Roman" w:cs="Times New Roman"/>
          <w:sz w:val="24"/>
          <w:szCs w:val="24"/>
          <w:lang w:eastAsia="ru-RU"/>
        </w:rPr>
        <w:t>изменить позицию БД в списке.</w:t>
      </w:r>
    </w:p>
    <w:p w:rsidR="009A6289" w:rsidRDefault="009A6289" w:rsidP="00DD24CF">
      <w:pPr>
        <w:spacing w:after="0" w:line="240" w:lineRule="auto"/>
        <w:ind w:firstLine="284"/>
        <w:jc w:val="both"/>
        <w:rPr>
          <w:rFonts w:ascii="Times New Roman" w:eastAsia="Times New Roman" w:hAnsi="Times New Roman" w:cs="Times New Roman"/>
          <w:sz w:val="24"/>
          <w:szCs w:val="24"/>
          <w:lang w:eastAsia="ru-RU"/>
        </w:rPr>
      </w:pPr>
    </w:p>
    <w:p w:rsidR="009A6289" w:rsidRDefault="005E7606" w:rsidP="00DD24CF">
      <w:pPr>
        <w:spacing w:after="0" w:line="240" w:lineRule="auto"/>
        <w:ind w:firstLine="284"/>
        <w:jc w:val="both"/>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58" type="#_x0000_t75" style="width:73.25pt;height:20.05pt">
            <v:imagedata r:id="rId55" o:title="LEMZ45"/>
          </v:shape>
        </w:pict>
      </w:r>
      <w:r w:rsidR="00AE6392">
        <w:rPr>
          <w:rFonts w:ascii="Times New Roman" w:eastAsia="Times New Roman" w:hAnsi="Times New Roman" w:cs="Times New Roman"/>
          <w:sz w:val="24"/>
          <w:szCs w:val="24"/>
          <w:lang w:eastAsia="ru-RU"/>
        </w:rPr>
        <w:t xml:space="preserve"> - добав</w:t>
      </w:r>
      <w:r w:rsidR="00990CA6">
        <w:rPr>
          <w:rFonts w:ascii="Times New Roman" w:eastAsia="Times New Roman" w:hAnsi="Times New Roman" w:cs="Times New Roman"/>
          <w:sz w:val="24"/>
          <w:szCs w:val="24"/>
          <w:lang w:eastAsia="ru-RU"/>
        </w:rPr>
        <w:t>ить</w:t>
      </w:r>
      <w:r w:rsidR="00AE6392">
        <w:rPr>
          <w:rFonts w:ascii="Times New Roman" w:eastAsia="Times New Roman" w:hAnsi="Times New Roman" w:cs="Times New Roman"/>
          <w:sz w:val="24"/>
          <w:szCs w:val="24"/>
          <w:lang w:eastAsia="ru-RU"/>
        </w:rPr>
        <w:t xml:space="preserve"> нов</w:t>
      </w:r>
      <w:r w:rsidR="00990CA6">
        <w:rPr>
          <w:rFonts w:ascii="Times New Roman" w:eastAsia="Times New Roman" w:hAnsi="Times New Roman" w:cs="Times New Roman"/>
          <w:sz w:val="24"/>
          <w:szCs w:val="24"/>
          <w:lang w:eastAsia="ru-RU"/>
        </w:rPr>
        <w:t>ую</w:t>
      </w:r>
      <w:r w:rsidR="00AE6392">
        <w:rPr>
          <w:rFonts w:ascii="Times New Roman" w:eastAsia="Times New Roman" w:hAnsi="Times New Roman" w:cs="Times New Roman"/>
          <w:sz w:val="24"/>
          <w:szCs w:val="24"/>
          <w:lang w:eastAsia="ru-RU"/>
        </w:rPr>
        <w:t xml:space="preserve"> БД в список.</w:t>
      </w:r>
    </w:p>
    <w:p w:rsidR="00AE6392" w:rsidRDefault="00AE6392" w:rsidP="00DD24CF">
      <w:pPr>
        <w:spacing w:after="0" w:line="240" w:lineRule="auto"/>
        <w:ind w:firstLine="284"/>
        <w:jc w:val="both"/>
        <w:rPr>
          <w:rFonts w:ascii="Times New Roman" w:eastAsia="Times New Roman" w:hAnsi="Times New Roman" w:cs="Times New Roman"/>
          <w:sz w:val="24"/>
          <w:szCs w:val="24"/>
          <w:lang w:eastAsia="ru-RU"/>
        </w:rPr>
      </w:pPr>
    </w:p>
    <w:p w:rsidR="009A6289" w:rsidRDefault="005E7606" w:rsidP="00AE6392">
      <w:pPr>
        <w:spacing w:before="60" w:after="0" w:line="240" w:lineRule="auto"/>
        <w:ind w:firstLine="284"/>
        <w:jc w:val="both"/>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59" type="#_x0000_t75" style="width:46.35pt;height:21.3pt">
            <v:imagedata r:id="rId56" o:title="LEMZ46"/>
          </v:shape>
        </w:pict>
      </w:r>
      <w:r w:rsidR="00AE6392">
        <w:rPr>
          <w:rFonts w:ascii="Times New Roman" w:eastAsia="Times New Roman" w:hAnsi="Times New Roman" w:cs="Times New Roman"/>
          <w:sz w:val="24"/>
          <w:szCs w:val="24"/>
          <w:lang w:eastAsia="ru-RU"/>
        </w:rPr>
        <w:t xml:space="preserve"> - измен</w:t>
      </w:r>
      <w:r w:rsidR="00990CA6">
        <w:rPr>
          <w:rFonts w:ascii="Times New Roman" w:eastAsia="Times New Roman" w:hAnsi="Times New Roman" w:cs="Times New Roman"/>
          <w:sz w:val="24"/>
          <w:szCs w:val="24"/>
          <w:lang w:eastAsia="ru-RU"/>
        </w:rPr>
        <w:t>ить</w:t>
      </w:r>
      <w:r w:rsidR="00AE6392">
        <w:rPr>
          <w:rFonts w:ascii="Times New Roman" w:eastAsia="Times New Roman" w:hAnsi="Times New Roman" w:cs="Times New Roman"/>
          <w:sz w:val="24"/>
          <w:szCs w:val="24"/>
          <w:lang w:eastAsia="ru-RU"/>
        </w:rPr>
        <w:t xml:space="preserve"> позици</w:t>
      </w:r>
      <w:r w:rsidR="00990CA6">
        <w:rPr>
          <w:rFonts w:ascii="Times New Roman" w:eastAsia="Times New Roman" w:hAnsi="Times New Roman" w:cs="Times New Roman"/>
          <w:sz w:val="24"/>
          <w:szCs w:val="24"/>
          <w:lang w:eastAsia="ru-RU"/>
        </w:rPr>
        <w:t>ю</w:t>
      </w:r>
      <w:r w:rsidR="00AE6392">
        <w:rPr>
          <w:rFonts w:ascii="Times New Roman" w:eastAsia="Times New Roman" w:hAnsi="Times New Roman" w:cs="Times New Roman"/>
          <w:sz w:val="24"/>
          <w:szCs w:val="24"/>
          <w:lang w:eastAsia="ru-RU"/>
        </w:rPr>
        <w:t xml:space="preserve"> БД в списке.</w:t>
      </w:r>
    </w:p>
    <w:p w:rsidR="00DD24CF" w:rsidRDefault="00DD24CF" w:rsidP="00C269EA">
      <w:pPr>
        <w:spacing w:after="0" w:line="240" w:lineRule="auto"/>
        <w:ind w:firstLine="284"/>
        <w:rPr>
          <w:rFonts w:ascii="Times New Roman" w:eastAsia="Times New Roman" w:hAnsi="Times New Roman" w:cs="Times New Roman"/>
          <w:sz w:val="24"/>
          <w:szCs w:val="24"/>
          <w:lang w:eastAsia="ru-RU"/>
        </w:rPr>
      </w:pPr>
    </w:p>
    <w:p w:rsidR="009A6289" w:rsidRDefault="005E7606" w:rsidP="00AE6392">
      <w:pPr>
        <w:spacing w:before="60" w:after="0" w:line="240" w:lineRule="auto"/>
        <w:ind w:firstLine="284"/>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60" type="#_x0000_t75" style="width:21.3pt;height:21.3pt">
            <v:imagedata r:id="rId57" o:title="LEMZ47"/>
          </v:shape>
        </w:pict>
      </w:r>
      <w:r w:rsidR="00AE6392">
        <w:rPr>
          <w:rFonts w:ascii="Times New Roman" w:eastAsia="Times New Roman" w:hAnsi="Times New Roman" w:cs="Times New Roman"/>
          <w:sz w:val="24"/>
          <w:szCs w:val="24"/>
          <w:lang w:eastAsia="ru-RU"/>
        </w:rPr>
        <w:t xml:space="preserve"> - удалить БД из списка.</w:t>
      </w:r>
    </w:p>
    <w:p w:rsidR="00DD24CF" w:rsidRDefault="00DD24CF" w:rsidP="00C269EA">
      <w:pPr>
        <w:spacing w:after="0" w:line="240" w:lineRule="auto"/>
        <w:ind w:firstLine="284"/>
        <w:rPr>
          <w:rFonts w:ascii="Times New Roman" w:eastAsia="Times New Roman" w:hAnsi="Times New Roman" w:cs="Times New Roman"/>
          <w:sz w:val="24"/>
          <w:szCs w:val="24"/>
          <w:lang w:eastAsia="ru-RU"/>
        </w:rPr>
      </w:pPr>
    </w:p>
    <w:p w:rsidR="005E2782" w:rsidRDefault="00AE6392" w:rsidP="005E2782">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каждой БД </w:t>
      </w:r>
      <w:r w:rsidR="00990CA6">
        <w:rPr>
          <w:rFonts w:ascii="Times New Roman" w:eastAsia="Times New Roman" w:hAnsi="Times New Roman" w:cs="Times New Roman"/>
          <w:sz w:val="24"/>
          <w:szCs w:val="24"/>
          <w:lang w:eastAsia="ru-RU"/>
        </w:rPr>
        <w:t>должны быть</w:t>
      </w:r>
      <w:r>
        <w:rPr>
          <w:rFonts w:ascii="Times New Roman" w:eastAsia="Times New Roman" w:hAnsi="Times New Roman" w:cs="Times New Roman"/>
          <w:sz w:val="24"/>
          <w:szCs w:val="24"/>
          <w:lang w:eastAsia="ru-RU"/>
        </w:rPr>
        <w:t xml:space="preserve"> указа</w:t>
      </w:r>
      <w:r w:rsidR="00990CA6">
        <w:rPr>
          <w:rFonts w:ascii="Times New Roman" w:eastAsia="Times New Roman" w:hAnsi="Times New Roman" w:cs="Times New Roman"/>
          <w:sz w:val="24"/>
          <w:szCs w:val="24"/>
          <w:lang w:eastAsia="ru-RU"/>
        </w:rPr>
        <w:t>ны</w:t>
      </w:r>
      <w:r>
        <w:rPr>
          <w:rFonts w:ascii="Times New Roman" w:eastAsia="Times New Roman" w:hAnsi="Times New Roman" w:cs="Times New Roman"/>
          <w:sz w:val="24"/>
          <w:szCs w:val="24"/>
          <w:lang w:eastAsia="ru-RU"/>
        </w:rPr>
        <w:t xml:space="preserve"> </w:t>
      </w:r>
      <w:r w:rsidR="005E2782">
        <w:rPr>
          <w:rFonts w:ascii="Times New Roman" w:eastAsia="Times New Roman" w:hAnsi="Times New Roman" w:cs="Times New Roman"/>
          <w:sz w:val="24"/>
          <w:szCs w:val="24"/>
          <w:lang w:eastAsia="ru-RU"/>
        </w:rPr>
        <w:t>следующие</w:t>
      </w:r>
      <w:r>
        <w:rPr>
          <w:rFonts w:ascii="Times New Roman" w:eastAsia="Times New Roman" w:hAnsi="Times New Roman" w:cs="Times New Roman"/>
          <w:sz w:val="24"/>
          <w:szCs w:val="24"/>
          <w:lang w:eastAsia="ru-RU"/>
        </w:rPr>
        <w:t xml:space="preserve"> параметры</w:t>
      </w:r>
      <w:r w:rsidR="005E2782">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название</w:t>
      </w:r>
      <w:r w:rsidR="005E2782">
        <w:rPr>
          <w:rFonts w:ascii="Times New Roman" w:eastAsia="Times New Roman" w:hAnsi="Times New Roman" w:cs="Times New Roman"/>
          <w:sz w:val="24"/>
          <w:szCs w:val="24"/>
          <w:lang w:eastAsia="ru-RU"/>
        </w:rPr>
        <w:t xml:space="preserve"> БД</w:t>
      </w:r>
      <w:r>
        <w:rPr>
          <w:rFonts w:ascii="Times New Roman" w:eastAsia="Times New Roman" w:hAnsi="Times New Roman" w:cs="Times New Roman"/>
          <w:sz w:val="24"/>
          <w:szCs w:val="24"/>
          <w:lang w:eastAsia="ru-RU"/>
        </w:rPr>
        <w:t>, адрес</w:t>
      </w:r>
      <w:r w:rsidR="003C58EA">
        <w:rPr>
          <w:rFonts w:ascii="Times New Roman" w:eastAsia="Times New Roman" w:hAnsi="Times New Roman" w:cs="Times New Roman"/>
          <w:sz w:val="24"/>
          <w:szCs w:val="24"/>
          <w:lang w:eastAsia="ru-RU"/>
        </w:rPr>
        <w:t xml:space="preserve"> сервера БД</w:t>
      </w:r>
      <w:r>
        <w:rPr>
          <w:rFonts w:ascii="Times New Roman" w:eastAsia="Times New Roman" w:hAnsi="Times New Roman" w:cs="Times New Roman"/>
          <w:sz w:val="24"/>
          <w:szCs w:val="24"/>
          <w:lang w:eastAsia="ru-RU"/>
        </w:rPr>
        <w:t>, расположение</w:t>
      </w:r>
      <w:r w:rsidR="005E2782">
        <w:rPr>
          <w:rFonts w:ascii="Times New Roman" w:eastAsia="Times New Roman" w:hAnsi="Times New Roman" w:cs="Times New Roman"/>
          <w:sz w:val="24"/>
          <w:szCs w:val="24"/>
          <w:lang w:eastAsia="ru-RU"/>
        </w:rPr>
        <w:t xml:space="preserve"> файла БД, имя пользователя и пароль</w:t>
      </w:r>
      <w:r>
        <w:rPr>
          <w:rFonts w:ascii="Times New Roman" w:eastAsia="Times New Roman" w:hAnsi="Times New Roman" w:cs="Times New Roman"/>
          <w:sz w:val="24"/>
          <w:szCs w:val="24"/>
          <w:lang w:eastAsia="ru-RU"/>
        </w:rPr>
        <w:t xml:space="preserve">. Параметры  </w:t>
      </w:r>
      <w:r w:rsidR="005E2782">
        <w:rPr>
          <w:rFonts w:ascii="Times New Roman" w:eastAsia="Times New Roman" w:hAnsi="Times New Roman" w:cs="Times New Roman"/>
          <w:sz w:val="24"/>
          <w:szCs w:val="24"/>
          <w:lang w:eastAsia="ru-RU"/>
        </w:rPr>
        <w:t xml:space="preserve">вводятся </w:t>
      </w:r>
      <w:r>
        <w:rPr>
          <w:rFonts w:ascii="Times New Roman" w:eastAsia="Times New Roman" w:hAnsi="Times New Roman" w:cs="Times New Roman"/>
          <w:sz w:val="24"/>
          <w:szCs w:val="24"/>
          <w:lang w:eastAsia="ru-RU"/>
        </w:rPr>
        <w:t xml:space="preserve">вручную. </w:t>
      </w:r>
    </w:p>
    <w:p w:rsidR="005E2782" w:rsidRDefault="005E2782" w:rsidP="005E2782">
      <w:pPr>
        <w:spacing w:after="0" w:line="240" w:lineRule="auto"/>
        <w:ind w:firstLine="284"/>
        <w:jc w:val="both"/>
        <w:rPr>
          <w:rFonts w:ascii="Times New Roman" w:eastAsia="Times New Roman" w:hAnsi="Times New Roman" w:cs="Times New Roman"/>
          <w:sz w:val="24"/>
          <w:szCs w:val="24"/>
          <w:lang w:eastAsia="ru-RU"/>
        </w:rPr>
      </w:pPr>
    </w:p>
    <w:p w:rsidR="005E2782" w:rsidRDefault="005E7606" w:rsidP="005E2782">
      <w:pPr>
        <w:spacing w:after="0" w:line="240" w:lineRule="auto"/>
        <w:jc w:val="center"/>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61" type="#_x0000_t75" style="width:495.85pt;height:90.8pt">
            <v:imagedata r:id="rId58" o:title="LEMZ44"/>
          </v:shape>
        </w:pict>
      </w:r>
    </w:p>
    <w:p w:rsidR="005E2782" w:rsidRDefault="005E2782" w:rsidP="005E2782">
      <w:pPr>
        <w:pStyle w:val="af6"/>
        <w:jc w:val="center"/>
        <w:rPr>
          <w:rFonts w:ascii="Times New Roman" w:hAnsi="Times New Roman" w:cs="Times New Roman"/>
          <w:b/>
          <w:i w:val="0"/>
          <w:sz w:val="22"/>
          <w:szCs w:val="22"/>
        </w:rPr>
      </w:pPr>
      <w:bookmarkStart w:id="31" w:name="_Ref86243837"/>
      <w:r w:rsidRPr="005E2782">
        <w:rPr>
          <w:rFonts w:ascii="Times New Roman" w:hAnsi="Times New Roman" w:cs="Times New Roman"/>
          <w:b/>
          <w:i w:val="0"/>
          <w:sz w:val="22"/>
          <w:szCs w:val="22"/>
        </w:rPr>
        <w:t xml:space="preserve">Рисунок </w:t>
      </w:r>
      <w:r w:rsidR="0014590D" w:rsidRPr="005E2782">
        <w:rPr>
          <w:rFonts w:ascii="Times New Roman" w:hAnsi="Times New Roman" w:cs="Times New Roman"/>
          <w:b/>
          <w:i w:val="0"/>
          <w:sz w:val="22"/>
          <w:szCs w:val="22"/>
        </w:rPr>
        <w:fldChar w:fldCharType="begin"/>
      </w:r>
      <w:r w:rsidRPr="005E2782">
        <w:rPr>
          <w:rFonts w:ascii="Times New Roman" w:hAnsi="Times New Roman" w:cs="Times New Roman"/>
          <w:b/>
          <w:i w:val="0"/>
          <w:sz w:val="22"/>
          <w:szCs w:val="22"/>
        </w:rPr>
        <w:instrText xml:space="preserve"> SEQ Рисунок \* ARABIC </w:instrText>
      </w:r>
      <w:r w:rsidR="0014590D" w:rsidRPr="005E2782">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21</w:t>
      </w:r>
      <w:r w:rsidR="0014590D" w:rsidRPr="005E2782">
        <w:rPr>
          <w:rFonts w:ascii="Times New Roman" w:hAnsi="Times New Roman" w:cs="Times New Roman"/>
          <w:b/>
          <w:i w:val="0"/>
          <w:sz w:val="22"/>
          <w:szCs w:val="22"/>
        </w:rPr>
        <w:fldChar w:fldCharType="end"/>
      </w:r>
      <w:bookmarkEnd w:id="31"/>
      <w:r>
        <w:rPr>
          <w:rFonts w:ascii="Times New Roman" w:hAnsi="Times New Roman" w:cs="Times New Roman"/>
          <w:b/>
          <w:i w:val="0"/>
          <w:sz w:val="22"/>
          <w:szCs w:val="22"/>
        </w:rPr>
        <w:t xml:space="preserve"> - Редактирование параметров БД </w:t>
      </w:r>
    </w:p>
    <w:p w:rsidR="005E2782" w:rsidRDefault="00990CA6" w:rsidP="005E2782">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При необходимости л</w:t>
      </w:r>
      <w:r w:rsidR="005E2782">
        <w:rPr>
          <w:rFonts w:ascii="Times New Roman" w:eastAsia="Times New Roman" w:hAnsi="Times New Roman" w:cs="Times New Roman"/>
          <w:sz w:val="24"/>
          <w:szCs w:val="24"/>
          <w:lang w:eastAsia="ru-RU"/>
        </w:rPr>
        <w:t xml:space="preserve">юбой из вышеперечисленных параметров может быть изменен. </w:t>
      </w:r>
      <w:r w:rsidR="00F23066">
        <w:rPr>
          <w:rFonts w:ascii="Times New Roman" w:eastAsia="Times New Roman" w:hAnsi="Times New Roman" w:cs="Times New Roman"/>
          <w:sz w:val="24"/>
          <w:szCs w:val="24"/>
          <w:lang w:eastAsia="ru-RU"/>
        </w:rPr>
        <w:t xml:space="preserve">Для этого установите курсор в </w:t>
      </w:r>
      <w:r w:rsidR="00251076">
        <w:rPr>
          <w:rFonts w:ascii="Times New Roman" w:eastAsia="Times New Roman" w:hAnsi="Times New Roman" w:cs="Times New Roman"/>
          <w:sz w:val="24"/>
          <w:szCs w:val="24"/>
          <w:lang w:eastAsia="ru-RU"/>
        </w:rPr>
        <w:t xml:space="preserve">нужную </w:t>
      </w:r>
      <w:r w:rsidR="00CF08E1">
        <w:rPr>
          <w:rFonts w:ascii="Times New Roman" w:eastAsia="Times New Roman" w:hAnsi="Times New Roman" w:cs="Times New Roman"/>
          <w:sz w:val="24"/>
          <w:szCs w:val="24"/>
          <w:lang w:eastAsia="ru-RU"/>
        </w:rPr>
        <w:t>строку</w:t>
      </w:r>
      <w:r w:rsidR="0066789B">
        <w:rPr>
          <w:rFonts w:ascii="Times New Roman" w:eastAsia="Times New Roman" w:hAnsi="Times New Roman" w:cs="Times New Roman"/>
          <w:sz w:val="24"/>
          <w:szCs w:val="24"/>
          <w:lang w:eastAsia="ru-RU"/>
        </w:rPr>
        <w:t xml:space="preserve">, при этом текст </w:t>
      </w:r>
      <w:r w:rsidR="00251076">
        <w:rPr>
          <w:rFonts w:ascii="Times New Roman" w:eastAsia="Times New Roman" w:hAnsi="Times New Roman" w:cs="Times New Roman"/>
          <w:sz w:val="24"/>
          <w:szCs w:val="24"/>
          <w:lang w:eastAsia="ru-RU"/>
        </w:rPr>
        <w:t xml:space="preserve">будет </w:t>
      </w:r>
      <w:r w:rsidR="0066789B">
        <w:rPr>
          <w:rFonts w:ascii="Times New Roman" w:eastAsia="Times New Roman" w:hAnsi="Times New Roman" w:cs="Times New Roman"/>
          <w:sz w:val="24"/>
          <w:szCs w:val="24"/>
          <w:lang w:eastAsia="ru-RU"/>
        </w:rPr>
        <w:t>подсвеч</w:t>
      </w:r>
      <w:r w:rsidR="00251076">
        <w:rPr>
          <w:rFonts w:ascii="Times New Roman" w:eastAsia="Times New Roman" w:hAnsi="Times New Roman" w:cs="Times New Roman"/>
          <w:sz w:val="24"/>
          <w:szCs w:val="24"/>
          <w:lang w:eastAsia="ru-RU"/>
        </w:rPr>
        <w:t>ен</w:t>
      </w:r>
      <w:r w:rsidR="0066789B">
        <w:rPr>
          <w:rFonts w:ascii="Times New Roman" w:eastAsia="Times New Roman" w:hAnsi="Times New Roman" w:cs="Times New Roman"/>
          <w:sz w:val="24"/>
          <w:szCs w:val="24"/>
          <w:lang w:eastAsia="ru-RU"/>
        </w:rPr>
        <w:t xml:space="preserve"> </w:t>
      </w:r>
      <w:r w:rsidR="00251076">
        <w:rPr>
          <w:rFonts w:ascii="Times New Roman" w:eastAsia="Times New Roman" w:hAnsi="Times New Roman" w:cs="Times New Roman"/>
          <w:sz w:val="24"/>
          <w:szCs w:val="24"/>
          <w:lang w:eastAsia="ru-RU"/>
        </w:rPr>
        <w:t>«</w:t>
      </w:r>
      <w:r w:rsidR="0066789B">
        <w:rPr>
          <w:rFonts w:ascii="Times New Roman" w:eastAsia="Times New Roman" w:hAnsi="Times New Roman" w:cs="Times New Roman"/>
          <w:sz w:val="24"/>
          <w:szCs w:val="24"/>
          <w:lang w:eastAsia="ru-RU"/>
        </w:rPr>
        <w:t>синим</w:t>
      </w:r>
      <w:r w:rsidR="00251076">
        <w:rPr>
          <w:rFonts w:ascii="Times New Roman" w:eastAsia="Times New Roman" w:hAnsi="Times New Roman" w:cs="Times New Roman"/>
          <w:sz w:val="24"/>
          <w:szCs w:val="24"/>
          <w:lang w:eastAsia="ru-RU"/>
        </w:rPr>
        <w:t>»</w:t>
      </w:r>
      <w:r w:rsidR="0066789B">
        <w:rPr>
          <w:rFonts w:ascii="Times New Roman" w:eastAsia="Times New Roman" w:hAnsi="Times New Roman" w:cs="Times New Roman"/>
          <w:sz w:val="24"/>
          <w:szCs w:val="24"/>
          <w:lang w:eastAsia="ru-RU"/>
        </w:rPr>
        <w:t xml:space="preserve"> цветом,</w:t>
      </w:r>
      <w:r>
        <w:rPr>
          <w:rFonts w:ascii="Times New Roman" w:eastAsia="Times New Roman" w:hAnsi="Times New Roman" w:cs="Times New Roman"/>
          <w:sz w:val="24"/>
          <w:szCs w:val="24"/>
          <w:lang w:eastAsia="ru-RU"/>
        </w:rPr>
        <w:t xml:space="preserve"> </w:t>
      </w:r>
      <w:r w:rsidR="00CF08E1">
        <w:rPr>
          <w:rFonts w:ascii="Times New Roman" w:eastAsia="Times New Roman" w:hAnsi="Times New Roman" w:cs="Times New Roman"/>
          <w:sz w:val="24"/>
          <w:szCs w:val="24"/>
          <w:lang w:eastAsia="ru-RU"/>
        </w:rPr>
        <w:t>и внесите изменения</w:t>
      </w:r>
      <w:r>
        <w:rPr>
          <w:rFonts w:ascii="Times New Roman" w:eastAsia="Times New Roman" w:hAnsi="Times New Roman" w:cs="Times New Roman"/>
          <w:sz w:val="24"/>
          <w:szCs w:val="24"/>
          <w:lang w:eastAsia="ru-RU"/>
        </w:rPr>
        <w:t>.</w:t>
      </w:r>
    </w:p>
    <w:p w:rsidR="005E2782" w:rsidRDefault="005E2782" w:rsidP="005E2782">
      <w:pPr>
        <w:spacing w:after="0" w:line="240" w:lineRule="auto"/>
        <w:ind w:firstLine="284"/>
        <w:jc w:val="both"/>
        <w:rPr>
          <w:rFonts w:ascii="Times New Roman" w:eastAsia="Times New Roman" w:hAnsi="Times New Roman" w:cs="Times New Roman"/>
          <w:sz w:val="24"/>
          <w:szCs w:val="24"/>
          <w:lang w:eastAsia="ru-RU"/>
        </w:rPr>
      </w:pPr>
    </w:p>
    <w:p w:rsidR="00AE6392" w:rsidRDefault="005E2782" w:rsidP="005E2782">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 внесении </w:t>
      </w:r>
      <w:r w:rsidR="00F23066">
        <w:rPr>
          <w:rFonts w:ascii="Times New Roman" w:eastAsia="Times New Roman" w:hAnsi="Times New Roman" w:cs="Times New Roman"/>
          <w:sz w:val="24"/>
          <w:szCs w:val="24"/>
          <w:lang w:eastAsia="ru-RU"/>
        </w:rPr>
        <w:t xml:space="preserve">любых </w:t>
      </w:r>
      <w:r>
        <w:rPr>
          <w:rFonts w:ascii="Times New Roman" w:eastAsia="Times New Roman" w:hAnsi="Times New Roman" w:cs="Times New Roman"/>
          <w:sz w:val="24"/>
          <w:szCs w:val="24"/>
          <w:lang w:eastAsia="ru-RU"/>
        </w:rPr>
        <w:t>изменений</w:t>
      </w:r>
      <w:r w:rsidR="00F23066">
        <w:rPr>
          <w:rFonts w:ascii="Times New Roman" w:eastAsia="Times New Roman" w:hAnsi="Times New Roman" w:cs="Times New Roman"/>
          <w:sz w:val="24"/>
          <w:szCs w:val="24"/>
          <w:lang w:eastAsia="ru-RU"/>
        </w:rPr>
        <w:t xml:space="preserve"> в верхней части закладки появятся кнопки «Применить» и «Отменить», см. </w:t>
      </w:r>
      <w:fldSimple w:instr=" REF _Ref86243837 \h  \* MERGEFORMAT ">
        <w:r w:rsidR="00D66DA8" w:rsidRPr="00D66DA8">
          <w:rPr>
            <w:rFonts w:ascii="Times New Roman" w:hAnsi="Times New Roman" w:cs="Times New Roman"/>
            <w:sz w:val="24"/>
            <w:szCs w:val="24"/>
          </w:rPr>
          <w:t>Рисунок 21</w:t>
        </w:r>
      </w:fldSimple>
      <w:r w:rsidR="00F23066">
        <w:rPr>
          <w:rFonts w:ascii="Times New Roman" w:eastAsia="Times New Roman" w:hAnsi="Times New Roman" w:cs="Times New Roman"/>
          <w:sz w:val="24"/>
          <w:szCs w:val="24"/>
          <w:lang w:eastAsia="ru-RU"/>
        </w:rPr>
        <w:t>.</w:t>
      </w:r>
      <w:r w:rsidR="00CF08E1">
        <w:rPr>
          <w:rFonts w:ascii="Times New Roman" w:eastAsia="Times New Roman" w:hAnsi="Times New Roman" w:cs="Times New Roman"/>
          <w:sz w:val="24"/>
          <w:szCs w:val="24"/>
          <w:lang w:eastAsia="ru-RU"/>
        </w:rPr>
        <w:t xml:space="preserve"> Нажмите соответствующую кнопку.</w:t>
      </w:r>
    </w:p>
    <w:p w:rsidR="00D45D7F" w:rsidRDefault="00D45D7F" w:rsidP="005E2782">
      <w:pPr>
        <w:spacing w:after="0" w:line="240" w:lineRule="auto"/>
        <w:ind w:firstLine="284"/>
        <w:jc w:val="both"/>
        <w:rPr>
          <w:rFonts w:ascii="Times New Roman" w:eastAsia="Times New Roman" w:hAnsi="Times New Roman" w:cs="Times New Roman"/>
          <w:sz w:val="24"/>
          <w:szCs w:val="24"/>
          <w:lang w:eastAsia="ru-RU"/>
        </w:rPr>
      </w:pPr>
    </w:p>
    <w:p w:rsidR="005E2782" w:rsidRDefault="005E2782" w:rsidP="005E2782">
      <w:pPr>
        <w:spacing w:after="0" w:line="240" w:lineRule="auto"/>
        <w:ind w:firstLine="284"/>
        <w:jc w:val="both"/>
        <w:rPr>
          <w:rFonts w:ascii="Times New Roman" w:eastAsia="Times New Roman" w:hAnsi="Times New Roman" w:cs="Times New Roman"/>
          <w:sz w:val="24"/>
          <w:szCs w:val="24"/>
          <w:lang w:eastAsia="ru-RU"/>
        </w:rPr>
      </w:pPr>
    </w:p>
    <w:p w:rsidR="006253DA" w:rsidRPr="006253DA" w:rsidRDefault="006253DA" w:rsidP="00C269EA">
      <w:pPr>
        <w:pStyle w:val="3"/>
        <w:spacing w:after="0"/>
        <w:ind w:left="721" w:hanging="437"/>
        <w:rPr>
          <w:sz w:val="26"/>
          <w:szCs w:val="26"/>
        </w:rPr>
      </w:pPr>
      <w:bookmarkStart w:id="32" w:name="_3.1.8_Настройка_резервирования"/>
      <w:bookmarkStart w:id="33" w:name="_Toc124245535"/>
      <w:bookmarkEnd w:id="32"/>
      <w:r w:rsidRPr="00542180">
        <w:rPr>
          <w:sz w:val="26"/>
          <w:szCs w:val="26"/>
        </w:rPr>
        <w:t>3.</w:t>
      </w:r>
      <w:r>
        <w:rPr>
          <w:sz w:val="26"/>
          <w:szCs w:val="26"/>
        </w:rPr>
        <w:t>1.</w:t>
      </w:r>
      <w:r w:rsidRPr="00AE6392">
        <w:rPr>
          <w:sz w:val="26"/>
          <w:szCs w:val="26"/>
        </w:rPr>
        <w:t>8</w:t>
      </w:r>
      <w:r>
        <w:rPr>
          <w:sz w:val="26"/>
          <w:szCs w:val="26"/>
        </w:rPr>
        <w:t xml:space="preserve"> </w:t>
      </w:r>
      <w:r w:rsidR="00D92E7D">
        <w:rPr>
          <w:sz w:val="26"/>
          <w:szCs w:val="26"/>
        </w:rPr>
        <w:t>Настройка р</w:t>
      </w:r>
      <w:r>
        <w:rPr>
          <w:sz w:val="26"/>
          <w:szCs w:val="26"/>
        </w:rPr>
        <w:t>езервировани</w:t>
      </w:r>
      <w:r w:rsidR="00D92E7D">
        <w:rPr>
          <w:sz w:val="26"/>
          <w:szCs w:val="26"/>
        </w:rPr>
        <w:t>я</w:t>
      </w:r>
      <w:r>
        <w:rPr>
          <w:sz w:val="26"/>
          <w:szCs w:val="26"/>
        </w:rPr>
        <w:t xml:space="preserve"> ЦТРС</w:t>
      </w:r>
      <w:bookmarkEnd w:id="33"/>
    </w:p>
    <w:p w:rsidR="007E34D3" w:rsidRDefault="007E34D3" w:rsidP="00D95960">
      <w:pPr>
        <w:spacing w:after="0" w:line="240" w:lineRule="auto"/>
        <w:ind w:firstLine="284"/>
        <w:rPr>
          <w:rFonts w:ascii="Times New Roman" w:eastAsia="Times New Roman" w:hAnsi="Times New Roman" w:cs="Times New Roman"/>
          <w:sz w:val="24"/>
          <w:szCs w:val="24"/>
          <w:lang w:eastAsia="ru-RU"/>
        </w:rPr>
      </w:pPr>
    </w:p>
    <w:p w:rsidR="00646E2F" w:rsidRDefault="003B5CEA" w:rsidP="00752AF3">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Описание </w:t>
      </w:r>
      <w:r w:rsidR="000611FA">
        <w:rPr>
          <w:rFonts w:ascii="Times New Roman" w:eastAsia="Times New Roman" w:hAnsi="Times New Roman" w:cs="Times New Roman"/>
          <w:sz w:val="24"/>
          <w:szCs w:val="24"/>
          <w:lang w:eastAsia="ru-RU"/>
        </w:rPr>
        <w:t>функций</w:t>
      </w:r>
      <w:r w:rsidR="00313369" w:rsidRPr="000611FA">
        <w:rPr>
          <w:rFonts w:ascii="Times New Roman" w:eastAsia="Times New Roman" w:hAnsi="Times New Roman" w:cs="Times New Roman"/>
          <w:sz w:val="24"/>
          <w:szCs w:val="24"/>
          <w:lang w:eastAsia="ru-RU"/>
        </w:rPr>
        <w:t xml:space="preserve"> резервирования</w:t>
      </w:r>
      <w:r w:rsidRPr="000611FA">
        <w:rPr>
          <w:rFonts w:ascii="Times New Roman" w:hAnsi="Times New Roman"/>
          <w:sz w:val="24"/>
          <w:szCs w:val="24"/>
          <w:lang w:eastAsia="ru-RU"/>
        </w:rPr>
        <w:t xml:space="preserve"> ЦТРС</w:t>
      </w:r>
      <w:r>
        <w:rPr>
          <w:rFonts w:ascii="Times New Roman" w:hAnsi="Times New Roman"/>
          <w:sz w:val="24"/>
          <w:szCs w:val="24"/>
          <w:lang w:eastAsia="ru-RU"/>
        </w:rPr>
        <w:t xml:space="preserve"> </w:t>
      </w:r>
      <w:r w:rsidRPr="0041739D">
        <w:rPr>
          <w:rFonts w:ascii="Times New Roman" w:hAnsi="Times New Roman"/>
          <w:sz w:val="24"/>
          <w:szCs w:val="24"/>
          <w:lang w:eastAsia="ru-RU"/>
        </w:rPr>
        <w:t xml:space="preserve">см. </w:t>
      </w:r>
      <w:r>
        <w:rPr>
          <w:rFonts w:ascii="Times New Roman" w:hAnsi="Times New Roman"/>
          <w:sz w:val="24"/>
          <w:szCs w:val="24"/>
          <w:lang w:eastAsia="ru-RU"/>
        </w:rPr>
        <w:t xml:space="preserve">в </w:t>
      </w:r>
      <w:r w:rsidRPr="0041739D">
        <w:rPr>
          <w:rFonts w:ascii="Times New Roman" w:hAnsi="Times New Roman"/>
          <w:sz w:val="24"/>
          <w:szCs w:val="24"/>
          <w:lang w:eastAsia="ru-RU"/>
        </w:rPr>
        <w:t>пункт</w:t>
      </w:r>
      <w:r>
        <w:rPr>
          <w:rFonts w:ascii="Times New Roman" w:hAnsi="Times New Roman"/>
          <w:sz w:val="24"/>
          <w:szCs w:val="24"/>
          <w:lang w:eastAsia="ru-RU"/>
        </w:rPr>
        <w:t>е</w:t>
      </w:r>
      <w:r w:rsidRPr="0041739D">
        <w:rPr>
          <w:rFonts w:ascii="Times New Roman" w:hAnsi="Times New Roman"/>
          <w:sz w:val="24"/>
          <w:szCs w:val="24"/>
          <w:lang w:eastAsia="ru-RU"/>
        </w:rPr>
        <w:t xml:space="preserve"> 5.14 «Резервный режим работы терминала», инструкция </w:t>
      </w:r>
      <w:r w:rsidRPr="0041739D">
        <w:rPr>
          <w:rFonts w:ascii="Times New Roman" w:hAnsi="Times New Roman"/>
          <w:sz w:val="24"/>
          <w:szCs w:val="24"/>
        </w:rPr>
        <w:t>«</w:t>
      </w:r>
      <w:r w:rsidRPr="0041739D">
        <w:rPr>
          <w:rFonts w:ascii="Times New Roman" w:hAnsi="Times New Roman"/>
          <w:sz w:val="24"/>
          <w:szCs w:val="24"/>
          <w:lang w:eastAsia="ru-RU"/>
        </w:rPr>
        <w:t xml:space="preserve">Руководство оператора ЦТРС. </w:t>
      </w:r>
      <w:r w:rsidRPr="0041739D">
        <w:rPr>
          <w:rFonts w:ascii="Times New Roman" w:hAnsi="Times New Roman"/>
          <w:sz w:val="24"/>
          <w:szCs w:val="24"/>
        </w:rPr>
        <w:t>ЦИВР.00530-01 34 01»</w:t>
      </w:r>
      <w:r w:rsidRPr="0041739D">
        <w:rPr>
          <w:rFonts w:ascii="Times New Roman" w:hAnsi="Times New Roman"/>
          <w:bCs/>
          <w:sz w:val="24"/>
          <w:szCs w:val="24"/>
        </w:rPr>
        <w:t>.</w:t>
      </w:r>
    </w:p>
    <w:p w:rsidR="00F96DEC" w:rsidRDefault="00F96DEC" w:rsidP="00752AF3">
      <w:pPr>
        <w:spacing w:after="0" w:line="240" w:lineRule="auto"/>
        <w:ind w:firstLine="284"/>
        <w:rPr>
          <w:rFonts w:ascii="Times New Roman" w:eastAsia="Times New Roman" w:hAnsi="Times New Roman" w:cs="Times New Roman"/>
          <w:sz w:val="24"/>
          <w:szCs w:val="24"/>
          <w:lang w:eastAsia="ru-RU"/>
        </w:rPr>
      </w:pPr>
    </w:p>
    <w:p w:rsidR="00646E2F" w:rsidRDefault="00F96DEC" w:rsidP="00752AF3">
      <w:pPr>
        <w:spacing w:after="0" w:line="240" w:lineRule="auto"/>
        <w:ind w:firstLine="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Внешний вид закладки «Резервирование ЦТРС» приведен на </w:t>
      </w:r>
      <w:fldSimple w:instr=" REF _Ref86325572 \h  \* MERGEFORMAT ">
        <w:r w:rsidR="00D66DA8" w:rsidRPr="00D66DA8">
          <w:rPr>
            <w:rFonts w:ascii="Times New Roman" w:hAnsi="Times New Roman" w:cs="Times New Roman"/>
            <w:sz w:val="24"/>
            <w:szCs w:val="24"/>
          </w:rPr>
          <w:t>Рисунок 22</w:t>
        </w:r>
      </w:fldSimple>
      <w:r w:rsidRPr="00693FA3">
        <w:rPr>
          <w:rFonts w:ascii="Times New Roman" w:eastAsia="Times New Roman" w:hAnsi="Times New Roman" w:cs="Times New Roman"/>
          <w:sz w:val="24"/>
          <w:szCs w:val="24"/>
          <w:lang w:eastAsia="ru-RU"/>
        </w:rPr>
        <w:t>.</w:t>
      </w:r>
    </w:p>
    <w:p w:rsidR="00F96DEC" w:rsidRDefault="00F96DEC" w:rsidP="00D95960">
      <w:pPr>
        <w:spacing w:after="0" w:line="240" w:lineRule="auto"/>
        <w:ind w:firstLine="284"/>
        <w:rPr>
          <w:rFonts w:ascii="Times New Roman" w:eastAsia="Times New Roman" w:hAnsi="Times New Roman" w:cs="Times New Roman"/>
          <w:sz w:val="24"/>
          <w:szCs w:val="24"/>
          <w:lang w:eastAsia="ru-RU"/>
        </w:rPr>
      </w:pPr>
    </w:p>
    <w:p w:rsidR="00646E2F" w:rsidRDefault="005E7606" w:rsidP="00646E2F">
      <w:pPr>
        <w:spacing w:after="0" w:line="240" w:lineRule="auto"/>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62" type="#_x0000_t75" style="width:495.85pt;height:326.2pt">
            <v:imagedata r:id="rId59" o:title="LEMZ48"/>
          </v:shape>
        </w:pict>
      </w:r>
    </w:p>
    <w:p w:rsidR="00693FA3" w:rsidRPr="00693FA3" w:rsidRDefault="00693FA3" w:rsidP="00693FA3">
      <w:pPr>
        <w:pStyle w:val="af6"/>
        <w:jc w:val="center"/>
        <w:rPr>
          <w:rFonts w:ascii="Times New Roman" w:hAnsi="Times New Roman" w:cs="Times New Roman"/>
          <w:b/>
          <w:i w:val="0"/>
          <w:sz w:val="22"/>
          <w:szCs w:val="22"/>
        </w:rPr>
      </w:pPr>
      <w:bookmarkStart w:id="34" w:name="_Ref86325572"/>
      <w:r w:rsidRPr="00693FA3">
        <w:rPr>
          <w:rFonts w:ascii="Times New Roman" w:hAnsi="Times New Roman" w:cs="Times New Roman"/>
          <w:b/>
          <w:i w:val="0"/>
          <w:sz w:val="22"/>
          <w:szCs w:val="22"/>
        </w:rPr>
        <w:t xml:space="preserve">Рисунок </w:t>
      </w:r>
      <w:r w:rsidR="0014590D" w:rsidRPr="00693FA3">
        <w:rPr>
          <w:rFonts w:ascii="Times New Roman" w:hAnsi="Times New Roman" w:cs="Times New Roman"/>
          <w:b/>
          <w:i w:val="0"/>
          <w:sz w:val="22"/>
          <w:szCs w:val="22"/>
        </w:rPr>
        <w:fldChar w:fldCharType="begin"/>
      </w:r>
      <w:r w:rsidRPr="00693FA3">
        <w:rPr>
          <w:rFonts w:ascii="Times New Roman" w:hAnsi="Times New Roman" w:cs="Times New Roman"/>
          <w:b/>
          <w:i w:val="0"/>
          <w:sz w:val="22"/>
          <w:szCs w:val="22"/>
        </w:rPr>
        <w:instrText xml:space="preserve"> SEQ Рисунок \* ARABIC </w:instrText>
      </w:r>
      <w:r w:rsidR="0014590D" w:rsidRPr="00693FA3">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22</w:t>
      </w:r>
      <w:r w:rsidR="0014590D" w:rsidRPr="00693FA3">
        <w:rPr>
          <w:rFonts w:ascii="Times New Roman" w:hAnsi="Times New Roman" w:cs="Times New Roman"/>
          <w:b/>
          <w:i w:val="0"/>
          <w:sz w:val="22"/>
          <w:szCs w:val="22"/>
        </w:rPr>
        <w:fldChar w:fldCharType="end"/>
      </w:r>
      <w:bookmarkEnd w:id="34"/>
      <w:r>
        <w:rPr>
          <w:rFonts w:ascii="Times New Roman" w:hAnsi="Times New Roman" w:cs="Times New Roman"/>
          <w:b/>
          <w:i w:val="0"/>
          <w:sz w:val="22"/>
          <w:szCs w:val="22"/>
        </w:rPr>
        <w:t xml:space="preserve"> – Закладка «Резервирование ЦТРС»</w:t>
      </w:r>
    </w:p>
    <w:p w:rsidR="00693FA3" w:rsidRDefault="00CA4D08" w:rsidP="00CA4D08">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 закладке </w:t>
      </w:r>
      <w:r w:rsidR="00403995">
        <w:rPr>
          <w:rFonts w:ascii="Times New Roman" w:eastAsia="Times New Roman" w:hAnsi="Times New Roman" w:cs="Times New Roman"/>
          <w:sz w:val="24"/>
          <w:szCs w:val="24"/>
          <w:lang w:eastAsia="ru-RU"/>
        </w:rPr>
        <w:t>слева</w:t>
      </w:r>
      <w:r>
        <w:rPr>
          <w:rFonts w:ascii="Times New Roman" w:eastAsia="Times New Roman" w:hAnsi="Times New Roman" w:cs="Times New Roman"/>
          <w:sz w:val="24"/>
          <w:szCs w:val="24"/>
          <w:lang w:eastAsia="ru-RU"/>
        </w:rPr>
        <w:t xml:space="preserve"> находится Список групп резервирования, справа располагаются Панель «Параметры группы» и Список «Доступные терминалы».</w:t>
      </w:r>
    </w:p>
    <w:p w:rsidR="00FA5425" w:rsidRPr="007E34D3" w:rsidRDefault="00FA5425" w:rsidP="00FA5425">
      <w:pPr>
        <w:spacing w:before="60"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создания группы резервирования нажмите кнопку «Добавить группу резервирования». В поле «Название» на Панели «Параметры группы» укажите название группы, по умолчанию </w:t>
      </w:r>
      <w:r w:rsidRPr="00B711F3">
        <w:rPr>
          <w:rFonts w:ascii="Times New Roman" w:eastAsia="Times New Roman" w:hAnsi="Times New Roman" w:cs="Times New Roman"/>
          <w:sz w:val="24"/>
          <w:szCs w:val="24"/>
          <w:lang w:eastAsia="ru-RU"/>
        </w:rPr>
        <w:t>значение</w:t>
      </w:r>
      <w:r>
        <w:rPr>
          <w:rFonts w:ascii="Times New Roman" w:eastAsia="Times New Roman" w:hAnsi="Times New Roman" w:cs="Times New Roman"/>
          <w:sz w:val="24"/>
          <w:szCs w:val="24"/>
          <w:lang w:eastAsia="ru-RU"/>
        </w:rPr>
        <w:t xml:space="preserve"> «Новая группа». Из списка «Доступные терминалы» добавьте в список «Состав» терминалы для резервирования. Управляйте составом группы с помощью кнопок добавления/удаления термина в(из) группы резервирования. Установите приоритет терминалов в группе резервирования с помощью соответствующих кнопок.</w:t>
      </w:r>
    </w:p>
    <w:p w:rsidR="00081C39" w:rsidRDefault="00081C39" w:rsidP="00CA4D08">
      <w:pPr>
        <w:spacing w:after="0" w:line="240" w:lineRule="auto"/>
        <w:ind w:firstLine="284"/>
        <w:jc w:val="both"/>
        <w:rPr>
          <w:rFonts w:ascii="Times New Roman" w:eastAsia="Times New Roman" w:hAnsi="Times New Roman" w:cs="Times New Roman"/>
          <w:sz w:val="24"/>
          <w:szCs w:val="24"/>
          <w:lang w:eastAsia="ru-RU"/>
        </w:rPr>
      </w:pPr>
    </w:p>
    <w:p w:rsidR="00081C39" w:rsidRDefault="005E7606" w:rsidP="00CA4D08">
      <w:pPr>
        <w:spacing w:after="0" w:line="240" w:lineRule="auto"/>
        <w:ind w:firstLine="284"/>
        <w:jc w:val="both"/>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63" type="#_x0000_t75" style="width:154pt;height:20.05pt">
            <v:imagedata r:id="rId60" o:title="LEMZ49"/>
          </v:shape>
        </w:pict>
      </w:r>
      <w:r w:rsidR="00081C39">
        <w:rPr>
          <w:rFonts w:ascii="Times New Roman" w:eastAsia="Times New Roman" w:hAnsi="Times New Roman" w:cs="Times New Roman"/>
          <w:sz w:val="24"/>
          <w:szCs w:val="24"/>
          <w:lang w:eastAsia="ru-RU"/>
        </w:rPr>
        <w:t xml:space="preserve"> - добавить группу резервирования в список.</w:t>
      </w:r>
    </w:p>
    <w:p w:rsidR="00081C39" w:rsidRDefault="00081C39" w:rsidP="00CA4D08">
      <w:pPr>
        <w:spacing w:after="0" w:line="240" w:lineRule="auto"/>
        <w:ind w:firstLine="284"/>
        <w:jc w:val="both"/>
        <w:rPr>
          <w:rFonts w:ascii="Times New Roman" w:eastAsia="Times New Roman" w:hAnsi="Times New Roman" w:cs="Times New Roman"/>
          <w:sz w:val="24"/>
          <w:szCs w:val="24"/>
          <w:lang w:eastAsia="ru-RU"/>
        </w:rPr>
      </w:pPr>
    </w:p>
    <w:p w:rsidR="00081C39" w:rsidRDefault="005E7606" w:rsidP="00081C39">
      <w:pPr>
        <w:spacing w:before="60" w:after="0" w:line="240" w:lineRule="auto"/>
        <w:ind w:firstLine="284"/>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lastRenderedPageBreak/>
        <w:pict>
          <v:shape id="_x0000_i1064" type="#_x0000_t75" style="width:84.5pt;height:20.05pt">
            <v:imagedata r:id="rId61" o:title="LEMZ50"/>
          </v:shape>
        </w:pict>
      </w:r>
      <w:r w:rsidR="00081C39">
        <w:rPr>
          <w:rFonts w:ascii="Times New Roman" w:eastAsia="Times New Roman" w:hAnsi="Times New Roman" w:cs="Times New Roman"/>
          <w:sz w:val="24"/>
          <w:szCs w:val="24"/>
          <w:lang w:eastAsia="ru-RU"/>
        </w:rPr>
        <w:t xml:space="preserve"> - удалить группу резервирования из списка.</w:t>
      </w:r>
    </w:p>
    <w:p w:rsidR="00081C39" w:rsidRPr="00AD23F8" w:rsidRDefault="00081C39" w:rsidP="00CA4D08">
      <w:pPr>
        <w:spacing w:after="0" w:line="240" w:lineRule="auto"/>
        <w:ind w:firstLine="284"/>
        <w:jc w:val="both"/>
        <w:rPr>
          <w:rFonts w:ascii="Times New Roman" w:eastAsia="Times New Roman" w:hAnsi="Times New Roman" w:cs="Times New Roman"/>
          <w:sz w:val="24"/>
          <w:szCs w:val="24"/>
          <w:lang w:eastAsia="ru-RU"/>
        </w:rPr>
      </w:pPr>
    </w:p>
    <w:p w:rsidR="00B711F3" w:rsidRPr="00B711F3" w:rsidRDefault="005E7606" w:rsidP="00B711F3">
      <w:pPr>
        <w:spacing w:after="0" w:line="240" w:lineRule="auto"/>
        <w:ind w:firstLine="284"/>
        <w:jc w:val="both"/>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65" type="#_x0000_t75" style="width:23.8pt;height:20.05pt">
            <v:imagedata r:id="rId62" o:title="LEMZ85"/>
          </v:shape>
        </w:pict>
      </w:r>
      <w:r w:rsidR="00B711F3">
        <w:rPr>
          <w:rFonts w:ascii="Times New Roman" w:eastAsia="Times New Roman" w:hAnsi="Times New Roman" w:cs="Times New Roman"/>
          <w:sz w:val="24"/>
          <w:szCs w:val="24"/>
          <w:lang w:eastAsia="ru-RU"/>
        </w:rPr>
        <w:t xml:space="preserve"> - увеличить приоритет терминала в группе резервирования;</w:t>
      </w:r>
    </w:p>
    <w:p w:rsidR="00081C39" w:rsidRDefault="005E7606" w:rsidP="00553EE8">
      <w:pPr>
        <w:spacing w:before="60" w:after="0" w:line="240" w:lineRule="auto"/>
        <w:ind w:firstLine="284"/>
        <w:jc w:val="both"/>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66" type="#_x0000_t75" style="width:23.8pt;height:20.65pt">
            <v:imagedata r:id="rId63" o:title="LEMZ51" croptop="33198f"/>
          </v:shape>
        </w:pict>
      </w:r>
      <w:r w:rsidR="00081C39">
        <w:rPr>
          <w:rFonts w:ascii="Times New Roman" w:eastAsia="Times New Roman" w:hAnsi="Times New Roman" w:cs="Times New Roman"/>
          <w:sz w:val="24"/>
          <w:szCs w:val="24"/>
          <w:lang w:eastAsia="ru-RU"/>
        </w:rPr>
        <w:t xml:space="preserve"> - </w:t>
      </w:r>
      <w:r w:rsidR="00B711F3">
        <w:rPr>
          <w:rFonts w:ascii="Times New Roman" w:eastAsia="Times New Roman" w:hAnsi="Times New Roman" w:cs="Times New Roman"/>
          <w:sz w:val="24"/>
          <w:szCs w:val="24"/>
          <w:lang w:eastAsia="ru-RU"/>
        </w:rPr>
        <w:t>уменьшить</w:t>
      </w:r>
      <w:r w:rsidR="00553EE8">
        <w:rPr>
          <w:rFonts w:ascii="Times New Roman" w:eastAsia="Times New Roman" w:hAnsi="Times New Roman" w:cs="Times New Roman"/>
          <w:sz w:val="24"/>
          <w:szCs w:val="24"/>
          <w:lang w:eastAsia="ru-RU"/>
        </w:rPr>
        <w:t xml:space="preserve"> приоритет терминала в группе</w:t>
      </w:r>
      <w:r w:rsidR="00A45188">
        <w:rPr>
          <w:rFonts w:ascii="Times New Roman" w:eastAsia="Times New Roman" w:hAnsi="Times New Roman" w:cs="Times New Roman"/>
          <w:sz w:val="24"/>
          <w:szCs w:val="24"/>
          <w:lang w:eastAsia="ru-RU"/>
        </w:rPr>
        <w:t xml:space="preserve"> резервирования</w:t>
      </w:r>
      <w:r w:rsidR="00553EE8">
        <w:rPr>
          <w:rFonts w:ascii="Times New Roman" w:eastAsia="Times New Roman" w:hAnsi="Times New Roman" w:cs="Times New Roman"/>
          <w:sz w:val="24"/>
          <w:szCs w:val="24"/>
          <w:lang w:eastAsia="ru-RU"/>
        </w:rPr>
        <w:t>.</w:t>
      </w:r>
    </w:p>
    <w:p w:rsidR="00081C39" w:rsidRDefault="00081C39" w:rsidP="00CA4D08">
      <w:pPr>
        <w:spacing w:after="0" w:line="240" w:lineRule="auto"/>
        <w:ind w:firstLine="284"/>
        <w:jc w:val="both"/>
        <w:rPr>
          <w:rFonts w:ascii="Times New Roman" w:eastAsia="Times New Roman" w:hAnsi="Times New Roman" w:cs="Times New Roman"/>
          <w:sz w:val="24"/>
          <w:szCs w:val="24"/>
          <w:lang w:eastAsia="ru-RU"/>
        </w:rPr>
      </w:pPr>
    </w:p>
    <w:p w:rsidR="00081C39" w:rsidRDefault="005E7606" w:rsidP="00553EE8">
      <w:pPr>
        <w:spacing w:before="60" w:after="0" w:line="240" w:lineRule="auto"/>
        <w:ind w:firstLine="284"/>
        <w:jc w:val="both"/>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67" type="#_x0000_t75" style="width:21.9pt;height:21.9pt">
            <v:imagedata r:id="rId64" o:title="LEMZ53"/>
          </v:shape>
        </w:pict>
      </w:r>
      <w:r w:rsidR="00553EE8">
        <w:rPr>
          <w:rFonts w:ascii="Times New Roman" w:eastAsia="Times New Roman" w:hAnsi="Times New Roman" w:cs="Times New Roman"/>
          <w:sz w:val="24"/>
          <w:szCs w:val="24"/>
          <w:lang w:eastAsia="ru-RU"/>
        </w:rPr>
        <w:t xml:space="preserve"> - добавить терминал в группу</w:t>
      </w:r>
      <w:r w:rsidR="00A45188">
        <w:rPr>
          <w:rFonts w:ascii="Times New Roman" w:eastAsia="Times New Roman" w:hAnsi="Times New Roman" w:cs="Times New Roman"/>
          <w:sz w:val="24"/>
          <w:szCs w:val="24"/>
          <w:lang w:eastAsia="ru-RU"/>
        </w:rPr>
        <w:t xml:space="preserve"> резервирования</w:t>
      </w:r>
      <w:r w:rsidR="00553EE8">
        <w:rPr>
          <w:rFonts w:ascii="Times New Roman" w:eastAsia="Times New Roman" w:hAnsi="Times New Roman" w:cs="Times New Roman"/>
          <w:sz w:val="24"/>
          <w:szCs w:val="24"/>
          <w:lang w:eastAsia="ru-RU"/>
        </w:rPr>
        <w:t>.</w:t>
      </w:r>
    </w:p>
    <w:p w:rsidR="00A45188" w:rsidRDefault="005E7606" w:rsidP="00553EE8">
      <w:pPr>
        <w:spacing w:before="60" w:after="0" w:line="240" w:lineRule="auto"/>
        <w:ind w:firstLine="284"/>
        <w:jc w:val="both"/>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68" type="#_x0000_t75" style="width:21.9pt;height:21.9pt">
            <v:imagedata r:id="rId65" o:title="LEMZ52"/>
          </v:shape>
        </w:pict>
      </w:r>
      <w:r w:rsidR="00A45188">
        <w:rPr>
          <w:rFonts w:ascii="Times New Roman" w:eastAsia="Times New Roman" w:hAnsi="Times New Roman" w:cs="Times New Roman"/>
          <w:sz w:val="24"/>
          <w:szCs w:val="24"/>
          <w:lang w:eastAsia="ru-RU"/>
        </w:rPr>
        <w:t xml:space="preserve"> - удалить терминал из группы резервирования.</w:t>
      </w:r>
    </w:p>
    <w:p w:rsidR="006A77E2" w:rsidRDefault="006A77E2" w:rsidP="00553EE8">
      <w:pPr>
        <w:spacing w:before="60" w:after="0" w:line="240" w:lineRule="auto"/>
        <w:ind w:firstLine="284"/>
        <w:jc w:val="both"/>
        <w:rPr>
          <w:rFonts w:ascii="Times New Roman" w:eastAsia="Times New Roman" w:hAnsi="Times New Roman" w:cs="Times New Roman"/>
          <w:sz w:val="24"/>
          <w:szCs w:val="24"/>
          <w:lang w:eastAsia="ru-RU"/>
        </w:rPr>
      </w:pPr>
    </w:p>
    <w:p w:rsidR="008E26BB" w:rsidRDefault="006253DA" w:rsidP="00D95960">
      <w:pPr>
        <w:pStyle w:val="2"/>
        <w:tabs>
          <w:tab w:val="clear" w:pos="576"/>
          <w:tab w:val="clear" w:pos="709"/>
          <w:tab w:val="left" w:pos="0"/>
        </w:tabs>
        <w:spacing w:line="240" w:lineRule="auto"/>
        <w:ind w:left="0" w:firstLine="284"/>
        <w:rPr>
          <w:sz w:val="28"/>
          <w:szCs w:val="28"/>
        </w:rPr>
      </w:pPr>
      <w:bookmarkStart w:id="35" w:name="_3.2_Ресурсы_сети"/>
      <w:bookmarkEnd w:id="35"/>
      <w:r>
        <w:rPr>
          <w:sz w:val="28"/>
          <w:szCs w:val="28"/>
        </w:rPr>
        <w:br w:type="page"/>
      </w:r>
      <w:bookmarkStart w:id="36" w:name="_Toc124245536"/>
      <w:r w:rsidR="008E26BB">
        <w:rPr>
          <w:sz w:val="28"/>
          <w:szCs w:val="28"/>
        </w:rPr>
        <w:lastRenderedPageBreak/>
        <w:t>3.2 Ресурсы сети</w:t>
      </w:r>
      <w:bookmarkEnd w:id="36"/>
    </w:p>
    <w:p w:rsidR="00D95960" w:rsidRDefault="00D95960" w:rsidP="008E1220">
      <w:pPr>
        <w:spacing w:after="0" w:line="240" w:lineRule="auto"/>
        <w:ind w:firstLine="284"/>
        <w:jc w:val="both"/>
        <w:rPr>
          <w:rFonts w:ascii="Times New Roman" w:eastAsia="Times New Roman" w:hAnsi="Times New Roman" w:cs="Times New Roman"/>
          <w:sz w:val="24"/>
          <w:szCs w:val="24"/>
          <w:lang w:eastAsia="ru-RU"/>
        </w:rPr>
      </w:pPr>
    </w:p>
    <w:p w:rsidR="00E03A1A" w:rsidRDefault="00E5220F" w:rsidP="008E1220">
      <w:pPr>
        <w:spacing w:after="0" w:line="240" w:lineRule="auto"/>
        <w:ind w:firstLine="284"/>
        <w:jc w:val="both"/>
        <w:rPr>
          <w:rFonts w:ascii="Times New Roman" w:eastAsia="Times New Roman" w:hAnsi="Times New Roman" w:cs="Times New Roman"/>
          <w:sz w:val="24"/>
          <w:szCs w:val="24"/>
          <w:lang w:eastAsia="ru-RU"/>
        </w:rPr>
      </w:pPr>
      <w:r w:rsidRPr="00935B9D">
        <w:rPr>
          <w:rFonts w:ascii="Times New Roman" w:eastAsia="Times New Roman" w:hAnsi="Times New Roman" w:cs="Times New Roman"/>
          <w:sz w:val="24"/>
          <w:szCs w:val="24"/>
          <w:lang w:eastAsia="ru-RU"/>
        </w:rPr>
        <w:t xml:space="preserve">При выборе пункта </w:t>
      </w:r>
      <w:r w:rsidR="005E7606">
        <w:rPr>
          <w:rFonts w:ascii="Times New Roman" w:eastAsia="Times New Roman" w:hAnsi="Times New Roman" w:cs="Times New Roman"/>
          <w:sz w:val="24"/>
          <w:szCs w:val="24"/>
          <w:lang w:eastAsia="ru-RU"/>
        </w:rPr>
        <w:t xml:space="preserve">основного </w:t>
      </w:r>
      <w:r w:rsidRPr="00935B9D">
        <w:rPr>
          <w:rFonts w:ascii="Times New Roman" w:eastAsia="Times New Roman" w:hAnsi="Times New Roman" w:cs="Times New Roman"/>
          <w:sz w:val="24"/>
          <w:szCs w:val="24"/>
          <w:lang w:eastAsia="ru-RU"/>
        </w:rPr>
        <w:t>меню «</w:t>
      </w:r>
      <w:r>
        <w:rPr>
          <w:rFonts w:ascii="Times New Roman" w:eastAsia="Times New Roman" w:hAnsi="Times New Roman" w:cs="Times New Roman"/>
          <w:sz w:val="24"/>
          <w:szCs w:val="24"/>
          <w:lang w:eastAsia="ru-RU"/>
        </w:rPr>
        <w:t>Ресурсы сети</w:t>
      </w:r>
      <w:r w:rsidRPr="00935B9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527C21">
        <w:rPr>
          <w:rFonts w:ascii="Times New Roman" w:eastAsia="Times New Roman" w:hAnsi="Times New Roman" w:cs="Times New Roman"/>
          <w:sz w:val="24"/>
          <w:szCs w:val="24"/>
          <w:lang w:eastAsia="ru-RU"/>
        </w:rPr>
        <w:t xml:space="preserve">(см. </w:t>
      </w:r>
      <w:fldSimple w:instr=" REF _Ref437439372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5</w:t>
        </w:r>
      </w:fldSimple>
      <w:r w:rsidR="00527C21">
        <w:rPr>
          <w:rFonts w:ascii="Times New Roman" w:eastAsia="Times New Roman" w:hAnsi="Times New Roman" w:cs="Times New Roman"/>
          <w:sz w:val="24"/>
          <w:szCs w:val="24"/>
          <w:lang w:eastAsia="ru-RU"/>
        </w:rPr>
        <w:t xml:space="preserve">) </w:t>
      </w:r>
      <w:r w:rsidR="00B14140">
        <w:rPr>
          <w:rFonts w:ascii="Times New Roman" w:eastAsia="Times New Roman" w:hAnsi="Times New Roman" w:cs="Times New Roman"/>
          <w:sz w:val="24"/>
          <w:szCs w:val="24"/>
          <w:lang w:eastAsia="ru-RU"/>
        </w:rPr>
        <w:t xml:space="preserve">будет открыто окно </w:t>
      </w:r>
      <w:r w:rsidR="00B14140" w:rsidRPr="00C77722">
        <w:rPr>
          <w:rFonts w:ascii="Times New Roman" w:eastAsia="Times New Roman" w:hAnsi="Times New Roman" w:cs="Times New Roman"/>
          <w:sz w:val="24"/>
          <w:szCs w:val="24"/>
          <w:lang w:eastAsia="ru-RU"/>
        </w:rPr>
        <w:t xml:space="preserve">для </w:t>
      </w:r>
      <w:r w:rsidR="00C77722" w:rsidRPr="00C77722">
        <w:rPr>
          <w:rFonts w:ascii="Times New Roman" w:eastAsia="Times New Roman" w:hAnsi="Times New Roman" w:cs="Times New Roman"/>
          <w:sz w:val="24"/>
          <w:szCs w:val="24"/>
          <w:lang w:eastAsia="ru-RU"/>
        </w:rPr>
        <w:t xml:space="preserve">настройки </w:t>
      </w:r>
      <w:r w:rsidR="00B14140" w:rsidRPr="00C77722">
        <w:rPr>
          <w:rFonts w:ascii="Times New Roman" w:eastAsia="Times New Roman" w:hAnsi="Times New Roman" w:cs="Times New Roman"/>
          <w:sz w:val="24"/>
          <w:szCs w:val="24"/>
          <w:lang w:eastAsia="ru-RU"/>
        </w:rPr>
        <w:t>имеющихся ресурсов сети.</w:t>
      </w:r>
      <w:r w:rsidR="00B328D9">
        <w:rPr>
          <w:rFonts w:ascii="Times New Roman" w:eastAsia="Times New Roman" w:hAnsi="Times New Roman" w:cs="Times New Roman"/>
          <w:sz w:val="24"/>
          <w:szCs w:val="24"/>
          <w:lang w:eastAsia="ru-RU"/>
        </w:rPr>
        <w:t xml:space="preserve"> </w:t>
      </w:r>
      <w:r w:rsidR="00630220">
        <w:rPr>
          <w:rFonts w:ascii="Times New Roman" w:eastAsia="Times New Roman" w:hAnsi="Times New Roman" w:cs="Times New Roman"/>
          <w:sz w:val="24"/>
          <w:szCs w:val="24"/>
          <w:lang w:eastAsia="ru-RU"/>
        </w:rPr>
        <w:t>С помощью ресурсов задается описание абонентов сети, на которые могут быть осуществлены исходящие вызовы или от которых могут поступать входящие. Для некоторых системных объектов</w:t>
      </w:r>
      <w:r w:rsidR="00AB0421">
        <w:rPr>
          <w:rFonts w:ascii="Times New Roman" w:eastAsia="Times New Roman" w:hAnsi="Times New Roman" w:cs="Times New Roman"/>
          <w:sz w:val="24"/>
          <w:szCs w:val="24"/>
          <w:lang w:eastAsia="ru-RU"/>
        </w:rPr>
        <w:t>,</w:t>
      </w:r>
      <w:r w:rsidR="00630220">
        <w:rPr>
          <w:rFonts w:ascii="Times New Roman" w:eastAsia="Times New Roman" w:hAnsi="Times New Roman" w:cs="Times New Roman"/>
          <w:sz w:val="24"/>
          <w:szCs w:val="24"/>
          <w:lang w:eastAsia="ru-RU"/>
        </w:rPr>
        <w:t xml:space="preserve"> </w:t>
      </w:r>
      <w:r w:rsidR="00CD3EDD">
        <w:rPr>
          <w:rFonts w:ascii="Times New Roman" w:eastAsia="Times New Roman" w:hAnsi="Times New Roman" w:cs="Times New Roman"/>
          <w:sz w:val="24"/>
          <w:szCs w:val="24"/>
          <w:lang w:eastAsia="ru-RU"/>
        </w:rPr>
        <w:t>например</w:t>
      </w:r>
      <w:r w:rsidR="00AB0421">
        <w:rPr>
          <w:rFonts w:ascii="Times New Roman" w:eastAsia="Times New Roman" w:hAnsi="Times New Roman" w:cs="Times New Roman"/>
          <w:sz w:val="24"/>
          <w:szCs w:val="24"/>
          <w:lang w:eastAsia="ru-RU"/>
        </w:rPr>
        <w:t xml:space="preserve">, таких как </w:t>
      </w:r>
      <w:r w:rsidR="00CD3EDD">
        <w:rPr>
          <w:rFonts w:ascii="Times New Roman" w:eastAsia="Times New Roman" w:hAnsi="Times New Roman" w:cs="Times New Roman"/>
          <w:sz w:val="24"/>
          <w:szCs w:val="24"/>
          <w:lang w:eastAsia="ru-RU"/>
        </w:rPr>
        <w:t xml:space="preserve"> ЦТРС, ЦПС</w:t>
      </w:r>
      <w:r w:rsidR="00CD3EDD" w:rsidRPr="005F593E">
        <w:rPr>
          <w:rFonts w:ascii="Times New Roman" w:eastAsia="Times New Roman" w:hAnsi="Times New Roman" w:cs="Times New Roman"/>
          <w:sz w:val="24"/>
          <w:szCs w:val="24"/>
          <w:lang w:eastAsia="ru-RU"/>
        </w:rPr>
        <w:t>, ТАО</w:t>
      </w:r>
      <w:r w:rsidR="00DC5572">
        <w:rPr>
          <w:rFonts w:ascii="Times New Roman" w:eastAsia="Times New Roman" w:hAnsi="Times New Roman" w:cs="Times New Roman"/>
          <w:sz w:val="24"/>
          <w:szCs w:val="24"/>
          <w:lang w:eastAsia="ru-RU"/>
        </w:rPr>
        <w:t xml:space="preserve"> или</w:t>
      </w:r>
      <w:r w:rsidR="00CD3EDD" w:rsidRPr="005F593E">
        <w:rPr>
          <w:rFonts w:ascii="Times New Roman" w:eastAsia="Times New Roman" w:hAnsi="Times New Roman" w:cs="Times New Roman"/>
          <w:sz w:val="24"/>
          <w:szCs w:val="24"/>
          <w:lang w:eastAsia="ru-RU"/>
        </w:rPr>
        <w:t xml:space="preserve"> </w:t>
      </w:r>
      <w:r w:rsidR="00CD3EDD" w:rsidRPr="005F593E">
        <w:rPr>
          <w:rFonts w:ascii="Times New Roman" w:eastAsia="Times New Roman" w:hAnsi="Times New Roman" w:cs="Times New Roman"/>
          <w:sz w:val="24"/>
          <w:szCs w:val="24"/>
          <w:lang w:val="en-US" w:eastAsia="ru-RU"/>
        </w:rPr>
        <w:t>SIP</w:t>
      </w:r>
      <w:r w:rsidR="00CD3EDD" w:rsidRPr="005F593E">
        <w:rPr>
          <w:rFonts w:ascii="Times New Roman" w:eastAsia="Times New Roman" w:hAnsi="Times New Roman" w:cs="Times New Roman"/>
          <w:sz w:val="24"/>
          <w:szCs w:val="24"/>
          <w:lang w:eastAsia="ru-RU"/>
        </w:rPr>
        <w:t>-телефон</w:t>
      </w:r>
      <w:r w:rsidR="00AB0421">
        <w:rPr>
          <w:rFonts w:ascii="Times New Roman" w:eastAsia="Times New Roman" w:hAnsi="Times New Roman" w:cs="Times New Roman"/>
          <w:sz w:val="24"/>
          <w:szCs w:val="24"/>
          <w:lang w:eastAsia="ru-RU"/>
        </w:rPr>
        <w:t>,</w:t>
      </w:r>
      <w:r w:rsidR="00CD3EDD">
        <w:rPr>
          <w:rFonts w:ascii="Times New Roman" w:eastAsia="Times New Roman" w:hAnsi="Times New Roman" w:cs="Times New Roman"/>
          <w:sz w:val="24"/>
          <w:szCs w:val="24"/>
          <w:lang w:eastAsia="ru-RU"/>
        </w:rPr>
        <w:t xml:space="preserve"> </w:t>
      </w:r>
      <w:r w:rsidR="00630220">
        <w:rPr>
          <w:rFonts w:ascii="Times New Roman" w:eastAsia="Times New Roman" w:hAnsi="Times New Roman" w:cs="Times New Roman"/>
          <w:sz w:val="24"/>
          <w:szCs w:val="24"/>
          <w:lang w:eastAsia="ru-RU"/>
        </w:rPr>
        <w:t xml:space="preserve">ресурс создается автоматически.  </w:t>
      </w:r>
    </w:p>
    <w:p w:rsidR="008C7182" w:rsidRDefault="008C7182" w:rsidP="00CA2C71">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Окно состоит из </w:t>
      </w:r>
      <w:r w:rsidR="002377E4">
        <w:rPr>
          <w:rFonts w:ascii="Times New Roman" w:eastAsia="Times New Roman" w:hAnsi="Times New Roman" w:cs="Times New Roman"/>
          <w:sz w:val="24"/>
          <w:szCs w:val="24"/>
          <w:lang w:eastAsia="ru-RU"/>
        </w:rPr>
        <w:t>С</w:t>
      </w:r>
      <w:r w:rsidR="00A9245A">
        <w:rPr>
          <w:rFonts w:ascii="Times New Roman" w:eastAsia="Times New Roman" w:hAnsi="Times New Roman" w:cs="Times New Roman"/>
          <w:sz w:val="24"/>
          <w:szCs w:val="24"/>
          <w:lang w:eastAsia="ru-RU"/>
        </w:rPr>
        <w:t xml:space="preserve">писка </w:t>
      </w:r>
      <w:r w:rsidR="00C77722">
        <w:rPr>
          <w:rFonts w:ascii="Times New Roman" w:eastAsia="Times New Roman" w:hAnsi="Times New Roman" w:cs="Times New Roman"/>
          <w:sz w:val="24"/>
          <w:szCs w:val="24"/>
          <w:lang w:eastAsia="ru-RU"/>
        </w:rPr>
        <w:t>объектов</w:t>
      </w:r>
      <w:r w:rsidR="00A9245A">
        <w:rPr>
          <w:rFonts w:ascii="Times New Roman" w:eastAsia="Times New Roman" w:hAnsi="Times New Roman" w:cs="Times New Roman"/>
          <w:sz w:val="24"/>
          <w:szCs w:val="24"/>
          <w:lang w:eastAsia="ru-RU"/>
        </w:rPr>
        <w:t xml:space="preserve">, </w:t>
      </w:r>
      <w:r w:rsidR="002377E4">
        <w:rPr>
          <w:rFonts w:ascii="Times New Roman" w:eastAsia="Times New Roman" w:hAnsi="Times New Roman" w:cs="Times New Roman"/>
          <w:sz w:val="24"/>
          <w:szCs w:val="24"/>
          <w:lang w:eastAsia="ru-RU"/>
        </w:rPr>
        <w:t>П</w:t>
      </w:r>
      <w:r w:rsidR="00A9245A">
        <w:rPr>
          <w:rFonts w:ascii="Times New Roman" w:eastAsia="Times New Roman" w:hAnsi="Times New Roman" w:cs="Times New Roman"/>
          <w:sz w:val="24"/>
          <w:szCs w:val="24"/>
          <w:lang w:eastAsia="ru-RU"/>
        </w:rPr>
        <w:t>анели отображения ресурс</w:t>
      </w:r>
      <w:r w:rsidR="00C77722">
        <w:rPr>
          <w:rFonts w:ascii="Times New Roman" w:eastAsia="Times New Roman" w:hAnsi="Times New Roman" w:cs="Times New Roman"/>
          <w:sz w:val="24"/>
          <w:szCs w:val="24"/>
          <w:lang w:eastAsia="ru-RU"/>
        </w:rPr>
        <w:t>ов объекта</w:t>
      </w:r>
      <w:r w:rsidR="00A9245A">
        <w:rPr>
          <w:rFonts w:ascii="Times New Roman" w:eastAsia="Times New Roman" w:hAnsi="Times New Roman" w:cs="Times New Roman"/>
          <w:sz w:val="24"/>
          <w:szCs w:val="24"/>
          <w:lang w:eastAsia="ru-RU"/>
        </w:rPr>
        <w:t xml:space="preserve"> и </w:t>
      </w:r>
      <w:r w:rsidR="002377E4">
        <w:rPr>
          <w:rFonts w:ascii="Times New Roman" w:eastAsia="Times New Roman" w:hAnsi="Times New Roman" w:cs="Times New Roman"/>
          <w:sz w:val="24"/>
          <w:szCs w:val="24"/>
          <w:lang w:eastAsia="ru-RU"/>
        </w:rPr>
        <w:t>П</w:t>
      </w:r>
      <w:r w:rsidR="00A9245A">
        <w:rPr>
          <w:rFonts w:ascii="Times New Roman" w:eastAsia="Times New Roman" w:hAnsi="Times New Roman" w:cs="Times New Roman"/>
          <w:sz w:val="24"/>
          <w:szCs w:val="24"/>
          <w:lang w:eastAsia="ru-RU"/>
        </w:rPr>
        <w:t xml:space="preserve">анели редактирования ресурса, см. </w:t>
      </w:r>
      <w:fldSimple w:instr=" REF _Ref514405015 \h  \* MERGEFORMAT ">
        <w:r w:rsidR="00D66DA8" w:rsidRPr="00D66DA8">
          <w:rPr>
            <w:rFonts w:ascii="Times New Roman" w:hAnsi="Times New Roman" w:cs="Times New Roman"/>
            <w:sz w:val="24"/>
            <w:szCs w:val="24"/>
          </w:rPr>
          <w:t>Рисунок 23</w:t>
        </w:r>
      </w:fldSimple>
      <w:r w:rsidR="00A9245A">
        <w:rPr>
          <w:rFonts w:ascii="Times New Roman" w:eastAsia="Times New Roman" w:hAnsi="Times New Roman" w:cs="Times New Roman"/>
          <w:sz w:val="24"/>
          <w:szCs w:val="24"/>
          <w:lang w:eastAsia="ru-RU"/>
        </w:rPr>
        <w:t>.</w:t>
      </w:r>
    </w:p>
    <w:p w:rsidR="00B14140" w:rsidRDefault="00B14140" w:rsidP="00CA2C71">
      <w:pPr>
        <w:spacing w:after="0" w:line="240" w:lineRule="auto"/>
        <w:ind w:firstLine="284"/>
        <w:jc w:val="both"/>
        <w:rPr>
          <w:rFonts w:ascii="Times New Roman" w:eastAsia="Times New Roman" w:hAnsi="Times New Roman" w:cs="Times New Roman"/>
          <w:sz w:val="24"/>
          <w:szCs w:val="24"/>
          <w:lang w:eastAsia="ru-RU"/>
        </w:rPr>
      </w:pPr>
    </w:p>
    <w:p w:rsidR="00B14140" w:rsidRDefault="0014590D" w:rsidP="00B14140">
      <w:pPr>
        <w:spacing w:after="0" w:line="240" w:lineRule="auto"/>
      </w:pPr>
      <w:r>
        <w:rPr>
          <w:noProof/>
          <w:lang w:eastAsia="ru-RU"/>
        </w:rPr>
        <w:pict>
          <v:group id="_x0000_s1603" style="position:absolute;margin-left:326.55pt;margin-top:85.8pt;width:141.1pt;height:52.15pt;z-index:35" coordorigin="7665,5119" coordsize="2822,1043">
            <v:line id="_x0000_s1209" style="position:absolute" from="7914,5119" to="8932,5552" o:regroupid="7" strokecolor="red" strokeweight=".35mm">
              <v:stroke startarrow="block" color2="aqua" joinstyle="miter" endcap="square"/>
            </v:line>
            <v:shape id="_x0000_s1210" type="#_x0000_t202" style="position:absolute;left:7665;top:5599;width:2822;height:563" o:regroupid="7" filled="f" stroked="f" strokecolor="#3465a4">
              <v:stroke color2="#cb9a5b" joinstyle="round"/>
              <v:textbox style="mso-next-textbox:#_x0000_s1210;mso-rotate-with-shape:t" inset=".35mm,.35mm,.35mm,.35mm">
                <w:txbxContent>
                  <w:p w:rsidR="00D93CAB" w:rsidRDefault="00D93CAB" w:rsidP="00A9245A">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Панель отображения ресурсов выбранного объекта</w:t>
                    </w:r>
                  </w:p>
                </w:txbxContent>
              </v:textbox>
            </v:shape>
          </v:group>
        </w:pict>
      </w:r>
      <w:r>
        <w:rPr>
          <w:noProof/>
          <w:lang w:eastAsia="ru-RU"/>
        </w:rPr>
        <w:pict>
          <v:group id="_x0000_s1205" style="position:absolute;margin-left:38.05pt;margin-top:157.75pt;width:104.9pt;height:38.25pt;z-index:32" coordorigin="2713,8333" coordsize="2098,765">
            <v:line id="_x0000_s1198" style="position:absolute" from="3101,8333" to="3693,8812" strokecolor="red" strokeweight=".35mm">
              <v:stroke startarrow="block" color2="aqua" joinstyle="miter" endcap="square"/>
            </v:line>
            <v:shape id="_x0000_s1199" type="#_x0000_t202" style="position:absolute;left:2713;top:8812;width:2098;height:286" filled="f" stroked="f" strokecolor="#3465a4">
              <v:stroke color2="#cb9a5b" joinstyle="round"/>
              <v:textbox style="mso-next-textbox:#_x0000_s1199;mso-rotate-with-shape:t" inset=".35mm,.35mm,.35mm,.35mm">
                <w:txbxContent>
                  <w:p w:rsidR="00D93CAB" w:rsidRDefault="00D93CAB" w:rsidP="00A9245A">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Список объектов</w:t>
                    </w:r>
                  </w:p>
                </w:txbxContent>
              </v:textbox>
            </v:shape>
          </v:group>
        </w:pict>
      </w:r>
      <w:r>
        <w:rPr>
          <w:noProof/>
          <w:lang w:eastAsia="ru-RU"/>
        </w:rPr>
        <w:pict>
          <v:group id="_x0000_s1207" style="position:absolute;margin-left:314.45pt;margin-top:270.15pt;width:130.75pt;height:50.4pt;z-index:33" coordorigin="7423,8254" coordsize="2615,1008">
            <v:line id="_x0000_s1203" style="position:absolute" from="7650,8254" to="8668,8687" o:regroupid="4" strokecolor="red" strokeweight=".35mm">
              <v:stroke startarrow="block" color2="aqua" joinstyle="miter" endcap="square"/>
            </v:line>
            <v:shape id="_x0000_s1204" type="#_x0000_t202" style="position:absolute;left:7423;top:8722;width:2615;height:540" o:regroupid="4" filled="f" stroked="f" strokecolor="#3465a4">
              <v:stroke color2="#cb9a5b" joinstyle="round"/>
              <v:textbox style="mso-next-textbox:#_x0000_s1204;mso-rotate-with-shape:t" inset=".35mm,.35mm,.35mm,.35mm">
                <w:txbxContent>
                  <w:p w:rsidR="00D93CAB" w:rsidRDefault="00D93CAB" w:rsidP="00A9245A">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Панель редактирования ресурса</w:t>
                    </w:r>
                  </w:p>
                </w:txbxContent>
              </v:textbox>
            </v:shape>
          </v:group>
        </w:pict>
      </w:r>
      <w:r w:rsidR="005E7606">
        <w:pict>
          <v:shape id="_x0000_i1069" type="#_x0000_t75" style="width:494.6pt;height:327.45pt">
            <v:imagedata r:id="rId66" o:title="LEMZ218"/>
          </v:shape>
        </w:pict>
      </w:r>
    </w:p>
    <w:p w:rsidR="00B14140" w:rsidRPr="00B14140" w:rsidRDefault="00B14140" w:rsidP="00B14140">
      <w:pPr>
        <w:pStyle w:val="af6"/>
        <w:jc w:val="center"/>
        <w:rPr>
          <w:rFonts w:ascii="Times New Roman" w:hAnsi="Times New Roman" w:cs="Times New Roman"/>
          <w:b/>
          <w:i w:val="0"/>
          <w:sz w:val="22"/>
          <w:szCs w:val="22"/>
        </w:rPr>
      </w:pPr>
      <w:bookmarkStart w:id="37" w:name="_Ref514405015"/>
      <w:r w:rsidRPr="00B14140">
        <w:rPr>
          <w:rFonts w:ascii="Times New Roman" w:hAnsi="Times New Roman" w:cs="Times New Roman"/>
          <w:b/>
          <w:i w:val="0"/>
          <w:sz w:val="22"/>
          <w:szCs w:val="22"/>
        </w:rPr>
        <w:t xml:space="preserve">Рисунок </w:t>
      </w:r>
      <w:r w:rsidR="0014590D" w:rsidRPr="00B14140">
        <w:rPr>
          <w:rFonts w:ascii="Times New Roman" w:hAnsi="Times New Roman" w:cs="Times New Roman"/>
          <w:b/>
          <w:i w:val="0"/>
          <w:sz w:val="22"/>
          <w:szCs w:val="22"/>
        </w:rPr>
        <w:fldChar w:fldCharType="begin"/>
      </w:r>
      <w:r w:rsidRPr="00B14140">
        <w:rPr>
          <w:rFonts w:ascii="Times New Roman" w:hAnsi="Times New Roman" w:cs="Times New Roman"/>
          <w:b/>
          <w:i w:val="0"/>
          <w:sz w:val="22"/>
          <w:szCs w:val="22"/>
        </w:rPr>
        <w:instrText xml:space="preserve"> SEQ Рисунок \* ARABIC </w:instrText>
      </w:r>
      <w:r w:rsidR="0014590D" w:rsidRPr="00B14140">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23</w:t>
      </w:r>
      <w:r w:rsidR="0014590D" w:rsidRPr="00B14140">
        <w:rPr>
          <w:rFonts w:ascii="Times New Roman" w:hAnsi="Times New Roman" w:cs="Times New Roman"/>
          <w:b/>
          <w:i w:val="0"/>
          <w:sz w:val="22"/>
          <w:szCs w:val="22"/>
        </w:rPr>
        <w:fldChar w:fldCharType="end"/>
      </w:r>
      <w:bookmarkEnd w:id="37"/>
      <w:r>
        <w:rPr>
          <w:rFonts w:ascii="Times New Roman" w:hAnsi="Times New Roman" w:cs="Times New Roman"/>
          <w:b/>
          <w:i w:val="0"/>
          <w:sz w:val="22"/>
          <w:szCs w:val="22"/>
        </w:rPr>
        <w:t xml:space="preserve"> - Внешний вид окна «Ресурсы сети»</w:t>
      </w:r>
    </w:p>
    <w:p w:rsidR="00B14140" w:rsidRPr="00B328D9" w:rsidRDefault="00B328D9" w:rsidP="00B328D9">
      <w:pPr>
        <w:ind w:firstLine="284"/>
        <w:rPr>
          <w:rFonts w:ascii="Times New Roman" w:eastAsia="Times New Roman" w:hAnsi="Times New Roman" w:cs="Times New Roman"/>
          <w:sz w:val="24"/>
          <w:szCs w:val="24"/>
          <w:lang w:eastAsia="ru-RU"/>
        </w:rPr>
      </w:pPr>
      <w:r w:rsidRPr="00B328D9">
        <w:rPr>
          <w:rFonts w:ascii="Times New Roman" w:eastAsia="Times New Roman" w:hAnsi="Times New Roman" w:cs="Times New Roman"/>
          <w:sz w:val="24"/>
          <w:szCs w:val="24"/>
          <w:lang w:eastAsia="ru-RU"/>
        </w:rPr>
        <w:t>Параметры ресурса:</w:t>
      </w:r>
    </w:p>
    <w:p w:rsidR="005062AB" w:rsidRDefault="005062AB" w:rsidP="005062AB">
      <w:pPr>
        <w:spacing w:after="0" w:line="240" w:lineRule="auto"/>
        <w:ind w:firstLine="284"/>
        <w:jc w:val="both"/>
        <w:rPr>
          <w:rFonts w:ascii="Times New Roman" w:eastAsia="Times New Roman" w:hAnsi="Times New Roman" w:cs="Times New Roman"/>
          <w:sz w:val="24"/>
          <w:szCs w:val="24"/>
          <w:lang w:eastAsia="ru-RU"/>
        </w:rPr>
      </w:pPr>
      <w:r w:rsidRPr="002A6914">
        <w:rPr>
          <w:rFonts w:ascii="Times New Roman" w:eastAsia="Times New Roman" w:hAnsi="Times New Roman" w:cs="Times New Roman"/>
          <w:b/>
          <w:sz w:val="24"/>
          <w:szCs w:val="24"/>
          <w:lang w:eastAsia="ru-RU"/>
        </w:rPr>
        <w:t>«Уникальное имя»</w:t>
      </w:r>
      <w:r w:rsidRPr="005062AB">
        <w:rPr>
          <w:rFonts w:ascii="Times New Roman" w:eastAsia="Times New Roman" w:hAnsi="Times New Roman" w:cs="Times New Roman"/>
          <w:sz w:val="24"/>
          <w:szCs w:val="24"/>
          <w:lang w:eastAsia="ru-RU"/>
        </w:rPr>
        <w:t xml:space="preserve"> </w:t>
      </w:r>
      <w:r w:rsidRPr="005062AB">
        <w:rPr>
          <w:rFonts w:ascii="Times New Roman" w:eastAsia="Times New Roman" w:hAnsi="Times New Roman" w:cs="Times New Roman"/>
          <w:b/>
          <w:sz w:val="24"/>
          <w:szCs w:val="24"/>
          <w:lang w:eastAsia="ru-RU"/>
        </w:rPr>
        <w:t>-</w:t>
      </w:r>
      <w:r w:rsidRPr="005062A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название ресурса. Это основной параметр, который будет использоваться в системе при работе с ресурсом.</w:t>
      </w:r>
    </w:p>
    <w:p w:rsidR="005062AB" w:rsidRDefault="005062AB" w:rsidP="005062AB">
      <w:pPr>
        <w:spacing w:after="0" w:line="240" w:lineRule="auto"/>
        <w:ind w:firstLine="284"/>
        <w:jc w:val="both"/>
        <w:rPr>
          <w:rFonts w:ascii="Times New Roman" w:eastAsia="Times New Roman" w:hAnsi="Times New Roman" w:cs="Times New Roman"/>
          <w:sz w:val="24"/>
          <w:szCs w:val="24"/>
          <w:lang w:eastAsia="ru-RU"/>
        </w:rPr>
      </w:pPr>
    </w:p>
    <w:p w:rsidR="005062AB" w:rsidRDefault="005062AB" w:rsidP="005062AB">
      <w:pPr>
        <w:spacing w:after="0" w:line="240" w:lineRule="auto"/>
        <w:ind w:firstLine="284"/>
        <w:jc w:val="both"/>
        <w:rPr>
          <w:rFonts w:ascii="Times New Roman" w:eastAsia="Times New Roman" w:hAnsi="Times New Roman" w:cs="Times New Roman"/>
          <w:sz w:val="24"/>
          <w:szCs w:val="24"/>
          <w:lang w:eastAsia="ru-RU"/>
        </w:rPr>
      </w:pPr>
      <w:r w:rsidRPr="002A6914">
        <w:rPr>
          <w:rFonts w:ascii="Times New Roman" w:eastAsia="Times New Roman" w:hAnsi="Times New Roman" w:cs="Times New Roman"/>
          <w:b/>
          <w:sz w:val="24"/>
          <w:szCs w:val="24"/>
          <w:lang w:eastAsia="ru-RU"/>
        </w:rPr>
        <w:t>«Аппаратное описание»</w:t>
      </w:r>
      <w:r>
        <w:rPr>
          <w:rFonts w:ascii="Times New Roman" w:eastAsia="Times New Roman" w:hAnsi="Times New Roman" w:cs="Times New Roman"/>
          <w:sz w:val="24"/>
          <w:szCs w:val="24"/>
          <w:lang w:eastAsia="ru-RU"/>
        </w:rPr>
        <w:t xml:space="preserve"> </w:t>
      </w:r>
      <w:r w:rsidRPr="005062AB">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описание ресурса с привязкой к оборудованию. Например, если тип ресурса «Поток», то описание 0:1 означает поток №0, таймслот в потоке №1. Если тип «Плата», то описание 1:2 означает плата №1, канал на ней №2. </w:t>
      </w:r>
    </w:p>
    <w:p w:rsidR="008B162D" w:rsidRDefault="008B162D" w:rsidP="005062AB">
      <w:pPr>
        <w:spacing w:after="0" w:line="240" w:lineRule="auto"/>
        <w:ind w:firstLine="284"/>
        <w:jc w:val="both"/>
        <w:rPr>
          <w:rFonts w:ascii="Times New Roman" w:eastAsia="Times New Roman" w:hAnsi="Times New Roman" w:cs="Times New Roman"/>
          <w:sz w:val="24"/>
          <w:szCs w:val="24"/>
          <w:lang w:eastAsia="ru-RU"/>
        </w:rPr>
      </w:pPr>
    </w:p>
    <w:p w:rsidR="008B162D" w:rsidRDefault="008B162D" w:rsidP="005062AB">
      <w:pPr>
        <w:spacing w:after="0" w:line="240" w:lineRule="auto"/>
        <w:ind w:firstLine="284"/>
        <w:jc w:val="both"/>
        <w:rPr>
          <w:rFonts w:ascii="Times New Roman" w:eastAsia="Times New Roman" w:hAnsi="Times New Roman" w:cs="Times New Roman"/>
          <w:sz w:val="24"/>
          <w:szCs w:val="24"/>
          <w:lang w:eastAsia="ru-RU"/>
        </w:rPr>
      </w:pPr>
      <w:r w:rsidRPr="002A6914">
        <w:rPr>
          <w:rFonts w:ascii="Times New Roman" w:eastAsia="Times New Roman" w:hAnsi="Times New Roman" w:cs="Times New Roman"/>
          <w:b/>
          <w:sz w:val="24"/>
          <w:szCs w:val="24"/>
          <w:lang w:eastAsia="ru-RU"/>
        </w:rPr>
        <w:t>«</w:t>
      </w:r>
      <w:r w:rsidRPr="002A6914">
        <w:rPr>
          <w:rFonts w:ascii="Times New Roman" w:eastAsia="Times New Roman" w:hAnsi="Times New Roman" w:cs="Times New Roman"/>
          <w:b/>
          <w:sz w:val="24"/>
          <w:szCs w:val="24"/>
          <w:lang w:val="en-US" w:eastAsia="ru-RU"/>
        </w:rPr>
        <w:t>SIP</w:t>
      </w:r>
      <w:r w:rsidRPr="002A6914">
        <w:rPr>
          <w:rFonts w:ascii="Times New Roman" w:eastAsia="Times New Roman" w:hAnsi="Times New Roman" w:cs="Times New Roman"/>
          <w:b/>
          <w:sz w:val="24"/>
          <w:szCs w:val="24"/>
          <w:lang w:eastAsia="ru-RU"/>
        </w:rPr>
        <w:t xml:space="preserve"> имя»</w:t>
      </w:r>
      <w:r>
        <w:rPr>
          <w:rFonts w:ascii="Times New Roman" w:eastAsia="Times New Roman" w:hAnsi="Times New Roman" w:cs="Times New Roman"/>
          <w:sz w:val="24"/>
          <w:szCs w:val="24"/>
          <w:lang w:eastAsia="ru-RU"/>
        </w:rPr>
        <w:t xml:space="preserve"> </w:t>
      </w:r>
      <w:r w:rsidRPr="001C618A">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w:t>
      </w:r>
      <w:r w:rsidR="001C618A">
        <w:rPr>
          <w:rFonts w:ascii="Times New Roman" w:eastAsia="Times New Roman" w:hAnsi="Times New Roman" w:cs="Times New Roman"/>
          <w:sz w:val="24"/>
          <w:szCs w:val="24"/>
          <w:lang w:eastAsia="ru-RU"/>
        </w:rPr>
        <w:t xml:space="preserve">имя контакта в протоколе </w:t>
      </w:r>
      <w:r w:rsidR="001C618A">
        <w:rPr>
          <w:rFonts w:ascii="Times New Roman" w:eastAsia="Times New Roman" w:hAnsi="Times New Roman" w:cs="Times New Roman"/>
          <w:sz w:val="24"/>
          <w:szCs w:val="24"/>
          <w:lang w:val="en-US" w:eastAsia="ru-RU"/>
        </w:rPr>
        <w:t>SIP</w:t>
      </w:r>
      <w:r w:rsidR="001C618A" w:rsidRPr="001C618A">
        <w:rPr>
          <w:rFonts w:ascii="Times New Roman" w:eastAsia="Times New Roman" w:hAnsi="Times New Roman" w:cs="Times New Roman"/>
          <w:sz w:val="24"/>
          <w:szCs w:val="24"/>
          <w:lang w:eastAsia="ru-RU"/>
        </w:rPr>
        <w:t xml:space="preserve">. </w:t>
      </w:r>
      <w:r w:rsidR="001C618A">
        <w:rPr>
          <w:rFonts w:ascii="Times New Roman" w:eastAsia="Times New Roman" w:hAnsi="Times New Roman" w:cs="Times New Roman"/>
          <w:sz w:val="24"/>
          <w:szCs w:val="24"/>
          <w:lang w:eastAsia="ru-RU"/>
        </w:rPr>
        <w:t xml:space="preserve">Например, если полный </w:t>
      </w:r>
      <w:r w:rsidR="001C618A">
        <w:rPr>
          <w:rFonts w:ascii="Times New Roman" w:eastAsia="Times New Roman" w:hAnsi="Times New Roman" w:cs="Times New Roman"/>
          <w:sz w:val="24"/>
          <w:szCs w:val="24"/>
          <w:lang w:val="en-US" w:eastAsia="ru-RU"/>
        </w:rPr>
        <w:t>sip</w:t>
      </w:r>
      <w:r w:rsidR="001C618A" w:rsidRPr="001C618A">
        <w:rPr>
          <w:rFonts w:ascii="Times New Roman" w:eastAsia="Times New Roman" w:hAnsi="Times New Roman" w:cs="Times New Roman"/>
          <w:sz w:val="24"/>
          <w:szCs w:val="24"/>
          <w:lang w:eastAsia="ru-RU"/>
        </w:rPr>
        <w:t xml:space="preserve"> </w:t>
      </w:r>
      <w:r w:rsidR="001C618A">
        <w:rPr>
          <w:rFonts w:ascii="Times New Roman" w:eastAsia="Times New Roman" w:hAnsi="Times New Roman" w:cs="Times New Roman"/>
          <w:sz w:val="24"/>
          <w:szCs w:val="24"/>
          <w:lang w:eastAsia="ru-RU"/>
        </w:rPr>
        <w:t xml:space="preserve">адрес </w:t>
      </w:r>
      <w:hyperlink r:id="rId67" w:history="1">
        <w:r w:rsidR="001C618A" w:rsidRPr="001C618A">
          <w:rPr>
            <w:rStyle w:val="a6"/>
            <w:rFonts w:ascii="Times New Roman" w:eastAsia="Times New Roman" w:hAnsi="Times New Roman" w:cs="Times New Roman"/>
            <w:color w:val="auto"/>
            <w:sz w:val="24"/>
            <w:szCs w:val="24"/>
            <w:u w:val="none"/>
            <w:lang w:val="en-US" w:eastAsia="ru-RU"/>
          </w:rPr>
          <w:t>sip</w:t>
        </w:r>
        <w:r w:rsidR="001C618A" w:rsidRPr="001C618A">
          <w:rPr>
            <w:rStyle w:val="a6"/>
            <w:rFonts w:ascii="Times New Roman" w:eastAsia="Times New Roman" w:hAnsi="Times New Roman" w:cs="Times New Roman"/>
            <w:color w:val="auto"/>
            <w:sz w:val="24"/>
            <w:szCs w:val="24"/>
            <w:u w:val="none"/>
            <w:lang w:eastAsia="ru-RU"/>
          </w:rPr>
          <w:t>:98@192.168.1.98</w:t>
        </w:r>
      </w:hyperlink>
      <w:r w:rsidR="001C618A">
        <w:rPr>
          <w:rFonts w:ascii="Times New Roman" w:eastAsia="Times New Roman" w:hAnsi="Times New Roman" w:cs="Times New Roman"/>
          <w:sz w:val="24"/>
          <w:szCs w:val="24"/>
          <w:lang w:eastAsia="ru-RU"/>
        </w:rPr>
        <w:t>, то в данном поле нужно указать 98.</w:t>
      </w:r>
    </w:p>
    <w:p w:rsidR="001C618A" w:rsidRDefault="001C618A" w:rsidP="005062AB">
      <w:pPr>
        <w:spacing w:after="0" w:line="240" w:lineRule="auto"/>
        <w:ind w:firstLine="284"/>
        <w:jc w:val="both"/>
        <w:rPr>
          <w:rFonts w:ascii="Times New Roman" w:eastAsia="Times New Roman" w:hAnsi="Times New Roman" w:cs="Times New Roman"/>
          <w:sz w:val="24"/>
          <w:szCs w:val="24"/>
          <w:lang w:eastAsia="ru-RU"/>
        </w:rPr>
      </w:pPr>
    </w:p>
    <w:p w:rsidR="001C618A" w:rsidRDefault="001C618A" w:rsidP="005062AB">
      <w:pPr>
        <w:spacing w:after="0" w:line="240" w:lineRule="auto"/>
        <w:ind w:firstLine="284"/>
        <w:jc w:val="both"/>
        <w:rPr>
          <w:rFonts w:ascii="Times New Roman" w:eastAsia="Times New Roman" w:hAnsi="Times New Roman" w:cs="Times New Roman"/>
          <w:sz w:val="24"/>
          <w:szCs w:val="24"/>
          <w:lang w:eastAsia="ru-RU"/>
        </w:rPr>
      </w:pPr>
      <w:r w:rsidRPr="002A6914">
        <w:rPr>
          <w:rFonts w:ascii="Times New Roman" w:eastAsia="Times New Roman" w:hAnsi="Times New Roman" w:cs="Times New Roman"/>
          <w:b/>
          <w:sz w:val="24"/>
          <w:szCs w:val="24"/>
          <w:lang w:eastAsia="ru-RU"/>
        </w:rPr>
        <w:t>«</w:t>
      </w:r>
      <w:r w:rsidRPr="002A6914">
        <w:rPr>
          <w:rFonts w:ascii="Times New Roman" w:eastAsia="Times New Roman" w:hAnsi="Times New Roman" w:cs="Times New Roman"/>
          <w:b/>
          <w:sz w:val="24"/>
          <w:szCs w:val="24"/>
          <w:lang w:val="en-US" w:eastAsia="ru-RU"/>
        </w:rPr>
        <w:t>IP</w:t>
      </w:r>
      <w:r w:rsidRPr="002A6914">
        <w:rPr>
          <w:rFonts w:ascii="Times New Roman" w:eastAsia="Times New Roman" w:hAnsi="Times New Roman" w:cs="Times New Roman"/>
          <w:b/>
          <w:sz w:val="24"/>
          <w:szCs w:val="24"/>
          <w:lang w:eastAsia="ru-RU"/>
        </w:rPr>
        <w:t xml:space="preserve"> адрес»</w:t>
      </w:r>
      <w:r>
        <w:rPr>
          <w:rFonts w:ascii="Times New Roman" w:eastAsia="Times New Roman" w:hAnsi="Times New Roman" w:cs="Times New Roman"/>
          <w:sz w:val="24"/>
          <w:szCs w:val="24"/>
          <w:lang w:eastAsia="ru-RU"/>
        </w:rPr>
        <w:t xml:space="preserve"> </w:t>
      </w:r>
      <w:r w:rsidR="002A6914" w:rsidRPr="001C618A">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IP</w:t>
      </w:r>
      <w:r w:rsidRPr="001C618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адрес ресурса. Обычно совпадает с адресом самого объекта. Для терминалов это адрес самого терминала.</w:t>
      </w:r>
    </w:p>
    <w:p w:rsidR="001C618A" w:rsidRDefault="001C618A" w:rsidP="005062AB">
      <w:pPr>
        <w:spacing w:after="0" w:line="240" w:lineRule="auto"/>
        <w:ind w:firstLine="284"/>
        <w:jc w:val="both"/>
        <w:rPr>
          <w:rFonts w:ascii="Times New Roman" w:eastAsia="Times New Roman" w:hAnsi="Times New Roman" w:cs="Times New Roman"/>
          <w:sz w:val="24"/>
          <w:szCs w:val="24"/>
          <w:lang w:eastAsia="ru-RU"/>
        </w:rPr>
      </w:pPr>
    </w:p>
    <w:p w:rsidR="00A81BE3" w:rsidRDefault="001C618A" w:rsidP="005062AB">
      <w:pPr>
        <w:spacing w:after="0" w:line="240" w:lineRule="auto"/>
        <w:ind w:firstLine="284"/>
        <w:jc w:val="both"/>
        <w:rPr>
          <w:rFonts w:ascii="Times New Roman" w:eastAsia="Times New Roman" w:hAnsi="Times New Roman" w:cs="Times New Roman"/>
          <w:sz w:val="24"/>
          <w:szCs w:val="24"/>
          <w:lang w:eastAsia="ru-RU"/>
        </w:rPr>
      </w:pPr>
      <w:r w:rsidRPr="00F01D22">
        <w:rPr>
          <w:rFonts w:ascii="Times New Roman" w:eastAsia="Times New Roman" w:hAnsi="Times New Roman" w:cs="Times New Roman"/>
          <w:b/>
          <w:sz w:val="24"/>
          <w:szCs w:val="24"/>
          <w:lang w:eastAsia="ru-RU"/>
        </w:rPr>
        <w:t>«Тип ресурса»</w:t>
      </w:r>
      <w:r>
        <w:rPr>
          <w:rFonts w:ascii="Times New Roman" w:eastAsia="Times New Roman" w:hAnsi="Times New Roman" w:cs="Times New Roman"/>
          <w:sz w:val="24"/>
          <w:szCs w:val="24"/>
          <w:lang w:eastAsia="ru-RU"/>
        </w:rPr>
        <w:t xml:space="preserve"> </w:t>
      </w:r>
      <w:r w:rsidRPr="0063771B">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w:t>
      </w:r>
      <w:r w:rsidR="0063771B">
        <w:rPr>
          <w:rFonts w:ascii="Times New Roman" w:eastAsia="Times New Roman" w:hAnsi="Times New Roman" w:cs="Times New Roman"/>
          <w:sz w:val="24"/>
          <w:szCs w:val="24"/>
          <w:lang w:eastAsia="ru-RU"/>
        </w:rPr>
        <w:t>выбирается нужный тип ресурса</w:t>
      </w:r>
      <w:r w:rsidR="00FE3B90" w:rsidRPr="00FE3B90">
        <w:rPr>
          <w:rFonts w:ascii="Times New Roman" w:eastAsia="Times New Roman" w:hAnsi="Times New Roman" w:cs="Times New Roman"/>
          <w:sz w:val="24"/>
          <w:szCs w:val="24"/>
          <w:lang w:eastAsia="ru-RU"/>
        </w:rPr>
        <w:t xml:space="preserve"> </w:t>
      </w:r>
      <w:r w:rsidR="00FE3B90">
        <w:rPr>
          <w:rFonts w:ascii="Times New Roman" w:eastAsia="Times New Roman" w:hAnsi="Times New Roman" w:cs="Times New Roman"/>
          <w:sz w:val="24"/>
          <w:szCs w:val="24"/>
          <w:lang w:eastAsia="ru-RU"/>
        </w:rPr>
        <w:t>из выпадающего списка</w:t>
      </w:r>
      <w:r w:rsidR="0063771B">
        <w:rPr>
          <w:rFonts w:ascii="Times New Roman" w:eastAsia="Times New Roman" w:hAnsi="Times New Roman" w:cs="Times New Roman"/>
          <w:sz w:val="24"/>
          <w:szCs w:val="24"/>
          <w:lang w:eastAsia="ru-RU"/>
        </w:rPr>
        <w:t xml:space="preserve">: </w:t>
      </w:r>
    </w:p>
    <w:p w:rsidR="00A81BE3" w:rsidRDefault="001D3140" w:rsidP="00FE3B9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Терминал</w:t>
      </w:r>
      <w:r w:rsidR="00FE3B90">
        <w:rPr>
          <w:rFonts w:ascii="Times New Roman" w:eastAsia="Times New Roman" w:hAnsi="Times New Roman" w:cs="Times New Roman"/>
          <w:sz w:val="24"/>
          <w:szCs w:val="24"/>
          <w:lang w:eastAsia="ru-RU"/>
        </w:rPr>
        <w:t xml:space="preserve"> </w:t>
      </w:r>
      <w:r w:rsidR="00FE3B90" w:rsidRPr="00FE3B90">
        <w:rPr>
          <w:rFonts w:ascii="Times New Roman" w:eastAsia="Times New Roman" w:hAnsi="Times New Roman" w:cs="Times New Roman"/>
          <w:b/>
          <w:sz w:val="24"/>
          <w:szCs w:val="24"/>
          <w:lang w:eastAsia="ru-RU"/>
        </w:rPr>
        <w:t>-</w:t>
      </w:r>
      <w:r w:rsidR="00FE3B90">
        <w:rPr>
          <w:rFonts w:ascii="Times New Roman" w:eastAsia="Times New Roman" w:hAnsi="Times New Roman" w:cs="Times New Roman"/>
          <w:sz w:val="24"/>
          <w:szCs w:val="24"/>
          <w:lang w:eastAsia="ru-RU"/>
        </w:rPr>
        <w:t xml:space="preserve"> терминалы типа ЦТРС, ЦПС</w:t>
      </w:r>
      <w:r w:rsidR="00A81BE3">
        <w:rPr>
          <w:rFonts w:ascii="Times New Roman" w:eastAsia="Times New Roman" w:hAnsi="Times New Roman" w:cs="Times New Roman"/>
          <w:sz w:val="24"/>
          <w:szCs w:val="24"/>
          <w:lang w:eastAsia="ru-RU"/>
        </w:rPr>
        <w:t>;</w:t>
      </w:r>
    </w:p>
    <w:p w:rsidR="00A81BE3" w:rsidRDefault="001D3140" w:rsidP="00FE3B9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lastRenderedPageBreak/>
        <w:t>SIP</w:t>
      </w:r>
      <w:r w:rsidRPr="001D3140">
        <w:rPr>
          <w:rFonts w:ascii="Times New Roman" w:eastAsia="Times New Roman" w:hAnsi="Times New Roman" w:cs="Times New Roman"/>
          <w:sz w:val="24"/>
          <w:szCs w:val="24"/>
          <w:lang w:eastAsia="ru-RU"/>
        </w:rPr>
        <w:t>-</w:t>
      </w:r>
      <w:r w:rsidR="00A81BE3">
        <w:rPr>
          <w:rFonts w:ascii="Times New Roman" w:eastAsia="Times New Roman" w:hAnsi="Times New Roman" w:cs="Times New Roman"/>
          <w:sz w:val="24"/>
          <w:szCs w:val="24"/>
          <w:lang w:eastAsia="ru-RU"/>
        </w:rPr>
        <w:t>телефон</w:t>
      </w:r>
      <w:r w:rsidR="00FE3B90">
        <w:rPr>
          <w:rFonts w:ascii="Times New Roman" w:eastAsia="Times New Roman" w:hAnsi="Times New Roman" w:cs="Times New Roman"/>
          <w:sz w:val="24"/>
          <w:szCs w:val="24"/>
          <w:lang w:eastAsia="ru-RU"/>
        </w:rPr>
        <w:t xml:space="preserve"> </w:t>
      </w:r>
      <w:r w:rsidR="00FE3B90" w:rsidRPr="00FE3B90">
        <w:rPr>
          <w:rFonts w:ascii="Times New Roman" w:eastAsia="Times New Roman" w:hAnsi="Times New Roman" w:cs="Times New Roman"/>
          <w:b/>
          <w:sz w:val="24"/>
          <w:szCs w:val="24"/>
          <w:lang w:eastAsia="ru-RU"/>
        </w:rPr>
        <w:t>-</w:t>
      </w:r>
      <w:r w:rsidR="00FE3B90">
        <w:rPr>
          <w:rFonts w:ascii="Times New Roman" w:eastAsia="Times New Roman" w:hAnsi="Times New Roman" w:cs="Times New Roman"/>
          <w:sz w:val="24"/>
          <w:szCs w:val="24"/>
          <w:lang w:eastAsia="ru-RU"/>
        </w:rPr>
        <w:t xml:space="preserve"> конечное оборудование, которое работает по </w:t>
      </w:r>
      <w:r w:rsidR="00FE3B90">
        <w:rPr>
          <w:rFonts w:ascii="Times New Roman" w:eastAsia="Times New Roman" w:hAnsi="Times New Roman" w:cs="Times New Roman"/>
          <w:sz w:val="24"/>
          <w:szCs w:val="24"/>
          <w:lang w:val="en-US" w:eastAsia="ru-RU"/>
        </w:rPr>
        <w:t>sip</w:t>
      </w:r>
      <w:r w:rsidR="00FE3B90">
        <w:rPr>
          <w:rFonts w:ascii="Times New Roman" w:eastAsia="Times New Roman" w:hAnsi="Times New Roman" w:cs="Times New Roman"/>
          <w:sz w:val="24"/>
          <w:szCs w:val="24"/>
          <w:lang w:eastAsia="ru-RU"/>
        </w:rPr>
        <w:t>-протоколу</w:t>
      </w:r>
      <w:r w:rsidR="00A81BE3">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p>
    <w:p w:rsidR="00A81BE3" w:rsidRDefault="00A81BE3" w:rsidP="00FE3B9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Поток</w:t>
      </w:r>
      <w:r w:rsidR="00FE3B90">
        <w:rPr>
          <w:rFonts w:ascii="Times New Roman" w:eastAsia="Times New Roman" w:hAnsi="Times New Roman" w:cs="Times New Roman"/>
          <w:sz w:val="24"/>
          <w:szCs w:val="24"/>
          <w:lang w:eastAsia="ru-RU"/>
        </w:rPr>
        <w:t xml:space="preserve"> </w:t>
      </w:r>
      <w:r w:rsidR="00FE3B90" w:rsidRPr="00FE3B90">
        <w:rPr>
          <w:rFonts w:ascii="Times New Roman" w:eastAsia="Times New Roman" w:hAnsi="Times New Roman" w:cs="Times New Roman"/>
          <w:b/>
          <w:sz w:val="24"/>
          <w:szCs w:val="24"/>
          <w:lang w:eastAsia="ru-RU"/>
        </w:rPr>
        <w:t>-</w:t>
      </w:r>
      <w:r w:rsidR="00FE3B90">
        <w:rPr>
          <w:rFonts w:ascii="Times New Roman" w:eastAsia="Times New Roman" w:hAnsi="Times New Roman" w:cs="Times New Roman"/>
          <w:sz w:val="24"/>
          <w:szCs w:val="24"/>
          <w:lang w:eastAsia="ru-RU"/>
        </w:rPr>
        <w:t xml:space="preserve"> совокупность цифровых каналов</w:t>
      </w:r>
      <w:r>
        <w:rPr>
          <w:rFonts w:ascii="Times New Roman" w:eastAsia="Times New Roman" w:hAnsi="Times New Roman" w:cs="Times New Roman"/>
          <w:sz w:val="24"/>
          <w:szCs w:val="24"/>
          <w:lang w:eastAsia="ru-RU"/>
        </w:rPr>
        <w:t>;</w:t>
      </w:r>
      <w:r w:rsidR="001D3140">
        <w:rPr>
          <w:rFonts w:ascii="Times New Roman" w:eastAsia="Times New Roman" w:hAnsi="Times New Roman" w:cs="Times New Roman"/>
          <w:sz w:val="24"/>
          <w:szCs w:val="24"/>
          <w:lang w:eastAsia="ru-RU"/>
        </w:rPr>
        <w:t xml:space="preserve"> </w:t>
      </w:r>
    </w:p>
    <w:p w:rsidR="00A81BE3" w:rsidRDefault="00A81BE3" w:rsidP="00FE3B9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Плата</w:t>
      </w:r>
      <w:r w:rsidR="00FE3B90">
        <w:rPr>
          <w:rFonts w:ascii="Times New Roman" w:eastAsia="Times New Roman" w:hAnsi="Times New Roman" w:cs="Times New Roman"/>
          <w:sz w:val="24"/>
          <w:szCs w:val="24"/>
          <w:lang w:eastAsia="ru-RU"/>
        </w:rPr>
        <w:t xml:space="preserve"> </w:t>
      </w:r>
      <w:r w:rsidR="00FE3B90" w:rsidRPr="00FE3B90">
        <w:rPr>
          <w:rFonts w:ascii="Times New Roman" w:eastAsia="Times New Roman" w:hAnsi="Times New Roman" w:cs="Times New Roman"/>
          <w:b/>
          <w:sz w:val="24"/>
          <w:szCs w:val="24"/>
          <w:lang w:eastAsia="ru-RU"/>
        </w:rPr>
        <w:t>-</w:t>
      </w:r>
      <w:r w:rsidR="00FE3B90">
        <w:rPr>
          <w:rFonts w:ascii="Times New Roman" w:eastAsia="Times New Roman" w:hAnsi="Times New Roman" w:cs="Times New Roman"/>
          <w:sz w:val="24"/>
          <w:szCs w:val="24"/>
          <w:lang w:eastAsia="ru-RU"/>
        </w:rPr>
        <w:t xml:space="preserve"> совокупность аналоговых каналов</w:t>
      </w:r>
      <w:r>
        <w:rPr>
          <w:rFonts w:ascii="Times New Roman" w:eastAsia="Times New Roman" w:hAnsi="Times New Roman" w:cs="Times New Roman"/>
          <w:sz w:val="24"/>
          <w:szCs w:val="24"/>
          <w:lang w:eastAsia="ru-RU"/>
        </w:rPr>
        <w:t>;</w:t>
      </w:r>
      <w:r w:rsidR="001D3140">
        <w:rPr>
          <w:rFonts w:ascii="Times New Roman" w:eastAsia="Times New Roman" w:hAnsi="Times New Roman" w:cs="Times New Roman"/>
          <w:sz w:val="24"/>
          <w:szCs w:val="24"/>
          <w:lang w:eastAsia="ru-RU"/>
        </w:rPr>
        <w:t xml:space="preserve"> </w:t>
      </w:r>
    </w:p>
    <w:p w:rsidR="001C618A" w:rsidRDefault="001D3140" w:rsidP="00FE3B9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Агент</w:t>
      </w:r>
      <w:r w:rsidR="00FE3B90">
        <w:rPr>
          <w:rFonts w:ascii="Times New Roman" w:eastAsia="Times New Roman" w:hAnsi="Times New Roman" w:cs="Times New Roman"/>
          <w:sz w:val="24"/>
          <w:szCs w:val="24"/>
          <w:lang w:eastAsia="ru-RU"/>
        </w:rPr>
        <w:t xml:space="preserve"> </w:t>
      </w:r>
      <w:r w:rsidR="00FE3B90" w:rsidRPr="00FE3B90">
        <w:rPr>
          <w:rFonts w:ascii="Times New Roman" w:eastAsia="Times New Roman" w:hAnsi="Times New Roman" w:cs="Times New Roman"/>
          <w:b/>
          <w:sz w:val="24"/>
          <w:szCs w:val="24"/>
          <w:lang w:eastAsia="ru-RU"/>
        </w:rPr>
        <w:t>-</w:t>
      </w:r>
      <w:r w:rsidR="00FE3B90">
        <w:rPr>
          <w:rFonts w:ascii="Times New Roman" w:eastAsia="Times New Roman" w:hAnsi="Times New Roman" w:cs="Times New Roman"/>
          <w:sz w:val="24"/>
          <w:szCs w:val="24"/>
          <w:lang w:eastAsia="ru-RU"/>
        </w:rPr>
        <w:t xml:space="preserve"> агент на регистраторе</w:t>
      </w:r>
      <w:r>
        <w:rPr>
          <w:rFonts w:ascii="Times New Roman" w:eastAsia="Times New Roman" w:hAnsi="Times New Roman" w:cs="Times New Roman"/>
          <w:sz w:val="24"/>
          <w:szCs w:val="24"/>
          <w:lang w:eastAsia="ru-RU"/>
        </w:rPr>
        <w:t>.</w:t>
      </w:r>
    </w:p>
    <w:p w:rsidR="0026190B" w:rsidRDefault="0026190B" w:rsidP="005062AB">
      <w:pPr>
        <w:spacing w:after="0" w:line="240" w:lineRule="auto"/>
        <w:ind w:firstLine="284"/>
        <w:jc w:val="both"/>
        <w:rPr>
          <w:rFonts w:ascii="Times New Roman" w:eastAsia="Times New Roman" w:hAnsi="Times New Roman" w:cs="Times New Roman"/>
          <w:sz w:val="24"/>
          <w:szCs w:val="24"/>
          <w:lang w:eastAsia="ru-RU"/>
        </w:rPr>
      </w:pPr>
    </w:p>
    <w:p w:rsidR="0079092A" w:rsidRDefault="0079092A" w:rsidP="005062AB">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 настройке ресурсов возможно выполнение следующих действий:</w:t>
      </w:r>
    </w:p>
    <w:p w:rsidR="0079092A" w:rsidRDefault="0079092A" w:rsidP="005062AB">
      <w:pPr>
        <w:spacing w:after="0" w:line="240" w:lineRule="auto"/>
        <w:ind w:firstLine="284"/>
        <w:jc w:val="both"/>
        <w:rPr>
          <w:rFonts w:ascii="Times New Roman" w:eastAsia="Times New Roman" w:hAnsi="Times New Roman" w:cs="Times New Roman"/>
          <w:sz w:val="24"/>
          <w:szCs w:val="24"/>
          <w:lang w:eastAsia="ru-RU"/>
        </w:rPr>
      </w:pPr>
    </w:p>
    <w:p w:rsidR="0079092A" w:rsidRDefault="005E7606" w:rsidP="005062AB">
      <w:pPr>
        <w:spacing w:after="0" w:line="240" w:lineRule="auto"/>
        <w:ind w:firstLine="284"/>
        <w:jc w:val="both"/>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70" type="#_x0000_t75" style="width:88.9pt;height:20.65pt">
            <v:imagedata r:id="rId68" o:title="LEMZ219"/>
          </v:shape>
        </w:pict>
      </w:r>
      <w:r w:rsidR="0079092A">
        <w:rPr>
          <w:rFonts w:ascii="Times New Roman" w:eastAsia="Times New Roman" w:hAnsi="Times New Roman" w:cs="Times New Roman"/>
          <w:sz w:val="24"/>
          <w:szCs w:val="24"/>
          <w:lang w:eastAsia="ru-RU"/>
        </w:rPr>
        <w:t xml:space="preserve"> </w:t>
      </w:r>
      <w:r w:rsidR="0079092A" w:rsidRPr="00B87220">
        <w:rPr>
          <w:rFonts w:ascii="Times New Roman" w:eastAsia="Times New Roman" w:hAnsi="Times New Roman" w:cs="Times New Roman"/>
          <w:b/>
          <w:sz w:val="24"/>
          <w:szCs w:val="24"/>
          <w:lang w:eastAsia="ru-RU"/>
        </w:rPr>
        <w:t>-</w:t>
      </w:r>
      <w:r w:rsidR="0079092A">
        <w:rPr>
          <w:rFonts w:ascii="Times New Roman" w:eastAsia="Times New Roman" w:hAnsi="Times New Roman" w:cs="Times New Roman"/>
          <w:sz w:val="24"/>
          <w:szCs w:val="24"/>
          <w:lang w:eastAsia="ru-RU"/>
        </w:rPr>
        <w:t xml:space="preserve"> </w:t>
      </w:r>
      <w:r w:rsidR="00B87220">
        <w:rPr>
          <w:rFonts w:ascii="Times New Roman" w:eastAsia="Times New Roman" w:hAnsi="Times New Roman" w:cs="Times New Roman"/>
          <w:sz w:val="24"/>
          <w:szCs w:val="24"/>
          <w:lang w:eastAsia="ru-RU"/>
        </w:rPr>
        <w:t>добавить ресурс в список;</w:t>
      </w:r>
    </w:p>
    <w:p w:rsidR="0079092A" w:rsidRDefault="0079092A" w:rsidP="005062AB">
      <w:pPr>
        <w:spacing w:after="0" w:line="240" w:lineRule="auto"/>
        <w:ind w:firstLine="284"/>
        <w:jc w:val="both"/>
        <w:rPr>
          <w:rFonts w:ascii="Times New Roman" w:eastAsia="Times New Roman" w:hAnsi="Times New Roman" w:cs="Times New Roman"/>
          <w:sz w:val="24"/>
          <w:szCs w:val="24"/>
          <w:lang w:eastAsia="ru-RU"/>
        </w:rPr>
      </w:pPr>
    </w:p>
    <w:p w:rsidR="0079092A" w:rsidRDefault="005E7606" w:rsidP="005062AB">
      <w:pPr>
        <w:spacing w:after="0" w:line="240" w:lineRule="auto"/>
        <w:ind w:firstLine="284"/>
        <w:jc w:val="both"/>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71" type="#_x0000_t75" style="width:84.5pt;height:20.65pt">
            <v:imagedata r:id="rId69" o:title="LEMZ220"/>
          </v:shape>
        </w:pict>
      </w:r>
      <w:r w:rsidR="0079092A">
        <w:rPr>
          <w:rFonts w:ascii="Times New Roman" w:eastAsia="Times New Roman" w:hAnsi="Times New Roman" w:cs="Times New Roman"/>
          <w:sz w:val="24"/>
          <w:szCs w:val="24"/>
          <w:lang w:eastAsia="ru-RU"/>
        </w:rPr>
        <w:t xml:space="preserve"> </w:t>
      </w:r>
      <w:r w:rsidR="0079092A" w:rsidRPr="002A6EF9">
        <w:rPr>
          <w:rFonts w:ascii="Times New Roman" w:eastAsia="Times New Roman" w:hAnsi="Times New Roman" w:cs="Times New Roman"/>
          <w:b/>
          <w:sz w:val="24"/>
          <w:szCs w:val="24"/>
          <w:lang w:eastAsia="ru-RU"/>
        </w:rPr>
        <w:t>-</w:t>
      </w:r>
      <w:r w:rsidR="0079092A">
        <w:rPr>
          <w:rFonts w:ascii="Times New Roman" w:eastAsia="Times New Roman" w:hAnsi="Times New Roman" w:cs="Times New Roman"/>
          <w:sz w:val="24"/>
          <w:szCs w:val="24"/>
          <w:lang w:eastAsia="ru-RU"/>
        </w:rPr>
        <w:t xml:space="preserve"> </w:t>
      </w:r>
      <w:r w:rsidR="002A6EF9">
        <w:rPr>
          <w:rFonts w:ascii="Times New Roman" w:eastAsia="Times New Roman" w:hAnsi="Times New Roman" w:cs="Times New Roman"/>
          <w:sz w:val="24"/>
          <w:szCs w:val="24"/>
          <w:lang w:eastAsia="ru-RU"/>
        </w:rPr>
        <w:t>удалить ресурс из списка;</w:t>
      </w:r>
    </w:p>
    <w:p w:rsidR="0079092A" w:rsidRDefault="0079092A" w:rsidP="005062AB">
      <w:pPr>
        <w:spacing w:after="0" w:line="240" w:lineRule="auto"/>
        <w:ind w:firstLine="284"/>
        <w:jc w:val="both"/>
        <w:rPr>
          <w:rFonts w:ascii="Times New Roman" w:eastAsia="Times New Roman" w:hAnsi="Times New Roman" w:cs="Times New Roman"/>
          <w:sz w:val="24"/>
          <w:szCs w:val="24"/>
          <w:lang w:eastAsia="ru-RU"/>
        </w:rPr>
      </w:pPr>
    </w:p>
    <w:p w:rsidR="0079092A" w:rsidRDefault="005E7606" w:rsidP="005062AB">
      <w:pPr>
        <w:spacing w:after="0" w:line="240" w:lineRule="auto"/>
        <w:ind w:firstLine="284"/>
        <w:jc w:val="both"/>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72" type="#_x0000_t75" style="width:106.45pt;height:20.65pt">
            <v:imagedata r:id="rId70" o:title="LEMZ221"/>
          </v:shape>
        </w:pict>
      </w:r>
      <w:r w:rsidR="0079092A">
        <w:rPr>
          <w:rFonts w:ascii="Times New Roman" w:eastAsia="Times New Roman" w:hAnsi="Times New Roman" w:cs="Times New Roman"/>
          <w:sz w:val="24"/>
          <w:szCs w:val="24"/>
          <w:lang w:eastAsia="ru-RU"/>
        </w:rPr>
        <w:t xml:space="preserve"> </w:t>
      </w:r>
      <w:r w:rsidR="0079092A" w:rsidRPr="00B87220">
        <w:rPr>
          <w:rFonts w:ascii="Times New Roman" w:eastAsia="Times New Roman" w:hAnsi="Times New Roman" w:cs="Times New Roman"/>
          <w:b/>
          <w:sz w:val="24"/>
          <w:szCs w:val="24"/>
          <w:lang w:eastAsia="ru-RU"/>
        </w:rPr>
        <w:t>-</w:t>
      </w:r>
      <w:r w:rsidR="0079092A">
        <w:rPr>
          <w:rFonts w:ascii="Times New Roman" w:eastAsia="Times New Roman" w:hAnsi="Times New Roman" w:cs="Times New Roman"/>
          <w:sz w:val="24"/>
          <w:szCs w:val="24"/>
          <w:lang w:eastAsia="ru-RU"/>
        </w:rPr>
        <w:t xml:space="preserve"> </w:t>
      </w:r>
      <w:r w:rsidR="002A6EF9">
        <w:rPr>
          <w:rFonts w:ascii="Times New Roman" w:eastAsia="Times New Roman" w:hAnsi="Times New Roman" w:cs="Times New Roman"/>
          <w:sz w:val="24"/>
          <w:szCs w:val="24"/>
        </w:rPr>
        <w:t>сохранить изменения</w:t>
      </w:r>
      <w:r w:rsidR="00731F64">
        <w:rPr>
          <w:rFonts w:ascii="Times New Roman" w:eastAsia="Times New Roman" w:hAnsi="Times New Roman" w:cs="Times New Roman"/>
          <w:sz w:val="24"/>
          <w:szCs w:val="24"/>
        </w:rPr>
        <w:t xml:space="preserve"> </w:t>
      </w:r>
      <w:r w:rsidR="00B87220">
        <w:rPr>
          <w:rFonts w:ascii="Times New Roman" w:eastAsia="Times New Roman" w:hAnsi="Times New Roman" w:cs="Times New Roman"/>
          <w:sz w:val="24"/>
          <w:szCs w:val="24"/>
        </w:rPr>
        <w:t xml:space="preserve">параметров </w:t>
      </w:r>
      <w:r w:rsidR="00731F64">
        <w:rPr>
          <w:rFonts w:ascii="Times New Roman" w:eastAsia="Times New Roman" w:hAnsi="Times New Roman" w:cs="Times New Roman"/>
          <w:sz w:val="24"/>
          <w:szCs w:val="24"/>
        </w:rPr>
        <w:t>ресурса;</w:t>
      </w:r>
    </w:p>
    <w:p w:rsidR="0026190B" w:rsidRDefault="0026190B" w:rsidP="005062AB">
      <w:pPr>
        <w:spacing w:after="0" w:line="240" w:lineRule="auto"/>
        <w:ind w:firstLine="284"/>
        <w:jc w:val="both"/>
        <w:rPr>
          <w:rFonts w:ascii="Times New Roman" w:eastAsia="Times New Roman" w:hAnsi="Times New Roman" w:cs="Times New Roman"/>
          <w:sz w:val="24"/>
          <w:szCs w:val="24"/>
          <w:lang w:eastAsia="ru-RU"/>
        </w:rPr>
      </w:pPr>
    </w:p>
    <w:p w:rsidR="0079092A" w:rsidRPr="001D3140" w:rsidRDefault="005E7606" w:rsidP="005062AB">
      <w:pPr>
        <w:spacing w:after="0" w:line="240" w:lineRule="auto"/>
        <w:ind w:firstLine="284"/>
        <w:jc w:val="both"/>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73" type="#_x0000_t75" style="width:66.35pt;height:20.65pt">
            <v:imagedata r:id="rId71" o:title="LEMZ222"/>
          </v:shape>
        </w:pict>
      </w:r>
      <w:r w:rsidR="0079092A">
        <w:rPr>
          <w:rFonts w:ascii="Times New Roman" w:eastAsia="Times New Roman" w:hAnsi="Times New Roman" w:cs="Times New Roman"/>
          <w:sz w:val="24"/>
          <w:szCs w:val="24"/>
          <w:lang w:eastAsia="ru-RU"/>
        </w:rPr>
        <w:t xml:space="preserve"> </w:t>
      </w:r>
      <w:r w:rsidR="0079092A" w:rsidRPr="00E64C58">
        <w:rPr>
          <w:rFonts w:ascii="Times New Roman" w:eastAsia="Times New Roman" w:hAnsi="Times New Roman" w:cs="Times New Roman"/>
          <w:b/>
          <w:sz w:val="24"/>
          <w:szCs w:val="24"/>
          <w:lang w:eastAsia="ru-RU"/>
        </w:rPr>
        <w:t>-</w:t>
      </w:r>
      <w:r w:rsidR="0079092A">
        <w:rPr>
          <w:rFonts w:ascii="Times New Roman" w:eastAsia="Times New Roman" w:hAnsi="Times New Roman" w:cs="Times New Roman"/>
          <w:sz w:val="24"/>
          <w:szCs w:val="24"/>
          <w:lang w:eastAsia="ru-RU"/>
        </w:rPr>
        <w:t xml:space="preserve"> </w:t>
      </w:r>
      <w:r w:rsidR="00E64C58">
        <w:rPr>
          <w:rFonts w:ascii="Times New Roman" w:eastAsia="Times New Roman" w:hAnsi="Times New Roman" w:cs="Times New Roman"/>
          <w:sz w:val="24"/>
          <w:szCs w:val="24"/>
          <w:lang w:eastAsia="ru-RU"/>
        </w:rPr>
        <w:t xml:space="preserve">отмена последнего действия при редактировании ресурса. </w:t>
      </w:r>
    </w:p>
    <w:p w:rsidR="005062AB" w:rsidRPr="005062AB" w:rsidRDefault="005062AB" w:rsidP="005062AB">
      <w:pPr>
        <w:spacing w:after="0" w:line="240" w:lineRule="auto"/>
        <w:rPr>
          <w:rFonts w:ascii="Times New Roman" w:eastAsia="Times New Roman" w:hAnsi="Times New Roman" w:cs="Times New Roman"/>
          <w:sz w:val="24"/>
          <w:szCs w:val="24"/>
          <w:lang w:eastAsia="ru-RU"/>
        </w:rPr>
      </w:pPr>
    </w:p>
    <w:p w:rsidR="00B14140" w:rsidRDefault="00B14140" w:rsidP="00B14140"/>
    <w:p w:rsidR="008E26BB" w:rsidRDefault="00B14140" w:rsidP="008E26BB">
      <w:pPr>
        <w:pStyle w:val="2"/>
        <w:tabs>
          <w:tab w:val="clear" w:pos="576"/>
          <w:tab w:val="clear" w:pos="709"/>
          <w:tab w:val="left" w:pos="0"/>
        </w:tabs>
        <w:ind w:left="0" w:firstLine="284"/>
        <w:rPr>
          <w:sz w:val="28"/>
          <w:szCs w:val="28"/>
        </w:rPr>
      </w:pPr>
      <w:bookmarkStart w:id="38" w:name="_3.3_Параметры_БД"/>
      <w:bookmarkEnd w:id="38"/>
      <w:r>
        <w:rPr>
          <w:sz w:val="28"/>
          <w:szCs w:val="28"/>
        </w:rPr>
        <w:br w:type="page"/>
      </w:r>
      <w:bookmarkStart w:id="39" w:name="_Toc124245537"/>
      <w:r w:rsidR="008E26BB">
        <w:rPr>
          <w:sz w:val="28"/>
          <w:szCs w:val="28"/>
        </w:rPr>
        <w:lastRenderedPageBreak/>
        <w:t>3.3 Параметры БД</w:t>
      </w:r>
      <w:bookmarkEnd w:id="39"/>
    </w:p>
    <w:p w:rsidR="007C4C8C" w:rsidRDefault="00935B9D" w:rsidP="00935B9D">
      <w:pPr>
        <w:spacing w:after="0" w:line="240" w:lineRule="auto"/>
        <w:ind w:firstLine="284"/>
        <w:jc w:val="both"/>
        <w:rPr>
          <w:rFonts w:ascii="Times New Roman" w:eastAsia="Times New Roman" w:hAnsi="Times New Roman" w:cs="Times New Roman"/>
          <w:sz w:val="24"/>
          <w:szCs w:val="24"/>
          <w:lang w:eastAsia="ru-RU"/>
        </w:rPr>
      </w:pPr>
      <w:r w:rsidRPr="00935B9D">
        <w:rPr>
          <w:rFonts w:ascii="Times New Roman" w:eastAsia="Times New Roman" w:hAnsi="Times New Roman" w:cs="Times New Roman"/>
          <w:sz w:val="24"/>
          <w:szCs w:val="24"/>
          <w:lang w:eastAsia="ru-RU"/>
        </w:rPr>
        <w:t>При выборе пункта меню «Параметры БД»</w:t>
      </w:r>
      <w:r w:rsidR="00527C21">
        <w:rPr>
          <w:rFonts w:ascii="Times New Roman" w:eastAsia="Times New Roman" w:hAnsi="Times New Roman" w:cs="Times New Roman"/>
          <w:sz w:val="24"/>
          <w:szCs w:val="24"/>
          <w:lang w:eastAsia="ru-RU"/>
        </w:rPr>
        <w:t xml:space="preserve"> (см. </w:t>
      </w:r>
      <w:fldSimple w:instr=" REF _Ref437439372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5</w:t>
        </w:r>
      </w:fldSimple>
      <w:r w:rsidR="00527C21">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будет открыто окно с настраиваемыми параметрами для работы БД. Окно состоит из </w:t>
      </w:r>
      <w:r w:rsidR="00427512">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 xml:space="preserve">писка параметров и </w:t>
      </w:r>
      <w:r w:rsidR="00427512">
        <w:rPr>
          <w:rFonts w:ascii="Times New Roman" w:eastAsia="Times New Roman" w:hAnsi="Times New Roman" w:cs="Times New Roman"/>
          <w:sz w:val="24"/>
          <w:szCs w:val="24"/>
          <w:lang w:eastAsia="ru-RU"/>
        </w:rPr>
        <w:t>П</w:t>
      </w:r>
      <w:r>
        <w:rPr>
          <w:rFonts w:ascii="Times New Roman" w:eastAsia="Times New Roman" w:hAnsi="Times New Roman" w:cs="Times New Roman"/>
          <w:sz w:val="24"/>
          <w:szCs w:val="24"/>
          <w:lang w:eastAsia="ru-RU"/>
        </w:rPr>
        <w:t xml:space="preserve">анели редактирования их значений, см. </w:t>
      </w:r>
      <w:fldSimple w:instr=" REF _Ref514254430 \h  \* MERGEFORMAT ">
        <w:r w:rsidR="00D66DA8" w:rsidRPr="00D66DA8">
          <w:rPr>
            <w:rFonts w:ascii="Times New Roman" w:hAnsi="Times New Roman" w:cs="Times New Roman"/>
            <w:iCs/>
            <w:sz w:val="24"/>
            <w:szCs w:val="24"/>
          </w:rPr>
          <w:t xml:space="preserve">Рисунок </w:t>
        </w:r>
        <w:r w:rsidR="00D66DA8" w:rsidRPr="00D66DA8">
          <w:rPr>
            <w:rFonts w:ascii="Times New Roman" w:hAnsi="Times New Roman" w:cs="Times New Roman"/>
            <w:iCs/>
            <w:noProof/>
            <w:sz w:val="24"/>
            <w:szCs w:val="24"/>
          </w:rPr>
          <w:t>24</w:t>
        </w:r>
      </w:fldSimple>
      <w:r w:rsidRPr="00935B9D">
        <w:rPr>
          <w:rFonts w:ascii="Times New Roman" w:eastAsia="Times New Roman" w:hAnsi="Times New Roman" w:cs="Times New Roman"/>
          <w:sz w:val="24"/>
          <w:szCs w:val="24"/>
          <w:lang w:eastAsia="ru-RU"/>
        </w:rPr>
        <w:t>.</w:t>
      </w:r>
    </w:p>
    <w:p w:rsidR="00776B65" w:rsidRDefault="00776B65" w:rsidP="003317F0">
      <w:pPr>
        <w:spacing w:after="0" w:line="240" w:lineRule="auto"/>
        <w:ind w:firstLine="284"/>
        <w:jc w:val="both"/>
        <w:rPr>
          <w:rFonts w:ascii="Times New Roman" w:eastAsia="Times New Roman" w:hAnsi="Times New Roman" w:cs="Times New Roman"/>
          <w:sz w:val="24"/>
          <w:szCs w:val="24"/>
          <w:lang w:eastAsia="ru-RU"/>
        </w:rPr>
      </w:pPr>
    </w:p>
    <w:p w:rsidR="008E26BB" w:rsidRDefault="0014590D" w:rsidP="003317F0">
      <w:pPr>
        <w:spacing w:after="0" w:line="240" w:lineRule="auto"/>
        <w:jc w:val="center"/>
      </w:pPr>
      <w:r w:rsidRPr="0014590D">
        <w:rPr>
          <w:rFonts w:ascii="Times New Roman" w:eastAsia="Times New Roman" w:hAnsi="Times New Roman" w:cs="Times New Roman"/>
          <w:noProof/>
          <w:sz w:val="24"/>
          <w:szCs w:val="24"/>
          <w:lang w:eastAsia="ru-RU"/>
        </w:rPr>
        <w:pict>
          <v:group id="_x0000_s1201" style="position:absolute;left:0;text-align:left;margin-left:192pt;margin-top:240.15pt;width:104.9pt;height:40.6pt;z-index:30" coordorigin="4811,6802" coordsize="2098,812">
            <v:line id="_x0000_s1192" style="position:absolute" from="5141,6802" to="5733,7281" o:regroupid="3" strokecolor="red" strokeweight=".35mm">
              <v:stroke startarrow="block" color2="aqua" joinstyle="miter" endcap="square"/>
            </v:line>
            <v:shape id="_x0000_s1193" type="#_x0000_t202" style="position:absolute;left:4811;top:7328;width:2098;height:286" o:regroupid="3" filled="f" stroked="f" strokecolor="#3465a4">
              <v:stroke color2="#cb9a5b" joinstyle="round"/>
              <v:textbox style="mso-next-textbox:#_x0000_s1193;mso-rotate-with-shape:t" inset=".35mm,.35mm,.35mm,.35mm">
                <w:txbxContent>
                  <w:p w:rsidR="00D93CAB" w:rsidRDefault="00D93CAB" w:rsidP="006E4034">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Список параметров</w:t>
                    </w:r>
                  </w:p>
                </w:txbxContent>
              </v:textbox>
            </v:shape>
          </v:group>
        </w:pict>
      </w:r>
      <w:r w:rsidRPr="0014590D">
        <w:rPr>
          <w:rFonts w:ascii="Times New Roman" w:eastAsia="Times New Roman" w:hAnsi="Times New Roman" w:cs="Times New Roman"/>
          <w:noProof/>
          <w:sz w:val="24"/>
          <w:szCs w:val="24"/>
          <w:lang w:eastAsia="ru-RU"/>
        </w:rPr>
        <w:pict>
          <v:group id="_x0000_s1200" style="position:absolute;left:0;text-align:left;margin-left:360.05pt;margin-top:3in;width:130.75pt;height:61.95pt;z-index:31" coordorigin="8335,6895" coordsize="2615,1239">
            <v:line id="_x0000_s1195" style="position:absolute" from="9507,6895" to="9707,7524" strokecolor="red" strokeweight=".35mm">
              <v:stroke startarrow="block" color2="aqua" joinstyle="miter" endcap="square"/>
            </v:line>
            <v:shape id="_x0000_s1196" type="#_x0000_t202" style="position:absolute;left:8335;top:7594;width:2615;height:540" filled="f" stroked="f" strokecolor="#3465a4">
              <v:stroke color2="#cb9a5b" joinstyle="round"/>
              <v:textbox style="mso-next-textbox:#_x0000_s1196;mso-rotate-with-shape:t" inset=".35mm,.35mm,.35mm,.35mm">
                <w:txbxContent>
                  <w:p w:rsidR="00D93CAB" w:rsidRDefault="00D93CAB" w:rsidP="006E4034">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Панель редактирования параметра</w:t>
                    </w:r>
                  </w:p>
                </w:txbxContent>
              </v:textbox>
            </v:shape>
          </v:group>
        </w:pict>
      </w:r>
      <w:r w:rsidR="005E7606">
        <w:pict>
          <v:shape id="_x0000_i1074" type="#_x0000_t75" style="width:495.85pt;height:321.8pt">
            <v:imagedata r:id="rId72" o:title="LEMZ227"/>
          </v:shape>
        </w:pict>
      </w:r>
    </w:p>
    <w:p w:rsidR="007C4C8C" w:rsidRPr="00AD3491" w:rsidRDefault="007C4C8C" w:rsidP="00AD3491">
      <w:pPr>
        <w:spacing w:before="120" w:after="120" w:line="240" w:lineRule="auto"/>
        <w:jc w:val="center"/>
        <w:rPr>
          <w:rFonts w:ascii="Times New Roman" w:hAnsi="Times New Roman" w:cs="Times New Roman"/>
          <w:b/>
          <w:iCs/>
        </w:rPr>
      </w:pPr>
      <w:bookmarkStart w:id="40" w:name="_Ref514254430"/>
      <w:r w:rsidRPr="00AD3491">
        <w:rPr>
          <w:rFonts w:ascii="Times New Roman" w:hAnsi="Times New Roman" w:cs="Times New Roman"/>
          <w:b/>
          <w:iCs/>
        </w:rPr>
        <w:t xml:space="preserve">Рисунок </w:t>
      </w:r>
      <w:r w:rsidR="0014590D" w:rsidRPr="00AD3491">
        <w:rPr>
          <w:rFonts w:ascii="Times New Roman" w:hAnsi="Times New Roman" w:cs="Times New Roman"/>
          <w:b/>
          <w:iCs/>
        </w:rPr>
        <w:fldChar w:fldCharType="begin"/>
      </w:r>
      <w:r w:rsidRPr="00AD3491">
        <w:rPr>
          <w:rFonts w:ascii="Times New Roman" w:hAnsi="Times New Roman" w:cs="Times New Roman"/>
          <w:b/>
          <w:iCs/>
        </w:rPr>
        <w:instrText xml:space="preserve"> SEQ Рисунок \* ARABIC </w:instrText>
      </w:r>
      <w:r w:rsidR="0014590D" w:rsidRPr="00AD3491">
        <w:rPr>
          <w:rFonts w:ascii="Times New Roman" w:hAnsi="Times New Roman" w:cs="Times New Roman"/>
          <w:b/>
          <w:iCs/>
        </w:rPr>
        <w:fldChar w:fldCharType="separate"/>
      </w:r>
      <w:r w:rsidR="00D66DA8">
        <w:rPr>
          <w:rFonts w:ascii="Times New Roman" w:hAnsi="Times New Roman" w:cs="Times New Roman"/>
          <w:b/>
          <w:iCs/>
          <w:noProof/>
        </w:rPr>
        <w:t>24</w:t>
      </w:r>
      <w:r w:rsidR="0014590D" w:rsidRPr="00AD3491">
        <w:rPr>
          <w:rFonts w:ascii="Times New Roman" w:hAnsi="Times New Roman" w:cs="Times New Roman"/>
          <w:b/>
          <w:iCs/>
        </w:rPr>
        <w:fldChar w:fldCharType="end"/>
      </w:r>
      <w:bookmarkEnd w:id="40"/>
      <w:r w:rsidR="00935B9D">
        <w:rPr>
          <w:rFonts w:ascii="Times New Roman" w:hAnsi="Times New Roman" w:cs="Times New Roman"/>
          <w:b/>
          <w:iCs/>
        </w:rPr>
        <w:t xml:space="preserve"> </w:t>
      </w:r>
      <w:r w:rsidR="00935B9D" w:rsidRPr="00935B9D">
        <w:rPr>
          <w:rFonts w:ascii="Times New Roman" w:hAnsi="Times New Roman" w:cs="Times New Roman"/>
          <w:b/>
        </w:rPr>
        <w:t>-</w:t>
      </w:r>
      <w:r w:rsidR="00935B9D">
        <w:rPr>
          <w:rFonts w:ascii="Times New Roman" w:hAnsi="Times New Roman" w:cs="Times New Roman"/>
          <w:b/>
          <w:i/>
        </w:rPr>
        <w:t xml:space="preserve"> </w:t>
      </w:r>
      <w:r w:rsidR="00935B9D">
        <w:rPr>
          <w:rFonts w:ascii="Times New Roman" w:hAnsi="Times New Roman" w:cs="Times New Roman"/>
          <w:b/>
          <w:iCs/>
        </w:rPr>
        <w:t>Внешний вид окна «Параметры БД»</w:t>
      </w:r>
    </w:p>
    <w:p w:rsidR="00625408" w:rsidRDefault="00625408" w:rsidP="00625408">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Применяемые типы параметров для работы БД:</w:t>
      </w:r>
      <w:r w:rsidRPr="0031086A">
        <w:rPr>
          <w:rFonts w:ascii="Times New Roman" w:eastAsia="Times New Roman" w:hAnsi="Times New Roman" w:cs="Times New Roman"/>
          <w:sz w:val="24"/>
          <w:szCs w:val="24"/>
          <w:lang w:eastAsia="ru-RU"/>
        </w:rPr>
        <w:t xml:space="preserve"> </w:t>
      </w:r>
    </w:p>
    <w:p w:rsidR="00812290" w:rsidRDefault="00812290" w:rsidP="00D3021E">
      <w:pPr>
        <w:spacing w:after="0" w:line="240" w:lineRule="auto"/>
        <w:ind w:firstLine="284"/>
        <w:jc w:val="both"/>
        <w:rPr>
          <w:rFonts w:ascii="Times New Roman" w:eastAsia="Times New Roman" w:hAnsi="Times New Roman" w:cs="Times New Roman"/>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3685"/>
      </w:tblGrid>
      <w:tr w:rsidR="00812290" w:rsidTr="00427512">
        <w:tc>
          <w:tcPr>
            <w:tcW w:w="3119" w:type="dxa"/>
            <w:shd w:val="clear" w:color="auto" w:fill="auto"/>
          </w:tcPr>
          <w:p w:rsidR="00812290" w:rsidRDefault="005E7606" w:rsidP="00D3021E">
            <w:pPr>
              <w:spacing w:after="0" w:line="240" w:lineRule="auto"/>
              <w:ind w:left="720" w:hanging="686"/>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75" type="#_x0000_t75" style="width:2in;height:26.3pt">
                  <v:imagedata r:id="rId73" o:title="LEMZ215" cropright="1294f"/>
                </v:shape>
              </w:pict>
            </w:r>
          </w:p>
          <w:p w:rsidR="00D3021E" w:rsidRDefault="00D3021E" w:rsidP="00D3021E">
            <w:pPr>
              <w:spacing w:after="0" w:line="240" w:lineRule="auto"/>
              <w:ind w:left="720" w:hanging="686"/>
              <w:rPr>
                <w:rFonts w:ascii="Times New Roman" w:hAnsi="Times New Roman" w:cs="Times New Roman"/>
                <w:sz w:val="24"/>
                <w:szCs w:val="24"/>
              </w:rPr>
            </w:pPr>
          </w:p>
        </w:tc>
        <w:tc>
          <w:tcPr>
            <w:tcW w:w="3685" w:type="dxa"/>
            <w:shd w:val="clear" w:color="auto" w:fill="auto"/>
          </w:tcPr>
          <w:p w:rsidR="00812290" w:rsidRDefault="00812290" w:rsidP="00D3021E">
            <w:pPr>
              <w:spacing w:after="0" w:line="240" w:lineRule="auto"/>
              <w:ind w:firstLine="3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Числовой параметр</w:t>
            </w:r>
          </w:p>
          <w:p w:rsidR="00D3021E" w:rsidRDefault="00D3021E" w:rsidP="00D3021E">
            <w:pPr>
              <w:spacing w:after="0" w:line="240" w:lineRule="auto"/>
              <w:ind w:firstLine="34"/>
            </w:pPr>
          </w:p>
        </w:tc>
      </w:tr>
      <w:tr w:rsidR="00812290" w:rsidTr="00427512">
        <w:tc>
          <w:tcPr>
            <w:tcW w:w="3119" w:type="dxa"/>
            <w:shd w:val="clear" w:color="auto" w:fill="auto"/>
          </w:tcPr>
          <w:p w:rsidR="00812290" w:rsidRDefault="005E7606" w:rsidP="00D3021E">
            <w:pPr>
              <w:spacing w:after="0" w:line="240" w:lineRule="auto"/>
              <w:ind w:left="720" w:hanging="686"/>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76" type="#_x0000_t75" style="width:143.35pt;height:25.05pt">
                  <v:imagedata r:id="rId74" o:title="LEMZ216"/>
                </v:shape>
              </w:pict>
            </w:r>
          </w:p>
          <w:p w:rsidR="00D3021E" w:rsidRDefault="00D3021E" w:rsidP="00D3021E">
            <w:pPr>
              <w:spacing w:after="0" w:line="240" w:lineRule="auto"/>
              <w:ind w:left="720" w:hanging="686"/>
              <w:rPr>
                <w:rFonts w:ascii="Times New Roman" w:eastAsia="Times New Roman" w:hAnsi="Times New Roman" w:cs="Times New Roman"/>
                <w:sz w:val="24"/>
                <w:szCs w:val="24"/>
                <w:lang w:eastAsia="ru-RU"/>
              </w:rPr>
            </w:pPr>
          </w:p>
        </w:tc>
        <w:tc>
          <w:tcPr>
            <w:tcW w:w="3685" w:type="dxa"/>
            <w:shd w:val="clear" w:color="auto" w:fill="auto"/>
          </w:tcPr>
          <w:p w:rsidR="00812290" w:rsidRDefault="00812290" w:rsidP="00D3021E">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Строковый параметр</w:t>
            </w:r>
          </w:p>
        </w:tc>
      </w:tr>
      <w:tr w:rsidR="00812290" w:rsidTr="00427512">
        <w:tc>
          <w:tcPr>
            <w:tcW w:w="3119" w:type="dxa"/>
            <w:shd w:val="clear" w:color="auto" w:fill="auto"/>
          </w:tcPr>
          <w:p w:rsidR="00812290" w:rsidRDefault="005E7606" w:rsidP="00812290">
            <w:pPr>
              <w:spacing w:before="60" w:after="60" w:line="240" w:lineRule="auto"/>
              <w:ind w:left="720" w:hanging="686"/>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077" type="#_x0000_t75" style="width:142.75pt;height:190.95pt">
                  <v:imagedata r:id="rId75" o:title="LEMZ217"/>
                </v:shape>
              </w:pict>
            </w:r>
          </w:p>
        </w:tc>
        <w:tc>
          <w:tcPr>
            <w:tcW w:w="3685" w:type="dxa"/>
            <w:shd w:val="clear" w:color="auto" w:fill="auto"/>
          </w:tcPr>
          <w:p w:rsidR="00812290" w:rsidRDefault="00812290" w:rsidP="00D3021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Расписание. </w:t>
            </w:r>
            <w:r>
              <w:rPr>
                <w:rFonts w:ascii="Times New Roman" w:hAnsi="Times New Roman" w:cs="Times New Roman"/>
                <w:sz w:val="24"/>
                <w:szCs w:val="24"/>
              </w:rPr>
              <w:t>Задаются такие параметры как дни недели, время запуска и повтор в часах.</w:t>
            </w:r>
          </w:p>
          <w:p w:rsidR="00812290" w:rsidRDefault="00812290" w:rsidP="00D3021E">
            <w:pPr>
              <w:spacing w:after="0" w:line="240" w:lineRule="auto"/>
              <w:rPr>
                <w:rFonts w:ascii="Times New Roman" w:eastAsia="Times New Roman" w:hAnsi="Times New Roman" w:cs="Times New Roman"/>
                <w:sz w:val="24"/>
                <w:szCs w:val="24"/>
                <w:lang w:eastAsia="ru-RU"/>
              </w:rPr>
            </w:pPr>
          </w:p>
        </w:tc>
      </w:tr>
    </w:tbl>
    <w:p w:rsidR="00625408" w:rsidRDefault="00617AB9" w:rsidP="00625408">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r w:rsidR="00D3021E">
        <w:rPr>
          <w:rFonts w:ascii="Times New Roman" w:eastAsia="Times New Roman" w:hAnsi="Times New Roman" w:cs="Times New Roman"/>
          <w:sz w:val="24"/>
          <w:szCs w:val="24"/>
          <w:lang w:eastAsia="ru-RU"/>
        </w:rPr>
        <w:lastRenderedPageBreak/>
        <w:t>Описание параметров:</w:t>
      </w:r>
    </w:p>
    <w:p w:rsidR="00D3021E" w:rsidRDefault="00D3021E" w:rsidP="00625408">
      <w:pPr>
        <w:spacing w:after="0" w:line="240" w:lineRule="auto"/>
        <w:ind w:firstLine="284"/>
        <w:jc w:val="both"/>
        <w:rPr>
          <w:rFonts w:ascii="Times New Roman" w:eastAsia="Times New Roman" w:hAnsi="Times New Roman" w:cs="Times New Roman"/>
          <w:sz w:val="24"/>
          <w:szCs w:val="24"/>
          <w:lang w:eastAsia="ru-RU"/>
        </w:rPr>
      </w:pPr>
    </w:p>
    <w:p w:rsidR="00AD3491" w:rsidRDefault="00AD3491" w:rsidP="00625408">
      <w:pPr>
        <w:spacing w:after="0" w:line="240" w:lineRule="auto"/>
        <w:ind w:firstLine="284"/>
        <w:jc w:val="both"/>
        <w:rPr>
          <w:rFonts w:ascii="Times New Roman" w:hAnsi="Times New Roman" w:cs="Times New Roman"/>
          <w:sz w:val="24"/>
          <w:szCs w:val="24"/>
        </w:rPr>
      </w:pPr>
      <w:r w:rsidRPr="00F01D22">
        <w:rPr>
          <w:rFonts w:ascii="Times New Roman" w:hAnsi="Times New Roman" w:cs="Times New Roman"/>
          <w:b/>
          <w:sz w:val="24"/>
          <w:szCs w:val="24"/>
        </w:rPr>
        <w:t>«Кол-во последних архивов резервных копий БД»</w:t>
      </w:r>
      <w:r>
        <w:rPr>
          <w:rFonts w:ascii="Times New Roman" w:hAnsi="Times New Roman" w:cs="Times New Roman"/>
          <w:sz w:val="24"/>
          <w:szCs w:val="24"/>
        </w:rPr>
        <w:t xml:space="preserve"> </w:t>
      </w:r>
      <w:r w:rsidRPr="00387CC9">
        <w:rPr>
          <w:rFonts w:ascii="Times New Roman" w:hAnsi="Times New Roman" w:cs="Times New Roman"/>
          <w:b/>
          <w:sz w:val="24"/>
          <w:szCs w:val="24"/>
        </w:rPr>
        <w:t>-</w:t>
      </w:r>
      <w:r>
        <w:rPr>
          <w:rFonts w:ascii="Times New Roman" w:hAnsi="Times New Roman" w:cs="Times New Roman"/>
          <w:sz w:val="24"/>
          <w:szCs w:val="24"/>
        </w:rPr>
        <w:t xml:space="preserve"> </w:t>
      </w:r>
      <w:r w:rsidR="00387CC9">
        <w:rPr>
          <w:rFonts w:ascii="Times New Roman" w:hAnsi="Times New Roman" w:cs="Times New Roman"/>
          <w:sz w:val="24"/>
          <w:szCs w:val="24"/>
        </w:rPr>
        <w:t>в результате автоматического создания резервных копий будет оставаться указанное количество архивных файлов, более старые файлы будут удаляться.</w:t>
      </w:r>
    </w:p>
    <w:p w:rsidR="00AD3491" w:rsidRDefault="00AD3491" w:rsidP="00AD3491">
      <w:pPr>
        <w:spacing w:after="0" w:line="240" w:lineRule="auto"/>
        <w:ind w:firstLine="284"/>
        <w:rPr>
          <w:rFonts w:ascii="Times New Roman" w:hAnsi="Times New Roman" w:cs="Times New Roman"/>
          <w:sz w:val="24"/>
          <w:szCs w:val="24"/>
        </w:rPr>
      </w:pPr>
    </w:p>
    <w:p w:rsidR="00AD3491" w:rsidRDefault="00AD3491" w:rsidP="00387CC9">
      <w:pPr>
        <w:spacing w:after="0" w:line="240" w:lineRule="auto"/>
        <w:ind w:firstLine="284"/>
        <w:jc w:val="both"/>
        <w:rPr>
          <w:rFonts w:ascii="Times New Roman" w:hAnsi="Times New Roman" w:cs="Times New Roman"/>
          <w:sz w:val="24"/>
          <w:szCs w:val="24"/>
        </w:rPr>
      </w:pPr>
      <w:r w:rsidRPr="00F01D22">
        <w:rPr>
          <w:rFonts w:ascii="Times New Roman" w:hAnsi="Times New Roman" w:cs="Times New Roman"/>
          <w:b/>
          <w:sz w:val="24"/>
          <w:szCs w:val="24"/>
        </w:rPr>
        <w:t>«Путь для копирования архивов резервных копий БД»</w:t>
      </w:r>
      <w:r>
        <w:rPr>
          <w:rFonts w:ascii="Times New Roman" w:hAnsi="Times New Roman" w:cs="Times New Roman"/>
          <w:sz w:val="24"/>
          <w:szCs w:val="24"/>
        </w:rPr>
        <w:t xml:space="preserve"> </w:t>
      </w:r>
      <w:r w:rsidRPr="00387CC9">
        <w:rPr>
          <w:rFonts w:ascii="Times New Roman" w:hAnsi="Times New Roman" w:cs="Times New Roman"/>
          <w:b/>
          <w:sz w:val="24"/>
          <w:szCs w:val="24"/>
        </w:rPr>
        <w:t>-</w:t>
      </w:r>
      <w:r>
        <w:rPr>
          <w:rFonts w:ascii="Times New Roman" w:hAnsi="Times New Roman" w:cs="Times New Roman"/>
          <w:sz w:val="24"/>
          <w:szCs w:val="24"/>
        </w:rPr>
        <w:t xml:space="preserve"> </w:t>
      </w:r>
      <w:r w:rsidR="00387CC9">
        <w:rPr>
          <w:rFonts w:ascii="Times New Roman" w:hAnsi="Times New Roman" w:cs="Times New Roman"/>
          <w:sz w:val="24"/>
          <w:szCs w:val="24"/>
        </w:rPr>
        <w:t>архивные файлы после создания будут копироваться по указанному пути.</w:t>
      </w:r>
    </w:p>
    <w:p w:rsidR="00AD3491" w:rsidRDefault="00AD3491" w:rsidP="00AD3491">
      <w:pPr>
        <w:spacing w:after="0" w:line="240" w:lineRule="auto"/>
        <w:ind w:firstLine="284"/>
        <w:rPr>
          <w:rFonts w:ascii="Times New Roman" w:hAnsi="Times New Roman" w:cs="Times New Roman"/>
          <w:sz w:val="24"/>
          <w:szCs w:val="24"/>
        </w:rPr>
      </w:pPr>
    </w:p>
    <w:p w:rsidR="00387CC9" w:rsidRDefault="00AD3491" w:rsidP="00387CC9">
      <w:pPr>
        <w:spacing w:after="0" w:line="240" w:lineRule="auto"/>
        <w:ind w:firstLine="284"/>
        <w:jc w:val="both"/>
        <w:rPr>
          <w:rFonts w:ascii="Times New Roman" w:hAnsi="Times New Roman" w:cs="Times New Roman"/>
          <w:sz w:val="24"/>
          <w:szCs w:val="24"/>
        </w:rPr>
      </w:pPr>
      <w:r w:rsidRPr="00F01D22">
        <w:rPr>
          <w:rFonts w:ascii="Times New Roman" w:hAnsi="Times New Roman" w:cs="Times New Roman"/>
          <w:b/>
          <w:sz w:val="24"/>
          <w:szCs w:val="24"/>
        </w:rPr>
        <w:t>«Кол-во последних резервных копий БД»</w:t>
      </w:r>
      <w:r>
        <w:rPr>
          <w:rFonts w:ascii="Times New Roman" w:hAnsi="Times New Roman" w:cs="Times New Roman"/>
          <w:sz w:val="24"/>
          <w:szCs w:val="24"/>
        </w:rPr>
        <w:t xml:space="preserve"> </w:t>
      </w:r>
      <w:r w:rsidRPr="00387CC9">
        <w:rPr>
          <w:rFonts w:ascii="Times New Roman" w:hAnsi="Times New Roman" w:cs="Times New Roman"/>
          <w:b/>
          <w:sz w:val="24"/>
          <w:szCs w:val="24"/>
        </w:rPr>
        <w:t>-</w:t>
      </w:r>
      <w:r w:rsidR="00387CC9" w:rsidRPr="00387CC9">
        <w:rPr>
          <w:rFonts w:ascii="Times New Roman" w:hAnsi="Times New Roman" w:cs="Times New Roman"/>
          <w:sz w:val="24"/>
          <w:szCs w:val="24"/>
        </w:rPr>
        <w:t xml:space="preserve"> </w:t>
      </w:r>
      <w:r w:rsidR="00387CC9">
        <w:rPr>
          <w:rFonts w:ascii="Times New Roman" w:hAnsi="Times New Roman" w:cs="Times New Roman"/>
          <w:sz w:val="24"/>
          <w:szCs w:val="24"/>
        </w:rPr>
        <w:t>в результате автоматического создания резервных копий будет оставаться указанное количество резервных файлов, более старые файлы будут удаляться.</w:t>
      </w:r>
    </w:p>
    <w:p w:rsidR="00AD3491" w:rsidRDefault="00AD3491" w:rsidP="00AD3491">
      <w:pPr>
        <w:spacing w:after="0" w:line="240" w:lineRule="auto"/>
        <w:ind w:firstLine="284"/>
        <w:rPr>
          <w:rFonts w:ascii="Times New Roman" w:hAnsi="Times New Roman" w:cs="Times New Roman"/>
          <w:sz w:val="24"/>
          <w:szCs w:val="24"/>
        </w:rPr>
      </w:pPr>
    </w:p>
    <w:p w:rsidR="00AD3491" w:rsidRDefault="00AD3491" w:rsidP="00387CC9">
      <w:pPr>
        <w:spacing w:after="0" w:line="240" w:lineRule="auto"/>
        <w:ind w:firstLine="284"/>
        <w:jc w:val="both"/>
        <w:rPr>
          <w:rFonts w:ascii="Times New Roman" w:hAnsi="Times New Roman" w:cs="Times New Roman"/>
          <w:sz w:val="24"/>
          <w:szCs w:val="24"/>
        </w:rPr>
      </w:pPr>
      <w:r w:rsidRPr="00F01D22">
        <w:rPr>
          <w:rFonts w:ascii="Times New Roman" w:hAnsi="Times New Roman" w:cs="Times New Roman"/>
          <w:b/>
          <w:sz w:val="24"/>
          <w:szCs w:val="24"/>
        </w:rPr>
        <w:t>«Расписание создания резервных копий БД»</w:t>
      </w:r>
      <w:r>
        <w:rPr>
          <w:rFonts w:ascii="Times New Roman" w:hAnsi="Times New Roman" w:cs="Times New Roman"/>
          <w:sz w:val="24"/>
          <w:szCs w:val="24"/>
        </w:rPr>
        <w:t xml:space="preserve"> </w:t>
      </w:r>
      <w:r w:rsidRPr="00387CC9">
        <w:rPr>
          <w:rFonts w:ascii="Times New Roman" w:hAnsi="Times New Roman" w:cs="Times New Roman"/>
          <w:b/>
          <w:sz w:val="24"/>
          <w:szCs w:val="24"/>
        </w:rPr>
        <w:t>-</w:t>
      </w:r>
      <w:r w:rsidR="00387CC9">
        <w:rPr>
          <w:rFonts w:ascii="Times New Roman" w:hAnsi="Times New Roman" w:cs="Times New Roman"/>
          <w:sz w:val="24"/>
          <w:szCs w:val="24"/>
        </w:rPr>
        <w:t xml:space="preserve"> настраивается расписание автоматического создания резервных копий БД. </w:t>
      </w:r>
    </w:p>
    <w:p w:rsidR="00AD3491" w:rsidRDefault="00AD3491" w:rsidP="00AD3491">
      <w:pPr>
        <w:spacing w:after="0" w:line="240" w:lineRule="auto"/>
        <w:ind w:firstLine="284"/>
        <w:rPr>
          <w:rFonts w:ascii="Times New Roman" w:hAnsi="Times New Roman" w:cs="Times New Roman"/>
          <w:sz w:val="24"/>
          <w:szCs w:val="24"/>
        </w:rPr>
      </w:pPr>
    </w:p>
    <w:p w:rsidR="009E181F" w:rsidRDefault="009E181F" w:rsidP="009E181F">
      <w:pPr>
        <w:spacing w:after="0" w:line="240" w:lineRule="auto"/>
        <w:ind w:firstLine="284"/>
        <w:jc w:val="both"/>
        <w:rPr>
          <w:rFonts w:ascii="Times New Roman" w:hAnsi="Times New Roman" w:cs="Times New Roman"/>
          <w:sz w:val="24"/>
          <w:szCs w:val="24"/>
        </w:rPr>
      </w:pPr>
      <w:r w:rsidRPr="003F30D1">
        <w:rPr>
          <w:rFonts w:ascii="Times New Roman" w:hAnsi="Times New Roman" w:cs="Times New Roman"/>
          <w:b/>
          <w:sz w:val="24"/>
          <w:szCs w:val="24"/>
        </w:rPr>
        <w:t xml:space="preserve">«Количество архивных конфигураций шлюзов» - </w:t>
      </w:r>
      <w:r w:rsidRPr="003F30D1">
        <w:rPr>
          <w:rFonts w:ascii="Times New Roman" w:hAnsi="Times New Roman" w:cs="Times New Roman"/>
          <w:sz w:val="24"/>
          <w:szCs w:val="24"/>
        </w:rPr>
        <w:t>в результате создания</w:t>
      </w:r>
      <w:r w:rsidR="009F45AB" w:rsidRPr="003F30D1">
        <w:rPr>
          <w:rFonts w:ascii="Times New Roman" w:hAnsi="Times New Roman" w:cs="Times New Roman"/>
          <w:sz w:val="24"/>
          <w:szCs w:val="24"/>
        </w:rPr>
        <w:t xml:space="preserve"> архивных конфигураций шлюзов</w:t>
      </w:r>
      <w:r w:rsidRPr="003F30D1">
        <w:rPr>
          <w:rFonts w:ascii="Times New Roman" w:hAnsi="Times New Roman" w:cs="Times New Roman"/>
          <w:sz w:val="24"/>
          <w:szCs w:val="24"/>
        </w:rPr>
        <w:t xml:space="preserve">  будет оставаться указанное количество архивных файлов, </w:t>
      </w:r>
      <w:r w:rsidR="009F45AB" w:rsidRPr="003F30D1">
        <w:rPr>
          <w:rFonts w:ascii="Times New Roman" w:hAnsi="Times New Roman" w:cs="Times New Roman"/>
          <w:sz w:val="24"/>
          <w:szCs w:val="24"/>
        </w:rPr>
        <w:t xml:space="preserve">в случае превышения заданного параметра </w:t>
      </w:r>
      <w:r w:rsidRPr="003F30D1">
        <w:rPr>
          <w:rFonts w:ascii="Times New Roman" w:hAnsi="Times New Roman" w:cs="Times New Roman"/>
          <w:sz w:val="24"/>
          <w:szCs w:val="24"/>
        </w:rPr>
        <w:t>более старые файлы будут удаляться.</w:t>
      </w:r>
    </w:p>
    <w:p w:rsidR="009E181F" w:rsidRPr="009E181F" w:rsidRDefault="009E181F" w:rsidP="006171FE">
      <w:pPr>
        <w:spacing w:after="0" w:line="240" w:lineRule="auto"/>
        <w:ind w:firstLine="284"/>
        <w:jc w:val="both"/>
        <w:rPr>
          <w:rFonts w:ascii="Times New Roman" w:hAnsi="Times New Roman" w:cs="Times New Roman"/>
          <w:b/>
          <w:sz w:val="24"/>
          <w:szCs w:val="24"/>
        </w:rPr>
      </w:pPr>
    </w:p>
    <w:p w:rsidR="00AD3491" w:rsidRDefault="00AD3491" w:rsidP="006171FE">
      <w:pPr>
        <w:spacing w:after="0" w:line="240" w:lineRule="auto"/>
        <w:ind w:firstLine="284"/>
        <w:jc w:val="both"/>
        <w:rPr>
          <w:rFonts w:ascii="Times New Roman" w:hAnsi="Times New Roman" w:cs="Times New Roman"/>
          <w:sz w:val="24"/>
          <w:szCs w:val="24"/>
        </w:rPr>
      </w:pPr>
      <w:r w:rsidRPr="00F01D22">
        <w:rPr>
          <w:rFonts w:ascii="Times New Roman" w:hAnsi="Times New Roman" w:cs="Times New Roman"/>
          <w:b/>
          <w:sz w:val="24"/>
          <w:szCs w:val="24"/>
        </w:rPr>
        <w:t>«Актуальность протоколов, в днях»</w:t>
      </w:r>
      <w:r>
        <w:rPr>
          <w:rFonts w:ascii="Times New Roman" w:hAnsi="Times New Roman" w:cs="Times New Roman"/>
          <w:sz w:val="24"/>
          <w:szCs w:val="24"/>
        </w:rPr>
        <w:t xml:space="preserve"> </w:t>
      </w:r>
      <w:r w:rsidRPr="006171FE">
        <w:rPr>
          <w:rFonts w:ascii="Times New Roman" w:hAnsi="Times New Roman" w:cs="Times New Roman"/>
          <w:b/>
          <w:sz w:val="24"/>
          <w:szCs w:val="24"/>
        </w:rPr>
        <w:t>-</w:t>
      </w:r>
      <w:r w:rsidR="006171FE">
        <w:rPr>
          <w:rFonts w:ascii="Times New Roman" w:hAnsi="Times New Roman" w:cs="Times New Roman"/>
          <w:sz w:val="24"/>
          <w:szCs w:val="24"/>
        </w:rPr>
        <w:t xml:space="preserve"> все записи протоколов по прошествии заданного количества дней будут считаться устаревшими. </w:t>
      </w:r>
      <w:r w:rsidR="00DC5572">
        <w:rPr>
          <w:rFonts w:ascii="Times New Roman" w:hAnsi="Times New Roman" w:cs="Times New Roman"/>
          <w:sz w:val="24"/>
          <w:szCs w:val="24"/>
        </w:rPr>
        <w:t>Под протоколами понимается время хранения записей в различных Журналах (например, в Журнале мониторинга).</w:t>
      </w:r>
    </w:p>
    <w:p w:rsidR="00AD3491" w:rsidRDefault="00AD3491" w:rsidP="00AD3491">
      <w:pPr>
        <w:spacing w:after="0" w:line="240" w:lineRule="auto"/>
        <w:ind w:firstLine="284"/>
        <w:rPr>
          <w:rFonts w:ascii="Times New Roman" w:hAnsi="Times New Roman" w:cs="Times New Roman"/>
          <w:sz w:val="24"/>
          <w:szCs w:val="24"/>
        </w:rPr>
      </w:pPr>
    </w:p>
    <w:p w:rsidR="006171FE" w:rsidRDefault="00AD3491" w:rsidP="006171FE">
      <w:pPr>
        <w:spacing w:after="0" w:line="240" w:lineRule="auto"/>
        <w:ind w:firstLine="284"/>
        <w:jc w:val="both"/>
        <w:rPr>
          <w:rFonts w:ascii="Times New Roman" w:hAnsi="Times New Roman" w:cs="Times New Roman"/>
          <w:sz w:val="24"/>
          <w:szCs w:val="24"/>
        </w:rPr>
      </w:pPr>
      <w:r w:rsidRPr="00F01D22">
        <w:rPr>
          <w:rFonts w:ascii="Times New Roman" w:hAnsi="Times New Roman" w:cs="Times New Roman"/>
          <w:b/>
          <w:sz w:val="24"/>
          <w:szCs w:val="24"/>
        </w:rPr>
        <w:t>«Расписание запуска очистки устаревших протоколов»</w:t>
      </w:r>
      <w:r>
        <w:rPr>
          <w:rFonts w:ascii="Times New Roman" w:hAnsi="Times New Roman" w:cs="Times New Roman"/>
          <w:sz w:val="24"/>
          <w:szCs w:val="24"/>
        </w:rPr>
        <w:t xml:space="preserve"> </w:t>
      </w:r>
      <w:r w:rsidRPr="006171FE">
        <w:rPr>
          <w:rFonts w:ascii="Times New Roman" w:hAnsi="Times New Roman" w:cs="Times New Roman"/>
          <w:b/>
          <w:sz w:val="24"/>
          <w:szCs w:val="24"/>
        </w:rPr>
        <w:t>-</w:t>
      </w:r>
      <w:r w:rsidR="006171FE">
        <w:rPr>
          <w:rFonts w:ascii="Times New Roman" w:hAnsi="Times New Roman" w:cs="Times New Roman"/>
          <w:sz w:val="24"/>
          <w:szCs w:val="24"/>
        </w:rPr>
        <w:t xml:space="preserve"> настраивается расписание для удаления устаревших записей </w:t>
      </w:r>
      <w:r w:rsidR="00F17539">
        <w:rPr>
          <w:rFonts w:ascii="Times New Roman" w:hAnsi="Times New Roman" w:cs="Times New Roman"/>
          <w:sz w:val="24"/>
          <w:szCs w:val="24"/>
        </w:rPr>
        <w:t>журналов, см параметр «Актуальность протоколов, в днях»</w:t>
      </w:r>
      <w:r w:rsidR="006171FE">
        <w:rPr>
          <w:rFonts w:ascii="Times New Roman" w:hAnsi="Times New Roman" w:cs="Times New Roman"/>
          <w:sz w:val="24"/>
          <w:szCs w:val="24"/>
        </w:rPr>
        <w:t xml:space="preserve">. </w:t>
      </w:r>
    </w:p>
    <w:p w:rsidR="00AD3491" w:rsidRDefault="00AD3491" w:rsidP="00AD3491">
      <w:pPr>
        <w:spacing w:after="0" w:line="240" w:lineRule="auto"/>
        <w:ind w:firstLine="284"/>
        <w:rPr>
          <w:rFonts w:ascii="Times New Roman" w:hAnsi="Times New Roman" w:cs="Times New Roman"/>
          <w:sz w:val="24"/>
          <w:szCs w:val="24"/>
        </w:rPr>
      </w:pPr>
    </w:p>
    <w:p w:rsidR="00AD3491" w:rsidRDefault="00AD3491" w:rsidP="006171FE">
      <w:pPr>
        <w:spacing w:after="0" w:line="240" w:lineRule="auto"/>
        <w:ind w:firstLine="284"/>
        <w:jc w:val="both"/>
        <w:rPr>
          <w:rFonts w:ascii="Times New Roman" w:hAnsi="Times New Roman" w:cs="Times New Roman"/>
          <w:sz w:val="24"/>
          <w:szCs w:val="24"/>
        </w:rPr>
      </w:pPr>
      <w:r w:rsidRPr="00F01D22">
        <w:rPr>
          <w:rFonts w:ascii="Times New Roman" w:hAnsi="Times New Roman" w:cs="Times New Roman"/>
          <w:b/>
          <w:sz w:val="24"/>
          <w:szCs w:val="24"/>
        </w:rPr>
        <w:t>«Интервал обновления статистики БД, в минутах»</w:t>
      </w:r>
      <w:r>
        <w:rPr>
          <w:rFonts w:ascii="Times New Roman" w:hAnsi="Times New Roman" w:cs="Times New Roman"/>
          <w:sz w:val="24"/>
          <w:szCs w:val="24"/>
        </w:rPr>
        <w:t xml:space="preserve"> </w:t>
      </w:r>
      <w:r w:rsidRPr="006171FE">
        <w:rPr>
          <w:rFonts w:ascii="Times New Roman" w:hAnsi="Times New Roman" w:cs="Times New Roman"/>
          <w:b/>
          <w:sz w:val="24"/>
          <w:szCs w:val="24"/>
        </w:rPr>
        <w:t>-</w:t>
      </w:r>
      <w:r w:rsidR="006171FE">
        <w:rPr>
          <w:rFonts w:ascii="Times New Roman" w:hAnsi="Times New Roman" w:cs="Times New Roman"/>
          <w:sz w:val="24"/>
          <w:szCs w:val="24"/>
        </w:rPr>
        <w:t xml:space="preserve"> указывается время в минутах для обновления статистики БД. Статистика отображается в окне «Информация: Статус БД»</w:t>
      </w:r>
      <w:r w:rsidR="007B1F82">
        <w:rPr>
          <w:rFonts w:ascii="Times New Roman" w:hAnsi="Times New Roman" w:cs="Times New Roman"/>
          <w:sz w:val="24"/>
          <w:szCs w:val="24"/>
        </w:rPr>
        <w:t xml:space="preserve">, см. </w:t>
      </w:r>
      <w:fldSimple w:instr=" REF _Ref514259769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246</w:t>
        </w:r>
      </w:fldSimple>
      <w:r w:rsidR="007B1F82">
        <w:rPr>
          <w:rFonts w:ascii="Times New Roman" w:hAnsi="Times New Roman" w:cs="Times New Roman"/>
          <w:sz w:val="24"/>
          <w:szCs w:val="24"/>
        </w:rPr>
        <w:t xml:space="preserve"> настоящей инструкции</w:t>
      </w:r>
      <w:r w:rsidR="006171FE">
        <w:rPr>
          <w:rFonts w:ascii="Times New Roman" w:hAnsi="Times New Roman" w:cs="Times New Roman"/>
          <w:sz w:val="24"/>
          <w:szCs w:val="24"/>
        </w:rPr>
        <w:t xml:space="preserve">. </w:t>
      </w:r>
    </w:p>
    <w:p w:rsidR="00AD3491" w:rsidRDefault="00AD3491" w:rsidP="00AD3491">
      <w:pPr>
        <w:spacing w:after="0" w:line="240" w:lineRule="auto"/>
        <w:ind w:firstLine="284"/>
        <w:rPr>
          <w:rFonts w:ascii="Times New Roman" w:hAnsi="Times New Roman" w:cs="Times New Roman"/>
          <w:sz w:val="24"/>
          <w:szCs w:val="24"/>
        </w:rPr>
      </w:pPr>
    </w:p>
    <w:p w:rsidR="00AD3491" w:rsidRDefault="00AD3491" w:rsidP="007B1F82">
      <w:pPr>
        <w:spacing w:after="0" w:line="240" w:lineRule="auto"/>
        <w:ind w:firstLine="284"/>
        <w:jc w:val="both"/>
        <w:rPr>
          <w:rFonts w:ascii="Times New Roman" w:hAnsi="Times New Roman" w:cs="Times New Roman"/>
          <w:sz w:val="24"/>
          <w:szCs w:val="24"/>
        </w:rPr>
      </w:pPr>
      <w:r w:rsidRPr="00F01D22">
        <w:rPr>
          <w:rFonts w:ascii="Times New Roman" w:hAnsi="Times New Roman" w:cs="Times New Roman"/>
          <w:b/>
          <w:sz w:val="24"/>
          <w:szCs w:val="24"/>
        </w:rPr>
        <w:t>«Расписание запуска процесса оптимизации БД»</w:t>
      </w:r>
      <w:r>
        <w:rPr>
          <w:rFonts w:ascii="Times New Roman" w:hAnsi="Times New Roman" w:cs="Times New Roman"/>
          <w:sz w:val="24"/>
          <w:szCs w:val="24"/>
        </w:rPr>
        <w:t xml:space="preserve"> </w:t>
      </w:r>
      <w:r w:rsidRPr="007B1F82">
        <w:rPr>
          <w:rFonts w:ascii="Times New Roman" w:hAnsi="Times New Roman" w:cs="Times New Roman"/>
          <w:b/>
          <w:sz w:val="24"/>
          <w:szCs w:val="24"/>
        </w:rPr>
        <w:t>-</w:t>
      </w:r>
      <w:r>
        <w:rPr>
          <w:rFonts w:ascii="Times New Roman" w:hAnsi="Times New Roman" w:cs="Times New Roman"/>
          <w:sz w:val="24"/>
          <w:szCs w:val="24"/>
        </w:rPr>
        <w:t xml:space="preserve"> </w:t>
      </w:r>
      <w:r w:rsidR="007B1F82">
        <w:rPr>
          <w:rFonts w:ascii="Times New Roman" w:hAnsi="Times New Roman" w:cs="Times New Roman"/>
          <w:sz w:val="24"/>
          <w:szCs w:val="24"/>
        </w:rPr>
        <w:t>настраивается расписание для запуска оптимизации внутренних структур БД. Рекомендуется выполнять регулярно, особенно после очистки устаревших протоколов.</w:t>
      </w:r>
    </w:p>
    <w:p w:rsidR="00AD3491" w:rsidRDefault="00AD3491" w:rsidP="00AD3491">
      <w:pPr>
        <w:spacing w:after="0" w:line="240" w:lineRule="auto"/>
        <w:ind w:firstLine="284"/>
        <w:rPr>
          <w:rFonts w:ascii="Times New Roman" w:hAnsi="Times New Roman" w:cs="Times New Roman"/>
          <w:sz w:val="24"/>
          <w:szCs w:val="24"/>
        </w:rPr>
      </w:pPr>
    </w:p>
    <w:p w:rsidR="009E181F" w:rsidRDefault="00AD3491" w:rsidP="007B1F82">
      <w:pPr>
        <w:spacing w:after="0" w:line="240" w:lineRule="auto"/>
        <w:ind w:firstLine="284"/>
        <w:jc w:val="both"/>
        <w:rPr>
          <w:rFonts w:ascii="Times New Roman" w:hAnsi="Times New Roman" w:cs="Times New Roman"/>
          <w:sz w:val="24"/>
          <w:szCs w:val="24"/>
        </w:rPr>
      </w:pPr>
      <w:r w:rsidRPr="00F01D22">
        <w:rPr>
          <w:rFonts w:ascii="Times New Roman" w:hAnsi="Times New Roman" w:cs="Times New Roman"/>
          <w:b/>
          <w:sz w:val="24"/>
          <w:szCs w:val="24"/>
        </w:rPr>
        <w:t>«Размер истории версий интерфейсов терминалов»</w:t>
      </w:r>
      <w:r>
        <w:rPr>
          <w:rFonts w:ascii="Times New Roman" w:hAnsi="Times New Roman" w:cs="Times New Roman"/>
          <w:sz w:val="24"/>
          <w:szCs w:val="24"/>
        </w:rPr>
        <w:t xml:space="preserve"> </w:t>
      </w:r>
      <w:r w:rsidRPr="007B1F82">
        <w:rPr>
          <w:rFonts w:ascii="Times New Roman" w:hAnsi="Times New Roman" w:cs="Times New Roman"/>
          <w:b/>
          <w:sz w:val="24"/>
          <w:szCs w:val="24"/>
        </w:rPr>
        <w:t>-</w:t>
      </w:r>
      <w:r w:rsidR="007B1F82">
        <w:rPr>
          <w:rFonts w:ascii="Times New Roman" w:hAnsi="Times New Roman" w:cs="Times New Roman"/>
          <w:sz w:val="24"/>
          <w:szCs w:val="24"/>
        </w:rPr>
        <w:t xml:space="preserve"> для уменьшения объема БД можно ограничить количество хранящихся версий интерфейсов терминалов. Указанное число</w:t>
      </w:r>
      <w:r>
        <w:rPr>
          <w:rFonts w:ascii="Times New Roman" w:hAnsi="Times New Roman" w:cs="Times New Roman"/>
          <w:sz w:val="24"/>
          <w:szCs w:val="24"/>
        </w:rPr>
        <w:t xml:space="preserve"> </w:t>
      </w:r>
      <w:r w:rsidR="007B1F82">
        <w:rPr>
          <w:rFonts w:ascii="Times New Roman" w:hAnsi="Times New Roman" w:cs="Times New Roman"/>
          <w:sz w:val="24"/>
          <w:szCs w:val="24"/>
        </w:rPr>
        <w:t>применяется для каждого терминала системы (ЦТРС, ЦПС). Старые версии удаляются.</w:t>
      </w:r>
    </w:p>
    <w:p w:rsidR="009E181F" w:rsidRDefault="009E181F" w:rsidP="007B1F82">
      <w:pPr>
        <w:spacing w:after="0" w:line="240" w:lineRule="auto"/>
        <w:ind w:firstLine="284"/>
        <w:jc w:val="both"/>
        <w:rPr>
          <w:rFonts w:ascii="Times New Roman" w:hAnsi="Times New Roman" w:cs="Times New Roman"/>
          <w:sz w:val="24"/>
          <w:szCs w:val="24"/>
        </w:rPr>
      </w:pPr>
    </w:p>
    <w:p w:rsidR="009F45AB" w:rsidRPr="003F30D1" w:rsidRDefault="009E181F" w:rsidP="007B1F82">
      <w:pPr>
        <w:spacing w:after="0" w:line="240" w:lineRule="auto"/>
        <w:ind w:firstLine="284"/>
        <w:jc w:val="both"/>
        <w:rPr>
          <w:rFonts w:ascii="Times New Roman" w:hAnsi="Times New Roman" w:cs="Times New Roman"/>
          <w:sz w:val="24"/>
          <w:szCs w:val="24"/>
        </w:rPr>
      </w:pPr>
      <w:r w:rsidRPr="003F30D1">
        <w:rPr>
          <w:rFonts w:ascii="Times New Roman" w:hAnsi="Times New Roman" w:cs="Times New Roman"/>
          <w:b/>
          <w:sz w:val="24"/>
          <w:szCs w:val="24"/>
        </w:rPr>
        <w:t xml:space="preserve">«Игнорировать </w:t>
      </w:r>
      <w:r w:rsidRPr="003F30D1">
        <w:rPr>
          <w:rFonts w:ascii="Times New Roman" w:hAnsi="Times New Roman" w:cs="Times New Roman"/>
          <w:b/>
          <w:sz w:val="24"/>
          <w:szCs w:val="24"/>
          <w:lang w:val="en-US"/>
        </w:rPr>
        <w:t>IP</w:t>
      </w:r>
      <w:r w:rsidRPr="003F30D1">
        <w:rPr>
          <w:rFonts w:ascii="Times New Roman" w:hAnsi="Times New Roman" w:cs="Times New Roman"/>
          <w:b/>
          <w:sz w:val="24"/>
          <w:szCs w:val="24"/>
        </w:rPr>
        <w:t>-адрес предлагаемый оборудованием»</w:t>
      </w:r>
      <w:r w:rsidRPr="003F30D1">
        <w:rPr>
          <w:rFonts w:ascii="Times New Roman" w:hAnsi="Times New Roman" w:cs="Times New Roman"/>
          <w:sz w:val="24"/>
          <w:szCs w:val="24"/>
        </w:rPr>
        <w:t xml:space="preserve"> </w:t>
      </w:r>
      <w:r w:rsidRPr="003F30D1">
        <w:rPr>
          <w:rFonts w:ascii="Times New Roman" w:hAnsi="Times New Roman" w:cs="Times New Roman"/>
          <w:b/>
          <w:sz w:val="24"/>
          <w:szCs w:val="24"/>
        </w:rPr>
        <w:t xml:space="preserve">- </w:t>
      </w:r>
      <w:r w:rsidR="00E24160" w:rsidRPr="003F30D1">
        <w:rPr>
          <w:rFonts w:ascii="Times New Roman" w:hAnsi="Times New Roman" w:cs="Times New Roman"/>
          <w:sz w:val="24"/>
          <w:szCs w:val="24"/>
        </w:rPr>
        <w:t>если установлено значение «Да», то для</w:t>
      </w:r>
      <w:r w:rsidRPr="003F30D1">
        <w:rPr>
          <w:rFonts w:ascii="Times New Roman" w:hAnsi="Times New Roman" w:cs="Times New Roman"/>
          <w:sz w:val="24"/>
          <w:szCs w:val="24"/>
        </w:rPr>
        <w:t xml:space="preserve"> </w:t>
      </w:r>
      <w:r w:rsidR="00E24160" w:rsidRPr="003F30D1">
        <w:rPr>
          <w:rFonts w:ascii="Times New Roman" w:hAnsi="Times New Roman" w:cs="Times New Roman"/>
          <w:sz w:val="24"/>
          <w:szCs w:val="24"/>
        </w:rPr>
        <w:t>системных объектов, имеющих возможность автоматического конфигурирования  (поддерживают протокол P7)</w:t>
      </w:r>
      <w:r w:rsidR="00E24160" w:rsidRPr="003F30D1">
        <w:rPr>
          <w:rFonts w:ascii="Times New Roman" w:hAnsi="Times New Roman" w:cs="Times New Roman"/>
          <w:b/>
          <w:sz w:val="24"/>
          <w:szCs w:val="24"/>
        </w:rPr>
        <w:t xml:space="preserve"> </w:t>
      </w:r>
      <w:r w:rsidR="00B7441C" w:rsidRPr="003F30D1">
        <w:rPr>
          <w:rFonts w:ascii="Times New Roman" w:hAnsi="Times New Roman" w:cs="Times New Roman"/>
          <w:sz w:val="24"/>
          <w:szCs w:val="24"/>
        </w:rPr>
        <w:t>свободный</w:t>
      </w:r>
      <w:r w:rsidR="00B7441C" w:rsidRPr="003F30D1">
        <w:rPr>
          <w:rFonts w:ascii="Times New Roman" w:hAnsi="Times New Roman" w:cs="Times New Roman"/>
          <w:b/>
          <w:sz w:val="24"/>
          <w:szCs w:val="24"/>
        </w:rPr>
        <w:t xml:space="preserve"> </w:t>
      </w:r>
      <w:r w:rsidR="00E24160" w:rsidRPr="003F30D1">
        <w:rPr>
          <w:rFonts w:ascii="Times New Roman" w:hAnsi="Times New Roman" w:cs="Times New Roman"/>
          <w:sz w:val="24"/>
          <w:szCs w:val="24"/>
          <w:lang w:val="en-US"/>
        </w:rPr>
        <w:t>IP</w:t>
      </w:r>
      <w:r w:rsidR="00E24160" w:rsidRPr="003F30D1">
        <w:rPr>
          <w:rFonts w:ascii="Times New Roman" w:hAnsi="Times New Roman" w:cs="Times New Roman"/>
          <w:sz w:val="24"/>
          <w:szCs w:val="24"/>
        </w:rPr>
        <w:t>-адрес будет браться из диапазона</w:t>
      </w:r>
      <w:r w:rsidR="00B7678C" w:rsidRPr="003F30D1">
        <w:rPr>
          <w:rFonts w:ascii="Times New Roman" w:hAnsi="Times New Roman" w:cs="Times New Roman"/>
          <w:sz w:val="24"/>
          <w:szCs w:val="24"/>
        </w:rPr>
        <w:t xml:space="preserve">, который </w:t>
      </w:r>
      <w:r w:rsidR="00BE5261" w:rsidRPr="003F30D1">
        <w:rPr>
          <w:rFonts w:ascii="Times New Roman" w:hAnsi="Times New Roman" w:cs="Times New Roman"/>
          <w:sz w:val="24"/>
          <w:szCs w:val="24"/>
        </w:rPr>
        <w:t>задается при настройке типов системных объектов (см. пункт 4.1 «Добавление и редактирование типа системного объекта» инструкции «Настройка системы мониторинга»)</w:t>
      </w:r>
      <w:r w:rsidR="00E24160" w:rsidRPr="003F30D1">
        <w:rPr>
          <w:rFonts w:ascii="Times New Roman" w:hAnsi="Times New Roman" w:cs="Times New Roman"/>
          <w:sz w:val="24"/>
          <w:szCs w:val="24"/>
        </w:rPr>
        <w:t>.</w:t>
      </w:r>
    </w:p>
    <w:p w:rsidR="00B7441C" w:rsidRPr="00B7441C" w:rsidRDefault="00B7441C" w:rsidP="007B1F82">
      <w:pPr>
        <w:spacing w:after="0" w:line="240" w:lineRule="auto"/>
        <w:ind w:firstLine="284"/>
        <w:jc w:val="both"/>
        <w:rPr>
          <w:rFonts w:ascii="Times New Roman" w:hAnsi="Times New Roman" w:cs="Times New Roman"/>
          <w:sz w:val="24"/>
          <w:szCs w:val="24"/>
        </w:rPr>
      </w:pPr>
      <w:r w:rsidRPr="003F30D1">
        <w:rPr>
          <w:rFonts w:ascii="Times New Roman" w:hAnsi="Times New Roman" w:cs="Times New Roman"/>
          <w:sz w:val="24"/>
          <w:szCs w:val="24"/>
        </w:rPr>
        <w:t xml:space="preserve">Если установлено значение «Нет», то будет применен </w:t>
      </w:r>
      <w:r w:rsidRPr="003F30D1">
        <w:rPr>
          <w:rFonts w:ascii="Times New Roman" w:hAnsi="Times New Roman" w:cs="Times New Roman"/>
          <w:sz w:val="24"/>
          <w:szCs w:val="24"/>
          <w:lang w:val="en-US"/>
        </w:rPr>
        <w:t>IP</w:t>
      </w:r>
      <w:r w:rsidRPr="003F30D1">
        <w:rPr>
          <w:rFonts w:ascii="Times New Roman" w:hAnsi="Times New Roman" w:cs="Times New Roman"/>
          <w:sz w:val="24"/>
          <w:szCs w:val="24"/>
        </w:rPr>
        <w:t>-адрес предложенный оборудованием.</w:t>
      </w:r>
    </w:p>
    <w:p w:rsidR="00E24160" w:rsidRDefault="00E24160" w:rsidP="007B1F82">
      <w:pPr>
        <w:spacing w:after="0" w:line="240" w:lineRule="auto"/>
        <w:ind w:firstLine="284"/>
        <w:jc w:val="both"/>
        <w:rPr>
          <w:rFonts w:ascii="Times New Roman" w:hAnsi="Times New Roman" w:cs="Times New Roman"/>
          <w:sz w:val="24"/>
          <w:szCs w:val="24"/>
        </w:rPr>
      </w:pPr>
    </w:p>
    <w:p w:rsidR="00AD3491" w:rsidRPr="00070A1F" w:rsidRDefault="009F45AB" w:rsidP="007B1F82">
      <w:pPr>
        <w:spacing w:after="0" w:line="240" w:lineRule="auto"/>
        <w:ind w:firstLine="284"/>
        <w:jc w:val="both"/>
        <w:rPr>
          <w:rFonts w:ascii="Times New Roman" w:hAnsi="Times New Roman" w:cs="Times New Roman"/>
          <w:sz w:val="24"/>
          <w:szCs w:val="24"/>
        </w:rPr>
      </w:pPr>
      <w:r w:rsidRPr="003F30D1">
        <w:rPr>
          <w:rFonts w:ascii="Times New Roman" w:hAnsi="Times New Roman" w:cs="Times New Roman"/>
          <w:b/>
          <w:sz w:val="24"/>
          <w:szCs w:val="24"/>
        </w:rPr>
        <w:t xml:space="preserve"> «</w:t>
      </w:r>
      <w:r w:rsidRPr="003F30D1">
        <w:rPr>
          <w:rFonts w:ascii="Times New Roman" w:hAnsi="Times New Roman" w:cs="Times New Roman"/>
          <w:b/>
          <w:sz w:val="24"/>
          <w:szCs w:val="24"/>
          <w:lang w:val="en-US"/>
        </w:rPr>
        <w:t>System</w:t>
      </w:r>
      <w:r w:rsidRPr="003F30D1">
        <w:rPr>
          <w:rFonts w:ascii="Times New Roman" w:hAnsi="Times New Roman" w:cs="Times New Roman"/>
          <w:b/>
          <w:sz w:val="24"/>
          <w:szCs w:val="24"/>
        </w:rPr>
        <w:t xml:space="preserve"> </w:t>
      </w:r>
      <w:r w:rsidRPr="003F30D1">
        <w:rPr>
          <w:rFonts w:ascii="Times New Roman" w:hAnsi="Times New Roman" w:cs="Times New Roman"/>
          <w:b/>
          <w:sz w:val="24"/>
          <w:szCs w:val="24"/>
          <w:lang w:val="en-US"/>
        </w:rPr>
        <w:t>language</w:t>
      </w:r>
      <w:r w:rsidRPr="003F30D1">
        <w:rPr>
          <w:rFonts w:ascii="Times New Roman" w:hAnsi="Times New Roman" w:cs="Times New Roman"/>
          <w:b/>
          <w:sz w:val="24"/>
          <w:szCs w:val="24"/>
        </w:rPr>
        <w:t>»</w:t>
      </w:r>
      <w:r w:rsidRPr="003F30D1">
        <w:rPr>
          <w:rFonts w:ascii="Times New Roman" w:hAnsi="Times New Roman" w:cs="Times New Roman"/>
          <w:sz w:val="24"/>
          <w:szCs w:val="24"/>
        </w:rPr>
        <w:t xml:space="preserve"> </w:t>
      </w:r>
      <w:r w:rsidRPr="003F30D1">
        <w:rPr>
          <w:rFonts w:ascii="Times New Roman" w:hAnsi="Times New Roman" w:cs="Times New Roman"/>
          <w:b/>
          <w:sz w:val="24"/>
          <w:szCs w:val="24"/>
        </w:rPr>
        <w:t>-</w:t>
      </w:r>
      <w:r w:rsidRPr="003F30D1">
        <w:rPr>
          <w:rFonts w:ascii="Times New Roman" w:hAnsi="Times New Roman" w:cs="Times New Roman"/>
          <w:sz w:val="24"/>
          <w:szCs w:val="24"/>
        </w:rPr>
        <w:t xml:space="preserve"> выбор системного языка.</w:t>
      </w:r>
      <w:r w:rsidR="00070A1F" w:rsidRPr="00070A1F">
        <w:rPr>
          <w:rFonts w:ascii="Times New Roman" w:hAnsi="Times New Roman" w:cs="Times New Roman"/>
          <w:sz w:val="24"/>
          <w:szCs w:val="24"/>
        </w:rPr>
        <w:t xml:space="preserve"> </w:t>
      </w:r>
      <w:r w:rsidR="00070A1F">
        <w:rPr>
          <w:rFonts w:ascii="Times New Roman" w:hAnsi="Times New Roman" w:cs="Times New Roman"/>
          <w:sz w:val="24"/>
          <w:szCs w:val="24"/>
        </w:rPr>
        <w:t xml:space="preserve">После нажатия на кнопку «Сохранить изменения» и выбора пункта меню «Перезапуск Графического интерфейса» (см. </w:t>
      </w:r>
      <w:hyperlink w:anchor="_17.1_Управление_питанием" w:history="1">
        <w:r w:rsidR="00070A1F" w:rsidRPr="00EE1BCF">
          <w:rPr>
            <w:rStyle w:val="a6"/>
            <w:rFonts w:ascii="Times New Roman" w:hAnsi="Times New Roman" w:cs="Times New Roman"/>
            <w:sz w:val="24"/>
            <w:szCs w:val="24"/>
          </w:rPr>
          <w:t>пункт 17</w:t>
        </w:r>
        <w:r w:rsidR="003026E9" w:rsidRPr="00EE1BCF">
          <w:rPr>
            <w:rStyle w:val="a6"/>
            <w:rFonts w:ascii="Times New Roman" w:hAnsi="Times New Roman" w:cs="Times New Roman"/>
            <w:sz w:val="24"/>
            <w:szCs w:val="24"/>
          </w:rPr>
          <w:t>.1</w:t>
        </w:r>
        <w:r w:rsidR="00070A1F" w:rsidRPr="00EE1BCF">
          <w:rPr>
            <w:rStyle w:val="a6"/>
            <w:rFonts w:ascii="Times New Roman" w:hAnsi="Times New Roman" w:cs="Times New Roman"/>
            <w:sz w:val="24"/>
            <w:szCs w:val="24"/>
          </w:rPr>
          <w:t xml:space="preserve"> «Управление питанием</w:t>
        </w:r>
        <w:r w:rsidR="003026E9" w:rsidRPr="00EE1BCF">
          <w:rPr>
            <w:rStyle w:val="a6"/>
            <w:rFonts w:ascii="Times New Roman" w:hAnsi="Times New Roman" w:cs="Times New Roman"/>
            <w:sz w:val="24"/>
            <w:szCs w:val="24"/>
          </w:rPr>
          <w:t xml:space="preserve"> СТКУ</w:t>
        </w:r>
        <w:r w:rsidR="00070A1F" w:rsidRPr="00EE1BCF">
          <w:rPr>
            <w:rStyle w:val="a6"/>
            <w:rFonts w:ascii="Times New Roman" w:hAnsi="Times New Roman" w:cs="Times New Roman"/>
            <w:sz w:val="24"/>
            <w:szCs w:val="24"/>
          </w:rPr>
          <w:t>»</w:t>
        </w:r>
      </w:hyperlink>
      <w:r w:rsidR="00070A1F">
        <w:rPr>
          <w:rFonts w:ascii="Times New Roman" w:hAnsi="Times New Roman" w:cs="Times New Roman"/>
          <w:sz w:val="24"/>
          <w:szCs w:val="24"/>
        </w:rPr>
        <w:t xml:space="preserve"> настоящей инструкции) интерфейс СТКУ и данные системы мониторинга будут отображаться на выбранном языке. </w:t>
      </w:r>
    </w:p>
    <w:p w:rsidR="006C4E31" w:rsidRDefault="006C4E31" w:rsidP="00BC289E">
      <w:pPr>
        <w:pStyle w:val="1"/>
        <w:pageBreakBefore/>
        <w:spacing w:before="0" w:line="240" w:lineRule="auto"/>
        <w:ind w:left="0" w:firstLine="284"/>
      </w:pPr>
      <w:bookmarkStart w:id="41" w:name="_Toc124245538"/>
      <w:r>
        <w:rPr>
          <w:rFonts w:ascii="Times New Roman" w:hAnsi="Times New Roman" w:cs="Times New Roman"/>
        </w:rPr>
        <w:lastRenderedPageBreak/>
        <w:t>4 Системные объекты</w:t>
      </w:r>
      <w:bookmarkEnd w:id="41"/>
    </w:p>
    <w:p w:rsidR="006C4E31" w:rsidRDefault="006C4E31">
      <w:pPr>
        <w:spacing w:after="0" w:line="240" w:lineRule="auto"/>
        <w:ind w:firstLine="284"/>
        <w:rPr>
          <w:rFonts w:ascii="Times New Roman" w:hAnsi="Times New Roman" w:cs="Times New Roman"/>
          <w:sz w:val="24"/>
          <w:szCs w:val="24"/>
        </w:rPr>
      </w:pPr>
    </w:p>
    <w:p w:rsidR="006C4E31" w:rsidRDefault="006C4E31" w:rsidP="00BC289E">
      <w:pPr>
        <w:pStyle w:val="2"/>
        <w:ind w:left="573" w:hanging="289"/>
      </w:pPr>
      <w:bookmarkStart w:id="42" w:name="_4.1_Создание_системного"/>
      <w:bookmarkStart w:id="43" w:name="_Toc124245539"/>
      <w:bookmarkEnd w:id="42"/>
      <w:r>
        <w:rPr>
          <w:sz w:val="28"/>
          <w:szCs w:val="28"/>
        </w:rPr>
        <w:t>4.1 Создание системного объекта</w:t>
      </w:r>
      <w:bookmarkEnd w:id="43"/>
    </w:p>
    <w:p w:rsidR="00DC70E7" w:rsidRPr="00296BB7" w:rsidRDefault="006C4E31">
      <w:pPr>
        <w:spacing w:after="0" w:line="240" w:lineRule="auto"/>
        <w:ind w:firstLine="284"/>
        <w:rPr>
          <w:rFonts w:ascii="Times New Roman" w:hAnsi="Times New Roman" w:cs="Times New Roman"/>
          <w:sz w:val="24"/>
          <w:szCs w:val="24"/>
        </w:rPr>
      </w:pPr>
      <w:r w:rsidRPr="00F01D22">
        <w:rPr>
          <w:rFonts w:ascii="Times New Roman" w:hAnsi="Times New Roman" w:cs="Times New Roman"/>
          <w:b/>
          <w:sz w:val="24"/>
          <w:szCs w:val="24"/>
        </w:rPr>
        <w:t>Системный объект</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экземпляр оборудования, требующий наблюдения.</w:t>
      </w:r>
    </w:p>
    <w:p w:rsidR="00DC70E7" w:rsidRPr="00296BB7" w:rsidRDefault="006C4E31" w:rsidP="00DC70E7">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  </w:t>
      </w:r>
    </w:p>
    <w:p w:rsidR="00DC70E7" w:rsidRDefault="00DC70E7" w:rsidP="00DC70E7">
      <w:pPr>
        <w:spacing w:after="0" w:line="240" w:lineRule="auto"/>
        <w:ind w:firstLine="284"/>
        <w:jc w:val="both"/>
      </w:pPr>
      <w:r>
        <w:rPr>
          <w:rFonts w:ascii="Times New Roman" w:hAnsi="Times New Roman" w:cs="Times New Roman"/>
          <w:sz w:val="24"/>
          <w:szCs w:val="24"/>
          <w:lang w:eastAsia="ru-RU"/>
        </w:rPr>
        <w:t xml:space="preserve">Для создания нового системного объекта необходимо правой кнопкой «мыши» </w:t>
      </w:r>
      <w:r w:rsidR="00DC5572">
        <w:rPr>
          <w:rFonts w:ascii="Times New Roman" w:hAnsi="Times New Roman" w:cs="Times New Roman"/>
          <w:sz w:val="24"/>
          <w:szCs w:val="24"/>
          <w:lang w:eastAsia="ru-RU"/>
        </w:rPr>
        <w:t xml:space="preserve">кликнуть в свободном месте рабочего поля, </w:t>
      </w:r>
      <w:r>
        <w:rPr>
          <w:rFonts w:ascii="Times New Roman" w:hAnsi="Times New Roman" w:cs="Times New Roman"/>
          <w:sz w:val="24"/>
          <w:szCs w:val="24"/>
          <w:lang w:eastAsia="ru-RU"/>
        </w:rPr>
        <w:t xml:space="preserve">вызвать контекстное меню и выбрать соответствующий </w:t>
      </w:r>
      <w:r>
        <w:rPr>
          <w:rFonts w:ascii="Times New Roman" w:hAnsi="Times New Roman" w:cs="Times New Roman"/>
          <w:b/>
          <w:sz w:val="24"/>
          <w:szCs w:val="24"/>
          <w:lang w:eastAsia="ru-RU"/>
        </w:rPr>
        <w:t>тип системного объекта</w:t>
      </w:r>
      <w:r>
        <w:rPr>
          <w:rFonts w:ascii="Times New Roman" w:hAnsi="Times New Roman" w:cs="Times New Roman"/>
          <w:sz w:val="24"/>
          <w:szCs w:val="24"/>
          <w:lang w:eastAsia="ru-RU"/>
        </w:rPr>
        <w:t xml:space="preserve"> (типы системных объектов задаются в БД), см</w:t>
      </w:r>
      <w:r w:rsidRPr="00CB3A85">
        <w:rPr>
          <w:rFonts w:ascii="Times New Roman" w:hAnsi="Times New Roman" w:cs="Times New Roman"/>
          <w:sz w:val="24"/>
          <w:szCs w:val="24"/>
          <w:lang w:eastAsia="ru-RU"/>
        </w:rPr>
        <w:t xml:space="preserve">. </w:t>
      </w:r>
      <w:fldSimple w:instr=" REF _Ref458080000 \h  \* MERGEFORMAT ">
        <w:r w:rsidR="00D66DA8" w:rsidRPr="00D66DA8">
          <w:rPr>
            <w:rFonts w:ascii="Times New Roman" w:hAnsi="Times New Roman" w:cs="Times New Roman"/>
            <w:sz w:val="24"/>
            <w:szCs w:val="24"/>
            <w:lang w:eastAsia="ru-RU"/>
          </w:rPr>
          <w:t>Рисунок 25</w:t>
        </w:r>
      </w:fldSimple>
      <w:r w:rsidR="0014590D">
        <w:rPr>
          <w:rFonts w:cs="Times New Roman"/>
          <w:sz w:val="24"/>
          <w:szCs w:val="24"/>
          <w:lang w:eastAsia="ru-RU"/>
        </w:rPr>
        <w:fldChar w:fldCharType="begin"/>
      </w:r>
      <w:r>
        <w:rPr>
          <w:rFonts w:cs="Times New Roman"/>
          <w:sz w:val="24"/>
          <w:szCs w:val="24"/>
          <w:lang w:eastAsia="ru-RU"/>
        </w:rPr>
        <w:instrText xml:space="preserve"> REF _Ref397681520 \h </w:instrText>
      </w:r>
      <w:r w:rsidR="0014590D">
        <w:rPr>
          <w:rFonts w:cs="Times New Roman"/>
          <w:sz w:val="24"/>
          <w:szCs w:val="24"/>
          <w:lang w:eastAsia="ru-RU"/>
        </w:rPr>
      </w:r>
      <w:r w:rsidR="0014590D">
        <w:rPr>
          <w:rFonts w:cs="Times New Roman"/>
          <w:sz w:val="24"/>
          <w:szCs w:val="24"/>
          <w:lang w:eastAsia="ru-RU"/>
        </w:rPr>
        <w:fldChar w:fldCharType="end"/>
      </w:r>
      <w:r>
        <w:rPr>
          <w:rFonts w:ascii="Times New Roman" w:hAnsi="Times New Roman" w:cs="Times New Roman"/>
          <w:sz w:val="24"/>
          <w:szCs w:val="24"/>
          <w:lang w:eastAsia="ru-RU"/>
        </w:rPr>
        <w:t xml:space="preserve">. </w:t>
      </w:r>
    </w:p>
    <w:p w:rsidR="006C4E31" w:rsidRDefault="006C4E31">
      <w:pPr>
        <w:spacing w:after="0" w:line="240" w:lineRule="auto"/>
        <w:ind w:firstLine="284"/>
      </w:pPr>
    </w:p>
    <w:p w:rsidR="006C4E31" w:rsidRDefault="005E7606" w:rsidP="00DC70E7">
      <w:pPr>
        <w:tabs>
          <w:tab w:val="left" w:pos="8647"/>
        </w:tabs>
        <w:spacing w:after="0" w:line="240" w:lineRule="auto"/>
        <w:jc w:val="center"/>
        <w:rPr>
          <w:rFonts w:ascii="Times New Roman" w:eastAsia="Times New Roman" w:hAnsi="Times New Roman" w:cs="Times New Roman"/>
          <w:b/>
        </w:rPr>
      </w:pPr>
      <w:r w:rsidRPr="0014590D">
        <w:rPr>
          <w:rFonts w:ascii="Times New Roman" w:hAnsi="Times New Roman" w:cs="Times New Roman"/>
          <w:sz w:val="24"/>
          <w:szCs w:val="24"/>
        </w:rPr>
        <w:pict>
          <v:shape id="_x0000_i1078" type="#_x0000_t75" style="width:495.85pt;height:447.65pt">
            <v:imagedata r:id="rId76" o:title="LEMZ48"/>
          </v:shape>
        </w:pict>
      </w:r>
    </w:p>
    <w:p w:rsidR="006C4E31" w:rsidRDefault="006C4E31" w:rsidP="00BC289E">
      <w:pPr>
        <w:pStyle w:val="35"/>
        <w:jc w:val="center"/>
        <w:outlineLvl w:val="0"/>
      </w:pPr>
      <w:bookmarkStart w:id="44" w:name="_Ref397681520"/>
      <w:bookmarkEnd w:id="44"/>
      <w:r>
        <w:rPr>
          <w:rFonts w:ascii="Times New Roman" w:eastAsia="Times New Roman" w:hAnsi="Times New Roman" w:cs="Times New Roman"/>
          <w:b/>
          <w:i w:val="0"/>
          <w:sz w:val="22"/>
          <w:szCs w:val="22"/>
        </w:rPr>
        <w:t xml:space="preserve"> </w:t>
      </w:r>
      <w:bookmarkStart w:id="45" w:name="_Ref458080000"/>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25</w:t>
      </w:r>
      <w:r w:rsidR="0014590D" w:rsidRPr="00CB3A85">
        <w:rPr>
          <w:rFonts w:ascii="Times New Roman" w:hAnsi="Times New Roman" w:cs="Times New Roman"/>
          <w:b/>
          <w:i w:val="0"/>
          <w:sz w:val="22"/>
          <w:szCs w:val="22"/>
        </w:rPr>
        <w:fldChar w:fldCharType="end"/>
      </w:r>
      <w:bookmarkEnd w:id="45"/>
      <w:r>
        <w:rPr>
          <w:rFonts w:ascii="Times New Roman" w:hAnsi="Times New Roman" w:cs="Times New Roman"/>
          <w:b/>
          <w:i w:val="0"/>
          <w:sz w:val="22"/>
          <w:szCs w:val="22"/>
        </w:rPr>
        <w:t xml:space="preserve"> - Создание системного объекта</w:t>
      </w:r>
    </w:p>
    <w:p w:rsidR="006C4E31" w:rsidRDefault="0004357D" w:rsidP="00A15157">
      <w:pPr>
        <w:tabs>
          <w:tab w:val="left" w:pos="7088"/>
        </w:tabs>
        <w:spacing w:after="0" w:line="240" w:lineRule="auto"/>
        <w:ind w:firstLine="284"/>
        <w:jc w:val="both"/>
      </w:pPr>
      <w:r>
        <w:rPr>
          <w:rFonts w:ascii="Times New Roman" w:hAnsi="Times New Roman" w:cs="Times New Roman"/>
          <w:sz w:val="24"/>
          <w:szCs w:val="24"/>
          <w:lang w:eastAsia="ru-RU"/>
        </w:rPr>
        <w:br w:type="page"/>
      </w:r>
      <w:r w:rsidR="006C4E31">
        <w:rPr>
          <w:rFonts w:ascii="Times New Roman" w:hAnsi="Times New Roman" w:cs="Times New Roman"/>
          <w:sz w:val="24"/>
          <w:szCs w:val="24"/>
          <w:lang w:eastAsia="ru-RU"/>
        </w:rPr>
        <w:lastRenderedPageBreak/>
        <w:t>При выборе нужного элемента появится окно:</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5E7606" w:rsidP="0004357D">
      <w:pPr>
        <w:spacing w:after="0" w:line="240" w:lineRule="auto"/>
        <w:jc w:val="center"/>
        <w:rPr>
          <w:rFonts w:ascii="Times New Roman" w:hAnsi="Times New Roman" w:cs="Times New Roman"/>
          <w:b/>
        </w:rPr>
      </w:pPr>
      <w:r w:rsidRPr="0014590D">
        <w:rPr>
          <w:rFonts w:ascii="Times New Roman" w:hAnsi="Times New Roman" w:cs="Times New Roman"/>
          <w:sz w:val="24"/>
          <w:szCs w:val="24"/>
          <w:lang w:eastAsia="ru-RU"/>
        </w:rPr>
        <w:pict>
          <v:shape id="_x0000_i1079" type="#_x0000_t75" style="width:277.35pt;height:102.7pt">
            <v:imagedata r:id="rId77" o:title="LEMZ321"/>
          </v:shape>
        </w:pict>
      </w:r>
    </w:p>
    <w:p w:rsidR="006C4E31" w:rsidRDefault="006C4E31" w:rsidP="0004357D">
      <w:pPr>
        <w:pStyle w:val="35"/>
        <w:jc w:val="center"/>
        <w:outlineLvl w:val="0"/>
      </w:pPr>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26</w:t>
      </w:r>
      <w:r w:rsidR="0014590D" w:rsidRPr="00CB3A85">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Добавление нового объекта</w:t>
      </w:r>
    </w:p>
    <w:p w:rsidR="0004357D" w:rsidRDefault="006C4E31" w:rsidP="0004357D">
      <w:pPr>
        <w:spacing w:after="0" w:line="240" w:lineRule="auto"/>
        <w:ind w:firstLine="284"/>
        <w:jc w:val="both"/>
      </w:pPr>
      <w:r>
        <w:rPr>
          <w:rFonts w:ascii="Times New Roman" w:hAnsi="Times New Roman" w:cs="Times New Roman"/>
          <w:sz w:val="24"/>
          <w:szCs w:val="24"/>
          <w:lang w:eastAsia="ru-RU"/>
        </w:rPr>
        <w:t>В поле «</w:t>
      </w:r>
      <w:r>
        <w:rPr>
          <w:rFonts w:ascii="Times New Roman" w:hAnsi="Times New Roman" w:cs="Times New Roman"/>
          <w:sz w:val="24"/>
          <w:szCs w:val="24"/>
          <w:lang w:val="en-US" w:eastAsia="ru-RU"/>
        </w:rPr>
        <w:t>IP</w:t>
      </w:r>
      <w:r>
        <w:rPr>
          <w:rFonts w:ascii="Times New Roman" w:hAnsi="Times New Roman" w:cs="Times New Roman"/>
          <w:sz w:val="24"/>
          <w:szCs w:val="24"/>
          <w:lang w:eastAsia="ru-RU"/>
        </w:rPr>
        <w:t xml:space="preserve"> адрес» указывается адрес системного объекта.</w:t>
      </w:r>
      <w:r w:rsidR="0004357D" w:rsidRPr="0004357D">
        <w:rPr>
          <w:rFonts w:ascii="Times New Roman" w:hAnsi="Times New Roman" w:cs="Times New Roman"/>
          <w:sz w:val="24"/>
          <w:szCs w:val="24"/>
          <w:lang w:eastAsia="ru-RU"/>
        </w:rPr>
        <w:t xml:space="preserve"> </w:t>
      </w:r>
      <w:r w:rsidR="0004357D">
        <w:rPr>
          <w:rFonts w:ascii="Times New Roman" w:hAnsi="Times New Roman" w:cs="Times New Roman"/>
          <w:sz w:val="24"/>
          <w:szCs w:val="24"/>
          <w:lang w:eastAsia="ru-RU"/>
        </w:rPr>
        <w:t>Окно добавления нового объекта аналогично для всех типов системных объектов.</w:t>
      </w:r>
    </w:p>
    <w:p w:rsidR="006C4E31" w:rsidRDefault="006C4E31" w:rsidP="00BC289E">
      <w:pPr>
        <w:spacing w:after="0" w:line="240" w:lineRule="auto"/>
        <w:ind w:firstLine="284"/>
        <w:outlineLvl w:val="0"/>
      </w:pPr>
      <w:r>
        <w:rPr>
          <w:rFonts w:ascii="Times New Roman" w:hAnsi="Times New Roman" w:cs="Times New Roman"/>
          <w:sz w:val="24"/>
          <w:szCs w:val="24"/>
          <w:lang w:eastAsia="ru-RU"/>
        </w:rPr>
        <w:t xml:space="preserve">Вновь созданный объект появится в виде пиктограммы на Схеме комплекса, см. </w:t>
      </w:r>
      <w:fldSimple w:instr=" REF _Ref479262429 \h  \* MERGEFORMAT ">
        <w:r w:rsidR="00D66DA8" w:rsidRPr="00D66DA8">
          <w:rPr>
            <w:rFonts w:ascii="Times New Roman" w:hAnsi="Times New Roman" w:cs="Times New Roman"/>
            <w:sz w:val="24"/>
            <w:szCs w:val="24"/>
            <w:lang w:eastAsia="ru-RU"/>
          </w:rPr>
          <w:t>Рисунок 27</w:t>
        </w:r>
      </w:fldSimple>
      <w:r w:rsidRPr="00CB3A85">
        <w:rPr>
          <w:rFonts w:ascii="Times New Roman" w:hAnsi="Times New Roman" w:cs="Times New Roman"/>
          <w:sz w:val="24"/>
          <w:szCs w:val="24"/>
          <w:lang w:eastAsia="ru-RU"/>
        </w:rPr>
        <w:t>.</w:t>
      </w:r>
    </w:p>
    <w:p w:rsidR="006C4E31" w:rsidRDefault="006C4E31">
      <w:pPr>
        <w:spacing w:after="0" w:line="240" w:lineRule="auto"/>
        <w:ind w:firstLine="284"/>
        <w:rPr>
          <w:rFonts w:ascii="Times New Roman" w:hAnsi="Times New Roman" w:cs="Times New Roman"/>
          <w:sz w:val="24"/>
          <w:szCs w:val="24"/>
          <w:lang w:eastAsia="ru-RU"/>
        </w:rPr>
      </w:pPr>
    </w:p>
    <w:p w:rsidR="006C4E31" w:rsidRDefault="005E7606" w:rsidP="00983A4D">
      <w:pPr>
        <w:spacing w:after="0" w:line="240" w:lineRule="auto"/>
        <w:jc w:val="center"/>
        <w:rPr>
          <w:rFonts w:ascii="Times New Roman" w:hAnsi="Times New Roman" w:cs="Times New Roman"/>
          <w:b/>
        </w:rPr>
      </w:pPr>
      <w:r>
        <w:pict>
          <v:shape id="_x0000_i1080" type="#_x0000_t75" style="width:372.5pt;height:226pt">
            <v:imagedata r:id="rId78" o:title="LEMZ322" cropright="5177f"/>
          </v:shape>
        </w:pict>
      </w:r>
    </w:p>
    <w:p w:rsidR="006C4E31" w:rsidRDefault="006C4E31" w:rsidP="00BC289E">
      <w:pPr>
        <w:pStyle w:val="83"/>
        <w:jc w:val="center"/>
        <w:outlineLvl w:val="0"/>
      </w:pPr>
      <w:bookmarkStart w:id="46" w:name="_Ref479262429"/>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27</w:t>
      </w:r>
      <w:r w:rsidR="0014590D" w:rsidRPr="00CB3A85">
        <w:rPr>
          <w:rFonts w:ascii="Times New Roman" w:hAnsi="Times New Roman" w:cs="Times New Roman"/>
          <w:b/>
          <w:i w:val="0"/>
          <w:sz w:val="22"/>
          <w:szCs w:val="22"/>
        </w:rPr>
        <w:fldChar w:fldCharType="end"/>
      </w:r>
      <w:bookmarkEnd w:id="46"/>
      <w:r w:rsidRPr="00CB3A85">
        <w:rPr>
          <w:rFonts w:ascii="Times New Roman" w:hAnsi="Times New Roman" w:cs="Times New Roman"/>
          <w:b/>
          <w:i w:val="0"/>
          <w:sz w:val="22"/>
          <w:szCs w:val="22"/>
        </w:rPr>
        <w:t xml:space="preserve"> </w:t>
      </w:r>
      <w:r>
        <w:rPr>
          <w:rFonts w:ascii="Times New Roman" w:hAnsi="Times New Roman" w:cs="Times New Roman"/>
          <w:b/>
          <w:i w:val="0"/>
          <w:sz w:val="22"/>
          <w:szCs w:val="22"/>
        </w:rPr>
        <w:t>- Пиктограмма созданного объекта</w:t>
      </w:r>
    </w:p>
    <w:p w:rsidR="001A71DB" w:rsidRDefault="001A71DB" w:rsidP="001A71DB">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На пиктограмме системного объекта в процессе работы появляются графические индикаторы, которые отображают различные состояния, как самого системного объекта, так и его элементов (система мониторинга, переадресация, обновление конфигурации, редактирование параметров системного объекта другим пользователем и т.п.). </w:t>
      </w:r>
    </w:p>
    <w:p w:rsidR="006D70F7" w:rsidRPr="001E7B1E" w:rsidRDefault="006D70F7" w:rsidP="001A71DB">
      <w:pPr>
        <w:spacing w:after="0" w:line="240" w:lineRule="auto"/>
        <w:ind w:firstLine="284"/>
        <w:jc w:val="both"/>
        <w:rPr>
          <w:rFonts w:ascii="Times New Roman" w:hAnsi="Times New Roman" w:cs="Times New Roman"/>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992"/>
        <w:gridCol w:w="7513"/>
      </w:tblGrid>
      <w:tr w:rsidR="007664EE" w:rsidRPr="007664EE" w:rsidTr="007664EE">
        <w:tc>
          <w:tcPr>
            <w:tcW w:w="1526" w:type="dxa"/>
          </w:tcPr>
          <w:p w:rsidR="006D70F7" w:rsidRPr="007664EE" w:rsidRDefault="005E7606" w:rsidP="007664EE">
            <w:pPr>
              <w:spacing w:after="0" w:line="240" w:lineRule="auto"/>
              <w:rPr>
                <w:rFonts w:ascii="Times New Roman" w:hAnsi="Times New Roman" w:cs="Times New Roman"/>
                <w:sz w:val="24"/>
                <w:szCs w:val="24"/>
              </w:rPr>
            </w:pPr>
            <w:r w:rsidRPr="0014590D">
              <w:rPr>
                <w:rFonts w:ascii="Times New Roman" w:hAnsi="Times New Roman" w:cs="Times New Roman"/>
                <w:sz w:val="24"/>
                <w:szCs w:val="24"/>
              </w:rPr>
              <w:pict>
                <v:shape id="_x0000_i1081" type="#_x0000_t75" style="width:57.6pt;height:30.05pt">
                  <v:imagedata r:id="rId79" o:title="LEMZ379_1" croptop="11856f" cropbottom="18174f"/>
                </v:shape>
              </w:pict>
            </w:r>
          </w:p>
        </w:tc>
        <w:tc>
          <w:tcPr>
            <w:tcW w:w="992" w:type="dxa"/>
          </w:tcPr>
          <w:p w:rsidR="006D70F7" w:rsidRPr="007664EE" w:rsidRDefault="006D70F7" w:rsidP="007664EE">
            <w:pPr>
              <w:spacing w:after="0" w:line="240" w:lineRule="auto"/>
              <w:rPr>
                <w:rFonts w:ascii="Times New Roman" w:hAnsi="Times New Roman" w:cs="Times New Roman"/>
                <w:sz w:val="24"/>
                <w:szCs w:val="24"/>
              </w:rPr>
            </w:pPr>
          </w:p>
          <w:p w:rsidR="006D70F7" w:rsidRPr="007664EE" w:rsidRDefault="005E7606" w:rsidP="007664EE">
            <w:pPr>
              <w:spacing w:after="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082" type="#_x0000_t75" style="width:25.65pt;height:11.9pt">
                  <v:imagedata r:id="rId80" o:title="LEMZ49"/>
                </v:shape>
              </w:pict>
            </w:r>
          </w:p>
        </w:tc>
        <w:tc>
          <w:tcPr>
            <w:tcW w:w="7513" w:type="dxa"/>
          </w:tcPr>
          <w:p w:rsidR="006D70F7" w:rsidRPr="007664EE" w:rsidRDefault="006D70F7" w:rsidP="007664EE">
            <w:pPr>
              <w:overflowPunct w:val="0"/>
              <w:spacing w:after="0" w:line="240" w:lineRule="auto"/>
              <w:rPr>
                <w:rFonts w:ascii="Times New Roman" w:hAnsi="Times New Roman" w:cs="Times New Roman"/>
                <w:sz w:val="24"/>
                <w:szCs w:val="24"/>
              </w:rPr>
            </w:pPr>
            <w:r w:rsidRPr="007664EE">
              <w:rPr>
                <w:rFonts w:ascii="Times New Roman" w:hAnsi="Times New Roman" w:cs="Times New Roman"/>
                <w:sz w:val="24"/>
                <w:szCs w:val="24"/>
              </w:rPr>
              <w:t>Состояние элементов замены и индикаторов системного объекта (система мониторинга)</w:t>
            </w:r>
          </w:p>
        </w:tc>
      </w:tr>
      <w:tr w:rsidR="006D70F7" w:rsidRPr="007664EE" w:rsidTr="007664EE">
        <w:tc>
          <w:tcPr>
            <w:tcW w:w="1526" w:type="dxa"/>
          </w:tcPr>
          <w:p w:rsidR="006D70F7" w:rsidRPr="007664EE" w:rsidRDefault="005E7606" w:rsidP="007664EE">
            <w:pPr>
              <w:spacing w:after="0" w:line="240" w:lineRule="auto"/>
              <w:ind w:firstLine="142"/>
              <w:rPr>
                <w:rFonts w:ascii="Times New Roman" w:hAnsi="Times New Roman" w:cs="Times New Roman"/>
                <w:sz w:val="24"/>
                <w:szCs w:val="24"/>
              </w:rPr>
            </w:pPr>
            <w:r w:rsidRPr="0014590D">
              <w:rPr>
                <w:rFonts w:ascii="Times New Roman" w:hAnsi="Times New Roman" w:cs="Times New Roman"/>
                <w:sz w:val="24"/>
                <w:szCs w:val="24"/>
              </w:rPr>
              <w:pict>
                <v:shape id="_x0000_i1083" type="#_x0000_t75" style="width:40.7pt;height:38.2pt">
                  <v:imagedata r:id="rId81" o:title="LEMZ381" cropbottom="14356f"/>
                </v:shape>
              </w:pict>
            </w:r>
          </w:p>
        </w:tc>
        <w:tc>
          <w:tcPr>
            <w:tcW w:w="992" w:type="dxa"/>
          </w:tcPr>
          <w:p w:rsidR="006D70F7" w:rsidRPr="007664EE" w:rsidRDefault="006D70F7" w:rsidP="007664EE">
            <w:pPr>
              <w:spacing w:after="0" w:line="240" w:lineRule="auto"/>
              <w:rPr>
                <w:rFonts w:ascii="Times New Roman" w:hAnsi="Times New Roman" w:cs="Times New Roman"/>
                <w:sz w:val="24"/>
                <w:szCs w:val="24"/>
              </w:rPr>
            </w:pPr>
          </w:p>
          <w:p w:rsidR="006D70F7" w:rsidRPr="007664EE" w:rsidRDefault="005E7606" w:rsidP="007664EE">
            <w:pPr>
              <w:spacing w:after="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084" type="#_x0000_t75" style="width:17.55pt;height:16.3pt">
                  <v:imagedata r:id="rId82" o:title="LEMZ50"/>
                </v:shape>
              </w:pict>
            </w:r>
          </w:p>
        </w:tc>
        <w:tc>
          <w:tcPr>
            <w:tcW w:w="7513" w:type="dxa"/>
          </w:tcPr>
          <w:p w:rsidR="006D70F7" w:rsidRPr="007664EE" w:rsidRDefault="006D70F7" w:rsidP="007664EE">
            <w:pPr>
              <w:overflowPunct w:val="0"/>
              <w:spacing w:after="0" w:line="240" w:lineRule="auto"/>
              <w:rPr>
                <w:rFonts w:ascii="Times New Roman" w:hAnsi="Times New Roman" w:cs="Times New Roman"/>
                <w:sz w:val="24"/>
                <w:szCs w:val="24"/>
              </w:rPr>
            </w:pPr>
            <w:r w:rsidRPr="007664EE">
              <w:rPr>
                <w:rFonts w:ascii="Times New Roman" w:hAnsi="Times New Roman" w:cs="Times New Roman"/>
                <w:sz w:val="24"/>
                <w:szCs w:val="24"/>
              </w:rPr>
              <w:t xml:space="preserve">«Последняя радиочастота»  - ЦТРС/ЦПС является единственным терминалом, на котором включено прослушивание какого-либо радиоканала </w:t>
            </w:r>
          </w:p>
        </w:tc>
      </w:tr>
      <w:tr w:rsidR="006D70F7" w:rsidRPr="007664EE" w:rsidTr="007664EE">
        <w:tc>
          <w:tcPr>
            <w:tcW w:w="1526" w:type="dxa"/>
          </w:tcPr>
          <w:p w:rsidR="006D70F7" w:rsidRPr="007664EE" w:rsidRDefault="005E7606" w:rsidP="007664EE">
            <w:pPr>
              <w:spacing w:after="0" w:line="240" w:lineRule="auto"/>
              <w:ind w:firstLine="142"/>
              <w:rPr>
                <w:rFonts w:ascii="Times New Roman" w:hAnsi="Times New Roman" w:cs="Times New Roman"/>
                <w:sz w:val="24"/>
                <w:szCs w:val="24"/>
              </w:rPr>
            </w:pPr>
            <w:r w:rsidRPr="0014590D">
              <w:rPr>
                <w:rFonts w:ascii="Times New Roman" w:hAnsi="Times New Roman" w:cs="Times New Roman"/>
                <w:sz w:val="24"/>
                <w:szCs w:val="24"/>
              </w:rPr>
              <w:pict>
                <v:shape id="_x0000_i1085" type="#_x0000_t75" style="width:54.45pt;height:39.45pt">
                  <v:imagedata r:id="rId83" o:title="LEMZ379" cropbottom="16991f"/>
                </v:shape>
              </w:pict>
            </w:r>
          </w:p>
        </w:tc>
        <w:tc>
          <w:tcPr>
            <w:tcW w:w="992" w:type="dxa"/>
          </w:tcPr>
          <w:p w:rsidR="006D70F7" w:rsidRPr="007664EE" w:rsidRDefault="006D70F7" w:rsidP="007664EE">
            <w:pPr>
              <w:spacing w:after="0" w:line="240" w:lineRule="auto"/>
              <w:rPr>
                <w:rFonts w:ascii="Times New Roman" w:hAnsi="Times New Roman" w:cs="Times New Roman"/>
                <w:sz w:val="24"/>
                <w:szCs w:val="24"/>
              </w:rPr>
            </w:pPr>
          </w:p>
          <w:p w:rsidR="006D70F7" w:rsidRPr="007664EE" w:rsidRDefault="005E7606" w:rsidP="007664EE">
            <w:pPr>
              <w:spacing w:after="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086" type="#_x0000_t75" style="width:13.15pt;height:12.5pt">
                  <v:imagedata r:id="rId84" o:title="LEMZ51"/>
                </v:shape>
              </w:pict>
            </w:r>
          </w:p>
        </w:tc>
        <w:tc>
          <w:tcPr>
            <w:tcW w:w="7513" w:type="dxa"/>
          </w:tcPr>
          <w:p w:rsidR="006D70F7" w:rsidRPr="007664EE" w:rsidRDefault="006D70F7" w:rsidP="007664EE">
            <w:pPr>
              <w:overflowPunct w:val="0"/>
              <w:spacing w:after="0" w:line="240" w:lineRule="auto"/>
              <w:rPr>
                <w:rFonts w:ascii="Times New Roman" w:hAnsi="Times New Roman" w:cs="Times New Roman"/>
                <w:sz w:val="24"/>
                <w:szCs w:val="24"/>
              </w:rPr>
            </w:pPr>
          </w:p>
          <w:p w:rsidR="006D70F7" w:rsidRPr="007664EE" w:rsidRDefault="006D70F7" w:rsidP="007664EE">
            <w:pPr>
              <w:overflowPunct w:val="0"/>
              <w:spacing w:after="0" w:line="240" w:lineRule="auto"/>
              <w:rPr>
                <w:rFonts w:ascii="Times New Roman" w:hAnsi="Times New Roman" w:cs="Times New Roman"/>
                <w:sz w:val="24"/>
                <w:szCs w:val="24"/>
              </w:rPr>
            </w:pPr>
            <w:r w:rsidRPr="007664EE">
              <w:rPr>
                <w:rFonts w:ascii="Times New Roman" w:hAnsi="Times New Roman" w:cs="Times New Roman"/>
                <w:sz w:val="24"/>
                <w:szCs w:val="24"/>
              </w:rPr>
              <w:t>Системный объект редактируется другим пользователем</w:t>
            </w:r>
          </w:p>
          <w:p w:rsidR="006D70F7" w:rsidRPr="007664EE" w:rsidRDefault="006D70F7" w:rsidP="007664EE">
            <w:pPr>
              <w:overflowPunct w:val="0"/>
              <w:spacing w:after="0" w:line="240" w:lineRule="auto"/>
              <w:rPr>
                <w:rFonts w:ascii="Times New Roman" w:hAnsi="Times New Roman" w:cs="Times New Roman"/>
                <w:sz w:val="24"/>
                <w:szCs w:val="24"/>
              </w:rPr>
            </w:pPr>
          </w:p>
        </w:tc>
      </w:tr>
      <w:tr w:rsidR="006D70F7" w:rsidRPr="007664EE" w:rsidTr="007664EE">
        <w:tc>
          <w:tcPr>
            <w:tcW w:w="1526" w:type="dxa"/>
          </w:tcPr>
          <w:p w:rsidR="006D70F7" w:rsidRPr="007664EE" w:rsidRDefault="005E7606" w:rsidP="007664EE">
            <w:pPr>
              <w:spacing w:after="0" w:line="240" w:lineRule="auto"/>
              <w:ind w:firstLine="142"/>
              <w:rPr>
                <w:rFonts w:ascii="Times New Roman" w:hAnsi="Times New Roman" w:cs="Times New Roman"/>
                <w:sz w:val="24"/>
                <w:szCs w:val="24"/>
              </w:rPr>
            </w:pPr>
            <w:r w:rsidRPr="0014590D">
              <w:rPr>
                <w:rFonts w:ascii="Times New Roman" w:hAnsi="Times New Roman" w:cs="Times New Roman"/>
                <w:sz w:val="24"/>
                <w:szCs w:val="24"/>
              </w:rPr>
              <w:pict>
                <v:shape id="_x0000_i1087" type="#_x0000_t75" style="width:44.45pt;height:40.05pt">
                  <v:imagedata r:id="rId85" o:title="LEMZ45"/>
                </v:shape>
              </w:pict>
            </w:r>
          </w:p>
        </w:tc>
        <w:tc>
          <w:tcPr>
            <w:tcW w:w="992" w:type="dxa"/>
          </w:tcPr>
          <w:p w:rsidR="006D70F7" w:rsidRPr="007664EE" w:rsidRDefault="006D70F7" w:rsidP="007664EE">
            <w:pPr>
              <w:spacing w:after="0" w:line="240" w:lineRule="auto"/>
              <w:jc w:val="center"/>
              <w:rPr>
                <w:rFonts w:ascii="Times New Roman" w:hAnsi="Times New Roman" w:cs="Times New Roman"/>
                <w:sz w:val="24"/>
                <w:szCs w:val="24"/>
              </w:rPr>
            </w:pPr>
          </w:p>
          <w:p w:rsidR="006D70F7" w:rsidRPr="007664EE" w:rsidRDefault="005E7606" w:rsidP="007664EE">
            <w:pPr>
              <w:spacing w:after="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088" type="#_x0000_t75" style="width:18.8pt;height:10pt">
                  <v:imagedata r:id="rId86" o:title="LEMZ52"/>
                </v:shape>
              </w:pict>
            </w:r>
          </w:p>
        </w:tc>
        <w:tc>
          <w:tcPr>
            <w:tcW w:w="7513" w:type="dxa"/>
          </w:tcPr>
          <w:p w:rsidR="006D70F7" w:rsidRPr="007664EE" w:rsidRDefault="006D70F7" w:rsidP="007664EE">
            <w:pPr>
              <w:overflowPunct w:val="0"/>
              <w:spacing w:after="0" w:line="240" w:lineRule="auto"/>
              <w:rPr>
                <w:rFonts w:ascii="Times New Roman" w:hAnsi="Times New Roman" w:cs="Times New Roman"/>
                <w:sz w:val="24"/>
                <w:szCs w:val="24"/>
              </w:rPr>
            </w:pPr>
          </w:p>
          <w:p w:rsidR="006D70F7" w:rsidRPr="007664EE" w:rsidRDefault="006D70F7" w:rsidP="007664EE">
            <w:pPr>
              <w:overflowPunct w:val="0"/>
              <w:spacing w:after="0" w:line="240" w:lineRule="auto"/>
              <w:rPr>
                <w:rFonts w:ascii="Times New Roman" w:hAnsi="Times New Roman" w:cs="Times New Roman"/>
                <w:sz w:val="24"/>
                <w:szCs w:val="24"/>
              </w:rPr>
            </w:pPr>
            <w:r w:rsidRPr="007664EE">
              <w:rPr>
                <w:rFonts w:ascii="Times New Roman" w:hAnsi="Times New Roman" w:cs="Times New Roman"/>
                <w:sz w:val="24"/>
                <w:szCs w:val="24"/>
              </w:rPr>
              <w:t xml:space="preserve">Включена переадресация </w:t>
            </w:r>
          </w:p>
          <w:p w:rsidR="006D70F7" w:rsidRPr="007664EE" w:rsidRDefault="006D70F7" w:rsidP="007664EE">
            <w:pPr>
              <w:overflowPunct w:val="0"/>
              <w:spacing w:after="0" w:line="240" w:lineRule="auto"/>
              <w:rPr>
                <w:rFonts w:ascii="Times New Roman" w:hAnsi="Times New Roman" w:cs="Times New Roman"/>
                <w:sz w:val="24"/>
                <w:szCs w:val="24"/>
              </w:rPr>
            </w:pPr>
          </w:p>
        </w:tc>
      </w:tr>
      <w:tr w:rsidR="006D70F7" w:rsidRPr="007664EE" w:rsidTr="007664EE">
        <w:tc>
          <w:tcPr>
            <w:tcW w:w="1526" w:type="dxa"/>
          </w:tcPr>
          <w:p w:rsidR="006D70F7" w:rsidRPr="007664EE" w:rsidRDefault="005E7606" w:rsidP="007664EE">
            <w:pPr>
              <w:spacing w:after="0" w:line="240" w:lineRule="auto"/>
              <w:ind w:firstLine="142"/>
              <w:rPr>
                <w:rFonts w:ascii="Times New Roman" w:hAnsi="Times New Roman" w:cs="Times New Roman"/>
                <w:sz w:val="24"/>
                <w:szCs w:val="24"/>
              </w:rPr>
            </w:pPr>
            <w:r w:rsidRPr="0014590D">
              <w:rPr>
                <w:rFonts w:ascii="Times New Roman" w:hAnsi="Times New Roman" w:cs="Times New Roman"/>
                <w:sz w:val="24"/>
                <w:szCs w:val="24"/>
              </w:rPr>
              <w:pict>
                <v:shape id="_x0000_i1089" type="#_x0000_t75" style="width:43.2pt;height:40.7pt">
                  <v:imagedata r:id="rId87" o:title="LEMZ378" cropbottom="15124f"/>
                </v:shape>
              </w:pict>
            </w:r>
          </w:p>
        </w:tc>
        <w:tc>
          <w:tcPr>
            <w:tcW w:w="992" w:type="dxa"/>
          </w:tcPr>
          <w:p w:rsidR="006D70F7" w:rsidRPr="007664EE" w:rsidRDefault="006D70F7" w:rsidP="007664EE">
            <w:pPr>
              <w:spacing w:after="0" w:line="240" w:lineRule="auto"/>
              <w:jc w:val="center"/>
              <w:rPr>
                <w:rFonts w:ascii="Times New Roman" w:hAnsi="Times New Roman" w:cs="Times New Roman"/>
                <w:sz w:val="24"/>
                <w:szCs w:val="24"/>
              </w:rPr>
            </w:pPr>
          </w:p>
          <w:p w:rsidR="006D70F7" w:rsidRPr="007664EE" w:rsidRDefault="005E7606" w:rsidP="007664EE">
            <w:pPr>
              <w:spacing w:after="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090" type="#_x0000_t75" style="width:15.65pt;height:14.4pt">
                  <v:imagedata r:id="rId88" o:title="lemz53"/>
                </v:shape>
              </w:pict>
            </w:r>
          </w:p>
        </w:tc>
        <w:tc>
          <w:tcPr>
            <w:tcW w:w="7513" w:type="dxa"/>
          </w:tcPr>
          <w:p w:rsidR="006D70F7" w:rsidRPr="007664EE" w:rsidRDefault="006D70F7" w:rsidP="007664EE">
            <w:pPr>
              <w:overflowPunct w:val="0"/>
              <w:spacing w:after="0" w:line="240" w:lineRule="auto"/>
              <w:rPr>
                <w:rFonts w:ascii="Times New Roman" w:hAnsi="Times New Roman" w:cs="Times New Roman"/>
                <w:sz w:val="24"/>
                <w:szCs w:val="24"/>
              </w:rPr>
            </w:pPr>
          </w:p>
          <w:p w:rsidR="006D70F7" w:rsidRPr="007664EE" w:rsidRDefault="006D70F7" w:rsidP="007664EE">
            <w:pPr>
              <w:overflowPunct w:val="0"/>
              <w:spacing w:after="0" w:line="240" w:lineRule="auto"/>
              <w:rPr>
                <w:rFonts w:ascii="Times New Roman" w:hAnsi="Times New Roman" w:cs="Times New Roman"/>
                <w:sz w:val="24"/>
                <w:szCs w:val="24"/>
              </w:rPr>
            </w:pPr>
            <w:r w:rsidRPr="007664EE">
              <w:rPr>
                <w:rFonts w:ascii="Times New Roman" w:hAnsi="Times New Roman" w:cs="Times New Roman"/>
                <w:sz w:val="24"/>
                <w:szCs w:val="24"/>
              </w:rPr>
              <w:t xml:space="preserve">Требуется обновление конфигурации </w:t>
            </w:r>
          </w:p>
          <w:p w:rsidR="006D70F7" w:rsidRPr="007664EE" w:rsidRDefault="006D70F7" w:rsidP="007664EE">
            <w:pPr>
              <w:overflowPunct w:val="0"/>
              <w:spacing w:after="0" w:line="240" w:lineRule="auto"/>
              <w:rPr>
                <w:rFonts w:ascii="Times New Roman" w:hAnsi="Times New Roman" w:cs="Times New Roman"/>
                <w:sz w:val="24"/>
                <w:szCs w:val="24"/>
              </w:rPr>
            </w:pPr>
          </w:p>
        </w:tc>
      </w:tr>
    </w:tbl>
    <w:p w:rsidR="006C4E31" w:rsidRDefault="00814C21" w:rsidP="00BC289E">
      <w:pPr>
        <w:pStyle w:val="2"/>
        <w:ind w:left="573" w:hanging="289"/>
      </w:pPr>
      <w:r>
        <w:rPr>
          <w:sz w:val="28"/>
          <w:szCs w:val="28"/>
        </w:rPr>
        <w:br w:type="page"/>
      </w:r>
      <w:bookmarkStart w:id="47" w:name="_Toc124245540"/>
      <w:r w:rsidR="006C4E31">
        <w:rPr>
          <w:sz w:val="28"/>
          <w:szCs w:val="28"/>
        </w:rPr>
        <w:lastRenderedPageBreak/>
        <w:t>4.2 Типы системных объектов</w:t>
      </w:r>
      <w:bookmarkEnd w:id="47"/>
    </w:p>
    <w:p w:rsidR="006C4E31" w:rsidRDefault="006C4E31">
      <w:pPr>
        <w:spacing w:after="0" w:line="240" w:lineRule="auto"/>
        <w:ind w:firstLine="284"/>
        <w:jc w:val="both"/>
      </w:pPr>
      <w:r>
        <w:rPr>
          <w:rFonts w:ascii="Times New Roman" w:hAnsi="Times New Roman" w:cs="Times New Roman"/>
          <w:b/>
          <w:sz w:val="24"/>
          <w:szCs w:val="24"/>
        </w:rPr>
        <w:t>ЦТРС</w:t>
      </w:r>
      <w:r>
        <w:rPr>
          <w:rFonts w:ascii="Times New Roman" w:hAnsi="Times New Roman" w:cs="Times New Roman"/>
          <w:sz w:val="24"/>
          <w:szCs w:val="24"/>
        </w:rPr>
        <w:t xml:space="preserve"> </w:t>
      </w:r>
      <w:r>
        <w:t>–</w:t>
      </w:r>
      <w:r>
        <w:rPr>
          <w:rFonts w:ascii="Times New Roman" w:hAnsi="Times New Roman" w:cs="Times New Roman"/>
          <w:sz w:val="24"/>
          <w:szCs w:val="24"/>
        </w:rPr>
        <w:t xml:space="preserve"> цифровой терминал речевой связи, является средством взаимодействия «оператор-система» в части ввода команд по установлению соединений радио- и телефонной связи, активизации дополнительных функций и ведения связи. Он обеспечивает функции установления соединения речевой связи, управления соединением путём активизации дополнительных функций, ведение речевой связи, визуальную и акустическую индикацию состояния соединения и этапов его установления.</w:t>
      </w:r>
    </w:p>
    <w:p w:rsidR="006C4E31" w:rsidRDefault="006C4E31">
      <w:pPr>
        <w:spacing w:after="0" w:line="240" w:lineRule="auto"/>
        <w:ind w:firstLine="284"/>
        <w:rPr>
          <w:rFonts w:ascii="Times New Roman" w:hAnsi="Times New Roman" w:cs="Times New Roman"/>
          <w:sz w:val="24"/>
          <w:szCs w:val="24"/>
        </w:rPr>
      </w:pPr>
    </w:p>
    <w:p w:rsidR="006C4E31" w:rsidRDefault="006C4E31" w:rsidP="00BC289E">
      <w:pPr>
        <w:spacing w:after="0" w:line="240" w:lineRule="auto"/>
        <w:ind w:firstLine="284"/>
        <w:jc w:val="both"/>
        <w:outlineLvl w:val="0"/>
      </w:pPr>
      <w:r>
        <w:rPr>
          <w:rFonts w:ascii="Times New Roman" w:hAnsi="Times New Roman" w:cs="Times New Roman"/>
          <w:b/>
          <w:sz w:val="24"/>
          <w:szCs w:val="24"/>
        </w:rPr>
        <w:t>ЦПС</w:t>
      </w:r>
      <w:r>
        <w:rPr>
          <w:rFonts w:ascii="Times New Roman" w:hAnsi="Times New Roman" w:cs="Times New Roman"/>
          <w:sz w:val="24"/>
          <w:szCs w:val="24"/>
        </w:rPr>
        <w:t xml:space="preserve"> </w:t>
      </w:r>
      <w:r>
        <w:t>–</w:t>
      </w:r>
      <w:r>
        <w:rPr>
          <w:rFonts w:ascii="Times New Roman" w:hAnsi="Times New Roman" w:cs="Times New Roman"/>
          <w:sz w:val="24"/>
          <w:szCs w:val="24"/>
        </w:rPr>
        <w:t xml:space="preserve"> цифровой пульт связи, является вариантом ЦТРС в другом аппаратном исполнении.</w:t>
      </w:r>
    </w:p>
    <w:p w:rsidR="006C4E31" w:rsidRDefault="006C4E31">
      <w:pPr>
        <w:spacing w:after="0" w:line="240" w:lineRule="auto"/>
        <w:ind w:firstLine="284"/>
        <w:rPr>
          <w:rFonts w:ascii="Times New Roman" w:hAnsi="Times New Roman" w:cs="Times New Roman"/>
          <w:sz w:val="24"/>
          <w:szCs w:val="24"/>
        </w:rPr>
      </w:pPr>
    </w:p>
    <w:p w:rsidR="00714268" w:rsidRPr="00CF64A1" w:rsidRDefault="006C4E31" w:rsidP="00714268">
      <w:pPr>
        <w:spacing w:after="0" w:line="240" w:lineRule="auto"/>
        <w:ind w:firstLine="284"/>
        <w:jc w:val="both"/>
        <w:rPr>
          <w:bCs/>
          <w:color w:val="000000"/>
          <w:szCs w:val="24"/>
        </w:rPr>
      </w:pPr>
      <w:r>
        <w:rPr>
          <w:rFonts w:ascii="Times New Roman" w:hAnsi="Times New Roman" w:cs="Times New Roman"/>
          <w:b/>
          <w:sz w:val="24"/>
          <w:szCs w:val="24"/>
        </w:rPr>
        <w:t>Т</w:t>
      </w:r>
      <w:r w:rsidR="00492408">
        <w:rPr>
          <w:rFonts w:ascii="Times New Roman" w:hAnsi="Times New Roman" w:cs="Times New Roman"/>
          <w:b/>
          <w:sz w:val="24"/>
          <w:szCs w:val="24"/>
        </w:rPr>
        <w:t>Т</w:t>
      </w:r>
      <w:r>
        <w:rPr>
          <w:rFonts w:ascii="Times New Roman" w:hAnsi="Times New Roman" w:cs="Times New Roman"/>
          <w:b/>
          <w:sz w:val="24"/>
          <w:szCs w:val="24"/>
        </w:rPr>
        <w:t>КУ</w:t>
      </w:r>
      <w:r>
        <w:rPr>
          <w:rFonts w:ascii="Times New Roman" w:hAnsi="Times New Roman" w:cs="Times New Roman"/>
          <w:sz w:val="24"/>
          <w:szCs w:val="24"/>
        </w:rPr>
        <w:t xml:space="preserve"> </w:t>
      </w:r>
      <w:r>
        <w:t>–</w:t>
      </w:r>
      <w:r>
        <w:rPr>
          <w:rFonts w:ascii="Times New Roman" w:hAnsi="Times New Roman" w:cs="Times New Roman"/>
          <w:sz w:val="24"/>
          <w:szCs w:val="24"/>
        </w:rPr>
        <w:t xml:space="preserve"> </w:t>
      </w:r>
      <w:r w:rsidR="00492408">
        <w:rPr>
          <w:rFonts w:ascii="Times New Roman" w:hAnsi="Times New Roman" w:cs="Times New Roman"/>
          <w:sz w:val="24"/>
          <w:szCs w:val="24"/>
        </w:rPr>
        <w:t>терминал</w:t>
      </w:r>
      <w:r>
        <w:rPr>
          <w:rFonts w:ascii="Times New Roman" w:hAnsi="Times New Roman" w:cs="Times New Roman"/>
          <w:sz w:val="24"/>
          <w:szCs w:val="24"/>
        </w:rPr>
        <w:t xml:space="preserve"> технического контроля и управления </w:t>
      </w:r>
      <w:r w:rsidR="00714268" w:rsidRPr="00714268">
        <w:rPr>
          <w:rFonts w:ascii="Times New Roman" w:hAnsi="Times New Roman" w:cs="Times New Roman"/>
          <w:sz w:val="24"/>
          <w:szCs w:val="24"/>
        </w:rPr>
        <w:t xml:space="preserve">представляет собой </w:t>
      </w:r>
      <w:r w:rsidR="00714268">
        <w:rPr>
          <w:rFonts w:ascii="Times New Roman" w:hAnsi="Times New Roman" w:cs="Times New Roman"/>
          <w:sz w:val="24"/>
          <w:szCs w:val="24"/>
        </w:rPr>
        <w:t>РМ</w:t>
      </w:r>
      <w:r w:rsidR="00714268" w:rsidRPr="00714268">
        <w:rPr>
          <w:rFonts w:ascii="Times New Roman" w:hAnsi="Times New Roman" w:cs="Times New Roman"/>
          <w:sz w:val="24"/>
          <w:szCs w:val="24"/>
        </w:rPr>
        <w:t xml:space="preserve"> специалиста службы технической поддержки </w:t>
      </w:r>
      <w:r w:rsidR="00714268">
        <w:rPr>
          <w:rFonts w:ascii="Times New Roman" w:hAnsi="Times New Roman" w:cs="Times New Roman"/>
          <w:sz w:val="24"/>
          <w:szCs w:val="24"/>
        </w:rPr>
        <w:t>с графическим интерфейсом</w:t>
      </w:r>
      <w:r w:rsidR="00714268" w:rsidRPr="00714268">
        <w:rPr>
          <w:rFonts w:ascii="Times New Roman" w:hAnsi="Times New Roman" w:cs="Times New Roman"/>
          <w:sz w:val="24"/>
          <w:szCs w:val="24"/>
        </w:rPr>
        <w:t>, позволяющее контролировать состояние элементов «КАРС Топаз» и осуществлять конфигурирование системы.</w:t>
      </w:r>
      <w:r w:rsidR="00714268" w:rsidRPr="00CF64A1">
        <w:rPr>
          <w:bCs/>
          <w:color w:val="000000"/>
          <w:szCs w:val="24"/>
        </w:rPr>
        <w:t xml:space="preserve"> </w:t>
      </w:r>
    </w:p>
    <w:p w:rsidR="00492408" w:rsidRDefault="00492408" w:rsidP="00492408">
      <w:pPr>
        <w:spacing w:after="0" w:line="240" w:lineRule="auto"/>
        <w:ind w:firstLine="284"/>
        <w:jc w:val="both"/>
        <w:rPr>
          <w:rFonts w:ascii="Times New Roman" w:hAnsi="Times New Roman" w:cs="Times New Roman"/>
          <w:b/>
          <w:sz w:val="24"/>
          <w:szCs w:val="24"/>
        </w:rPr>
      </w:pPr>
    </w:p>
    <w:p w:rsidR="00492408" w:rsidRDefault="00492408" w:rsidP="00492408">
      <w:pPr>
        <w:spacing w:after="0" w:line="240" w:lineRule="auto"/>
        <w:ind w:firstLine="284"/>
        <w:jc w:val="both"/>
      </w:pPr>
      <w:r>
        <w:rPr>
          <w:rFonts w:ascii="Times New Roman" w:hAnsi="Times New Roman" w:cs="Times New Roman"/>
          <w:b/>
          <w:sz w:val="24"/>
          <w:szCs w:val="24"/>
        </w:rPr>
        <w:t xml:space="preserve">СТКУ </w:t>
      </w:r>
      <w:r>
        <w:t>–</w:t>
      </w:r>
      <w:r>
        <w:rPr>
          <w:rFonts w:ascii="Times New Roman" w:hAnsi="Times New Roman" w:cs="Times New Roman"/>
          <w:b/>
          <w:sz w:val="24"/>
          <w:szCs w:val="24"/>
        </w:rPr>
        <w:t xml:space="preserve"> </w:t>
      </w:r>
      <w:r>
        <w:rPr>
          <w:rFonts w:ascii="Times New Roman" w:hAnsi="Times New Roman" w:cs="Times New Roman"/>
          <w:sz w:val="24"/>
          <w:szCs w:val="24"/>
        </w:rPr>
        <w:t>сервер технического контроля</w:t>
      </w:r>
      <w:r w:rsidR="00344506">
        <w:rPr>
          <w:rFonts w:ascii="Times New Roman" w:hAnsi="Times New Roman" w:cs="Times New Roman"/>
          <w:sz w:val="24"/>
          <w:szCs w:val="24"/>
        </w:rPr>
        <w:t xml:space="preserve"> (наблюдения).</w:t>
      </w:r>
      <w:r>
        <w:rPr>
          <w:rFonts w:ascii="Times New Roman" w:hAnsi="Times New Roman" w:cs="Times New Roman"/>
          <w:sz w:val="24"/>
          <w:szCs w:val="24"/>
        </w:rPr>
        <w:t xml:space="preserve"> </w:t>
      </w:r>
      <w:r w:rsidR="00344506">
        <w:rPr>
          <w:rFonts w:ascii="Times New Roman" w:hAnsi="Times New Roman" w:cs="Times New Roman"/>
          <w:sz w:val="24"/>
          <w:szCs w:val="24"/>
        </w:rPr>
        <w:t>Осуществляет к</w:t>
      </w:r>
      <w:r>
        <w:rPr>
          <w:rFonts w:ascii="Times New Roman" w:hAnsi="Times New Roman" w:cs="Times New Roman"/>
          <w:sz w:val="24"/>
          <w:szCs w:val="24"/>
        </w:rPr>
        <w:t>онтрол</w:t>
      </w:r>
      <w:r w:rsidR="00344506">
        <w:rPr>
          <w:rFonts w:ascii="Times New Roman" w:hAnsi="Times New Roman" w:cs="Times New Roman"/>
          <w:sz w:val="24"/>
          <w:szCs w:val="24"/>
        </w:rPr>
        <w:t>ь</w:t>
      </w:r>
      <w:r>
        <w:rPr>
          <w:rFonts w:ascii="Times New Roman" w:hAnsi="Times New Roman" w:cs="Times New Roman"/>
          <w:sz w:val="24"/>
          <w:szCs w:val="24"/>
        </w:rPr>
        <w:t xml:space="preserve"> состояния терминалов связи, активного оборудования сети (коммутаторов, шлюзов) и хранение собранной информации</w:t>
      </w:r>
      <w:r w:rsidR="00714268">
        <w:rPr>
          <w:rFonts w:ascii="Times New Roman" w:hAnsi="Times New Roman" w:cs="Times New Roman"/>
          <w:sz w:val="24"/>
          <w:szCs w:val="24"/>
        </w:rPr>
        <w:t xml:space="preserve"> (статистика переговоров, конфигурации элементов КАРС «Топаз» и т.п.)</w:t>
      </w:r>
      <w:r>
        <w:rPr>
          <w:rFonts w:ascii="Times New Roman" w:hAnsi="Times New Roman" w:cs="Times New Roman"/>
          <w:sz w:val="24"/>
          <w:szCs w:val="24"/>
        </w:rPr>
        <w:t>.</w:t>
      </w:r>
    </w:p>
    <w:p w:rsidR="006C4E31" w:rsidRDefault="006C4E31">
      <w:pPr>
        <w:spacing w:after="0" w:line="240" w:lineRule="auto"/>
        <w:ind w:firstLine="284"/>
        <w:rPr>
          <w:rFonts w:ascii="Times New Roman" w:hAnsi="Times New Roman" w:cs="Times New Roman"/>
          <w:sz w:val="24"/>
          <w:szCs w:val="24"/>
        </w:rPr>
      </w:pPr>
    </w:p>
    <w:p w:rsidR="00492408" w:rsidRPr="00492408" w:rsidRDefault="00492408">
      <w:pPr>
        <w:spacing w:after="0" w:line="240" w:lineRule="auto"/>
        <w:ind w:firstLine="284"/>
        <w:rPr>
          <w:rFonts w:ascii="Times New Roman" w:hAnsi="Times New Roman" w:cs="Times New Roman"/>
          <w:sz w:val="24"/>
          <w:szCs w:val="24"/>
        </w:rPr>
      </w:pPr>
      <w:r>
        <w:rPr>
          <w:rFonts w:ascii="Times New Roman" w:hAnsi="Times New Roman" w:cs="Times New Roman"/>
          <w:b/>
          <w:sz w:val="24"/>
          <w:szCs w:val="24"/>
        </w:rPr>
        <w:t xml:space="preserve">СТКУ+ТТКУ </w:t>
      </w:r>
      <w:r>
        <w:t>–</w:t>
      </w:r>
      <w:r>
        <w:rPr>
          <w:rFonts w:ascii="Times New Roman" w:hAnsi="Times New Roman" w:cs="Times New Roman"/>
          <w:b/>
          <w:sz w:val="24"/>
          <w:szCs w:val="24"/>
        </w:rPr>
        <w:t xml:space="preserve"> </w:t>
      </w:r>
      <w:r w:rsidRPr="00492408">
        <w:rPr>
          <w:rFonts w:ascii="Times New Roman" w:hAnsi="Times New Roman" w:cs="Times New Roman"/>
          <w:sz w:val="24"/>
          <w:szCs w:val="24"/>
        </w:rPr>
        <w:t>системный объект,</w:t>
      </w:r>
      <w:r>
        <w:rPr>
          <w:rFonts w:ascii="Times New Roman" w:hAnsi="Times New Roman" w:cs="Times New Roman"/>
          <w:sz w:val="24"/>
          <w:szCs w:val="24"/>
        </w:rPr>
        <w:t xml:space="preserve"> объединяющий функциональность терминала и сервера технического контроля.</w:t>
      </w:r>
    </w:p>
    <w:p w:rsidR="00492408" w:rsidRDefault="00492408">
      <w:pPr>
        <w:spacing w:after="0" w:line="240" w:lineRule="auto"/>
        <w:ind w:firstLine="284"/>
        <w:jc w:val="both"/>
        <w:rPr>
          <w:rFonts w:ascii="Times New Roman" w:hAnsi="Times New Roman" w:cs="Times New Roman"/>
          <w:b/>
          <w:sz w:val="24"/>
          <w:szCs w:val="24"/>
        </w:rPr>
      </w:pPr>
    </w:p>
    <w:p w:rsidR="006C4E31" w:rsidRDefault="006C4E31">
      <w:pPr>
        <w:spacing w:after="0" w:line="240" w:lineRule="auto"/>
        <w:ind w:firstLine="284"/>
        <w:jc w:val="both"/>
      </w:pPr>
      <w:r>
        <w:rPr>
          <w:rFonts w:ascii="Times New Roman" w:hAnsi="Times New Roman" w:cs="Times New Roman"/>
          <w:b/>
          <w:sz w:val="24"/>
          <w:szCs w:val="24"/>
        </w:rPr>
        <w:t>Мультиплексор ЛИ шлюзовой (БЛИ-А)</w:t>
      </w:r>
      <w:r>
        <w:rPr>
          <w:rFonts w:ascii="Times New Roman" w:hAnsi="Times New Roman" w:cs="Times New Roman"/>
          <w:sz w:val="24"/>
          <w:szCs w:val="24"/>
        </w:rPr>
        <w:t xml:space="preserve"> </w:t>
      </w:r>
      <w:r>
        <w:t>–</w:t>
      </w:r>
      <w:r>
        <w:rPr>
          <w:rFonts w:ascii="Times New Roman" w:hAnsi="Times New Roman" w:cs="Times New Roman"/>
          <w:sz w:val="24"/>
          <w:szCs w:val="24"/>
        </w:rPr>
        <w:t xml:space="preserve"> универсальный аналоговый блок линейных интерфейсов БЛИ-А предназначен:</w:t>
      </w:r>
    </w:p>
    <w:p w:rsidR="006C4E31" w:rsidRDefault="006C4E31">
      <w:pPr>
        <w:spacing w:after="0" w:line="240" w:lineRule="auto"/>
        <w:ind w:firstLine="567"/>
        <w:jc w:val="both"/>
      </w:pPr>
      <w:r w:rsidRPr="006D5B75">
        <w:rPr>
          <w:rFonts w:ascii="Times New Roman" w:hAnsi="Times New Roman" w:cs="Times New Roman"/>
          <w:b/>
          <w:sz w:val="24"/>
          <w:szCs w:val="24"/>
        </w:rPr>
        <w:t>-</w:t>
      </w:r>
      <w:r>
        <w:rPr>
          <w:rFonts w:ascii="Times New Roman" w:hAnsi="Times New Roman" w:cs="Times New Roman"/>
          <w:sz w:val="24"/>
          <w:szCs w:val="24"/>
        </w:rPr>
        <w:tab/>
        <w:t>для управления радиостанциями, подключенными к нему по физическим линиям или стандартным каналам тональной частоты, командами, передаваемыми в зависимости от типа линии управления сигналами постоянного или переменного тока, и передачи/приёма низкочастотного сигнала в радиостанцию, от радиостанции;</w:t>
      </w:r>
    </w:p>
    <w:p w:rsidR="006C4E31" w:rsidRDefault="006C4E31">
      <w:pPr>
        <w:spacing w:after="0" w:line="240" w:lineRule="auto"/>
        <w:ind w:firstLine="567"/>
        <w:jc w:val="both"/>
      </w:pPr>
      <w:r w:rsidRPr="006D5B75">
        <w:rPr>
          <w:rFonts w:ascii="Times New Roman" w:hAnsi="Times New Roman" w:cs="Times New Roman"/>
          <w:b/>
          <w:sz w:val="24"/>
          <w:szCs w:val="24"/>
        </w:rPr>
        <w:t>-</w:t>
      </w:r>
      <w:r>
        <w:rPr>
          <w:rFonts w:ascii="Times New Roman" w:hAnsi="Times New Roman" w:cs="Times New Roman"/>
          <w:sz w:val="24"/>
          <w:szCs w:val="24"/>
        </w:rPr>
        <w:tab/>
        <w:t>для сопряжения КАРС с аппаратурой громкоговорящей диспетчерской связи по 2- и 4-проводным физическим линиям или стандартным каналам тональной частоты с сигнализацией постоянным или переменным током, или без сигнализации в зависимости от типа линии и типа взаимодействующей аппаратуры ГГС, и передачи/приема низкочастотного сигнала в линию связи/из линии связи. Может выступать как индивидуальным оборудованием, предназначенным для ведения связи только одним абонентом КАРС, оснащённым ЦТРС, так и общим, предназначенным для ведения связи несколькими абонентами КАРС, оснащенными ЦТРС.</w:t>
      </w:r>
    </w:p>
    <w:p w:rsidR="004944EB" w:rsidRPr="008234DB" w:rsidRDefault="004944EB" w:rsidP="004944EB">
      <w:pPr>
        <w:spacing w:after="0" w:line="240" w:lineRule="auto"/>
        <w:ind w:firstLine="284"/>
        <w:jc w:val="both"/>
        <w:rPr>
          <w:rFonts w:ascii="Times New Roman" w:hAnsi="Times New Roman" w:cs="Times New Roman"/>
          <w:b/>
          <w:sz w:val="24"/>
          <w:szCs w:val="24"/>
        </w:rPr>
      </w:pPr>
    </w:p>
    <w:p w:rsidR="00803AF3" w:rsidRPr="004944EB" w:rsidRDefault="004944EB" w:rsidP="002F471C">
      <w:pPr>
        <w:spacing w:after="0" w:line="240" w:lineRule="auto"/>
        <w:ind w:firstLine="284"/>
        <w:jc w:val="both"/>
        <w:rPr>
          <w:rFonts w:ascii="Times New Roman" w:hAnsi="Times New Roman"/>
          <w:sz w:val="24"/>
          <w:szCs w:val="24"/>
          <w:shd w:val="clear" w:color="auto" w:fill="00FF00"/>
        </w:rPr>
      </w:pPr>
      <w:r>
        <w:rPr>
          <w:rFonts w:ascii="Times New Roman" w:hAnsi="Times New Roman" w:cs="Times New Roman"/>
          <w:b/>
          <w:sz w:val="24"/>
          <w:szCs w:val="24"/>
        </w:rPr>
        <w:t xml:space="preserve">Мультиплексор ЛИ шлюзовой (БЛИ-А </w:t>
      </w:r>
      <w:r>
        <w:rPr>
          <w:rFonts w:ascii="Times New Roman" w:hAnsi="Times New Roman" w:cs="Times New Roman"/>
          <w:b/>
          <w:sz w:val="24"/>
          <w:szCs w:val="24"/>
          <w:lang w:val="en-US"/>
        </w:rPr>
        <w:t>v</w:t>
      </w:r>
      <w:r w:rsidRPr="004944EB">
        <w:rPr>
          <w:rFonts w:ascii="Times New Roman" w:hAnsi="Times New Roman" w:cs="Times New Roman"/>
          <w:b/>
          <w:sz w:val="24"/>
          <w:szCs w:val="24"/>
        </w:rPr>
        <w:t>.2</w:t>
      </w:r>
      <w:r>
        <w:rPr>
          <w:rFonts w:ascii="Times New Roman" w:hAnsi="Times New Roman" w:cs="Times New Roman"/>
          <w:b/>
          <w:sz w:val="24"/>
          <w:szCs w:val="24"/>
        </w:rPr>
        <w:t>)</w:t>
      </w:r>
      <w:r w:rsidRPr="004944EB">
        <w:rPr>
          <w:rFonts w:ascii="Times New Roman" w:hAnsi="Times New Roman" w:cs="Times New Roman"/>
          <w:b/>
          <w:sz w:val="24"/>
          <w:szCs w:val="24"/>
        </w:rPr>
        <w:t xml:space="preserve"> </w:t>
      </w:r>
      <w:r>
        <w:t>–</w:t>
      </w:r>
      <w:r w:rsidRPr="002F471C">
        <w:t xml:space="preserve"> </w:t>
      </w:r>
      <w:r w:rsidRPr="004944EB">
        <w:rPr>
          <w:rFonts w:ascii="Times New Roman" w:hAnsi="Times New Roman" w:cs="Times New Roman"/>
          <w:b/>
          <w:sz w:val="24"/>
          <w:szCs w:val="24"/>
        </w:rPr>
        <w:t xml:space="preserve"> </w:t>
      </w:r>
      <w:r w:rsidR="002F471C">
        <w:rPr>
          <w:rFonts w:ascii="Times New Roman" w:hAnsi="Times New Roman" w:cs="Times New Roman"/>
          <w:sz w:val="24"/>
          <w:szCs w:val="24"/>
        </w:rPr>
        <w:t>универсальный аналоговый блок линейных интерфейсов</w:t>
      </w:r>
      <w:r w:rsidR="002F471C" w:rsidRPr="002F471C">
        <w:rPr>
          <w:rFonts w:ascii="Times New Roman" w:hAnsi="Times New Roman" w:cs="Times New Roman"/>
          <w:sz w:val="24"/>
          <w:szCs w:val="24"/>
        </w:rPr>
        <w:t>.</w:t>
      </w:r>
      <w:r w:rsidR="002F471C">
        <w:rPr>
          <w:rFonts w:ascii="Times New Roman" w:hAnsi="Times New Roman" w:cs="Times New Roman"/>
          <w:sz w:val="24"/>
          <w:szCs w:val="24"/>
        </w:rPr>
        <w:t xml:space="preserve"> </w:t>
      </w:r>
      <w:r w:rsidR="00237BF4">
        <w:rPr>
          <w:rFonts w:ascii="Times New Roman" w:hAnsi="Times New Roman"/>
          <w:sz w:val="24"/>
          <w:szCs w:val="24"/>
        </w:rPr>
        <w:t>Является обновленной аппаратно-программной платформой БЛИ-А</w:t>
      </w:r>
      <w:r w:rsidR="002F471C">
        <w:rPr>
          <w:rFonts w:ascii="Times New Roman" w:hAnsi="Times New Roman"/>
          <w:sz w:val="24"/>
          <w:szCs w:val="24"/>
        </w:rPr>
        <w:t>.</w:t>
      </w:r>
    </w:p>
    <w:p w:rsidR="002F471C" w:rsidRPr="008234DB" w:rsidRDefault="002F471C">
      <w:pPr>
        <w:spacing w:after="0" w:line="240" w:lineRule="auto"/>
        <w:ind w:firstLine="284"/>
        <w:jc w:val="both"/>
        <w:rPr>
          <w:rFonts w:ascii="Times New Roman" w:hAnsi="Times New Roman" w:cs="Times New Roman"/>
          <w:b/>
          <w:sz w:val="24"/>
          <w:szCs w:val="24"/>
        </w:rPr>
      </w:pPr>
    </w:p>
    <w:p w:rsidR="006C4E31" w:rsidRDefault="006C4E31">
      <w:pPr>
        <w:spacing w:after="0" w:line="240" w:lineRule="auto"/>
        <w:ind w:firstLine="284"/>
        <w:jc w:val="both"/>
      </w:pPr>
      <w:r>
        <w:rPr>
          <w:rFonts w:ascii="Times New Roman" w:hAnsi="Times New Roman" w:cs="Times New Roman"/>
          <w:b/>
          <w:sz w:val="24"/>
          <w:szCs w:val="24"/>
        </w:rPr>
        <w:t>Мультиплексор ЛИ шлюзовой (БЛИ-А КИТ)</w:t>
      </w:r>
      <w:r>
        <w:rPr>
          <w:rFonts w:ascii="Times New Roman" w:hAnsi="Times New Roman" w:cs="Times New Roman"/>
          <w:sz w:val="24"/>
          <w:szCs w:val="24"/>
        </w:rPr>
        <w:t xml:space="preserve"> </w:t>
      </w:r>
      <w:r>
        <w:t>–</w:t>
      </w:r>
      <w:r>
        <w:rPr>
          <w:rFonts w:ascii="Times New Roman" w:hAnsi="Times New Roman" w:cs="Times New Roman"/>
          <w:sz w:val="24"/>
          <w:szCs w:val="24"/>
        </w:rPr>
        <w:t xml:space="preserve"> универсальный аналоговый блок линейных интерфейсов БЛИ-А, который предназначен для использования в составе Комплекса инструктажа и тренажа (КИТ). В отличие от БЛИ-А не требует наличия реального оборудования типа радиостанций и имитирует работу с этим оборудованием.  </w:t>
      </w:r>
    </w:p>
    <w:p w:rsidR="006C4E31" w:rsidRDefault="006C4E31">
      <w:pPr>
        <w:spacing w:after="0" w:line="240" w:lineRule="auto"/>
        <w:ind w:firstLine="567"/>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b/>
          <w:sz w:val="24"/>
          <w:szCs w:val="24"/>
        </w:rPr>
        <w:t xml:space="preserve">Мультиплексор Е1 шлюзовой (БЛИ-Ц) </w:t>
      </w:r>
      <w:r>
        <w:t>–</w:t>
      </w:r>
      <w:r>
        <w:rPr>
          <w:rFonts w:ascii="Times New Roman" w:hAnsi="Times New Roman" w:cs="Times New Roman"/>
          <w:b/>
          <w:sz w:val="24"/>
          <w:szCs w:val="24"/>
        </w:rPr>
        <w:t xml:space="preserve"> </w:t>
      </w:r>
      <w:r>
        <w:rPr>
          <w:rFonts w:ascii="Times New Roman" w:hAnsi="Times New Roman" w:cs="Times New Roman"/>
          <w:sz w:val="24"/>
          <w:szCs w:val="24"/>
        </w:rPr>
        <w:t>универсальный цифровой блок линейных интерфейсов. БЛИ</w:t>
      </w:r>
      <w:r>
        <w:rPr>
          <w:rFonts w:ascii="Times New Roman" w:hAnsi="Times New Roman" w:cs="Times New Roman"/>
          <w:b/>
          <w:sz w:val="24"/>
          <w:szCs w:val="24"/>
        </w:rPr>
        <w:t>-</w:t>
      </w:r>
      <w:r>
        <w:rPr>
          <w:rFonts w:ascii="Times New Roman" w:hAnsi="Times New Roman" w:cs="Times New Roman"/>
          <w:sz w:val="24"/>
          <w:szCs w:val="24"/>
        </w:rPr>
        <w:t xml:space="preserve">Ц представляет собой специализированный многоканальный VoIP-шлюз телефонной связи со стандартными телефонными интерфейсами. Предназначен для сопряжения «КАРС Топаз», в котором для передачи речевой информации используются </w:t>
      </w:r>
      <w:r>
        <w:rPr>
          <w:rFonts w:ascii="Times New Roman" w:hAnsi="Times New Roman" w:cs="Times New Roman"/>
          <w:sz w:val="24"/>
          <w:szCs w:val="24"/>
          <w:lang w:val="en-US"/>
        </w:rPr>
        <w:t>VoIP</w:t>
      </w:r>
      <w:r>
        <w:rPr>
          <w:rFonts w:ascii="Times New Roman" w:hAnsi="Times New Roman" w:cs="Times New Roman"/>
          <w:sz w:val="24"/>
          <w:szCs w:val="24"/>
        </w:rPr>
        <w:t xml:space="preserve"> протоколы, c традиционными телефонными сетями связи и телефонными системами по стандартным телефонным интерфейсам.</w:t>
      </w:r>
    </w:p>
    <w:p w:rsidR="006C4E31" w:rsidRDefault="006C4E31">
      <w:pPr>
        <w:spacing w:after="0" w:line="240" w:lineRule="auto"/>
        <w:ind w:firstLine="284"/>
        <w:jc w:val="both"/>
        <w:rPr>
          <w:rFonts w:ascii="Times New Roman" w:hAnsi="Times New Roman" w:cs="Times New Roman"/>
          <w:b/>
          <w:sz w:val="24"/>
          <w:szCs w:val="24"/>
        </w:rPr>
      </w:pPr>
    </w:p>
    <w:p w:rsidR="00296BB7" w:rsidRDefault="00296BB7" w:rsidP="00296BB7">
      <w:pPr>
        <w:spacing w:after="0" w:line="240" w:lineRule="auto"/>
        <w:ind w:firstLine="284"/>
        <w:jc w:val="both"/>
      </w:pPr>
      <w:r>
        <w:rPr>
          <w:rFonts w:ascii="Times New Roman" w:hAnsi="Times New Roman" w:cs="Times New Roman"/>
          <w:b/>
          <w:sz w:val="24"/>
          <w:szCs w:val="24"/>
        </w:rPr>
        <w:lastRenderedPageBreak/>
        <w:t>Мультиплексор ЛИ шлюзовой (</w:t>
      </w:r>
      <w:r>
        <w:rPr>
          <w:rFonts w:ascii="Times New Roman" w:hAnsi="Times New Roman" w:cs="Times New Roman"/>
          <w:b/>
          <w:sz w:val="24"/>
          <w:szCs w:val="24"/>
          <w:lang w:val="en-US"/>
        </w:rPr>
        <w:t>ADDPAC</w:t>
      </w:r>
      <w:r>
        <w:rPr>
          <w:rFonts w:ascii="Times New Roman" w:hAnsi="Times New Roman" w:cs="Times New Roman"/>
          <w:b/>
          <w:sz w:val="24"/>
          <w:szCs w:val="24"/>
        </w:rPr>
        <w:t xml:space="preserve">) </w:t>
      </w:r>
      <w:r>
        <w:t>–</w:t>
      </w:r>
      <w:r>
        <w:rPr>
          <w:rFonts w:ascii="Times New Roman" w:hAnsi="Times New Roman" w:cs="Times New Roman"/>
          <w:b/>
          <w:sz w:val="24"/>
          <w:szCs w:val="24"/>
        </w:rPr>
        <w:t xml:space="preserve"> </w:t>
      </w:r>
      <w:r>
        <w:rPr>
          <w:rFonts w:ascii="Times New Roman" w:hAnsi="Times New Roman" w:cs="Times New Roman"/>
          <w:sz w:val="24"/>
          <w:szCs w:val="24"/>
        </w:rPr>
        <w:t xml:space="preserve">многофункциональный </w:t>
      </w:r>
      <w:r>
        <w:rPr>
          <w:rFonts w:ascii="Times New Roman" w:hAnsi="Times New Roman" w:cs="Times New Roman"/>
          <w:sz w:val="24"/>
          <w:szCs w:val="24"/>
          <w:lang w:val="en-US"/>
        </w:rPr>
        <w:t>VoIP</w:t>
      </w:r>
      <w:r>
        <w:rPr>
          <w:rFonts w:ascii="Times New Roman" w:hAnsi="Times New Roman" w:cs="Times New Roman"/>
          <w:sz w:val="24"/>
          <w:szCs w:val="24"/>
        </w:rPr>
        <w:t>-шлюз, с одновременной поддержкой, как аналоговых голосовых интерфейсов, так и цифровых (</w:t>
      </w:r>
      <w:r>
        <w:rPr>
          <w:rFonts w:ascii="Times New Roman" w:hAnsi="Times New Roman" w:cs="Times New Roman"/>
          <w:sz w:val="24"/>
          <w:szCs w:val="24"/>
          <w:lang w:val="en-US"/>
        </w:rPr>
        <w:t>E</w:t>
      </w:r>
      <w:r>
        <w:rPr>
          <w:rFonts w:ascii="Times New Roman" w:hAnsi="Times New Roman" w:cs="Times New Roman"/>
          <w:sz w:val="24"/>
          <w:szCs w:val="24"/>
        </w:rPr>
        <w:t>1/</w:t>
      </w:r>
      <w:r>
        <w:rPr>
          <w:rFonts w:ascii="Times New Roman" w:hAnsi="Times New Roman" w:cs="Times New Roman"/>
          <w:sz w:val="24"/>
          <w:szCs w:val="24"/>
          <w:lang w:val="en-US"/>
        </w:rPr>
        <w:t>T</w:t>
      </w:r>
      <w:r>
        <w:rPr>
          <w:rFonts w:ascii="Times New Roman" w:hAnsi="Times New Roman" w:cs="Times New Roman"/>
          <w:sz w:val="24"/>
          <w:szCs w:val="24"/>
        </w:rPr>
        <w:t>1).</w:t>
      </w:r>
    </w:p>
    <w:p w:rsidR="00296BB7" w:rsidRPr="000F6EE9" w:rsidRDefault="00296BB7">
      <w:pPr>
        <w:spacing w:after="0" w:line="240" w:lineRule="auto"/>
        <w:ind w:firstLine="284"/>
        <w:jc w:val="both"/>
        <w:rPr>
          <w:rFonts w:ascii="Times New Roman" w:hAnsi="Times New Roman" w:cs="Times New Roman"/>
          <w:b/>
          <w:sz w:val="24"/>
          <w:szCs w:val="24"/>
        </w:rPr>
      </w:pPr>
    </w:p>
    <w:p w:rsidR="00296BB7" w:rsidRPr="000F6EE9" w:rsidRDefault="00CC632B">
      <w:pPr>
        <w:spacing w:after="0" w:line="240" w:lineRule="auto"/>
        <w:ind w:firstLine="284"/>
        <w:jc w:val="both"/>
        <w:rPr>
          <w:rFonts w:ascii="Times New Roman" w:hAnsi="Times New Roman" w:cs="Times New Roman"/>
          <w:sz w:val="24"/>
          <w:szCs w:val="24"/>
        </w:rPr>
      </w:pPr>
      <w:r w:rsidRPr="00814C21">
        <w:rPr>
          <w:rFonts w:ascii="Times New Roman" w:hAnsi="Times New Roman" w:cs="Times New Roman"/>
          <w:b/>
          <w:sz w:val="24"/>
          <w:szCs w:val="24"/>
        </w:rPr>
        <w:t xml:space="preserve">Панель дистанционной перестройки частоты радиостанции (ПДПЧР) – </w:t>
      </w:r>
      <w:r w:rsidRPr="00814C21">
        <w:rPr>
          <w:rFonts w:ascii="Times New Roman" w:hAnsi="Times New Roman" w:cs="Times New Roman"/>
          <w:sz w:val="24"/>
          <w:szCs w:val="24"/>
        </w:rPr>
        <w:t xml:space="preserve">панель, которая предназначена для изменения частоты радиостанции, а также для включения/выключения режима шумоподавления на радиостанции. Все управление радиостанцией осуществляется по интерфейсу </w:t>
      </w:r>
      <w:r w:rsidRPr="00814C21">
        <w:rPr>
          <w:rFonts w:ascii="Times New Roman" w:hAnsi="Times New Roman" w:cs="Times New Roman"/>
          <w:sz w:val="24"/>
          <w:szCs w:val="24"/>
          <w:lang w:val="en-US"/>
        </w:rPr>
        <w:t>RS</w:t>
      </w:r>
      <w:r w:rsidRPr="000F6EE9">
        <w:rPr>
          <w:rFonts w:ascii="Times New Roman" w:hAnsi="Times New Roman" w:cs="Times New Roman"/>
          <w:sz w:val="24"/>
          <w:szCs w:val="24"/>
        </w:rPr>
        <w:t>485</w:t>
      </w:r>
      <w:r w:rsidRPr="00814C21">
        <w:rPr>
          <w:rFonts w:ascii="Times New Roman" w:hAnsi="Times New Roman" w:cs="Times New Roman"/>
          <w:sz w:val="24"/>
          <w:szCs w:val="24"/>
        </w:rPr>
        <w:t>.</w:t>
      </w:r>
    </w:p>
    <w:p w:rsidR="00CC632B" w:rsidRPr="000F6EE9" w:rsidRDefault="00CC632B">
      <w:pPr>
        <w:spacing w:after="0" w:line="240" w:lineRule="auto"/>
        <w:ind w:firstLine="284"/>
        <w:jc w:val="both"/>
        <w:rPr>
          <w:rFonts w:ascii="Times New Roman" w:hAnsi="Times New Roman" w:cs="Times New Roman"/>
          <w:sz w:val="24"/>
          <w:szCs w:val="24"/>
        </w:rPr>
      </w:pPr>
    </w:p>
    <w:p w:rsidR="00B711AE" w:rsidRPr="00814C21" w:rsidRDefault="002534CA">
      <w:pPr>
        <w:spacing w:after="0" w:line="240" w:lineRule="auto"/>
        <w:ind w:firstLine="284"/>
        <w:jc w:val="both"/>
        <w:rPr>
          <w:rFonts w:ascii="Times New Roman" w:hAnsi="Times New Roman" w:cs="Times New Roman"/>
          <w:sz w:val="24"/>
          <w:szCs w:val="24"/>
        </w:rPr>
      </w:pPr>
      <w:r w:rsidRPr="00900489">
        <w:rPr>
          <w:rFonts w:ascii="Times New Roman" w:hAnsi="Times New Roman" w:cs="Times New Roman"/>
          <w:b/>
          <w:sz w:val="24"/>
          <w:szCs w:val="24"/>
        </w:rPr>
        <w:t>ParkAir</w:t>
      </w:r>
      <w:r w:rsidRPr="00814C21">
        <w:rPr>
          <w:rFonts w:ascii="Times New Roman" w:hAnsi="Times New Roman" w:cs="Times New Roman"/>
          <w:b/>
          <w:sz w:val="24"/>
          <w:szCs w:val="24"/>
        </w:rPr>
        <w:t xml:space="preserve"> – </w:t>
      </w:r>
      <w:r w:rsidRPr="00900489">
        <w:rPr>
          <w:rFonts w:ascii="Times New Roman" w:hAnsi="Times New Roman" w:cs="Times New Roman"/>
          <w:sz w:val="24"/>
          <w:szCs w:val="24"/>
        </w:rPr>
        <w:t>многорежимная цифровая радиостанция</w:t>
      </w:r>
      <w:r w:rsidRPr="00814C21">
        <w:rPr>
          <w:rFonts w:ascii="Times New Roman" w:hAnsi="Times New Roman" w:cs="Times New Roman"/>
          <w:sz w:val="24"/>
          <w:szCs w:val="24"/>
        </w:rPr>
        <w:t>.</w:t>
      </w:r>
    </w:p>
    <w:p w:rsidR="002534CA" w:rsidRPr="000F6EE9" w:rsidRDefault="002534CA">
      <w:pPr>
        <w:spacing w:after="0" w:line="240" w:lineRule="auto"/>
        <w:ind w:firstLine="284"/>
        <w:jc w:val="both"/>
        <w:rPr>
          <w:rFonts w:ascii="Times New Roman" w:hAnsi="Times New Roman" w:cs="Times New Roman"/>
          <w:sz w:val="24"/>
          <w:szCs w:val="24"/>
        </w:rPr>
      </w:pPr>
    </w:p>
    <w:p w:rsidR="002534CA" w:rsidRPr="002534CA" w:rsidRDefault="002534CA">
      <w:pPr>
        <w:spacing w:after="0" w:line="240" w:lineRule="auto"/>
        <w:ind w:firstLine="284"/>
        <w:jc w:val="both"/>
        <w:rPr>
          <w:rFonts w:ascii="Times New Roman" w:hAnsi="Times New Roman" w:cs="Times New Roman"/>
          <w:sz w:val="24"/>
          <w:szCs w:val="24"/>
        </w:rPr>
      </w:pPr>
      <w:r w:rsidRPr="00814C21">
        <w:rPr>
          <w:rFonts w:ascii="Times New Roman" w:hAnsi="Times New Roman" w:cs="Times New Roman"/>
          <w:b/>
          <w:sz w:val="24"/>
          <w:szCs w:val="24"/>
          <w:lang w:val="en-US"/>
        </w:rPr>
        <w:t>RS</w:t>
      </w:r>
      <w:r w:rsidRPr="00814C21">
        <w:rPr>
          <w:rFonts w:ascii="Times New Roman" w:hAnsi="Times New Roman" w:cs="Times New Roman"/>
          <w:sz w:val="24"/>
          <w:szCs w:val="24"/>
        </w:rPr>
        <w:t xml:space="preserve"> – многоканальная стационарная радиостанция </w:t>
      </w:r>
      <w:r w:rsidRPr="00814C21">
        <w:rPr>
          <w:rFonts w:ascii="Times New Roman" w:hAnsi="Times New Roman" w:cs="Times New Roman"/>
          <w:sz w:val="24"/>
          <w:szCs w:val="24"/>
          <w:lang w:val="en-US"/>
        </w:rPr>
        <w:t>Rohde</w:t>
      </w:r>
      <w:r w:rsidRPr="00814C21">
        <w:rPr>
          <w:rFonts w:ascii="Times New Roman" w:hAnsi="Times New Roman" w:cs="Times New Roman"/>
          <w:sz w:val="24"/>
          <w:szCs w:val="24"/>
        </w:rPr>
        <w:t>&amp;</w:t>
      </w:r>
      <w:r w:rsidRPr="00814C21">
        <w:rPr>
          <w:rFonts w:ascii="Times New Roman" w:hAnsi="Times New Roman" w:cs="Times New Roman"/>
          <w:sz w:val="24"/>
          <w:szCs w:val="24"/>
          <w:lang w:val="en-US"/>
        </w:rPr>
        <w:t>Schwarz</w:t>
      </w:r>
      <w:r w:rsidRPr="00814C21">
        <w:rPr>
          <w:rFonts w:ascii="Times New Roman" w:hAnsi="Times New Roman" w:cs="Times New Roman"/>
          <w:sz w:val="24"/>
          <w:szCs w:val="24"/>
        </w:rPr>
        <w:t>.</w:t>
      </w:r>
    </w:p>
    <w:p w:rsidR="002377E4" w:rsidRDefault="002377E4">
      <w:pPr>
        <w:spacing w:after="0" w:line="240" w:lineRule="auto"/>
        <w:ind w:firstLine="284"/>
        <w:jc w:val="both"/>
        <w:rPr>
          <w:rFonts w:ascii="Times New Roman" w:hAnsi="Times New Roman" w:cs="Times New Roman"/>
          <w:b/>
          <w:sz w:val="24"/>
          <w:szCs w:val="24"/>
        </w:rPr>
      </w:pPr>
    </w:p>
    <w:p w:rsidR="00205E38" w:rsidRPr="0013773F" w:rsidRDefault="00205E38">
      <w:pPr>
        <w:spacing w:after="0" w:line="240" w:lineRule="auto"/>
        <w:ind w:firstLine="284"/>
        <w:jc w:val="both"/>
        <w:rPr>
          <w:rFonts w:ascii="Times New Roman" w:hAnsi="Times New Roman" w:cs="Times New Roman"/>
          <w:sz w:val="24"/>
          <w:szCs w:val="24"/>
        </w:rPr>
      </w:pPr>
      <w:r>
        <w:rPr>
          <w:rFonts w:ascii="Times New Roman" w:hAnsi="Times New Roman" w:cs="Times New Roman"/>
          <w:b/>
          <w:sz w:val="24"/>
          <w:szCs w:val="24"/>
        </w:rPr>
        <w:t xml:space="preserve">Мониторинг </w:t>
      </w:r>
      <w:r>
        <w:rPr>
          <w:rFonts w:ascii="Times New Roman" w:hAnsi="Times New Roman" w:cs="Times New Roman"/>
          <w:b/>
          <w:sz w:val="24"/>
          <w:szCs w:val="24"/>
          <w:lang w:val="en-US"/>
        </w:rPr>
        <w:t>RAID</w:t>
      </w:r>
      <w:r w:rsidRPr="0013773F">
        <w:rPr>
          <w:rFonts w:ascii="Times New Roman" w:hAnsi="Times New Roman" w:cs="Times New Roman"/>
          <w:b/>
          <w:sz w:val="24"/>
          <w:szCs w:val="24"/>
        </w:rPr>
        <w:t xml:space="preserve"> –</w:t>
      </w:r>
      <w:r w:rsidR="0013773F" w:rsidRPr="0013773F">
        <w:rPr>
          <w:rFonts w:ascii="Times New Roman" w:hAnsi="Times New Roman" w:cs="Times New Roman"/>
          <w:b/>
          <w:sz w:val="24"/>
          <w:szCs w:val="24"/>
        </w:rPr>
        <w:t xml:space="preserve"> </w:t>
      </w:r>
      <w:r w:rsidR="000A7B62" w:rsidRPr="000A7B62">
        <w:rPr>
          <w:rFonts w:ascii="Times New Roman" w:hAnsi="Times New Roman" w:cs="Times New Roman"/>
          <w:sz w:val="24"/>
          <w:szCs w:val="24"/>
        </w:rPr>
        <w:t>RAID массив из нескольких накопителей для хранения данных, собираемых Системой Мониторинга.</w:t>
      </w:r>
    </w:p>
    <w:p w:rsidR="00205E38" w:rsidRPr="006E5976" w:rsidRDefault="00205E38">
      <w:pPr>
        <w:spacing w:after="0" w:line="240" w:lineRule="auto"/>
        <w:ind w:firstLine="284"/>
        <w:jc w:val="both"/>
        <w:rPr>
          <w:rFonts w:ascii="Times New Roman" w:hAnsi="Times New Roman" w:cs="Times New Roman"/>
          <w:b/>
          <w:sz w:val="24"/>
          <w:szCs w:val="24"/>
        </w:rPr>
      </w:pPr>
    </w:p>
    <w:p w:rsidR="000A7B62" w:rsidRPr="000A7B62" w:rsidRDefault="0013773F" w:rsidP="000A7B62">
      <w:pPr>
        <w:spacing w:after="0" w:line="240" w:lineRule="auto"/>
        <w:ind w:firstLine="284"/>
        <w:jc w:val="both"/>
        <w:rPr>
          <w:rFonts w:ascii="Times New Roman" w:hAnsi="Times New Roman" w:cs="Times New Roman"/>
          <w:sz w:val="24"/>
          <w:szCs w:val="24"/>
        </w:rPr>
      </w:pPr>
      <w:r>
        <w:rPr>
          <w:rFonts w:ascii="Times New Roman" w:hAnsi="Times New Roman" w:cs="Times New Roman"/>
          <w:b/>
          <w:sz w:val="24"/>
          <w:szCs w:val="24"/>
        </w:rPr>
        <w:t xml:space="preserve">Медиаконвертер </w:t>
      </w:r>
      <w:r w:rsidRPr="0013773F">
        <w:rPr>
          <w:rFonts w:ascii="Times New Roman" w:hAnsi="Times New Roman" w:cs="Times New Roman"/>
          <w:b/>
          <w:sz w:val="24"/>
          <w:szCs w:val="24"/>
        </w:rPr>
        <w:t xml:space="preserve">– </w:t>
      </w:r>
      <w:r w:rsidR="000A7B62" w:rsidRPr="000A7B62">
        <w:rPr>
          <w:rFonts w:ascii="Times New Roman" w:hAnsi="Times New Roman" w:cs="Times New Roman"/>
          <w:sz w:val="24"/>
          <w:szCs w:val="24"/>
        </w:rPr>
        <w:t>сетевое устройство, которое обеспечивает соединение между сетями или сетевыми устройствами, работающих с разной скоростью, типами операций, режимами и типами медиа-среды.</w:t>
      </w:r>
    </w:p>
    <w:p w:rsidR="000A7B62" w:rsidRDefault="000A7B62">
      <w:pPr>
        <w:spacing w:after="0" w:line="240" w:lineRule="auto"/>
        <w:ind w:firstLine="284"/>
        <w:jc w:val="both"/>
        <w:rPr>
          <w:rFonts w:ascii="Times New Roman" w:hAnsi="Times New Roman" w:cs="Times New Roman"/>
          <w:b/>
          <w:sz w:val="24"/>
          <w:szCs w:val="24"/>
        </w:rPr>
      </w:pPr>
    </w:p>
    <w:p w:rsidR="006C4E31" w:rsidRDefault="006C4E31">
      <w:pPr>
        <w:spacing w:after="0" w:line="240" w:lineRule="auto"/>
        <w:ind w:firstLine="284"/>
        <w:jc w:val="both"/>
      </w:pPr>
      <w:r>
        <w:rPr>
          <w:rFonts w:ascii="Times New Roman" w:hAnsi="Times New Roman" w:cs="Times New Roman"/>
          <w:b/>
          <w:sz w:val="24"/>
          <w:szCs w:val="24"/>
        </w:rPr>
        <w:t>Сетевой коммутатор</w:t>
      </w:r>
      <w:r>
        <w:rPr>
          <w:rFonts w:ascii="Times New Roman" w:hAnsi="Times New Roman" w:cs="Times New Roman"/>
          <w:sz w:val="24"/>
          <w:szCs w:val="24"/>
        </w:rPr>
        <w:t xml:space="preserve"> </w:t>
      </w:r>
      <w:r>
        <w:t>–</w:t>
      </w:r>
      <w:r>
        <w:rPr>
          <w:rFonts w:ascii="Times New Roman" w:hAnsi="Times New Roman" w:cs="Times New Roman"/>
          <w:sz w:val="24"/>
          <w:szCs w:val="24"/>
        </w:rPr>
        <w:t xml:space="preserve"> управляемый промышленный </w:t>
      </w:r>
      <w:r>
        <w:rPr>
          <w:rFonts w:ascii="Times New Roman" w:hAnsi="Times New Roman" w:cs="Times New Roman"/>
          <w:sz w:val="24"/>
          <w:szCs w:val="24"/>
          <w:lang w:val="en-US"/>
        </w:rPr>
        <w:t>Ethernet</w:t>
      </w:r>
      <w:r>
        <w:rPr>
          <w:rFonts w:ascii="Times New Roman" w:hAnsi="Times New Roman" w:cs="Times New Roman"/>
          <w:sz w:val="24"/>
          <w:szCs w:val="24"/>
        </w:rPr>
        <w:t xml:space="preserve">-коммутатор с функцией резервирования. </w:t>
      </w:r>
    </w:p>
    <w:p w:rsidR="006C4E31" w:rsidRDefault="006C4E31">
      <w:pPr>
        <w:spacing w:after="0" w:line="240" w:lineRule="auto"/>
        <w:ind w:firstLine="284"/>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b/>
          <w:sz w:val="24"/>
          <w:szCs w:val="24"/>
        </w:rPr>
        <w:t>Автономный ИБП</w:t>
      </w:r>
      <w:r>
        <w:rPr>
          <w:rFonts w:ascii="Times New Roman" w:hAnsi="Times New Roman" w:cs="Times New Roman"/>
          <w:sz w:val="24"/>
          <w:szCs w:val="24"/>
        </w:rPr>
        <w:t xml:space="preserve"> </w:t>
      </w:r>
      <w:r>
        <w:t>–</w:t>
      </w:r>
      <w:r>
        <w:rPr>
          <w:rFonts w:ascii="Times New Roman" w:hAnsi="Times New Roman" w:cs="Times New Roman"/>
          <w:sz w:val="24"/>
          <w:szCs w:val="24"/>
        </w:rPr>
        <w:t xml:space="preserve"> источник бесперебойного питания, предназначен для электропитания при кратковременном отключении основного источника электропитания, а также для защиты от существующих помех в сети с сохранением допустимых параметров для сети основного источника. </w:t>
      </w:r>
    </w:p>
    <w:p w:rsidR="006C4E31" w:rsidRDefault="006C4E31">
      <w:pPr>
        <w:spacing w:after="0" w:line="240" w:lineRule="auto"/>
        <w:ind w:firstLine="284"/>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b/>
          <w:sz w:val="24"/>
          <w:szCs w:val="24"/>
        </w:rPr>
        <w:t xml:space="preserve">Инвертор </w:t>
      </w:r>
      <w:r>
        <w:t>–</w:t>
      </w:r>
      <w:r>
        <w:rPr>
          <w:rFonts w:ascii="Times New Roman" w:hAnsi="Times New Roman" w:cs="Times New Roman"/>
          <w:b/>
          <w:sz w:val="24"/>
          <w:szCs w:val="24"/>
        </w:rPr>
        <w:t xml:space="preserve"> </w:t>
      </w:r>
      <w:r>
        <w:rPr>
          <w:rFonts w:ascii="Times New Roman" w:hAnsi="Times New Roman" w:cs="Times New Roman"/>
          <w:sz w:val="24"/>
          <w:szCs w:val="24"/>
        </w:rPr>
        <w:t>источник беспрерывного питания постоянного тока, созданный на базе выпрямительных модулей.</w:t>
      </w:r>
    </w:p>
    <w:p w:rsidR="006C4E31" w:rsidRDefault="006C4E31">
      <w:pPr>
        <w:spacing w:after="0" w:line="240" w:lineRule="auto"/>
        <w:ind w:firstLine="284"/>
        <w:rPr>
          <w:rFonts w:ascii="Times New Roman" w:hAnsi="Times New Roman" w:cs="Times New Roman"/>
          <w:b/>
          <w:sz w:val="24"/>
          <w:szCs w:val="24"/>
        </w:rPr>
      </w:pPr>
    </w:p>
    <w:p w:rsidR="006C4E31" w:rsidRDefault="006C4E31">
      <w:pPr>
        <w:spacing w:after="0" w:line="240" w:lineRule="auto"/>
        <w:ind w:firstLine="284"/>
        <w:jc w:val="both"/>
      </w:pPr>
      <w:r>
        <w:rPr>
          <w:rFonts w:ascii="Times New Roman" w:hAnsi="Times New Roman" w:cs="Times New Roman"/>
          <w:b/>
          <w:sz w:val="24"/>
          <w:szCs w:val="24"/>
        </w:rPr>
        <w:t xml:space="preserve">Модем </w:t>
      </w:r>
      <w:r>
        <w:rPr>
          <w:rFonts w:ascii="Times New Roman" w:hAnsi="Times New Roman" w:cs="Times New Roman"/>
          <w:b/>
          <w:sz w:val="24"/>
          <w:szCs w:val="24"/>
          <w:lang w:val="en-US"/>
        </w:rPr>
        <w:t>SHDSL</w:t>
      </w:r>
      <w:r>
        <w:rPr>
          <w:rFonts w:ascii="Times New Roman" w:hAnsi="Times New Roman" w:cs="Times New Roman"/>
          <w:sz w:val="24"/>
          <w:szCs w:val="24"/>
        </w:rPr>
        <w:t xml:space="preserve"> </w:t>
      </w:r>
      <w:r>
        <w:t>–</w:t>
      </w:r>
      <w:r>
        <w:rPr>
          <w:rFonts w:ascii="Times New Roman" w:hAnsi="Times New Roman" w:cs="Times New Roman"/>
          <w:sz w:val="24"/>
          <w:szCs w:val="24"/>
        </w:rPr>
        <w:t xml:space="preserve"> модем, обеспечивающий симметричную </w:t>
      </w:r>
      <w:hyperlink r:id="rId89" w:history="1">
        <w:r>
          <w:rPr>
            <w:rStyle w:val="a6"/>
            <w:rFonts w:ascii="Times New Roman" w:hAnsi="Times New Roman" w:cs="Times New Roman"/>
            <w:color w:val="000000"/>
            <w:sz w:val="24"/>
            <w:szCs w:val="24"/>
            <w:u w:val="none"/>
          </w:rPr>
          <w:t>дуплексную</w:t>
        </w:r>
      </w:hyperlink>
      <w:r>
        <w:rPr>
          <w:rFonts w:ascii="Times New Roman" w:hAnsi="Times New Roman" w:cs="Times New Roman"/>
          <w:color w:val="000000"/>
          <w:sz w:val="24"/>
          <w:szCs w:val="24"/>
        </w:rPr>
        <w:t xml:space="preserve"> передачу данных по паре </w:t>
      </w:r>
      <w:hyperlink r:id="rId90" w:history="1">
        <w:r>
          <w:rPr>
            <w:rStyle w:val="a6"/>
            <w:rFonts w:ascii="Times New Roman" w:hAnsi="Times New Roman" w:cs="Times New Roman"/>
            <w:color w:val="000000"/>
            <w:sz w:val="24"/>
            <w:szCs w:val="24"/>
            <w:u w:val="none"/>
          </w:rPr>
          <w:t>медных</w:t>
        </w:r>
      </w:hyperlink>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проводников. Предназначен для решения проблем «последней мили», соединения удаленных сегментов локальных сетей </w:t>
      </w:r>
      <w:r>
        <w:rPr>
          <w:rFonts w:ascii="Times New Roman" w:hAnsi="Times New Roman" w:cs="Times New Roman"/>
          <w:sz w:val="24"/>
          <w:szCs w:val="24"/>
          <w:lang w:val="en-US"/>
        </w:rPr>
        <w:t>Ethernet</w:t>
      </w:r>
      <w:r>
        <w:rPr>
          <w:rFonts w:ascii="Times New Roman" w:hAnsi="Times New Roman" w:cs="Times New Roman"/>
          <w:sz w:val="24"/>
          <w:szCs w:val="24"/>
        </w:rPr>
        <w:t xml:space="preserve">, подключения к </w:t>
      </w:r>
      <w:r>
        <w:rPr>
          <w:rFonts w:ascii="Times New Roman" w:hAnsi="Times New Roman" w:cs="Times New Roman"/>
          <w:sz w:val="24"/>
          <w:szCs w:val="24"/>
          <w:lang w:val="en-US"/>
        </w:rPr>
        <w:t>Internet</w:t>
      </w:r>
      <w:r>
        <w:rPr>
          <w:rFonts w:ascii="Times New Roman" w:hAnsi="Times New Roman" w:cs="Times New Roman"/>
          <w:sz w:val="24"/>
          <w:szCs w:val="24"/>
        </w:rPr>
        <w:t>.</w:t>
      </w:r>
    </w:p>
    <w:p w:rsidR="006C4E31" w:rsidRDefault="006C4E31">
      <w:pPr>
        <w:spacing w:after="0" w:line="240" w:lineRule="auto"/>
        <w:ind w:firstLine="284"/>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b/>
          <w:sz w:val="24"/>
          <w:szCs w:val="24"/>
          <w:lang w:val="en-US"/>
        </w:rPr>
        <w:t>SIP</w:t>
      </w:r>
      <w:r>
        <w:rPr>
          <w:rFonts w:ascii="Times New Roman" w:hAnsi="Times New Roman" w:cs="Times New Roman"/>
          <w:b/>
          <w:sz w:val="24"/>
          <w:szCs w:val="24"/>
        </w:rPr>
        <w:t>-телефон</w:t>
      </w:r>
      <w:r>
        <w:rPr>
          <w:rFonts w:ascii="Times New Roman" w:hAnsi="Times New Roman" w:cs="Times New Roman"/>
          <w:sz w:val="24"/>
          <w:szCs w:val="24"/>
        </w:rPr>
        <w:t xml:space="preserve"> </w:t>
      </w:r>
      <w:r>
        <w:t>–</w:t>
      </w:r>
      <w:r>
        <w:rPr>
          <w:rFonts w:ascii="Times New Roman" w:hAnsi="Times New Roman" w:cs="Times New Roman"/>
          <w:sz w:val="24"/>
          <w:szCs w:val="24"/>
        </w:rPr>
        <w:t xml:space="preserve"> аппаратный или программный телефон, позволяющий осуществлять телефонные вызовы с использованием </w:t>
      </w:r>
      <w:r>
        <w:rPr>
          <w:rFonts w:ascii="Times New Roman" w:hAnsi="Times New Roman" w:cs="Times New Roman"/>
          <w:sz w:val="24"/>
          <w:szCs w:val="24"/>
          <w:lang w:val="en-US"/>
        </w:rPr>
        <w:t>VoIP</w:t>
      </w:r>
      <w:r>
        <w:rPr>
          <w:rFonts w:ascii="Times New Roman" w:hAnsi="Times New Roman" w:cs="Times New Roman"/>
          <w:sz w:val="24"/>
          <w:szCs w:val="24"/>
        </w:rPr>
        <w:t>-технологий.</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pStyle w:val="afa"/>
        <w:spacing w:before="0" w:after="0"/>
        <w:ind w:firstLine="284"/>
        <w:jc w:val="both"/>
      </w:pPr>
      <w:r>
        <w:rPr>
          <w:b/>
        </w:rPr>
        <w:t>Терминал аварийного оповещения (ТАО)</w:t>
      </w:r>
      <w:r>
        <w:t xml:space="preserve"> </w:t>
      </w:r>
      <w:r>
        <w:rPr>
          <w:b/>
        </w:rPr>
        <w:t>–</w:t>
      </w:r>
      <w:r>
        <w:t xml:space="preserve"> специализированный терминал, применяется в Системе аварийного оповещения (САО) аэропорта, выполненный в формате стационарного телефона. Оповещение осуществляется путем передачи вызова САО на данный терминал, при получении которого происходит выдача звукового сигнала на динамик терминала с одновременным включением светового табло.</w:t>
      </w:r>
    </w:p>
    <w:p w:rsidR="006C4E31" w:rsidRDefault="006C4E31">
      <w:pPr>
        <w:pStyle w:val="afa"/>
        <w:spacing w:before="0" w:after="0"/>
        <w:ind w:firstLine="284"/>
        <w:jc w:val="both"/>
      </w:pPr>
      <w:r>
        <w:t xml:space="preserve"> </w:t>
      </w:r>
    </w:p>
    <w:p w:rsidR="006C4E31" w:rsidRDefault="006C4E31">
      <w:pPr>
        <w:pStyle w:val="afa"/>
        <w:spacing w:before="0" w:after="0"/>
        <w:ind w:firstLine="284"/>
        <w:jc w:val="both"/>
      </w:pPr>
      <w:r>
        <w:rPr>
          <w:b/>
        </w:rPr>
        <w:t>Блок аварийной связи (БАС) –</w:t>
      </w:r>
      <w:r>
        <w:t xml:space="preserve"> централизованный коммутатор для системы аварийной связи, предназначенный для обеспечения работы диспетчерского и технического персонала с радиосредствами и телефонной связью при полном или частичном отказе основной системы связи КАРС.</w:t>
      </w:r>
    </w:p>
    <w:p w:rsidR="006C4E31" w:rsidRDefault="006C4E31">
      <w:pPr>
        <w:pStyle w:val="afa"/>
        <w:spacing w:before="0" w:after="0"/>
        <w:ind w:firstLine="284"/>
        <w:jc w:val="both"/>
        <w:rPr>
          <w:b/>
        </w:rPr>
      </w:pPr>
    </w:p>
    <w:p w:rsidR="006C4E31" w:rsidRDefault="006C4E31" w:rsidP="006B65BE">
      <w:pPr>
        <w:pStyle w:val="afa"/>
        <w:spacing w:before="0" w:after="0"/>
        <w:ind w:firstLine="284"/>
        <w:jc w:val="both"/>
      </w:pPr>
      <w:r>
        <w:rPr>
          <w:b/>
        </w:rPr>
        <w:t xml:space="preserve">Сервер печати </w:t>
      </w:r>
      <w:r>
        <w:rPr>
          <w:b/>
          <w:lang w:val="en-US"/>
        </w:rPr>
        <w:t>TP</w:t>
      </w:r>
      <w:r>
        <w:rPr>
          <w:b/>
        </w:rPr>
        <w:t>-</w:t>
      </w:r>
      <w:r>
        <w:rPr>
          <w:b/>
          <w:lang w:val="en-US"/>
        </w:rPr>
        <w:t>LINK</w:t>
      </w:r>
      <w:r>
        <w:t xml:space="preserve"> – это сетевое устройство, позволяющее пользоваться подключенной к нему оргтехникой (принтер, сканер) всем пользователям из единой локальной сети.</w:t>
      </w:r>
    </w:p>
    <w:p w:rsidR="00B00680" w:rsidRDefault="00B00680" w:rsidP="006B65BE">
      <w:pPr>
        <w:pStyle w:val="afa"/>
        <w:spacing w:before="0" w:after="0"/>
        <w:ind w:firstLine="284"/>
        <w:jc w:val="both"/>
      </w:pPr>
    </w:p>
    <w:p w:rsidR="00B00680" w:rsidRDefault="00B00680" w:rsidP="006B65BE">
      <w:pPr>
        <w:pStyle w:val="afa"/>
        <w:spacing w:before="0" w:after="0"/>
        <w:ind w:firstLine="284"/>
        <w:jc w:val="both"/>
      </w:pPr>
      <w:r w:rsidRPr="00B00680">
        <w:rPr>
          <w:b/>
        </w:rPr>
        <w:t xml:space="preserve">КТС </w:t>
      </w:r>
      <w:r>
        <w:t>– кнопочный терминал связи.</w:t>
      </w:r>
    </w:p>
    <w:p w:rsidR="006C4E31" w:rsidRDefault="006C4E31" w:rsidP="00BC289E">
      <w:pPr>
        <w:pStyle w:val="2"/>
        <w:pageBreakBefore/>
        <w:ind w:left="573" w:hanging="289"/>
      </w:pPr>
      <w:bookmarkStart w:id="48" w:name="_4.3_Состав_объекта"/>
      <w:bookmarkStart w:id="49" w:name="_Toc124245541"/>
      <w:bookmarkEnd w:id="48"/>
      <w:r>
        <w:rPr>
          <w:sz w:val="28"/>
          <w:szCs w:val="28"/>
        </w:rPr>
        <w:lastRenderedPageBreak/>
        <w:t>4.3 Состав объекта</w:t>
      </w:r>
      <w:bookmarkEnd w:id="49"/>
      <w:r>
        <w:rPr>
          <w:sz w:val="28"/>
          <w:szCs w:val="28"/>
        </w:rPr>
        <w:t xml:space="preserve"> </w:t>
      </w:r>
    </w:p>
    <w:p w:rsidR="006C4E31" w:rsidRDefault="006C4E31">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Каждый объект создается с определенным набором элементов. Для каждого типа системного объекта существует свой список возможных элементов (вычислительный модуль, гарнитура, динамик, телефонная трубка и т.д.).</w:t>
      </w:r>
    </w:p>
    <w:p w:rsidR="008806B2" w:rsidRDefault="008806B2">
      <w:pPr>
        <w:spacing w:after="0" w:line="240" w:lineRule="auto"/>
        <w:ind w:firstLine="284"/>
        <w:jc w:val="both"/>
      </w:pPr>
    </w:p>
    <w:p w:rsidR="006C4E31" w:rsidRDefault="005E7606">
      <w:pPr>
        <w:spacing w:after="0" w:line="240" w:lineRule="auto"/>
        <w:jc w:val="center"/>
        <w:rPr>
          <w:rFonts w:ascii="Times New Roman" w:hAnsi="Times New Roman" w:cs="Times New Roman"/>
          <w:b/>
        </w:rPr>
      </w:pPr>
      <w:r>
        <w:pict>
          <v:shape id="_x0000_i1091" type="#_x0000_t75" style="width:408.85pt;height:442pt">
            <v:imagedata r:id="rId91" o:title="LEMZ14"/>
          </v:shape>
        </w:pict>
      </w:r>
    </w:p>
    <w:p w:rsidR="006C4E31" w:rsidRDefault="006C4E31" w:rsidP="00BC289E">
      <w:pPr>
        <w:pStyle w:val="35"/>
        <w:jc w:val="center"/>
        <w:outlineLvl w:val="0"/>
      </w:pPr>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28</w:t>
      </w:r>
      <w:r w:rsidR="0014590D" w:rsidRPr="00CB3A85">
        <w:rPr>
          <w:rFonts w:ascii="Times New Roman" w:hAnsi="Times New Roman" w:cs="Times New Roman"/>
          <w:b/>
          <w:i w:val="0"/>
          <w:sz w:val="22"/>
          <w:szCs w:val="22"/>
        </w:rPr>
        <w:fldChar w:fldCharType="end"/>
      </w:r>
      <w:r w:rsidRPr="00CB3A85">
        <w:rPr>
          <w:rFonts w:ascii="Times New Roman" w:hAnsi="Times New Roman" w:cs="Times New Roman"/>
          <w:b/>
          <w:i w:val="0"/>
          <w:sz w:val="22"/>
          <w:szCs w:val="22"/>
        </w:rPr>
        <w:t xml:space="preserve"> </w:t>
      </w:r>
      <w:r>
        <w:rPr>
          <w:rFonts w:ascii="Times New Roman" w:hAnsi="Times New Roman" w:cs="Times New Roman"/>
          <w:b/>
          <w:i w:val="0"/>
          <w:sz w:val="22"/>
          <w:szCs w:val="22"/>
        </w:rPr>
        <w:t>- Набор элементов системного объекта «ЦТРС»</w:t>
      </w:r>
    </w:p>
    <w:p w:rsidR="006C4E31" w:rsidRDefault="006C4E31">
      <w:pPr>
        <w:spacing w:after="0" w:line="240" w:lineRule="auto"/>
        <w:ind w:firstLine="284"/>
        <w:jc w:val="both"/>
      </w:pPr>
      <w:r>
        <w:rPr>
          <w:rFonts w:ascii="Times New Roman" w:hAnsi="Times New Roman" w:cs="Times New Roman"/>
          <w:sz w:val="24"/>
          <w:szCs w:val="24"/>
          <w:lang w:eastAsia="ru-RU"/>
        </w:rPr>
        <w:t xml:space="preserve">Список элементов в составе объекта может быть изменен. Для редактирования списка элементов откройте окно «Состав системного объекта»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sidR="00F31D6B">
        <w:rPr>
          <w:rFonts w:ascii="Times New Roman" w:hAnsi="Times New Roman" w:cs="Times New Roman"/>
          <w:sz w:val="24"/>
          <w:szCs w:val="24"/>
          <w:lang w:eastAsia="ru-RU"/>
        </w:rPr>
        <w:t xml:space="preserve">для этого кликните </w:t>
      </w:r>
      <w:r>
        <w:rPr>
          <w:rFonts w:ascii="Times New Roman" w:hAnsi="Times New Roman" w:cs="Times New Roman"/>
          <w:sz w:val="24"/>
          <w:szCs w:val="24"/>
          <w:lang w:eastAsia="ru-RU"/>
        </w:rPr>
        <w:t>правой кнопкой «мыши»</w:t>
      </w:r>
      <w:r w:rsidR="00F31D6B">
        <w:rPr>
          <w:rFonts w:ascii="Times New Roman" w:hAnsi="Times New Roman" w:cs="Times New Roman"/>
          <w:sz w:val="24"/>
          <w:szCs w:val="24"/>
          <w:lang w:eastAsia="ru-RU"/>
        </w:rPr>
        <w:t xml:space="preserve"> по пиктограмме системного объекта и из</w:t>
      </w:r>
      <w:r>
        <w:rPr>
          <w:rFonts w:ascii="Times New Roman" w:hAnsi="Times New Roman" w:cs="Times New Roman"/>
          <w:sz w:val="24"/>
          <w:szCs w:val="24"/>
          <w:lang w:eastAsia="ru-RU"/>
        </w:rPr>
        <w:t xml:space="preserve"> контекстно</w:t>
      </w:r>
      <w:r w:rsidR="00F31D6B">
        <w:rPr>
          <w:rFonts w:ascii="Times New Roman" w:hAnsi="Times New Roman" w:cs="Times New Roman"/>
          <w:sz w:val="24"/>
          <w:szCs w:val="24"/>
          <w:lang w:eastAsia="ru-RU"/>
        </w:rPr>
        <w:t>го</w:t>
      </w:r>
      <w:r>
        <w:rPr>
          <w:rFonts w:ascii="Times New Roman" w:hAnsi="Times New Roman" w:cs="Times New Roman"/>
          <w:sz w:val="24"/>
          <w:szCs w:val="24"/>
          <w:lang w:eastAsia="ru-RU"/>
        </w:rPr>
        <w:t xml:space="preserve"> меню выберите пункт «Состав объекта». </w:t>
      </w:r>
    </w:p>
    <w:p w:rsidR="006C4E31" w:rsidRDefault="006C4E31">
      <w:pPr>
        <w:spacing w:after="0" w:line="240" w:lineRule="auto"/>
        <w:ind w:firstLine="284"/>
        <w:jc w:val="both"/>
        <w:rPr>
          <w:rFonts w:ascii="Times New Roman" w:hAnsi="Times New Roman" w:cs="Times New Roman"/>
          <w:sz w:val="18"/>
          <w:szCs w:val="18"/>
          <w:lang w:eastAsia="ru-RU"/>
        </w:rPr>
      </w:pPr>
    </w:p>
    <w:p w:rsidR="006C4E31" w:rsidRDefault="005E7606">
      <w:pPr>
        <w:spacing w:after="0" w:line="240" w:lineRule="auto"/>
        <w:jc w:val="center"/>
        <w:rPr>
          <w:rFonts w:ascii="Times New Roman" w:hAnsi="Times New Roman" w:cs="Times New Roman"/>
          <w:b/>
        </w:rPr>
      </w:pPr>
      <w:r>
        <w:lastRenderedPageBreak/>
        <w:pict>
          <v:shape id="_x0000_i1092" type="#_x0000_t75" style="width:495.85pt;height:308.05pt">
            <v:imagedata r:id="rId92" o:title="LEMZ15"/>
          </v:shape>
        </w:pict>
      </w:r>
    </w:p>
    <w:p w:rsidR="006C4E31" w:rsidRDefault="006C4E31" w:rsidP="00BC289E">
      <w:pPr>
        <w:pStyle w:val="35"/>
        <w:jc w:val="center"/>
        <w:outlineLvl w:val="0"/>
      </w:pPr>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29</w:t>
      </w:r>
      <w:r w:rsidR="0014590D" w:rsidRPr="00CB3A85">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Меню системного объекта</w:t>
      </w:r>
    </w:p>
    <w:p w:rsidR="006C4E31" w:rsidRDefault="006C4E31" w:rsidP="00AD5FFE">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Окно «Состав системного объекта» состоит из кнопок, расположенных в верхней части окна и списка элементов, см. </w:t>
      </w:r>
      <w:fldSimple w:instr=" REF _Ref481921016 \h  \* MERGEFORMAT ">
        <w:r w:rsidR="00D66DA8" w:rsidRPr="00D66DA8">
          <w:rPr>
            <w:rFonts w:ascii="Times New Roman" w:hAnsi="Times New Roman" w:cs="Times New Roman"/>
            <w:sz w:val="24"/>
            <w:szCs w:val="24"/>
            <w:lang w:eastAsia="ru-RU"/>
          </w:rPr>
          <w:t>Рисунок 30</w:t>
        </w:r>
      </w:fldSimple>
      <w:r w:rsidRPr="00CB3A85">
        <w:rPr>
          <w:rFonts w:ascii="Times New Roman" w:hAnsi="Times New Roman" w:cs="Times New Roman"/>
          <w:sz w:val="24"/>
          <w:szCs w:val="24"/>
          <w:lang w:eastAsia="ru-RU"/>
        </w:rPr>
        <w:t xml:space="preserve">. </w:t>
      </w:r>
    </w:p>
    <w:p w:rsidR="0084117C" w:rsidRDefault="0084117C" w:rsidP="00AD5FFE">
      <w:pPr>
        <w:spacing w:after="0" w:line="240" w:lineRule="auto"/>
        <w:ind w:firstLine="284"/>
        <w:jc w:val="both"/>
        <w:rPr>
          <w:rFonts w:ascii="Times New Roman" w:hAnsi="Times New Roman" w:cs="Times New Roman"/>
          <w:sz w:val="24"/>
          <w:szCs w:val="24"/>
          <w:lang w:eastAsia="ru-RU"/>
        </w:rPr>
      </w:pPr>
    </w:p>
    <w:p w:rsidR="0084117C" w:rsidRDefault="005E7606" w:rsidP="0084117C">
      <w:pPr>
        <w:spacing w:after="0" w:line="240" w:lineRule="auto"/>
        <w:jc w:val="center"/>
        <w:rPr>
          <w:rFonts w:ascii="Times New Roman" w:hAnsi="Times New Roman" w:cs="Times New Roman"/>
          <w:b/>
        </w:rPr>
      </w:pPr>
      <w:r w:rsidRPr="0014590D">
        <w:rPr>
          <w:lang w:val="en-US"/>
        </w:rPr>
        <w:pict>
          <v:shape id="_x0000_i1093" type="#_x0000_t75" style="width:495.85pt;height:260.45pt">
            <v:imagedata r:id="rId93" o:title="LEMZ136"/>
          </v:shape>
        </w:pict>
      </w:r>
    </w:p>
    <w:p w:rsidR="0084117C" w:rsidRDefault="0084117C" w:rsidP="0084117C">
      <w:pPr>
        <w:pStyle w:val="35"/>
        <w:jc w:val="center"/>
        <w:outlineLvl w:val="0"/>
        <w:rPr>
          <w:rFonts w:ascii="Times New Roman" w:eastAsia="Times New Roman" w:hAnsi="Times New Roman" w:cs="Times New Roman"/>
          <w:b/>
          <w:i w:val="0"/>
          <w:iCs w:val="0"/>
          <w:sz w:val="22"/>
          <w:szCs w:val="22"/>
        </w:rPr>
      </w:pPr>
      <w:bookmarkStart w:id="50" w:name="_Ref481921016"/>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30</w:t>
      </w:r>
      <w:r w:rsidR="0014590D" w:rsidRPr="00CB3A85">
        <w:rPr>
          <w:rFonts w:ascii="Times New Roman" w:hAnsi="Times New Roman" w:cs="Times New Roman"/>
          <w:b/>
          <w:i w:val="0"/>
          <w:sz w:val="22"/>
          <w:szCs w:val="22"/>
        </w:rPr>
        <w:fldChar w:fldCharType="end"/>
      </w:r>
      <w:bookmarkEnd w:id="50"/>
      <w:r>
        <w:rPr>
          <w:rFonts w:ascii="Times New Roman" w:eastAsia="Times New Roman" w:hAnsi="Times New Roman" w:cs="Times New Roman"/>
          <w:b/>
          <w:i w:val="0"/>
          <w:iCs w:val="0"/>
          <w:sz w:val="22"/>
          <w:szCs w:val="22"/>
        </w:rPr>
        <w:t xml:space="preserve"> - Состав системного объекта: ЦТРС</w:t>
      </w:r>
    </w:p>
    <w:p w:rsidR="00E6138D" w:rsidRDefault="005E7606" w:rsidP="00E6138D">
      <w:pPr>
        <w:spacing w:after="0" w:line="240" w:lineRule="auto"/>
        <w:ind w:firstLine="284"/>
        <w:jc w:val="both"/>
      </w:pPr>
      <w:r w:rsidRPr="0014590D">
        <w:rPr>
          <w:rFonts w:ascii="Times New Roman" w:hAnsi="Times New Roman" w:cs="Times New Roman"/>
          <w:sz w:val="24"/>
          <w:szCs w:val="24"/>
          <w:lang w:eastAsia="ru-RU"/>
        </w:rPr>
        <w:pict>
          <v:shape id="_x0000_i1094" type="#_x0000_t75" style="width:117.7pt;height:20.65pt" filled="t">
            <v:fill color2="black"/>
            <v:imagedata r:id="rId94" o:title="" croptop="-624f" cropbottom="-624f" cropleft="-111f" cropright="-111f"/>
          </v:shape>
        </w:pict>
      </w:r>
      <w:r w:rsidR="00E6138D">
        <w:rPr>
          <w:rFonts w:ascii="Times New Roman" w:eastAsia="Times New Roman" w:hAnsi="Times New Roman" w:cs="Times New Roman"/>
          <w:sz w:val="24"/>
          <w:szCs w:val="24"/>
          <w:lang w:eastAsia="ru-RU"/>
        </w:rPr>
        <w:t xml:space="preserve"> </w:t>
      </w:r>
      <w:r w:rsidR="00E6138D">
        <w:rPr>
          <w:rFonts w:ascii="Times New Roman" w:hAnsi="Times New Roman" w:cs="Times New Roman"/>
          <w:sz w:val="24"/>
          <w:szCs w:val="24"/>
          <w:lang w:eastAsia="ru-RU"/>
        </w:rPr>
        <w:tab/>
      </w:r>
      <w:r w:rsidR="00E6138D">
        <w:rPr>
          <w:rFonts w:ascii="Times New Roman" w:hAnsi="Times New Roman" w:cs="Times New Roman"/>
          <w:sz w:val="24"/>
          <w:szCs w:val="24"/>
          <w:lang w:eastAsia="ru-RU"/>
        </w:rPr>
        <w:tab/>
      </w:r>
      <w:r w:rsidR="00E6138D">
        <w:rPr>
          <w:rFonts w:ascii="Times New Roman" w:hAnsi="Times New Roman" w:cs="Times New Roman"/>
          <w:b/>
          <w:sz w:val="24"/>
          <w:szCs w:val="24"/>
          <w:lang w:eastAsia="ru-RU"/>
        </w:rPr>
        <w:t>-</w:t>
      </w:r>
      <w:r w:rsidR="00E6138D">
        <w:rPr>
          <w:rFonts w:ascii="Times New Roman" w:hAnsi="Times New Roman" w:cs="Times New Roman"/>
          <w:sz w:val="24"/>
          <w:szCs w:val="24"/>
          <w:lang w:eastAsia="ru-RU"/>
        </w:rPr>
        <w:t xml:space="preserve"> </w:t>
      </w:r>
      <w:r w:rsidR="00E6138D">
        <w:rPr>
          <w:rFonts w:ascii="Times New Roman" w:hAnsi="Times New Roman" w:cs="Times New Roman"/>
          <w:sz w:val="24"/>
          <w:szCs w:val="24"/>
        </w:rPr>
        <w:t>добавить элемент в конфигурацию;</w:t>
      </w:r>
    </w:p>
    <w:p w:rsidR="00E6138D" w:rsidRDefault="00E6138D" w:rsidP="00E6138D">
      <w:pPr>
        <w:spacing w:after="0" w:line="240" w:lineRule="auto"/>
        <w:ind w:firstLine="284"/>
        <w:jc w:val="both"/>
        <w:rPr>
          <w:rFonts w:ascii="Times New Roman" w:hAnsi="Times New Roman" w:cs="Times New Roman"/>
          <w:sz w:val="24"/>
          <w:szCs w:val="24"/>
          <w:lang w:eastAsia="ru-RU"/>
        </w:rPr>
      </w:pPr>
    </w:p>
    <w:p w:rsidR="00E6138D" w:rsidRDefault="005E7606" w:rsidP="0084117C">
      <w:pPr>
        <w:spacing w:after="0" w:line="240" w:lineRule="auto"/>
        <w:ind w:firstLine="284"/>
        <w:jc w:val="both"/>
        <w:rPr>
          <w:rFonts w:ascii="Times New Roman" w:eastAsia="Times New Roman" w:hAnsi="Times New Roman" w:cs="Times New Roman"/>
          <w:bCs/>
          <w:sz w:val="24"/>
          <w:szCs w:val="24"/>
        </w:rPr>
      </w:pPr>
      <w:r w:rsidRPr="0014590D">
        <w:rPr>
          <w:rFonts w:ascii="Times New Roman" w:hAnsi="Times New Roman" w:cs="Times New Roman"/>
          <w:sz w:val="24"/>
          <w:szCs w:val="24"/>
          <w:lang w:eastAsia="ru-RU"/>
        </w:rPr>
        <w:pict>
          <v:shape id="_x0000_i1095" type="#_x0000_t75" style="width:54.45pt;height:20.65pt" filled="t">
            <v:fill color2="black"/>
            <v:imagedata r:id="rId95" o:title="" croptop="-624f" cropbottom="-624f" cropleft="-233f" cropright="-233f"/>
          </v:shape>
        </w:pict>
      </w:r>
      <w:r w:rsidR="00E6138D">
        <w:rPr>
          <w:rFonts w:ascii="Times New Roman" w:eastAsia="Times New Roman" w:hAnsi="Times New Roman" w:cs="Times New Roman"/>
          <w:sz w:val="24"/>
          <w:szCs w:val="24"/>
          <w:lang w:eastAsia="ru-RU"/>
        </w:rPr>
        <w:t xml:space="preserve"> </w:t>
      </w:r>
      <w:r w:rsidR="00E6138D">
        <w:rPr>
          <w:rFonts w:ascii="Times New Roman" w:hAnsi="Times New Roman" w:cs="Times New Roman"/>
          <w:sz w:val="24"/>
          <w:szCs w:val="24"/>
          <w:lang w:eastAsia="ru-RU"/>
        </w:rPr>
        <w:tab/>
      </w:r>
      <w:r w:rsidR="00E6138D">
        <w:rPr>
          <w:rFonts w:ascii="Times New Roman" w:hAnsi="Times New Roman" w:cs="Times New Roman"/>
          <w:sz w:val="24"/>
          <w:szCs w:val="24"/>
          <w:lang w:eastAsia="ru-RU"/>
        </w:rPr>
        <w:tab/>
      </w:r>
      <w:r w:rsidR="00E6138D">
        <w:rPr>
          <w:rFonts w:ascii="Times New Roman" w:hAnsi="Times New Roman" w:cs="Times New Roman"/>
          <w:sz w:val="24"/>
          <w:szCs w:val="24"/>
          <w:lang w:eastAsia="ru-RU"/>
        </w:rPr>
        <w:tab/>
      </w:r>
      <w:r w:rsidR="00E6138D">
        <w:rPr>
          <w:rFonts w:ascii="Times New Roman" w:hAnsi="Times New Roman" w:cs="Times New Roman"/>
          <w:b/>
          <w:sz w:val="24"/>
          <w:szCs w:val="24"/>
          <w:lang w:eastAsia="ru-RU"/>
        </w:rPr>
        <w:t xml:space="preserve">- </w:t>
      </w:r>
      <w:r w:rsidR="00E6138D">
        <w:rPr>
          <w:rFonts w:ascii="Times New Roman" w:hAnsi="Times New Roman" w:cs="Times New Roman"/>
          <w:sz w:val="24"/>
          <w:szCs w:val="24"/>
        </w:rPr>
        <w:t>удалить элемент из конфигурации.</w:t>
      </w:r>
      <w:r w:rsidR="00E6138D">
        <w:rPr>
          <w:rFonts w:ascii="Times New Roman" w:hAnsi="Times New Roman" w:cs="Times New Roman"/>
          <w:sz w:val="24"/>
          <w:szCs w:val="24"/>
          <w:lang w:eastAsia="ru-RU"/>
        </w:rPr>
        <w:t xml:space="preserve">    </w:t>
      </w:r>
    </w:p>
    <w:p w:rsidR="0084117C" w:rsidRDefault="00DE15BA" w:rsidP="0084117C">
      <w:pPr>
        <w:spacing w:after="0" w:line="240" w:lineRule="auto"/>
        <w:ind w:firstLine="28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br w:type="page"/>
      </w:r>
      <w:r w:rsidR="00E6138D">
        <w:rPr>
          <w:rFonts w:ascii="Times New Roman" w:eastAsia="Times New Roman" w:hAnsi="Times New Roman" w:cs="Times New Roman"/>
          <w:bCs/>
          <w:sz w:val="24"/>
          <w:szCs w:val="24"/>
        </w:rPr>
        <w:lastRenderedPageBreak/>
        <w:t>Кнопки д</w:t>
      </w:r>
      <w:r w:rsidR="0084117C">
        <w:rPr>
          <w:rFonts w:ascii="Times New Roman" w:eastAsia="Times New Roman" w:hAnsi="Times New Roman" w:cs="Times New Roman"/>
          <w:bCs/>
          <w:sz w:val="24"/>
          <w:szCs w:val="24"/>
        </w:rPr>
        <w:t>ля группового управления видимостью</w:t>
      </w:r>
      <w:r w:rsidR="00C203C6">
        <w:rPr>
          <w:rFonts w:ascii="Times New Roman" w:eastAsia="Times New Roman" w:hAnsi="Times New Roman" w:cs="Times New Roman"/>
          <w:bCs/>
          <w:sz w:val="24"/>
          <w:szCs w:val="24"/>
        </w:rPr>
        <w:t xml:space="preserve"> элементов замены</w:t>
      </w:r>
      <w:r w:rsidR="0084117C">
        <w:rPr>
          <w:rFonts w:ascii="Times New Roman" w:eastAsia="Times New Roman" w:hAnsi="Times New Roman" w:cs="Times New Roman"/>
          <w:bCs/>
          <w:sz w:val="24"/>
          <w:szCs w:val="24"/>
        </w:rPr>
        <w:t>:</w:t>
      </w:r>
    </w:p>
    <w:p w:rsidR="00C203C6" w:rsidRDefault="00C203C6" w:rsidP="00C203C6">
      <w:pPr>
        <w:spacing w:after="0" w:line="240" w:lineRule="auto"/>
        <w:ind w:firstLine="284"/>
        <w:jc w:val="both"/>
        <w:rPr>
          <w:rFonts w:ascii="Times New Roman" w:eastAsia="Times New Roman" w:hAnsi="Times New Roman" w:cs="Times New Roman"/>
          <w:bCs/>
          <w:sz w:val="24"/>
          <w:szCs w:val="24"/>
        </w:rPr>
      </w:pPr>
    </w:p>
    <w:tbl>
      <w:tblPr>
        <w:tblW w:w="9639" w:type="dxa"/>
        <w:tblInd w:w="392" w:type="dxa"/>
        <w:tblLayout w:type="fixed"/>
        <w:tblLook w:val="0000"/>
      </w:tblPr>
      <w:tblGrid>
        <w:gridCol w:w="709"/>
        <w:gridCol w:w="8930"/>
      </w:tblGrid>
      <w:tr w:rsidR="00C203C6" w:rsidTr="00A5579D">
        <w:tc>
          <w:tcPr>
            <w:tcW w:w="709" w:type="dxa"/>
            <w:shd w:val="clear" w:color="auto" w:fill="auto"/>
          </w:tcPr>
          <w:p w:rsidR="00C203C6" w:rsidRDefault="005E7606" w:rsidP="00D66DA8">
            <w:pPr>
              <w:spacing w:before="120" w:after="60" w:line="240" w:lineRule="auto"/>
              <w:ind w:left="720" w:hanging="720"/>
            </w:pPr>
            <w:r w:rsidRPr="0014590D">
              <w:rPr>
                <w:rFonts w:ascii="Times New Roman" w:eastAsia="Times New Roman" w:hAnsi="Times New Roman" w:cs="Times New Roman"/>
                <w:bCs/>
                <w:sz w:val="24"/>
                <w:szCs w:val="24"/>
              </w:rPr>
              <w:pict>
                <v:shape id="_x0000_i1096" type="#_x0000_t75" style="width:20.05pt;height:20.05pt">
                  <v:imagedata r:id="rId96" o:title="LEMZ130"/>
                </v:shape>
              </w:pict>
            </w:r>
          </w:p>
        </w:tc>
        <w:tc>
          <w:tcPr>
            <w:tcW w:w="8930" w:type="dxa"/>
            <w:shd w:val="clear" w:color="auto" w:fill="auto"/>
          </w:tcPr>
          <w:p w:rsidR="00C203C6" w:rsidRDefault="00C203C6" w:rsidP="00D66DA8">
            <w:pPr>
              <w:spacing w:before="120" w:after="0" w:line="240" w:lineRule="auto"/>
              <w:jc w:val="both"/>
            </w:pPr>
            <w:r>
              <w:rPr>
                <w:rFonts w:ascii="Times New Roman" w:hAnsi="Times New Roman" w:cs="Times New Roman"/>
                <w:b/>
                <w:sz w:val="24"/>
                <w:szCs w:val="24"/>
              </w:rPr>
              <w:t xml:space="preserve">- </w:t>
            </w:r>
            <w:r w:rsidRPr="00247737">
              <w:rPr>
                <w:rFonts w:ascii="Times New Roman" w:hAnsi="Times New Roman" w:cs="Times New Roman"/>
                <w:sz w:val="24"/>
                <w:szCs w:val="24"/>
              </w:rPr>
              <w:t xml:space="preserve">выбрать все </w:t>
            </w:r>
            <w:r w:rsidR="00295DDF">
              <w:rPr>
                <w:rFonts w:ascii="Times New Roman" w:hAnsi="Times New Roman" w:cs="Times New Roman"/>
                <w:sz w:val="24"/>
                <w:szCs w:val="24"/>
              </w:rPr>
              <w:t>типы элементов</w:t>
            </w:r>
            <w:r w:rsidRPr="00247737">
              <w:rPr>
                <w:rFonts w:ascii="Times New Roman" w:hAnsi="Times New Roman" w:cs="Times New Roman"/>
                <w:sz w:val="24"/>
                <w:szCs w:val="24"/>
              </w:rPr>
              <w:t xml:space="preserve"> из списка для отображения в окне «Информация»;</w:t>
            </w:r>
          </w:p>
        </w:tc>
      </w:tr>
      <w:tr w:rsidR="00C203C6" w:rsidTr="00A5579D">
        <w:tc>
          <w:tcPr>
            <w:tcW w:w="709" w:type="dxa"/>
            <w:shd w:val="clear" w:color="auto" w:fill="auto"/>
          </w:tcPr>
          <w:p w:rsidR="00C203C6" w:rsidRDefault="005E7606" w:rsidP="00D66DA8">
            <w:pPr>
              <w:spacing w:before="120" w:after="60" w:line="240" w:lineRule="auto"/>
              <w:ind w:left="720" w:hanging="720"/>
            </w:pPr>
            <w:r w:rsidRPr="0014590D">
              <w:rPr>
                <w:rFonts w:ascii="Times New Roman" w:eastAsia="Times New Roman" w:hAnsi="Times New Roman" w:cs="Times New Roman"/>
                <w:bCs/>
                <w:sz w:val="24"/>
                <w:szCs w:val="24"/>
              </w:rPr>
              <w:pict>
                <v:shape id="_x0000_i1097" type="#_x0000_t75" style="width:20.05pt;height:20.05pt">
                  <v:imagedata r:id="rId97" o:title="LEMZ131"/>
                </v:shape>
              </w:pict>
            </w:r>
          </w:p>
        </w:tc>
        <w:tc>
          <w:tcPr>
            <w:tcW w:w="8930" w:type="dxa"/>
            <w:shd w:val="clear" w:color="auto" w:fill="auto"/>
          </w:tcPr>
          <w:p w:rsidR="00295DDF" w:rsidRDefault="00C203C6" w:rsidP="00D66DA8">
            <w:pPr>
              <w:spacing w:before="120" w:after="0" w:line="24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выбрать все </w:t>
            </w:r>
            <w:r w:rsidR="00295DDF">
              <w:rPr>
                <w:rFonts w:ascii="Times New Roman" w:hAnsi="Times New Roman" w:cs="Times New Roman"/>
                <w:sz w:val="24"/>
                <w:szCs w:val="24"/>
              </w:rPr>
              <w:t xml:space="preserve">типы элементов </w:t>
            </w:r>
            <w:r>
              <w:rPr>
                <w:rFonts w:ascii="Times New Roman" w:hAnsi="Times New Roman" w:cs="Times New Roman"/>
                <w:sz w:val="24"/>
                <w:szCs w:val="24"/>
              </w:rPr>
              <w:t xml:space="preserve">из списка для отображения в окне «Информация» если состояние </w:t>
            </w:r>
            <w:r w:rsidR="00295DDF">
              <w:rPr>
                <w:rFonts w:ascii="Times New Roman" w:hAnsi="Times New Roman" w:cs="Times New Roman"/>
                <w:sz w:val="24"/>
                <w:szCs w:val="24"/>
              </w:rPr>
              <w:t>элемента</w:t>
            </w:r>
            <w:r>
              <w:rPr>
                <w:rFonts w:ascii="Times New Roman" w:hAnsi="Times New Roman" w:cs="Times New Roman"/>
                <w:sz w:val="24"/>
                <w:szCs w:val="24"/>
              </w:rPr>
              <w:t xml:space="preserve"> отличное от «норма» (авария, неизвестное состояние, предаварийное состояние и т.п.);</w:t>
            </w:r>
          </w:p>
        </w:tc>
      </w:tr>
      <w:tr w:rsidR="00C203C6" w:rsidTr="00A5579D">
        <w:tc>
          <w:tcPr>
            <w:tcW w:w="709" w:type="dxa"/>
            <w:shd w:val="clear" w:color="auto" w:fill="auto"/>
          </w:tcPr>
          <w:p w:rsidR="00C203C6" w:rsidRDefault="005E7606" w:rsidP="00D66DA8">
            <w:pPr>
              <w:spacing w:before="120" w:after="60" w:line="240" w:lineRule="auto"/>
              <w:ind w:left="720" w:hanging="720"/>
            </w:pPr>
            <w:r w:rsidRPr="0014590D">
              <w:rPr>
                <w:rFonts w:ascii="Times New Roman" w:eastAsia="Times New Roman" w:hAnsi="Times New Roman" w:cs="Times New Roman"/>
                <w:bCs/>
                <w:sz w:val="24"/>
                <w:szCs w:val="24"/>
              </w:rPr>
              <w:pict>
                <v:shape id="_x0000_i1098" type="#_x0000_t75" style="width:20.05pt;height:20.05pt">
                  <v:imagedata r:id="rId98" o:title="LEMZ132"/>
                </v:shape>
              </w:pict>
            </w:r>
          </w:p>
        </w:tc>
        <w:tc>
          <w:tcPr>
            <w:tcW w:w="8930" w:type="dxa"/>
            <w:shd w:val="clear" w:color="auto" w:fill="auto"/>
          </w:tcPr>
          <w:p w:rsidR="00C203C6" w:rsidRDefault="00C203C6" w:rsidP="00D66DA8">
            <w:pPr>
              <w:spacing w:before="120" w:after="0" w:line="24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скрыть</w:t>
            </w:r>
            <w:r w:rsidRPr="00247737">
              <w:rPr>
                <w:rFonts w:ascii="Times New Roman" w:hAnsi="Times New Roman" w:cs="Times New Roman"/>
                <w:sz w:val="24"/>
                <w:szCs w:val="24"/>
              </w:rPr>
              <w:t xml:space="preserve"> все </w:t>
            </w:r>
            <w:r w:rsidR="00295DDF">
              <w:rPr>
                <w:rFonts w:ascii="Times New Roman" w:hAnsi="Times New Roman" w:cs="Times New Roman"/>
                <w:sz w:val="24"/>
                <w:szCs w:val="24"/>
              </w:rPr>
              <w:t>элементы замены</w:t>
            </w:r>
            <w:r w:rsidRPr="00247737">
              <w:rPr>
                <w:rFonts w:ascii="Times New Roman" w:hAnsi="Times New Roman" w:cs="Times New Roman"/>
                <w:sz w:val="24"/>
                <w:szCs w:val="24"/>
              </w:rPr>
              <w:t xml:space="preserve"> из списка для отображения в окне «Информация»</w:t>
            </w:r>
            <w:r>
              <w:rPr>
                <w:rFonts w:ascii="Times New Roman" w:hAnsi="Times New Roman" w:cs="Times New Roman"/>
                <w:sz w:val="24"/>
                <w:szCs w:val="24"/>
              </w:rPr>
              <w:t>.</w:t>
            </w:r>
          </w:p>
        </w:tc>
      </w:tr>
    </w:tbl>
    <w:p w:rsidR="0084117C" w:rsidRDefault="0084117C" w:rsidP="0084117C">
      <w:pPr>
        <w:spacing w:after="0" w:line="240" w:lineRule="auto"/>
        <w:ind w:firstLine="284"/>
        <w:jc w:val="both"/>
        <w:rPr>
          <w:rFonts w:ascii="Times New Roman" w:eastAsia="Times New Roman" w:hAnsi="Times New Roman" w:cs="Times New Roman"/>
          <w:bCs/>
          <w:sz w:val="24"/>
          <w:szCs w:val="24"/>
        </w:rPr>
      </w:pPr>
    </w:p>
    <w:p w:rsidR="006C4E31" w:rsidRDefault="006C4E31" w:rsidP="00AD5FFE">
      <w:pPr>
        <w:spacing w:after="0" w:line="240" w:lineRule="auto"/>
        <w:rPr>
          <w:rFonts w:ascii="Times New Roman" w:hAnsi="Times New Roman" w:cs="Times New Roman"/>
          <w:sz w:val="24"/>
          <w:szCs w:val="24"/>
          <w:lang w:eastAsia="ru-RU"/>
        </w:rPr>
      </w:pPr>
    </w:p>
    <w:p w:rsidR="006C4E31" w:rsidRPr="00CB3A85" w:rsidRDefault="006C4E31">
      <w:pPr>
        <w:spacing w:after="0" w:line="240" w:lineRule="auto"/>
        <w:ind w:firstLine="284"/>
        <w:jc w:val="both"/>
        <w:rPr>
          <w:rFonts w:ascii="Times New Roman" w:hAnsi="Times New Roman" w:cs="Times New Roman"/>
        </w:rPr>
      </w:pPr>
      <w:r>
        <w:rPr>
          <w:rFonts w:ascii="Times New Roman" w:hAnsi="Times New Roman" w:cs="Times New Roman"/>
          <w:sz w:val="24"/>
          <w:szCs w:val="24"/>
          <w:lang w:eastAsia="ru-RU"/>
        </w:rPr>
        <w:t xml:space="preserve">Список элементов состоит из полей: «Тип элемента», «Название», «Расположение» и «Состояние». Поле «Название» является редактируемым. По умолчанию в этом поле отображаются системные названия элементов, которые при необходимости могут быть измены. Двойным кликом «мыши» активируйте поле для редактирования названия элемента, </w:t>
      </w:r>
      <w:r w:rsidR="002008D9">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см. </w:t>
      </w:r>
      <w:fldSimple w:instr=" REF _Ref481922100 \h  \* MERGEFORMAT ">
        <w:r w:rsidR="00D66DA8" w:rsidRPr="00D66DA8">
          <w:rPr>
            <w:rFonts w:ascii="Times New Roman" w:hAnsi="Times New Roman" w:cs="Times New Roman"/>
            <w:sz w:val="24"/>
            <w:szCs w:val="24"/>
            <w:lang w:eastAsia="ru-RU"/>
          </w:rPr>
          <w:t>Рисунок 31</w:t>
        </w:r>
      </w:fldSimple>
      <w:r w:rsidRPr="00CB3A85">
        <w:rPr>
          <w:rFonts w:ascii="Times New Roman" w:hAnsi="Times New Roman" w:cs="Times New Roman"/>
          <w:sz w:val="24"/>
          <w:szCs w:val="24"/>
          <w:lang w:eastAsia="ru-RU"/>
        </w:rPr>
        <w:t xml:space="preserve">. </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5E7606">
      <w:pPr>
        <w:spacing w:after="0" w:line="240" w:lineRule="auto"/>
        <w:jc w:val="center"/>
        <w:rPr>
          <w:rFonts w:ascii="Times New Roman" w:eastAsia="Times New Roman" w:hAnsi="Times New Roman" w:cs="Times New Roman"/>
          <w:b/>
        </w:rPr>
      </w:pPr>
      <w:r w:rsidRPr="0014590D">
        <w:rPr>
          <w:rFonts w:ascii="Times New Roman" w:hAnsi="Times New Roman" w:cs="Times New Roman"/>
          <w:sz w:val="24"/>
          <w:szCs w:val="24"/>
        </w:rPr>
        <w:pict>
          <v:shape id="_x0000_i1099" type="#_x0000_t75" style="width:468.95pt;height:57.6pt" filled="t">
            <v:fill color2="black"/>
            <v:imagedata r:id="rId99" o:title="" croptop="-224f" cropbottom="-224f" cropleft="-35f" cropright="-35f"/>
          </v:shape>
        </w:pict>
      </w:r>
    </w:p>
    <w:p w:rsidR="006C4E31" w:rsidRDefault="006C4E31" w:rsidP="00BC289E">
      <w:pPr>
        <w:pStyle w:val="83"/>
        <w:jc w:val="center"/>
        <w:outlineLvl w:val="0"/>
      </w:pPr>
      <w:bookmarkStart w:id="51" w:name="_Ref481922100"/>
      <w:r>
        <w:rPr>
          <w:rFonts w:ascii="Times New Roman" w:eastAsia="Times New Roman" w:hAnsi="Times New Roman" w:cs="Times New Roman"/>
          <w:b/>
          <w:i w:val="0"/>
          <w:iCs w:val="0"/>
          <w:sz w:val="22"/>
          <w:szCs w:val="22"/>
        </w:rPr>
        <w:t xml:space="preserve">Рисунок </w:t>
      </w:r>
      <w:r w:rsidR="0014590D" w:rsidRPr="00625076">
        <w:rPr>
          <w:rFonts w:ascii="Times New Roman" w:eastAsia="Times New Roman" w:hAnsi="Times New Roman" w:cs="Times New Roman"/>
          <w:b/>
          <w:i w:val="0"/>
          <w:iCs w:val="0"/>
          <w:sz w:val="22"/>
          <w:szCs w:val="22"/>
        </w:rPr>
        <w:fldChar w:fldCharType="begin"/>
      </w:r>
      <w:r w:rsidRPr="00625076">
        <w:rPr>
          <w:rFonts w:ascii="Times New Roman" w:eastAsia="Times New Roman" w:hAnsi="Times New Roman" w:cs="Times New Roman"/>
          <w:b/>
          <w:i w:val="0"/>
          <w:iCs w:val="0"/>
          <w:sz w:val="22"/>
          <w:szCs w:val="22"/>
        </w:rPr>
        <w:instrText xml:space="preserve"> SEQ "Рисунок" \* ARABIC </w:instrText>
      </w:r>
      <w:r w:rsidR="0014590D" w:rsidRPr="00625076">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31</w:t>
      </w:r>
      <w:r w:rsidR="0014590D" w:rsidRPr="00625076">
        <w:rPr>
          <w:rFonts w:ascii="Times New Roman" w:eastAsia="Times New Roman" w:hAnsi="Times New Roman" w:cs="Times New Roman"/>
          <w:b/>
          <w:i w:val="0"/>
          <w:iCs w:val="0"/>
          <w:sz w:val="22"/>
          <w:szCs w:val="22"/>
        </w:rPr>
        <w:fldChar w:fldCharType="end"/>
      </w:r>
      <w:bookmarkEnd w:id="51"/>
      <w:r>
        <w:rPr>
          <w:rFonts w:ascii="Times New Roman" w:eastAsia="Times New Roman" w:hAnsi="Times New Roman" w:cs="Times New Roman"/>
          <w:b/>
          <w:i w:val="0"/>
          <w:iCs w:val="0"/>
          <w:sz w:val="22"/>
          <w:szCs w:val="22"/>
        </w:rPr>
        <w:t xml:space="preserve"> - Редактирование названия элемента</w:t>
      </w:r>
    </w:p>
    <w:p w:rsidR="008806B2" w:rsidRDefault="006C4E31">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Для добавления элемента в конфигурацию нужно нажать на кнопку «Добавить элемент» и из выпадающего списка выбрать требуемое название, см. </w:t>
      </w:r>
      <w:fldSimple w:instr=" REF _Ref481929426 \h  \* MERGEFORMAT ">
        <w:r w:rsidR="00D66DA8" w:rsidRPr="00D66DA8">
          <w:rPr>
            <w:rFonts w:ascii="Times New Roman" w:hAnsi="Times New Roman" w:cs="Times New Roman"/>
            <w:sz w:val="24"/>
            <w:szCs w:val="24"/>
          </w:rPr>
          <w:t>Рисунок 32</w:t>
        </w:r>
      </w:fldSimple>
      <w:r>
        <w:rPr>
          <w:rFonts w:ascii="Times New Roman" w:hAnsi="Times New Roman" w:cs="Times New Roman"/>
          <w:sz w:val="24"/>
          <w:szCs w:val="24"/>
        </w:rPr>
        <w:t>.</w:t>
      </w:r>
    </w:p>
    <w:p w:rsidR="006C4E31" w:rsidRDefault="006C4E31">
      <w:pPr>
        <w:spacing w:after="0" w:line="240" w:lineRule="auto"/>
        <w:ind w:firstLine="284"/>
        <w:jc w:val="both"/>
      </w:pPr>
      <w:r>
        <w:rPr>
          <w:rFonts w:ascii="Times New Roman" w:hAnsi="Times New Roman" w:cs="Times New Roman"/>
          <w:sz w:val="24"/>
          <w:szCs w:val="24"/>
        </w:rPr>
        <w:t xml:space="preserve">  </w:t>
      </w:r>
    </w:p>
    <w:p w:rsidR="006C4E31" w:rsidRDefault="005E7606">
      <w:pPr>
        <w:pStyle w:val="26"/>
        <w:spacing w:before="0" w:after="0" w:line="240" w:lineRule="auto"/>
        <w:jc w:val="center"/>
        <w:rPr>
          <w:rFonts w:ascii="Times New Roman" w:eastAsia="Times New Roman" w:hAnsi="Times New Roman" w:cs="Times New Roman"/>
          <w:b/>
          <w:i w:val="0"/>
          <w:iCs w:val="0"/>
          <w:sz w:val="22"/>
          <w:szCs w:val="22"/>
        </w:rPr>
      </w:pPr>
      <w:r w:rsidRPr="0014590D">
        <w:rPr>
          <w:rFonts w:ascii="Times New Roman CYR" w:eastAsia="Times New Roman" w:hAnsi="Times New Roman CYR" w:cs="Times New Roman CYR"/>
          <w:b/>
          <w:i w:val="0"/>
          <w:sz w:val="20"/>
          <w:szCs w:val="20"/>
          <w:lang w:eastAsia="ru-RU"/>
        </w:rPr>
        <w:pict>
          <v:shape id="_x0000_i1100" type="#_x0000_t75" style="width:243.55pt;height:248.55pt">
            <v:imagedata r:id="rId100" o:title="LEMZ246"/>
          </v:shape>
        </w:pict>
      </w:r>
    </w:p>
    <w:p w:rsidR="006C4E31" w:rsidRDefault="006C4E31" w:rsidP="00BC289E">
      <w:pPr>
        <w:pStyle w:val="83"/>
        <w:ind w:firstLine="567"/>
        <w:jc w:val="center"/>
        <w:outlineLvl w:val="0"/>
      </w:pPr>
      <w:bookmarkStart w:id="52" w:name="_Ref481929426"/>
      <w:r>
        <w:rPr>
          <w:rFonts w:ascii="Times New Roman" w:eastAsia="Times New Roman" w:hAnsi="Times New Roman" w:cs="Times New Roman"/>
          <w:b/>
          <w:i w:val="0"/>
          <w:iCs w:val="0"/>
          <w:sz w:val="22"/>
          <w:szCs w:val="22"/>
        </w:rPr>
        <w:t xml:space="preserve">Рисунок </w:t>
      </w:r>
      <w:r w:rsidR="0014590D" w:rsidRPr="00CB3A85">
        <w:rPr>
          <w:rFonts w:ascii="Times New Roman" w:eastAsia="Times New Roman" w:hAnsi="Times New Roman" w:cs="Times New Roman"/>
          <w:b/>
          <w:i w:val="0"/>
          <w:iCs w:val="0"/>
          <w:sz w:val="22"/>
          <w:szCs w:val="22"/>
        </w:rPr>
        <w:fldChar w:fldCharType="begin"/>
      </w:r>
      <w:r w:rsidRPr="00CB3A85">
        <w:rPr>
          <w:rFonts w:ascii="Times New Roman" w:eastAsia="Times New Roman" w:hAnsi="Times New Roman" w:cs="Times New Roman"/>
          <w:b/>
          <w:i w:val="0"/>
          <w:iCs w:val="0"/>
          <w:sz w:val="22"/>
          <w:szCs w:val="22"/>
        </w:rPr>
        <w:instrText xml:space="preserve"> SEQ "Рисунок" \* ARABIC </w:instrText>
      </w:r>
      <w:r w:rsidR="0014590D" w:rsidRPr="00CB3A85">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32</w:t>
      </w:r>
      <w:r w:rsidR="0014590D" w:rsidRPr="00CB3A85">
        <w:rPr>
          <w:rFonts w:ascii="Times New Roman" w:eastAsia="Times New Roman" w:hAnsi="Times New Roman" w:cs="Times New Roman"/>
          <w:b/>
          <w:i w:val="0"/>
          <w:iCs w:val="0"/>
          <w:sz w:val="22"/>
          <w:szCs w:val="22"/>
        </w:rPr>
        <w:fldChar w:fldCharType="end"/>
      </w:r>
      <w:bookmarkEnd w:id="52"/>
      <w:r>
        <w:rPr>
          <w:rFonts w:ascii="Times New Roman" w:eastAsia="Times New Roman" w:hAnsi="Times New Roman" w:cs="Times New Roman"/>
          <w:b/>
          <w:i w:val="0"/>
          <w:iCs w:val="0"/>
          <w:sz w:val="22"/>
          <w:szCs w:val="22"/>
        </w:rPr>
        <w:t xml:space="preserve"> - Список элементов доступных для добавления (ЦТРС)</w:t>
      </w:r>
    </w:p>
    <w:p w:rsidR="006C4E31" w:rsidRDefault="00A5579D" w:rsidP="00BC28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outlineLvl w:val="0"/>
      </w:pPr>
      <w:r>
        <w:rPr>
          <w:rFonts w:ascii="Times New Roman" w:eastAsia="Times New Roman" w:hAnsi="Times New Roman" w:cs="Times New Roman"/>
          <w:b/>
          <w:sz w:val="24"/>
          <w:szCs w:val="24"/>
          <w:lang w:eastAsia="ru-RU"/>
        </w:rPr>
        <w:br w:type="page"/>
      </w:r>
      <w:r w:rsidR="006C4E31">
        <w:rPr>
          <w:rFonts w:ascii="Times New Roman" w:eastAsia="Times New Roman" w:hAnsi="Times New Roman" w:cs="Times New Roman"/>
          <w:b/>
          <w:sz w:val="24"/>
          <w:szCs w:val="24"/>
          <w:lang w:eastAsia="ru-RU"/>
        </w:rPr>
        <w:lastRenderedPageBreak/>
        <w:t>Особенности настройки элементов типа «Аудио»</w:t>
      </w:r>
    </w:p>
    <w:p w:rsidR="00A5579D" w:rsidRPr="00022557" w:rsidRDefault="00A557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Times New Roman" w:eastAsia="Times New Roman" w:hAnsi="Times New Roman" w:cs="Times New Roman"/>
          <w:sz w:val="24"/>
          <w:szCs w:val="24"/>
          <w:lang w:eastAsia="ru-RU"/>
        </w:rPr>
      </w:pP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pPr>
      <w:r>
        <w:rPr>
          <w:rFonts w:ascii="Times New Roman" w:eastAsia="Times New Roman" w:hAnsi="Times New Roman" w:cs="Times New Roman"/>
          <w:sz w:val="24"/>
          <w:szCs w:val="24"/>
          <w:lang w:eastAsia="ru-RU"/>
        </w:rPr>
        <w:t>При настройке элемента состава объекта типов «Аудио(вх)», «Аудио(исх)», «Аудио(вх/исх)» необходимо учитывать, что для корректного отображения разговорных приборов, подключенных к настраиваемым портам предусмотрены следующие префиксы к именам аудиоустройств:</w:t>
      </w:r>
    </w:p>
    <w:p w:rsidR="006C4E31" w:rsidRPr="001039E2"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567"/>
        <w:rPr>
          <w:lang w:val="en-US"/>
        </w:rPr>
      </w:pPr>
      <w:r>
        <w:rPr>
          <w:rFonts w:ascii="Times New Roman" w:eastAsia="Times New Roman" w:hAnsi="Times New Roman" w:cs="Times New Roman"/>
          <w:sz w:val="24"/>
          <w:szCs w:val="24"/>
          <w:lang w:val="en-US" w:eastAsia="ru-RU"/>
        </w:rPr>
        <w:t xml:space="preserve">«~audio-head~» </w:t>
      </w:r>
      <w:r>
        <w:rPr>
          <w:rFonts w:ascii="Times New Roman" w:hAnsi="Times New Roman" w:cs="Times New Roman"/>
          <w:b/>
          <w:sz w:val="24"/>
          <w:szCs w:val="24"/>
          <w:lang w:val="en-US"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eastAsia="ru-RU"/>
        </w:rPr>
        <w:t>гарнитура</w:t>
      </w:r>
      <w:r>
        <w:rPr>
          <w:rFonts w:ascii="Times New Roman" w:eastAsia="Times New Roman" w:hAnsi="Times New Roman" w:cs="Times New Roman"/>
          <w:sz w:val="24"/>
          <w:szCs w:val="24"/>
          <w:lang w:val="en-US" w:eastAsia="ru-RU"/>
        </w:rPr>
        <w:t>;</w:t>
      </w:r>
    </w:p>
    <w:p w:rsidR="006C4E31" w:rsidRPr="001039E2"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567"/>
        <w:rPr>
          <w:lang w:val="en-US"/>
        </w:rPr>
      </w:pPr>
      <w:r>
        <w:rPr>
          <w:rFonts w:ascii="Times New Roman" w:eastAsia="Times New Roman" w:hAnsi="Times New Roman" w:cs="Times New Roman"/>
          <w:sz w:val="24"/>
          <w:szCs w:val="24"/>
          <w:lang w:val="en-US" w:eastAsia="ru-RU"/>
        </w:rPr>
        <w:t xml:space="preserve">«~audio-hand~» </w:t>
      </w:r>
      <w:r>
        <w:rPr>
          <w:rFonts w:ascii="Times New Roman" w:hAnsi="Times New Roman" w:cs="Times New Roman"/>
          <w:b/>
          <w:sz w:val="24"/>
          <w:szCs w:val="24"/>
          <w:lang w:val="en-US"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eastAsia="ru-RU"/>
        </w:rPr>
        <w:t>трубка</w:t>
      </w:r>
      <w:r>
        <w:rPr>
          <w:rFonts w:ascii="Times New Roman" w:eastAsia="Times New Roman" w:hAnsi="Times New Roman" w:cs="Times New Roman"/>
          <w:sz w:val="24"/>
          <w:szCs w:val="24"/>
          <w:lang w:val="en-US" w:eastAsia="ru-RU"/>
        </w:rPr>
        <w:t>;</w:t>
      </w:r>
    </w:p>
    <w:p w:rsidR="006C4E31" w:rsidRPr="001039E2"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567"/>
        <w:rPr>
          <w:lang w:val="en-US"/>
        </w:rPr>
      </w:pPr>
      <w:r>
        <w:rPr>
          <w:rFonts w:ascii="Times New Roman" w:eastAsia="Times New Roman" w:hAnsi="Times New Roman" w:cs="Times New Roman"/>
          <w:sz w:val="24"/>
          <w:szCs w:val="24"/>
          <w:lang w:val="en-US" w:eastAsia="ru-RU"/>
        </w:rPr>
        <w:t xml:space="preserve">«~audio-speaker~» </w:t>
      </w:r>
      <w:r>
        <w:rPr>
          <w:rFonts w:ascii="Times New Roman" w:hAnsi="Times New Roman" w:cs="Times New Roman"/>
          <w:b/>
          <w:sz w:val="24"/>
          <w:szCs w:val="24"/>
          <w:lang w:val="en-US"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eastAsia="ru-RU"/>
        </w:rPr>
        <w:t>динамик</w:t>
      </w:r>
      <w:r>
        <w:rPr>
          <w:rFonts w:ascii="Times New Roman" w:eastAsia="Times New Roman" w:hAnsi="Times New Roman" w:cs="Times New Roman"/>
          <w:sz w:val="24"/>
          <w:szCs w:val="24"/>
          <w:lang w:val="en-US" w:eastAsia="ru-RU"/>
        </w:rPr>
        <w:t>;</w:t>
      </w:r>
    </w:p>
    <w:p w:rsidR="006C4E31" w:rsidRPr="001039E2"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567"/>
        <w:rPr>
          <w:lang w:val="en-US"/>
        </w:rPr>
      </w:pPr>
      <w:r>
        <w:rPr>
          <w:rFonts w:ascii="Times New Roman" w:eastAsia="Times New Roman" w:hAnsi="Times New Roman" w:cs="Times New Roman"/>
          <w:sz w:val="24"/>
          <w:szCs w:val="24"/>
          <w:lang w:val="en-US" w:eastAsia="ru-RU"/>
        </w:rPr>
        <w:t xml:space="preserve">«~audio-mic~» </w:t>
      </w:r>
      <w:r>
        <w:rPr>
          <w:rFonts w:ascii="Times New Roman" w:hAnsi="Times New Roman" w:cs="Times New Roman"/>
          <w:b/>
          <w:sz w:val="24"/>
          <w:szCs w:val="24"/>
          <w:lang w:val="en-US"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eastAsia="ru-RU"/>
        </w:rPr>
        <w:t>микрофон</w:t>
      </w:r>
      <w:r>
        <w:rPr>
          <w:rFonts w:ascii="Times New Roman" w:eastAsia="Times New Roman" w:hAnsi="Times New Roman" w:cs="Times New Roman"/>
          <w:sz w:val="24"/>
          <w:szCs w:val="24"/>
          <w:lang w:val="en-US" w:eastAsia="ru-RU"/>
        </w:rPr>
        <w:t>.</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567"/>
        <w:jc w:val="both"/>
      </w:pP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audio</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rec</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CODEC</w:t>
      </w:r>
      <w:r>
        <w:rPr>
          <w:rFonts w:ascii="Times New Roman" w:eastAsia="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внешнее документирование (применяется для системного объекта типа ЦПС). </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pPr>
      <w:r>
        <w:rPr>
          <w:rFonts w:ascii="Times New Roman" w:eastAsia="Times New Roman" w:hAnsi="Times New Roman" w:cs="Times New Roman"/>
          <w:sz w:val="24"/>
          <w:szCs w:val="24"/>
          <w:lang w:eastAsia="ru-RU"/>
        </w:rPr>
        <w:t>Таким образом, если элементу состава объекта типа «Аудио(исх)» присвоить название «~audio-</w:t>
      </w:r>
      <w:r w:rsidR="005E7606">
        <w:rPr>
          <w:rFonts w:ascii="Times New Roman" w:eastAsia="Times New Roman" w:hAnsi="Times New Roman" w:cs="Times New Roman"/>
          <w:sz w:val="24"/>
          <w:szCs w:val="24"/>
          <w:lang w:val="en-US" w:eastAsia="ru-RU"/>
        </w:rPr>
        <w:t>speaker</w:t>
      </w:r>
      <w:r>
        <w:rPr>
          <w:rFonts w:ascii="Times New Roman" w:eastAsia="Times New Roman" w:hAnsi="Times New Roman" w:cs="Times New Roman"/>
          <w:sz w:val="24"/>
          <w:szCs w:val="24"/>
          <w:lang w:eastAsia="ru-RU"/>
        </w:rPr>
        <w:t>~</w:t>
      </w:r>
      <w:r w:rsidR="005E7606">
        <w:rPr>
          <w:rFonts w:ascii="Times New Roman" w:eastAsia="Times New Roman" w:hAnsi="Times New Roman" w:cs="Times New Roman"/>
          <w:sz w:val="24"/>
          <w:szCs w:val="24"/>
          <w:lang w:val="en-US" w:eastAsia="ru-RU"/>
        </w:rPr>
        <w:t>PCH</w:t>
      </w:r>
      <w:r>
        <w:rPr>
          <w:rFonts w:ascii="Times New Roman" w:eastAsia="Times New Roman" w:hAnsi="Times New Roman" w:cs="Times New Roman"/>
          <w:sz w:val="24"/>
          <w:szCs w:val="24"/>
          <w:lang w:eastAsia="ru-RU"/>
        </w:rPr>
        <w:t>», то это будет означать, что на порту «</w:t>
      </w:r>
      <w:r w:rsidR="005E7606">
        <w:rPr>
          <w:rFonts w:ascii="Times New Roman" w:eastAsia="Times New Roman" w:hAnsi="Times New Roman" w:cs="Times New Roman"/>
          <w:sz w:val="24"/>
          <w:szCs w:val="24"/>
          <w:lang w:val="en-US" w:eastAsia="ru-RU"/>
        </w:rPr>
        <w:t>PCH</w:t>
      </w:r>
      <w:r>
        <w:rPr>
          <w:rFonts w:ascii="Times New Roman" w:eastAsia="Times New Roman" w:hAnsi="Times New Roman" w:cs="Times New Roman"/>
          <w:sz w:val="24"/>
          <w:szCs w:val="24"/>
          <w:lang w:eastAsia="ru-RU"/>
        </w:rPr>
        <w:t xml:space="preserve">» подключен </w:t>
      </w:r>
      <w:r w:rsidR="005E7606">
        <w:rPr>
          <w:rFonts w:ascii="Times New Roman" w:eastAsia="Times New Roman" w:hAnsi="Times New Roman" w:cs="Times New Roman"/>
          <w:sz w:val="24"/>
          <w:szCs w:val="24"/>
          <w:lang w:eastAsia="ru-RU"/>
        </w:rPr>
        <w:t>динамик</w:t>
      </w:r>
      <w:r>
        <w:rPr>
          <w:rFonts w:ascii="Times New Roman" w:eastAsia="Times New Roman" w:hAnsi="Times New Roman" w:cs="Times New Roman"/>
          <w:sz w:val="24"/>
          <w:szCs w:val="24"/>
          <w:lang w:eastAsia="ru-RU"/>
        </w:rPr>
        <w:t>.</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Times New Roman" w:eastAsia="Times New Roman" w:hAnsi="Times New Roman" w:cs="Times New Roman"/>
          <w:sz w:val="24"/>
          <w:szCs w:val="24"/>
          <w:lang w:eastAsia="ru-RU"/>
        </w:rPr>
      </w:pPr>
    </w:p>
    <w:p w:rsidR="006C4E31" w:rsidRDefault="005E7606">
      <w:pPr>
        <w:pStyle w:val="26"/>
        <w:widowControl w:val="0"/>
        <w:spacing w:before="0" w:after="0" w:line="240" w:lineRule="auto"/>
        <w:jc w:val="center"/>
        <w:rPr>
          <w:rFonts w:ascii="Times New Roman" w:hAnsi="Times New Roman" w:cs="Times New Roman"/>
          <w:b/>
          <w:i w:val="0"/>
          <w:sz w:val="22"/>
          <w:szCs w:val="22"/>
        </w:rPr>
      </w:pPr>
      <w:r w:rsidRPr="0014590D">
        <w:rPr>
          <w:rFonts w:ascii="Times New Roman" w:hAnsi="Times New Roman" w:cs="Times New Roman"/>
          <w:b/>
          <w:bCs/>
        </w:rPr>
        <w:pict>
          <v:shape id="_x0000_i1101" type="#_x0000_t75" style="width:303.05pt;height:92.05pt" filled="t">
            <v:fill color2="black"/>
            <v:imagedata r:id="rId101" o:title="" croptop="-134f" cropbottom="-134f" cropleft="-52f" cropright="-52f"/>
          </v:shape>
        </w:pict>
      </w:r>
    </w:p>
    <w:p w:rsidR="006C4E31" w:rsidRDefault="006C4E31" w:rsidP="00BC289E">
      <w:pPr>
        <w:pStyle w:val="35"/>
        <w:widowControl w:val="0"/>
        <w:jc w:val="center"/>
        <w:outlineLvl w:val="0"/>
      </w:pPr>
      <w:r>
        <w:rPr>
          <w:rFonts w:ascii="Times New Roman" w:hAnsi="Times New Roman" w:cs="Times New Roman"/>
          <w:b/>
          <w:i w:val="0"/>
          <w:sz w:val="22"/>
          <w:szCs w:val="22"/>
        </w:rPr>
        <w:t>Рисунок</w:t>
      </w:r>
      <w:r>
        <w:rPr>
          <w:rFonts w:ascii="Times New Roman" w:hAnsi="Times New Roman" w:cs="Times New Roman"/>
          <w:b/>
          <w:i w:val="0"/>
        </w:rPr>
        <w:t xml:space="preserve">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33</w:t>
      </w:r>
      <w:r w:rsidR="0014590D" w:rsidRPr="00CB3A85">
        <w:rPr>
          <w:rFonts w:ascii="Times New Roman" w:hAnsi="Times New Roman" w:cs="Times New Roman"/>
          <w:b/>
          <w:i w:val="0"/>
          <w:sz w:val="22"/>
          <w:szCs w:val="22"/>
        </w:rPr>
        <w:fldChar w:fldCharType="end"/>
      </w:r>
      <w:r>
        <w:rPr>
          <w:rFonts w:ascii="Times New Roman" w:hAnsi="Times New Roman" w:cs="Times New Roman"/>
          <w:b/>
          <w:i w:val="0"/>
        </w:rPr>
        <w:t xml:space="preserve"> - </w:t>
      </w:r>
      <w:r>
        <w:rPr>
          <w:rFonts w:ascii="Times New Roman" w:eastAsia="Times New Roman" w:hAnsi="Times New Roman" w:cs="Times New Roman"/>
          <w:b/>
          <w:i w:val="0"/>
          <w:iCs w:val="0"/>
          <w:sz w:val="22"/>
          <w:szCs w:val="22"/>
        </w:rPr>
        <w:t>Добавление элемента в конфигурацию с указанием позиции</w:t>
      </w:r>
    </w:p>
    <w:p w:rsidR="006C4E31" w:rsidRDefault="006C4E31">
      <w:pPr>
        <w:widowControl w:val="0"/>
        <w:spacing w:after="0" w:line="240" w:lineRule="auto"/>
        <w:ind w:firstLine="284"/>
        <w:jc w:val="both"/>
      </w:pPr>
      <w:r>
        <w:rPr>
          <w:rFonts w:ascii="Times New Roman" w:hAnsi="Times New Roman" w:cs="Times New Roman"/>
          <w:sz w:val="24"/>
          <w:szCs w:val="24"/>
        </w:rPr>
        <w:t>Нумерация элементов начинается со значения «0». При значении «-1» система автоматически назначает номер позиции добавля</w:t>
      </w:r>
      <w:r>
        <w:rPr>
          <w:rFonts w:ascii="Times New Roman" w:hAnsi="Times New Roman" w:cs="Times New Roman"/>
          <w:sz w:val="24"/>
          <w:szCs w:val="24"/>
        </w:rPr>
        <w:softHyphen/>
        <w:t>е</w:t>
      </w:r>
      <w:r>
        <w:rPr>
          <w:rFonts w:ascii="Times New Roman" w:hAnsi="Times New Roman" w:cs="Times New Roman"/>
          <w:sz w:val="24"/>
          <w:szCs w:val="24"/>
        </w:rPr>
        <w:softHyphen/>
        <w:t>мому элементу.</w:t>
      </w:r>
    </w:p>
    <w:p w:rsidR="006C4E31" w:rsidRDefault="006C4E31">
      <w:pPr>
        <w:widowControl w:val="0"/>
        <w:spacing w:after="0" w:line="240" w:lineRule="auto"/>
        <w:ind w:firstLine="284"/>
        <w:jc w:val="both"/>
      </w:pPr>
      <w:r>
        <w:rPr>
          <w:rFonts w:ascii="Times New Roman" w:hAnsi="Times New Roman" w:cs="Times New Roman"/>
          <w:sz w:val="24"/>
          <w:szCs w:val="24"/>
        </w:rPr>
        <w:t xml:space="preserve">При добавлении нескольких элементов состава объекта типа «Аудио(вх)», «Аудио(исх)» или «Аудио(вх/исх)» нумерацию необходимо начинать с 0 до нужного количества элементов -1. Например, если элементов пять, то нумерация будет следующая: 0, 1, 2, 3, 4. </w:t>
      </w:r>
    </w:p>
    <w:p w:rsidR="006C4E31" w:rsidRDefault="006C4E31">
      <w:pPr>
        <w:widowControl w:val="0"/>
        <w:spacing w:after="0" w:line="240" w:lineRule="auto"/>
        <w:ind w:firstLine="284"/>
        <w:jc w:val="both"/>
      </w:pPr>
      <w:r>
        <w:rPr>
          <w:rFonts w:ascii="Times New Roman" w:hAnsi="Times New Roman" w:cs="Times New Roman"/>
          <w:sz w:val="24"/>
          <w:szCs w:val="24"/>
        </w:rPr>
        <w:t>Если для системного объекта типа ЦПС необходимо внешнее документирование, то начинайте нумерацию списка элементов с «Аудио(исх)</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audio</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rec</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CODEC</w:t>
      </w:r>
      <w:r>
        <w:rPr>
          <w:rFonts w:ascii="Times New Roman" w:hAnsi="Times New Roman" w:cs="Times New Roman"/>
          <w:sz w:val="24"/>
          <w:szCs w:val="24"/>
        </w:rPr>
        <w:t>»</w:t>
      </w:r>
      <w:r>
        <w:rPr>
          <w:rFonts w:ascii="Times New Roman" w:eastAsia="Times New Roman" w:hAnsi="Times New Roman" w:cs="Times New Roman"/>
          <w:sz w:val="24"/>
          <w:szCs w:val="24"/>
          <w:lang w:eastAsia="ru-RU"/>
        </w:rPr>
        <w:t>. Для внешнего документирования должно присутствовать два элемента ~</w:t>
      </w:r>
      <w:r>
        <w:rPr>
          <w:rFonts w:ascii="Times New Roman" w:eastAsia="Times New Roman" w:hAnsi="Times New Roman" w:cs="Times New Roman"/>
          <w:sz w:val="24"/>
          <w:szCs w:val="24"/>
          <w:lang w:val="en-US" w:eastAsia="ru-RU"/>
        </w:rPr>
        <w:t>audio</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rec</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CODEC</w:t>
      </w:r>
      <w:r>
        <w:rPr>
          <w:rFonts w:ascii="Times New Roman" w:eastAsia="Times New Roman" w:hAnsi="Times New Roman" w:cs="Times New Roman"/>
          <w:sz w:val="24"/>
          <w:szCs w:val="24"/>
          <w:lang w:eastAsia="ru-RU"/>
        </w:rPr>
        <w:t xml:space="preserve"> с соответствующей нумераций 0 и 1, см. </w:t>
      </w:r>
      <w:fldSimple w:instr=" REF _Ref482970500 \h  \* MERGEFORMAT ">
        <w:r w:rsidR="00D66DA8" w:rsidRPr="00D66DA8">
          <w:rPr>
            <w:rFonts w:ascii="Times New Roman" w:eastAsia="Times New Roman" w:hAnsi="Times New Roman" w:cs="Times New Roman"/>
            <w:sz w:val="24"/>
            <w:szCs w:val="24"/>
            <w:lang w:eastAsia="ru-RU"/>
          </w:rPr>
          <w:t>Рисунок 34</w:t>
        </w:r>
      </w:fldSimple>
      <w:r>
        <w:rPr>
          <w:rFonts w:ascii="Times New Roman" w:eastAsia="Times New Roman" w:hAnsi="Times New Roman" w:cs="Times New Roman"/>
          <w:sz w:val="24"/>
          <w:szCs w:val="24"/>
          <w:lang w:eastAsia="ru-RU"/>
        </w:rPr>
        <w:t>.</w:t>
      </w:r>
    </w:p>
    <w:p w:rsidR="006C4E31" w:rsidRDefault="006C4E31">
      <w:pPr>
        <w:widowControl w:val="0"/>
        <w:spacing w:after="0" w:line="240" w:lineRule="auto"/>
        <w:ind w:firstLine="284"/>
        <w:jc w:val="both"/>
        <w:rPr>
          <w:rFonts w:ascii="Times New Roman" w:hAnsi="Times New Roman" w:cs="Times New Roman"/>
          <w:sz w:val="24"/>
          <w:szCs w:val="24"/>
        </w:rPr>
      </w:pPr>
    </w:p>
    <w:p w:rsidR="00713903" w:rsidRPr="00713903" w:rsidRDefault="00713903" w:rsidP="00713903">
      <w:pPr>
        <w:spacing w:after="0" w:line="240" w:lineRule="auto"/>
        <w:ind w:firstLine="284"/>
        <w:jc w:val="both"/>
        <w:rPr>
          <w:rFonts w:ascii="Times New Roman" w:hAnsi="Times New Roman" w:cs="Times New Roman"/>
          <w:sz w:val="24"/>
          <w:szCs w:val="24"/>
        </w:rPr>
      </w:pPr>
      <w:r w:rsidRPr="00713903">
        <w:rPr>
          <w:rFonts w:ascii="Times New Roman" w:hAnsi="Times New Roman" w:cs="Times New Roman"/>
          <w:sz w:val="24"/>
          <w:szCs w:val="24"/>
        </w:rPr>
        <w:t xml:space="preserve">При добавлении в конфигурацию стереогарнитур ППРП существует особое правило, так как стереогарнитура в системе разделена на два физических устройства - левое ухо с микрофоном, называемое просто </w:t>
      </w:r>
      <w:r>
        <w:rPr>
          <w:rFonts w:ascii="Times New Roman" w:hAnsi="Times New Roman" w:cs="Times New Roman"/>
          <w:sz w:val="24"/>
          <w:szCs w:val="24"/>
        </w:rPr>
        <w:t>«</w:t>
      </w:r>
      <w:r w:rsidRPr="00713903">
        <w:rPr>
          <w:rFonts w:ascii="Times New Roman" w:hAnsi="Times New Roman" w:cs="Times New Roman"/>
          <w:sz w:val="24"/>
          <w:szCs w:val="24"/>
        </w:rPr>
        <w:t>Гарнитурой</w:t>
      </w:r>
      <w:r>
        <w:rPr>
          <w:rFonts w:ascii="Times New Roman" w:hAnsi="Times New Roman" w:cs="Times New Roman"/>
          <w:sz w:val="24"/>
          <w:szCs w:val="24"/>
        </w:rPr>
        <w:t>»</w:t>
      </w:r>
      <w:r w:rsidRPr="00713903">
        <w:rPr>
          <w:rFonts w:ascii="Times New Roman" w:hAnsi="Times New Roman" w:cs="Times New Roman"/>
          <w:sz w:val="24"/>
          <w:szCs w:val="24"/>
        </w:rPr>
        <w:t xml:space="preserve"> и правое ухо, называемое </w:t>
      </w:r>
      <w:r>
        <w:rPr>
          <w:rFonts w:ascii="Times New Roman" w:hAnsi="Times New Roman" w:cs="Times New Roman"/>
          <w:sz w:val="24"/>
          <w:szCs w:val="24"/>
        </w:rPr>
        <w:t>«</w:t>
      </w:r>
      <w:r w:rsidRPr="00713903">
        <w:rPr>
          <w:rFonts w:ascii="Times New Roman" w:hAnsi="Times New Roman" w:cs="Times New Roman"/>
          <w:sz w:val="24"/>
          <w:szCs w:val="24"/>
        </w:rPr>
        <w:t>Гарнитурным динамиком</w:t>
      </w:r>
      <w:r>
        <w:rPr>
          <w:rFonts w:ascii="Times New Roman" w:hAnsi="Times New Roman" w:cs="Times New Roman"/>
          <w:sz w:val="24"/>
          <w:szCs w:val="24"/>
        </w:rPr>
        <w:t>»</w:t>
      </w:r>
      <w:r w:rsidRPr="00713903">
        <w:rPr>
          <w:rFonts w:ascii="Times New Roman" w:hAnsi="Times New Roman" w:cs="Times New Roman"/>
          <w:sz w:val="24"/>
          <w:szCs w:val="24"/>
        </w:rPr>
        <w:t xml:space="preserve"> (в ПО ЦТРС и СТКУ оба устройства имеют соответствующие названия и пиктограммы). Данная реализация может быть удобна, например, для режима «СПЛИТ» - в левое ухо направлена вся радиосвязь, а в правом вся телефония. </w:t>
      </w:r>
    </w:p>
    <w:p w:rsidR="00713903" w:rsidRPr="00713903" w:rsidRDefault="00713903" w:rsidP="00713903">
      <w:pPr>
        <w:spacing w:after="0" w:line="240" w:lineRule="auto"/>
        <w:ind w:firstLine="284"/>
        <w:jc w:val="both"/>
        <w:rPr>
          <w:rFonts w:ascii="Times New Roman" w:hAnsi="Times New Roman" w:cs="Times New Roman"/>
          <w:sz w:val="24"/>
          <w:szCs w:val="24"/>
        </w:rPr>
      </w:pPr>
      <w:r w:rsidRPr="00713903">
        <w:rPr>
          <w:rFonts w:ascii="Times New Roman" w:hAnsi="Times New Roman" w:cs="Times New Roman"/>
          <w:sz w:val="24"/>
          <w:szCs w:val="24"/>
        </w:rPr>
        <w:t xml:space="preserve">Для добавления стереогарнитуры необходимо добавить два устройства типа </w:t>
      </w:r>
      <w:r>
        <w:rPr>
          <w:rFonts w:ascii="Times New Roman" w:hAnsi="Times New Roman" w:cs="Times New Roman"/>
          <w:sz w:val="24"/>
          <w:szCs w:val="24"/>
        </w:rPr>
        <w:t>«</w:t>
      </w:r>
      <w:r w:rsidRPr="00713903">
        <w:rPr>
          <w:rFonts w:ascii="Times New Roman" w:hAnsi="Times New Roman" w:cs="Times New Roman"/>
          <w:sz w:val="24"/>
          <w:szCs w:val="24"/>
        </w:rPr>
        <w:t>Гарнитура ППРП</w:t>
      </w:r>
      <w:r>
        <w:rPr>
          <w:rFonts w:ascii="Times New Roman" w:hAnsi="Times New Roman" w:cs="Times New Roman"/>
          <w:sz w:val="24"/>
          <w:szCs w:val="24"/>
        </w:rPr>
        <w:t>»</w:t>
      </w:r>
      <w:r w:rsidRPr="00713903">
        <w:rPr>
          <w:rFonts w:ascii="Times New Roman" w:hAnsi="Times New Roman" w:cs="Times New Roman"/>
          <w:sz w:val="24"/>
          <w:szCs w:val="24"/>
        </w:rPr>
        <w:t xml:space="preserve">, указав для первого в поле </w:t>
      </w:r>
      <w:r>
        <w:rPr>
          <w:rFonts w:ascii="Times New Roman" w:hAnsi="Times New Roman" w:cs="Times New Roman"/>
          <w:sz w:val="24"/>
          <w:szCs w:val="24"/>
        </w:rPr>
        <w:t>«</w:t>
      </w:r>
      <w:r w:rsidRPr="00713903">
        <w:rPr>
          <w:rFonts w:ascii="Times New Roman" w:hAnsi="Times New Roman" w:cs="Times New Roman"/>
          <w:sz w:val="24"/>
          <w:szCs w:val="24"/>
        </w:rPr>
        <w:t>Расположение</w:t>
      </w:r>
      <w:r>
        <w:rPr>
          <w:rFonts w:ascii="Times New Roman" w:hAnsi="Times New Roman" w:cs="Times New Roman"/>
          <w:sz w:val="24"/>
          <w:szCs w:val="24"/>
        </w:rPr>
        <w:t>»</w:t>
      </w:r>
      <w:r w:rsidRPr="00713903">
        <w:rPr>
          <w:rFonts w:ascii="Times New Roman" w:hAnsi="Times New Roman" w:cs="Times New Roman"/>
          <w:sz w:val="24"/>
          <w:szCs w:val="24"/>
        </w:rPr>
        <w:t xml:space="preserve"> значение от 0 до 3, а для второго – от 4 до 7 (прибавив число 4 к позиции первой гарнитуры). Т</w:t>
      </w:r>
      <w:r>
        <w:rPr>
          <w:rFonts w:ascii="Times New Roman" w:hAnsi="Times New Roman" w:cs="Times New Roman"/>
          <w:sz w:val="24"/>
          <w:szCs w:val="24"/>
        </w:rPr>
        <w:t xml:space="preserve">о </w:t>
      </w:r>
      <w:r w:rsidRPr="00713903">
        <w:rPr>
          <w:rFonts w:ascii="Times New Roman" w:hAnsi="Times New Roman" w:cs="Times New Roman"/>
          <w:sz w:val="24"/>
          <w:szCs w:val="24"/>
        </w:rPr>
        <w:t>е</w:t>
      </w:r>
      <w:r>
        <w:rPr>
          <w:rFonts w:ascii="Times New Roman" w:hAnsi="Times New Roman" w:cs="Times New Roman"/>
          <w:sz w:val="24"/>
          <w:szCs w:val="24"/>
        </w:rPr>
        <w:t>сть</w:t>
      </w:r>
      <w:r w:rsidRPr="00713903">
        <w:rPr>
          <w:rFonts w:ascii="Times New Roman" w:hAnsi="Times New Roman" w:cs="Times New Roman"/>
          <w:sz w:val="24"/>
          <w:szCs w:val="24"/>
        </w:rPr>
        <w:t xml:space="preserve"> гарнитуры с расположением от 4 до 7 считаются правым ухом (</w:t>
      </w:r>
      <w:r>
        <w:rPr>
          <w:rFonts w:ascii="Times New Roman" w:hAnsi="Times New Roman" w:cs="Times New Roman"/>
          <w:sz w:val="24"/>
          <w:szCs w:val="24"/>
        </w:rPr>
        <w:t>«</w:t>
      </w:r>
      <w:r w:rsidRPr="00713903">
        <w:rPr>
          <w:rFonts w:ascii="Times New Roman" w:hAnsi="Times New Roman" w:cs="Times New Roman"/>
          <w:sz w:val="24"/>
          <w:szCs w:val="24"/>
        </w:rPr>
        <w:t>Гарнитурным динамиком</w:t>
      </w:r>
      <w:r>
        <w:rPr>
          <w:rFonts w:ascii="Times New Roman" w:hAnsi="Times New Roman" w:cs="Times New Roman"/>
          <w:sz w:val="24"/>
          <w:szCs w:val="24"/>
        </w:rPr>
        <w:t>»</w:t>
      </w:r>
      <w:r w:rsidRPr="00713903">
        <w:rPr>
          <w:rFonts w:ascii="Times New Roman" w:hAnsi="Times New Roman" w:cs="Times New Roman"/>
          <w:sz w:val="24"/>
          <w:szCs w:val="24"/>
        </w:rPr>
        <w:t>) гарнитур с расположением от 0 до 3.</w:t>
      </w:r>
    </w:p>
    <w:p w:rsidR="00713903" w:rsidRPr="00713903" w:rsidRDefault="00713903">
      <w:pPr>
        <w:spacing w:after="0" w:line="240" w:lineRule="auto"/>
        <w:ind w:firstLine="284"/>
        <w:jc w:val="both"/>
        <w:rPr>
          <w:rFonts w:ascii="Times New Roman" w:hAnsi="Times New Roman" w:cs="Times New Roman"/>
          <w:sz w:val="24"/>
          <w:szCs w:val="24"/>
          <w:lang w:val="en-US"/>
        </w:rPr>
      </w:pPr>
      <w:r w:rsidRPr="00713903">
        <w:rPr>
          <w:rFonts w:ascii="Times New Roman" w:hAnsi="Times New Roman" w:cs="Times New Roman"/>
          <w:sz w:val="24"/>
          <w:szCs w:val="24"/>
        </w:rPr>
        <w:t>Примеры</w:t>
      </w:r>
      <w:r w:rsidRPr="00713903">
        <w:rPr>
          <w:rFonts w:ascii="Times New Roman" w:hAnsi="Times New Roman" w:cs="Times New Roman"/>
          <w:sz w:val="24"/>
          <w:szCs w:val="24"/>
          <w:lang w:val="en-US"/>
        </w:rPr>
        <w:t xml:space="preserve"> </w:t>
      </w:r>
      <w:r w:rsidRPr="00713903">
        <w:rPr>
          <w:rFonts w:ascii="Times New Roman" w:hAnsi="Times New Roman" w:cs="Times New Roman"/>
          <w:sz w:val="24"/>
          <w:szCs w:val="24"/>
        </w:rPr>
        <w:t>названий</w:t>
      </w:r>
      <w:r w:rsidRPr="00713903">
        <w:rPr>
          <w:rFonts w:ascii="Times New Roman" w:hAnsi="Times New Roman" w:cs="Times New Roman"/>
          <w:sz w:val="24"/>
          <w:szCs w:val="24"/>
          <w:lang w:val="en-US"/>
        </w:rPr>
        <w:t xml:space="preserve"> </w:t>
      </w:r>
      <w:r w:rsidRPr="00713903">
        <w:rPr>
          <w:rFonts w:ascii="Times New Roman" w:hAnsi="Times New Roman" w:cs="Times New Roman"/>
          <w:sz w:val="24"/>
          <w:szCs w:val="24"/>
        </w:rPr>
        <w:t>стереогарнитур</w:t>
      </w:r>
      <w:r w:rsidRPr="00713903">
        <w:rPr>
          <w:rFonts w:ascii="Times New Roman" w:hAnsi="Times New Roman" w:cs="Times New Roman"/>
          <w:sz w:val="24"/>
          <w:szCs w:val="24"/>
          <w:lang w:val="en-US"/>
        </w:rPr>
        <w:t>: Headset_#1 + Headset_#5, Headset_#2 + Headset_#6, Headset_#3 + Headset_#7, Headset_#4 + Headset_#8.</w:t>
      </w:r>
    </w:p>
    <w:p w:rsidR="00713903" w:rsidRPr="00713903" w:rsidRDefault="00713903">
      <w:pPr>
        <w:spacing w:after="0" w:line="240" w:lineRule="auto"/>
        <w:ind w:firstLine="284"/>
        <w:jc w:val="both"/>
        <w:rPr>
          <w:rFonts w:ascii="Times New Roman" w:hAnsi="Times New Roman" w:cs="Times New Roman"/>
          <w:sz w:val="24"/>
          <w:szCs w:val="24"/>
          <w:lang w:val="en-US"/>
        </w:rPr>
      </w:pPr>
    </w:p>
    <w:p w:rsidR="006C4E31" w:rsidRPr="00CB3A85" w:rsidRDefault="006C4E31">
      <w:pPr>
        <w:spacing w:after="0" w:line="240" w:lineRule="auto"/>
        <w:ind w:firstLine="284"/>
        <w:jc w:val="both"/>
        <w:rPr>
          <w:rFonts w:ascii="Times New Roman" w:hAnsi="Times New Roman" w:cs="Times New Roman"/>
        </w:rPr>
      </w:pPr>
      <w:r>
        <w:rPr>
          <w:rFonts w:ascii="Times New Roman" w:hAnsi="Times New Roman" w:cs="Times New Roman"/>
          <w:sz w:val="24"/>
          <w:szCs w:val="24"/>
        </w:rPr>
        <w:t xml:space="preserve">При редактировании состава системного объекта типа ЦПС нужно учитывать следующую особенность </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на принимающих устройствах с аудиокарт (отдельностоящих микрофонах или трубках с гарнитурами) по умолчанию программная автоматическая регулировка усиления (АРУ) отключена. Для включения АРУ потребуется в имени устройства добавить специальный признак, например: ~</w:t>
      </w:r>
      <w:r>
        <w:rPr>
          <w:rFonts w:ascii="Times New Roman" w:eastAsia="Times New Roman" w:hAnsi="Times New Roman" w:cs="Times New Roman"/>
          <w:sz w:val="24"/>
          <w:szCs w:val="24"/>
          <w:lang w:val="en-US" w:eastAsia="ru-RU"/>
        </w:rPr>
        <w:t>audio</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mic</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AGC</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PCH</w:t>
      </w:r>
      <w:r>
        <w:rPr>
          <w:rFonts w:ascii="Times New Roman" w:eastAsia="Times New Roman" w:hAnsi="Times New Roman" w:cs="Times New Roman"/>
          <w:sz w:val="24"/>
          <w:szCs w:val="24"/>
          <w:lang w:eastAsia="ru-RU"/>
        </w:rPr>
        <w:t xml:space="preserve">. В этом случае АРУ микрофона будет включен, </w:t>
      </w:r>
      <w:r w:rsidR="00E9264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см. </w:t>
      </w:r>
      <w:fldSimple w:instr=" REF _Ref482970500 \h  \* MERGEFORMAT ">
        <w:r w:rsidR="00D66DA8" w:rsidRPr="00D66DA8">
          <w:rPr>
            <w:rFonts w:ascii="Times New Roman" w:eastAsia="Times New Roman" w:hAnsi="Times New Roman" w:cs="Times New Roman"/>
            <w:sz w:val="24"/>
            <w:szCs w:val="24"/>
            <w:lang w:eastAsia="ru-RU"/>
          </w:rPr>
          <w:t>Рисунок 34</w:t>
        </w:r>
      </w:fldSimple>
      <w:r w:rsidRPr="00CB3A85">
        <w:rPr>
          <w:rFonts w:ascii="Times New Roman" w:eastAsia="Times New Roman" w:hAnsi="Times New Roman" w:cs="Times New Roman"/>
          <w:sz w:val="24"/>
          <w:szCs w:val="24"/>
          <w:lang w:eastAsia="ru-RU"/>
        </w:rPr>
        <w:t>.</w:t>
      </w:r>
    </w:p>
    <w:p w:rsidR="000D4EF9" w:rsidRDefault="000D4EF9">
      <w:pPr>
        <w:spacing w:after="0" w:line="240" w:lineRule="auto"/>
        <w:ind w:firstLine="284"/>
        <w:jc w:val="both"/>
        <w:rPr>
          <w:rFonts w:ascii="Times New Roman" w:eastAsia="Times New Roman" w:hAnsi="Times New Roman" w:cs="Times New Roman"/>
          <w:sz w:val="24"/>
          <w:szCs w:val="24"/>
          <w:lang w:eastAsia="ru-RU"/>
        </w:rPr>
      </w:pPr>
    </w:p>
    <w:p w:rsidR="006C4E31" w:rsidRDefault="005E76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imes New Roman" w:hAnsi="Times New Roman" w:cs="Times New Roman"/>
          <w:b/>
        </w:rPr>
      </w:pPr>
      <w:r w:rsidRPr="0014590D">
        <w:rPr>
          <w:rFonts w:ascii="Times New Roman" w:eastAsia="Times New Roman" w:hAnsi="Times New Roman" w:cs="Times New Roman"/>
          <w:sz w:val="24"/>
          <w:szCs w:val="24"/>
          <w:lang w:eastAsia="ru-RU"/>
        </w:rPr>
        <w:pict>
          <v:shape id="_x0000_i1102" type="#_x0000_t75" style="width:495.85pt;height:260.45pt">
            <v:imagedata r:id="rId102" o:title="LEMZ137"/>
          </v:shape>
        </w:pict>
      </w:r>
    </w:p>
    <w:p w:rsidR="006C4E31" w:rsidRDefault="006C4E31" w:rsidP="00BC289E">
      <w:pPr>
        <w:pStyle w:val="83"/>
        <w:jc w:val="center"/>
        <w:outlineLvl w:val="0"/>
        <w:rPr>
          <w:rFonts w:ascii="Times New Roman" w:eastAsia="Times New Roman" w:hAnsi="Times New Roman" w:cs="Times New Roman"/>
          <w:b/>
          <w:i w:val="0"/>
          <w:iCs w:val="0"/>
          <w:sz w:val="22"/>
          <w:szCs w:val="22"/>
        </w:rPr>
      </w:pPr>
      <w:bookmarkStart w:id="53" w:name="_Ref482970500"/>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34</w:t>
      </w:r>
      <w:r w:rsidR="0014590D" w:rsidRPr="00CB3A85">
        <w:rPr>
          <w:rFonts w:ascii="Times New Roman" w:hAnsi="Times New Roman" w:cs="Times New Roman"/>
          <w:b/>
          <w:i w:val="0"/>
          <w:sz w:val="22"/>
          <w:szCs w:val="22"/>
        </w:rPr>
        <w:fldChar w:fldCharType="end"/>
      </w:r>
      <w:bookmarkEnd w:id="53"/>
      <w:r>
        <w:rPr>
          <w:rFonts w:ascii="Times New Roman" w:hAnsi="Times New Roman" w:cs="Times New Roman"/>
          <w:b/>
          <w:i w:val="0"/>
          <w:sz w:val="22"/>
          <w:szCs w:val="22"/>
        </w:rPr>
        <w:t xml:space="preserve"> - </w:t>
      </w:r>
      <w:r>
        <w:rPr>
          <w:rFonts w:ascii="Times New Roman" w:eastAsia="Times New Roman" w:hAnsi="Times New Roman" w:cs="Times New Roman"/>
          <w:b/>
          <w:i w:val="0"/>
          <w:iCs w:val="0"/>
          <w:sz w:val="22"/>
          <w:szCs w:val="22"/>
        </w:rPr>
        <w:t>Состав системного объекта: ЦПС</w:t>
      </w:r>
    </w:p>
    <w:p w:rsidR="0039289D" w:rsidRDefault="00D14EB5" w:rsidP="00D14EB5">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Альтернативным способом включения АРУ является нажатие кнопки «Переключить АРУ». Данная кнопка доступна для устройств типа «Ауди</w:t>
      </w:r>
      <w:r w:rsidR="005E5E3F">
        <w:rPr>
          <w:rFonts w:ascii="Times New Roman" w:eastAsia="Times New Roman" w:hAnsi="Times New Roman" w:cs="Times New Roman"/>
          <w:sz w:val="24"/>
          <w:szCs w:val="24"/>
          <w:lang w:eastAsia="ru-RU"/>
        </w:rPr>
        <w:t>о</w:t>
      </w:r>
      <w:r>
        <w:rPr>
          <w:rFonts w:ascii="Times New Roman" w:eastAsia="Times New Roman" w:hAnsi="Times New Roman" w:cs="Times New Roman"/>
          <w:sz w:val="24"/>
          <w:szCs w:val="24"/>
          <w:lang w:eastAsia="ru-RU"/>
        </w:rPr>
        <w:t>(вх)» и «Ауди</w:t>
      </w:r>
      <w:r w:rsidR="005E5E3F">
        <w:rPr>
          <w:rFonts w:ascii="Times New Roman" w:eastAsia="Times New Roman" w:hAnsi="Times New Roman" w:cs="Times New Roman"/>
          <w:sz w:val="24"/>
          <w:szCs w:val="24"/>
          <w:lang w:eastAsia="ru-RU"/>
        </w:rPr>
        <w:t>о(вх/исх)</w:t>
      </w:r>
      <w:r>
        <w:rPr>
          <w:rFonts w:ascii="Times New Roman" w:eastAsia="Times New Roman" w:hAnsi="Times New Roman" w:cs="Times New Roman"/>
          <w:sz w:val="24"/>
          <w:szCs w:val="24"/>
          <w:lang w:eastAsia="ru-RU"/>
        </w:rPr>
        <w:t>»</w:t>
      </w:r>
      <w:r w:rsidR="008643D6">
        <w:rPr>
          <w:rFonts w:ascii="Times New Roman" w:eastAsia="Times New Roman" w:hAnsi="Times New Roman" w:cs="Times New Roman"/>
          <w:sz w:val="24"/>
          <w:szCs w:val="24"/>
          <w:lang w:eastAsia="ru-RU"/>
        </w:rPr>
        <w:t xml:space="preserve">. </w:t>
      </w:r>
    </w:p>
    <w:p w:rsidR="005A4383" w:rsidRDefault="008643D6" w:rsidP="00D14EB5">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Установите курсор на строку с названием нужного типа элемента и нажмите кнопку «Переключить АРУ»</w:t>
      </w:r>
      <w:r w:rsidR="005E5E3F">
        <w:rPr>
          <w:rFonts w:ascii="Times New Roman" w:eastAsia="Times New Roman" w:hAnsi="Times New Roman" w:cs="Times New Roman"/>
          <w:sz w:val="24"/>
          <w:szCs w:val="24"/>
          <w:lang w:eastAsia="ru-RU"/>
        </w:rPr>
        <w:t>, см.</w:t>
      </w:r>
      <w:r w:rsidR="005E5E3F" w:rsidRPr="005A4383">
        <w:rPr>
          <w:rFonts w:ascii="Times New Roman" w:eastAsia="Times New Roman" w:hAnsi="Times New Roman" w:cs="Times New Roman"/>
          <w:sz w:val="24"/>
          <w:szCs w:val="24"/>
          <w:lang w:eastAsia="ru-RU"/>
        </w:rPr>
        <w:t xml:space="preserve"> </w:t>
      </w:r>
      <w:fldSimple w:instr=" REF _Ref29820645 \h  \* MERGEFORMAT ">
        <w:r w:rsidR="00D66DA8" w:rsidRPr="00D66DA8">
          <w:rPr>
            <w:rFonts w:ascii="Times New Roman" w:hAnsi="Times New Roman" w:cs="Times New Roman"/>
            <w:sz w:val="24"/>
            <w:szCs w:val="24"/>
          </w:rPr>
          <w:t>Рисунок 35</w:t>
        </w:r>
      </w:fldSimple>
      <w:r w:rsidR="005A4383" w:rsidRPr="005A4383">
        <w:rPr>
          <w:rFonts w:ascii="Times New Roman" w:eastAsia="Times New Roman" w:hAnsi="Times New Roman" w:cs="Times New Roman"/>
          <w:sz w:val="24"/>
          <w:szCs w:val="24"/>
          <w:lang w:eastAsia="ru-RU"/>
        </w:rPr>
        <w:t>.</w:t>
      </w:r>
      <w:r w:rsidR="005A4383">
        <w:rPr>
          <w:rFonts w:ascii="Times New Roman" w:eastAsia="Times New Roman" w:hAnsi="Times New Roman" w:cs="Times New Roman"/>
          <w:sz w:val="24"/>
          <w:szCs w:val="24"/>
          <w:lang w:eastAsia="ru-RU"/>
        </w:rPr>
        <w:t xml:space="preserve"> Повторное нажатие кнопки отключает АРУ.</w:t>
      </w:r>
    </w:p>
    <w:p w:rsidR="00D74E12" w:rsidRDefault="00D74E12" w:rsidP="00D14EB5">
      <w:pPr>
        <w:spacing w:after="0" w:line="240" w:lineRule="auto"/>
        <w:ind w:firstLine="284"/>
        <w:jc w:val="both"/>
        <w:rPr>
          <w:rFonts w:ascii="Times New Roman" w:eastAsia="Times New Roman" w:hAnsi="Times New Roman" w:cs="Times New Roman"/>
          <w:sz w:val="24"/>
          <w:szCs w:val="24"/>
          <w:lang w:eastAsia="ru-RU"/>
        </w:rPr>
      </w:pPr>
    </w:p>
    <w:p w:rsidR="00D74E12" w:rsidRDefault="005E7606" w:rsidP="008643D6">
      <w:pPr>
        <w:spacing w:after="0" w:line="240" w:lineRule="auto"/>
        <w:jc w:val="center"/>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103" type="#_x0000_t75" style="width:495.85pt;height:260.45pt">
            <v:imagedata r:id="rId103" o:title="LEMZ138"/>
          </v:shape>
        </w:pict>
      </w:r>
    </w:p>
    <w:p w:rsidR="0039289D" w:rsidRPr="0039289D" w:rsidRDefault="0039289D" w:rsidP="00E51F44">
      <w:pPr>
        <w:pStyle w:val="83"/>
        <w:jc w:val="center"/>
        <w:outlineLvl w:val="0"/>
        <w:rPr>
          <w:rFonts w:ascii="Times New Roman" w:hAnsi="Times New Roman" w:cs="Times New Roman"/>
          <w:b/>
          <w:i w:val="0"/>
          <w:sz w:val="22"/>
          <w:szCs w:val="22"/>
        </w:rPr>
      </w:pPr>
      <w:bookmarkStart w:id="54" w:name="_Ref29820645"/>
      <w:r w:rsidRPr="0039289D">
        <w:rPr>
          <w:rFonts w:ascii="Times New Roman" w:hAnsi="Times New Roman" w:cs="Times New Roman"/>
          <w:b/>
          <w:i w:val="0"/>
          <w:sz w:val="22"/>
          <w:szCs w:val="22"/>
        </w:rPr>
        <w:t xml:space="preserve">Рисунок </w:t>
      </w:r>
      <w:r w:rsidR="0014590D" w:rsidRPr="0039289D">
        <w:rPr>
          <w:rFonts w:ascii="Times New Roman" w:hAnsi="Times New Roman" w:cs="Times New Roman"/>
          <w:b/>
          <w:i w:val="0"/>
          <w:sz w:val="22"/>
          <w:szCs w:val="22"/>
        </w:rPr>
        <w:fldChar w:fldCharType="begin"/>
      </w:r>
      <w:r w:rsidRPr="0039289D">
        <w:rPr>
          <w:rFonts w:ascii="Times New Roman" w:hAnsi="Times New Roman" w:cs="Times New Roman"/>
          <w:b/>
          <w:i w:val="0"/>
          <w:sz w:val="22"/>
          <w:szCs w:val="22"/>
        </w:rPr>
        <w:instrText xml:space="preserve"> SEQ Рисунок \* ARABIC </w:instrText>
      </w:r>
      <w:r w:rsidR="0014590D" w:rsidRPr="0039289D">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35</w:t>
      </w:r>
      <w:r w:rsidR="0014590D" w:rsidRPr="0039289D">
        <w:rPr>
          <w:rFonts w:ascii="Times New Roman" w:hAnsi="Times New Roman" w:cs="Times New Roman"/>
          <w:b/>
          <w:i w:val="0"/>
          <w:sz w:val="22"/>
          <w:szCs w:val="22"/>
        </w:rPr>
        <w:fldChar w:fldCharType="end"/>
      </w:r>
      <w:bookmarkEnd w:id="54"/>
      <w:r>
        <w:rPr>
          <w:rFonts w:ascii="Times New Roman" w:hAnsi="Times New Roman" w:cs="Times New Roman"/>
          <w:b/>
          <w:i w:val="0"/>
          <w:sz w:val="22"/>
          <w:szCs w:val="22"/>
        </w:rPr>
        <w:t xml:space="preserve"> - </w:t>
      </w:r>
      <w:r w:rsidR="00E51F44">
        <w:rPr>
          <w:rFonts w:ascii="Times New Roman" w:eastAsia="Times New Roman" w:hAnsi="Times New Roman" w:cs="Times New Roman"/>
          <w:b/>
          <w:i w:val="0"/>
          <w:iCs w:val="0"/>
          <w:sz w:val="22"/>
          <w:szCs w:val="22"/>
        </w:rPr>
        <w:t>Состав системного объекта: ЦПС, включение АРУ</w:t>
      </w:r>
    </w:p>
    <w:p w:rsidR="006C4E31" w:rsidRDefault="006C4E31" w:rsidP="00BC289E">
      <w:pPr>
        <w:pStyle w:val="2"/>
        <w:keepNext w:val="0"/>
        <w:keepLines w:val="0"/>
        <w:pageBreakBefore/>
        <w:widowControl w:val="0"/>
        <w:suppressAutoHyphens w:val="0"/>
        <w:ind w:left="573" w:hanging="289"/>
      </w:pPr>
      <w:bookmarkStart w:id="55" w:name="_Toc124245542"/>
      <w:r>
        <w:rPr>
          <w:sz w:val="28"/>
          <w:szCs w:val="28"/>
        </w:rPr>
        <w:lastRenderedPageBreak/>
        <w:t>4.4 Конфигурирование системного объекта</w:t>
      </w:r>
      <w:bookmarkEnd w:id="55"/>
    </w:p>
    <w:p w:rsidR="006C4E31" w:rsidRDefault="006C4E31">
      <w:pPr>
        <w:widowControl w:val="0"/>
        <w:spacing w:after="0" w:line="240" w:lineRule="auto"/>
        <w:ind w:firstLine="284"/>
        <w:jc w:val="both"/>
      </w:pPr>
      <w:r>
        <w:rPr>
          <w:rFonts w:ascii="Times New Roman" w:hAnsi="Times New Roman" w:cs="Times New Roman"/>
          <w:sz w:val="24"/>
          <w:szCs w:val="24"/>
          <w:lang w:eastAsia="ru-RU"/>
        </w:rPr>
        <w:t xml:space="preserve">Для каждого системного объекта существует свой набор параметров для настройки. </w:t>
      </w:r>
      <w:r>
        <w:rPr>
          <w:rFonts w:ascii="Times New Roman" w:hAnsi="Times New Roman" w:cs="Times New Roman"/>
          <w:sz w:val="24"/>
          <w:szCs w:val="24"/>
        </w:rPr>
        <w:t>Для настройки системных объектов типа ЦТРС и ЦПС предназначен</w:t>
      </w:r>
      <w:r>
        <w:rPr>
          <w:rFonts w:ascii="Times New Roman" w:hAnsi="Times New Roman" w:cs="Times New Roman"/>
          <w:sz w:val="24"/>
          <w:szCs w:val="24"/>
          <w:lang w:eastAsia="ru-RU"/>
        </w:rPr>
        <w:t xml:space="preserve"> Редактор конфигурации. Описание работы Редактора см. </w:t>
      </w:r>
      <w:hyperlink w:anchor="_5_Цифровой_терминал" w:history="1">
        <w:r w:rsidRPr="00EE1BCF">
          <w:rPr>
            <w:rStyle w:val="a6"/>
            <w:rFonts w:ascii="Times New Roman" w:hAnsi="Times New Roman" w:cs="Times New Roman"/>
            <w:sz w:val="24"/>
            <w:szCs w:val="24"/>
            <w:lang w:eastAsia="ru-RU"/>
          </w:rPr>
          <w:t>в пункте 5</w:t>
        </w:r>
        <w:r w:rsidR="00EE1BCF" w:rsidRPr="00EE1BCF">
          <w:rPr>
            <w:rStyle w:val="a6"/>
            <w:rFonts w:ascii="Times New Roman" w:hAnsi="Times New Roman" w:cs="Times New Roman"/>
            <w:sz w:val="24"/>
            <w:szCs w:val="24"/>
            <w:lang w:eastAsia="ru-RU"/>
          </w:rPr>
          <w:t xml:space="preserve"> «Цифровой терминал речевой связи (ЦТРС)»</w:t>
        </w:r>
      </w:hyperlink>
      <w:r>
        <w:rPr>
          <w:rFonts w:ascii="Times New Roman" w:hAnsi="Times New Roman" w:cs="Times New Roman"/>
          <w:sz w:val="24"/>
          <w:szCs w:val="24"/>
          <w:lang w:eastAsia="ru-RU"/>
        </w:rPr>
        <w:t xml:space="preserve"> настоящей инструкции. </w:t>
      </w:r>
    </w:p>
    <w:p w:rsidR="006C4E31" w:rsidRDefault="006C4E31">
      <w:pPr>
        <w:widowControl w:val="0"/>
        <w:spacing w:after="0" w:line="240" w:lineRule="auto"/>
        <w:ind w:firstLine="284"/>
        <w:jc w:val="both"/>
        <w:rPr>
          <w:rFonts w:ascii="Times New Roman" w:hAnsi="Times New Roman" w:cs="Times New Roman"/>
          <w:sz w:val="24"/>
          <w:szCs w:val="24"/>
          <w:lang w:eastAsia="ru-RU"/>
        </w:rPr>
      </w:pPr>
    </w:p>
    <w:p w:rsidR="006C4E31" w:rsidRDefault="006C4E31">
      <w:pPr>
        <w:widowControl w:val="0"/>
        <w:spacing w:after="0" w:line="240" w:lineRule="auto"/>
        <w:ind w:firstLine="284"/>
        <w:jc w:val="both"/>
      </w:pPr>
      <w:r>
        <w:rPr>
          <w:rFonts w:ascii="Times New Roman" w:hAnsi="Times New Roman" w:cs="Times New Roman"/>
          <w:sz w:val="24"/>
          <w:szCs w:val="24"/>
        </w:rPr>
        <w:t xml:space="preserve">Для настройки системных объектов типа мультиплексор Е1 шлюзовой, мультиплексор ЛИ шлюзовой, сетевой коммутатор, инвертор, автономный ИБП, модем, </w:t>
      </w:r>
      <w:r>
        <w:rPr>
          <w:rFonts w:ascii="Times New Roman" w:hAnsi="Times New Roman" w:cs="Times New Roman"/>
          <w:sz w:val="24"/>
          <w:szCs w:val="24"/>
          <w:lang w:val="en-US"/>
        </w:rPr>
        <w:t>sip</w:t>
      </w:r>
      <w:r>
        <w:rPr>
          <w:rFonts w:ascii="Times New Roman" w:hAnsi="Times New Roman" w:cs="Times New Roman"/>
          <w:sz w:val="24"/>
          <w:szCs w:val="24"/>
        </w:rPr>
        <w:t xml:space="preserve">-телефон, используется единый Редактор конфигурации. </w:t>
      </w:r>
    </w:p>
    <w:p w:rsidR="006C4E31" w:rsidRDefault="006C4E31">
      <w:pPr>
        <w:widowControl w:val="0"/>
        <w:spacing w:after="0" w:line="240" w:lineRule="auto"/>
        <w:ind w:firstLine="284"/>
        <w:jc w:val="both"/>
      </w:pPr>
      <w:r>
        <w:rPr>
          <w:rFonts w:ascii="Times New Roman" w:hAnsi="Times New Roman" w:cs="Times New Roman"/>
          <w:sz w:val="24"/>
          <w:szCs w:val="24"/>
        </w:rPr>
        <w:t xml:space="preserve">В качестве примера рассмотрим конфигурирование сетевого коммутатора </w:t>
      </w:r>
      <w:r>
        <w:rPr>
          <w:rFonts w:ascii="Times New Roman" w:hAnsi="Times New Roman" w:cs="Times New Roman"/>
          <w:sz w:val="24"/>
          <w:szCs w:val="24"/>
          <w:lang w:val="en-US"/>
        </w:rPr>
        <w:t>Advantech</w:t>
      </w:r>
      <w:r>
        <w:rPr>
          <w:rFonts w:ascii="Times New Roman" w:hAnsi="Times New Roman" w:cs="Times New Roman"/>
          <w:sz w:val="24"/>
          <w:szCs w:val="24"/>
        </w:rPr>
        <w:t xml:space="preserve">          </w:t>
      </w:r>
      <w:r>
        <w:rPr>
          <w:rFonts w:ascii="Times New Roman" w:hAnsi="Times New Roman" w:cs="Times New Roman"/>
          <w:sz w:val="24"/>
          <w:szCs w:val="24"/>
          <w:lang w:val="en-US"/>
        </w:rPr>
        <w:t>EKI</w:t>
      </w:r>
      <w:r>
        <w:rPr>
          <w:rFonts w:ascii="Times New Roman" w:hAnsi="Times New Roman" w:cs="Times New Roman"/>
          <w:sz w:val="24"/>
          <w:szCs w:val="24"/>
        </w:rPr>
        <w:t xml:space="preserve">-7656С. </w:t>
      </w:r>
      <w:r>
        <w:rPr>
          <w:rFonts w:ascii="Times New Roman" w:hAnsi="Times New Roman" w:cs="Times New Roman"/>
          <w:sz w:val="24"/>
          <w:szCs w:val="24"/>
          <w:lang w:eastAsia="ru-RU"/>
        </w:rPr>
        <w:t xml:space="preserve">Правой кнопкой «мыши» вызовите контекстное меню и выберите пункт «Конфигурация объекта». </w:t>
      </w:r>
    </w:p>
    <w:p w:rsidR="006C4E31" w:rsidRDefault="005E7606">
      <w:pPr>
        <w:widowControl w:val="0"/>
        <w:spacing w:after="0" w:line="240" w:lineRule="auto"/>
        <w:jc w:val="center"/>
        <w:rPr>
          <w:rFonts w:ascii="Times New Roman" w:hAnsi="Times New Roman" w:cs="Times New Roman"/>
          <w:b/>
        </w:rPr>
      </w:pPr>
      <w:r w:rsidRPr="0014590D">
        <w:rPr>
          <w:rFonts w:ascii="Times New Roman" w:hAnsi="Times New Roman" w:cs="Times New Roman"/>
          <w:sz w:val="24"/>
          <w:szCs w:val="24"/>
        </w:rPr>
        <w:pict>
          <v:shape id="_x0000_i1104" type="#_x0000_t75" style="width:276.1pt;height:139.6pt" filled="t">
            <v:fill color2="black"/>
            <v:imagedata r:id="rId104" o:title="" croptop="-94f" cropbottom="-94f" cropleft="-60f" cropright="-60f"/>
          </v:shape>
        </w:pict>
      </w:r>
    </w:p>
    <w:p w:rsidR="006C4E31" w:rsidRDefault="006C4E31" w:rsidP="00BC289E">
      <w:pPr>
        <w:pStyle w:val="35"/>
        <w:jc w:val="center"/>
        <w:outlineLvl w:val="0"/>
      </w:pPr>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36</w:t>
      </w:r>
      <w:r w:rsidR="0014590D" w:rsidRPr="00CB3A85">
        <w:rPr>
          <w:rFonts w:ascii="Times New Roman" w:hAnsi="Times New Roman" w:cs="Times New Roman"/>
          <w:b/>
          <w:i w:val="0"/>
          <w:sz w:val="22"/>
          <w:szCs w:val="22"/>
        </w:rPr>
        <w:fldChar w:fldCharType="end"/>
      </w:r>
      <w:r>
        <w:rPr>
          <w:rFonts w:ascii="Times New Roman" w:eastAsia="Times New Roman" w:hAnsi="Times New Roman" w:cs="Times New Roman"/>
          <w:b/>
          <w:i w:val="0"/>
          <w:iCs w:val="0"/>
          <w:sz w:val="22"/>
          <w:szCs w:val="22"/>
        </w:rPr>
        <w:t xml:space="preserve"> - Сетевой коммутатор, контекстное меню</w:t>
      </w:r>
    </w:p>
    <w:p w:rsidR="006C4E31" w:rsidRPr="00CB3A85" w:rsidRDefault="006C4E31">
      <w:pPr>
        <w:spacing w:after="0" w:line="240" w:lineRule="auto"/>
        <w:ind w:firstLine="284"/>
        <w:jc w:val="both"/>
        <w:rPr>
          <w:rFonts w:ascii="Times New Roman" w:hAnsi="Times New Roman" w:cs="Times New Roman"/>
        </w:rPr>
      </w:pPr>
      <w:r>
        <w:rPr>
          <w:rFonts w:ascii="Times New Roman" w:hAnsi="Times New Roman" w:cs="Times New Roman"/>
          <w:sz w:val="24"/>
          <w:szCs w:val="24"/>
        </w:rPr>
        <w:t xml:space="preserve">Редактор конфигурации состоит из </w:t>
      </w:r>
      <w:r>
        <w:rPr>
          <w:rFonts w:ascii="Times New Roman" w:hAnsi="Times New Roman" w:cs="Times New Roman"/>
          <w:b/>
          <w:sz w:val="24"/>
          <w:szCs w:val="24"/>
        </w:rPr>
        <w:t>базовых параметров</w:t>
      </w:r>
      <w:r>
        <w:rPr>
          <w:rFonts w:ascii="Times New Roman" w:hAnsi="Times New Roman" w:cs="Times New Roman"/>
          <w:sz w:val="24"/>
          <w:szCs w:val="24"/>
        </w:rPr>
        <w:t xml:space="preserve"> системного объекта и                 </w:t>
      </w:r>
      <w:r>
        <w:rPr>
          <w:rFonts w:ascii="Times New Roman" w:hAnsi="Times New Roman" w:cs="Times New Roman"/>
          <w:b/>
          <w:sz w:val="24"/>
          <w:szCs w:val="24"/>
          <w:lang w:val="en-US"/>
        </w:rPr>
        <w:t>web</w:t>
      </w:r>
      <w:r>
        <w:rPr>
          <w:rFonts w:ascii="Times New Roman" w:hAnsi="Times New Roman" w:cs="Times New Roman"/>
          <w:b/>
          <w:sz w:val="24"/>
          <w:szCs w:val="24"/>
        </w:rPr>
        <w:t>-браузера</w:t>
      </w:r>
      <w:r>
        <w:rPr>
          <w:rFonts w:ascii="Times New Roman" w:hAnsi="Times New Roman" w:cs="Times New Roman"/>
          <w:sz w:val="24"/>
          <w:szCs w:val="24"/>
        </w:rPr>
        <w:t xml:space="preserve">, который используется для доступа к </w:t>
      </w:r>
      <w:r>
        <w:rPr>
          <w:rFonts w:ascii="Times New Roman" w:hAnsi="Times New Roman" w:cs="Times New Roman"/>
          <w:sz w:val="24"/>
          <w:szCs w:val="24"/>
          <w:lang w:val="en-US"/>
        </w:rPr>
        <w:t>web</w:t>
      </w:r>
      <w:r>
        <w:rPr>
          <w:rFonts w:ascii="Times New Roman" w:hAnsi="Times New Roman" w:cs="Times New Roman"/>
          <w:sz w:val="24"/>
          <w:szCs w:val="24"/>
        </w:rPr>
        <w:t xml:space="preserve">-интерфейсу для настройки системного объекта, см. </w:t>
      </w:r>
      <w:fldSimple w:instr=" REF _Ref479247460 \h  \* MERGEFORMAT ">
        <w:r w:rsidR="00D66DA8" w:rsidRPr="00D66DA8">
          <w:rPr>
            <w:rFonts w:ascii="Times New Roman" w:hAnsi="Times New Roman" w:cs="Times New Roman"/>
            <w:sz w:val="24"/>
            <w:szCs w:val="24"/>
          </w:rPr>
          <w:t>Рисунок 37</w:t>
        </w:r>
      </w:fldSimple>
      <w:r w:rsidRPr="00CB3A85">
        <w:rPr>
          <w:rFonts w:ascii="Times New Roman" w:hAnsi="Times New Roman" w:cs="Times New Roman"/>
          <w:sz w:val="24"/>
          <w:szCs w:val="24"/>
        </w:rPr>
        <w:t xml:space="preserve">. </w:t>
      </w:r>
      <w:r w:rsidR="00240F38">
        <w:rPr>
          <w:rFonts w:ascii="Times New Roman" w:hAnsi="Times New Roman" w:cs="Times New Roman"/>
          <w:sz w:val="24"/>
          <w:szCs w:val="24"/>
        </w:rPr>
        <w:t xml:space="preserve">У некоторых системных объектов </w:t>
      </w:r>
      <w:r w:rsidR="00240F38" w:rsidRPr="00240F38">
        <w:rPr>
          <w:rFonts w:ascii="Times New Roman" w:hAnsi="Times New Roman" w:cs="Times New Roman"/>
          <w:sz w:val="24"/>
          <w:szCs w:val="24"/>
          <w:lang w:val="en-US"/>
        </w:rPr>
        <w:t>web</w:t>
      </w:r>
      <w:r w:rsidR="00240F38" w:rsidRPr="00240F38">
        <w:rPr>
          <w:rFonts w:ascii="Times New Roman" w:hAnsi="Times New Roman" w:cs="Times New Roman"/>
          <w:sz w:val="24"/>
          <w:szCs w:val="24"/>
        </w:rPr>
        <w:t>-браузер</w:t>
      </w:r>
      <w:r w:rsidR="00240F38">
        <w:rPr>
          <w:rFonts w:ascii="Times New Roman" w:hAnsi="Times New Roman" w:cs="Times New Roman"/>
          <w:sz w:val="24"/>
          <w:szCs w:val="24"/>
        </w:rPr>
        <w:t xml:space="preserve"> может отсутствовать.</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rsidP="00BC289E">
      <w:pPr>
        <w:spacing w:after="0" w:line="240" w:lineRule="auto"/>
        <w:ind w:firstLine="284"/>
        <w:jc w:val="both"/>
        <w:outlineLvl w:val="0"/>
      </w:pPr>
      <w:r>
        <w:rPr>
          <w:rFonts w:ascii="Times New Roman" w:hAnsi="Times New Roman" w:cs="Times New Roman"/>
          <w:b/>
          <w:sz w:val="24"/>
          <w:szCs w:val="24"/>
        </w:rPr>
        <w:t>Базовые параметры системного объекта</w:t>
      </w:r>
    </w:p>
    <w:p w:rsidR="006C4E31" w:rsidRDefault="006C4E31">
      <w:pPr>
        <w:spacing w:after="0" w:line="240" w:lineRule="auto"/>
        <w:ind w:firstLine="284"/>
        <w:jc w:val="both"/>
        <w:rPr>
          <w:rFonts w:ascii="Times New Roman" w:hAnsi="Times New Roman" w:cs="Times New Roman"/>
          <w:b/>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«Тип»</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тип объекта в «КАРС Топаз». Не подлежит редактированию.</w:t>
      </w:r>
    </w:p>
    <w:p w:rsidR="006C4E31" w:rsidRDefault="006C4E31" w:rsidP="0004501B">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w:t>
      </w:r>
      <w:r w:rsidR="00CC4931">
        <w:rPr>
          <w:rFonts w:ascii="Times New Roman" w:hAnsi="Times New Roman" w:cs="Times New Roman"/>
          <w:b/>
          <w:sz w:val="24"/>
          <w:szCs w:val="24"/>
        </w:rPr>
        <w:t>И</w:t>
      </w:r>
      <w:r>
        <w:rPr>
          <w:rFonts w:ascii="Times New Roman" w:hAnsi="Times New Roman" w:cs="Times New Roman"/>
          <w:b/>
          <w:sz w:val="24"/>
          <w:szCs w:val="24"/>
        </w:rPr>
        <w:t>дентификатор» -</w:t>
      </w:r>
      <w:r>
        <w:rPr>
          <w:rFonts w:ascii="Times New Roman" w:hAnsi="Times New Roman" w:cs="Times New Roman"/>
          <w:sz w:val="24"/>
          <w:szCs w:val="24"/>
        </w:rPr>
        <w:t xml:space="preserve"> идентификатор, присваивается системой автоматически. Не</w:t>
      </w:r>
      <w:r w:rsidR="0004501B">
        <w:rPr>
          <w:rFonts w:ascii="Times New Roman" w:hAnsi="Times New Roman" w:cs="Times New Roman"/>
          <w:sz w:val="24"/>
          <w:szCs w:val="24"/>
        </w:rPr>
        <w:t xml:space="preserve"> </w:t>
      </w:r>
      <w:r>
        <w:rPr>
          <w:rFonts w:ascii="Times New Roman" w:hAnsi="Times New Roman" w:cs="Times New Roman"/>
          <w:sz w:val="24"/>
          <w:szCs w:val="24"/>
        </w:rPr>
        <w:t>подлежит редактированию.</w:t>
      </w:r>
    </w:p>
    <w:p w:rsidR="006C4E31" w:rsidRDefault="006C4E31">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«Название» -</w:t>
      </w:r>
      <w:r>
        <w:rPr>
          <w:rFonts w:ascii="Times New Roman" w:hAnsi="Times New Roman" w:cs="Times New Roman"/>
          <w:sz w:val="24"/>
          <w:szCs w:val="24"/>
        </w:rPr>
        <w:t xml:space="preserve"> текстовое описание объекта, которое было задано при создании. При необходимости может быть изменено. </w:t>
      </w:r>
    </w:p>
    <w:p w:rsidR="006C4E31" w:rsidRDefault="006C4E31">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IP</w:t>
      </w:r>
      <w:r>
        <w:rPr>
          <w:rFonts w:ascii="Times New Roman" w:hAnsi="Times New Roman" w:cs="Times New Roman"/>
          <w:b/>
          <w:sz w:val="24"/>
          <w:szCs w:val="24"/>
        </w:rPr>
        <w:t xml:space="preserve"> адрес» - </w:t>
      </w:r>
      <w:r>
        <w:rPr>
          <w:rFonts w:ascii="Times New Roman" w:hAnsi="Times New Roman" w:cs="Times New Roman"/>
          <w:sz w:val="24"/>
          <w:szCs w:val="24"/>
          <w:lang w:val="en-US"/>
        </w:rPr>
        <w:t>IP</w:t>
      </w:r>
      <w:r>
        <w:rPr>
          <w:rFonts w:ascii="Times New Roman" w:hAnsi="Times New Roman" w:cs="Times New Roman"/>
          <w:sz w:val="24"/>
          <w:szCs w:val="24"/>
        </w:rPr>
        <w:t xml:space="preserve"> адрес объекта, при необходимости может быть изменен.</w:t>
      </w:r>
    </w:p>
    <w:p w:rsidR="006C4E31" w:rsidRDefault="006C4E31">
      <w:pPr>
        <w:spacing w:after="0" w:line="240" w:lineRule="auto"/>
        <w:ind w:firstLine="284"/>
        <w:jc w:val="both"/>
        <w:rPr>
          <w:rFonts w:ascii="Times New Roman" w:hAnsi="Times New Roman" w:cs="Times New Roman"/>
          <w:sz w:val="24"/>
          <w:szCs w:val="24"/>
        </w:rPr>
      </w:pPr>
    </w:p>
    <w:p w:rsidR="00CC4931" w:rsidRPr="00CC4931" w:rsidRDefault="005E7606">
      <w:pPr>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sz w:val="24"/>
          <w:szCs w:val="24"/>
        </w:rPr>
        <w:pict>
          <v:shape id="_x0000_i1105" type="#_x0000_t75" style="width:224.15pt;height:16.3pt">
            <v:imagedata r:id="rId105" o:title="LEMZ83"/>
          </v:shape>
        </w:pict>
      </w:r>
      <w:r w:rsidR="00CC4931">
        <w:rPr>
          <w:rFonts w:ascii="Times New Roman" w:hAnsi="Times New Roman" w:cs="Times New Roman"/>
          <w:sz w:val="24"/>
          <w:szCs w:val="24"/>
        </w:rPr>
        <w:t xml:space="preserve"> </w:t>
      </w:r>
      <w:r w:rsidR="00CC4931" w:rsidRPr="00CC4931">
        <w:rPr>
          <w:rFonts w:ascii="Times New Roman" w:hAnsi="Times New Roman" w:cs="Times New Roman"/>
          <w:b/>
          <w:sz w:val="24"/>
          <w:szCs w:val="24"/>
        </w:rPr>
        <w:t>-</w:t>
      </w:r>
      <w:r w:rsidR="00CC4931">
        <w:rPr>
          <w:rFonts w:ascii="Times New Roman" w:hAnsi="Times New Roman" w:cs="Times New Roman"/>
          <w:sz w:val="24"/>
          <w:szCs w:val="24"/>
        </w:rPr>
        <w:t xml:space="preserve"> при нажатии на данную кнопку проверяется доступность по указанному </w:t>
      </w:r>
      <w:r w:rsidR="00CC4931">
        <w:rPr>
          <w:rFonts w:ascii="Times New Roman" w:hAnsi="Times New Roman" w:cs="Times New Roman"/>
          <w:sz w:val="24"/>
          <w:szCs w:val="24"/>
          <w:lang w:val="en-US"/>
        </w:rPr>
        <w:t>IP</w:t>
      </w:r>
      <w:r w:rsidR="00CC4931" w:rsidRPr="00CC4931">
        <w:rPr>
          <w:rFonts w:ascii="Times New Roman" w:hAnsi="Times New Roman" w:cs="Times New Roman"/>
          <w:sz w:val="24"/>
          <w:szCs w:val="24"/>
        </w:rPr>
        <w:t xml:space="preserve"> </w:t>
      </w:r>
      <w:r w:rsidR="00CC4931">
        <w:rPr>
          <w:rFonts w:ascii="Times New Roman" w:hAnsi="Times New Roman" w:cs="Times New Roman"/>
          <w:sz w:val="24"/>
          <w:szCs w:val="24"/>
        </w:rPr>
        <w:t>адресу и осуществляется запрос конфигурации.</w:t>
      </w:r>
    </w:p>
    <w:p w:rsidR="001708D0" w:rsidRDefault="001708D0" w:rsidP="001708D0">
      <w:pPr>
        <w:spacing w:after="0" w:line="240" w:lineRule="auto"/>
        <w:ind w:firstLine="284"/>
        <w:jc w:val="both"/>
        <w:rPr>
          <w:rFonts w:ascii="Times New Roman" w:hAnsi="Times New Roman" w:cs="Times New Roman"/>
          <w:sz w:val="24"/>
          <w:szCs w:val="24"/>
          <w:lang w:eastAsia="ru-RU"/>
        </w:rPr>
      </w:pPr>
    </w:p>
    <w:p w:rsidR="001708D0" w:rsidRDefault="001708D0" w:rsidP="001708D0">
      <w:pPr>
        <w:spacing w:after="0" w:line="240" w:lineRule="auto"/>
        <w:ind w:firstLine="284"/>
        <w:jc w:val="both"/>
      </w:pPr>
      <w:r>
        <w:rPr>
          <w:rFonts w:ascii="Times New Roman" w:hAnsi="Times New Roman" w:cs="Times New Roman"/>
          <w:sz w:val="24"/>
          <w:szCs w:val="24"/>
          <w:lang w:eastAsia="ru-RU"/>
        </w:rPr>
        <w:t xml:space="preserve">Рядом с базовыми параметрами находится таблица МАС адресов. </w:t>
      </w:r>
      <w:r w:rsidRPr="00B0582D">
        <w:rPr>
          <w:rFonts w:ascii="Times New Roman" w:hAnsi="Times New Roman" w:cs="Times New Roman"/>
          <w:sz w:val="24"/>
          <w:szCs w:val="24"/>
          <w:lang w:eastAsia="ru-RU"/>
        </w:rPr>
        <w:t>МАС адрес</w:t>
      </w:r>
      <w:r>
        <w:rPr>
          <w:rFonts w:ascii="Times New Roman" w:hAnsi="Times New Roman" w:cs="Times New Roman"/>
          <w:sz w:val="24"/>
          <w:szCs w:val="24"/>
          <w:lang w:eastAsia="ru-RU"/>
        </w:rPr>
        <w:t xml:space="preserve"> </w:t>
      </w:r>
      <w:r>
        <w:rPr>
          <w:rFonts w:ascii="Times New Roman" w:hAnsi="Times New Roman" w:cs="Times New Roman"/>
          <w:b/>
          <w:sz w:val="24"/>
          <w:szCs w:val="24"/>
        </w:rPr>
        <w:t>-</w:t>
      </w:r>
      <w:r>
        <w:rPr>
          <w:rFonts w:ascii="Times New Roman" w:hAnsi="Times New Roman" w:cs="Times New Roman"/>
          <w:sz w:val="24"/>
          <w:szCs w:val="24"/>
          <w:lang w:eastAsia="ru-RU"/>
        </w:rPr>
        <w:t xml:space="preserve"> физический адрес сетевых устройств системного объекта. В поле </w:t>
      </w:r>
      <w:r w:rsidRPr="003636B2">
        <w:rPr>
          <w:rFonts w:ascii="Times New Roman" w:hAnsi="Times New Roman" w:cs="Times New Roman"/>
          <w:sz w:val="24"/>
          <w:szCs w:val="24"/>
          <w:lang w:eastAsia="ru-RU"/>
        </w:rPr>
        <w:t>«Дополнительные адреса»</w:t>
      </w:r>
      <w:r>
        <w:rPr>
          <w:rFonts w:ascii="Times New Roman" w:hAnsi="Times New Roman" w:cs="Times New Roman"/>
          <w:sz w:val="24"/>
          <w:szCs w:val="24"/>
          <w:lang w:eastAsia="ru-RU"/>
        </w:rPr>
        <w:t xml:space="preserve"> можно указать несколько </w:t>
      </w:r>
      <w:r w:rsidR="00055762">
        <w:rPr>
          <w:rFonts w:ascii="Times New Roman" w:hAnsi="Times New Roman" w:cs="Times New Roman"/>
          <w:sz w:val="24"/>
          <w:szCs w:val="24"/>
          <w:lang w:eastAsia="ru-RU"/>
        </w:rPr>
        <w:t xml:space="preserve">МАС </w:t>
      </w:r>
      <w:r>
        <w:rPr>
          <w:rFonts w:ascii="Times New Roman" w:hAnsi="Times New Roman" w:cs="Times New Roman"/>
          <w:sz w:val="24"/>
          <w:szCs w:val="24"/>
          <w:lang w:eastAsia="ru-RU"/>
        </w:rPr>
        <w:t>адресов, разделенных знаком «,».</w:t>
      </w:r>
    </w:p>
    <w:p w:rsidR="00A50D1F" w:rsidRDefault="00A50D1F" w:rsidP="00BC289E">
      <w:pPr>
        <w:spacing w:after="0" w:line="240" w:lineRule="auto"/>
        <w:ind w:firstLine="284"/>
        <w:jc w:val="both"/>
        <w:outlineLvl w:val="0"/>
        <w:rPr>
          <w:rFonts w:ascii="Times New Roman" w:hAnsi="Times New Roman" w:cs="Times New Roman"/>
          <w:b/>
          <w:sz w:val="24"/>
          <w:szCs w:val="24"/>
        </w:rPr>
      </w:pPr>
    </w:p>
    <w:p w:rsidR="006C4E31" w:rsidRDefault="006C4E31" w:rsidP="00BC289E">
      <w:pPr>
        <w:spacing w:after="0" w:line="240" w:lineRule="auto"/>
        <w:ind w:firstLine="284"/>
        <w:jc w:val="both"/>
        <w:outlineLvl w:val="0"/>
      </w:pPr>
      <w:r>
        <w:rPr>
          <w:rFonts w:ascii="Times New Roman" w:hAnsi="Times New Roman" w:cs="Times New Roman"/>
          <w:b/>
          <w:sz w:val="24"/>
          <w:szCs w:val="24"/>
          <w:lang w:val="en-US"/>
        </w:rPr>
        <w:t>Web</w:t>
      </w:r>
      <w:r>
        <w:rPr>
          <w:rFonts w:ascii="Times New Roman" w:hAnsi="Times New Roman" w:cs="Times New Roman"/>
          <w:b/>
          <w:sz w:val="24"/>
          <w:szCs w:val="24"/>
        </w:rPr>
        <w:t>-браузер</w:t>
      </w:r>
    </w:p>
    <w:p w:rsidR="00A50D1F" w:rsidRDefault="00A50D1F">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В верхней части окна </w:t>
      </w:r>
      <w:r>
        <w:rPr>
          <w:rFonts w:ascii="Times New Roman" w:hAnsi="Times New Roman" w:cs="Times New Roman"/>
          <w:sz w:val="24"/>
          <w:szCs w:val="24"/>
          <w:lang w:val="en-US"/>
        </w:rPr>
        <w:t>web</w:t>
      </w:r>
      <w:r>
        <w:rPr>
          <w:rFonts w:ascii="Times New Roman" w:hAnsi="Times New Roman" w:cs="Times New Roman"/>
          <w:sz w:val="24"/>
          <w:szCs w:val="24"/>
        </w:rPr>
        <w:t>-браузера находятся следующие кнопки:</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pPr>
      <w:r w:rsidRPr="0014590D">
        <w:rPr>
          <w:rFonts w:ascii="Times New Roman" w:hAnsi="Times New Roman" w:cs="Times New Roman"/>
          <w:sz w:val="24"/>
          <w:szCs w:val="24"/>
        </w:rPr>
        <w:pict>
          <v:shape id="_x0000_i1106" type="#_x0000_t75" style="width:16.3pt;height:16.3pt" filled="t">
            <v:fill color2="black"/>
            <v:imagedata r:id="rId106" o:title="" croptop="-728f" cropbottom="-728f" cropleft="-728f" cropright="-728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переход на предыдущую страницу;</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pPr>
      <w:r w:rsidRPr="0014590D">
        <w:rPr>
          <w:rFonts w:ascii="Times New Roman" w:hAnsi="Times New Roman" w:cs="Times New Roman"/>
          <w:sz w:val="24"/>
          <w:szCs w:val="24"/>
        </w:rPr>
        <w:pict>
          <v:shape id="_x0000_i1107" type="#_x0000_t75" style="width:16.3pt;height:16.3pt" filled="t">
            <v:fill color2="black"/>
            <v:imagedata r:id="rId107" o:title="" croptop="-728f" cropbottom="-728f" cropleft="-728f" cropright="-728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переход на следующую страницу;</w:t>
      </w:r>
    </w:p>
    <w:p w:rsidR="006C4E31" w:rsidRDefault="005E7606">
      <w:pPr>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sz w:val="24"/>
          <w:szCs w:val="24"/>
        </w:rPr>
        <w:lastRenderedPageBreak/>
        <w:pict>
          <v:shape id="_x0000_i1108" type="#_x0000_t75" style="width:16.3pt;height:16.3pt" o:bullet="t" filled="t">
            <v:fill color2="black"/>
            <v:imagedata r:id="rId108" o:title="" croptop="-728f" cropbottom="-728f" cropleft="-728f" cropright="-728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обновить страницу;</w:t>
      </w:r>
    </w:p>
    <w:p w:rsidR="00A50D1F" w:rsidRDefault="00A50D1F">
      <w:pPr>
        <w:spacing w:after="0" w:line="240" w:lineRule="auto"/>
        <w:ind w:firstLine="284"/>
        <w:jc w:val="both"/>
      </w:pPr>
    </w:p>
    <w:p w:rsidR="00A50D1F" w:rsidRPr="00A50D1F" w:rsidRDefault="005E7606" w:rsidP="00A50D1F">
      <w:pPr>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sz w:val="24"/>
          <w:szCs w:val="24"/>
        </w:rPr>
        <w:pict>
          <v:shape id="_x0000_i1109" type="#_x0000_t75" style="width:71.35pt;height:19.4pt">
            <v:imagedata r:id="rId109" o:title="LEMZ233"/>
          </v:shape>
        </w:pict>
      </w:r>
      <w:r w:rsidR="00A50D1F">
        <w:rPr>
          <w:rFonts w:ascii="Times New Roman" w:hAnsi="Times New Roman" w:cs="Times New Roman"/>
          <w:sz w:val="24"/>
          <w:szCs w:val="24"/>
        </w:rPr>
        <w:t xml:space="preserve"> </w:t>
      </w:r>
      <w:r w:rsidR="00A50D1F">
        <w:rPr>
          <w:rFonts w:ascii="Times New Roman" w:hAnsi="Times New Roman" w:cs="Times New Roman"/>
          <w:b/>
          <w:sz w:val="24"/>
          <w:szCs w:val="24"/>
        </w:rPr>
        <w:t xml:space="preserve">- </w:t>
      </w:r>
      <w:r w:rsidR="00A50D1F" w:rsidRPr="00A50D1F">
        <w:rPr>
          <w:rFonts w:ascii="Times New Roman" w:hAnsi="Times New Roman" w:cs="Times New Roman"/>
          <w:sz w:val="24"/>
          <w:szCs w:val="24"/>
        </w:rPr>
        <w:t>кнопки изменения масштаба. Масштаб запоминается персонально для каждого IP</w:t>
      </w:r>
      <w:r w:rsidR="00A50D1F">
        <w:rPr>
          <w:rFonts w:ascii="Times New Roman" w:hAnsi="Times New Roman" w:cs="Times New Roman"/>
          <w:sz w:val="24"/>
          <w:szCs w:val="24"/>
        </w:rPr>
        <w:t>-</w:t>
      </w:r>
      <w:r w:rsidR="00A50D1F" w:rsidRPr="00A50D1F">
        <w:rPr>
          <w:rFonts w:ascii="Times New Roman" w:hAnsi="Times New Roman" w:cs="Times New Roman"/>
          <w:sz w:val="24"/>
          <w:szCs w:val="24"/>
        </w:rPr>
        <w:t>адреса и восстанав</w:t>
      </w:r>
      <w:r w:rsidR="0043514C">
        <w:rPr>
          <w:rFonts w:ascii="Times New Roman" w:hAnsi="Times New Roman" w:cs="Times New Roman"/>
          <w:sz w:val="24"/>
          <w:szCs w:val="24"/>
        </w:rPr>
        <w:t>ливается при открытии редактора;</w:t>
      </w:r>
    </w:p>
    <w:p w:rsidR="00A50D1F" w:rsidRDefault="00A50D1F" w:rsidP="00A50D1F">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sz w:val="24"/>
          <w:szCs w:val="24"/>
        </w:rPr>
        <w:pict>
          <v:shape id="_x0000_i1110" type="#_x0000_t75" style="width:16.3pt;height:16.3pt">
            <v:imagedata r:id="rId110" o:title="LEMZ81"/>
          </v:shape>
        </w:pict>
      </w:r>
      <w:r w:rsidR="006C4E31">
        <w:rPr>
          <w:rFonts w:ascii="Times New Roman" w:eastAsia="Times New Roman" w:hAnsi="Times New Roman" w:cs="Times New Roman"/>
          <w:sz w:val="24"/>
          <w:szCs w:val="24"/>
        </w:rPr>
        <w:t xml:space="preserve">   </w:t>
      </w:r>
      <w:r w:rsidR="00CC4931">
        <w:rPr>
          <w:rFonts w:ascii="Times New Roman" w:eastAsia="Times New Roman" w:hAnsi="Times New Roman" w:cs="Times New Roman"/>
          <w:sz w:val="24"/>
          <w:szCs w:val="24"/>
        </w:rPr>
        <w:t xml:space="preserve">  </w:t>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w:t>
      </w:r>
      <w:r w:rsidR="00CC4931">
        <w:rPr>
          <w:rFonts w:ascii="Times New Roman" w:hAnsi="Times New Roman" w:cs="Times New Roman"/>
          <w:sz w:val="24"/>
          <w:szCs w:val="24"/>
        </w:rPr>
        <w:t>очистить кэш и обновить страницу</w:t>
      </w:r>
      <w:r w:rsidR="00F12614">
        <w:rPr>
          <w:rFonts w:ascii="Times New Roman" w:hAnsi="Times New Roman" w:cs="Times New Roman"/>
          <w:sz w:val="24"/>
          <w:szCs w:val="24"/>
        </w:rPr>
        <w:t>;</w:t>
      </w:r>
    </w:p>
    <w:p w:rsidR="00F12614" w:rsidRDefault="005E7606" w:rsidP="00F12614">
      <w:pPr>
        <w:spacing w:before="120" w:after="0" w:line="240" w:lineRule="auto"/>
        <w:ind w:firstLine="284"/>
        <w:jc w:val="both"/>
        <w:rPr>
          <w:rFonts w:ascii="Times New Roman" w:hAnsi="Times New Roman" w:cs="Times New Roman"/>
          <w:sz w:val="24"/>
          <w:szCs w:val="24"/>
        </w:rPr>
      </w:pPr>
      <w:r>
        <w:pict>
          <v:shape id="_x0000_i1111" type="#_x0000_t75" style="width:16.3pt;height:15.65pt" o:bullet="t">
            <v:imagedata r:id="rId111" o:title="LEMZ189"/>
          </v:shape>
        </w:pict>
      </w:r>
      <w:r w:rsidR="00F12614" w:rsidRPr="00C751FB">
        <w:t xml:space="preserve"> </w:t>
      </w:r>
      <w:r w:rsidR="00F12614" w:rsidRPr="00C751FB">
        <w:tab/>
        <w:t xml:space="preserve">     </w:t>
      </w:r>
      <w:r w:rsidR="00F12614" w:rsidRPr="00C751FB">
        <w:rPr>
          <w:rFonts w:ascii="Times New Roman" w:hAnsi="Times New Roman" w:cs="Times New Roman"/>
          <w:b/>
          <w:sz w:val="24"/>
          <w:szCs w:val="24"/>
        </w:rPr>
        <w:t>-</w:t>
      </w:r>
      <w:r w:rsidR="00F12614" w:rsidRPr="00C751FB">
        <w:rPr>
          <w:rFonts w:ascii="Times New Roman" w:hAnsi="Times New Roman" w:cs="Times New Roman"/>
          <w:sz w:val="24"/>
          <w:szCs w:val="24"/>
        </w:rPr>
        <w:t xml:space="preserve"> открыть </w:t>
      </w:r>
      <w:r w:rsidR="00F12614" w:rsidRPr="00C751FB">
        <w:rPr>
          <w:rFonts w:ascii="Times New Roman" w:hAnsi="Times New Roman" w:cs="Times New Roman"/>
          <w:sz w:val="24"/>
          <w:szCs w:val="24"/>
          <w:lang w:val="en-US"/>
        </w:rPr>
        <w:t>web</w:t>
      </w:r>
      <w:r w:rsidR="00F12614" w:rsidRPr="00C751FB">
        <w:rPr>
          <w:rFonts w:ascii="Times New Roman" w:hAnsi="Times New Roman" w:cs="Times New Roman"/>
          <w:sz w:val="24"/>
          <w:szCs w:val="24"/>
        </w:rPr>
        <w:t>-настройщик во внешнем браузере.</w:t>
      </w:r>
    </w:p>
    <w:p w:rsidR="00A50D1F" w:rsidRDefault="0014590D" w:rsidP="00F12614">
      <w:pPr>
        <w:spacing w:before="120" w:after="0" w:line="240" w:lineRule="auto"/>
        <w:ind w:firstLine="284"/>
        <w:jc w:val="both"/>
      </w:pPr>
      <w:r>
        <w:rPr>
          <w:noProof/>
          <w:lang w:eastAsia="ru-RU"/>
        </w:rPr>
        <w:pict>
          <v:shape id="_x0000_s1094" type="#_x0000_t202" style="position:absolute;left:0;text-align:left;margin-left:264.8pt;margin-top:11.35pt;width:104.9pt;height:24.65pt;z-index:60" o:regroupid="33" filled="f" stroked="f" strokecolor="#3465a4">
            <v:stroke color2="#cb9a5b" joinstyle="round"/>
            <v:textbox style="mso-next-textbox:#_x0000_s1094;mso-rotate-with-shape:t" inset=".35mm,.35mm,.35mm,.35mm">
              <w:txbxContent>
                <w:p w:rsidR="00D93CAB" w:rsidRDefault="00D93CAB">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Базовые параметры системного объекта</w:t>
                  </w:r>
                </w:p>
              </w:txbxContent>
            </v:textbox>
          </v:shape>
        </w:pict>
      </w:r>
    </w:p>
    <w:p w:rsidR="00BA053A" w:rsidRDefault="0014590D" w:rsidP="00F12614">
      <w:pPr>
        <w:spacing w:before="120" w:after="0" w:line="240" w:lineRule="auto"/>
        <w:ind w:firstLine="284"/>
        <w:jc w:val="both"/>
      </w:pPr>
      <w:r>
        <w:rPr>
          <w:noProof/>
          <w:lang w:eastAsia="ru-RU"/>
        </w:rPr>
        <w:pict>
          <v:line id="_x0000_s1093" style="position:absolute;left:0;text-align:left;flip:y;z-index:59" from="231.8pt,14.85pt" to="273.45pt,41.8pt" o:regroupid="33" strokecolor="red" strokeweight=".35mm">
            <v:stroke startarrow="block" color2="aqua" joinstyle="miter" endcap="square"/>
          </v:line>
        </w:pict>
      </w:r>
    </w:p>
    <w:p w:rsidR="006C4E31" w:rsidRDefault="0014590D">
      <w:pPr>
        <w:spacing w:after="0" w:line="240" w:lineRule="auto"/>
        <w:jc w:val="center"/>
        <w:rPr>
          <w:rFonts w:ascii="Times New Roman" w:eastAsia="Times New Roman" w:hAnsi="Times New Roman" w:cs="Times New Roman"/>
          <w:b/>
        </w:rPr>
      </w:pPr>
      <w:r w:rsidRPr="0014590D">
        <w:pict>
          <v:group id="_x0000_s1095" style="position:absolute;left:0;text-align:left;margin-left:372.7pt;margin-top:175.85pt;width:104.95pt;height:31.1pt;z-index:11;mso-wrap-distance-left:0;mso-wrap-distance-right:0" coordorigin="7388,4332" coordsize="2099,622">
            <o:lock v:ext="edit" text="t"/>
            <v:line id="_x0000_s1096" style="position:absolute" from="7561,4332" to="8406,4599" strokecolor="red" strokeweight=".35mm">
              <v:stroke startarrow="block" color2="aqua" joinstyle="miter" endcap="square"/>
            </v:line>
            <v:shape id="_x0000_s1097" type="#_x0000_t202" style="position:absolute;left:7388;top:4612;width:2098;height:341" filled="f" stroked="f" strokecolor="#3465a4">
              <v:stroke color2="#cb9a5b" joinstyle="round"/>
              <v:textbox style="mso-next-textbox:#_x0000_s1097;mso-rotate-with-shape:t" inset=".35mm,.35mm,.35mm,.35mm">
                <w:txbxContent>
                  <w:p w:rsidR="00D93CAB" w:rsidRDefault="00D93CAB">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lang w:val="en-US"/>
                      </w:rPr>
                      <w:t>Web-</w:t>
                    </w:r>
                    <w:r>
                      <w:rPr>
                        <w:rFonts w:ascii="Times New Roman" w:hAnsi="Times New Roman" w:cs="Times New Roman"/>
                        <w:b/>
                        <w:color w:val="FF0000"/>
                        <w:kern w:val="1"/>
                        <w:sz w:val="20"/>
                        <w:szCs w:val="20"/>
                      </w:rPr>
                      <w:t xml:space="preserve">браузер </w:t>
                    </w:r>
                  </w:p>
                </w:txbxContent>
              </v:textbox>
            </v:shape>
          </v:group>
        </w:pict>
      </w:r>
      <w:r w:rsidR="005E7606" w:rsidRPr="0014590D">
        <w:rPr>
          <w:rFonts w:ascii="Times New Roman" w:hAnsi="Times New Roman" w:cs="Times New Roman"/>
          <w:sz w:val="24"/>
          <w:szCs w:val="24"/>
          <w:lang w:eastAsia="ru-RU"/>
        </w:rPr>
        <w:pict>
          <v:shape id="_x0000_i1112" type="#_x0000_t75" style="width:495.25pt;height:381.9pt">
            <v:imagedata r:id="rId112" o:title="LEMZ155"/>
          </v:shape>
        </w:pict>
      </w:r>
    </w:p>
    <w:p w:rsidR="006C4E31" w:rsidRDefault="006C4E31" w:rsidP="00BC289E">
      <w:pPr>
        <w:pStyle w:val="83"/>
        <w:jc w:val="center"/>
        <w:outlineLvl w:val="0"/>
      </w:pPr>
      <w:bookmarkStart w:id="56" w:name="_Ref479247460"/>
      <w:r>
        <w:rPr>
          <w:rFonts w:ascii="Times New Roman" w:eastAsia="Times New Roman" w:hAnsi="Times New Roman" w:cs="Times New Roman"/>
          <w:b/>
          <w:i w:val="0"/>
          <w:iCs w:val="0"/>
          <w:sz w:val="22"/>
          <w:szCs w:val="22"/>
        </w:rPr>
        <w:t xml:space="preserve">Рисунок </w:t>
      </w:r>
      <w:r w:rsidR="0014590D" w:rsidRPr="00CB3A85">
        <w:rPr>
          <w:rFonts w:ascii="Times New Roman" w:eastAsia="Times New Roman" w:hAnsi="Times New Roman" w:cs="Times New Roman"/>
          <w:b/>
          <w:i w:val="0"/>
          <w:iCs w:val="0"/>
          <w:sz w:val="22"/>
          <w:szCs w:val="22"/>
        </w:rPr>
        <w:fldChar w:fldCharType="begin"/>
      </w:r>
      <w:r w:rsidRPr="00CB3A85">
        <w:rPr>
          <w:rFonts w:ascii="Times New Roman" w:eastAsia="Times New Roman" w:hAnsi="Times New Roman" w:cs="Times New Roman"/>
          <w:b/>
          <w:i w:val="0"/>
          <w:iCs w:val="0"/>
          <w:sz w:val="22"/>
          <w:szCs w:val="22"/>
        </w:rPr>
        <w:instrText xml:space="preserve"> SEQ "Рисунок" \* ARABIC </w:instrText>
      </w:r>
      <w:r w:rsidR="0014590D" w:rsidRPr="00CB3A85">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37</w:t>
      </w:r>
      <w:r w:rsidR="0014590D" w:rsidRPr="00CB3A85">
        <w:rPr>
          <w:rFonts w:ascii="Times New Roman" w:eastAsia="Times New Roman" w:hAnsi="Times New Roman" w:cs="Times New Roman"/>
          <w:b/>
          <w:i w:val="0"/>
          <w:iCs w:val="0"/>
          <w:sz w:val="22"/>
          <w:szCs w:val="22"/>
        </w:rPr>
        <w:fldChar w:fldCharType="end"/>
      </w:r>
      <w:bookmarkEnd w:id="56"/>
      <w:r>
        <w:rPr>
          <w:rFonts w:ascii="Times New Roman" w:eastAsia="Times New Roman" w:hAnsi="Times New Roman" w:cs="Times New Roman"/>
          <w:b/>
          <w:i w:val="0"/>
          <w:iCs w:val="0"/>
          <w:sz w:val="22"/>
          <w:szCs w:val="22"/>
        </w:rPr>
        <w:t xml:space="preserve"> - Редактор конфигурации, коммутатор Advantech EKI-7656С </w:t>
      </w:r>
    </w:p>
    <w:p w:rsidR="00666722" w:rsidRDefault="00666722" w:rsidP="00496E05">
      <w:pPr>
        <w:pStyle w:val="2"/>
        <w:keepNext w:val="0"/>
        <w:keepLines w:val="0"/>
        <w:pageBreakBefore/>
        <w:widowControl w:val="0"/>
        <w:tabs>
          <w:tab w:val="clear" w:pos="576"/>
          <w:tab w:val="clear" w:pos="709"/>
          <w:tab w:val="left" w:pos="0"/>
        </w:tabs>
        <w:suppressAutoHyphens w:val="0"/>
        <w:ind w:left="0" w:firstLine="284"/>
        <w:rPr>
          <w:sz w:val="28"/>
          <w:szCs w:val="28"/>
        </w:rPr>
      </w:pPr>
      <w:bookmarkStart w:id="57" w:name="_4.5_Работа_со"/>
      <w:bookmarkStart w:id="58" w:name="_Toc124245543"/>
      <w:bookmarkEnd w:id="57"/>
      <w:r w:rsidRPr="00AC0C2A">
        <w:rPr>
          <w:sz w:val="28"/>
          <w:szCs w:val="28"/>
        </w:rPr>
        <w:lastRenderedPageBreak/>
        <w:t>4.5 Работа со схемой комплекса</w:t>
      </w:r>
      <w:bookmarkEnd w:id="58"/>
    </w:p>
    <w:p w:rsidR="00666722" w:rsidRDefault="00045F37" w:rsidP="003705DD">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С</w:t>
      </w:r>
      <w:r w:rsidR="00E60FB4">
        <w:rPr>
          <w:rFonts w:ascii="Times New Roman" w:hAnsi="Times New Roman" w:cs="Times New Roman"/>
          <w:sz w:val="24"/>
          <w:szCs w:val="24"/>
        </w:rPr>
        <w:t xml:space="preserve">озданные </w:t>
      </w:r>
      <w:r w:rsidR="00C677D4" w:rsidRPr="00C677D4">
        <w:rPr>
          <w:rFonts w:ascii="Times New Roman" w:hAnsi="Times New Roman" w:cs="Times New Roman"/>
          <w:sz w:val="24"/>
          <w:szCs w:val="24"/>
        </w:rPr>
        <w:t>системные объекты</w:t>
      </w:r>
      <w:r w:rsidR="00C677D4">
        <w:rPr>
          <w:rFonts w:ascii="Times New Roman" w:hAnsi="Times New Roman" w:cs="Times New Roman"/>
          <w:sz w:val="24"/>
          <w:szCs w:val="24"/>
        </w:rPr>
        <w:t xml:space="preserve"> образуют схему комплекса «КАРС Топаз».</w:t>
      </w:r>
      <w:r w:rsidR="003705DD">
        <w:rPr>
          <w:rFonts w:ascii="Times New Roman" w:hAnsi="Times New Roman" w:cs="Times New Roman"/>
          <w:sz w:val="24"/>
          <w:szCs w:val="24"/>
        </w:rPr>
        <w:t xml:space="preserve"> Схема располагается на закладке с аналогичным названием «Схема Комплекса», см. </w:t>
      </w:r>
      <w:fldSimple w:instr=" REF _Ref2245423 \h  \* MERGEFORMAT ">
        <w:r w:rsidR="00D66DA8" w:rsidRPr="00D66DA8">
          <w:rPr>
            <w:rFonts w:ascii="Times New Roman" w:eastAsia="Times New Roman" w:hAnsi="Times New Roman" w:cs="Times New Roman"/>
            <w:iCs/>
            <w:sz w:val="24"/>
            <w:szCs w:val="24"/>
          </w:rPr>
          <w:t>Рисунок 38</w:t>
        </w:r>
      </w:fldSimple>
      <w:r w:rsidR="00183614" w:rsidRPr="00183614">
        <w:rPr>
          <w:rFonts w:ascii="Times New Roman" w:hAnsi="Times New Roman" w:cs="Times New Roman"/>
          <w:sz w:val="24"/>
          <w:szCs w:val="24"/>
        </w:rPr>
        <w:t>.</w:t>
      </w:r>
    </w:p>
    <w:p w:rsidR="00C43B01" w:rsidRPr="00C677D4" w:rsidRDefault="00C43B01" w:rsidP="003705DD">
      <w:pPr>
        <w:spacing w:after="0" w:line="240" w:lineRule="auto"/>
        <w:ind w:firstLine="284"/>
        <w:jc w:val="both"/>
        <w:rPr>
          <w:rFonts w:ascii="Times New Roman" w:hAnsi="Times New Roman" w:cs="Times New Roman"/>
          <w:sz w:val="24"/>
          <w:szCs w:val="24"/>
        </w:rPr>
      </w:pPr>
    </w:p>
    <w:p w:rsidR="00496E05" w:rsidRDefault="005E7606" w:rsidP="00E14612">
      <w:pPr>
        <w:spacing w:after="0" w:line="240" w:lineRule="auto"/>
        <w:jc w:val="center"/>
      </w:pPr>
      <w:r>
        <w:pict>
          <v:shape id="_x0000_i1113" type="#_x0000_t75" style="width:495.25pt;height:253.55pt">
            <v:imagedata r:id="rId113" o:title="LEMZ294"/>
          </v:shape>
        </w:pict>
      </w:r>
    </w:p>
    <w:p w:rsidR="00E60FB4" w:rsidRPr="00E14612" w:rsidRDefault="00E14612" w:rsidP="00E14612">
      <w:pPr>
        <w:pStyle w:val="af6"/>
        <w:jc w:val="center"/>
        <w:rPr>
          <w:rFonts w:ascii="Times New Roman" w:eastAsia="Times New Roman" w:hAnsi="Times New Roman" w:cs="Times New Roman"/>
          <w:b/>
          <w:i w:val="0"/>
          <w:iCs w:val="0"/>
          <w:sz w:val="22"/>
          <w:szCs w:val="22"/>
        </w:rPr>
      </w:pPr>
      <w:bookmarkStart w:id="59" w:name="_Ref2245423"/>
      <w:r w:rsidRPr="00E14612">
        <w:rPr>
          <w:rFonts w:ascii="Times New Roman" w:eastAsia="Times New Roman" w:hAnsi="Times New Roman" w:cs="Times New Roman"/>
          <w:b/>
          <w:i w:val="0"/>
          <w:iCs w:val="0"/>
          <w:sz w:val="22"/>
          <w:szCs w:val="22"/>
        </w:rPr>
        <w:t xml:space="preserve">Рисунок </w:t>
      </w:r>
      <w:r w:rsidR="0014590D" w:rsidRPr="00E14612">
        <w:rPr>
          <w:rFonts w:ascii="Times New Roman" w:eastAsia="Times New Roman" w:hAnsi="Times New Roman" w:cs="Times New Roman"/>
          <w:b/>
          <w:i w:val="0"/>
          <w:iCs w:val="0"/>
          <w:sz w:val="22"/>
          <w:szCs w:val="22"/>
        </w:rPr>
        <w:fldChar w:fldCharType="begin"/>
      </w:r>
      <w:r w:rsidRPr="00E14612">
        <w:rPr>
          <w:rFonts w:ascii="Times New Roman" w:eastAsia="Times New Roman" w:hAnsi="Times New Roman" w:cs="Times New Roman"/>
          <w:b/>
          <w:i w:val="0"/>
          <w:iCs w:val="0"/>
          <w:sz w:val="22"/>
          <w:szCs w:val="22"/>
        </w:rPr>
        <w:instrText xml:space="preserve"> SEQ Рисунок \* ARABIC </w:instrText>
      </w:r>
      <w:r w:rsidR="0014590D" w:rsidRPr="00E14612">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38</w:t>
      </w:r>
      <w:r w:rsidR="0014590D" w:rsidRPr="00E14612">
        <w:rPr>
          <w:rFonts w:ascii="Times New Roman" w:eastAsia="Times New Roman" w:hAnsi="Times New Roman" w:cs="Times New Roman"/>
          <w:b/>
          <w:i w:val="0"/>
          <w:iCs w:val="0"/>
          <w:sz w:val="22"/>
          <w:szCs w:val="22"/>
        </w:rPr>
        <w:fldChar w:fldCharType="end"/>
      </w:r>
      <w:bookmarkEnd w:id="59"/>
      <w:r w:rsidRPr="005C02F6">
        <w:rPr>
          <w:rFonts w:ascii="Times New Roman" w:eastAsia="Times New Roman" w:hAnsi="Times New Roman" w:cs="Times New Roman"/>
          <w:b/>
          <w:i w:val="0"/>
          <w:iCs w:val="0"/>
          <w:sz w:val="22"/>
          <w:szCs w:val="22"/>
        </w:rPr>
        <w:t xml:space="preserve"> </w:t>
      </w:r>
      <w:r>
        <w:rPr>
          <w:rFonts w:ascii="Times New Roman" w:eastAsia="Times New Roman" w:hAnsi="Times New Roman" w:cs="Times New Roman"/>
          <w:b/>
          <w:i w:val="0"/>
          <w:iCs w:val="0"/>
          <w:sz w:val="22"/>
          <w:szCs w:val="22"/>
        </w:rPr>
        <w:t>-</w:t>
      </w:r>
      <w:r w:rsidRPr="005C02F6">
        <w:rPr>
          <w:rFonts w:ascii="Times New Roman" w:eastAsia="Times New Roman" w:hAnsi="Times New Roman" w:cs="Times New Roman"/>
          <w:b/>
          <w:i w:val="0"/>
          <w:iCs w:val="0"/>
          <w:sz w:val="22"/>
          <w:szCs w:val="22"/>
        </w:rPr>
        <w:t xml:space="preserve"> </w:t>
      </w:r>
      <w:r>
        <w:rPr>
          <w:rFonts w:ascii="Times New Roman" w:eastAsia="Times New Roman" w:hAnsi="Times New Roman" w:cs="Times New Roman"/>
          <w:b/>
          <w:i w:val="0"/>
          <w:iCs w:val="0"/>
          <w:sz w:val="22"/>
          <w:szCs w:val="22"/>
        </w:rPr>
        <w:t xml:space="preserve">Закладка «Схема Комплекса» </w:t>
      </w:r>
    </w:p>
    <w:p w:rsidR="0064188D" w:rsidRDefault="003060E2" w:rsidP="00714268">
      <w:pPr>
        <w:spacing w:after="0" w:line="240" w:lineRule="auto"/>
        <w:ind w:firstLine="284"/>
        <w:jc w:val="both"/>
        <w:rPr>
          <w:rFonts w:ascii="Times New Roman" w:hAnsi="Times New Roman" w:cs="Times New Roman"/>
          <w:sz w:val="24"/>
          <w:szCs w:val="24"/>
        </w:rPr>
      </w:pPr>
      <w:r w:rsidRPr="003060E2">
        <w:rPr>
          <w:rFonts w:ascii="Times New Roman" w:hAnsi="Times New Roman" w:cs="Times New Roman"/>
          <w:sz w:val="24"/>
          <w:szCs w:val="24"/>
        </w:rPr>
        <w:t>Все системные объекты комплекса отображаются в виде списка</w:t>
      </w:r>
      <w:r>
        <w:rPr>
          <w:rFonts w:ascii="Times New Roman" w:hAnsi="Times New Roman" w:cs="Times New Roman"/>
          <w:sz w:val="24"/>
          <w:szCs w:val="24"/>
        </w:rPr>
        <w:t>, который расположен слева.</w:t>
      </w:r>
      <w:r w:rsidRPr="003060E2">
        <w:rPr>
          <w:rFonts w:ascii="Times New Roman" w:hAnsi="Times New Roman" w:cs="Times New Roman"/>
          <w:sz w:val="24"/>
          <w:szCs w:val="24"/>
        </w:rPr>
        <w:t xml:space="preserve"> </w:t>
      </w:r>
      <w:r w:rsidR="00714268">
        <w:rPr>
          <w:rFonts w:ascii="Times New Roman" w:hAnsi="Times New Roman" w:cs="Times New Roman"/>
          <w:sz w:val="24"/>
          <w:szCs w:val="24"/>
        </w:rPr>
        <w:t>Список формируется в виде дерева. Внешний вид списка меняется в</w:t>
      </w:r>
      <w:r w:rsidR="005C02F6" w:rsidRPr="005C02F6">
        <w:rPr>
          <w:rFonts w:ascii="Times New Roman" w:hAnsi="Times New Roman" w:cs="Times New Roman"/>
          <w:sz w:val="24"/>
          <w:szCs w:val="24"/>
        </w:rPr>
        <w:t xml:space="preserve"> зависимости от выбранной закладки </w:t>
      </w:r>
      <w:r w:rsidR="00714268">
        <w:rPr>
          <w:rFonts w:ascii="Times New Roman" w:hAnsi="Times New Roman" w:cs="Times New Roman"/>
          <w:sz w:val="24"/>
          <w:szCs w:val="24"/>
        </w:rPr>
        <w:t xml:space="preserve">«По типам» или «По расположению». Закладки находятся </w:t>
      </w:r>
      <w:r w:rsidR="00094AF2">
        <w:rPr>
          <w:rFonts w:ascii="Times New Roman" w:hAnsi="Times New Roman" w:cs="Times New Roman"/>
          <w:sz w:val="24"/>
          <w:szCs w:val="24"/>
        </w:rPr>
        <w:t>под</w:t>
      </w:r>
      <w:r w:rsidR="00714268">
        <w:rPr>
          <w:rFonts w:ascii="Times New Roman" w:hAnsi="Times New Roman" w:cs="Times New Roman"/>
          <w:sz w:val="24"/>
          <w:szCs w:val="24"/>
        </w:rPr>
        <w:t xml:space="preserve"> списк</w:t>
      </w:r>
      <w:r w:rsidR="00094AF2">
        <w:rPr>
          <w:rFonts w:ascii="Times New Roman" w:hAnsi="Times New Roman" w:cs="Times New Roman"/>
          <w:sz w:val="24"/>
          <w:szCs w:val="24"/>
        </w:rPr>
        <w:t>ом</w:t>
      </w:r>
      <w:r w:rsidR="00714268">
        <w:rPr>
          <w:rFonts w:ascii="Times New Roman" w:hAnsi="Times New Roman" w:cs="Times New Roman"/>
          <w:sz w:val="24"/>
          <w:szCs w:val="24"/>
        </w:rPr>
        <w:t xml:space="preserve">. Если выбрана закладка «По типам», то список всех системных объектов будет представлен по </w:t>
      </w:r>
      <w:r w:rsidR="00094AF2">
        <w:rPr>
          <w:rFonts w:ascii="Times New Roman" w:hAnsi="Times New Roman" w:cs="Times New Roman"/>
          <w:sz w:val="24"/>
          <w:szCs w:val="24"/>
        </w:rPr>
        <w:t xml:space="preserve">их </w:t>
      </w:r>
      <w:r w:rsidR="00714268">
        <w:rPr>
          <w:rFonts w:ascii="Times New Roman" w:hAnsi="Times New Roman" w:cs="Times New Roman"/>
          <w:sz w:val="24"/>
          <w:szCs w:val="24"/>
        </w:rPr>
        <w:t>типам</w:t>
      </w:r>
      <w:r w:rsidR="00094AF2">
        <w:rPr>
          <w:rFonts w:ascii="Times New Roman" w:hAnsi="Times New Roman" w:cs="Times New Roman"/>
          <w:sz w:val="24"/>
          <w:szCs w:val="24"/>
        </w:rPr>
        <w:t xml:space="preserve">,      см. </w:t>
      </w:r>
      <w:hyperlink w:anchor="_4.1_Создание_системного" w:history="1">
        <w:r w:rsidR="00094AF2" w:rsidRPr="00094AF2">
          <w:rPr>
            <w:rStyle w:val="a6"/>
            <w:rFonts w:ascii="Times New Roman" w:hAnsi="Times New Roman" w:cs="Times New Roman"/>
            <w:sz w:val="24"/>
            <w:szCs w:val="24"/>
          </w:rPr>
          <w:t>пункт 4.1 «Создание системного объекта»</w:t>
        </w:r>
      </w:hyperlink>
      <w:r w:rsidR="00094AF2">
        <w:rPr>
          <w:rFonts w:ascii="Times New Roman" w:hAnsi="Times New Roman" w:cs="Times New Roman"/>
          <w:sz w:val="24"/>
          <w:szCs w:val="24"/>
        </w:rPr>
        <w:t xml:space="preserve"> настоящей инструкции</w:t>
      </w:r>
      <w:r w:rsidR="00714268">
        <w:rPr>
          <w:rFonts w:ascii="Times New Roman" w:hAnsi="Times New Roman" w:cs="Times New Roman"/>
          <w:sz w:val="24"/>
          <w:szCs w:val="24"/>
        </w:rPr>
        <w:t xml:space="preserve">. Если выбрана закладка «По расположению», то список всех системных объектов будет представлен по </w:t>
      </w:r>
      <w:r w:rsidR="00094AF2">
        <w:rPr>
          <w:rFonts w:ascii="Times New Roman" w:hAnsi="Times New Roman" w:cs="Times New Roman"/>
          <w:sz w:val="24"/>
          <w:szCs w:val="24"/>
        </w:rPr>
        <w:t>логической группировке, которая определяется при их создании (н</w:t>
      </w:r>
      <w:r w:rsidR="00714268">
        <w:rPr>
          <w:rFonts w:ascii="Times New Roman" w:hAnsi="Times New Roman" w:cs="Times New Roman"/>
          <w:sz w:val="24"/>
          <w:szCs w:val="24"/>
        </w:rPr>
        <w:t>апример, по стойкам, комнатам или стендам</w:t>
      </w:r>
      <w:r w:rsidR="00094AF2">
        <w:rPr>
          <w:rFonts w:ascii="Times New Roman" w:hAnsi="Times New Roman" w:cs="Times New Roman"/>
          <w:sz w:val="24"/>
          <w:szCs w:val="24"/>
        </w:rPr>
        <w:t xml:space="preserve"> и т.п.), см. </w:t>
      </w:r>
      <w:hyperlink w:anchor="_4.5.2_Логическая_группировка" w:history="1">
        <w:r w:rsidR="00094AF2" w:rsidRPr="00094AF2">
          <w:rPr>
            <w:rStyle w:val="a6"/>
            <w:rFonts w:ascii="Times New Roman" w:hAnsi="Times New Roman" w:cs="Times New Roman"/>
            <w:sz w:val="24"/>
            <w:szCs w:val="24"/>
          </w:rPr>
          <w:t>пункт 4.5.2 «Логическая группировка объектов»</w:t>
        </w:r>
      </w:hyperlink>
      <w:r w:rsidR="00094AF2">
        <w:rPr>
          <w:rFonts w:ascii="Times New Roman" w:hAnsi="Times New Roman" w:cs="Times New Roman"/>
          <w:sz w:val="24"/>
          <w:szCs w:val="24"/>
        </w:rPr>
        <w:t xml:space="preserve"> настоящей инструкции</w:t>
      </w:r>
      <w:r w:rsidR="00714268">
        <w:rPr>
          <w:rFonts w:ascii="Times New Roman" w:hAnsi="Times New Roman" w:cs="Times New Roman"/>
          <w:sz w:val="24"/>
          <w:szCs w:val="24"/>
        </w:rPr>
        <w:t xml:space="preserve">.   </w:t>
      </w:r>
      <w:r w:rsidR="00825496" w:rsidRPr="003060E2">
        <w:rPr>
          <w:rFonts w:ascii="Times New Roman" w:hAnsi="Times New Roman" w:cs="Times New Roman"/>
          <w:sz w:val="24"/>
          <w:szCs w:val="24"/>
        </w:rPr>
        <w:t xml:space="preserve"> </w:t>
      </w:r>
    </w:p>
    <w:p w:rsidR="0050342F" w:rsidRDefault="0050342F" w:rsidP="0064188D">
      <w:pPr>
        <w:spacing w:after="0" w:line="240" w:lineRule="auto"/>
        <w:ind w:firstLine="284"/>
        <w:jc w:val="both"/>
        <w:rPr>
          <w:rFonts w:ascii="Times New Roman" w:hAnsi="Times New Roman" w:cs="Times New Roman"/>
          <w:sz w:val="24"/>
          <w:szCs w:val="24"/>
        </w:rPr>
      </w:pPr>
    </w:p>
    <w:p w:rsidR="003060E2" w:rsidRDefault="003060E2" w:rsidP="0064188D">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На панели инструментов </w:t>
      </w:r>
      <w:r w:rsidR="00D3537F">
        <w:rPr>
          <w:rFonts w:ascii="Times New Roman" w:hAnsi="Times New Roman" w:cs="Times New Roman"/>
          <w:sz w:val="24"/>
          <w:szCs w:val="24"/>
        </w:rPr>
        <w:t>находятся кнопки, которые относятся к работе со схемой:</w:t>
      </w:r>
    </w:p>
    <w:p w:rsidR="00D3537F" w:rsidRPr="001A71DB" w:rsidRDefault="00D3537F" w:rsidP="0064188D">
      <w:pPr>
        <w:spacing w:after="0" w:line="240" w:lineRule="auto"/>
        <w:ind w:firstLine="284"/>
        <w:jc w:val="both"/>
        <w:rPr>
          <w:rFonts w:ascii="Times New Roman" w:hAnsi="Times New Roman" w:cs="Times New Roman"/>
          <w:sz w:val="18"/>
          <w:szCs w:val="18"/>
        </w:rPr>
      </w:pPr>
    </w:p>
    <w:p w:rsidR="00D3537F" w:rsidRDefault="005E7606" w:rsidP="00B37286">
      <w:pPr>
        <w:spacing w:before="40" w:after="0" w:line="240" w:lineRule="auto"/>
        <w:ind w:firstLine="284"/>
        <w:jc w:val="both"/>
      </w:pPr>
      <w:r w:rsidRPr="0014590D">
        <w:rPr>
          <w:rFonts w:ascii="Times New Roman" w:hAnsi="Times New Roman" w:cs="Times New Roman"/>
          <w:b/>
          <w:sz w:val="24"/>
          <w:szCs w:val="24"/>
        </w:rPr>
        <w:pict>
          <v:shape id="_x0000_i1114" type="#_x0000_t75" style="width:20.05pt;height:20.05pt">
            <v:imagedata r:id="rId114" o:title="LEMZ296"/>
          </v:shape>
        </w:pict>
      </w:r>
      <w:r w:rsidR="00D3537F">
        <w:rPr>
          <w:rFonts w:ascii="Times New Roman" w:eastAsia="Times New Roman" w:hAnsi="Times New Roman" w:cs="Times New Roman"/>
          <w:b/>
          <w:sz w:val="24"/>
          <w:szCs w:val="24"/>
        </w:rPr>
        <w:t xml:space="preserve"> </w:t>
      </w:r>
      <w:r w:rsidR="00D3537F">
        <w:rPr>
          <w:rFonts w:ascii="Times New Roman" w:hAnsi="Times New Roman" w:cs="Times New Roman"/>
          <w:b/>
          <w:sz w:val="24"/>
          <w:szCs w:val="24"/>
        </w:rPr>
        <w:t xml:space="preserve">- </w:t>
      </w:r>
      <w:r w:rsidR="00D3537F">
        <w:rPr>
          <w:rFonts w:ascii="Times New Roman" w:hAnsi="Times New Roman" w:cs="Times New Roman"/>
          <w:sz w:val="24"/>
          <w:szCs w:val="24"/>
        </w:rPr>
        <w:t>переключение между режимами работы «мыши». Если кнопка нажата, то панорамирование схемы осуществляется за свободное пространство между объектами. Если кнопка не нажата – выбирается нескольких объектов на схеме.</w:t>
      </w:r>
    </w:p>
    <w:p w:rsidR="00D3537F" w:rsidRDefault="00D3537F" w:rsidP="00D3537F">
      <w:pPr>
        <w:spacing w:after="0" w:line="240" w:lineRule="auto"/>
        <w:ind w:firstLine="284"/>
        <w:rPr>
          <w:rFonts w:ascii="Times New Roman" w:hAnsi="Times New Roman" w:cs="Times New Roman"/>
          <w:b/>
          <w:sz w:val="24"/>
          <w:szCs w:val="24"/>
        </w:rPr>
      </w:pPr>
    </w:p>
    <w:p w:rsidR="00D3537F" w:rsidRDefault="005E7606" w:rsidP="00B37286">
      <w:pPr>
        <w:spacing w:before="40" w:after="0" w:line="240" w:lineRule="auto"/>
        <w:ind w:firstLine="284"/>
      </w:pPr>
      <w:r w:rsidRPr="0014590D">
        <w:rPr>
          <w:rFonts w:ascii="Times New Roman" w:hAnsi="Times New Roman" w:cs="Times New Roman"/>
          <w:b/>
          <w:sz w:val="24"/>
          <w:szCs w:val="24"/>
        </w:rPr>
        <w:pict>
          <v:shape id="_x0000_i1115" type="#_x0000_t75" style="width:20.05pt;height:20.05pt">
            <v:imagedata r:id="rId115" o:title="LEMZ297"/>
          </v:shape>
        </w:pict>
      </w:r>
      <w:r w:rsidR="00D3537F">
        <w:rPr>
          <w:rFonts w:ascii="Times New Roman" w:eastAsia="Times New Roman" w:hAnsi="Times New Roman" w:cs="Times New Roman"/>
          <w:b/>
          <w:sz w:val="24"/>
          <w:szCs w:val="24"/>
        </w:rPr>
        <w:t xml:space="preserve"> </w:t>
      </w:r>
      <w:r w:rsidR="00E174F6">
        <w:rPr>
          <w:rFonts w:ascii="Times New Roman" w:eastAsia="Times New Roman" w:hAnsi="Times New Roman" w:cs="Times New Roman"/>
          <w:b/>
          <w:sz w:val="24"/>
          <w:szCs w:val="24"/>
        </w:rPr>
        <w:t xml:space="preserve"> </w:t>
      </w:r>
      <w:r w:rsidR="00D3537F">
        <w:rPr>
          <w:rFonts w:ascii="Times New Roman" w:hAnsi="Times New Roman" w:cs="Times New Roman"/>
          <w:b/>
          <w:sz w:val="24"/>
          <w:szCs w:val="24"/>
        </w:rPr>
        <w:t xml:space="preserve">- </w:t>
      </w:r>
      <w:r w:rsidR="00D3537F">
        <w:rPr>
          <w:rFonts w:ascii="Times New Roman" w:hAnsi="Times New Roman" w:cs="Times New Roman"/>
          <w:sz w:val="24"/>
          <w:szCs w:val="24"/>
        </w:rPr>
        <w:t>блокировка перемещения объектов на схеме.</w:t>
      </w:r>
    </w:p>
    <w:p w:rsidR="00D3537F" w:rsidRPr="00AA1E96" w:rsidRDefault="005E7606" w:rsidP="00D3537F">
      <w:pPr>
        <w:spacing w:after="0" w:line="240" w:lineRule="auto"/>
        <w:ind w:firstLine="284"/>
        <w:rPr>
          <w:rFonts w:ascii="Times New Roman" w:hAnsi="Times New Roman" w:cs="Times New Roman"/>
          <w:sz w:val="24"/>
          <w:szCs w:val="24"/>
        </w:rPr>
      </w:pPr>
      <w:r w:rsidRPr="0014590D">
        <w:rPr>
          <w:rFonts w:ascii="Times New Roman" w:hAnsi="Times New Roman" w:cs="Times New Roman"/>
          <w:b/>
          <w:sz w:val="24"/>
          <w:szCs w:val="24"/>
        </w:rPr>
        <w:pict>
          <v:shape id="_x0000_i1116" type="#_x0000_t75" style="width:20.05pt;height:20.05pt">
            <v:imagedata r:id="rId116" o:title="LEMZ295"/>
          </v:shape>
        </w:pict>
      </w:r>
      <w:r w:rsidR="00AA1E96">
        <w:rPr>
          <w:rFonts w:ascii="Times New Roman" w:hAnsi="Times New Roman" w:cs="Times New Roman"/>
          <w:b/>
          <w:sz w:val="24"/>
          <w:szCs w:val="24"/>
        </w:rPr>
        <w:t xml:space="preserve"> </w:t>
      </w:r>
      <w:r w:rsidR="00E174F6">
        <w:rPr>
          <w:rFonts w:ascii="Times New Roman" w:hAnsi="Times New Roman" w:cs="Times New Roman"/>
          <w:b/>
          <w:sz w:val="24"/>
          <w:szCs w:val="24"/>
        </w:rPr>
        <w:t xml:space="preserve"> </w:t>
      </w:r>
      <w:r w:rsidR="00AA1E96">
        <w:rPr>
          <w:rFonts w:ascii="Times New Roman" w:hAnsi="Times New Roman" w:cs="Times New Roman"/>
          <w:b/>
          <w:sz w:val="24"/>
          <w:szCs w:val="24"/>
        </w:rPr>
        <w:t xml:space="preserve">- </w:t>
      </w:r>
      <w:r w:rsidR="00AA1E96" w:rsidRPr="00AA1E96">
        <w:rPr>
          <w:rFonts w:ascii="Times New Roman" w:hAnsi="Times New Roman" w:cs="Times New Roman"/>
          <w:sz w:val="24"/>
          <w:szCs w:val="24"/>
        </w:rPr>
        <w:t>перемещение объектов на схеме разрешено.</w:t>
      </w:r>
    </w:p>
    <w:p w:rsidR="00AA1E96" w:rsidRDefault="00AA1E96" w:rsidP="00D3537F">
      <w:pPr>
        <w:spacing w:after="0" w:line="240" w:lineRule="auto"/>
        <w:ind w:firstLine="284"/>
        <w:rPr>
          <w:rFonts w:ascii="Times New Roman" w:hAnsi="Times New Roman" w:cs="Times New Roman"/>
          <w:b/>
          <w:sz w:val="24"/>
          <w:szCs w:val="24"/>
        </w:rPr>
      </w:pPr>
    </w:p>
    <w:p w:rsidR="00D3537F" w:rsidRDefault="005E7606" w:rsidP="001A71DB">
      <w:pPr>
        <w:spacing w:before="60" w:after="0" w:line="240" w:lineRule="auto"/>
        <w:ind w:firstLine="284"/>
        <w:rPr>
          <w:rFonts w:ascii="Times New Roman" w:hAnsi="Times New Roman" w:cs="Times New Roman"/>
          <w:sz w:val="24"/>
          <w:szCs w:val="24"/>
        </w:rPr>
      </w:pPr>
      <w:r w:rsidRPr="0014590D">
        <w:rPr>
          <w:rFonts w:ascii="Times New Roman" w:hAnsi="Times New Roman" w:cs="Times New Roman"/>
          <w:b/>
          <w:sz w:val="24"/>
          <w:szCs w:val="24"/>
        </w:rPr>
        <w:pict>
          <v:shape id="_x0000_i1117" type="#_x0000_t75" style="width:20.05pt;height:20.05pt">
            <v:imagedata r:id="rId117" o:title="LEMZ299"/>
          </v:shape>
        </w:pict>
      </w:r>
      <w:r w:rsidR="00D3537F">
        <w:rPr>
          <w:rFonts w:ascii="Times New Roman" w:eastAsia="Times New Roman" w:hAnsi="Times New Roman" w:cs="Times New Roman"/>
          <w:b/>
          <w:sz w:val="24"/>
          <w:szCs w:val="24"/>
        </w:rPr>
        <w:t xml:space="preserve"> </w:t>
      </w:r>
      <w:r w:rsidR="00E174F6">
        <w:rPr>
          <w:rFonts w:ascii="Times New Roman" w:eastAsia="Times New Roman" w:hAnsi="Times New Roman" w:cs="Times New Roman"/>
          <w:b/>
          <w:sz w:val="24"/>
          <w:szCs w:val="24"/>
        </w:rPr>
        <w:t xml:space="preserve"> </w:t>
      </w:r>
      <w:r w:rsidR="00D3537F">
        <w:rPr>
          <w:rFonts w:ascii="Times New Roman" w:hAnsi="Times New Roman" w:cs="Times New Roman"/>
          <w:b/>
          <w:sz w:val="24"/>
          <w:szCs w:val="24"/>
        </w:rPr>
        <w:t xml:space="preserve">- </w:t>
      </w:r>
      <w:r w:rsidR="00D3537F">
        <w:rPr>
          <w:rFonts w:ascii="Times New Roman" w:hAnsi="Times New Roman" w:cs="Times New Roman"/>
          <w:sz w:val="24"/>
          <w:szCs w:val="24"/>
        </w:rPr>
        <w:t>удаление выделенного объекта на схеме.</w:t>
      </w:r>
    </w:p>
    <w:p w:rsidR="00860907" w:rsidRDefault="00860907" w:rsidP="00D3537F">
      <w:pPr>
        <w:spacing w:after="0" w:line="240" w:lineRule="auto"/>
        <w:ind w:firstLine="284"/>
      </w:pPr>
    </w:p>
    <w:p w:rsidR="00860907" w:rsidRDefault="005E7606" w:rsidP="00B37286">
      <w:pPr>
        <w:spacing w:before="40" w:after="0" w:line="240" w:lineRule="auto"/>
        <w:ind w:firstLine="284"/>
        <w:rPr>
          <w:rFonts w:ascii="Times New Roman" w:hAnsi="Times New Roman" w:cs="Times New Roman"/>
          <w:sz w:val="24"/>
          <w:szCs w:val="24"/>
        </w:rPr>
      </w:pPr>
      <w:r>
        <w:pict>
          <v:shape id="_x0000_i1118" type="#_x0000_t75" style="width:20.05pt;height:20.05pt">
            <v:imagedata r:id="rId118" o:title="LEMZ298"/>
          </v:shape>
        </w:pict>
      </w:r>
      <w:r w:rsidR="00860907">
        <w:t xml:space="preserve"> </w:t>
      </w:r>
      <w:r w:rsidR="00E174F6">
        <w:t xml:space="preserve"> </w:t>
      </w:r>
      <w:r w:rsidR="00860907">
        <w:rPr>
          <w:rFonts w:ascii="Times New Roman" w:hAnsi="Times New Roman" w:cs="Times New Roman"/>
          <w:b/>
          <w:sz w:val="24"/>
          <w:szCs w:val="24"/>
        </w:rPr>
        <w:t>-</w:t>
      </w:r>
      <w:r w:rsidR="00860907" w:rsidRPr="00860907">
        <w:rPr>
          <w:rFonts w:ascii="Times New Roman" w:hAnsi="Times New Roman" w:cs="Times New Roman"/>
          <w:sz w:val="24"/>
          <w:szCs w:val="24"/>
        </w:rPr>
        <w:t xml:space="preserve"> выделение нескольких объектов на схеме.</w:t>
      </w:r>
    </w:p>
    <w:p w:rsidR="001A71DB" w:rsidRDefault="001A71DB" w:rsidP="001A71DB">
      <w:pPr>
        <w:spacing w:after="0" w:line="240" w:lineRule="auto"/>
        <w:ind w:firstLine="284"/>
        <w:rPr>
          <w:rFonts w:ascii="Times New Roman" w:hAnsi="Times New Roman" w:cs="Times New Roman"/>
          <w:sz w:val="24"/>
          <w:szCs w:val="24"/>
        </w:rPr>
      </w:pPr>
      <w:r>
        <w:object w:dxaOrig="405" w:dyaOrig="435">
          <v:shape id="_x0000_i1119" type="#_x0000_t75" style="width:21.3pt;height:21.9pt" o:ole="">
            <v:imagedata r:id="rId119" o:title=""/>
          </v:shape>
          <o:OLEObject Type="Embed" ProgID="Unknown" ShapeID="_x0000_i1119" DrawAspect="Content" ObjectID="_1735556279" r:id="rId120"/>
        </w:object>
      </w:r>
      <w:r>
        <w:t xml:space="preserve">  </w:t>
      </w:r>
      <w:r w:rsidRPr="00B63507">
        <w:rPr>
          <w:rFonts w:ascii="Times New Roman" w:hAnsi="Times New Roman" w:cs="Times New Roman"/>
          <w:b/>
          <w:sz w:val="24"/>
          <w:szCs w:val="24"/>
        </w:rPr>
        <w:t>-</w:t>
      </w:r>
      <w:r w:rsidRPr="001737CC">
        <w:rPr>
          <w:rFonts w:ascii="Times New Roman" w:hAnsi="Times New Roman" w:cs="Times New Roman"/>
          <w:sz w:val="24"/>
          <w:szCs w:val="24"/>
        </w:rPr>
        <w:t xml:space="preserve"> добавлен</w:t>
      </w:r>
      <w:r>
        <w:rPr>
          <w:rFonts w:ascii="Times New Roman" w:hAnsi="Times New Roman" w:cs="Times New Roman"/>
          <w:sz w:val="24"/>
          <w:szCs w:val="24"/>
        </w:rPr>
        <w:t>ие</w:t>
      </w:r>
      <w:r w:rsidRPr="001737CC">
        <w:rPr>
          <w:rFonts w:ascii="Times New Roman" w:hAnsi="Times New Roman" w:cs="Times New Roman"/>
          <w:sz w:val="24"/>
          <w:szCs w:val="24"/>
        </w:rPr>
        <w:t xml:space="preserve"> прямоугольных границ.</w:t>
      </w:r>
    </w:p>
    <w:p w:rsidR="001A71DB" w:rsidRDefault="005E7606" w:rsidP="001A71DB">
      <w:pPr>
        <w:spacing w:before="40" w:after="0" w:line="240" w:lineRule="auto"/>
        <w:ind w:firstLine="284"/>
        <w:rPr>
          <w:rFonts w:ascii="Times New Roman" w:hAnsi="Times New Roman" w:cs="Times New Roman"/>
          <w:sz w:val="24"/>
          <w:szCs w:val="24"/>
        </w:rPr>
      </w:pPr>
      <w:r w:rsidRPr="0014590D">
        <w:rPr>
          <w:rFonts w:ascii="Times New Roman" w:hAnsi="Times New Roman" w:cs="Times New Roman"/>
          <w:sz w:val="24"/>
          <w:szCs w:val="24"/>
        </w:rPr>
        <w:pict>
          <v:shape id="_x0000_i1120" type="#_x0000_t75" style="width:20.05pt;height:20.05pt">
            <v:imagedata r:id="rId121" o:title="LEMZ301"/>
          </v:shape>
        </w:pict>
      </w:r>
      <w:r w:rsidR="001A71DB">
        <w:rPr>
          <w:rFonts w:ascii="Times New Roman" w:hAnsi="Times New Roman" w:cs="Times New Roman"/>
          <w:sz w:val="24"/>
          <w:szCs w:val="24"/>
        </w:rPr>
        <w:t xml:space="preserve"> </w:t>
      </w:r>
      <w:r w:rsidR="001A71DB" w:rsidRPr="00DC2542">
        <w:rPr>
          <w:rFonts w:ascii="Times New Roman" w:hAnsi="Times New Roman" w:cs="Times New Roman"/>
          <w:b/>
          <w:sz w:val="24"/>
          <w:szCs w:val="24"/>
        </w:rPr>
        <w:t>-</w:t>
      </w:r>
      <w:r w:rsidR="001A71DB">
        <w:rPr>
          <w:rFonts w:ascii="Times New Roman" w:hAnsi="Times New Roman" w:cs="Times New Roman"/>
          <w:sz w:val="24"/>
          <w:szCs w:val="24"/>
        </w:rPr>
        <w:t xml:space="preserve"> </w:t>
      </w:r>
      <w:r w:rsidR="001A71DB" w:rsidRPr="008670FC">
        <w:rPr>
          <w:rFonts w:ascii="Times New Roman" w:hAnsi="Times New Roman" w:cs="Times New Roman"/>
          <w:sz w:val="24"/>
          <w:szCs w:val="24"/>
        </w:rPr>
        <w:t>добавление текст</w:t>
      </w:r>
      <w:r w:rsidR="001A71DB">
        <w:rPr>
          <w:rFonts w:ascii="Times New Roman" w:hAnsi="Times New Roman" w:cs="Times New Roman"/>
          <w:sz w:val="24"/>
          <w:szCs w:val="24"/>
        </w:rPr>
        <w:t xml:space="preserve">а. </w:t>
      </w:r>
    </w:p>
    <w:p w:rsidR="00B80802" w:rsidRPr="000722F4" w:rsidRDefault="005E7606" w:rsidP="00D3537F">
      <w:pPr>
        <w:spacing w:after="0" w:line="240" w:lineRule="auto"/>
        <w:ind w:firstLine="284"/>
        <w:rPr>
          <w:rFonts w:ascii="Times New Roman" w:hAnsi="Times New Roman" w:cs="Times New Roman"/>
          <w:sz w:val="24"/>
          <w:szCs w:val="24"/>
        </w:rPr>
      </w:pPr>
      <w:r w:rsidRPr="0014590D">
        <w:rPr>
          <w:rFonts w:ascii="Times New Roman" w:hAnsi="Times New Roman" w:cs="Times New Roman"/>
          <w:sz w:val="24"/>
          <w:szCs w:val="24"/>
        </w:rPr>
        <w:lastRenderedPageBreak/>
        <w:pict>
          <v:shape id="_x0000_i1121" type="#_x0000_t75" style="width:189.1pt;height:20.65pt">
            <v:imagedata r:id="rId122" o:title="LEMZ300"/>
          </v:shape>
        </w:pict>
      </w:r>
      <w:r w:rsidR="00B80802">
        <w:rPr>
          <w:rFonts w:ascii="Times New Roman" w:hAnsi="Times New Roman" w:cs="Times New Roman"/>
          <w:sz w:val="24"/>
          <w:szCs w:val="24"/>
        </w:rPr>
        <w:t xml:space="preserve"> </w:t>
      </w:r>
      <w:r w:rsidR="00B80802" w:rsidRPr="00B80802">
        <w:rPr>
          <w:rFonts w:ascii="Times New Roman" w:hAnsi="Times New Roman" w:cs="Times New Roman"/>
          <w:b/>
          <w:sz w:val="24"/>
          <w:szCs w:val="24"/>
        </w:rPr>
        <w:t>-</w:t>
      </w:r>
      <w:r w:rsidR="00B80802">
        <w:rPr>
          <w:rFonts w:ascii="Times New Roman" w:hAnsi="Times New Roman" w:cs="Times New Roman"/>
          <w:sz w:val="24"/>
          <w:szCs w:val="24"/>
        </w:rPr>
        <w:t xml:space="preserve"> изменение масштаба отображения схемы с помощью процентов или перемещением ползунка линейки масштаба.</w:t>
      </w:r>
    </w:p>
    <w:p w:rsidR="00892116" w:rsidRPr="000722F4" w:rsidRDefault="00892116" w:rsidP="00D3537F">
      <w:pPr>
        <w:spacing w:after="0" w:line="240" w:lineRule="auto"/>
        <w:ind w:firstLine="284"/>
        <w:rPr>
          <w:rFonts w:ascii="Times New Roman" w:hAnsi="Times New Roman" w:cs="Times New Roman"/>
          <w:sz w:val="24"/>
          <w:szCs w:val="24"/>
        </w:rPr>
      </w:pPr>
    </w:p>
    <w:p w:rsidR="00BD0F7A" w:rsidRDefault="00BD0F7A" w:rsidP="001A71DB">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 </w:t>
      </w:r>
    </w:p>
    <w:p w:rsidR="00E174F6" w:rsidRPr="00912466" w:rsidRDefault="00E174F6" w:rsidP="00E174F6">
      <w:pPr>
        <w:pStyle w:val="3"/>
        <w:spacing w:after="0"/>
        <w:ind w:left="721" w:hanging="437"/>
        <w:rPr>
          <w:sz w:val="26"/>
          <w:szCs w:val="26"/>
        </w:rPr>
      </w:pPr>
      <w:bookmarkStart w:id="60" w:name="_4.5.1_Добавление_текста"/>
      <w:bookmarkStart w:id="61" w:name="_Toc124245544"/>
      <w:bookmarkEnd w:id="60"/>
      <w:r w:rsidRPr="00912466">
        <w:rPr>
          <w:sz w:val="26"/>
          <w:szCs w:val="26"/>
        </w:rPr>
        <w:t xml:space="preserve">4.5.1 </w:t>
      </w:r>
      <w:r w:rsidR="002C080C" w:rsidRPr="00912466">
        <w:rPr>
          <w:sz w:val="26"/>
          <w:szCs w:val="26"/>
        </w:rPr>
        <w:t xml:space="preserve">Добавление </w:t>
      </w:r>
      <w:r w:rsidRPr="00912466">
        <w:rPr>
          <w:sz w:val="26"/>
          <w:szCs w:val="26"/>
        </w:rPr>
        <w:t>текст</w:t>
      </w:r>
      <w:r w:rsidR="002C080C" w:rsidRPr="00912466">
        <w:rPr>
          <w:sz w:val="26"/>
          <w:szCs w:val="26"/>
        </w:rPr>
        <w:t>а</w:t>
      </w:r>
      <w:bookmarkEnd w:id="61"/>
    </w:p>
    <w:p w:rsidR="00E174F6" w:rsidRDefault="00E174F6" w:rsidP="00E174F6">
      <w:pPr>
        <w:spacing w:after="0" w:line="240" w:lineRule="auto"/>
        <w:ind w:firstLine="284"/>
        <w:outlineLvl w:val="0"/>
        <w:rPr>
          <w:rFonts w:ascii="Times New Roman" w:hAnsi="Times New Roman" w:cs="Times New Roman"/>
          <w:sz w:val="24"/>
          <w:szCs w:val="24"/>
        </w:rPr>
      </w:pPr>
    </w:p>
    <w:p w:rsidR="00E174F6" w:rsidRPr="001737CC" w:rsidRDefault="00E174F6" w:rsidP="00E174F6">
      <w:pPr>
        <w:spacing w:after="0" w:line="240" w:lineRule="auto"/>
        <w:ind w:firstLine="284"/>
        <w:outlineLvl w:val="0"/>
        <w:rPr>
          <w:rFonts w:ascii="Times New Roman" w:hAnsi="Times New Roman" w:cs="Times New Roman"/>
          <w:sz w:val="24"/>
          <w:szCs w:val="24"/>
        </w:rPr>
      </w:pPr>
      <w:r>
        <w:rPr>
          <w:rFonts w:ascii="Times New Roman" w:hAnsi="Times New Roman" w:cs="Times New Roman"/>
          <w:sz w:val="24"/>
          <w:szCs w:val="24"/>
        </w:rPr>
        <w:t xml:space="preserve">Для </w:t>
      </w:r>
      <w:r w:rsidR="002C080C">
        <w:rPr>
          <w:rFonts w:ascii="Times New Roman" w:hAnsi="Times New Roman" w:cs="Times New Roman"/>
          <w:sz w:val="24"/>
          <w:szCs w:val="24"/>
        </w:rPr>
        <w:t>добавления</w:t>
      </w:r>
      <w:r>
        <w:rPr>
          <w:rFonts w:ascii="Times New Roman" w:hAnsi="Times New Roman" w:cs="Times New Roman"/>
          <w:sz w:val="24"/>
          <w:szCs w:val="24"/>
        </w:rPr>
        <w:t xml:space="preserve"> и редактирования</w:t>
      </w:r>
      <w:r w:rsidRPr="001737CC">
        <w:rPr>
          <w:rFonts w:ascii="Times New Roman" w:hAnsi="Times New Roman" w:cs="Times New Roman"/>
          <w:sz w:val="24"/>
          <w:szCs w:val="24"/>
        </w:rPr>
        <w:t xml:space="preserve"> текст</w:t>
      </w:r>
      <w:r w:rsidR="002C080C">
        <w:rPr>
          <w:rFonts w:ascii="Times New Roman" w:hAnsi="Times New Roman" w:cs="Times New Roman"/>
          <w:sz w:val="24"/>
          <w:szCs w:val="24"/>
        </w:rPr>
        <w:t xml:space="preserve">а </w:t>
      </w:r>
      <w:r w:rsidR="008F0F70">
        <w:rPr>
          <w:rFonts w:ascii="Times New Roman" w:hAnsi="Times New Roman" w:cs="Times New Roman"/>
          <w:sz w:val="24"/>
          <w:szCs w:val="24"/>
        </w:rPr>
        <w:t xml:space="preserve">на схеме </w:t>
      </w:r>
      <w:r w:rsidR="002C080C">
        <w:rPr>
          <w:rFonts w:ascii="Times New Roman" w:hAnsi="Times New Roman" w:cs="Times New Roman"/>
          <w:sz w:val="24"/>
          <w:szCs w:val="24"/>
        </w:rPr>
        <w:t>используются следующие кнопки:</w:t>
      </w:r>
      <w:r w:rsidRPr="001737CC">
        <w:rPr>
          <w:rFonts w:ascii="Times New Roman" w:hAnsi="Times New Roman" w:cs="Times New Roman"/>
          <w:sz w:val="24"/>
          <w:szCs w:val="24"/>
        </w:rPr>
        <w:t xml:space="preserve"> </w:t>
      </w:r>
    </w:p>
    <w:p w:rsidR="00E174F6" w:rsidRDefault="00E174F6" w:rsidP="00D3537F">
      <w:pPr>
        <w:spacing w:after="0" w:line="240" w:lineRule="auto"/>
        <w:ind w:firstLine="284"/>
        <w:rPr>
          <w:rFonts w:ascii="Times New Roman" w:hAnsi="Times New Roman" w:cs="Times New Roman"/>
          <w:sz w:val="24"/>
          <w:szCs w:val="24"/>
        </w:rPr>
      </w:pPr>
    </w:p>
    <w:p w:rsidR="00B63507" w:rsidRDefault="005E7606" w:rsidP="00B37286">
      <w:pPr>
        <w:spacing w:before="40" w:after="0" w:line="240" w:lineRule="auto"/>
        <w:ind w:firstLine="284"/>
        <w:rPr>
          <w:rFonts w:ascii="Times New Roman" w:hAnsi="Times New Roman" w:cs="Times New Roman"/>
          <w:sz w:val="24"/>
          <w:szCs w:val="24"/>
        </w:rPr>
      </w:pPr>
      <w:r w:rsidRPr="0014590D">
        <w:rPr>
          <w:rFonts w:ascii="Times New Roman" w:hAnsi="Times New Roman" w:cs="Times New Roman"/>
          <w:sz w:val="24"/>
          <w:szCs w:val="24"/>
        </w:rPr>
        <w:pict>
          <v:shape id="_x0000_i1122" type="#_x0000_t75" style="width:20.05pt;height:20.05pt">
            <v:imagedata r:id="rId121" o:title="LEMZ301"/>
          </v:shape>
        </w:pict>
      </w:r>
      <w:r w:rsidR="00624DDF">
        <w:rPr>
          <w:rFonts w:ascii="Times New Roman" w:hAnsi="Times New Roman" w:cs="Times New Roman"/>
          <w:sz w:val="24"/>
          <w:szCs w:val="24"/>
        </w:rPr>
        <w:t xml:space="preserve"> </w:t>
      </w:r>
      <w:r w:rsidR="00DC2542" w:rsidRPr="00DC2542">
        <w:rPr>
          <w:rFonts w:ascii="Times New Roman" w:hAnsi="Times New Roman" w:cs="Times New Roman"/>
          <w:b/>
          <w:sz w:val="24"/>
          <w:szCs w:val="24"/>
        </w:rPr>
        <w:t>-</w:t>
      </w:r>
      <w:r w:rsidR="00624DDF">
        <w:rPr>
          <w:rFonts w:ascii="Times New Roman" w:hAnsi="Times New Roman" w:cs="Times New Roman"/>
          <w:sz w:val="24"/>
          <w:szCs w:val="24"/>
        </w:rPr>
        <w:t xml:space="preserve"> </w:t>
      </w:r>
      <w:r w:rsidR="00DC2542" w:rsidRPr="008670FC">
        <w:rPr>
          <w:rFonts w:ascii="Times New Roman" w:hAnsi="Times New Roman" w:cs="Times New Roman"/>
          <w:sz w:val="24"/>
          <w:szCs w:val="24"/>
        </w:rPr>
        <w:t>добавление текст</w:t>
      </w:r>
      <w:r w:rsidR="008670FC">
        <w:rPr>
          <w:rFonts w:ascii="Times New Roman" w:hAnsi="Times New Roman" w:cs="Times New Roman"/>
          <w:sz w:val="24"/>
          <w:szCs w:val="24"/>
        </w:rPr>
        <w:t>а</w:t>
      </w:r>
      <w:r w:rsidR="00DC2542">
        <w:rPr>
          <w:rFonts w:ascii="Times New Roman" w:hAnsi="Times New Roman" w:cs="Times New Roman"/>
          <w:sz w:val="24"/>
          <w:szCs w:val="24"/>
        </w:rPr>
        <w:t>.</w:t>
      </w:r>
      <w:r w:rsidR="00B63507">
        <w:rPr>
          <w:rFonts w:ascii="Times New Roman" w:hAnsi="Times New Roman" w:cs="Times New Roman"/>
          <w:sz w:val="24"/>
          <w:szCs w:val="24"/>
        </w:rPr>
        <w:t xml:space="preserve"> </w:t>
      </w:r>
    </w:p>
    <w:p w:rsidR="00E174F6" w:rsidRDefault="00E174F6" w:rsidP="00D3537F">
      <w:pPr>
        <w:spacing w:after="0" w:line="240" w:lineRule="auto"/>
        <w:ind w:firstLine="284"/>
        <w:rPr>
          <w:rFonts w:ascii="Times New Roman" w:hAnsi="Times New Roman" w:cs="Times New Roman"/>
          <w:sz w:val="24"/>
          <w:szCs w:val="24"/>
        </w:rPr>
      </w:pPr>
    </w:p>
    <w:p w:rsidR="0050342F" w:rsidRDefault="005E7606" w:rsidP="00D3537F">
      <w:pPr>
        <w:spacing w:after="0" w:line="240" w:lineRule="auto"/>
        <w:ind w:firstLine="284"/>
        <w:rPr>
          <w:rFonts w:ascii="Times New Roman" w:hAnsi="Times New Roman" w:cs="Times New Roman"/>
          <w:sz w:val="24"/>
          <w:szCs w:val="24"/>
        </w:rPr>
      </w:pPr>
      <w:r w:rsidRPr="0014590D">
        <w:rPr>
          <w:rFonts w:ascii="Times New Roman" w:hAnsi="Times New Roman" w:cs="Times New Roman"/>
          <w:sz w:val="24"/>
          <w:szCs w:val="24"/>
        </w:rPr>
        <w:pict>
          <v:shape id="_x0000_i1123" type="#_x0000_t75" style="width:125.85pt;height:189.1pt">
            <v:imagedata r:id="rId123" o:title="LEMZ305"/>
          </v:shape>
        </w:pict>
      </w:r>
      <w:r w:rsidR="00B63507">
        <w:rPr>
          <w:rFonts w:ascii="Times New Roman" w:hAnsi="Times New Roman" w:cs="Times New Roman"/>
          <w:sz w:val="24"/>
          <w:szCs w:val="24"/>
        </w:rPr>
        <w:t xml:space="preserve"> </w:t>
      </w:r>
      <w:r w:rsidR="00B63507" w:rsidRPr="00B63507">
        <w:rPr>
          <w:rFonts w:ascii="Times New Roman" w:hAnsi="Times New Roman" w:cs="Times New Roman"/>
          <w:b/>
          <w:sz w:val="24"/>
          <w:szCs w:val="24"/>
        </w:rPr>
        <w:t>-</w:t>
      </w:r>
      <w:r w:rsidR="00B63507">
        <w:rPr>
          <w:rFonts w:ascii="Times New Roman" w:hAnsi="Times New Roman" w:cs="Times New Roman"/>
          <w:sz w:val="24"/>
          <w:szCs w:val="24"/>
        </w:rPr>
        <w:t xml:space="preserve"> </w:t>
      </w:r>
      <w:r w:rsidR="00EA5002">
        <w:rPr>
          <w:rFonts w:ascii="Times New Roman" w:hAnsi="Times New Roman" w:cs="Times New Roman"/>
          <w:sz w:val="24"/>
          <w:szCs w:val="24"/>
        </w:rPr>
        <w:t>изменение</w:t>
      </w:r>
      <w:r w:rsidR="00B63507">
        <w:rPr>
          <w:rFonts w:ascii="Times New Roman" w:hAnsi="Times New Roman" w:cs="Times New Roman"/>
          <w:sz w:val="24"/>
          <w:szCs w:val="24"/>
        </w:rPr>
        <w:t xml:space="preserve"> цвета текста.</w:t>
      </w:r>
    </w:p>
    <w:p w:rsidR="00B63507" w:rsidRDefault="00B63507" w:rsidP="00D3537F">
      <w:pPr>
        <w:spacing w:after="0" w:line="240" w:lineRule="auto"/>
        <w:ind w:firstLine="284"/>
        <w:rPr>
          <w:rFonts w:ascii="Times New Roman" w:hAnsi="Times New Roman" w:cs="Times New Roman"/>
          <w:sz w:val="24"/>
          <w:szCs w:val="24"/>
        </w:rPr>
      </w:pPr>
    </w:p>
    <w:p w:rsidR="00B63507" w:rsidRDefault="005E7606" w:rsidP="008127B6">
      <w:pPr>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sz w:val="24"/>
          <w:szCs w:val="24"/>
        </w:rPr>
        <w:pict>
          <v:shape id="_x0000_i1124" type="#_x0000_t75" style="width:257.3pt;height:21.9pt">
            <v:imagedata r:id="rId124" o:title="LEMZ304"/>
          </v:shape>
        </w:pict>
      </w:r>
      <w:r w:rsidR="00B63507">
        <w:rPr>
          <w:rFonts w:ascii="Times New Roman" w:hAnsi="Times New Roman" w:cs="Times New Roman"/>
          <w:sz w:val="24"/>
          <w:szCs w:val="24"/>
        </w:rPr>
        <w:t xml:space="preserve"> </w:t>
      </w:r>
      <w:r w:rsidR="00B63507" w:rsidRPr="008127B6">
        <w:rPr>
          <w:rFonts w:ascii="Times New Roman" w:hAnsi="Times New Roman" w:cs="Times New Roman"/>
          <w:b/>
          <w:sz w:val="24"/>
          <w:szCs w:val="24"/>
        </w:rPr>
        <w:t>-</w:t>
      </w:r>
      <w:r w:rsidR="00B63507">
        <w:rPr>
          <w:rFonts w:ascii="Times New Roman" w:hAnsi="Times New Roman" w:cs="Times New Roman"/>
          <w:sz w:val="24"/>
          <w:szCs w:val="24"/>
        </w:rPr>
        <w:t xml:space="preserve"> изменение шрифта, размера</w:t>
      </w:r>
      <w:r w:rsidR="008127B6">
        <w:rPr>
          <w:rFonts w:ascii="Times New Roman" w:hAnsi="Times New Roman" w:cs="Times New Roman"/>
          <w:sz w:val="24"/>
          <w:szCs w:val="24"/>
        </w:rPr>
        <w:t xml:space="preserve"> и стиля текста.</w:t>
      </w:r>
    </w:p>
    <w:p w:rsidR="0050342F" w:rsidRPr="00860907" w:rsidRDefault="0050342F" w:rsidP="00EA5002">
      <w:pPr>
        <w:spacing w:after="0" w:line="240" w:lineRule="auto"/>
        <w:ind w:firstLine="284"/>
        <w:rPr>
          <w:rFonts w:ascii="Times New Roman" w:hAnsi="Times New Roman" w:cs="Times New Roman"/>
          <w:sz w:val="24"/>
          <w:szCs w:val="24"/>
        </w:rPr>
      </w:pPr>
    </w:p>
    <w:p w:rsidR="00D3537F" w:rsidRDefault="00D3537F" w:rsidP="00EA5002">
      <w:pPr>
        <w:spacing w:after="0" w:line="240" w:lineRule="auto"/>
        <w:ind w:firstLine="284"/>
        <w:jc w:val="both"/>
        <w:rPr>
          <w:rFonts w:ascii="Times New Roman" w:hAnsi="Times New Roman" w:cs="Times New Roman"/>
          <w:sz w:val="24"/>
          <w:szCs w:val="24"/>
        </w:rPr>
      </w:pPr>
    </w:p>
    <w:p w:rsidR="00496E05" w:rsidRDefault="002C080C" w:rsidP="00EA500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П</w:t>
      </w:r>
      <w:r w:rsidR="008F0F70">
        <w:rPr>
          <w:rFonts w:ascii="Times New Roman" w:hAnsi="Times New Roman" w:cs="Times New Roman"/>
          <w:sz w:val="24"/>
          <w:szCs w:val="24"/>
        </w:rPr>
        <w:t>ри</w:t>
      </w:r>
      <w:r w:rsidR="00496E05" w:rsidRPr="001737CC">
        <w:rPr>
          <w:rFonts w:ascii="Times New Roman" w:hAnsi="Times New Roman" w:cs="Times New Roman"/>
          <w:sz w:val="24"/>
          <w:szCs w:val="24"/>
        </w:rPr>
        <w:t xml:space="preserve"> нажати</w:t>
      </w:r>
      <w:r w:rsidR="008F0F70">
        <w:rPr>
          <w:rFonts w:ascii="Times New Roman" w:hAnsi="Times New Roman" w:cs="Times New Roman"/>
          <w:sz w:val="24"/>
          <w:szCs w:val="24"/>
        </w:rPr>
        <w:t>и</w:t>
      </w:r>
      <w:r w:rsidR="00496E05" w:rsidRPr="001737CC">
        <w:rPr>
          <w:rFonts w:ascii="Times New Roman" w:hAnsi="Times New Roman" w:cs="Times New Roman"/>
          <w:sz w:val="24"/>
          <w:szCs w:val="24"/>
        </w:rPr>
        <w:t xml:space="preserve"> </w:t>
      </w:r>
      <w:r>
        <w:rPr>
          <w:rFonts w:ascii="Times New Roman" w:hAnsi="Times New Roman" w:cs="Times New Roman"/>
          <w:sz w:val="24"/>
          <w:szCs w:val="24"/>
        </w:rPr>
        <w:t xml:space="preserve">на кнопку добавления текста </w:t>
      </w:r>
      <w:r w:rsidR="00496E05" w:rsidRPr="001737CC">
        <w:rPr>
          <w:rFonts w:ascii="Times New Roman" w:hAnsi="Times New Roman" w:cs="Times New Roman"/>
          <w:sz w:val="24"/>
          <w:szCs w:val="24"/>
        </w:rPr>
        <w:t xml:space="preserve">открывается окно с пунктиром, </w:t>
      </w:r>
      <w:r w:rsidR="00EA5002">
        <w:rPr>
          <w:rFonts w:ascii="Times New Roman" w:hAnsi="Times New Roman" w:cs="Times New Roman"/>
          <w:sz w:val="24"/>
          <w:szCs w:val="24"/>
        </w:rPr>
        <w:t>в которое необходимо вписать</w:t>
      </w:r>
      <w:r w:rsidR="00496E05" w:rsidRPr="001737CC">
        <w:rPr>
          <w:rFonts w:ascii="Times New Roman" w:hAnsi="Times New Roman" w:cs="Times New Roman"/>
          <w:sz w:val="24"/>
          <w:szCs w:val="24"/>
        </w:rPr>
        <w:t xml:space="preserve"> текст</w:t>
      </w:r>
      <w:r w:rsidR="00EA5002">
        <w:rPr>
          <w:rFonts w:ascii="Times New Roman" w:hAnsi="Times New Roman" w:cs="Times New Roman"/>
          <w:sz w:val="24"/>
          <w:szCs w:val="24"/>
        </w:rPr>
        <w:t xml:space="preserve">, см. </w:t>
      </w:r>
      <w:fldSimple w:instr=" REF _Ref2605978 \h  \* MERGEFORMAT ">
        <w:r w:rsidR="00D66DA8" w:rsidRPr="00D66DA8">
          <w:rPr>
            <w:rFonts w:ascii="Times New Roman" w:eastAsia="Times New Roman" w:hAnsi="Times New Roman" w:cs="Times New Roman"/>
            <w:iCs/>
            <w:sz w:val="24"/>
            <w:szCs w:val="24"/>
          </w:rPr>
          <w:t>Рисунок 39</w:t>
        </w:r>
      </w:fldSimple>
      <w:r w:rsidR="00496E05" w:rsidRPr="001737CC">
        <w:rPr>
          <w:rFonts w:ascii="Times New Roman" w:hAnsi="Times New Roman" w:cs="Times New Roman"/>
          <w:sz w:val="24"/>
          <w:szCs w:val="24"/>
        </w:rPr>
        <w:t>.</w:t>
      </w:r>
    </w:p>
    <w:p w:rsidR="00EA5002" w:rsidRPr="001737CC" w:rsidRDefault="00EA5002" w:rsidP="00EA5002">
      <w:pPr>
        <w:spacing w:after="0" w:line="240" w:lineRule="auto"/>
        <w:ind w:firstLine="284"/>
        <w:rPr>
          <w:rFonts w:ascii="Times New Roman" w:hAnsi="Times New Roman" w:cs="Times New Roman"/>
          <w:sz w:val="24"/>
          <w:szCs w:val="24"/>
        </w:rPr>
      </w:pPr>
    </w:p>
    <w:p w:rsidR="00496E05" w:rsidRDefault="00496E05" w:rsidP="00EA5002">
      <w:pPr>
        <w:spacing w:after="0" w:line="240" w:lineRule="auto"/>
        <w:jc w:val="center"/>
      </w:pPr>
      <w:r>
        <w:object w:dxaOrig="7694" w:dyaOrig="1635">
          <v:shape id="_x0000_i1125" type="#_x0000_t75" style="width:383.8pt;height:82pt" o:ole="">
            <v:imagedata r:id="rId125" o:title=""/>
          </v:shape>
          <o:OLEObject Type="Embed" ProgID="Unknown" ShapeID="_x0000_i1125" DrawAspect="Content" ObjectID="_1735556280" r:id="rId126"/>
        </w:object>
      </w:r>
    </w:p>
    <w:p w:rsidR="00EA5002" w:rsidRPr="00EA5002" w:rsidRDefault="00EA5002" w:rsidP="00EA5002">
      <w:pPr>
        <w:pStyle w:val="af6"/>
        <w:jc w:val="center"/>
        <w:rPr>
          <w:rFonts w:ascii="Times New Roman" w:eastAsia="Times New Roman" w:hAnsi="Times New Roman" w:cs="Times New Roman"/>
          <w:b/>
          <w:i w:val="0"/>
          <w:iCs w:val="0"/>
          <w:sz w:val="22"/>
          <w:szCs w:val="22"/>
        </w:rPr>
      </w:pPr>
      <w:bookmarkStart w:id="62" w:name="_Ref2605978"/>
      <w:r w:rsidRPr="00EA5002">
        <w:rPr>
          <w:rFonts w:ascii="Times New Roman" w:eastAsia="Times New Roman" w:hAnsi="Times New Roman" w:cs="Times New Roman"/>
          <w:b/>
          <w:i w:val="0"/>
          <w:iCs w:val="0"/>
          <w:sz w:val="22"/>
          <w:szCs w:val="22"/>
        </w:rPr>
        <w:t xml:space="preserve">Рисунок </w:t>
      </w:r>
      <w:r w:rsidR="0014590D" w:rsidRPr="00EA5002">
        <w:rPr>
          <w:rFonts w:ascii="Times New Roman" w:eastAsia="Times New Roman" w:hAnsi="Times New Roman" w:cs="Times New Roman"/>
          <w:b/>
          <w:i w:val="0"/>
          <w:iCs w:val="0"/>
          <w:sz w:val="22"/>
          <w:szCs w:val="22"/>
        </w:rPr>
        <w:fldChar w:fldCharType="begin"/>
      </w:r>
      <w:r w:rsidRPr="00EA5002">
        <w:rPr>
          <w:rFonts w:ascii="Times New Roman" w:eastAsia="Times New Roman" w:hAnsi="Times New Roman" w:cs="Times New Roman"/>
          <w:b/>
          <w:i w:val="0"/>
          <w:iCs w:val="0"/>
          <w:sz w:val="22"/>
          <w:szCs w:val="22"/>
        </w:rPr>
        <w:instrText xml:space="preserve"> SEQ Рисунок \* ARABIC </w:instrText>
      </w:r>
      <w:r w:rsidR="0014590D" w:rsidRPr="00EA5002">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39</w:t>
      </w:r>
      <w:r w:rsidR="0014590D" w:rsidRPr="00EA5002">
        <w:rPr>
          <w:rFonts w:ascii="Times New Roman" w:eastAsia="Times New Roman" w:hAnsi="Times New Roman" w:cs="Times New Roman"/>
          <w:b/>
          <w:i w:val="0"/>
          <w:iCs w:val="0"/>
          <w:sz w:val="22"/>
          <w:szCs w:val="22"/>
        </w:rPr>
        <w:fldChar w:fldCharType="end"/>
      </w:r>
      <w:bookmarkEnd w:id="62"/>
      <w:r w:rsidR="000A235B" w:rsidRPr="002A7CAB">
        <w:rPr>
          <w:rFonts w:ascii="Times New Roman" w:eastAsia="Times New Roman" w:hAnsi="Times New Roman" w:cs="Times New Roman"/>
          <w:b/>
          <w:i w:val="0"/>
          <w:iCs w:val="0"/>
          <w:sz w:val="22"/>
          <w:szCs w:val="22"/>
        </w:rPr>
        <w:t xml:space="preserve"> </w:t>
      </w:r>
      <w:r>
        <w:rPr>
          <w:rFonts w:ascii="Times New Roman" w:eastAsia="Times New Roman" w:hAnsi="Times New Roman" w:cs="Times New Roman"/>
          <w:b/>
          <w:i w:val="0"/>
          <w:iCs w:val="0"/>
          <w:sz w:val="22"/>
          <w:szCs w:val="22"/>
        </w:rPr>
        <w:t>- Окно для ввода текста</w:t>
      </w:r>
    </w:p>
    <w:p w:rsidR="00962F17" w:rsidRDefault="00884F79" w:rsidP="00962F17">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Далее в процессе работы можно и</w:t>
      </w:r>
      <w:r w:rsidR="00962F17">
        <w:rPr>
          <w:rFonts w:ascii="Times New Roman" w:hAnsi="Times New Roman" w:cs="Times New Roman"/>
          <w:sz w:val="24"/>
          <w:szCs w:val="24"/>
        </w:rPr>
        <w:t>змен</w:t>
      </w:r>
      <w:r>
        <w:rPr>
          <w:rFonts w:ascii="Times New Roman" w:hAnsi="Times New Roman" w:cs="Times New Roman"/>
          <w:sz w:val="24"/>
          <w:szCs w:val="24"/>
        </w:rPr>
        <w:t>ить</w:t>
      </w:r>
      <w:r w:rsidR="00962F17">
        <w:rPr>
          <w:rFonts w:ascii="Times New Roman" w:hAnsi="Times New Roman" w:cs="Times New Roman"/>
          <w:sz w:val="24"/>
          <w:szCs w:val="24"/>
        </w:rPr>
        <w:t xml:space="preserve"> цвет или шрифт текста, </w:t>
      </w:r>
      <w:r>
        <w:rPr>
          <w:rFonts w:ascii="Times New Roman" w:hAnsi="Times New Roman" w:cs="Times New Roman"/>
          <w:sz w:val="24"/>
          <w:szCs w:val="24"/>
        </w:rPr>
        <w:t>выделив текст и нажав</w:t>
      </w:r>
      <w:r w:rsidR="00962F17">
        <w:rPr>
          <w:rFonts w:ascii="Times New Roman" w:hAnsi="Times New Roman" w:cs="Times New Roman"/>
          <w:sz w:val="24"/>
          <w:szCs w:val="24"/>
        </w:rPr>
        <w:t xml:space="preserve"> соответствующие кнопки.</w:t>
      </w:r>
    </w:p>
    <w:p w:rsidR="00401B4A" w:rsidRDefault="00401B4A" w:rsidP="00962F17">
      <w:pPr>
        <w:spacing w:after="0" w:line="240" w:lineRule="auto"/>
        <w:ind w:firstLine="284"/>
        <w:jc w:val="both"/>
        <w:rPr>
          <w:rFonts w:ascii="Times New Roman" w:hAnsi="Times New Roman" w:cs="Times New Roman"/>
          <w:sz w:val="24"/>
          <w:szCs w:val="24"/>
        </w:rPr>
      </w:pPr>
    </w:p>
    <w:p w:rsidR="0069714F" w:rsidRDefault="0069714F" w:rsidP="00962F17">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Для удаления текстового объекта вызовите правой кнопкой </w:t>
      </w:r>
      <w:r w:rsidR="00401B4A">
        <w:rPr>
          <w:rFonts w:ascii="Times New Roman" w:hAnsi="Times New Roman" w:cs="Times New Roman"/>
          <w:sz w:val="24"/>
          <w:szCs w:val="24"/>
        </w:rPr>
        <w:t>«</w:t>
      </w:r>
      <w:r>
        <w:rPr>
          <w:rFonts w:ascii="Times New Roman" w:hAnsi="Times New Roman" w:cs="Times New Roman"/>
          <w:sz w:val="24"/>
          <w:szCs w:val="24"/>
        </w:rPr>
        <w:t>мыши</w:t>
      </w:r>
      <w:r w:rsidR="00401B4A">
        <w:rPr>
          <w:rFonts w:ascii="Times New Roman" w:hAnsi="Times New Roman" w:cs="Times New Roman"/>
          <w:sz w:val="24"/>
          <w:szCs w:val="24"/>
        </w:rPr>
        <w:t>»</w:t>
      </w:r>
      <w:r>
        <w:rPr>
          <w:rFonts w:ascii="Times New Roman" w:hAnsi="Times New Roman" w:cs="Times New Roman"/>
          <w:sz w:val="24"/>
          <w:szCs w:val="24"/>
        </w:rPr>
        <w:t xml:space="preserve"> контекстное меню и выберите пункт «Удалить объект»: </w:t>
      </w:r>
    </w:p>
    <w:p w:rsidR="0069714F" w:rsidRDefault="0069714F" w:rsidP="00962F17">
      <w:pPr>
        <w:spacing w:after="0" w:line="240" w:lineRule="auto"/>
        <w:ind w:firstLine="284"/>
        <w:jc w:val="both"/>
        <w:rPr>
          <w:rFonts w:ascii="Times New Roman" w:hAnsi="Times New Roman" w:cs="Times New Roman"/>
          <w:sz w:val="24"/>
          <w:szCs w:val="24"/>
        </w:rPr>
      </w:pPr>
    </w:p>
    <w:p w:rsidR="0069714F" w:rsidRDefault="0069714F" w:rsidP="0069714F">
      <w:pPr>
        <w:jc w:val="center"/>
        <w:rPr>
          <w:rFonts w:ascii="Times New Roman" w:hAnsi="Times New Roman" w:cs="Times New Roman"/>
          <w:sz w:val="24"/>
          <w:szCs w:val="24"/>
        </w:rPr>
      </w:pPr>
      <w:r w:rsidRPr="00A90FF6">
        <w:rPr>
          <w:rFonts w:ascii="Times New Roman" w:hAnsi="Times New Roman" w:cs="Times New Roman"/>
          <w:sz w:val="24"/>
          <w:szCs w:val="24"/>
        </w:rPr>
        <w:object w:dxaOrig="3856" w:dyaOrig="1020">
          <v:shape id="_x0000_i1126" type="#_x0000_t75" style="width:192.85pt;height:50.7pt" o:ole="">
            <v:imagedata r:id="rId127" o:title=""/>
          </v:shape>
          <o:OLEObject Type="Embed" ProgID="Unknown" ShapeID="_x0000_i1126" DrawAspect="Content" ObjectID="_1735556281" r:id="rId128"/>
        </w:object>
      </w:r>
    </w:p>
    <w:p w:rsidR="0069714F" w:rsidRPr="00FB6BF2" w:rsidRDefault="00FB6BF2" w:rsidP="00FB6BF2">
      <w:pPr>
        <w:pStyle w:val="af6"/>
        <w:jc w:val="center"/>
        <w:rPr>
          <w:rFonts w:ascii="Times New Roman" w:eastAsia="Times New Roman" w:hAnsi="Times New Roman" w:cs="Times New Roman"/>
          <w:b/>
          <w:i w:val="0"/>
          <w:iCs w:val="0"/>
          <w:sz w:val="22"/>
          <w:szCs w:val="22"/>
        </w:rPr>
      </w:pPr>
      <w:r w:rsidRPr="00FB6BF2">
        <w:rPr>
          <w:rFonts w:ascii="Times New Roman" w:eastAsia="Times New Roman" w:hAnsi="Times New Roman" w:cs="Times New Roman"/>
          <w:b/>
          <w:i w:val="0"/>
          <w:iCs w:val="0"/>
          <w:sz w:val="22"/>
          <w:szCs w:val="22"/>
        </w:rPr>
        <w:t xml:space="preserve">Рисунок </w:t>
      </w:r>
      <w:r w:rsidR="0014590D" w:rsidRPr="00FB6BF2">
        <w:rPr>
          <w:rFonts w:ascii="Times New Roman" w:eastAsia="Times New Roman" w:hAnsi="Times New Roman" w:cs="Times New Roman"/>
          <w:b/>
          <w:i w:val="0"/>
          <w:iCs w:val="0"/>
          <w:sz w:val="22"/>
          <w:szCs w:val="22"/>
        </w:rPr>
        <w:fldChar w:fldCharType="begin"/>
      </w:r>
      <w:r w:rsidRPr="00FB6BF2">
        <w:rPr>
          <w:rFonts w:ascii="Times New Roman" w:eastAsia="Times New Roman" w:hAnsi="Times New Roman" w:cs="Times New Roman"/>
          <w:b/>
          <w:i w:val="0"/>
          <w:iCs w:val="0"/>
          <w:sz w:val="22"/>
          <w:szCs w:val="22"/>
        </w:rPr>
        <w:instrText xml:space="preserve"> SEQ Рисунок \* ARABIC </w:instrText>
      </w:r>
      <w:r w:rsidR="0014590D" w:rsidRPr="00FB6BF2">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40</w:t>
      </w:r>
      <w:r w:rsidR="0014590D" w:rsidRPr="00FB6BF2">
        <w:rPr>
          <w:rFonts w:ascii="Times New Roman" w:eastAsia="Times New Roman" w:hAnsi="Times New Roman" w:cs="Times New Roman"/>
          <w:b/>
          <w:i w:val="0"/>
          <w:iCs w:val="0"/>
          <w:sz w:val="22"/>
          <w:szCs w:val="22"/>
        </w:rPr>
        <w:fldChar w:fldCharType="end"/>
      </w:r>
      <w:r>
        <w:rPr>
          <w:rFonts w:ascii="Times New Roman" w:eastAsia="Times New Roman" w:hAnsi="Times New Roman" w:cs="Times New Roman"/>
          <w:b/>
          <w:i w:val="0"/>
          <w:iCs w:val="0"/>
          <w:sz w:val="22"/>
          <w:szCs w:val="22"/>
        </w:rPr>
        <w:t xml:space="preserve"> </w:t>
      </w:r>
      <w:r w:rsidR="00401B4A">
        <w:rPr>
          <w:rFonts w:ascii="Times New Roman" w:eastAsia="Times New Roman" w:hAnsi="Times New Roman" w:cs="Times New Roman"/>
          <w:b/>
          <w:i w:val="0"/>
          <w:iCs w:val="0"/>
          <w:sz w:val="22"/>
          <w:szCs w:val="22"/>
        </w:rPr>
        <w:t>-</w:t>
      </w:r>
      <w:r>
        <w:rPr>
          <w:rFonts w:ascii="Times New Roman" w:eastAsia="Times New Roman" w:hAnsi="Times New Roman" w:cs="Times New Roman"/>
          <w:b/>
          <w:i w:val="0"/>
          <w:iCs w:val="0"/>
          <w:sz w:val="22"/>
          <w:szCs w:val="22"/>
        </w:rPr>
        <w:t xml:space="preserve"> Удаление текстового объекта</w:t>
      </w:r>
    </w:p>
    <w:p w:rsidR="00496E05" w:rsidRPr="00912466" w:rsidRDefault="00496E05" w:rsidP="00496E05">
      <w:pPr>
        <w:pStyle w:val="3"/>
        <w:spacing w:after="0"/>
        <w:ind w:left="721" w:hanging="437"/>
        <w:rPr>
          <w:sz w:val="26"/>
          <w:szCs w:val="26"/>
        </w:rPr>
      </w:pPr>
      <w:bookmarkStart w:id="63" w:name="_4.5.2_Логическая_группировка"/>
      <w:bookmarkStart w:id="64" w:name="_Toc124245545"/>
      <w:bookmarkEnd w:id="63"/>
      <w:r w:rsidRPr="00912466">
        <w:rPr>
          <w:sz w:val="26"/>
          <w:szCs w:val="26"/>
        </w:rPr>
        <w:lastRenderedPageBreak/>
        <w:t>4.5.2 Логическая группировка объектов</w:t>
      </w:r>
      <w:bookmarkEnd w:id="64"/>
    </w:p>
    <w:p w:rsidR="00CF353B" w:rsidRPr="00CF353B" w:rsidRDefault="00CF353B" w:rsidP="00CF353B">
      <w:pPr>
        <w:spacing w:after="0" w:line="240" w:lineRule="auto"/>
      </w:pPr>
    </w:p>
    <w:p w:rsidR="00412E4D" w:rsidRPr="001737CC" w:rsidRDefault="00412E4D" w:rsidP="00CF353B">
      <w:pPr>
        <w:spacing w:after="0" w:line="240" w:lineRule="auto"/>
        <w:ind w:firstLine="284"/>
        <w:rPr>
          <w:rFonts w:ascii="Times New Roman" w:hAnsi="Times New Roman" w:cs="Times New Roman"/>
          <w:sz w:val="24"/>
          <w:szCs w:val="24"/>
        </w:rPr>
      </w:pPr>
      <w:r>
        <w:object w:dxaOrig="405" w:dyaOrig="435">
          <v:shape id="_x0000_i1127" type="#_x0000_t75" style="width:21.3pt;height:21.9pt" o:ole="">
            <v:imagedata r:id="rId119" o:title=""/>
          </v:shape>
          <o:OLEObject Type="Embed" ProgID="Unknown" ShapeID="_x0000_i1127" DrawAspect="Content" ObjectID="_1735556282" r:id="rId129"/>
        </w:object>
      </w:r>
      <w:r>
        <w:t xml:space="preserve">  </w:t>
      </w:r>
      <w:r w:rsidRPr="00B63507">
        <w:rPr>
          <w:rFonts w:ascii="Times New Roman" w:hAnsi="Times New Roman" w:cs="Times New Roman"/>
          <w:b/>
          <w:sz w:val="24"/>
          <w:szCs w:val="24"/>
        </w:rPr>
        <w:t>-</w:t>
      </w:r>
      <w:r w:rsidRPr="001737CC">
        <w:rPr>
          <w:rFonts w:ascii="Times New Roman" w:hAnsi="Times New Roman" w:cs="Times New Roman"/>
          <w:sz w:val="24"/>
          <w:szCs w:val="24"/>
        </w:rPr>
        <w:t xml:space="preserve"> добавлен</w:t>
      </w:r>
      <w:r w:rsidR="00811D99">
        <w:rPr>
          <w:rFonts w:ascii="Times New Roman" w:hAnsi="Times New Roman" w:cs="Times New Roman"/>
          <w:sz w:val="24"/>
          <w:szCs w:val="24"/>
        </w:rPr>
        <w:t>ие</w:t>
      </w:r>
      <w:r w:rsidRPr="001737CC">
        <w:rPr>
          <w:rFonts w:ascii="Times New Roman" w:hAnsi="Times New Roman" w:cs="Times New Roman"/>
          <w:sz w:val="24"/>
          <w:szCs w:val="24"/>
        </w:rPr>
        <w:t xml:space="preserve"> прямоугольных границ.</w:t>
      </w:r>
    </w:p>
    <w:p w:rsidR="00412E4D" w:rsidRDefault="00412E4D" w:rsidP="001737CC">
      <w:pPr>
        <w:spacing w:after="0" w:line="240" w:lineRule="auto"/>
        <w:ind w:firstLine="284"/>
        <w:jc w:val="both"/>
        <w:rPr>
          <w:rFonts w:ascii="Times New Roman" w:hAnsi="Times New Roman" w:cs="Times New Roman"/>
          <w:sz w:val="24"/>
          <w:szCs w:val="24"/>
        </w:rPr>
      </w:pPr>
    </w:p>
    <w:p w:rsidR="00164C20" w:rsidRDefault="00412E4D" w:rsidP="001737CC">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С помощью кнопки </w:t>
      </w:r>
      <w:r w:rsidRPr="001737CC">
        <w:rPr>
          <w:rFonts w:ascii="Times New Roman" w:hAnsi="Times New Roman" w:cs="Times New Roman"/>
          <w:sz w:val="24"/>
          <w:szCs w:val="24"/>
        </w:rPr>
        <w:t>добавлени</w:t>
      </w:r>
      <w:r>
        <w:rPr>
          <w:rFonts w:ascii="Times New Roman" w:hAnsi="Times New Roman" w:cs="Times New Roman"/>
          <w:sz w:val="24"/>
          <w:szCs w:val="24"/>
        </w:rPr>
        <w:t>я</w:t>
      </w:r>
      <w:r w:rsidRPr="001737CC">
        <w:rPr>
          <w:rFonts w:ascii="Times New Roman" w:hAnsi="Times New Roman" w:cs="Times New Roman"/>
          <w:sz w:val="24"/>
          <w:szCs w:val="24"/>
        </w:rPr>
        <w:t xml:space="preserve"> прямоугольных границ</w:t>
      </w:r>
      <w:r>
        <w:rPr>
          <w:rFonts w:ascii="Times New Roman" w:hAnsi="Times New Roman" w:cs="Times New Roman"/>
          <w:sz w:val="24"/>
          <w:szCs w:val="24"/>
        </w:rPr>
        <w:t xml:space="preserve"> в</w:t>
      </w:r>
      <w:r w:rsidR="00496E05" w:rsidRPr="001737CC">
        <w:rPr>
          <w:rFonts w:ascii="Times New Roman" w:hAnsi="Times New Roman" w:cs="Times New Roman"/>
          <w:sz w:val="24"/>
          <w:szCs w:val="24"/>
        </w:rPr>
        <w:t>озможно создание прямоугольных объектов</w:t>
      </w:r>
      <w:r w:rsidR="00DD050F">
        <w:rPr>
          <w:rFonts w:ascii="Times New Roman" w:hAnsi="Times New Roman" w:cs="Times New Roman"/>
          <w:sz w:val="24"/>
          <w:szCs w:val="24"/>
        </w:rPr>
        <w:t xml:space="preserve"> для группировки других объектов схемы </w:t>
      </w:r>
      <w:r w:rsidR="00496E05" w:rsidRPr="001737CC">
        <w:rPr>
          <w:rFonts w:ascii="Times New Roman" w:hAnsi="Times New Roman" w:cs="Times New Roman"/>
          <w:sz w:val="24"/>
          <w:szCs w:val="24"/>
        </w:rPr>
        <w:t>по какому-либо признаку</w:t>
      </w:r>
      <w:r>
        <w:rPr>
          <w:rFonts w:ascii="Times New Roman" w:hAnsi="Times New Roman" w:cs="Times New Roman"/>
          <w:sz w:val="24"/>
          <w:szCs w:val="24"/>
        </w:rPr>
        <w:t>, например:</w:t>
      </w:r>
      <w:r w:rsidR="00496E05" w:rsidRPr="001737CC">
        <w:rPr>
          <w:rFonts w:ascii="Times New Roman" w:hAnsi="Times New Roman" w:cs="Times New Roman"/>
          <w:sz w:val="24"/>
          <w:szCs w:val="24"/>
        </w:rPr>
        <w:t xml:space="preserve"> </w:t>
      </w:r>
      <w:r>
        <w:rPr>
          <w:rFonts w:ascii="Times New Roman" w:hAnsi="Times New Roman" w:cs="Times New Roman"/>
          <w:sz w:val="24"/>
          <w:szCs w:val="24"/>
        </w:rPr>
        <w:t>здание, комната или серверная</w:t>
      </w:r>
      <w:r w:rsidR="00496E05" w:rsidRPr="001737CC">
        <w:rPr>
          <w:rFonts w:ascii="Times New Roman" w:hAnsi="Times New Roman" w:cs="Times New Roman"/>
          <w:sz w:val="24"/>
          <w:szCs w:val="24"/>
        </w:rPr>
        <w:t xml:space="preserve">. </w:t>
      </w:r>
    </w:p>
    <w:p w:rsidR="00164C20" w:rsidRDefault="00164C20" w:rsidP="001737CC">
      <w:pPr>
        <w:spacing w:after="0" w:line="240" w:lineRule="auto"/>
        <w:ind w:firstLine="284"/>
        <w:jc w:val="both"/>
        <w:rPr>
          <w:rFonts w:ascii="Times New Roman" w:hAnsi="Times New Roman" w:cs="Times New Roman"/>
          <w:sz w:val="24"/>
          <w:szCs w:val="24"/>
        </w:rPr>
      </w:pPr>
    </w:p>
    <w:p w:rsidR="00496E05" w:rsidRPr="00E2383C" w:rsidRDefault="00CC5873" w:rsidP="00E2383C">
      <w:pPr>
        <w:jc w:val="both"/>
        <w:rPr>
          <w:rFonts w:ascii="Times New Roman" w:hAnsi="Times New Roman" w:cs="Times New Roman"/>
          <w:sz w:val="24"/>
          <w:szCs w:val="24"/>
        </w:rPr>
      </w:pPr>
      <w:r>
        <w:object w:dxaOrig="3225" w:dyaOrig="3465">
          <v:shape id="_x0000_i1128" type="#_x0000_t75" style="width:93.3pt;height:104.55pt" o:ole="">
            <v:imagedata r:id="rId130" o:title="" croptop="1072f" cropbottom="3497f" cropleft="3777f" cropright="3473f"/>
          </v:shape>
          <o:OLEObject Type="Embed" ProgID="Unknown" ShapeID="_x0000_i1128" DrawAspect="Content" ObjectID="_1735556283" r:id="rId131"/>
        </w:object>
      </w:r>
      <w:r w:rsidR="00164C20">
        <w:t xml:space="preserve"> </w:t>
      </w:r>
      <w:r w:rsidR="00164C20" w:rsidRPr="00E2383C">
        <w:rPr>
          <w:rFonts w:ascii="Times New Roman" w:hAnsi="Times New Roman" w:cs="Times New Roman"/>
          <w:b/>
          <w:sz w:val="24"/>
          <w:szCs w:val="24"/>
        </w:rPr>
        <w:t>-</w:t>
      </w:r>
      <w:r w:rsidR="00164C20" w:rsidRPr="00E2383C">
        <w:rPr>
          <w:rFonts w:ascii="Times New Roman" w:hAnsi="Times New Roman" w:cs="Times New Roman"/>
          <w:sz w:val="24"/>
          <w:szCs w:val="24"/>
        </w:rPr>
        <w:t xml:space="preserve"> </w:t>
      </w:r>
      <w:r w:rsidR="00E2383C" w:rsidRPr="00E2383C">
        <w:rPr>
          <w:rFonts w:ascii="Times New Roman" w:hAnsi="Times New Roman" w:cs="Times New Roman"/>
          <w:sz w:val="24"/>
          <w:szCs w:val="24"/>
        </w:rPr>
        <w:t xml:space="preserve">изменение размера прямоугольника </w:t>
      </w:r>
      <w:r w:rsidR="00E2383C">
        <w:rPr>
          <w:rFonts w:ascii="Times New Roman" w:hAnsi="Times New Roman" w:cs="Times New Roman"/>
          <w:sz w:val="24"/>
          <w:szCs w:val="24"/>
        </w:rPr>
        <w:t>доступно</w:t>
      </w:r>
      <w:r w:rsidR="00E2383C" w:rsidRPr="00E2383C">
        <w:rPr>
          <w:rFonts w:ascii="Times New Roman" w:hAnsi="Times New Roman" w:cs="Times New Roman"/>
          <w:sz w:val="24"/>
          <w:szCs w:val="24"/>
        </w:rPr>
        <w:t xml:space="preserve"> при</w:t>
      </w:r>
      <w:r w:rsidR="00E2383C">
        <w:rPr>
          <w:rFonts w:ascii="Times New Roman" w:hAnsi="Times New Roman" w:cs="Times New Roman"/>
          <w:sz w:val="24"/>
          <w:szCs w:val="24"/>
        </w:rPr>
        <w:t xml:space="preserve"> снятой блокировке перемещения объектов на схеме.</w:t>
      </w:r>
    </w:p>
    <w:p w:rsidR="00496E05" w:rsidRPr="001737CC" w:rsidRDefault="00CC5873" w:rsidP="00811D99">
      <w:pPr>
        <w:spacing w:after="0" w:line="240" w:lineRule="auto"/>
        <w:jc w:val="both"/>
        <w:rPr>
          <w:rFonts w:ascii="Times New Roman" w:hAnsi="Times New Roman" w:cs="Times New Roman"/>
          <w:sz w:val="24"/>
          <w:szCs w:val="24"/>
        </w:rPr>
      </w:pPr>
      <w:r w:rsidRPr="001737CC">
        <w:rPr>
          <w:rFonts w:ascii="Times New Roman" w:hAnsi="Times New Roman" w:cs="Times New Roman"/>
          <w:sz w:val="24"/>
          <w:szCs w:val="24"/>
        </w:rPr>
        <w:object w:dxaOrig="3225" w:dyaOrig="3450">
          <v:shape id="_x0000_i1129" type="#_x0000_t75" style="width:93.3pt;height:103.95pt" o:ole="">
            <v:imagedata r:id="rId132" o:title="" croptop="1724f" cropbottom="2832f" cropleft="3618f" cropright="3932f"/>
          </v:shape>
          <o:OLEObject Type="Embed" ProgID="Unknown" ShapeID="_x0000_i1129" DrawAspect="Content" ObjectID="_1735556284" r:id="rId133"/>
        </w:object>
      </w:r>
      <w:r w:rsidR="00164C20">
        <w:rPr>
          <w:rFonts w:ascii="Times New Roman" w:hAnsi="Times New Roman" w:cs="Times New Roman"/>
          <w:sz w:val="24"/>
          <w:szCs w:val="24"/>
        </w:rPr>
        <w:t xml:space="preserve"> </w:t>
      </w:r>
      <w:r w:rsidR="00496E05" w:rsidRPr="00F303C8">
        <w:rPr>
          <w:rFonts w:ascii="Times New Roman" w:hAnsi="Times New Roman" w:cs="Times New Roman"/>
          <w:b/>
          <w:sz w:val="24"/>
          <w:szCs w:val="24"/>
        </w:rPr>
        <w:t>-</w:t>
      </w:r>
      <w:r w:rsidR="00496E05" w:rsidRPr="001737CC">
        <w:rPr>
          <w:rFonts w:ascii="Times New Roman" w:hAnsi="Times New Roman" w:cs="Times New Roman"/>
          <w:sz w:val="24"/>
          <w:szCs w:val="24"/>
        </w:rPr>
        <w:t xml:space="preserve"> «</w:t>
      </w:r>
      <w:r w:rsidR="006E6755">
        <w:rPr>
          <w:rFonts w:ascii="Times New Roman" w:hAnsi="Times New Roman" w:cs="Times New Roman"/>
          <w:sz w:val="24"/>
          <w:szCs w:val="24"/>
        </w:rPr>
        <w:t>Н</w:t>
      </w:r>
      <w:r w:rsidR="00496E05" w:rsidRPr="001737CC">
        <w:rPr>
          <w:rFonts w:ascii="Times New Roman" w:hAnsi="Times New Roman" w:cs="Times New Roman"/>
          <w:sz w:val="24"/>
          <w:szCs w:val="24"/>
        </w:rPr>
        <w:t>азвание» привязано к прямоугольнику, текст редактируется как обычный текстовый объект (см.</w:t>
      </w:r>
      <w:r w:rsidR="00CF353B">
        <w:rPr>
          <w:rFonts w:ascii="Times New Roman" w:hAnsi="Times New Roman" w:cs="Times New Roman"/>
          <w:sz w:val="24"/>
          <w:szCs w:val="24"/>
        </w:rPr>
        <w:t xml:space="preserve"> </w:t>
      </w:r>
      <w:hyperlink w:anchor="_4.5.1_Добавление_текста" w:history="1">
        <w:r w:rsidR="00CF353B" w:rsidRPr="00EE1BCF">
          <w:rPr>
            <w:rStyle w:val="a6"/>
            <w:rFonts w:ascii="Times New Roman" w:hAnsi="Times New Roman" w:cs="Times New Roman"/>
            <w:sz w:val="24"/>
            <w:szCs w:val="24"/>
          </w:rPr>
          <w:t>пункт 4.5.1 «Добавление текста»</w:t>
        </w:r>
      </w:hyperlink>
      <w:r w:rsidR="00CF353B">
        <w:rPr>
          <w:rFonts w:ascii="Times New Roman" w:hAnsi="Times New Roman" w:cs="Times New Roman"/>
          <w:sz w:val="24"/>
          <w:szCs w:val="24"/>
        </w:rPr>
        <w:t xml:space="preserve"> настоящей инструкции</w:t>
      </w:r>
      <w:r w:rsidR="00496E05" w:rsidRPr="001737CC">
        <w:rPr>
          <w:rFonts w:ascii="Times New Roman" w:hAnsi="Times New Roman" w:cs="Times New Roman"/>
          <w:sz w:val="24"/>
          <w:szCs w:val="24"/>
        </w:rPr>
        <w:t xml:space="preserve">). </w:t>
      </w:r>
    </w:p>
    <w:p w:rsidR="00164C20" w:rsidRDefault="00164C20" w:rsidP="00164C20">
      <w:pPr>
        <w:spacing w:after="0" w:line="240" w:lineRule="auto"/>
        <w:ind w:firstLine="284"/>
        <w:jc w:val="both"/>
        <w:rPr>
          <w:rFonts w:ascii="Times New Roman" w:hAnsi="Times New Roman" w:cs="Times New Roman"/>
          <w:sz w:val="24"/>
          <w:szCs w:val="24"/>
        </w:rPr>
      </w:pPr>
    </w:p>
    <w:p w:rsidR="00164C20" w:rsidRDefault="00FE264D" w:rsidP="00164C20">
      <w:pPr>
        <w:spacing w:after="0" w:line="240" w:lineRule="auto"/>
        <w:ind w:firstLine="284"/>
        <w:jc w:val="both"/>
        <w:rPr>
          <w:rFonts w:ascii="Times New Roman" w:hAnsi="Times New Roman" w:cs="Times New Roman"/>
          <w:sz w:val="24"/>
          <w:szCs w:val="24"/>
        </w:rPr>
      </w:pPr>
      <w:r w:rsidRPr="00FE264D">
        <w:rPr>
          <w:rFonts w:ascii="Times New Roman" w:hAnsi="Times New Roman" w:cs="Times New Roman"/>
          <w:sz w:val="24"/>
          <w:szCs w:val="24"/>
        </w:rPr>
        <w:t xml:space="preserve">Объекты в прямоугольники добавляются и удаляются простым перетаскиванием. Прямоугольные объекты могут содержать в себе и другие прямоугольники. </w:t>
      </w:r>
      <w:r w:rsidR="00DF47AB">
        <w:rPr>
          <w:rFonts w:ascii="Times New Roman" w:hAnsi="Times New Roman" w:cs="Times New Roman"/>
          <w:sz w:val="24"/>
          <w:szCs w:val="24"/>
        </w:rPr>
        <w:t xml:space="preserve">Пример группировки объектов приведен на </w:t>
      </w:r>
      <w:fldSimple w:instr=" REF _Ref2690880 \h  \* MERGEFORMAT ">
        <w:r w:rsidR="00D66DA8" w:rsidRPr="00D66DA8">
          <w:rPr>
            <w:rFonts w:ascii="Times New Roman" w:eastAsia="Times New Roman" w:hAnsi="Times New Roman" w:cs="Times New Roman"/>
            <w:iCs/>
            <w:sz w:val="24"/>
            <w:szCs w:val="24"/>
          </w:rPr>
          <w:t>Рисунок 41</w:t>
        </w:r>
      </w:fldSimple>
      <w:r w:rsidR="00DF47AB" w:rsidRPr="00DF47AB">
        <w:rPr>
          <w:rFonts w:ascii="Times New Roman" w:hAnsi="Times New Roman" w:cs="Times New Roman"/>
          <w:sz w:val="24"/>
          <w:szCs w:val="24"/>
        </w:rPr>
        <w:t>.</w:t>
      </w:r>
    </w:p>
    <w:p w:rsidR="006C4E31" w:rsidRDefault="005E7606" w:rsidP="00CC5873">
      <w:pPr>
        <w:widowControl w:val="0"/>
        <w:suppressAutoHyphens w:val="0"/>
        <w:spacing w:after="0" w:line="240" w:lineRule="auto"/>
        <w:jc w:val="center"/>
        <w:rPr>
          <w:rFonts w:ascii="Times New Roman" w:eastAsia="Times New Roman" w:hAnsi="Times New Roman" w:cs="Times New Roman"/>
          <w:b/>
          <w:i/>
          <w:iCs/>
        </w:rPr>
      </w:pPr>
      <w:r w:rsidRPr="0014590D">
        <w:rPr>
          <w:rFonts w:ascii="Times New Roman" w:eastAsia="Times New Roman" w:hAnsi="Times New Roman" w:cs="Times New Roman"/>
          <w:b/>
          <w:i/>
          <w:iCs/>
        </w:rPr>
        <w:lastRenderedPageBreak/>
        <w:pict>
          <v:shape id="_x0000_i1130" type="#_x0000_t75" style="width:485.85pt;height:347.5pt">
            <v:imagedata r:id="rId134" o:title="LEMZ55"/>
          </v:shape>
        </w:pict>
      </w:r>
    </w:p>
    <w:p w:rsidR="00CF353B" w:rsidRDefault="00CF353B" w:rsidP="00CF353B">
      <w:pPr>
        <w:pStyle w:val="af6"/>
        <w:jc w:val="center"/>
        <w:rPr>
          <w:rFonts w:ascii="Times New Roman" w:eastAsia="Times New Roman" w:hAnsi="Times New Roman" w:cs="Times New Roman"/>
          <w:b/>
          <w:i w:val="0"/>
          <w:iCs w:val="0"/>
          <w:sz w:val="22"/>
          <w:szCs w:val="22"/>
        </w:rPr>
      </w:pPr>
      <w:bookmarkStart w:id="65" w:name="_Ref2690880"/>
      <w:r w:rsidRPr="00CF353B">
        <w:rPr>
          <w:rFonts w:ascii="Times New Roman" w:eastAsia="Times New Roman" w:hAnsi="Times New Roman" w:cs="Times New Roman"/>
          <w:b/>
          <w:i w:val="0"/>
          <w:iCs w:val="0"/>
          <w:sz w:val="22"/>
          <w:szCs w:val="22"/>
        </w:rPr>
        <w:t xml:space="preserve">Рисунок </w:t>
      </w:r>
      <w:r w:rsidR="0014590D" w:rsidRPr="00CF353B">
        <w:rPr>
          <w:rFonts w:ascii="Times New Roman" w:eastAsia="Times New Roman" w:hAnsi="Times New Roman" w:cs="Times New Roman"/>
          <w:b/>
          <w:i w:val="0"/>
          <w:iCs w:val="0"/>
          <w:sz w:val="22"/>
          <w:szCs w:val="22"/>
        </w:rPr>
        <w:fldChar w:fldCharType="begin"/>
      </w:r>
      <w:r w:rsidRPr="00CF353B">
        <w:rPr>
          <w:rFonts w:ascii="Times New Roman" w:eastAsia="Times New Roman" w:hAnsi="Times New Roman" w:cs="Times New Roman"/>
          <w:b/>
          <w:i w:val="0"/>
          <w:iCs w:val="0"/>
          <w:sz w:val="22"/>
          <w:szCs w:val="22"/>
        </w:rPr>
        <w:instrText xml:space="preserve"> SEQ Рисунок \* ARABIC </w:instrText>
      </w:r>
      <w:r w:rsidR="0014590D" w:rsidRPr="00CF353B">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41</w:t>
      </w:r>
      <w:r w:rsidR="0014590D" w:rsidRPr="00CF353B">
        <w:rPr>
          <w:rFonts w:ascii="Times New Roman" w:eastAsia="Times New Roman" w:hAnsi="Times New Roman" w:cs="Times New Roman"/>
          <w:b/>
          <w:i w:val="0"/>
          <w:iCs w:val="0"/>
          <w:sz w:val="22"/>
          <w:szCs w:val="22"/>
        </w:rPr>
        <w:fldChar w:fldCharType="end"/>
      </w:r>
      <w:bookmarkEnd w:id="65"/>
      <w:r>
        <w:rPr>
          <w:rFonts w:ascii="Times New Roman" w:eastAsia="Times New Roman" w:hAnsi="Times New Roman" w:cs="Times New Roman"/>
          <w:b/>
          <w:i w:val="0"/>
          <w:iCs w:val="0"/>
          <w:sz w:val="22"/>
          <w:szCs w:val="22"/>
        </w:rPr>
        <w:t xml:space="preserve"> - Пример группировки объектов</w:t>
      </w:r>
    </w:p>
    <w:p w:rsidR="003608E5" w:rsidRDefault="003608E5" w:rsidP="003608E5">
      <w:pPr>
        <w:spacing w:after="0" w:line="240" w:lineRule="auto"/>
        <w:ind w:firstLine="284"/>
        <w:rPr>
          <w:rFonts w:ascii="Times New Roman" w:hAnsi="Times New Roman" w:cs="Times New Roman"/>
          <w:sz w:val="24"/>
          <w:szCs w:val="24"/>
        </w:rPr>
      </w:pPr>
      <w:r>
        <w:rPr>
          <w:rFonts w:ascii="Times New Roman" w:hAnsi="Times New Roman" w:cs="Times New Roman"/>
          <w:sz w:val="24"/>
          <w:szCs w:val="24"/>
        </w:rPr>
        <w:t>Для отображения списка системных объектов выбрана закладка «По расположению».</w:t>
      </w:r>
    </w:p>
    <w:p w:rsidR="003608E5" w:rsidRPr="00CF353B" w:rsidRDefault="003608E5" w:rsidP="00CF353B">
      <w:pPr>
        <w:pStyle w:val="af6"/>
        <w:jc w:val="center"/>
        <w:rPr>
          <w:rFonts w:ascii="Times New Roman" w:eastAsia="Times New Roman" w:hAnsi="Times New Roman" w:cs="Times New Roman"/>
          <w:b/>
          <w:i w:val="0"/>
          <w:iCs w:val="0"/>
          <w:sz w:val="22"/>
          <w:szCs w:val="22"/>
        </w:rPr>
      </w:pPr>
    </w:p>
    <w:p w:rsidR="006C4E31" w:rsidRDefault="006C4E31" w:rsidP="00BC289E">
      <w:pPr>
        <w:pStyle w:val="1"/>
        <w:keepNext w:val="0"/>
        <w:pageBreakBefore/>
        <w:spacing w:before="0" w:after="120"/>
        <w:ind w:left="0" w:firstLine="284"/>
        <w:jc w:val="both"/>
      </w:pPr>
      <w:bookmarkStart w:id="66" w:name="_5_Цифровой_терминал"/>
      <w:bookmarkStart w:id="67" w:name="_Toc124245546"/>
      <w:bookmarkEnd w:id="66"/>
      <w:r>
        <w:rPr>
          <w:rFonts w:ascii="Times New Roman" w:hAnsi="Times New Roman" w:cs="Times New Roman"/>
        </w:rPr>
        <w:lastRenderedPageBreak/>
        <w:t>5 Цифровой терминал речевой связи (ЦТРС)</w:t>
      </w:r>
      <w:bookmarkEnd w:id="67"/>
    </w:p>
    <w:p w:rsidR="006C4E31" w:rsidRDefault="006C4E31">
      <w:pPr>
        <w:widowControl w:val="0"/>
        <w:suppressAutoHyphens w:val="0"/>
        <w:spacing w:after="0" w:line="240" w:lineRule="auto"/>
        <w:ind w:firstLine="284"/>
        <w:jc w:val="both"/>
      </w:pPr>
      <w:r>
        <w:rPr>
          <w:rFonts w:ascii="Times New Roman" w:hAnsi="Times New Roman" w:cs="Times New Roman"/>
          <w:sz w:val="24"/>
          <w:szCs w:val="24"/>
          <w:lang w:eastAsia="ru-RU"/>
        </w:rPr>
        <w:t>Настройка параметров системного объекта типа ЦТРС осуществляется с помощью Редактора конфигурации.</w:t>
      </w:r>
    </w:p>
    <w:p w:rsidR="006C4E31" w:rsidRDefault="006C4E31">
      <w:pPr>
        <w:widowControl w:val="0"/>
        <w:suppressAutoHyphens w:val="0"/>
        <w:spacing w:after="0" w:line="240" w:lineRule="auto"/>
        <w:ind w:firstLine="284"/>
        <w:jc w:val="both"/>
      </w:pPr>
      <w:r>
        <w:rPr>
          <w:rFonts w:ascii="Times New Roman" w:hAnsi="Times New Roman" w:cs="Times New Roman"/>
          <w:sz w:val="24"/>
          <w:szCs w:val="24"/>
          <w:lang w:eastAsia="ru-RU"/>
        </w:rPr>
        <w:t xml:space="preserve">Для открытия Редактора правой кнопкой «мыши» вызовите контекстное меню и выберите пункт «Конфигурация объекта». </w:t>
      </w:r>
    </w:p>
    <w:p w:rsidR="006C4E31" w:rsidRDefault="006C4E31">
      <w:pPr>
        <w:widowControl w:val="0"/>
        <w:suppressAutoHyphens w:val="0"/>
        <w:spacing w:after="0" w:line="240" w:lineRule="auto"/>
        <w:ind w:firstLine="284"/>
        <w:jc w:val="both"/>
        <w:rPr>
          <w:rFonts w:ascii="Times New Roman" w:hAnsi="Times New Roman" w:cs="Times New Roman"/>
          <w:sz w:val="18"/>
          <w:szCs w:val="18"/>
          <w:lang w:eastAsia="ru-RU"/>
        </w:rPr>
      </w:pPr>
    </w:p>
    <w:p w:rsidR="006C4E31" w:rsidRDefault="005E7606">
      <w:pPr>
        <w:widowControl w:val="0"/>
        <w:suppressAutoHyphens w:val="0"/>
        <w:spacing w:after="0" w:line="240" w:lineRule="auto"/>
        <w:jc w:val="center"/>
        <w:rPr>
          <w:rFonts w:ascii="Times New Roman" w:hAnsi="Times New Roman" w:cs="Times New Roman"/>
          <w:b/>
        </w:rPr>
      </w:pPr>
      <w:r>
        <w:pict>
          <v:shape id="_x0000_i1131" type="#_x0000_t75" style="width:495.25pt;height:294.25pt">
            <v:imagedata r:id="rId135" o:title="LEMZ16"/>
          </v:shape>
        </w:pict>
      </w:r>
      <w:r w:rsidR="006C4E31">
        <w:rPr>
          <w:rStyle w:val="22"/>
        </w:rPr>
        <w:commentReference w:id="68"/>
      </w:r>
    </w:p>
    <w:p w:rsidR="006C4E31" w:rsidRDefault="006C4E31" w:rsidP="00BC289E">
      <w:pPr>
        <w:pStyle w:val="35"/>
        <w:widowControl w:val="0"/>
        <w:suppressLineNumbers w:val="0"/>
        <w:suppressAutoHyphens w:val="0"/>
        <w:jc w:val="center"/>
        <w:outlineLvl w:val="0"/>
      </w:pPr>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42</w:t>
      </w:r>
      <w:r w:rsidR="0014590D" w:rsidRPr="00CB3A85">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Меню системного объекта ЦТРС</w:t>
      </w:r>
    </w:p>
    <w:p w:rsidR="006C4E31" w:rsidRDefault="006C4E31">
      <w:pPr>
        <w:spacing w:after="0" w:line="240" w:lineRule="auto"/>
        <w:ind w:firstLine="284"/>
      </w:pPr>
      <w:r>
        <w:rPr>
          <w:rFonts w:ascii="Times New Roman" w:hAnsi="Times New Roman" w:cs="Times New Roman"/>
          <w:sz w:val="24"/>
          <w:szCs w:val="24"/>
          <w:lang w:eastAsia="ru-RU"/>
        </w:rPr>
        <w:t>Редактор конфигурации состоит из закладок:</w:t>
      </w:r>
    </w:p>
    <w:p w:rsidR="006C4E31" w:rsidRDefault="006C4E31">
      <w:pPr>
        <w:spacing w:after="0" w:line="240" w:lineRule="auto"/>
        <w:ind w:firstLine="284"/>
        <w:rPr>
          <w:rFonts w:ascii="Times New Roman" w:hAnsi="Times New Roman" w:cs="Times New Roman"/>
          <w:sz w:val="24"/>
          <w:szCs w:val="24"/>
          <w:lang w:eastAsia="ru-RU"/>
        </w:rPr>
      </w:pPr>
    </w:p>
    <w:p w:rsidR="006C4E31" w:rsidRDefault="006C4E31">
      <w:pPr>
        <w:spacing w:after="0" w:line="240" w:lineRule="auto"/>
        <w:ind w:firstLine="426"/>
      </w:pP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«Основные Настройки»;</w:t>
      </w:r>
    </w:p>
    <w:p w:rsidR="006C4E31" w:rsidRDefault="006C4E31">
      <w:pPr>
        <w:spacing w:after="0" w:line="240" w:lineRule="auto"/>
        <w:ind w:firstLine="426"/>
        <w:rPr>
          <w:rFonts w:ascii="Times New Roman" w:hAnsi="Times New Roman" w:cs="Times New Roman"/>
          <w:sz w:val="24"/>
          <w:szCs w:val="24"/>
          <w:lang w:eastAsia="ru-RU"/>
        </w:rPr>
      </w:pPr>
    </w:p>
    <w:p w:rsidR="006C4E31" w:rsidRDefault="006C4E31">
      <w:pPr>
        <w:spacing w:after="0" w:line="240" w:lineRule="auto"/>
        <w:ind w:firstLine="426"/>
      </w:pP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«Редактор Подключений»;</w:t>
      </w:r>
    </w:p>
    <w:p w:rsidR="006C4E31" w:rsidRDefault="006C4E31">
      <w:pPr>
        <w:spacing w:after="0" w:line="240" w:lineRule="auto"/>
        <w:ind w:firstLine="426"/>
        <w:rPr>
          <w:rFonts w:ascii="Times New Roman" w:hAnsi="Times New Roman" w:cs="Times New Roman"/>
          <w:sz w:val="24"/>
          <w:szCs w:val="24"/>
          <w:lang w:eastAsia="ru-RU"/>
        </w:rPr>
      </w:pPr>
    </w:p>
    <w:p w:rsidR="006C4E31" w:rsidRDefault="006C4E31">
      <w:pPr>
        <w:spacing w:after="0" w:line="240" w:lineRule="auto"/>
        <w:ind w:firstLine="426"/>
      </w:pP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«Редактор Интерфейса»;</w:t>
      </w:r>
    </w:p>
    <w:p w:rsidR="006C4E31" w:rsidRDefault="006C4E31">
      <w:pPr>
        <w:spacing w:after="0" w:line="240" w:lineRule="auto"/>
        <w:ind w:firstLine="426"/>
        <w:rPr>
          <w:rFonts w:ascii="Times New Roman" w:hAnsi="Times New Roman" w:cs="Times New Roman"/>
          <w:sz w:val="24"/>
          <w:szCs w:val="24"/>
          <w:lang w:eastAsia="ru-RU"/>
        </w:rPr>
      </w:pPr>
    </w:p>
    <w:p w:rsidR="006C4E31" w:rsidRDefault="006C4E31">
      <w:pPr>
        <w:spacing w:after="0" w:line="240" w:lineRule="auto"/>
        <w:ind w:firstLine="426"/>
      </w:pP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«Функциональные кнопки»;</w:t>
      </w:r>
    </w:p>
    <w:p w:rsidR="006C4E31" w:rsidRDefault="006C4E31">
      <w:pPr>
        <w:spacing w:after="0" w:line="240" w:lineRule="auto"/>
        <w:ind w:firstLine="426"/>
        <w:rPr>
          <w:rFonts w:ascii="Times New Roman" w:hAnsi="Times New Roman" w:cs="Times New Roman"/>
          <w:sz w:val="24"/>
          <w:szCs w:val="24"/>
          <w:lang w:eastAsia="ru-RU"/>
        </w:rPr>
      </w:pPr>
    </w:p>
    <w:p w:rsidR="006C4E31" w:rsidRDefault="006C4E31">
      <w:pPr>
        <w:spacing w:after="0" w:line="240" w:lineRule="auto"/>
        <w:ind w:firstLine="426"/>
      </w:pP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sidR="00D42B10">
        <w:rPr>
          <w:rFonts w:ascii="Times New Roman" w:hAnsi="Times New Roman" w:cs="Times New Roman"/>
          <w:sz w:val="24"/>
          <w:szCs w:val="24"/>
          <w:lang w:eastAsia="ru-RU"/>
        </w:rPr>
        <w:t>Акустические сигналы</w:t>
      </w:r>
      <w:r>
        <w:rPr>
          <w:rFonts w:ascii="Times New Roman" w:hAnsi="Times New Roman" w:cs="Times New Roman"/>
          <w:sz w:val="24"/>
          <w:szCs w:val="24"/>
          <w:lang w:eastAsia="ru-RU"/>
        </w:rPr>
        <w:t>»;</w:t>
      </w:r>
    </w:p>
    <w:p w:rsidR="006C4E31" w:rsidRDefault="006C4E31">
      <w:pPr>
        <w:spacing w:after="0" w:line="240" w:lineRule="auto"/>
        <w:ind w:firstLine="426"/>
        <w:rPr>
          <w:rFonts w:ascii="Times New Roman" w:hAnsi="Times New Roman" w:cs="Times New Roman"/>
          <w:sz w:val="24"/>
          <w:szCs w:val="24"/>
          <w:lang w:eastAsia="ru-RU"/>
        </w:rPr>
      </w:pPr>
    </w:p>
    <w:p w:rsidR="006C4E31" w:rsidRDefault="006C4E31">
      <w:pPr>
        <w:spacing w:after="0" w:line="240" w:lineRule="auto"/>
        <w:ind w:firstLine="426"/>
      </w:pP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«Записная книжка».</w:t>
      </w:r>
    </w:p>
    <w:p w:rsidR="006C4E31" w:rsidRDefault="006C4E31">
      <w:pPr>
        <w:spacing w:after="0" w:line="240" w:lineRule="auto"/>
        <w:ind w:firstLine="426"/>
        <w:rPr>
          <w:rFonts w:ascii="Times New Roman" w:hAnsi="Times New Roman" w:cs="Times New Roman"/>
          <w:sz w:val="24"/>
          <w:szCs w:val="24"/>
          <w:lang w:eastAsia="ru-RU"/>
        </w:rPr>
      </w:pPr>
    </w:p>
    <w:p w:rsidR="006C4E31" w:rsidRDefault="006C4E31">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Каждая закладка представлена своим набором параметров и кнопок, описание которых см. ниже. Внешний вид Редактора показан на </w:t>
      </w:r>
      <w:fldSimple w:instr=" REF _Ref479599345 \h  \* MERGEFORMAT ">
        <w:r w:rsidR="00D66DA8" w:rsidRPr="00D66DA8">
          <w:rPr>
            <w:rFonts w:ascii="Times New Roman" w:hAnsi="Times New Roman" w:cs="Times New Roman"/>
            <w:sz w:val="24"/>
            <w:szCs w:val="24"/>
            <w:lang w:eastAsia="ru-RU"/>
          </w:rPr>
          <w:t>Рисунок 43</w:t>
        </w:r>
      </w:fldSimple>
      <w:r w:rsidRPr="00CB3A85">
        <w:rPr>
          <w:rFonts w:ascii="Times New Roman" w:hAnsi="Times New Roman" w:cs="Times New Roman"/>
          <w:sz w:val="24"/>
          <w:szCs w:val="24"/>
          <w:lang w:eastAsia="ru-RU"/>
        </w:rPr>
        <w:t xml:space="preserve">. </w:t>
      </w:r>
    </w:p>
    <w:p w:rsidR="00F51B23" w:rsidRDefault="005E7606" w:rsidP="00F51B23">
      <w:pPr>
        <w:spacing w:after="0" w:line="240" w:lineRule="auto"/>
        <w:jc w:val="center"/>
        <w:rPr>
          <w:rFonts w:ascii="Times New Roman" w:hAnsi="Times New Roman" w:cs="Times New Roman"/>
          <w:b/>
        </w:rPr>
      </w:pPr>
      <w:r w:rsidRPr="0014590D">
        <w:rPr>
          <w:rFonts w:ascii="Times New Roman" w:hAnsi="Times New Roman" w:cs="Times New Roman"/>
          <w:sz w:val="24"/>
          <w:szCs w:val="24"/>
          <w:lang w:eastAsia="ru-RU"/>
        </w:rPr>
        <w:lastRenderedPageBreak/>
        <w:pict>
          <v:shape id="_x0000_i1132" type="#_x0000_t75" style="width:495.85pt;height:425.1pt">
            <v:imagedata r:id="rId137" o:title="LEMZ56"/>
          </v:shape>
        </w:pict>
      </w:r>
    </w:p>
    <w:p w:rsidR="00F51B23" w:rsidRDefault="00F51B23" w:rsidP="00F51B23">
      <w:pPr>
        <w:pStyle w:val="83"/>
        <w:jc w:val="center"/>
        <w:outlineLvl w:val="0"/>
      </w:pPr>
      <w:bookmarkStart w:id="69" w:name="_Ref479599345"/>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43</w:t>
      </w:r>
      <w:r w:rsidR="0014590D" w:rsidRPr="00CB3A85">
        <w:rPr>
          <w:rFonts w:ascii="Times New Roman" w:hAnsi="Times New Roman" w:cs="Times New Roman"/>
          <w:b/>
          <w:i w:val="0"/>
          <w:sz w:val="22"/>
          <w:szCs w:val="22"/>
        </w:rPr>
        <w:fldChar w:fldCharType="end"/>
      </w:r>
      <w:bookmarkEnd w:id="69"/>
      <w:r>
        <w:rPr>
          <w:rFonts w:ascii="Times New Roman" w:hAnsi="Times New Roman" w:cs="Times New Roman"/>
          <w:b/>
          <w:i w:val="0"/>
          <w:sz w:val="22"/>
          <w:szCs w:val="22"/>
        </w:rPr>
        <w:t xml:space="preserve"> - Внешний вид Редактора конфигурации</w:t>
      </w:r>
    </w:p>
    <w:p w:rsidR="006C4E31" w:rsidRDefault="006C4E31" w:rsidP="00BC289E">
      <w:pPr>
        <w:pStyle w:val="2"/>
        <w:keepNext w:val="0"/>
        <w:keepLines w:val="0"/>
        <w:pageBreakBefore/>
        <w:widowControl w:val="0"/>
        <w:tabs>
          <w:tab w:val="clear" w:pos="0"/>
          <w:tab w:val="clear" w:pos="576"/>
          <w:tab w:val="clear" w:pos="709"/>
          <w:tab w:val="left" w:pos="284"/>
        </w:tabs>
        <w:spacing w:line="240" w:lineRule="auto"/>
        <w:ind w:left="0" w:firstLine="284"/>
      </w:pPr>
      <w:bookmarkStart w:id="70" w:name="_Toc124245547"/>
      <w:r>
        <w:rPr>
          <w:sz w:val="28"/>
          <w:szCs w:val="28"/>
        </w:rPr>
        <w:lastRenderedPageBreak/>
        <w:t>5.1 Основные настройки</w:t>
      </w:r>
      <w:bookmarkEnd w:id="70"/>
    </w:p>
    <w:p w:rsidR="006C4E31" w:rsidRDefault="006C4E31">
      <w:pPr>
        <w:spacing w:after="0" w:line="240" w:lineRule="auto"/>
        <w:ind w:left="1622" w:hanging="1338"/>
      </w:pPr>
    </w:p>
    <w:p w:rsidR="006C4E31" w:rsidRDefault="006C4E31">
      <w:pPr>
        <w:spacing w:after="0" w:line="240" w:lineRule="auto"/>
        <w:ind w:firstLine="284"/>
        <w:jc w:val="both"/>
      </w:pPr>
      <w:r>
        <w:rPr>
          <w:rFonts w:ascii="Times New Roman" w:hAnsi="Times New Roman" w:cs="Times New Roman"/>
          <w:sz w:val="24"/>
          <w:szCs w:val="24"/>
        </w:rPr>
        <w:t>На закладке настраиваются Системные параметры, Разговорные устройства (по умолчанию, в режиме СПЛИТ), Параметры ГГС и Радиосвязи.</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pPr>
      <w:r w:rsidRPr="0014590D">
        <w:rPr>
          <w:rFonts w:ascii="Times New Roman" w:hAnsi="Times New Roman" w:cs="Times New Roman"/>
          <w:sz w:val="24"/>
          <w:szCs w:val="24"/>
        </w:rPr>
        <w:pict>
          <v:shape id="_x0000_i1133" type="#_x0000_t75" style="width:106.45pt;height:20.65pt" filled="t">
            <v:fill color2="black"/>
            <v:imagedata r:id="rId138" o:title="" croptop="-624f" cropbottom="-624f" cropleft="-123f" cropright="-123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кнопка сохранения изменений.</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pPr>
      <w:r w:rsidRPr="0014590D">
        <w:rPr>
          <w:rFonts w:ascii="Times New Roman" w:hAnsi="Times New Roman" w:cs="Times New Roman"/>
          <w:sz w:val="24"/>
          <w:szCs w:val="24"/>
        </w:rPr>
        <w:pict>
          <v:shape id="_x0000_i1134" type="#_x0000_t75" style="width:106.45pt;height:20.65pt" filled="t">
            <v:fill color2="black"/>
            <v:imagedata r:id="rId139" o:title="" croptop="-624f" cropbottom="-624f" cropleft="-123f" cropright="-123f"/>
          </v:shape>
        </w:pict>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проведены изменения настроек, требуется сохранение.</w:t>
      </w:r>
    </w:p>
    <w:p w:rsidR="006C4E31" w:rsidRDefault="006C4E31">
      <w:pPr>
        <w:spacing w:after="0" w:line="240" w:lineRule="auto"/>
        <w:ind w:firstLine="284"/>
        <w:rPr>
          <w:rFonts w:ascii="Times New Roman" w:hAnsi="Times New Roman" w:cs="Times New Roman"/>
          <w:sz w:val="24"/>
          <w:szCs w:val="24"/>
        </w:rPr>
      </w:pPr>
    </w:p>
    <w:p w:rsidR="006C4E31" w:rsidRDefault="005E7606">
      <w:pPr>
        <w:spacing w:after="0"/>
        <w:jc w:val="center"/>
        <w:rPr>
          <w:rFonts w:ascii="Times New Roman" w:hAnsi="Times New Roman" w:cs="Times New Roman"/>
          <w:b/>
        </w:rPr>
      </w:pPr>
      <w:r w:rsidRPr="0014590D">
        <w:rPr>
          <w:rFonts w:ascii="Times New Roman" w:hAnsi="Times New Roman" w:cs="Times New Roman"/>
          <w:sz w:val="24"/>
          <w:szCs w:val="24"/>
          <w:lang w:val="en-US"/>
        </w:rPr>
        <w:pict>
          <v:shape id="_x0000_i1135" type="#_x0000_t75" style="width:495.85pt;height:283.6pt">
            <v:imagedata r:id="rId140" o:title="LEMZ57"/>
          </v:shape>
        </w:pict>
      </w:r>
    </w:p>
    <w:p w:rsidR="006C4E31" w:rsidRDefault="006C4E31" w:rsidP="00BC289E">
      <w:pPr>
        <w:pStyle w:val="35"/>
        <w:spacing w:before="0" w:line="240" w:lineRule="auto"/>
        <w:jc w:val="center"/>
        <w:outlineLvl w:val="0"/>
      </w:pPr>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44</w:t>
      </w:r>
      <w:r w:rsidR="0014590D" w:rsidRPr="00CB3A85">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w:t>
      </w:r>
      <w:r>
        <w:rPr>
          <w:rFonts w:ascii="Times New Roman" w:eastAsia="Times New Roman" w:hAnsi="Times New Roman" w:cs="Times New Roman"/>
          <w:b/>
          <w:i w:val="0"/>
          <w:iCs w:val="0"/>
          <w:sz w:val="22"/>
          <w:szCs w:val="22"/>
        </w:rPr>
        <w:t>Редактор конфигурации, закладка «Основные настройки»</w:t>
      </w:r>
    </w:p>
    <w:p w:rsidR="006C4E31" w:rsidRDefault="006C4E31">
      <w:pPr>
        <w:pStyle w:val="3"/>
        <w:spacing w:after="0"/>
        <w:ind w:left="721" w:hanging="437"/>
        <w:rPr>
          <w:sz w:val="26"/>
          <w:szCs w:val="26"/>
        </w:rPr>
      </w:pPr>
    </w:p>
    <w:p w:rsidR="006C4E31" w:rsidRDefault="006C4E31" w:rsidP="00BC289E">
      <w:pPr>
        <w:pStyle w:val="3"/>
        <w:spacing w:after="0"/>
        <w:ind w:left="721" w:hanging="437"/>
      </w:pPr>
      <w:bookmarkStart w:id="71" w:name="_Toc124245548"/>
      <w:r>
        <w:rPr>
          <w:sz w:val="26"/>
          <w:szCs w:val="26"/>
        </w:rPr>
        <w:t>5.1.1 Системные параметры</w:t>
      </w:r>
      <w:bookmarkEnd w:id="71"/>
    </w:p>
    <w:p w:rsidR="006C4E31" w:rsidRDefault="006C4E31">
      <w:pPr>
        <w:spacing w:after="0" w:line="240" w:lineRule="auto"/>
        <w:rPr>
          <w:sz w:val="26"/>
          <w:szCs w:val="26"/>
        </w:rPr>
      </w:pPr>
    </w:p>
    <w:p w:rsidR="006C4E31" w:rsidRDefault="005E7606">
      <w:pPr>
        <w:spacing w:after="0" w:line="240" w:lineRule="auto"/>
        <w:jc w:val="center"/>
        <w:rPr>
          <w:rFonts w:ascii="Times New Roman" w:eastAsia="Times New Roman" w:hAnsi="Times New Roman" w:cs="Times New Roman"/>
          <w:b/>
        </w:rPr>
      </w:pPr>
      <w:r>
        <w:pict>
          <v:shape id="_x0000_i1136" type="#_x0000_t75" style="width:474.55pt;height:77pt">
            <v:imagedata r:id="rId141" o:title="LEMZ58"/>
          </v:shape>
        </w:pict>
      </w:r>
    </w:p>
    <w:p w:rsidR="006C4E31" w:rsidRDefault="006C4E31" w:rsidP="00BC289E">
      <w:pPr>
        <w:pStyle w:val="83"/>
        <w:jc w:val="center"/>
        <w:outlineLvl w:val="0"/>
      </w:pPr>
      <w:r>
        <w:rPr>
          <w:rFonts w:ascii="Times New Roman" w:eastAsia="Times New Roman" w:hAnsi="Times New Roman" w:cs="Times New Roman"/>
          <w:b/>
          <w:i w:val="0"/>
          <w:iCs w:val="0"/>
          <w:sz w:val="22"/>
          <w:szCs w:val="22"/>
        </w:rPr>
        <w:t xml:space="preserve">Рисунок </w:t>
      </w:r>
      <w:r w:rsidR="0014590D" w:rsidRPr="00CB3A85">
        <w:rPr>
          <w:rFonts w:ascii="Times New Roman" w:eastAsia="Times New Roman" w:hAnsi="Times New Roman" w:cs="Times New Roman"/>
          <w:b/>
          <w:i w:val="0"/>
          <w:iCs w:val="0"/>
          <w:sz w:val="22"/>
          <w:szCs w:val="22"/>
        </w:rPr>
        <w:fldChar w:fldCharType="begin"/>
      </w:r>
      <w:r w:rsidRPr="00CB3A85">
        <w:rPr>
          <w:rFonts w:ascii="Times New Roman" w:eastAsia="Times New Roman" w:hAnsi="Times New Roman" w:cs="Times New Roman"/>
          <w:b/>
          <w:i w:val="0"/>
          <w:iCs w:val="0"/>
          <w:sz w:val="22"/>
          <w:szCs w:val="22"/>
        </w:rPr>
        <w:instrText xml:space="preserve"> SEQ "Рисунок" \* ARABIC </w:instrText>
      </w:r>
      <w:r w:rsidR="0014590D" w:rsidRPr="00CB3A85">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45</w:t>
      </w:r>
      <w:r w:rsidR="0014590D" w:rsidRPr="00CB3A85">
        <w:rPr>
          <w:rFonts w:ascii="Times New Roman" w:eastAsia="Times New Roman" w:hAnsi="Times New Roman" w:cs="Times New Roman"/>
          <w:b/>
          <w:i w:val="0"/>
          <w:iCs w:val="0"/>
          <w:sz w:val="22"/>
          <w:szCs w:val="22"/>
        </w:rPr>
        <w:fldChar w:fldCharType="end"/>
      </w:r>
      <w:r>
        <w:rPr>
          <w:rFonts w:ascii="Times New Roman" w:eastAsia="Times New Roman" w:hAnsi="Times New Roman" w:cs="Times New Roman"/>
          <w:b/>
          <w:i w:val="0"/>
          <w:iCs w:val="0"/>
          <w:sz w:val="22"/>
          <w:szCs w:val="22"/>
        </w:rPr>
        <w:t xml:space="preserve"> - Закладка «Основные настройки», Системные параметры</w:t>
      </w:r>
    </w:p>
    <w:p w:rsidR="003C36F8" w:rsidRDefault="003C36F8" w:rsidP="003C36F8">
      <w:pPr>
        <w:spacing w:after="0" w:line="240" w:lineRule="auto"/>
        <w:ind w:firstLine="284"/>
      </w:pPr>
      <w:r>
        <w:rPr>
          <w:rFonts w:ascii="Times New Roman" w:hAnsi="Times New Roman" w:cs="Times New Roman"/>
          <w:sz w:val="24"/>
          <w:szCs w:val="24"/>
        </w:rPr>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IP</w:t>
      </w:r>
      <w:r>
        <w:rPr>
          <w:rFonts w:ascii="Times New Roman" w:hAnsi="Times New Roman" w:cs="Times New Roman"/>
          <w:b/>
          <w:sz w:val="24"/>
          <w:szCs w:val="24"/>
        </w:rPr>
        <w:t xml:space="preserve"> адрес»</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en-US" w:eastAsia="ru-RU"/>
        </w:rPr>
        <w:t>IP</w:t>
      </w:r>
      <w:r>
        <w:rPr>
          <w:rFonts w:ascii="Times New Roman" w:hAnsi="Times New Roman" w:cs="Times New Roman"/>
          <w:sz w:val="24"/>
          <w:szCs w:val="24"/>
          <w:lang w:eastAsia="ru-RU"/>
        </w:rPr>
        <w:t xml:space="preserve"> адрес системного объекта.  </w:t>
      </w:r>
    </w:p>
    <w:p w:rsidR="003C36F8" w:rsidRDefault="003C36F8">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w:t>
      </w:r>
      <w:r w:rsidR="003C36F8">
        <w:rPr>
          <w:rFonts w:ascii="Times New Roman" w:hAnsi="Times New Roman" w:cs="Times New Roman"/>
          <w:b/>
          <w:sz w:val="24"/>
          <w:szCs w:val="24"/>
        </w:rPr>
        <w:t>И</w:t>
      </w:r>
      <w:r>
        <w:rPr>
          <w:rFonts w:ascii="Times New Roman" w:hAnsi="Times New Roman" w:cs="Times New Roman"/>
          <w:b/>
          <w:sz w:val="24"/>
          <w:szCs w:val="24"/>
        </w:rPr>
        <w:t>дентификатор»</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eastAsia="ru-RU"/>
        </w:rPr>
        <w:t>идентификатор системного объекта, присваивается системой автоматически.</w:t>
      </w:r>
    </w:p>
    <w:p w:rsidR="003C36F8" w:rsidRDefault="003C36F8">
      <w:pPr>
        <w:spacing w:after="0" w:line="240" w:lineRule="auto"/>
        <w:ind w:firstLine="284"/>
        <w:rPr>
          <w:rFonts w:ascii="Times New Roman" w:hAnsi="Times New Roman" w:cs="Times New Roman"/>
          <w:sz w:val="24"/>
          <w:szCs w:val="24"/>
        </w:rPr>
      </w:pPr>
    </w:p>
    <w:p w:rsidR="006C4E31" w:rsidRDefault="006C4E31">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Поле </w:t>
      </w:r>
      <w:r>
        <w:rPr>
          <w:rFonts w:ascii="Times New Roman" w:hAnsi="Times New Roman" w:cs="Times New Roman"/>
          <w:b/>
          <w:sz w:val="24"/>
          <w:szCs w:val="24"/>
          <w:lang w:eastAsia="ru-RU"/>
        </w:rPr>
        <w:t>«Название»</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название системного объекта, отображается в схеме комплекса.</w:t>
      </w:r>
    </w:p>
    <w:p w:rsidR="00B604DA" w:rsidRDefault="00B604DA">
      <w:pPr>
        <w:spacing w:after="0" w:line="240" w:lineRule="auto"/>
        <w:ind w:firstLine="284"/>
        <w:jc w:val="both"/>
      </w:pPr>
    </w:p>
    <w:p w:rsidR="006C4E31" w:rsidRDefault="00B604DA" w:rsidP="00BC289E">
      <w:pPr>
        <w:pStyle w:val="3"/>
        <w:spacing w:after="0"/>
        <w:ind w:left="721" w:hanging="437"/>
      </w:pPr>
      <w:bookmarkStart w:id="72" w:name="_5.1.2_Настройки"/>
      <w:bookmarkEnd w:id="72"/>
      <w:r>
        <w:rPr>
          <w:sz w:val="26"/>
          <w:szCs w:val="26"/>
        </w:rPr>
        <w:br w:type="page"/>
      </w:r>
      <w:bookmarkStart w:id="73" w:name="_Toc124245549"/>
      <w:r w:rsidR="006C4E31">
        <w:rPr>
          <w:sz w:val="26"/>
          <w:szCs w:val="26"/>
        </w:rPr>
        <w:lastRenderedPageBreak/>
        <w:t>5.1.2 Настройки</w:t>
      </w:r>
      <w:bookmarkEnd w:id="73"/>
      <w:r w:rsidR="006C4E31">
        <w:rPr>
          <w:sz w:val="26"/>
          <w:szCs w:val="26"/>
        </w:rPr>
        <w:t xml:space="preserve"> </w:t>
      </w:r>
    </w:p>
    <w:p w:rsidR="006C4E31" w:rsidRDefault="006C4E31">
      <w:pPr>
        <w:pStyle w:val="4"/>
        <w:spacing w:before="0" w:after="0"/>
        <w:ind w:left="862" w:hanging="578"/>
        <w:rPr>
          <w:b/>
          <w:sz w:val="26"/>
          <w:szCs w:val="26"/>
          <w:lang w:eastAsia="ru-RU"/>
        </w:rPr>
      </w:pPr>
    </w:p>
    <w:p w:rsidR="006C4E31" w:rsidRDefault="006C4E31" w:rsidP="00BC289E">
      <w:pPr>
        <w:pStyle w:val="4"/>
        <w:spacing w:before="0" w:after="0"/>
        <w:ind w:left="862" w:hanging="578"/>
      </w:pPr>
      <w:bookmarkStart w:id="74" w:name="_5.1.2.1_Разговорные_устройства"/>
      <w:bookmarkStart w:id="75" w:name="_Toc124245550"/>
      <w:bookmarkEnd w:id="74"/>
      <w:r>
        <w:rPr>
          <w:b/>
          <w:lang w:eastAsia="ru-RU"/>
        </w:rPr>
        <w:t>5.1.2.1 Разговорные устройства</w:t>
      </w:r>
      <w:bookmarkEnd w:id="75"/>
    </w:p>
    <w:p w:rsidR="006C4E31" w:rsidRDefault="006C4E31">
      <w:pPr>
        <w:spacing w:after="0" w:line="240" w:lineRule="auto"/>
        <w:ind w:firstLine="284"/>
        <w:rPr>
          <w:rFonts w:ascii="Times New Roman" w:hAnsi="Times New Roman" w:cs="Times New Roman"/>
          <w:b/>
          <w:sz w:val="24"/>
          <w:szCs w:val="24"/>
          <w:lang w:eastAsia="ru-RU"/>
        </w:rPr>
      </w:pPr>
    </w:p>
    <w:p w:rsidR="006C4E31" w:rsidRDefault="006C4E31">
      <w:pPr>
        <w:spacing w:after="0" w:line="240" w:lineRule="auto"/>
        <w:ind w:firstLine="284"/>
      </w:pPr>
      <w:r>
        <w:rPr>
          <w:rFonts w:ascii="Times New Roman" w:hAnsi="Times New Roman" w:cs="Times New Roman"/>
          <w:sz w:val="24"/>
          <w:szCs w:val="24"/>
        </w:rPr>
        <w:t xml:space="preserve">На закладке «Разговорные устройства» осуществляется настройка устройств по умолчанию и устройств для работы в СПЛИТ режиме. СПЛИТ </w:t>
      </w:r>
      <w:r>
        <w:rPr>
          <w:rFonts w:ascii="Times New Roman" w:hAnsi="Times New Roman" w:cs="Times New Roman"/>
          <w:b/>
          <w:sz w:val="24"/>
          <w:szCs w:val="24"/>
        </w:rPr>
        <w:t>-</w:t>
      </w:r>
      <w:r>
        <w:rPr>
          <w:rFonts w:ascii="Times New Roman" w:hAnsi="Times New Roman" w:cs="Times New Roman"/>
          <w:sz w:val="24"/>
          <w:szCs w:val="24"/>
        </w:rPr>
        <w:t xml:space="preserve"> режим оперативного перевода кнопок ЦТРС каждого типа (ГГС, Радио, Телефонная связь) на специальные разговорные приборы.</w:t>
      </w:r>
    </w:p>
    <w:p w:rsidR="006C4E31" w:rsidRDefault="006C4E31">
      <w:pPr>
        <w:spacing w:after="0" w:line="240" w:lineRule="auto"/>
        <w:ind w:firstLine="284"/>
        <w:rPr>
          <w:rFonts w:ascii="Times New Roman" w:hAnsi="Times New Roman" w:cs="Times New Roman"/>
          <w:b/>
          <w:sz w:val="24"/>
          <w:szCs w:val="24"/>
        </w:rPr>
      </w:pPr>
    </w:p>
    <w:p w:rsidR="006C4E31" w:rsidRDefault="005E7606">
      <w:pPr>
        <w:spacing w:after="0" w:line="240" w:lineRule="auto"/>
        <w:jc w:val="center"/>
        <w:rPr>
          <w:rFonts w:ascii="Times New Roman" w:eastAsia="Times New Roman" w:hAnsi="Times New Roman" w:cs="Times New Roman"/>
          <w:b/>
        </w:rPr>
      </w:pPr>
      <w:r>
        <w:rPr>
          <w:lang w:eastAsia="ru-RU"/>
        </w:rPr>
        <w:pict>
          <v:shape id="_x0000_i1137" type="#_x0000_t75" style="width:495.85pt;height:184.05pt">
            <v:imagedata r:id="rId142" o:title="LEMZ20"/>
          </v:shape>
        </w:pict>
      </w:r>
    </w:p>
    <w:p w:rsidR="006C4E31" w:rsidRDefault="006C4E31" w:rsidP="00BC289E">
      <w:pPr>
        <w:pStyle w:val="83"/>
        <w:jc w:val="center"/>
        <w:outlineLvl w:val="0"/>
      </w:pPr>
      <w:r>
        <w:rPr>
          <w:rFonts w:ascii="Times New Roman" w:eastAsia="Times New Roman" w:hAnsi="Times New Roman" w:cs="Times New Roman"/>
          <w:b/>
          <w:i w:val="0"/>
          <w:iCs w:val="0"/>
          <w:sz w:val="22"/>
          <w:szCs w:val="22"/>
        </w:rPr>
        <w:t xml:space="preserve">Рисунок </w:t>
      </w:r>
      <w:r w:rsidR="0014590D" w:rsidRPr="00CB3A85">
        <w:rPr>
          <w:rFonts w:ascii="Times New Roman" w:eastAsia="Times New Roman" w:hAnsi="Times New Roman" w:cs="Times New Roman"/>
          <w:b/>
          <w:i w:val="0"/>
          <w:iCs w:val="0"/>
          <w:sz w:val="22"/>
          <w:szCs w:val="22"/>
        </w:rPr>
        <w:fldChar w:fldCharType="begin"/>
      </w:r>
      <w:r w:rsidRPr="00CB3A85">
        <w:rPr>
          <w:rFonts w:ascii="Times New Roman" w:eastAsia="Times New Roman" w:hAnsi="Times New Roman" w:cs="Times New Roman"/>
          <w:b/>
          <w:i w:val="0"/>
          <w:iCs w:val="0"/>
          <w:sz w:val="22"/>
          <w:szCs w:val="22"/>
        </w:rPr>
        <w:instrText xml:space="preserve"> SEQ "Рисунок" \* ARABIC </w:instrText>
      </w:r>
      <w:r w:rsidR="0014590D" w:rsidRPr="00CB3A85">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46</w:t>
      </w:r>
      <w:r w:rsidR="0014590D" w:rsidRPr="00CB3A85">
        <w:rPr>
          <w:rFonts w:ascii="Times New Roman" w:eastAsia="Times New Roman" w:hAnsi="Times New Roman" w:cs="Times New Roman"/>
          <w:b/>
          <w:i w:val="0"/>
          <w:iCs w:val="0"/>
          <w:sz w:val="22"/>
          <w:szCs w:val="22"/>
        </w:rPr>
        <w:fldChar w:fldCharType="end"/>
      </w:r>
      <w:r>
        <w:rPr>
          <w:rFonts w:ascii="Times New Roman" w:eastAsia="Times New Roman" w:hAnsi="Times New Roman" w:cs="Times New Roman"/>
          <w:b/>
          <w:i w:val="0"/>
          <w:iCs w:val="0"/>
          <w:sz w:val="22"/>
          <w:szCs w:val="22"/>
        </w:rPr>
        <w:t xml:space="preserve"> - Закладка «Основные настройки», Разговорные устройства</w:t>
      </w:r>
    </w:p>
    <w:p w:rsidR="006C4E31" w:rsidRDefault="006C4E31" w:rsidP="00BC289E">
      <w:pPr>
        <w:spacing w:after="0" w:line="240" w:lineRule="auto"/>
        <w:ind w:firstLine="284"/>
        <w:jc w:val="both"/>
        <w:outlineLvl w:val="0"/>
      </w:pPr>
      <w:r>
        <w:rPr>
          <w:rFonts w:ascii="Times New Roman" w:hAnsi="Times New Roman" w:cs="Times New Roman"/>
          <w:b/>
          <w:sz w:val="24"/>
          <w:szCs w:val="24"/>
        </w:rPr>
        <w:t>Устройства по умолчанию</w:t>
      </w:r>
    </w:p>
    <w:p w:rsidR="006C4E31" w:rsidRDefault="006C4E31">
      <w:pPr>
        <w:spacing w:after="0" w:line="240" w:lineRule="auto"/>
        <w:ind w:firstLine="284"/>
        <w:jc w:val="both"/>
        <w:rPr>
          <w:rFonts w:ascii="Times New Roman" w:hAnsi="Times New Roman" w:cs="Times New Roman"/>
          <w:b/>
          <w:sz w:val="24"/>
          <w:szCs w:val="24"/>
        </w:rPr>
      </w:pPr>
    </w:p>
    <w:p w:rsidR="006C4E31" w:rsidRDefault="00A638D8">
      <w:pPr>
        <w:spacing w:after="0" w:line="240" w:lineRule="auto"/>
        <w:ind w:firstLine="284"/>
        <w:jc w:val="both"/>
      </w:pPr>
      <w:r>
        <w:rPr>
          <w:rFonts w:ascii="Times New Roman" w:hAnsi="Times New Roman" w:cs="Times New Roman"/>
          <w:b/>
          <w:sz w:val="24"/>
          <w:szCs w:val="24"/>
        </w:rPr>
        <w:t>«</w:t>
      </w:r>
      <w:r w:rsidR="006C4E31" w:rsidRPr="00F01D22">
        <w:rPr>
          <w:rFonts w:ascii="Times New Roman" w:hAnsi="Times New Roman" w:cs="Times New Roman"/>
          <w:b/>
          <w:sz w:val="24"/>
          <w:szCs w:val="24"/>
        </w:rPr>
        <w:t>Общие</w:t>
      </w:r>
      <w:r>
        <w:rPr>
          <w:rFonts w:ascii="Times New Roman" w:hAnsi="Times New Roman" w:cs="Times New Roman"/>
          <w:b/>
          <w:sz w:val="24"/>
          <w:szCs w:val="24"/>
        </w:rPr>
        <w:t>»</w:t>
      </w:r>
      <w:r w:rsidR="006C4E31">
        <w:rPr>
          <w:rFonts w:ascii="Times New Roman" w:hAnsi="Times New Roman" w:cs="Times New Roman"/>
          <w:b/>
          <w:sz w:val="24"/>
          <w:szCs w:val="24"/>
        </w:rPr>
        <w:t xml:space="preserve"> - </w:t>
      </w:r>
      <w:r w:rsidR="006C4E31">
        <w:rPr>
          <w:rFonts w:ascii="Times New Roman" w:hAnsi="Times New Roman" w:cs="Times New Roman"/>
          <w:sz w:val="24"/>
          <w:szCs w:val="24"/>
        </w:rPr>
        <w:t>соответствующие разговорные устройства будут использованы в случае недоступности устройств, назначенных на конкретные кнопки.</w:t>
      </w:r>
    </w:p>
    <w:p w:rsidR="006C4E31" w:rsidRDefault="006C4E31">
      <w:pPr>
        <w:spacing w:after="0" w:line="240" w:lineRule="auto"/>
        <w:ind w:firstLine="284"/>
        <w:jc w:val="both"/>
        <w:rPr>
          <w:rFonts w:ascii="Times New Roman" w:hAnsi="Times New Roman" w:cs="Times New Roman"/>
          <w:b/>
          <w:sz w:val="24"/>
          <w:szCs w:val="24"/>
        </w:rPr>
      </w:pPr>
    </w:p>
    <w:p w:rsidR="006C4E31" w:rsidRDefault="00A638D8">
      <w:pPr>
        <w:spacing w:after="0" w:line="240" w:lineRule="auto"/>
        <w:ind w:firstLine="284"/>
        <w:jc w:val="both"/>
      </w:pPr>
      <w:r>
        <w:rPr>
          <w:rFonts w:ascii="Times New Roman" w:hAnsi="Times New Roman" w:cs="Times New Roman"/>
          <w:b/>
          <w:sz w:val="24"/>
          <w:szCs w:val="24"/>
        </w:rPr>
        <w:t>«</w:t>
      </w:r>
      <w:r w:rsidR="006C4E31" w:rsidRPr="00F01D22">
        <w:rPr>
          <w:rFonts w:ascii="Times New Roman" w:hAnsi="Times New Roman" w:cs="Times New Roman"/>
          <w:b/>
          <w:sz w:val="24"/>
          <w:szCs w:val="24"/>
        </w:rPr>
        <w:t>Конференцсвязь</w:t>
      </w:r>
      <w:r>
        <w:rPr>
          <w:rFonts w:ascii="Times New Roman" w:hAnsi="Times New Roman" w:cs="Times New Roman"/>
          <w:b/>
          <w:sz w:val="24"/>
          <w:szCs w:val="24"/>
        </w:rPr>
        <w:t>»</w:t>
      </w:r>
      <w:r w:rsidR="006C4E31">
        <w:rPr>
          <w:rFonts w:ascii="Times New Roman" w:hAnsi="Times New Roman" w:cs="Times New Roman"/>
          <w:b/>
          <w:sz w:val="24"/>
          <w:szCs w:val="24"/>
        </w:rPr>
        <w:t xml:space="preserve"> -</w:t>
      </w:r>
      <w:r w:rsidR="006C4E31">
        <w:rPr>
          <w:rFonts w:ascii="Times New Roman" w:hAnsi="Times New Roman" w:cs="Times New Roman"/>
          <w:sz w:val="24"/>
          <w:szCs w:val="24"/>
        </w:rPr>
        <w:t xml:space="preserve"> если РП конференцсвязи не были назначены, то в ЦТРС будут использоваться общие устройства по умолчанию.</w:t>
      </w:r>
    </w:p>
    <w:p w:rsidR="006C4E31" w:rsidRDefault="006C4E31">
      <w:pPr>
        <w:spacing w:after="0" w:line="240" w:lineRule="auto"/>
        <w:ind w:firstLine="284"/>
        <w:jc w:val="both"/>
        <w:rPr>
          <w:rFonts w:ascii="Times New Roman" w:hAnsi="Times New Roman" w:cs="Times New Roman"/>
          <w:sz w:val="24"/>
          <w:szCs w:val="24"/>
        </w:rPr>
      </w:pPr>
    </w:p>
    <w:p w:rsidR="006C4E31" w:rsidRPr="00F01D22" w:rsidRDefault="006C4E31" w:rsidP="00BC289E">
      <w:pPr>
        <w:spacing w:after="0" w:line="240" w:lineRule="auto"/>
        <w:ind w:firstLine="284"/>
        <w:jc w:val="both"/>
        <w:outlineLvl w:val="0"/>
        <w:rPr>
          <w:b/>
        </w:rPr>
      </w:pPr>
      <w:r w:rsidRPr="00F01D22">
        <w:rPr>
          <w:rFonts w:ascii="Times New Roman" w:hAnsi="Times New Roman" w:cs="Times New Roman"/>
          <w:b/>
          <w:sz w:val="24"/>
          <w:szCs w:val="24"/>
        </w:rPr>
        <w:t xml:space="preserve">Аварийное Оповещение </w:t>
      </w:r>
    </w:p>
    <w:p w:rsidR="00395F4B" w:rsidRDefault="00395F4B">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Для аварийного оповещения могут быть назначены отдельные разговорные приборы: </w:t>
      </w:r>
    </w:p>
    <w:p w:rsidR="006C4E31" w:rsidRDefault="006C4E31">
      <w:pPr>
        <w:spacing w:after="0" w:line="240" w:lineRule="auto"/>
        <w:ind w:firstLine="284"/>
        <w:jc w:val="both"/>
      </w:pPr>
      <w:r w:rsidRPr="00F01D22">
        <w:rPr>
          <w:rFonts w:ascii="Times New Roman" w:hAnsi="Times New Roman" w:cs="Times New Roman"/>
          <w:b/>
          <w:sz w:val="24"/>
          <w:szCs w:val="24"/>
        </w:rPr>
        <w:t>«Микрофон»</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устройство, которое будет использоваться для записи речевого сообщения на ТДО (Терминал диспетчера с правом оповещения об аварийной ситуации).</w:t>
      </w:r>
    </w:p>
    <w:p w:rsidR="006C4E31" w:rsidRDefault="006C4E31">
      <w:pPr>
        <w:spacing w:after="0" w:line="240" w:lineRule="auto"/>
        <w:ind w:firstLine="284"/>
        <w:jc w:val="both"/>
      </w:pPr>
      <w:r w:rsidRPr="00F01D22">
        <w:rPr>
          <w:rFonts w:ascii="Times New Roman" w:hAnsi="Times New Roman" w:cs="Times New Roman"/>
          <w:b/>
          <w:sz w:val="24"/>
          <w:szCs w:val="24"/>
        </w:rPr>
        <w:t>«Динамик»</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из выпадающего списка выбирается устройство для терминала типа ТД (</w:t>
      </w:r>
      <w:r>
        <w:rPr>
          <w:rFonts w:ascii="Times New Roman" w:hAnsi="Times New Roman" w:cs="Times New Roman"/>
          <w:sz w:val="24"/>
        </w:rPr>
        <w:t>Терминал диспетчера без права формирования сигнала аварийного оповещения</w:t>
      </w:r>
      <w:r>
        <w:rPr>
          <w:rFonts w:ascii="Times New Roman" w:hAnsi="Times New Roman" w:cs="Times New Roman"/>
          <w:sz w:val="24"/>
          <w:szCs w:val="24"/>
        </w:rPr>
        <w:t>), устройство на котором будут воспроизводиться речевые сообщения, полученные от ТДО.</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rPr>
          <w:rFonts w:ascii="Times New Roman" w:hAnsi="Times New Roman" w:cs="Times New Roman"/>
          <w:b/>
          <w:sz w:val="24"/>
          <w:szCs w:val="24"/>
        </w:rPr>
      </w:pPr>
    </w:p>
    <w:p w:rsidR="006C4E31" w:rsidRDefault="006C4E31" w:rsidP="00BC289E">
      <w:pPr>
        <w:spacing w:after="0" w:line="240" w:lineRule="auto"/>
        <w:ind w:firstLine="284"/>
        <w:jc w:val="both"/>
        <w:outlineLvl w:val="0"/>
      </w:pPr>
      <w:r>
        <w:rPr>
          <w:rFonts w:ascii="Times New Roman" w:hAnsi="Times New Roman" w:cs="Times New Roman"/>
          <w:b/>
          <w:sz w:val="24"/>
          <w:szCs w:val="24"/>
        </w:rPr>
        <w:t>Устройства в режиме СПЛИТ</w:t>
      </w:r>
    </w:p>
    <w:p w:rsidR="001A7715" w:rsidRPr="002A4C78" w:rsidRDefault="001A7715">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Назначаются РП на каждый тип кнопок (Радиосвязь, ГГС, Телефонная связь) при работе в режиме СПЛИТ. </w:t>
      </w:r>
    </w:p>
    <w:p w:rsidR="006C4E31" w:rsidRDefault="006C4E31">
      <w:pPr>
        <w:spacing w:after="0" w:line="240" w:lineRule="auto"/>
        <w:ind w:firstLine="284"/>
        <w:jc w:val="both"/>
        <w:rPr>
          <w:rFonts w:ascii="Times New Roman" w:hAnsi="Times New Roman" w:cs="Times New Roman"/>
          <w:b/>
          <w:sz w:val="24"/>
          <w:szCs w:val="24"/>
        </w:rPr>
      </w:pPr>
    </w:p>
    <w:p w:rsidR="006C4E31" w:rsidRPr="0081431F" w:rsidRDefault="006C4E31">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Флаг</w:t>
      </w:r>
      <w:r>
        <w:rPr>
          <w:rFonts w:ascii="Times New Roman" w:hAnsi="Times New Roman" w:cs="Times New Roman"/>
          <w:b/>
          <w:sz w:val="24"/>
          <w:szCs w:val="24"/>
        </w:rPr>
        <w:t xml:space="preserve"> «Разрешено переназначение разговорных устройств оператором ЦТРС» - </w:t>
      </w:r>
      <w:r>
        <w:rPr>
          <w:rFonts w:ascii="Times New Roman" w:hAnsi="Times New Roman" w:cs="Times New Roman"/>
          <w:sz w:val="24"/>
          <w:szCs w:val="24"/>
        </w:rPr>
        <w:t>при установленном флаге на ЦТРС для оператора будет доступна функция переназначения разговорных устройств на кнопках интерфейса.</w:t>
      </w:r>
    </w:p>
    <w:p w:rsidR="002A4C78" w:rsidRPr="00B57BA2" w:rsidRDefault="002A4C78" w:rsidP="002A4C78">
      <w:pPr>
        <w:spacing w:after="0" w:line="240" w:lineRule="auto"/>
        <w:ind w:firstLine="284"/>
        <w:jc w:val="both"/>
        <w:rPr>
          <w:rFonts w:ascii="Times New Roman" w:hAnsi="Times New Roman" w:cs="Times New Roman"/>
          <w:sz w:val="24"/>
          <w:szCs w:val="24"/>
          <w:highlight w:val="yellow"/>
        </w:rPr>
      </w:pPr>
    </w:p>
    <w:p w:rsidR="002A4C78" w:rsidRPr="001A7715" w:rsidRDefault="002A4C78" w:rsidP="002A4C78">
      <w:pPr>
        <w:spacing w:after="0" w:line="240" w:lineRule="auto"/>
        <w:ind w:firstLine="284"/>
        <w:jc w:val="both"/>
        <w:rPr>
          <w:rFonts w:ascii="Times New Roman" w:hAnsi="Times New Roman" w:cs="Times New Roman"/>
          <w:sz w:val="24"/>
          <w:szCs w:val="24"/>
        </w:rPr>
      </w:pPr>
      <w:r w:rsidRPr="00395F4B">
        <w:rPr>
          <w:rFonts w:ascii="Times New Roman" w:hAnsi="Times New Roman" w:cs="Times New Roman"/>
          <w:sz w:val="24"/>
          <w:szCs w:val="24"/>
        </w:rPr>
        <w:t xml:space="preserve">Флаг </w:t>
      </w:r>
      <w:r w:rsidRPr="00395F4B">
        <w:rPr>
          <w:rFonts w:ascii="Times New Roman" w:hAnsi="Times New Roman" w:cs="Times New Roman"/>
          <w:b/>
          <w:sz w:val="24"/>
          <w:szCs w:val="24"/>
        </w:rPr>
        <w:t>«Разрешено управление сигналом входящего вызова»</w:t>
      </w:r>
      <w:r w:rsidRPr="00395F4B">
        <w:rPr>
          <w:rFonts w:ascii="Times New Roman" w:hAnsi="Times New Roman" w:cs="Times New Roman"/>
          <w:sz w:val="24"/>
          <w:szCs w:val="24"/>
        </w:rPr>
        <w:t xml:space="preserve"> </w:t>
      </w:r>
      <w:r w:rsidRPr="00395F4B">
        <w:rPr>
          <w:rFonts w:ascii="Times New Roman" w:hAnsi="Times New Roman" w:cs="Times New Roman"/>
          <w:b/>
          <w:sz w:val="24"/>
          <w:szCs w:val="24"/>
        </w:rPr>
        <w:t>-</w:t>
      </w:r>
      <w:r w:rsidRPr="00395F4B">
        <w:rPr>
          <w:rFonts w:ascii="Times New Roman" w:hAnsi="Times New Roman" w:cs="Times New Roman"/>
          <w:sz w:val="24"/>
          <w:szCs w:val="24"/>
        </w:rPr>
        <w:t xml:space="preserve"> </w:t>
      </w:r>
      <w:r w:rsidR="004C2BF4" w:rsidRPr="00395F4B">
        <w:rPr>
          <w:rFonts w:ascii="Times New Roman" w:hAnsi="Times New Roman" w:cs="Times New Roman"/>
          <w:sz w:val="24"/>
          <w:szCs w:val="24"/>
        </w:rPr>
        <w:t>если флаг установлен, то в ЦТРС в окне «Выбор РП» будет доступна</w:t>
      </w:r>
      <w:r w:rsidRPr="00395F4B">
        <w:rPr>
          <w:rFonts w:ascii="Times New Roman" w:hAnsi="Times New Roman" w:cs="Times New Roman"/>
          <w:sz w:val="24"/>
          <w:szCs w:val="24"/>
        </w:rPr>
        <w:t xml:space="preserve"> кнопк</w:t>
      </w:r>
      <w:r w:rsidR="004C2BF4" w:rsidRPr="00395F4B">
        <w:rPr>
          <w:rFonts w:ascii="Times New Roman" w:hAnsi="Times New Roman" w:cs="Times New Roman"/>
          <w:sz w:val="24"/>
          <w:szCs w:val="24"/>
        </w:rPr>
        <w:t>а</w:t>
      </w:r>
      <w:r w:rsidRPr="00395F4B">
        <w:rPr>
          <w:rFonts w:ascii="Times New Roman" w:hAnsi="Times New Roman" w:cs="Times New Roman"/>
          <w:sz w:val="24"/>
          <w:szCs w:val="24"/>
        </w:rPr>
        <w:t xml:space="preserve"> </w:t>
      </w:r>
      <w:r w:rsidR="004C2BF4" w:rsidRPr="00395F4B">
        <w:rPr>
          <w:rFonts w:ascii="Times New Roman" w:eastAsia="Times New Roman" w:hAnsi="Times New Roman"/>
          <w:bCs/>
          <w:sz w:val="24"/>
          <w:szCs w:val="24"/>
          <w:lang w:eastAsia="ru-RU"/>
        </w:rPr>
        <w:t xml:space="preserve">включения/выключения </w:t>
      </w:r>
      <w:r w:rsidR="004C2BF4" w:rsidRPr="00395F4B">
        <w:rPr>
          <w:rFonts w:ascii="Times New Roman" w:hAnsi="Times New Roman"/>
          <w:bCs/>
          <w:sz w:val="24"/>
          <w:szCs w:val="24"/>
        </w:rPr>
        <w:t xml:space="preserve">акустического </w:t>
      </w:r>
      <w:r w:rsidR="004C2BF4" w:rsidRPr="00395F4B">
        <w:rPr>
          <w:rFonts w:ascii="Times New Roman" w:hAnsi="Times New Roman"/>
          <w:bCs/>
          <w:sz w:val="24"/>
          <w:szCs w:val="24"/>
        </w:rPr>
        <w:lastRenderedPageBreak/>
        <w:t xml:space="preserve">сигнала «Входящий вызов», см. пункт 5.8 «Управление акустическим сигналом «Входящий вызов»», </w:t>
      </w:r>
      <w:r w:rsidR="004C2BF4" w:rsidRPr="00395F4B">
        <w:rPr>
          <w:rFonts w:ascii="Times New Roman" w:hAnsi="Times New Roman"/>
          <w:sz w:val="24"/>
          <w:szCs w:val="24"/>
        </w:rPr>
        <w:t>«</w:t>
      </w:r>
      <w:r w:rsidR="004C2BF4" w:rsidRPr="00395F4B">
        <w:rPr>
          <w:rFonts w:ascii="Times New Roman" w:hAnsi="Times New Roman"/>
          <w:sz w:val="24"/>
          <w:szCs w:val="24"/>
          <w:lang w:eastAsia="ru-RU"/>
        </w:rPr>
        <w:t xml:space="preserve">Руководство оператора ЦТРС. </w:t>
      </w:r>
      <w:r w:rsidR="004C2BF4" w:rsidRPr="00395F4B">
        <w:rPr>
          <w:rFonts w:ascii="Times New Roman" w:hAnsi="Times New Roman"/>
          <w:sz w:val="24"/>
          <w:szCs w:val="24"/>
        </w:rPr>
        <w:t>ЦИВР.00530-01 34 01»</w:t>
      </w:r>
      <w:r w:rsidR="004C2BF4" w:rsidRPr="00395F4B">
        <w:rPr>
          <w:rFonts w:ascii="Times New Roman" w:hAnsi="Times New Roman"/>
          <w:bCs/>
          <w:sz w:val="24"/>
          <w:szCs w:val="24"/>
        </w:rPr>
        <w:t>.</w:t>
      </w:r>
      <w:r w:rsidR="004C2BF4">
        <w:rPr>
          <w:rFonts w:ascii="Times New Roman" w:hAnsi="Times New Roman"/>
          <w:bCs/>
          <w:sz w:val="24"/>
          <w:szCs w:val="24"/>
        </w:rPr>
        <w:t xml:space="preserve"> </w:t>
      </w:r>
    </w:p>
    <w:p w:rsidR="002A4C78" w:rsidRPr="002A4C78" w:rsidRDefault="002A4C78">
      <w:pPr>
        <w:spacing w:after="0" w:line="240" w:lineRule="auto"/>
        <w:ind w:firstLine="284"/>
        <w:jc w:val="both"/>
        <w:rPr>
          <w:rFonts w:ascii="Times New Roman" w:hAnsi="Times New Roman" w:cs="Times New Roman"/>
          <w:sz w:val="24"/>
          <w:szCs w:val="24"/>
        </w:rPr>
      </w:pPr>
    </w:p>
    <w:p w:rsidR="002B0622" w:rsidRPr="002A4C78" w:rsidRDefault="002B0622">
      <w:pPr>
        <w:spacing w:after="0" w:line="240" w:lineRule="auto"/>
        <w:ind w:firstLine="284"/>
        <w:jc w:val="both"/>
        <w:rPr>
          <w:rFonts w:ascii="Times New Roman" w:hAnsi="Times New Roman"/>
          <w:sz w:val="24"/>
          <w:szCs w:val="24"/>
        </w:rPr>
      </w:pPr>
      <w:r>
        <w:rPr>
          <w:rFonts w:ascii="Times New Roman" w:hAnsi="Times New Roman" w:cs="Times New Roman"/>
          <w:sz w:val="24"/>
          <w:szCs w:val="24"/>
        </w:rPr>
        <w:t xml:space="preserve">Флаг </w:t>
      </w:r>
      <w:r w:rsidRPr="002B0622">
        <w:rPr>
          <w:rFonts w:ascii="Times New Roman" w:hAnsi="Times New Roman" w:cs="Times New Roman"/>
          <w:b/>
          <w:sz w:val="24"/>
          <w:szCs w:val="24"/>
        </w:rPr>
        <w:t>«Разрешена глобальная регулировка громкости»</w:t>
      </w:r>
      <w:r>
        <w:rPr>
          <w:rFonts w:ascii="Times New Roman" w:hAnsi="Times New Roman" w:cs="Times New Roman"/>
          <w:sz w:val="24"/>
          <w:szCs w:val="24"/>
        </w:rPr>
        <w:t xml:space="preserve"> </w:t>
      </w:r>
      <w:r w:rsidR="00E310E8">
        <w:rPr>
          <w:rFonts w:ascii="Times New Roman" w:hAnsi="Times New Roman" w:cs="Times New Roman"/>
          <w:b/>
          <w:sz w:val="24"/>
          <w:szCs w:val="24"/>
        </w:rPr>
        <w:t>-</w:t>
      </w:r>
      <w:r>
        <w:rPr>
          <w:rFonts w:ascii="Times New Roman" w:hAnsi="Times New Roman" w:cs="Times New Roman"/>
          <w:sz w:val="24"/>
          <w:szCs w:val="24"/>
        </w:rPr>
        <w:t xml:space="preserve"> </w:t>
      </w:r>
      <w:r w:rsidR="00E310E8">
        <w:rPr>
          <w:rFonts w:ascii="Times New Roman" w:hAnsi="Times New Roman" w:cs="Times New Roman"/>
          <w:sz w:val="24"/>
          <w:szCs w:val="24"/>
        </w:rPr>
        <w:t xml:space="preserve">если флаг не установлен, то на ЦТРС </w:t>
      </w:r>
      <w:r w:rsidR="007E3403">
        <w:rPr>
          <w:rFonts w:ascii="Times New Roman" w:hAnsi="Times New Roman" w:cs="Times New Roman"/>
          <w:sz w:val="24"/>
          <w:szCs w:val="24"/>
        </w:rPr>
        <w:t xml:space="preserve">для оператора </w:t>
      </w:r>
      <w:r w:rsidR="00E310E8">
        <w:rPr>
          <w:rFonts w:ascii="Times New Roman" w:hAnsi="Times New Roman" w:cs="Times New Roman"/>
          <w:sz w:val="24"/>
          <w:szCs w:val="24"/>
        </w:rPr>
        <w:t xml:space="preserve">будет заблокирован основной регулятор громкости и кнопка переключения типов связи, см. пункт 2.2 «Регулятор громкости», </w:t>
      </w:r>
      <w:r w:rsidR="00E310E8" w:rsidRPr="00685B95">
        <w:rPr>
          <w:rFonts w:ascii="Times New Roman" w:hAnsi="Times New Roman"/>
          <w:sz w:val="24"/>
          <w:szCs w:val="24"/>
        </w:rPr>
        <w:t>«</w:t>
      </w:r>
      <w:r w:rsidR="00E310E8" w:rsidRPr="00685B95">
        <w:rPr>
          <w:rFonts w:ascii="Times New Roman" w:hAnsi="Times New Roman"/>
          <w:sz w:val="24"/>
          <w:szCs w:val="24"/>
          <w:lang w:eastAsia="ru-RU"/>
        </w:rPr>
        <w:t xml:space="preserve">Руководство оператора </w:t>
      </w:r>
      <w:r w:rsidR="00E310E8">
        <w:rPr>
          <w:rFonts w:ascii="Times New Roman" w:hAnsi="Times New Roman"/>
          <w:sz w:val="24"/>
          <w:szCs w:val="24"/>
          <w:lang w:eastAsia="ru-RU"/>
        </w:rPr>
        <w:t>ЦТРС</w:t>
      </w:r>
      <w:r w:rsidR="00E310E8" w:rsidRPr="00685B95">
        <w:rPr>
          <w:rFonts w:ascii="Times New Roman" w:hAnsi="Times New Roman"/>
          <w:sz w:val="24"/>
          <w:szCs w:val="24"/>
          <w:lang w:eastAsia="ru-RU"/>
        </w:rPr>
        <w:t xml:space="preserve">. </w:t>
      </w:r>
      <w:r w:rsidR="00E310E8" w:rsidRPr="00685B95">
        <w:rPr>
          <w:rFonts w:ascii="Times New Roman" w:hAnsi="Times New Roman"/>
          <w:sz w:val="24"/>
          <w:szCs w:val="24"/>
        </w:rPr>
        <w:t>ЦИВР.0053</w:t>
      </w:r>
      <w:r w:rsidR="00E310E8">
        <w:rPr>
          <w:rFonts w:ascii="Times New Roman" w:hAnsi="Times New Roman"/>
          <w:sz w:val="24"/>
          <w:szCs w:val="24"/>
        </w:rPr>
        <w:t>0</w:t>
      </w:r>
      <w:r w:rsidR="00E310E8" w:rsidRPr="00685B95">
        <w:rPr>
          <w:rFonts w:ascii="Times New Roman" w:hAnsi="Times New Roman"/>
          <w:sz w:val="24"/>
          <w:szCs w:val="24"/>
        </w:rPr>
        <w:t>-01 34 01».</w:t>
      </w:r>
      <w:r w:rsidR="00E310E8">
        <w:rPr>
          <w:rFonts w:ascii="Times New Roman" w:hAnsi="Times New Roman"/>
          <w:sz w:val="24"/>
          <w:szCs w:val="24"/>
        </w:rPr>
        <w:t xml:space="preserve"> </w:t>
      </w:r>
    </w:p>
    <w:p w:rsidR="002A4C78" w:rsidRDefault="002A4C78" w:rsidP="001A7715">
      <w:pPr>
        <w:spacing w:after="0" w:line="240" w:lineRule="auto"/>
        <w:ind w:firstLine="284"/>
        <w:jc w:val="both"/>
        <w:rPr>
          <w:rFonts w:ascii="Times New Roman" w:hAnsi="Times New Roman" w:cs="Times New Roman"/>
          <w:sz w:val="24"/>
          <w:szCs w:val="24"/>
          <w:highlight w:val="yellow"/>
          <w:lang w:val="en-US"/>
        </w:rPr>
      </w:pPr>
    </w:p>
    <w:p w:rsidR="006C4E31" w:rsidRDefault="006C4E31" w:rsidP="00A13E67">
      <w:pPr>
        <w:pStyle w:val="4"/>
        <w:spacing w:before="0" w:after="0"/>
        <w:ind w:left="862" w:hanging="578"/>
      </w:pPr>
      <w:bookmarkStart w:id="76" w:name="_5.1.2.2_ГГС"/>
      <w:bookmarkStart w:id="77" w:name="_Toc124245551"/>
      <w:bookmarkEnd w:id="76"/>
      <w:r>
        <w:rPr>
          <w:b/>
          <w:lang w:eastAsia="ru-RU"/>
        </w:rPr>
        <w:t>5.1.2.2 ГГС</w:t>
      </w:r>
      <w:bookmarkEnd w:id="77"/>
    </w:p>
    <w:p w:rsidR="006C4E31" w:rsidRDefault="006C4E31" w:rsidP="00A13E67">
      <w:pPr>
        <w:spacing w:after="0" w:line="240" w:lineRule="auto"/>
        <w:ind w:firstLine="284"/>
        <w:jc w:val="both"/>
        <w:rPr>
          <w:rFonts w:ascii="Times New Roman" w:hAnsi="Times New Roman" w:cs="Times New Roman"/>
          <w:b/>
          <w:sz w:val="24"/>
          <w:szCs w:val="24"/>
          <w:lang w:eastAsia="ru-RU"/>
        </w:rPr>
      </w:pPr>
    </w:p>
    <w:p w:rsidR="006C4E31" w:rsidRDefault="005E7606" w:rsidP="00A13E67">
      <w:pPr>
        <w:spacing w:after="0" w:line="240" w:lineRule="auto"/>
        <w:jc w:val="center"/>
        <w:rPr>
          <w:rFonts w:ascii="Times New Roman" w:eastAsia="Times New Roman" w:hAnsi="Times New Roman" w:cs="Times New Roman"/>
          <w:b/>
        </w:rPr>
      </w:pPr>
      <w:r w:rsidRPr="0014590D">
        <w:rPr>
          <w:rFonts w:ascii="Times New Roman" w:hAnsi="Times New Roman" w:cs="Times New Roman"/>
          <w:sz w:val="24"/>
          <w:szCs w:val="24"/>
        </w:rPr>
        <w:pict>
          <v:shape id="_x0000_i1138" type="#_x0000_t75" style="width:495.85pt;height:426.35pt">
            <v:imagedata r:id="rId143" o:title="LEMZ114"/>
          </v:shape>
        </w:pict>
      </w:r>
    </w:p>
    <w:p w:rsidR="006C4E31" w:rsidRDefault="006C4E31" w:rsidP="00A13E67">
      <w:pPr>
        <w:pStyle w:val="83"/>
        <w:jc w:val="center"/>
        <w:outlineLvl w:val="0"/>
      </w:pPr>
      <w:bookmarkStart w:id="78" w:name="_Ref76032389"/>
      <w:r>
        <w:rPr>
          <w:rFonts w:ascii="Times New Roman" w:eastAsia="Times New Roman" w:hAnsi="Times New Roman" w:cs="Times New Roman"/>
          <w:b/>
          <w:i w:val="0"/>
          <w:iCs w:val="0"/>
          <w:sz w:val="22"/>
          <w:szCs w:val="22"/>
        </w:rPr>
        <w:t xml:space="preserve">Рисунок </w:t>
      </w:r>
      <w:r w:rsidR="0014590D" w:rsidRPr="00CB3A85">
        <w:rPr>
          <w:rFonts w:ascii="Times New Roman" w:eastAsia="Times New Roman" w:hAnsi="Times New Roman" w:cs="Times New Roman"/>
          <w:b/>
          <w:i w:val="0"/>
          <w:iCs w:val="0"/>
          <w:sz w:val="22"/>
          <w:szCs w:val="22"/>
        </w:rPr>
        <w:fldChar w:fldCharType="begin"/>
      </w:r>
      <w:r w:rsidRPr="00CB3A85">
        <w:rPr>
          <w:rFonts w:ascii="Times New Roman" w:eastAsia="Times New Roman" w:hAnsi="Times New Roman" w:cs="Times New Roman"/>
          <w:b/>
          <w:i w:val="0"/>
          <w:iCs w:val="0"/>
          <w:sz w:val="22"/>
          <w:szCs w:val="22"/>
        </w:rPr>
        <w:instrText xml:space="preserve"> SEQ "Рисунок" \* ARABIC </w:instrText>
      </w:r>
      <w:r w:rsidR="0014590D" w:rsidRPr="00CB3A85">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47</w:t>
      </w:r>
      <w:r w:rsidR="0014590D" w:rsidRPr="00CB3A85">
        <w:rPr>
          <w:rFonts w:ascii="Times New Roman" w:eastAsia="Times New Roman" w:hAnsi="Times New Roman" w:cs="Times New Roman"/>
          <w:b/>
          <w:i w:val="0"/>
          <w:iCs w:val="0"/>
          <w:sz w:val="22"/>
          <w:szCs w:val="22"/>
        </w:rPr>
        <w:fldChar w:fldCharType="end"/>
      </w:r>
      <w:bookmarkEnd w:id="78"/>
      <w:r>
        <w:rPr>
          <w:rFonts w:ascii="Times New Roman" w:eastAsia="Times New Roman" w:hAnsi="Times New Roman" w:cs="Times New Roman"/>
          <w:b/>
          <w:i w:val="0"/>
          <w:iCs w:val="0"/>
          <w:sz w:val="22"/>
          <w:szCs w:val="22"/>
        </w:rPr>
        <w:t xml:space="preserve"> - Закладка «Основные настройки», настройка ГГС</w:t>
      </w:r>
    </w:p>
    <w:p w:rsidR="000B727A" w:rsidRPr="00812435" w:rsidRDefault="00660005" w:rsidP="00A13E67">
      <w:pPr>
        <w:spacing w:after="0" w:line="240" w:lineRule="auto"/>
        <w:ind w:firstLine="284"/>
        <w:jc w:val="both"/>
      </w:pPr>
      <w:r w:rsidRPr="00660005">
        <w:rPr>
          <w:rFonts w:ascii="Times New Roman" w:hAnsi="Times New Roman" w:cs="Times New Roman"/>
          <w:b/>
          <w:sz w:val="24"/>
          <w:szCs w:val="24"/>
        </w:rPr>
        <w:t>«</w:t>
      </w:r>
      <w:r w:rsidRPr="00812435">
        <w:rPr>
          <w:rFonts w:ascii="Times New Roman" w:hAnsi="Times New Roman" w:cs="Times New Roman"/>
          <w:b/>
          <w:sz w:val="24"/>
          <w:szCs w:val="24"/>
        </w:rPr>
        <w:t>Индикация занятости ЦТРС при работе по ГГС»</w:t>
      </w:r>
      <w:r w:rsidRPr="00812435">
        <w:rPr>
          <w:rFonts w:ascii="Times New Roman" w:hAnsi="Times New Roman" w:cs="Times New Roman"/>
          <w:sz w:val="24"/>
          <w:szCs w:val="24"/>
        </w:rPr>
        <w:t xml:space="preserve"> </w:t>
      </w:r>
      <w:r w:rsidRPr="00812435">
        <w:rPr>
          <w:rFonts w:ascii="Times New Roman" w:hAnsi="Times New Roman" w:cs="Times New Roman"/>
          <w:b/>
          <w:sz w:val="24"/>
          <w:szCs w:val="24"/>
          <w:lang w:eastAsia="ru-RU"/>
        </w:rPr>
        <w:t>-</w:t>
      </w:r>
      <w:r w:rsidRPr="00812435">
        <w:rPr>
          <w:rFonts w:ascii="Times New Roman" w:hAnsi="Times New Roman" w:cs="Times New Roman"/>
          <w:sz w:val="24"/>
          <w:szCs w:val="24"/>
        </w:rPr>
        <w:t xml:space="preserve"> </w:t>
      </w:r>
      <w:r w:rsidR="000B727A" w:rsidRPr="00812435">
        <w:rPr>
          <w:rFonts w:ascii="Times New Roman" w:hAnsi="Times New Roman" w:cs="Times New Roman"/>
          <w:sz w:val="24"/>
          <w:szCs w:val="24"/>
          <w:lang w:eastAsia="ru-RU"/>
        </w:rPr>
        <w:t xml:space="preserve">индицировать на других терминалах, что данный  ЦТРС занят </w:t>
      </w:r>
      <w:r w:rsidR="00260591" w:rsidRPr="00812435">
        <w:rPr>
          <w:rFonts w:ascii="Times New Roman" w:hAnsi="Times New Roman" w:cs="Times New Roman"/>
          <w:sz w:val="24"/>
          <w:szCs w:val="24"/>
          <w:lang w:eastAsia="ru-RU"/>
        </w:rPr>
        <w:t xml:space="preserve">ГГС связью </w:t>
      </w:r>
      <w:r w:rsidR="000B727A" w:rsidRPr="00812435">
        <w:rPr>
          <w:rFonts w:ascii="Times New Roman" w:hAnsi="Times New Roman" w:cs="Times New Roman"/>
          <w:sz w:val="24"/>
          <w:szCs w:val="24"/>
          <w:lang w:eastAsia="ru-RU"/>
        </w:rPr>
        <w:t xml:space="preserve">(кнопка </w:t>
      </w:r>
      <w:r w:rsidR="00EE1BCF">
        <w:rPr>
          <w:rFonts w:ascii="Times New Roman" w:hAnsi="Times New Roman" w:cs="Times New Roman"/>
          <w:sz w:val="24"/>
          <w:szCs w:val="24"/>
          <w:lang w:eastAsia="ru-RU"/>
        </w:rPr>
        <w:t>«</w:t>
      </w:r>
      <w:r w:rsidR="000B727A" w:rsidRPr="00812435">
        <w:rPr>
          <w:rFonts w:ascii="Times New Roman" w:hAnsi="Times New Roman" w:cs="Times New Roman"/>
          <w:sz w:val="24"/>
          <w:szCs w:val="24"/>
          <w:lang w:eastAsia="ru-RU"/>
        </w:rPr>
        <w:t>ПД</w:t>
      </w:r>
      <w:r w:rsidR="00EE1BCF">
        <w:rPr>
          <w:rFonts w:ascii="Times New Roman" w:hAnsi="Times New Roman" w:cs="Times New Roman"/>
          <w:sz w:val="24"/>
          <w:szCs w:val="24"/>
          <w:lang w:eastAsia="ru-RU"/>
        </w:rPr>
        <w:t>»</w:t>
      </w:r>
      <w:r w:rsidR="000B727A" w:rsidRPr="00812435">
        <w:rPr>
          <w:rFonts w:ascii="Times New Roman" w:hAnsi="Times New Roman" w:cs="Times New Roman"/>
          <w:sz w:val="24"/>
          <w:szCs w:val="24"/>
          <w:lang w:eastAsia="ru-RU"/>
        </w:rPr>
        <w:t xml:space="preserve"> на других терминалах </w:t>
      </w:r>
      <w:r w:rsidR="00EE1BCF">
        <w:rPr>
          <w:rFonts w:ascii="Times New Roman" w:hAnsi="Times New Roman" w:cs="Times New Roman"/>
          <w:sz w:val="24"/>
          <w:szCs w:val="24"/>
          <w:lang w:eastAsia="ru-RU"/>
        </w:rPr>
        <w:t>«</w:t>
      </w:r>
      <w:r w:rsidR="000B727A" w:rsidRPr="00812435">
        <w:rPr>
          <w:rFonts w:ascii="Times New Roman" w:hAnsi="Times New Roman" w:cs="Times New Roman"/>
          <w:sz w:val="24"/>
          <w:szCs w:val="24"/>
          <w:lang w:eastAsia="ru-RU"/>
        </w:rPr>
        <w:t>оранжевого</w:t>
      </w:r>
      <w:r w:rsidR="00EE1BCF">
        <w:rPr>
          <w:rFonts w:ascii="Times New Roman" w:hAnsi="Times New Roman" w:cs="Times New Roman"/>
          <w:sz w:val="24"/>
          <w:szCs w:val="24"/>
          <w:lang w:eastAsia="ru-RU"/>
        </w:rPr>
        <w:t>»</w:t>
      </w:r>
      <w:r w:rsidR="000B727A" w:rsidRPr="00812435">
        <w:rPr>
          <w:rFonts w:ascii="Times New Roman" w:hAnsi="Times New Roman" w:cs="Times New Roman"/>
          <w:sz w:val="24"/>
          <w:szCs w:val="24"/>
          <w:lang w:eastAsia="ru-RU"/>
        </w:rPr>
        <w:t xml:space="preserve"> цвета).</w:t>
      </w:r>
    </w:p>
    <w:p w:rsidR="00660005" w:rsidRPr="00812435" w:rsidRDefault="00660005" w:rsidP="00A13E67">
      <w:pPr>
        <w:spacing w:after="0" w:line="240" w:lineRule="auto"/>
        <w:ind w:firstLine="284"/>
        <w:jc w:val="both"/>
        <w:rPr>
          <w:rFonts w:ascii="Times New Roman" w:hAnsi="Times New Roman" w:cs="Times New Roman"/>
          <w:sz w:val="24"/>
          <w:szCs w:val="24"/>
        </w:rPr>
      </w:pPr>
    </w:p>
    <w:p w:rsidR="00660005" w:rsidRPr="00812435" w:rsidRDefault="00660005" w:rsidP="00A13E67">
      <w:pPr>
        <w:spacing w:after="0" w:line="240" w:lineRule="auto"/>
        <w:ind w:firstLine="284"/>
        <w:jc w:val="both"/>
        <w:rPr>
          <w:rFonts w:ascii="Times New Roman" w:hAnsi="Times New Roman" w:cs="Times New Roman"/>
          <w:sz w:val="24"/>
          <w:szCs w:val="24"/>
        </w:rPr>
      </w:pPr>
      <w:r w:rsidRPr="00812435">
        <w:rPr>
          <w:rFonts w:ascii="Times New Roman" w:hAnsi="Times New Roman" w:cs="Times New Roman"/>
          <w:b/>
          <w:sz w:val="24"/>
          <w:szCs w:val="24"/>
        </w:rPr>
        <w:t>«Блокировка входящих вызовов при наличии активного ГГС соединения»</w:t>
      </w:r>
      <w:r w:rsidRPr="00812435">
        <w:rPr>
          <w:rFonts w:ascii="Times New Roman" w:hAnsi="Times New Roman" w:cs="Times New Roman"/>
          <w:sz w:val="24"/>
          <w:szCs w:val="24"/>
        </w:rPr>
        <w:t xml:space="preserve"> </w:t>
      </w:r>
      <w:r w:rsidRPr="00812435">
        <w:rPr>
          <w:rFonts w:ascii="Times New Roman" w:hAnsi="Times New Roman" w:cs="Times New Roman"/>
          <w:b/>
          <w:sz w:val="24"/>
          <w:szCs w:val="24"/>
          <w:lang w:eastAsia="ru-RU"/>
        </w:rPr>
        <w:t xml:space="preserve">- </w:t>
      </w:r>
      <w:r w:rsidRPr="00812435">
        <w:rPr>
          <w:rFonts w:ascii="Times New Roman" w:hAnsi="Times New Roman" w:cs="Times New Roman"/>
          <w:sz w:val="24"/>
          <w:szCs w:val="24"/>
          <w:lang w:eastAsia="ru-RU"/>
        </w:rPr>
        <w:t>если флаг  установлен</w:t>
      </w:r>
      <w:r w:rsidR="00EE2BC9" w:rsidRPr="00812435">
        <w:rPr>
          <w:rFonts w:ascii="Times New Roman" w:hAnsi="Times New Roman" w:cs="Times New Roman"/>
          <w:sz w:val="24"/>
          <w:szCs w:val="24"/>
          <w:lang w:eastAsia="ru-RU"/>
        </w:rPr>
        <w:t>, то в независимости от указанного значения в поле «Максимальное количество одновременных разговоров», будет обработан только один вызов. При поступлении вызова с более высоким приоритетом по сравнению с активным, активный вызов будет отбит. Если флаг не установлен</w:t>
      </w:r>
      <w:r w:rsidR="00231F96" w:rsidRPr="00812435">
        <w:rPr>
          <w:rFonts w:ascii="Times New Roman" w:hAnsi="Times New Roman" w:cs="Times New Roman"/>
          <w:sz w:val="24"/>
          <w:szCs w:val="24"/>
          <w:lang w:eastAsia="ru-RU"/>
        </w:rPr>
        <w:t>, то применя</w:t>
      </w:r>
      <w:r w:rsidR="00AB07D6" w:rsidRPr="00812435">
        <w:rPr>
          <w:rFonts w:ascii="Times New Roman" w:hAnsi="Times New Roman" w:cs="Times New Roman"/>
          <w:sz w:val="24"/>
          <w:szCs w:val="24"/>
          <w:lang w:eastAsia="ru-RU"/>
        </w:rPr>
        <w:t>е</w:t>
      </w:r>
      <w:r w:rsidR="00231F96" w:rsidRPr="00812435">
        <w:rPr>
          <w:rFonts w:ascii="Times New Roman" w:hAnsi="Times New Roman" w:cs="Times New Roman"/>
          <w:sz w:val="24"/>
          <w:szCs w:val="24"/>
          <w:lang w:eastAsia="ru-RU"/>
        </w:rPr>
        <w:t>т</w:t>
      </w:r>
      <w:r w:rsidR="005B51CA" w:rsidRPr="00812435">
        <w:rPr>
          <w:rFonts w:ascii="Times New Roman" w:hAnsi="Times New Roman" w:cs="Times New Roman"/>
          <w:sz w:val="24"/>
          <w:szCs w:val="24"/>
          <w:lang w:eastAsia="ru-RU"/>
        </w:rPr>
        <w:t xml:space="preserve">ся значение, заданное в поле «Максимальное количество одновременных разговоров». При этом при поступлении вызова с более высоким приоритетом, последний вызов с более низким приоритетом отбивается. </w:t>
      </w:r>
      <w:r w:rsidR="00EE2BC9" w:rsidRPr="00812435">
        <w:rPr>
          <w:rFonts w:ascii="Times New Roman" w:hAnsi="Times New Roman" w:cs="Times New Roman"/>
          <w:sz w:val="24"/>
          <w:szCs w:val="24"/>
          <w:lang w:eastAsia="ru-RU"/>
        </w:rPr>
        <w:t xml:space="preserve"> </w:t>
      </w:r>
      <w:r w:rsidRPr="00812435">
        <w:rPr>
          <w:rFonts w:ascii="Times New Roman" w:hAnsi="Times New Roman" w:cs="Times New Roman"/>
          <w:sz w:val="24"/>
          <w:szCs w:val="24"/>
        </w:rPr>
        <w:t xml:space="preserve"> </w:t>
      </w:r>
    </w:p>
    <w:p w:rsidR="00C90337" w:rsidRPr="00C1124A" w:rsidRDefault="00C90337" w:rsidP="00A13E67">
      <w:pPr>
        <w:spacing w:after="0" w:line="240" w:lineRule="auto"/>
        <w:ind w:firstLine="284"/>
        <w:jc w:val="both"/>
        <w:rPr>
          <w:rFonts w:ascii="Times New Roman" w:hAnsi="Times New Roman" w:cs="Times New Roman"/>
          <w:b/>
          <w:sz w:val="24"/>
          <w:szCs w:val="24"/>
        </w:rPr>
      </w:pPr>
      <w:r w:rsidRPr="00C1124A">
        <w:rPr>
          <w:rFonts w:ascii="Times New Roman" w:hAnsi="Times New Roman" w:cs="Times New Roman"/>
          <w:b/>
          <w:sz w:val="24"/>
          <w:szCs w:val="24"/>
        </w:rPr>
        <w:lastRenderedPageBreak/>
        <w:t xml:space="preserve">«Завершать активные ГГС соединения при ответе на новый входящий вызов» </w:t>
      </w:r>
      <w:r w:rsidR="0046597A" w:rsidRPr="00C1124A">
        <w:rPr>
          <w:rFonts w:ascii="Times New Roman" w:hAnsi="Times New Roman" w:cs="Times New Roman"/>
          <w:b/>
          <w:sz w:val="24"/>
          <w:szCs w:val="24"/>
          <w:lang w:eastAsia="ru-RU"/>
        </w:rPr>
        <w:t>-</w:t>
      </w:r>
      <w:r w:rsidRPr="00C1124A">
        <w:rPr>
          <w:rFonts w:ascii="Times New Roman" w:hAnsi="Times New Roman" w:cs="Times New Roman"/>
          <w:sz w:val="24"/>
          <w:szCs w:val="24"/>
        </w:rPr>
        <w:t xml:space="preserve"> </w:t>
      </w:r>
      <w:r w:rsidR="0046597A" w:rsidRPr="00C1124A">
        <w:rPr>
          <w:rFonts w:ascii="Times New Roman" w:hAnsi="Times New Roman" w:cs="Times New Roman"/>
          <w:sz w:val="24"/>
          <w:szCs w:val="24"/>
        </w:rPr>
        <w:t>завершение соединения (отбой) будет происходить при ответе на новый входящий вызов.</w:t>
      </w:r>
    </w:p>
    <w:p w:rsidR="00C90337" w:rsidRPr="00C1124A" w:rsidRDefault="00C90337" w:rsidP="00A13E67">
      <w:pPr>
        <w:spacing w:after="0" w:line="240" w:lineRule="auto"/>
        <w:ind w:firstLine="284"/>
        <w:jc w:val="both"/>
        <w:rPr>
          <w:rFonts w:ascii="Times New Roman" w:hAnsi="Times New Roman" w:cs="Times New Roman"/>
          <w:b/>
          <w:sz w:val="24"/>
          <w:szCs w:val="24"/>
        </w:rPr>
      </w:pPr>
    </w:p>
    <w:p w:rsidR="00C90337" w:rsidRPr="00C1124A" w:rsidRDefault="00C90337" w:rsidP="00A13E67">
      <w:pPr>
        <w:spacing w:after="0" w:line="240" w:lineRule="auto"/>
        <w:ind w:firstLine="284"/>
        <w:jc w:val="both"/>
        <w:rPr>
          <w:rFonts w:ascii="Times New Roman" w:hAnsi="Times New Roman" w:cs="Times New Roman"/>
          <w:sz w:val="24"/>
          <w:szCs w:val="24"/>
        </w:rPr>
      </w:pPr>
      <w:r w:rsidRPr="00C1124A">
        <w:rPr>
          <w:rFonts w:ascii="Times New Roman" w:hAnsi="Times New Roman" w:cs="Times New Roman"/>
          <w:b/>
          <w:sz w:val="24"/>
          <w:szCs w:val="24"/>
        </w:rPr>
        <w:t xml:space="preserve">«Завершать активные ГГС соединения при инициализации нового исходящего вызова» - </w:t>
      </w:r>
      <w:r w:rsidR="00394A9C" w:rsidRPr="00C1124A">
        <w:rPr>
          <w:rFonts w:ascii="Times New Roman" w:hAnsi="Times New Roman" w:cs="Times New Roman"/>
          <w:sz w:val="24"/>
          <w:szCs w:val="24"/>
        </w:rPr>
        <w:t>завершение текущего соединения (отбой) при создании нового исходящего вызова.</w:t>
      </w:r>
    </w:p>
    <w:p w:rsidR="00C90337" w:rsidRPr="00C1124A" w:rsidRDefault="00C90337" w:rsidP="00A13E67">
      <w:pPr>
        <w:spacing w:after="0" w:line="240" w:lineRule="auto"/>
        <w:ind w:firstLine="284"/>
        <w:jc w:val="both"/>
        <w:rPr>
          <w:rFonts w:ascii="Times New Roman" w:hAnsi="Times New Roman" w:cs="Times New Roman"/>
          <w:b/>
          <w:sz w:val="24"/>
          <w:szCs w:val="24"/>
        </w:rPr>
      </w:pPr>
    </w:p>
    <w:p w:rsidR="00C90337" w:rsidRPr="00DB221A" w:rsidRDefault="00C90337" w:rsidP="00A13E67">
      <w:pPr>
        <w:spacing w:after="0" w:line="240" w:lineRule="auto"/>
        <w:ind w:firstLine="284"/>
        <w:jc w:val="both"/>
        <w:rPr>
          <w:rFonts w:ascii="Times New Roman" w:hAnsi="Times New Roman" w:cs="Times New Roman"/>
          <w:sz w:val="24"/>
          <w:szCs w:val="24"/>
        </w:rPr>
      </w:pPr>
      <w:r w:rsidRPr="00C1124A">
        <w:rPr>
          <w:rFonts w:ascii="Times New Roman" w:hAnsi="Times New Roman" w:cs="Times New Roman"/>
          <w:b/>
          <w:sz w:val="24"/>
          <w:szCs w:val="24"/>
        </w:rPr>
        <w:t>«Отключение сигнала</w:t>
      </w:r>
      <w:r>
        <w:rPr>
          <w:rFonts w:ascii="Times New Roman" w:hAnsi="Times New Roman" w:cs="Times New Roman"/>
          <w:b/>
          <w:sz w:val="24"/>
          <w:szCs w:val="24"/>
        </w:rPr>
        <w:t xml:space="preserve"> входящего вызова при занятости по ГГС» - </w:t>
      </w:r>
      <w:r w:rsidR="0046597A" w:rsidRPr="0046597A">
        <w:rPr>
          <w:rFonts w:ascii="Times New Roman" w:hAnsi="Times New Roman" w:cs="Times New Roman"/>
          <w:sz w:val="24"/>
          <w:szCs w:val="24"/>
        </w:rPr>
        <w:t>если флаг установлен, то при занятости по ГГС сигнал входящего вызова будет отсутствовать. Параметр доступен только</w:t>
      </w:r>
      <w:r w:rsidR="0046597A">
        <w:rPr>
          <w:rFonts w:ascii="Times New Roman" w:hAnsi="Times New Roman" w:cs="Times New Roman"/>
          <w:sz w:val="24"/>
          <w:szCs w:val="24"/>
        </w:rPr>
        <w:t xml:space="preserve"> при установленном флаге «Индикация занятости ЦТРС при работе по ГГС</w:t>
      </w:r>
      <w:r w:rsidR="00394A9C" w:rsidRPr="00394A9C">
        <w:rPr>
          <w:rFonts w:ascii="Times New Roman" w:hAnsi="Times New Roman" w:cs="Times New Roman"/>
          <w:sz w:val="24"/>
          <w:szCs w:val="24"/>
        </w:rPr>
        <w:t>.</w:t>
      </w:r>
    </w:p>
    <w:p w:rsidR="00C90337" w:rsidRDefault="00C90337" w:rsidP="00A13E67">
      <w:pPr>
        <w:spacing w:after="0" w:line="240" w:lineRule="auto"/>
        <w:ind w:firstLine="284"/>
        <w:jc w:val="both"/>
        <w:rPr>
          <w:rFonts w:ascii="Times New Roman" w:hAnsi="Times New Roman" w:cs="Times New Roman"/>
          <w:b/>
          <w:sz w:val="24"/>
          <w:szCs w:val="24"/>
        </w:rPr>
      </w:pPr>
    </w:p>
    <w:p w:rsidR="00660005" w:rsidRPr="00660005" w:rsidRDefault="00660005" w:rsidP="00A13E67">
      <w:pPr>
        <w:spacing w:after="0" w:line="240" w:lineRule="auto"/>
        <w:ind w:firstLine="284"/>
        <w:jc w:val="both"/>
        <w:rPr>
          <w:rFonts w:ascii="Times New Roman" w:hAnsi="Times New Roman" w:cs="Times New Roman"/>
          <w:sz w:val="24"/>
          <w:szCs w:val="24"/>
        </w:rPr>
      </w:pPr>
      <w:r w:rsidRPr="00812435">
        <w:rPr>
          <w:rFonts w:ascii="Times New Roman" w:hAnsi="Times New Roman" w:cs="Times New Roman"/>
          <w:b/>
          <w:sz w:val="24"/>
          <w:szCs w:val="24"/>
        </w:rPr>
        <w:t>«Приоритет ЦТРС для ГГС»</w:t>
      </w:r>
      <w:r w:rsidRPr="00812435">
        <w:rPr>
          <w:rFonts w:ascii="Times New Roman" w:hAnsi="Times New Roman" w:cs="Times New Roman"/>
          <w:sz w:val="24"/>
          <w:szCs w:val="24"/>
        </w:rPr>
        <w:t xml:space="preserve"> </w:t>
      </w:r>
      <w:r w:rsidRPr="00812435">
        <w:rPr>
          <w:rFonts w:ascii="Times New Roman" w:hAnsi="Times New Roman" w:cs="Times New Roman"/>
          <w:b/>
          <w:sz w:val="24"/>
          <w:szCs w:val="24"/>
          <w:lang w:eastAsia="ru-RU"/>
        </w:rPr>
        <w:t>-</w:t>
      </w:r>
      <w:r w:rsidR="00CE1341" w:rsidRPr="00812435">
        <w:rPr>
          <w:rFonts w:ascii="Times New Roman" w:hAnsi="Times New Roman" w:cs="Times New Roman"/>
          <w:b/>
          <w:sz w:val="24"/>
          <w:szCs w:val="24"/>
          <w:lang w:eastAsia="ru-RU"/>
        </w:rPr>
        <w:t xml:space="preserve"> </w:t>
      </w:r>
      <w:r w:rsidR="00CE1341" w:rsidRPr="00812435">
        <w:rPr>
          <w:rFonts w:ascii="Times New Roman" w:hAnsi="Times New Roman" w:cs="Times New Roman"/>
          <w:sz w:val="24"/>
          <w:szCs w:val="24"/>
          <w:lang w:eastAsia="ru-RU"/>
        </w:rPr>
        <w:t>из</w:t>
      </w:r>
      <w:r w:rsidR="00CE1341" w:rsidRPr="00812435">
        <w:rPr>
          <w:rFonts w:ascii="Times New Roman" w:hAnsi="Times New Roman" w:cs="Times New Roman"/>
          <w:sz w:val="24"/>
          <w:szCs w:val="24"/>
        </w:rPr>
        <w:t xml:space="preserve"> выпадающего списка выбирается значение приоритета (стандартный, повышенный или высокий</w:t>
      </w:r>
      <w:r w:rsidR="00CE1341">
        <w:rPr>
          <w:rFonts w:ascii="Times New Roman" w:hAnsi="Times New Roman" w:cs="Times New Roman"/>
          <w:sz w:val="24"/>
          <w:szCs w:val="24"/>
        </w:rPr>
        <w:t>), который будет применяться для исходящих соединений.</w:t>
      </w:r>
      <w:r w:rsidR="00773D67">
        <w:rPr>
          <w:rFonts w:ascii="Times New Roman" w:hAnsi="Times New Roman" w:cs="Times New Roman"/>
          <w:sz w:val="24"/>
          <w:szCs w:val="24"/>
        </w:rPr>
        <w:t xml:space="preserve"> Высокий приоритет у </w:t>
      </w:r>
      <w:r w:rsidR="00BC11FD">
        <w:rPr>
          <w:rFonts w:ascii="Times New Roman" w:hAnsi="Times New Roman" w:cs="Times New Roman"/>
          <w:sz w:val="24"/>
          <w:szCs w:val="24"/>
        </w:rPr>
        <w:t xml:space="preserve">вызовов системы </w:t>
      </w:r>
      <w:r w:rsidR="00773D67">
        <w:rPr>
          <w:rFonts w:ascii="Times New Roman" w:hAnsi="Times New Roman" w:cs="Times New Roman"/>
          <w:sz w:val="24"/>
          <w:szCs w:val="24"/>
        </w:rPr>
        <w:t>аварийного оповещения.</w:t>
      </w:r>
      <w:r w:rsidR="00CE134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60005">
        <w:rPr>
          <w:rFonts w:ascii="Times New Roman" w:hAnsi="Times New Roman" w:cs="Times New Roman"/>
          <w:sz w:val="24"/>
          <w:szCs w:val="24"/>
        </w:rPr>
        <w:t xml:space="preserve"> </w:t>
      </w:r>
    </w:p>
    <w:p w:rsidR="00660005" w:rsidRDefault="00660005" w:rsidP="00A13E67">
      <w:pPr>
        <w:spacing w:after="0" w:line="240" w:lineRule="auto"/>
        <w:ind w:firstLine="284"/>
        <w:jc w:val="both"/>
        <w:rPr>
          <w:rFonts w:ascii="Times New Roman" w:hAnsi="Times New Roman" w:cs="Times New Roman"/>
          <w:sz w:val="24"/>
          <w:szCs w:val="24"/>
        </w:rPr>
      </w:pPr>
    </w:p>
    <w:p w:rsidR="006C4E31" w:rsidRDefault="006C4E31" w:rsidP="00A13E67">
      <w:pPr>
        <w:spacing w:after="0" w:line="240" w:lineRule="auto"/>
        <w:ind w:firstLine="284"/>
        <w:jc w:val="both"/>
      </w:pPr>
      <w:r>
        <w:rPr>
          <w:rFonts w:ascii="Times New Roman" w:hAnsi="Times New Roman" w:cs="Times New Roman"/>
          <w:sz w:val="24"/>
          <w:szCs w:val="24"/>
        </w:rPr>
        <w:t>Поле</w:t>
      </w:r>
      <w:r>
        <w:rPr>
          <w:rFonts w:ascii="Times New Roman" w:hAnsi="Times New Roman" w:cs="Times New Roman"/>
          <w:b/>
          <w:sz w:val="24"/>
          <w:szCs w:val="24"/>
        </w:rPr>
        <w:t xml:space="preserve"> «АОН по умолчанию»</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если не определен АОН на конкретной кнопке, то используется значение данного поля. Формат строки: </w:t>
      </w:r>
      <w:r>
        <w:rPr>
          <w:rFonts w:ascii="Times New Roman" w:hAnsi="Times New Roman" w:cs="Times New Roman"/>
          <w:sz w:val="24"/>
          <w:szCs w:val="24"/>
          <w:lang w:val="en-US"/>
        </w:rPr>
        <w:t>SIP</w:t>
      </w:r>
      <w:r>
        <w:rPr>
          <w:rFonts w:ascii="Times New Roman" w:hAnsi="Times New Roman" w:cs="Times New Roman"/>
          <w:sz w:val="24"/>
          <w:szCs w:val="24"/>
        </w:rPr>
        <w:t xml:space="preserve"> </w:t>
      </w:r>
      <w:r>
        <w:rPr>
          <w:rFonts w:ascii="Times New Roman" w:hAnsi="Times New Roman" w:cs="Times New Roman"/>
          <w:sz w:val="24"/>
          <w:szCs w:val="24"/>
          <w:lang w:val="en-US"/>
        </w:rPr>
        <w:t>URI</w:t>
      </w:r>
      <w:r>
        <w:rPr>
          <w:rFonts w:ascii="Times New Roman" w:hAnsi="Times New Roman" w:cs="Times New Roman"/>
          <w:sz w:val="24"/>
          <w:szCs w:val="24"/>
        </w:rPr>
        <w:t xml:space="preserve">. </w:t>
      </w:r>
    </w:p>
    <w:p w:rsidR="006C4E31" w:rsidRDefault="006C4E31">
      <w:pPr>
        <w:spacing w:after="0" w:line="240" w:lineRule="auto"/>
        <w:ind w:firstLine="284"/>
        <w:rPr>
          <w:rFonts w:ascii="Times New Roman" w:hAnsi="Times New Roman" w:cs="Times New Roman"/>
          <w:b/>
          <w:sz w:val="24"/>
          <w:szCs w:val="24"/>
          <w:lang w:eastAsia="ru-RU"/>
        </w:rPr>
      </w:pPr>
    </w:p>
    <w:p w:rsidR="006C4E31" w:rsidRDefault="00A638D8">
      <w:pPr>
        <w:spacing w:after="0" w:line="240" w:lineRule="auto"/>
        <w:ind w:firstLine="284"/>
        <w:jc w:val="both"/>
      </w:pPr>
      <w:r>
        <w:rPr>
          <w:rFonts w:ascii="Times New Roman" w:hAnsi="Times New Roman" w:cs="Times New Roman"/>
          <w:b/>
          <w:sz w:val="24"/>
          <w:szCs w:val="24"/>
        </w:rPr>
        <w:t>«</w:t>
      </w:r>
      <w:r w:rsidR="006C4E31">
        <w:rPr>
          <w:rFonts w:ascii="Times New Roman" w:hAnsi="Times New Roman" w:cs="Times New Roman"/>
          <w:b/>
          <w:sz w:val="24"/>
          <w:szCs w:val="24"/>
          <w:lang w:val="en-US"/>
        </w:rPr>
        <w:t>SIP</w:t>
      </w:r>
      <w:r w:rsidR="006C4E31">
        <w:rPr>
          <w:rFonts w:ascii="Times New Roman" w:hAnsi="Times New Roman" w:cs="Times New Roman"/>
          <w:b/>
          <w:sz w:val="24"/>
          <w:szCs w:val="24"/>
        </w:rPr>
        <w:t>-подключение для исходящих косвенных вызовов</w:t>
      </w:r>
      <w:r>
        <w:rPr>
          <w:rFonts w:ascii="Times New Roman" w:hAnsi="Times New Roman" w:cs="Times New Roman"/>
          <w:b/>
          <w:sz w:val="24"/>
          <w:szCs w:val="24"/>
        </w:rPr>
        <w:t>»</w:t>
      </w:r>
      <w:r w:rsidR="006C4E31">
        <w:rPr>
          <w:rFonts w:ascii="Times New Roman" w:hAnsi="Times New Roman" w:cs="Times New Roman"/>
          <w:sz w:val="24"/>
          <w:szCs w:val="24"/>
        </w:rPr>
        <w:t xml:space="preserve"> </w:t>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название подключения, которое будет использоваться для осуществления исходящих косвенных вызовов (см. </w:t>
      </w:r>
      <w:hyperlink w:anchor="_5.2.1_SIP-подключения" w:history="1">
        <w:r w:rsidR="006C4E31" w:rsidRPr="00EE1BCF">
          <w:rPr>
            <w:rStyle w:val="a6"/>
            <w:rFonts w:ascii="Times New Roman" w:hAnsi="Times New Roman" w:cs="Times New Roman"/>
            <w:sz w:val="24"/>
            <w:szCs w:val="24"/>
          </w:rPr>
          <w:t xml:space="preserve">пункт 5.2.1 </w:t>
        </w:r>
        <w:r w:rsidR="00E07569">
          <w:rPr>
            <w:rStyle w:val="a6"/>
            <w:rFonts w:ascii="Times New Roman" w:hAnsi="Times New Roman" w:cs="Times New Roman"/>
            <w:sz w:val="24"/>
            <w:szCs w:val="24"/>
          </w:rPr>
          <w:t xml:space="preserve">   </w:t>
        </w:r>
        <w:r w:rsidR="006C4E31" w:rsidRPr="00EE1BCF">
          <w:rPr>
            <w:rStyle w:val="a6"/>
            <w:rFonts w:ascii="Times New Roman" w:hAnsi="Times New Roman" w:cs="Times New Roman"/>
            <w:sz w:val="24"/>
            <w:szCs w:val="24"/>
          </w:rPr>
          <w:t>«</w:t>
        </w:r>
        <w:r w:rsidR="006C4E31" w:rsidRPr="00EE1BCF">
          <w:rPr>
            <w:rStyle w:val="a6"/>
            <w:rFonts w:ascii="Times New Roman" w:hAnsi="Times New Roman" w:cs="Times New Roman"/>
            <w:sz w:val="24"/>
            <w:szCs w:val="24"/>
            <w:lang w:val="en-US"/>
          </w:rPr>
          <w:t>SIP</w:t>
        </w:r>
        <w:r w:rsidR="006C4E31" w:rsidRPr="00EE1BCF">
          <w:rPr>
            <w:rStyle w:val="a6"/>
            <w:rFonts w:ascii="Times New Roman" w:hAnsi="Times New Roman" w:cs="Times New Roman"/>
            <w:sz w:val="24"/>
            <w:szCs w:val="24"/>
          </w:rPr>
          <w:t>-подключения»</w:t>
        </w:r>
      </w:hyperlink>
      <w:r w:rsidR="006C4E31">
        <w:rPr>
          <w:rFonts w:ascii="Times New Roman" w:hAnsi="Times New Roman" w:cs="Times New Roman"/>
          <w:sz w:val="24"/>
          <w:szCs w:val="24"/>
        </w:rPr>
        <w:t xml:space="preserve"> настоящей инструкции).</w:t>
      </w:r>
    </w:p>
    <w:p w:rsidR="006C4E31" w:rsidRDefault="006C4E31">
      <w:pPr>
        <w:spacing w:after="0" w:line="240" w:lineRule="auto"/>
        <w:ind w:firstLine="284"/>
        <w:rPr>
          <w:rFonts w:ascii="Times New Roman" w:hAnsi="Times New Roman" w:cs="Times New Roman"/>
          <w:sz w:val="24"/>
          <w:szCs w:val="24"/>
          <w:lang w:eastAsia="ru-RU"/>
        </w:rPr>
      </w:pPr>
    </w:p>
    <w:p w:rsidR="006C4E31" w:rsidRDefault="00A638D8">
      <w:pPr>
        <w:spacing w:after="0" w:line="240" w:lineRule="auto"/>
        <w:ind w:firstLine="284"/>
        <w:jc w:val="both"/>
      </w:pPr>
      <w:r>
        <w:rPr>
          <w:rFonts w:ascii="Times New Roman" w:hAnsi="Times New Roman" w:cs="Times New Roman"/>
          <w:b/>
          <w:sz w:val="24"/>
          <w:szCs w:val="24"/>
          <w:lang w:eastAsia="ru-RU"/>
        </w:rPr>
        <w:t>«</w:t>
      </w:r>
      <w:r w:rsidR="006C4E31">
        <w:rPr>
          <w:rFonts w:ascii="Times New Roman" w:hAnsi="Times New Roman" w:cs="Times New Roman"/>
          <w:b/>
          <w:sz w:val="24"/>
          <w:szCs w:val="24"/>
          <w:lang w:eastAsia="ru-RU"/>
        </w:rPr>
        <w:t>Время ожидания ответа на исходящий вызов, в секундах</w:t>
      </w:r>
      <w:r>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w:t>
      </w:r>
      <w:r w:rsidR="006C4E31">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по истечении заданного времени не отвеченный исходящий вызов будет сброшен.</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A638D8">
      <w:pPr>
        <w:spacing w:after="0" w:line="240" w:lineRule="auto"/>
        <w:ind w:firstLine="284"/>
        <w:jc w:val="both"/>
      </w:pPr>
      <w:r>
        <w:rPr>
          <w:rFonts w:ascii="Times New Roman" w:hAnsi="Times New Roman" w:cs="Times New Roman"/>
          <w:b/>
          <w:sz w:val="24"/>
          <w:szCs w:val="24"/>
          <w:lang w:eastAsia="ru-RU"/>
        </w:rPr>
        <w:t>«</w:t>
      </w:r>
      <w:r w:rsidR="006C4E31">
        <w:rPr>
          <w:rFonts w:ascii="Times New Roman" w:hAnsi="Times New Roman" w:cs="Times New Roman"/>
          <w:b/>
          <w:sz w:val="24"/>
          <w:szCs w:val="24"/>
          <w:lang w:eastAsia="ru-RU"/>
        </w:rPr>
        <w:t>Пауза между попытками повторного вызова, в секундах</w:t>
      </w:r>
      <w:r>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w:t>
      </w:r>
      <w:r w:rsidR="006C4E31">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задается время, по истечении которого будет инициирован повторный звонок (используется при автодозвоне). </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A638D8">
      <w:pPr>
        <w:spacing w:after="0" w:line="240" w:lineRule="auto"/>
        <w:ind w:firstLine="284"/>
        <w:jc w:val="both"/>
      </w:pPr>
      <w:r>
        <w:rPr>
          <w:rFonts w:ascii="Times New Roman" w:hAnsi="Times New Roman" w:cs="Times New Roman"/>
          <w:b/>
          <w:sz w:val="24"/>
          <w:szCs w:val="24"/>
          <w:lang w:eastAsia="ru-RU"/>
        </w:rPr>
        <w:t>«</w:t>
      </w:r>
      <w:r w:rsidR="006C4E31">
        <w:rPr>
          <w:rFonts w:ascii="Times New Roman" w:hAnsi="Times New Roman" w:cs="Times New Roman"/>
          <w:b/>
          <w:sz w:val="24"/>
          <w:szCs w:val="24"/>
          <w:lang w:eastAsia="ru-RU"/>
        </w:rPr>
        <w:t>Максимальное количество одновременных разговоров</w:t>
      </w:r>
      <w:r>
        <w:rPr>
          <w:rFonts w:ascii="Times New Roman" w:hAnsi="Times New Roman" w:cs="Times New Roman"/>
          <w:b/>
          <w:sz w:val="24"/>
          <w:szCs w:val="24"/>
          <w:lang w:eastAsia="ru-RU"/>
        </w:rPr>
        <w:t>»</w:t>
      </w:r>
      <w:r w:rsidR="006C4E31">
        <w:rPr>
          <w:rFonts w:ascii="Times New Roman" w:hAnsi="Times New Roman" w:cs="Times New Roman"/>
          <w:b/>
          <w:sz w:val="24"/>
          <w:szCs w:val="24"/>
          <w:lang w:eastAsia="ru-RU"/>
        </w:rPr>
        <w:t xml:space="preserve"> - </w:t>
      </w:r>
      <w:r w:rsidR="006C4E31">
        <w:rPr>
          <w:rFonts w:ascii="Times New Roman" w:hAnsi="Times New Roman" w:cs="Times New Roman"/>
          <w:sz w:val="24"/>
          <w:szCs w:val="24"/>
          <w:lang w:eastAsia="ru-RU"/>
        </w:rPr>
        <w:t xml:space="preserve">задается максимальное количество активных разговоров, по умолчанию </w:t>
      </w:r>
      <w:r w:rsidR="00AC0BDD">
        <w:rPr>
          <w:rFonts w:ascii="Times New Roman" w:hAnsi="Times New Roman" w:cs="Times New Roman"/>
          <w:sz w:val="24"/>
          <w:szCs w:val="24"/>
          <w:lang w:eastAsia="ru-RU"/>
        </w:rPr>
        <w:t xml:space="preserve">безлимитное </w:t>
      </w:r>
      <w:r w:rsidR="00AC0BDD">
        <w:rPr>
          <w:rFonts w:ascii="Times New Roman" w:hAnsi="Times New Roman" w:cs="Times New Roman"/>
          <w:b/>
          <w:sz w:val="24"/>
          <w:szCs w:val="24"/>
          <w:lang w:eastAsia="ru-RU"/>
        </w:rPr>
        <w:t>-</w:t>
      </w:r>
      <w:r w:rsidR="00AC0BDD">
        <w:rPr>
          <w:rFonts w:ascii="Times New Roman" w:hAnsi="Times New Roman" w:cs="Times New Roman"/>
          <w:sz w:val="24"/>
          <w:szCs w:val="24"/>
          <w:lang w:eastAsia="ru-RU"/>
        </w:rPr>
        <w:t xml:space="preserve"> </w:t>
      </w:r>
      <w:r w:rsidR="006C4E31">
        <w:rPr>
          <w:rFonts w:ascii="Times New Roman" w:hAnsi="Times New Roman" w:cs="Times New Roman"/>
          <w:sz w:val="24"/>
          <w:szCs w:val="24"/>
          <w:lang w:eastAsia="ru-RU"/>
        </w:rPr>
        <w:t>значение «</w:t>
      </w:r>
      <w:r w:rsidR="00AC0BDD">
        <w:rPr>
          <w:rFonts w:ascii="Times New Roman" w:hAnsi="Times New Roman" w:cs="Times New Roman"/>
          <w:sz w:val="24"/>
          <w:szCs w:val="24"/>
          <w:lang w:eastAsia="ru-RU"/>
        </w:rPr>
        <w:t>-</w:t>
      </w:r>
      <w:r w:rsidR="006C4E31">
        <w:rPr>
          <w:rFonts w:ascii="Times New Roman" w:hAnsi="Times New Roman" w:cs="Times New Roman"/>
          <w:sz w:val="24"/>
          <w:szCs w:val="24"/>
          <w:lang w:eastAsia="ru-RU"/>
        </w:rPr>
        <w:t xml:space="preserve">1». При превышении заданного значения на входящие вызовы будет ответ «Занят». Не влияет на режимы прослушивания, приоритетного вызова и симплекса. Так же вызовы, поставленные на удержание на этом ЦТРС, не считаются активными.  </w:t>
      </w:r>
    </w:p>
    <w:p w:rsidR="006C4E31" w:rsidRDefault="006C4E31">
      <w:pPr>
        <w:spacing w:after="0" w:line="240" w:lineRule="auto"/>
        <w:ind w:firstLine="284"/>
        <w:jc w:val="both"/>
        <w:rPr>
          <w:rFonts w:ascii="Times New Roman" w:hAnsi="Times New Roman" w:cs="Times New Roman"/>
          <w:b/>
          <w:sz w:val="24"/>
          <w:szCs w:val="24"/>
          <w:lang w:eastAsia="ru-RU"/>
        </w:rPr>
      </w:pPr>
    </w:p>
    <w:p w:rsidR="006C4E31" w:rsidRDefault="00A638D8">
      <w:pPr>
        <w:spacing w:after="0" w:line="240" w:lineRule="auto"/>
        <w:ind w:firstLine="284"/>
        <w:jc w:val="both"/>
      </w:pPr>
      <w:r>
        <w:rPr>
          <w:rFonts w:ascii="Times New Roman" w:hAnsi="Times New Roman" w:cs="Times New Roman"/>
          <w:b/>
          <w:sz w:val="24"/>
          <w:szCs w:val="24"/>
          <w:lang w:eastAsia="ru-RU"/>
        </w:rPr>
        <w:t>«</w:t>
      </w:r>
      <w:r w:rsidR="006C4E31">
        <w:rPr>
          <w:rFonts w:ascii="Times New Roman" w:hAnsi="Times New Roman" w:cs="Times New Roman"/>
          <w:b/>
          <w:sz w:val="24"/>
          <w:szCs w:val="24"/>
          <w:lang w:eastAsia="ru-RU"/>
        </w:rPr>
        <w:t>Максимальная продолжительность разговора, в секундах</w:t>
      </w:r>
      <w:r>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w:t>
      </w:r>
      <w:r w:rsidR="006C4E31">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по истечении заданного времени активные соединения будут разорваны. Если установить значение «0», то активные соединения никогда не будут разрываться автоматически.</w:t>
      </w:r>
    </w:p>
    <w:p w:rsidR="00860E8B" w:rsidRDefault="00860E8B" w:rsidP="00A638D8">
      <w:pPr>
        <w:spacing w:after="0" w:line="240" w:lineRule="auto"/>
        <w:ind w:firstLine="284"/>
        <w:jc w:val="both"/>
        <w:rPr>
          <w:rFonts w:ascii="Times New Roman" w:hAnsi="Times New Roman" w:cs="Times New Roman"/>
          <w:b/>
          <w:sz w:val="24"/>
          <w:szCs w:val="24"/>
          <w:lang w:eastAsia="ru-RU"/>
        </w:rPr>
      </w:pPr>
    </w:p>
    <w:p w:rsidR="006C4E31" w:rsidRPr="003A3BB2" w:rsidRDefault="00A638D8" w:rsidP="00A638D8">
      <w:pPr>
        <w:spacing w:after="0" w:line="240" w:lineRule="auto"/>
        <w:ind w:firstLine="284"/>
        <w:jc w:val="both"/>
        <w:rPr>
          <w:rFonts w:ascii="Times New Roman" w:hAnsi="Times New Roman" w:cs="Times New Roman"/>
          <w:sz w:val="24"/>
          <w:szCs w:val="24"/>
          <w:lang w:eastAsia="ru-RU"/>
        </w:rPr>
      </w:pPr>
      <w:r w:rsidRPr="003A3BB2">
        <w:rPr>
          <w:rFonts w:ascii="Times New Roman" w:hAnsi="Times New Roman" w:cs="Times New Roman"/>
          <w:b/>
          <w:sz w:val="24"/>
          <w:szCs w:val="24"/>
          <w:lang w:eastAsia="ru-RU"/>
        </w:rPr>
        <w:t>«Время ожидания снятия Трубки с подставки после установления соединения, в секундах»</w:t>
      </w:r>
      <w:r w:rsidRPr="003A3BB2">
        <w:rPr>
          <w:rFonts w:ascii="Times New Roman" w:hAnsi="Times New Roman" w:cs="Times New Roman"/>
          <w:sz w:val="24"/>
          <w:szCs w:val="24"/>
          <w:lang w:eastAsia="ru-RU"/>
        </w:rPr>
        <w:t xml:space="preserve"> </w:t>
      </w:r>
      <w:r w:rsidRPr="003A3BB2">
        <w:rPr>
          <w:rFonts w:ascii="Times New Roman" w:hAnsi="Times New Roman" w:cs="Times New Roman"/>
          <w:b/>
          <w:sz w:val="24"/>
          <w:szCs w:val="24"/>
          <w:lang w:eastAsia="ru-RU"/>
        </w:rPr>
        <w:t xml:space="preserve">- </w:t>
      </w:r>
      <w:r w:rsidRPr="003A3BB2">
        <w:rPr>
          <w:rFonts w:ascii="Times New Roman" w:hAnsi="Times New Roman" w:cs="Times New Roman"/>
          <w:sz w:val="24"/>
          <w:szCs w:val="24"/>
          <w:lang w:eastAsia="ru-RU"/>
        </w:rPr>
        <w:t xml:space="preserve"> </w:t>
      </w:r>
      <w:r w:rsidR="000E4BB3" w:rsidRPr="003A3BB2">
        <w:rPr>
          <w:rFonts w:ascii="Times New Roman" w:hAnsi="Times New Roman" w:cs="Times New Roman"/>
          <w:sz w:val="24"/>
          <w:szCs w:val="24"/>
          <w:lang w:eastAsia="ru-RU"/>
        </w:rPr>
        <w:t xml:space="preserve">если после установления соединения разговорное устройство типа «Телефонная трубка» остается лежать на своей подставке в течение заданного времени, то соединение будет принудительно прервано. Данная функция применяется только к тем соединениям, на кнопки которых в качестве </w:t>
      </w:r>
      <w:r w:rsidR="00363BA5" w:rsidRPr="003A3BB2">
        <w:rPr>
          <w:rFonts w:ascii="Times New Roman" w:hAnsi="Times New Roman" w:cs="Times New Roman"/>
          <w:sz w:val="24"/>
          <w:szCs w:val="24"/>
          <w:lang w:eastAsia="ru-RU"/>
        </w:rPr>
        <w:t>РП</w:t>
      </w:r>
      <w:r w:rsidR="000E4BB3" w:rsidRPr="003A3BB2">
        <w:rPr>
          <w:rFonts w:ascii="Times New Roman" w:hAnsi="Times New Roman" w:cs="Times New Roman"/>
          <w:sz w:val="24"/>
          <w:szCs w:val="24"/>
          <w:lang w:eastAsia="ru-RU"/>
        </w:rPr>
        <w:t xml:space="preserve"> назначена</w:t>
      </w:r>
      <w:r w:rsidR="00363BA5" w:rsidRPr="003A3BB2">
        <w:rPr>
          <w:rFonts w:ascii="Times New Roman" w:hAnsi="Times New Roman" w:cs="Times New Roman"/>
          <w:sz w:val="24"/>
          <w:szCs w:val="24"/>
          <w:lang w:eastAsia="ru-RU"/>
        </w:rPr>
        <w:t xml:space="preserve"> «Телефонная трубка» с детектором подъема</w:t>
      </w:r>
      <w:r w:rsidR="00596C8D" w:rsidRPr="003A3BB2">
        <w:rPr>
          <w:rFonts w:ascii="Times New Roman" w:hAnsi="Times New Roman" w:cs="Times New Roman"/>
          <w:sz w:val="24"/>
          <w:szCs w:val="24"/>
          <w:lang w:eastAsia="ru-RU"/>
        </w:rPr>
        <w:t>. При значении параметра «0» функция отключается.</w:t>
      </w:r>
      <w:r w:rsidR="000E4BB3" w:rsidRPr="003A3BB2">
        <w:rPr>
          <w:rFonts w:ascii="Times New Roman" w:hAnsi="Times New Roman" w:cs="Times New Roman"/>
          <w:sz w:val="24"/>
          <w:szCs w:val="24"/>
          <w:lang w:eastAsia="ru-RU"/>
        </w:rPr>
        <w:t xml:space="preserve"> </w:t>
      </w:r>
    </w:p>
    <w:p w:rsidR="00E056A0" w:rsidRPr="003A3BB2" w:rsidRDefault="00E056A0" w:rsidP="00A638D8">
      <w:pPr>
        <w:spacing w:after="0" w:line="240" w:lineRule="auto"/>
        <w:ind w:firstLine="284"/>
        <w:jc w:val="both"/>
        <w:rPr>
          <w:rFonts w:ascii="Times New Roman" w:hAnsi="Times New Roman" w:cs="Times New Roman"/>
          <w:sz w:val="24"/>
          <w:szCs w:val="24"/>
          <w:lang w:eastAsia="ru-RU"/>
        </w:rPr>
      </w:pPr>
    </w:p>
    <w:p w:rsidR="00D42B10" w:rsidRPr="00D42B10" w:rsidRDefault="00E056A0" w:rsidP="00D42B10">
      <w:pPr>
        <w:pStyle w:val="aff7"/>
        <w:spacing w:after="0" w:line="240" w:lineRule="auto"/>
        <w:rPr>
          <w:rFonts w:ascii="Times New Roman" w:hAnsi="Times New Roman" w:cs="Times New Roman"/>
          <w:sz w:val="24"/>
          <w:szCs w:val="24"/>
          <w:lang w:eastAsia="ru-RU"/>
        </w:rPr>
      </w:pPr>
      <w:r w:rsidRPr="003A3BB2">
        <w:rPr>
          <w:rFonts w:ascii="Times New Roman" w:hAnsi="Times New Roman" w:cs="Times New Roman"/>
          <w:sz w:val="24"/>
          <w:szCs w:val="24"/>
          <w:lang w:eastAsia="ru-RU"/>
        </w:rPr>
        <w:t xml:space="preserve">Флаг </w:t>
      </w:r>
      <w:r w:rsidRPr="003A3BB2">
        <w:rPr>
          <w:rFonts w:ascii="Times New Roman" w:hAnsi="Times New Roman" w:cs="Times New Roman"/>
          <w:b/>
          <w:sz w:val="24"/>
          <w:szCs w:val="24"/>
          <w:lang w:eastAsia="ru-RU"/>
        </w:rPr>
        <w:t>«Автоматический ответ на вызовы при снятии Трубки с подставки»</w:t>
      </w:r>
      <w:r w:rsidRPr="003A3BB2">
        <w:rPr>
          <w:rFonts w:ascii="Times New Roman" w:hAnsi="Times New Roman" w:cs="Times New Roman"/>
          <w:sz w:val="24"/>
          <w:szCs w:val="24"/>
          <w:lang w:eastAsia="ru-RU"/>
        </w:rPr>
        <w:t xml:space="preserve"> </w:t>
      </w:r>
      <w:r w:rsidRPr="003A3BB2">
        <w:rPr>
          <w:rFonts w:ascii="Times New Roman" w:hAnsi="Times New Roman" w:cs="Times New Roman"/>
          <w:b/>
          <w:sz w:val="24"/>
          <w:szCs w:val="24"/>
          <w:lang w:eastAsia="ru-RU"/>
        </w:rPr>
        <w:t xml:space="preserve">- </w:t>
      </w:r>
      <w:r w:rsidRPr="003A3BB2">
        <w:rPr>
          <w:rFonts w:ascii="Times New Roman" w:hAnsi="Times New Roman" w:cs="Times New Roman"/>
          <w:sz w:val="24"/>
          <w:szCs w:val="24"/>
          <w:lang w:eastAsia="ru-RU"/>
        </w:rPr>
        <w:t xml:space="preserve"> </w:t>
      </w:r>
      <w:r w:rsidR="002973BD" w:rsidRPr="003A3BB2">
        <w:rPr>
          <w:rFonts w:ascii="Times New Roman" w:hAnsi="Times New Roman" w:cs="Times New Roman"/>
          <w:sz w:val="24"/>
          <w:szCs w:val="24"/>
          <w:lang w:eastAsia="ru-RU"/>
        </w:rPr>
        <w:t>если флаг установлен, то при снятии Трубки с подставки будет осуществляться автоматический ответ на вызовы.</w:t>
      </w:r>
      <w:r w:rsidR="00D42B10" w:rsidRPr="00D42B10">
        <w:rPr>
          <w:rFonts w:ascii="Times New Roman" w:hAnsi="Times New Roman" w:cs="Times New Roman"/>
          <w:sz w:val="24"/>
          <w:szCs w:val="24"/>
          <w:lang w:eastAsia="ru-RU"/>
        </w:rPr>
        <w:t xml:space="preserve"> Трубка должна быть с детектором подъема.</w:t>
      </w:r>
    </w:p>
    <w:p w:rsidR="00E056A0" w:rsidRDefault="00E056A0" w:rsidP="00A638D8">
      <w:pPr>
        <w:spacing w:after="0" w:line="240" w:lineRule="auto"/>
        <w:ind w:firstLine="284"/>
        <w:jc w:val="both"/>
        <w:rPr>
          <w:rFonts w:ascii="Times New Roman" w:hAnsi="Times New Roman" w:cs="Times New Roman"/>
          <w:sz w:val="24"/>
          <w:szCs w:val="24"/>
          <w:lang w:eastAsia="ru-RU"/>
        </w:rPr>
      </w:pPr>
    </w:p>
    <w:p w:rsidR="006C4E31" w:rsidRDefault="00A638D8">
      <w:pPr>
        <w:spacing w:after="0" w:line="240" w:lineRule="auto"/>
        <w:ind w:firstLine="284"/>
        <w:jc w:val="both"/>
      </w:pPr>
      <w:r>
        <w:rPr>
          <w:rFonts w:ascii="Times New Roman" w:hAnsi="Times New Roman" w:cs="Times New Roman"/>
          <w:b/>
          <w:sz w:val="24"/>
          <w:szCs w:val="24"/>
          <w:lang w:eastAsia="ru-RU"/>
        </w:rPr>
        <w:t>«</w:t>
      </w:r>
      <w:r w:rsidR="006C4E31">
        <w:rPr>
          <w:rFonts w:ascii="Times New Roman" w:hAnsi="Times New Roman" w:cs="Times New Roman"/>
          <w:b/>
          <w:sz w:val="24"/>
          <w:szCs w:val="24"/>
          <w:lang w:eastAsia="ru-RU"/>
        </w:rPr>
        <w:t>Контроль непроизводительного занятия канала, в секундах</w:t>
      </w:r>
      <w:r>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w:t>
      </w:r>
      <w:r w:rsidR="006C4E31">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по истечении заданного времени в случае отсутствия речевого сигнала в линии произойдет автоматический разрыв соединения. Если установить значение «0», то при отсутствии речевого сигнала активные соединения не будут разрываться автоматически.</w:t>
      </w:r>
    </w:p>
    <w:p w:rsidR="006C4E31" w:rsidRDefault="006C4E31">
      <w:pPr>
        <w:spacing w:after="0" w:line="240" w:lineRule="auto"/>
        <w:ind w:firstLine="284"/>
        <w:jc w:val="both"/>
      </w:pPr>
      <w:r>
        <w:rPr>
          <w:rFonts w:ascii="Times New Roman" w:hAnsi="Times New Roman" w:cs="Times New Roman"/>
          <w:sz w:val="24"/>
          <w:szCs w:val="24"/>
          <w:lang w:eastAsia="ru-RU"/>
        </w:rPr>
        <w:lastRenderedPageBreak/>
        <w:t xml:space="preserve">Флаг </w:t>
      </w:r>
      <w:r>
        <w:rPr>
          <w:rFonts w:ascii="Times New Roman" w:hAnsi="Times New Roman" w:cs="Times New Roman"/>
          <w:b/>
          <w:sz w:val="24"/>
          <w:szCs w:val="24"/>
          <w:lang w:eastAsia="ru-RU"/>
        </w:rPr>
        <w:t>«Акустический сигнал «Подтверждения нажатия» при установлении соединения»</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сигнал проигрывается, только если соединение было инициировано нажатием экранной кнопки.</w:t>
      </w:r>
    </w:p>
    <w:p w:rsidR="006C4E31" w:rsidRDefault="006C4E31">
      <w:pPr>
        <w:spacing w:after="0" w:line="240" w:lineRule="auto"/>
        <w:ind w:firstLine="284"/>
        <w:rPr>
          <w:rFonts w:ascii="Times New Roman" w:hAnsi="Times New Roman" w:cs="Times New Roman"/>
          <w:sz w:val="24"/>
          <w:szCs w:val="24"/>
          <w:lang w:eastAsia="ru-RU"/>
        </w:rPr>
      </w:pPr>
    </w:p>
    <w:p w:rsidR="006C4E31" w:rsidRDefault="006C4E31">
      <w:pPr>
        <w:spacing w:after="0" w:line="240" w:lineRule="auto"/>
        <w:ind w:firstLine="284"/>
        <w:jc w:val="both"/>
      </w:pPr>
      <w:r>
        <w:rPr>
          <w:rFonts w:ascii="Times New Roman" w:hAnsi="Times New Roman" w:cs="Times New Roman"/>
          <w:sz w:val="24"/>
          <w:szCs w:val="24"/>
          <w:lang w:eastAsia="ru-RU"/>
        </w:rPr>
        <w:t>Флаг</w:t>
      </w:r>
      <w:r>
        <w:rPr>
          <w:rFonts w:ascii="Times New Roman" w:hAnsi="Times New Roman" w:cs="Times New Roman"/>
          <w:b/>
          <w:sz w:val="24"/>
          <w:szCs w:val="24"/>
          <w:lang w:eastAsia="ru-RU"/>
        </w:rPr>
        <w:t xml:space="preserve"> «Индицировать пропущенные входящие дуплексные вызовы»</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входящие дуплексные вызовы, оставшиеся без ответа, будут индицироваться на соответствующей кнопке фиолетовым цветом:</w:t>
      </w:r>
    </w:p>
    <w:p w:rsidR="006C4E31" w:rsidRDefault="006C4E31">
      <w:pPr>
        <w:spacing w:after="0" w:line="240" w:lineRule="auto"/>
        <w:ind w:firstLine="284"/>
        <w:jc w:val="both"/>
        <w:rPr>
          <w:rFonts w:ascii="Times New Roman" w:eastAsia="Times New Roman" w:hAnsi="Times New Roman" w:cs="Times New Roman"/>
          <w:sz w:val="24"/>
          <w:szCs w:val="24"/>
          <w:lang w:eastAsia="ru-RU"/>
        </w:rPr>
      </w:pPr>
    </w:p>
    <w:p w:rsidR="006C4E31" w:rsidRDefault="006C4E31">
      <w:pPr>
        <w:spacing w:after="0" w:line="240" w:lineRule="auto"/>
        <w:ind w:hanging="142"/>
        <w:rPr>
          <w:rFonts w:ascii="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5E7606" w:rsidRPr="0014590D">
        <w:rPr>
          <w:rFonts w:ascii="Times New Roman" w:hAnsi="Times New Roman" w:cs="Times New Roman"/>
          <w:sz w:val="24"/>
          <w:szCs w:val="24"/>
          <w:lang w:eastAsia="ru-RU"/>
        </w:rPr>
        <w:pict>
          <v:shape id="_x0000_i1139" type="#_x0000_t75" style="width:92.65pt;height:58.25pt" filled="t">
            <v:fill color2="black"/>
            <v:imagedata r:id="rId144" o:title="" croptop="-303f" cropbottom="-303f" cropleft="-156f" cropright="-156f"/>
          </v:shape>
        </w:pict>
      </w:r>
    </w:p>
    <w:p w:rsidR="006E0E84" w:rsidRDefault="006E0E84">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Pr>
          <w:rFonts w:ascii="Times New Roman" w:hAnsi="Times New Roman" w:cs="Times New Roman"/>
          <w:sz w:val="24"/>
          <w:szCs w:val="24"/>
          <w:lang w:eastAsia="ru-RU"/>
        </w:rPr>
        <w:t xml:space="preserve">Флаг </w:t>
      </w:r>
      <w:r>
        <w:rPr>
          <w:rFonts w:ascii="Times New Roman" w:hAnsi="Times New Roman" w:cs="Times New Roman"/>
          <w:b/>
          <w:sz w:val="24"/>
          <w:szCs w:val="24"/>
          <w:lang w:eastAsia="ru-RU"/>
        </w:rPr>
        <w:t>«Индицировать завершенные входящие симплексные вызовы как пропущенные»</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завершенные входящие симплексные вызовы будут индицироваться как пропущенные входящие дуплексные (соответствующая кнопка фиолетового цвета). </w:t>
      </w:r>
    </w:p>
    <w:p w:rsidR="006C4E31" w:rsidRDefault="006C4E31">
      <w:pPr>
        <w:spacing w:after="0" w:line="240" w:lineRule="auto"/>
        <w:ind w:firstLine="284"/>
        <w:jc w:val="both"/>
        <w:rPr>
          <w:rFonts w:ascii="Times New Roman" w:hAnsi="Times New Roman" w:cs="Times New Roman"/>
          <w:b/>
          <w:sz w:val="24"/>
          <w:szCs w:val="24"/>
          <w:lang w:eastAsia="ru-RU"/>
        </w:rPr>
      </w:pPr>
    </w:p>
    <w:p w:rsidR="006C4E31" w:rsidRDefault="006E0E84">
      <w:pPr>
        <w:spacing w:after="0" w:line="240" w:lineRule="auto"/>
        <w:ind w:firstLine="284"/>
        <w:jc w:val="both"/>
      </w:pPr>
      <w:r>
        <w:rPr>
          <w:rFonts w:ascii="Times New Roman" w:hAnsi="Times New Roman" w:cs="Times New Roman"/>
          <w:b/>
          <w:sz w:val="24"/>
          <w:szCs w:val="24"/>
          <w:lang w:eastAsia="ru-RU"/>
        </w:rPr>
        <w:t>«</w:t>
      </w:r>
      <w:r w:rsidR="006C4E31">
        <w:rPr>
          <w:rFonts w:ascii="Times New Roman" w:hAnsi="Times New Roman" w:cs="Times New Roman"/>
          <w:b/>
          <w:sz w:val="24"/>
          <w:szCs w:val="24"/>
          <w:lang w:eastAsia="ru-RU"/>
        </w:rPr>
        <w:t>Время индикации пропущенного вызова</w:t>
      </w:r>
      <w:r>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w:t>
      </w:r>
      <w:r w:rsidR="006C4E31" w:rsidRPr="004B08E6">
        <w:rPr>
          <w:rFonts w:ascii="Times New Roman" w:hAnsi="Times New Roman" w:cs="Times New Roman"/>
          <w:sz w:val="24"/>
          <w:szCs w:val="24"/>
          <w:lang w:eastAsia="ru-RU"/>
        </w:rPr>
        <w:t>-</w:t>
      </w:r>
      <w:r w:rsidR="006C4E31">
        <w:rPr>
          <w:rFonts w:ascii="Times New Roman" w:hAnsi="Times New Roman" w:cs="Times New Roman"/>
          <w:sz w:val="24"/>
          <w:szCs w:val="24"/>
          <w:lang w:eastAsia="ru-RU"/>
        </w:rPr>
        <w:t xml:space="preserve"> указывается в секундах, через заданное время индикация пропущенного вызова на кнопке (фиолетовый цвет) будет сброшена. Если значение </w:t>
      </w:r>
      <w:r w:rsidR="004B08E6">
        <w:rPr>
          <w:rFonts w:ascii="Times New Roman" w:hAnsi="Times New Roman" w:cs="Times New Roman"/>
          <w:sz w:val="24"/>
          <w:szCs w:val="24"/>
          <w:lang w:eastAsia="ru-RU"/>
        </w:rPr>
        <w:t>«</w:t>
      </w:r>
      <w:r w:rsidR="006C4E31">
        <w:rPr>
          <w:rFonts w:ascii="Times New Roman" w:hAnsi="Times New Roman" w:cs="Times New Roman"/>
          <w:sz w:val="24"/>
          <w:szCs w:val="24"/>
          <w:lang w:eastAsia="ru-RU"/>
        </w:rPr>
        <w:t>0</w:t>
      </w:r>
      <w:r w:rsidR="004B08E6">
        <w:rPr>
          <w:rFonts w:ascii="Times New Roman" w:hAnsi="Times New Roman" w:cs="Times New Roman"/>
          <w:sz w:val="24"/>
          <w:szCs w:val="24"/>
          <w:lang w:eastAsia="ru-RU"/>
        </w:rPr>
        <w:t>»</w:t>
      </w:r>
      <w:r w:rsidR="006C4E31">
        <w:rPr>
          <w:rFonts w:ascii="Times New Roman" w:hAnsi="Times New Roman" w:cs="Times New Roman"/>
          <w:sz w:val="24"/>
          <w:szCs w:val="24"/>
          <w:lang w:eastAsia="ru-RU"/>
        </w:rPr>
        <w:t>, то индикация сбрасывается только кнопкой «ОТБОЙ». Также индикация сбрасывается исходящим вызовом по этой кнопке.</w:t>
      </w:r>
    </w:p>
    <w:p w:rsidR="006C4E31" w:rsidRDefault="006C4E31">
      <w:pPr>
        <w:spacing w:after="0" w:line="240" w:lineRule="auto"/>
        <w:ind w:firstLine="284"/>
        <w:jc w:val="both"/>
        <w:rPr>
          <w:rFonts w:ascii="Times New Roman" w:hAnsi="Times New Roman" w:cs="Times New Roman"/>
          <w:sz w:val="24"/>
          <w:szCs w:val="24"/>
          <w:lang w:eastAsia="ru-RU"/>
        </w:rPr>
      </w:pPr>
    </w:p>
    <w:p w:rsidR="006E0E84" w:rsidRDefault="006E0E84">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Флаг </w:t>
      </w:r>
      <w:r w:rsidRPr="001A487D">
        <w:rPr>
          <w:rFonts w:ascii="Times New Roman" w:hAnsi="Times New Roman" w:cs="Times New Roman"/>
          <w:b/>
          <w:sz w:val="24"/>
          <w:szCs w:val="24"/>
          <w:lang w:eastAsia="ru-RU"/>
        </w:rPr>
        <w:t>«Индицировать автоматически отклоненные входящие</w:t>
      </w:r>
      <w:r w:rsidRPr="006E0E84">
        <w:rPr>
          <w:rFonts w:ascii="Times New Roman" w:hAnsi="Times New Roman" w:cs="Times New Roman"/>
          <w:b/>
          <w:sz w:val="24"/>
          <w:szCs w:val="24"/>
          <w:lang w:eastAsia="ru-RU"/>
        </w:rPr>
        <w:t xml:space="preserve"> вызовы»</w:t>
      </w:r>
      <w:r w:rsidR="004B08E6">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sidR="004B08E6">
        <w:rPr>
          <w:rFonts w:ascii="Times New Roman" w:hAnsi="Times New Roman" w:cs="Times New Roman"/>
          <w:sz w:val="24"/>
          <w:szCs w:val="24"/>
          <w:lang w:eastAsia="ru-RU"/>
        </w:rPr>
        <w:t xml:space="preserve">Автоматически отклоненные входящие вызовы </w:t>
      </w:r>
      <w:r w:rsidR="00ED4869">
        <w:rPr>
          <w:rFonts w:ascii="Times New Roman" w:hAnsi="Times New Roman" w:cs="Times New Roman"/>
          <w:sz w:val="24"/>
          <w:szCs w:val="24"/>
          <w:lang w:eastAsia="ru-RU"/>
        </w:rPr>
        <w:t>-</w:t>
      </w:r>
      <w:r w:rsidR="004B08E6">
        <w:rPr>
          <w:rFonts w:ascii="Times New Roman" w:hAnsi="Times New Roman" w:cs="Times New Roman"/>
          <w:sz w:val="24"/>
          <w:szCs w:val="24"/>
          <w:lang w:eastAsia="ru-RU"/>
        </w:rPr>
        <w:t xml:space="preserve"> это вызовы, которые были отклонены без участия диспетчера при работе, например, таких функций как «Блокировка входящих вызовов при наличии активного ГГС соединения»</w:t>
      </w:r>
      <w:r w:rsidR="00ED4869">
        <w:rPr>
          <w:rFonts w:ascii="Times New Roman" w:hAnsi="Times New Roman" w:cs="Times New Roman"/>
          <w:sz w:val="24"/>
          <w:szCs w:val="24"/>
          <w:lang w:eastAsia="ru-RU"/>
        </w:rPr>
        <w:t xml:space="preserve">, </w:t>
      </w:r>
      <w:r w:rsidR="00ED4869" w:rsidRPr="00184C5A">
        <w:rPr>
          <w:rFonts w:ascii="Times New Roman" w:hAnsi="Times New Roman" w:cs="Times New Roman"/>
          <w:sz w:val="24"/>
          <w:szCs w:val="24"/>
          <w:lang w:eastAsia="ru-RU"/>
        </w:rPr>
        <w:t>«Блокировка входящих вызовов ГГС при активной передаче по РСТ» и т.п.</w:t>
      </w:r>
      <w:r>
        <w:rPr>
          <w:rFonts w:ascii="Times New Roman" w:hAnsi="Times New Roman" w:cs="Times New Roman"/>
          <w:sz w:val="24"/>
          <w:szCs w:val="24"/>
          <w:lang w:eastAsia="ru-RU"/>
        </w:rPr>
        <w:t xml:space="preserve"> </w:t>
      </w:r>
    </w:p>
    <w:p w:rsidR="006E0E84" w:rsidRDefault="006E0E84">
      <w:pPr>
        <w:spacing w:after="0" w:line="240" w:lineRule="auto"/>
        <w:ind w:firstLine="284"/>
        <w:jc w:val="both"/>
        <w:rPr>
          <w:rFonts w:ascii="Times New Roman" w:hAnsi="Times New Roman" w:cs="Times New Roman"/>
          <w:sz w:val="24"/>
          <w:szCs w:val="24"/>
          <w:lang w:eastAsia="ru-RU"/>
        </w:rPr>
      </w:pPr>
    </w:p>
    <w:p w:rsidR="004B08E6" w:rsidRDefault="006E0E84" w:rsidP="004B08E6">
      <w:pPr>
        <w:spacing w:after="0" w:line="240" w:lineRule="auto"/>
        <w:ind w:firstLine="284"/>
        <w:jc w:val="both"/>
      </w:pPr>
      <w:r w:rsidRPr="006E0E84">
        <w:rPr>
          <w:rFonts w:ascii="Times New Roman" w:hAnsi="Times New Roman" w:cs="Times New Roman"/>
          <w:b/>
          <w:sz w:val="24"/>
          <w:szCs w:val="24"/>
          <w:lang w:eastAsia="ru-RU"/>
        </w:rPr>
        <w:t>«</w:t>
      </w:r>
      <w:r w:rsidRPr="001A487D">
        <w:rPr>
          <w:rFonts w:ascii="Times New Roman" w:hAnsi="Times New Roman" w:cs="Times New Roman"/>
          <w:b/>
          <w:sz w:val="24"/>
          <w:szCs w:val="24"/>
          <w:lang w:eastAsia="ru-RU"/>
        </w:rPr>
        <w:t>Время индикации отклоненного</w:t>
      </w:r>
      <w:r w:rsidRPr="006E0E84">
        <w:rPr>
          <w:rFonts w:ascii="Times New Roman" w:hAnsi="Times New Roman" w:cs="Times New Roman"/>
          <w:b/>
          <w:sz w:val="24"/>
          <w:szCs w:val="24"/>
          <w:lang w:eastAsia="ru-RU"/>
        </w:rPr>
        <w:t xml:space="preserve"> вызова»</w:t>
      </w:r>
      <w:r>
        <w:rPr>
          <w:rFonts w:ascii="Times New Roman" w:hAnsi="Times New Roman" w:cs="Times New Roman"/>
          <w:sz w:val="24"/>
          <w:szCs w:val="24"/>
          <w:lang w:eastAsia="ru-RU"/>
        </w:rPr>
        <w:t xml:space="preserve"> </w:t>
      </w:r>
      <w:r w:rsidRPr="004B08E6">
        <w:rPr>
          <w:rFonts w:ascii="Times New Roman" w:hAnsi="Times New Roman" w:cs="Times New Roman"/>
          <w:sz w:val="24"/>
          <w:szCs w:val="24"/>
          <w:lang w:eastAsia="ru-RU"/>
        </w:rPr>
        <w:t xml:space="preserve">- </w:t>
      </w:r>
      <w:r w:rsidR="004B08E6">
        <w:rPr>
          <w:rFonts w:ascii="Times New Roman" w:hAnsi="Times New Roman" w:cs="Times New Roman"/>
          <w:sz w:val="24"/>
          <w:szCs w:val="24"/>
          <w:lang w:eastAsia="ru-RU"/>
        </w:rPr>
        <w:t xml:space="preserve">указывается в секундах, через заданное время индикация пропущенного вызова на кнопке </w:t>
      </w:r>
      <w:r w:rsidR="004B08E6" w:rsidRPr="001A487D">
        <w:rPr>
          <w:rFonts w:ascii="Times New Roman" w:hAnsi="Times New Roman" w:cs="Times New Roman"/>
          <w:sz w:val="24"/>
          <w:szCs w:val="24"/>
          <w:lang w:eastAsia="ru-RU"/>
        </w:rPr>
        <w:t>(фиолетовый цвет)</w:t>
      </w:r>
      <w:r w:rsidR="004B08E6">
        <w:rPr>
          <w:rFonts w:ascii="Times New Roman" w:hAnsi="Times New Roman" w:cs="Times New Roman"/>
          <w:sz w:val="24"/>
          <w:szCs w:val="24"/>
          <w:lang w:eastAsia="ru-RU"/>
        </w:rPr>
        <w:t xml:space="preserve"> будет сброшена. Если значение «0», то индикация сбрасывается только кнопкой «ОТБОЙ». Также индикация сбрасывается исходящим вызовом по этой кнопке.</w:t>
      </w:r>
    </w:p>
    <w:p w:rsidR="006E0E84" w:rsidRDefault="006E0E84">
      <w:pPr>
        <w:spacing w:after="0" w:line="240" w:lineRule="auto"/>
        <w:ind w:firstLine="284"/>
        <w:jc w:val="both"/>
        <w:rPr>
          <w:rFonts w:ascii="Times New Roman" w:hAnsi="Times New Roman" w:cs="Times New Roman"/>
          <w:sz w:val="24"/>
          <w:szCs w:val="24"/>
          <w:lang w:eastAsia="ru-RU"/>
        </w:rPr>
      </w:pPr>
    </w:p>
    <w:p w:rsidR="006E0E84" w:rsidRDefault="006E0E84">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Pr>
          <w:rFonts w:ascii="Times New Roman" w:hAnsi="Times New Roman" w:cs="Times New Roman"/>
          <w:sz w:val="24"/>
          <w:szCs w:val="24"/>
          <w:lang w:eastAsia="ru-RU"/>
        </w:rPr>
        <w:t>Флаг</w:t>
      </w:r>
      <w:r>
        <w:rPr>
          <w:rFonts w:ascii="Times New Roman" w:hAnsi="Times New Roman" w:cs="Times New Roman"/>
          <w:b/>
          <w:sz w:val="24"/>
          <w:szCs w:val="24"/>
          <w:lang w:eastAsia="ru-RU"/>
        </w:rPr>
        <w:t xml:space="preserve"> «Использовать тангенту РП «Телефонная трубка» в качестве функции Отбой»»</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нажатие тангенты телефонной трубки будет равнозначно нажатию экранной кнопки «ОТБОЙ». </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Pr>
          <w:rFonts w:ascii="Times New Roman" w:hAnsi="Times New Roman" w:cs="Times New Roman"/>
          <w:sz w:val="24"/>
          <w:szCs w:val="24"/>
          <w:lang w:eastAsia="ru-RU"/>
        </w:rPr>
        <w:t>Флаг</w:t>
      </w:r>
      <w:r>
        <w:rPr>
          <w:rFonts w:ascii="Times New Roman" w:hAnsi="Times New Roman" w:cs="Times New Roman"/>
          <w:b/>
          <w:sz w:val="24"/>
          <w:szCs w:val="24"/>
          <w:lang w:eastAsia="ru-RU"/>
        </w:rPr>
        <w:t xml:space="preserve"> «Циркуляр: если вызываемый абонент занят, использовать при вызове режим Вторжения»</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при установленном флаге циркулярные вызовы будут совершаться в режиме Вторжения.</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D51395" w:rsidP="00BC289E">
      <w:pPr>
        <w:pStyle w:val="5"/>
        <w:spacing w:before="0" w:after="0" w:line="240" w:lineRule="auto"/>
        <w:ind w:left="1010" w:hanging="726"/>
      </w:pPr>
      <w:bookmarkStart w:id="79" w:name="_5.1.2.2.1_Автоматическая_переадреса"/>
      <w:bookmarkEnd w:id="79"/>
      <w:r>
        <w:rPr>
          <w:rFonts w:ascii="Times New Roman" w:hAnsi="Times New Roman" w:cs="Times New Roman"/>
          <w:lang w:eastAsia="ru-RU"/>
        </w:rPr>
        <w:br w:type="page"/>
      </w:r>
      <w:r w:rsidR="006C4E31">
        <w:rPr>
          <w:rFonts w:ascii="Times New Roman" w:hAnsi="Times New Roman" w:cs="Times New Roman"/>
          <w:lang w:eastAsia="ru-RU"/>
        </w:rPr>
        <w:lastRenderedPageBreak/>
        <w:t>5.1.2.2.1 Автоматическая переадресация входящих вызовов</w:t>
      </w:r>
    </w:p>
    <w:p w:rsidR="006C4E31" w:rsidRDefault="006C4E31">
      <w:pPr>
        <w:spacing w:after="0" w:line="240" w:lineRule="auto"/>
        <w:ind w:firstLine="284"/>
        <w:jc w:val="both"/>
        <w:rPr>
          <w:rFonts w:ascii="Times New Roman" w:hAnsi="Times New Roman" w:cs="Times New Roman"/>
          <w:b/>
          <w:sz w:val="24"/>
          <w:szCs w:val="24"/>
          <w:lang w:eastAsia="ru-RU"/>
        </w:rPr>
      </w:pPr>
    </w:p>
    <w:p w:rsidR="006C4E31" w:rsidRDefault="00030C53">
      <w:pPr>
        <w:spacing w:after="0" w:line="240" w:lineRule="auto"/>
        <w:ind w:firstLine="284"/>
        <w:jc w:val="both"/>
      </w:pPr>
      <w:r>
        <w:rPr>
          <w:rFonts w:ascii="Times New Roman" w:hAnsi="Times New Roman" w:cs="Times New Roman"/>
          <w:b/>
          <w:sz w:val="24"/>
          <w:szCs w:val="24"/>
          <w:lang w:eastAsia="ru-RU"/>
        </w:rPr>
        <w:t>«</w:t>
      </w:r>
      <w:r w:rsidR="006C4E31">
        <w:rPr>
          <w:rFonts w:ascii="Times New Roman" w:hAnsi="Times New Roman" w:cs="Times New Roman"/>
          <w:b/>
          <w:sz w:val="24"/>
          <w:szCs w:val="24"/>
          <w:lang w:eastAsia="ru-RU"/>
        </w:rPr>
        <w:t>Время ожидания ответа на входящий вызов, в секундах</w:t>
      </w:r>
      <w:r>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w:t>
      </w:r>
      <w:r w:rsidR="006C4E31">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по истечении заданного времени неотвеченный входящий вызов будет </w:t>
      </w:r>
      <w:r w:rsidR="00D42B10">
        <w:rPr>
          <w:rFonts w:ascii="Times New Roman" w:hAnsi="Times New Roman" w:cs="Times New Roman"/>
          <w:sz w:val="24"/>
          <w:szCs w:val="24"/>
          <w:lang w:eastAsia="ru-RU"/>
        </w:rPr>
        <w:t>сброшен в случае отсутствия соответствующих настроек или переадресован</w:t>
      </w:r>
      <w:r w:rsidR="006C4E31">
        <w:rPr>
          <w:rFonts w:ascii="Times New Roman" w:hAnsi="Times New Roman" w:cs="Times New Roman"/>
          <w:sz w:val="24"/>
          <w:szCs w:val="24"/>
          <w:lang w:eastAsia="ru-RU"/>
        </w:rPr>
        <w:t>.</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Pr="00A4087F" w:rsidRDefault="00030C53">
      <w:pPr>
        <w:spacing w:after="0" w:line="240" w:lineRule="auto"/>
        <w:ind w:firstLine="284"/>
        <w:jc w:val="both"/>
      </w:pPr>
      <w:r>
        <w:rPr>
          <w:rFonts w:ascii="Times New Roman" w:hAnsi="Times New Roman" w:cs="Times New Roman"/>
          <w:b/>
          <w:sz w:val="24"/>
          <w:szCs w:val="24"/>
          <w:lang w:eastAsia="ru-RU"/>
        </w:rPr>
        <w:t>«</w:t>
      </w:r>
      <w:r w:rsidR="006C4E31">
        <w:rPr>
          <w:rFonts w:ascii="Times New Roman" w:hAnsi="Times New Roman" w:cs="Times New Roman"/>
          <w:b/>
          <w:sz w:val="24"/>
          <w:szCs w:val="24"/>
          <w:lang w:eastAsia="ru-RU"/>
        </w:rPr>
        <w:t>Адрес для переадресации вызовов при отсутствии ответа</w:t>
      </w:r>
      <w:r>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w:t>
      </w:r>
      <w:r w:rsidR="006C4E31">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при отсутствии ответа от вызываемого абонента указывается адрес, на который будет переведен вызов</w:t>
      </w:r>
      <w:r w:rsidR="006C4E31" w:rsidRPr="00A4087F">
        <w:rPr>
          <w:rFonts w:ascii="Times New Roman" w:hAnsi="Times New Roman" w:cs="Times New Roman"/>
          <w:sz w:val="24"/>
          <w:szCs w:val="24"/>
          <w:lang w:eastAsia="ru-RU"/>
        </w:rPr>
        <w:t xml:space="preserve">. </w:t>
      </w:r>
      <w:r w:rsidR="00E62E6B" w:rsidRPr="00A4087F">
        <w:rPr>
          <w:rFonts w:ascii="Times New Roman" w:hAnsi="Times New Roman" w:cs="Times New Roman"/>
          <w:sz w:val="24"/>
          <w:szCs w:val="24"/>
          <w:lang w:eastAsia="ru-RU"/>
        </w:rPr>
        <w:t xml:space="preserve">Адрес выбирается из выпадающего списка. В случае отсутствия нужного адреса в списке выберете значение «Внешний абонент» и в появившемся поле укажите адрес вручную, см. </w:t>
      </w:r>
      <w:fldSimple w:instr=" REF _Ref76032389 \h  \* MERGEFORMAT ">
        <w:r w:rsidR="00D66DA8" w:rsidRPr="00D66DA8">
          <w:rPr>
            <w:rFonts w:ascii="Times New Roman" w:eastAsia="Times New Roman" w:hAnsi="Times New Roman" w:cs="Times New Roman"/>
            <w:sz w:val="24"/>
            <w:szCs w:val="24"/>
          </w:rPr>
          <w:t xml:space="preserve">Рисунок </w:t>
        </w:r>
        <w:r w:rsidR="00D66DA8" w:rsidRPr="00D66DA8">
          <w:rPr>
            <w:rFonts w:ascii="Times New Roman" w:eastAsia="Times New Roman" w:hAnsi="Times New Roman" w:cs="Times New Roman"/>
            <w:noProof/>
            <w:sz w:val="24"/>
            <w:szCs w:val="24"/>
          </w:rPr>
          <w:t>47</w:t>
        </w:r>
      </w:fldSimple>
      <w:r w:rsidR="00E62E6B" w:rsidRPr="00A4087F">
        <w:rPr>
          <w:rFonts w:ascii="Times New Roman" w:hAnsi="Times New Roman" w:cs="Times New Roman"/>
          <w:sz w:val="24"/>
          <w:szCs w:val="24"/>
          <w:lang w:eastAsia="ru-RU"/>
        </w:rPr>
        <w:t>.</w:t>
      </w:r>
      <w:r w:rsidR="00E62E6B" w:rsidRPr="00A4087F">
        <w:rPr>
          <w:rFonts w:ascii="Times New Roman" w:hAnsi="Times New Roman" w:cs="Times New Roman"/>
          <w:sz w:val="24"/>
          <w:szCs w:val="24"/>
        </w:rPr>
        <w:t xml:space="preserve"> </w:t>
      </w:r>
      <w:r w:rsidR="006C4E31" w:rsidRPr="00A4087F">
        <w:rPr>
          <w:rFonts w:ascii="Times New Roman" w:hAnsi="Times New Roman" w:cs="Times New Roman"/>
          <w:sz w:val="24"/>
          <w:szCs w:val="24"/>
        </w:rPr>
        <w:t xml:space="preserve">Формат строки: </w:t>
      </w:r>
      <w:r w:rsidR="006C4E31" w:rsidRPr="00A4087F">
        <w:rPr>
          <w:rFonts w:ascii="Times New Roman" w:hAnsi="Times New Roman" w:cs="Times New Roman"/>
          <w:sz w:val="24"/>
          <w:szCs w:val="24"/>
          <w:lang w:val="en-US"/>
        </w:rPr>
        <w:t>SIP</w:t>
      </w:r>
      <w:r w:rsidR="006C4E31" w:rsidRPr="00A4087F">
        <w:rPr>
          <w:rFonts w:ascii="Times New Roman" w:hAnsi="Times New Roman" w:cs="Times New Roman"/>
          <w:sz w:val="24"/>
          <w:szCs w:val="24"/>
        </w:rPr>
        <w:t xml:space="preserve"> </w:t>
      </w:r>
      <w:r w:rsidR="006C4E31" w:rsidRPr="00A4087F">
        <w:rPr>
          <w:rFonts w:ascii="Times New Roman" w:hAnsi="Times New Roman" w:cs="Times New Roman"/>
          <w:sz w:val="24"/>
          <w:szCs w:val="24"/>
          <w:lang w:val="en-US"/>
        </w:rPr>
        <w:t>URI</w:t>
      </w:r>
      <w:r w:rsidR="006C4E31" w:rsidRPr="00A4087F">
        <w:rPr>
          <w:rFonts w:ascii="Times New Roman" w:hAnsi="Times New Roman" w:cs="Times New Roman"/>
          <w:sz w:val="24"/>
          <w:szCs w:val="24"/>
        </w:rPr>
        <w:t>.</w:t>
      </w:r>
    </w:p>
    <w:p w:rsidR="006C4E31" w:rsidRPr="00A4087F" w:rsidRDefault="006C4E31">
      <w:pPr>
        <w:spacing w:after="0" w:line="240" w:lineRule="auto"/>
        <w:ind w:firstLine="284"/>
        <w:jc w:val="both"/>
        <w:rPr>
          <w:rFonts w:ascii="Times New Roman" w:hAnsi="Times New Roman" w:cs="Times New Roman"/>
          <w:sz w:val="24"/>
          <w:szCs w:val="24"/>
          <w:lang w:eastAsia="ru-RU"/>
        </w:rPr>
      </w:pPr>
    </w:p>
    <w:p w:rsidR="00D42B10" w:rsidRDefault="00030C53" w:rsidP="00D42B10">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b/>
          <w:sz w:val="24"/>
          <w:szCs w:val="24"/>
          <w:lang w:eastAsia="ru-RU"/>
        </w:rPr>
        <w:t>«</w:t>
      </w:r>
      <w:r w:rsidR="006C4E31" w:rsidRPr="00A4087F">
        <w:rPr>
          <w:rFonts w:ascii="Times New Roman" w:hAnsi="Times New Roman" w:cs="Times New Roman"/>
          <w:b/>
          <w:sz w:val="24"/>
          <w:szCs w:val="24"/>
          <w:lang w:eastAsia="ru-RU"/>
        </w:rPr>
        <w:t>Адрес для переадресации вызовов при занятости</w:t>
      </w:r>
      <w:r>
        <w:rPr>
          <w:rFonts w:ascii="Times New Roman" w:hAnsi="Times New Roman" w:cs="Times New Roman"/>
          <w:b/>
          <w:sz w:val="24"/>
          <w:szCs w:val="24"/>
          <w:lang w:eastAsia="ru-RU"/>
        </w:rPr>
        <w:t>»</w:t>
      </w:r>
      <w:r w:rsidR="006C4E31" w:rsidRPr="00A4087F">
        <w:rPr>
          <w:rFonts w:ascii="Times New Roman" w:hAnsi="Times New Roman" w:cs="Times New Roman"/>
          <w:sz w:val="24"/>
          <w:szCs w:val="24"/>
          <w:lang w:eastAsia="ru-RU"/>
        </w:rPr>
        <w:t xml:space="preserve"> </w:t>
      </w:r>
      <w:r w:rsidR="006C4E31" w:rsidRPr="00A4087F">
        <w:rPr>
          <w:rFonts w:ascii="Times New Roman" w:hAnsi="Times New Roman" w:cs="Times New Roman"/>
          <w:b/>
          <w:sz w:val="24"/>
          <w:szCs w:val="24"/>
          <w:lang w:eastAsia="ru-RU"/>
        </w:rPr>
        <w:t>-</w:t>
      </w:r>
      <w:r w:rsidR="006C4E31" w:rsidRPr="00A4087F">
        <w:rPr>
          <w:rFonts w:ascii="Times New Roman" w:hAnsi="Times New Roman" w:cs="Times New Roman"/>
          <w:sz w:val="24"/>
          <w:szCs w:val="24"/>
          <w:lang w:eastAsia="ru-RU"/>
        </w:rPr>
        <w:t xml:space="preserve"> </w:t>
      </w:r>
      <w:r w:rsidR="00D42B10" w:rsidRPr="00D42B10">
        <w:rPr>
          <w:rFonts w:ascii="Times New Roman" w:hAnsi="Times New Roman" w:cs="Times New Roman"/>
          <w:sz w:val="24"/>
          <w:szCs w:val="24"/>
          <w:lang w:eastAsia="ru-RU"/>
        </w:rPr>
        <w:t xml:space="preserve">при занятости абонента по ГГС или по </w:t>
      </w:r>
      <w:r w:rsidR="00D42B10">
        <w:rPr>
          <w:rFonts w:ascii="Times New Roman" w:hAnsi="Times New Roman" w:cs="Times New Roman"/>
          <w:sz w:val="24"/>
          <w:szCs w:val="24"/>
          <w:lang w:eastAsia="ru-RU"/>
        </w:rPr>
        <w:t>Р</w:t>
      </w:r>
      <w:r w:rsidR="00D42B10" w:rsidRPr="00D42B10">
        <w:rPr>
          <w:rFonts w:ascii="Times New Roman" w:hAnsi="Times New Roman" w:cs="Times New Roman"/>
          <w:sz w:val="24"/>
          <w:szCs w:val="24"/>
          <w:lang w:eastAsia="ru-RU"/>
        </w:rPr>
        <w:t xml:space="preserve">адиосвязи (установлены флаги индикации занятости, флаги блокировок или </w:t>
      </w:r>
      <w:r w:rsidR="00D42B10">
        <w:rPr>
          <w:rFonts w:ascii="Times New Roman" w:hAnsi="Times New Roman" w:cs="Times New Roman"/>
          <w:sz w:val="24"/>
          <w:szCs w:val="24"/>
          <w:lang w:eastAsia="ru-RU"/>
        </w:rPr>
        <w:t>превышено максимальное количество одновременных разговоров</w:t>
      </w:r>
      <w:r w:rsidR="00D42B10" w:rsidRPr="00D42B10">
        <w:rPr>
          <w:rFonts w:ascii="Times New Roman" w:hAnsi="Times New Roman" w:cs="Times New Roman"/>
          <w:sz w:val="24"/>
          <w:szCs w:val="24"/>
          <w:lang w:eastAsia="ru-RU"/>
        </w:rPr>
        <w:t>) указывается адрес, на который будет переведен вызов. Адрес выбирается из выпадающего списка. В случае отсутствия нужного адреса в списке выберете значение «Внешний абонент» и в появившемся поле укажите адрес вручную. Формат строки: SIP URI.</w:t>
      </w:r>
    </w:p>
    <w:p w:rsidR="006C4E31" w:rsidRDefault="006C4E31">
      <w:pPr>
        <w:spacing w:after="0" w:line="240" w:lineRule="auto"/>
        <w:ind w:firstLine="284"/>
        <w:jc w:val="both"/>
        <w:rPr>
          <w:rFonts w:ascii="Times New Roman" w:hAnsi="Times New Roman" w:cs="Times New Roman"/>
          <w:b/>
          <w:sz w:val="24"/>
          <w:szCs w:val="24"/>
          <w:lang w:eastAsia="ru-RU"/>
        </w:rPr>
      </w:pPr>
    </w:p>
    <w:p w:rsidR="006C4E31" w:rsidRDefault="006C4E31" w:rsidP="00BC289E">
      <w:pPr>
        <w:pStyle w:val="4"/>
        <w:spacing w:before="0" w:after="0"/>
        <w:ind w:left="862" w:hanging="578"/>
      </w:pPr>
      <w:bookmarkStart w:id="80" w:name="_5.1.2.3_Радиосвязь"/>
      <w:bookmarkStart w:id="81" w:name="_Toc124245552"/>
      <w:bookmarkEnd w:id="80"/>
      <w:r>
        <w:rPr>
          <w:b/>
          <w:lang w:eastAsia="ru-RU"/>
        </w:rPr>
        <w:t>5.1.2.3 Радиосвязь</w:t>
      </w:r>
      <w:bookmarkEnd w:id="81"/>
    </w:p>
    <w:p w:rsidR="006C4E31" w:rsidRDefault="006C4E31">
      <w:pPr>
        <w:spacing w:after="0" w:line="240" w:lineRule="auto"/>
        <w:ind w:firstLine="284"/>
        <w:jc w:val="both"/>
        <w:rPr>
          <w:rFonts w:ascii="Times New Roman" w:hAnsi="Times New Roman" w:cs="Times New Roman"/>
          <w:b/>
          <w:sz w:val="24"/>
          <w:szCs w:val="24"/>
          <w:lang w:eastAsia="ru-RU"/>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lang w:eastAsia="ru-RU"/>
        </w:rPr>
        <w:pict>
          <v:shape id="_x0000_i1140" type="#_x0000_t75" style="width:495.85pt;height:415.7pt">
            <v:imagedata r:id="rId145" o:title="LEMZ103"/>
          </v:shape>
        </w:pict>
      </w:r>
    </w:p>
    <w:p w:rsidR="006C4E31" w:rsidRDefault="006C4E31" w:rsidP="00BC289E">
      <w:pPr>
        <w:pStyle w:val="35"/>
        <w:jc w:val="center"/>
        <w:outlineLvl w:val="0"/>
      </w:pPr>
      <w:bookmarkStart w:id="82" w:name="_Ref458092640"/>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48</w:t>
      </w:r>
      <w:r w:rsidR="0014590D" w:rsidRPr="00CB3A85">
        <w:rPr>
          <w:rFonts w:ascii="Times New Roman" w:hAnsi="Times New Roman" w:cs="Times New Roman"/>
          <w:b/>
          <w:i w:val="0"/>
          <w:sz w:val="22"/>
          <w:szCs w:val="22"/>
        </w:rPr>
        <w:fldChar w:fldCharType="end"/>
      </w:r>
      <w:bookmarkEnd w:id="82"/>
      <w:r>
        <w:rPr>
          <w:rFonts w:ascii="Times New Roman" w:hAnsi="Times New Roman" w:cs="Times New Roman"/>
          <w:b/>
          <w:i w:val="0"/>
          <w:sz w:val="22"/>
          <w:szCs w:val="22"/>
        </w:rPr>
        <w:t xml:space="preserve"> - </w:t>
      </w:r>
      <w:r>
        <w:rPr>
          <w:rFonts w:ascii="Times New Roman" w:eastAsia="Times New Roman" w:hAnsi="Times New Roman" w:cs="Times New Roman"/>
          <w:b/>
          <w:i w:val="0"/>
          <w:iCs w:val="0"/>
          <w:sz w:val="22"/>
          <w:szCs w:val="22"/>
        </w:rPr>
        <w:t>Закладка «Основные настройки», настройка Радиосвязи</w:t>
      </w:r>
    </w:p>
    <w:p w:rsidR="006C4E31" w:rsidRDefault="006C4E31" w:rsidP="00BC289E">
      <w:pPr>
        <w:spacing w:after="0" w:line="240" w:lineRule="auto"/>
        <w:ind w:firstLine="284"/>
        <w:outlineLvl w:val="0"/>
      </w:pPr>
      <w:r>
        <w:rPr>
          <w:rFonts w:ascii="Times New Roman" w:hAnsi="Times New Roman" w:cs="Times New Roman"/>
          <w:sz w:val="24"/>
          <w:szCs w:val="24"/>
          <w:u w:val="single"/>
          <w:lang w:eastAsia="ru-RU"/>
        </w:rPr>
        <w:lastRenderedPageBreak/>
        <w:t>Активный прием</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кнопка </w:t>
      </w:r>
      <w:r w:rsidR="001E600E">
        <w:rPr>
          <w:rFonts w:ascii="Times New Roman" w:hAnsi="Times New Roman" w:cs="Times New Roman"/>
          <w:sz w:val="24"/>
          <w:szCs w:val="24"/>
          <w:lang w:eastAsia="ru-RU"/>
        </w:rPr>
        <w:t>«</w:t>
      </w:r>
      <w:r>
        <w:rPr>
          <w:rFonts w:ascii="Times New Roman" w:hAnsi="Times New Roman" w:cs="Times New Roman"/>
          <w:sz w:val="24"/>
          <w:szCs w:val="24"/>
          <w:lang w:eastAsia="ru-RU"/>
        </w:rPr>
        <w:t>ПРМ</w:t>
      </w:r>
      <w:r w:rsidR="001E600E">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зеленого цвета.</w:t>
      </w:r>
      <w:r w:rsidR="00D42B10">
        <w:rPr>
          <w:rFonts w:ascii="Times New Roman" w:hAnsi="Times New Roman" w:cs="Times New Roman"/>
          <w:sz w:val="24"/>
          <w:szCs w:val="24"/>
          <w:lang w:eastAsia="ru-RU"/>
        </w:rPr>
        <w:t xml:space="preserve"> Прием считается активным при наличии </w:t>
      </w:r>
      <w:r w:rsidR="00D42B10">
        <w:rPr>
          <w:rFonts w:ascii="Times New Roman" w:hAnsi="Times New Roman" w:cs="Times New Roman"/>
          <w:sz w:val="24"/>
          <w:szCs w:val="24"/>
          <w:lang w:val="en-US" w:eastAsia="ru-RU"/>
        </w:rPr>
        <w:t>VAD</w:t>
      </w:r>
      <w:r w:rsidR="00D42B10" w:rsidRPr="00D42B10">
        <w:rPr>
          <w:rFonts w:ascii="Times New Roman" w:hAnsi="Times New Roman" w:cs="Times New Roman"/>
          <w:sz w:val="24"/>
          <w:szCs w:val="24"/>
          <w:lang w:eastAsia="ru-RU"/>
        </w:rPr>
        <w:t xml:space="preserve"> </w:t>
      </w:r>
      <w:r w:rsidR="00D42B10">
        <w:rPr>
          <w:rFonts w:ascii="Times New Roman" w:hAnsi="Times New Roman" w:cs="Times New Roman"/>
          <w:sz w:val="24"/>
          <w:szCs w:val="24"/>
          <w:lang w:eastAsia="ru-RU"/>
        </w:rPr>
        <w:t xml:space="preserve">или срабатывании шумоподавителя. </w:t>
      </w:r>
    </w:p>
    <w:p w:rsidR="00D42B10" w:rsidRDefault="00D42B10">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Pr>
          <w:rFonts w:ascii="Times New Roman" w:hAnsi="Times New Roman" w:cs="Times New Roman"/>
          <w:sz w:val="24"/>
          <w:szCs w:val="24"/>
          <w:lang w:eastAsia="ru-RU"/>
        </w:rPr>
        <w:t>Флаг</w:t>
      </w:r>
      <w:r>
        <w:rPr>
          <w:rFonts w:ascii="Times New Roman" w:hAnsi="Times New Roman" w:cs="Times New Roman"/>
          <w:b/>
          <w:sz w:val="24"/>
          <w:szCs w:val="24"/>
          <w:lang w:eastAsia="ru-RU"/>
        </w:rPr>
        <w:t xml:space="preserve"> «Индикация занятости ЦТРС при активном приеме от РСТ»</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индицировать на других терминалах, что данный  ЦТРС занят радиосвязью (кнопка ПД на других терминалах оранжевого </w:t>
      </w:r>
      <w:r w:rsidRPr="00AF0FBD">
        <w:rPr>
          <w:rFonts w:ascii="Times New Roman" w:hAnsi="Times New Roman" w:cs="Times New Roman"/>
          <w:sz w:val="24"/>
          <w:szCs w:val="24"/>
          <w:lang w:eastAsia="ru-RU"/>
        </w:rPr>
        <w:t>цвета</w:t>
      </w:r>
      <w:r w:rsidR="00727203" w:rsidRPr="00AF0FBD">
        <w:rPr>
          <w:rFonts w:ascii="Times New Roman" w:hAnsi="Times New Roman" w:cs="Times New Roman"/>
          <w:sz w:val="24"/>
          <w:szCs w:val="24"/>
          <w:lang w:eastAsia="ru-RU"/>
        </w:rPr>
        <w:t xml:space="preserve"> с красной рамкой</w:t>
      </w:r>
      <w:r w:rsidRPr="00AF0FBD">
        <w:rPr>
          <w:rFonts w:ascii="Times New Roman" w:hAnsi="Times New Roman" w:cs="Times New Roman"/>
          <w:sz w:val="24"/>
          <w:szCs w:val="24"/>
          <w:lang w:eastAsia="ru-RU"/>
        </w:rPr>
        <w:t>).</w:t>
      </w:r>
    </w:p>
    <w:p w:rsidR="00D7271E" w:rsidRDefault="00D7271E" w:rsidP="00BC289E">
      <w:pPr>
        <w:spacing w:after="0" w:line="240" w:lineRule="auto"/>
        <w:ind w:firstLine="284"/>
        <w:outlineLvl w:val="0"/>
        <w:rPr>
          <w:rFonts w:ascii="Times New Roman" w:hAnsi="Times New Roman" w:cs="Times New Roman"/>
          <w:sz w:val="24"/>
          <w:szCs w:val="24"/>
          <w:u w:val="single"/>
          <w:lang w:eastAsia="ru-RU"/>
        </w:rPr>
      </w:pPr>
    </w:p>
    <w:p w:rsidR="006C4E31" w:rsidRDefault="006C4E31" w:rsidP="00BC289E">
      <w:pPr>
        <w:spacing w:after="0" w:line="240" w:lineRule="auto"/>
        <w:ind w:firstLine="284"/>
        <w:outlineLvl w:val="0"/>
      </w:pPr>
      <w:r>
        <w:rPr>
          <w:rFonts w:ascii="Times New Roman" w:hAnsi="Times New Roman" w:cs="Times New Roman"/>
          <w:sz w:val="24"/>
          <w:szCs w:val="24"/>
          <w:u w:val="single"/>
          <w:lang w:eastAsia="ru-RU"/>
        </w:rPr>
        <w:t>Активная передача</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кнопки </w:t>
      </w:r>
      <w:r w:rsidR="001E600E">
        <w:rPr>
          <w:rFonts w:ascii="Times New Roman" w:hAnsi="Times New Roman" w:cs="Times New Roman"/>
          <w:sz w:val="24"/>
          <w:szCs w:val="24"/>
          <w:lang w:eastAsia="ru-RU"/>
        </w:rPr>
        <w:t>«</w:t>
      </w:r>
      <w:r>
        <w:rPr>
          <w:rFonts w:ascii="Times New Roman" w:hAnsi="Times New Roman" w:cs="Times New Roman"/>
          <w:sz w:val="24"/>
          <w:szCs w:val="24"/>
          <w:lang w:eastAsia="ru-RU"/>
        </w:rPr>
        <w:t>ПРД</w:t>
      </w:r>
      <w:r w:rsidR="001E600E">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и </w:t>
      </w:r>
      <w:r w:rsidR="001E600E">
        <w:rPr>
          <w:rFonts w:ascii="Times New Roman" w:hAnsi="Times New Roman" w:cs="Times New Roman"/>
          <w:sz w:val="24"/>
          <w:szCs w:val="24"/>
          <w:lang w:eastAsia="ru-RU"/>
        </w:rPr>
        <w:t>«</w:t>
      </w:r>
      <w:r>
        <w:rPr>
          <w:rFonts w:ascii="Times New Roman" w:hAnsi="Times New Roman" w:cs="Times New Roman"/>
          <w:sz w:val="24"/>
          <w:szCs w:val="24"/>
          <w:lang w:eastAsia="ru-RU"/>
        </w:rPr>
        <w:t>ТНГ</w:t>
      </w:r>
      <w:r w:rsidR="001E600E">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зеленого цвета.</w:t>
      </w:r>
    </w:p>
    <w:p w:rsidR="006C4E31" w:rsidRDefault="006C4E31">
      <w:pPr>
        <w:spacing w:after="0" w:line="240" w:lineRule="auto"/>
        <w:ind w:firstLine="284"/>
        <w:rPr>
          <w:rFonts w:ascii="Times New Roman" w:hAnsi="Times New Roman" w:cs="Times New Roman"/>
          <w:sz w:val="24"/>
          <w:szCs w:val="24"/>
          <w:lang w:eastAsia="ru-RU"/>
        </w:rPr>
      </w:pPr>
    </w:p>
    <w:p w:rsidR="006C4E31" w:rsidRDefault="006C4E31">
      <w:pPr>
        <w:spacing w:after="0" w:line="240" w:lineRule="auto"/>
        <w:ind w:firstLine="284"/>
        <w:jc w:val="both"/>
      </w:pPr>
      <w:r>
        <w:rPr>
          <w:rFonts w:ascii="Times New Roman" w:hAnsi="Times New Roman" w:cs="Times New Roman"/>
          <w:sz w:val="24"/>
          <w:szCs w:val="24"/>
          <w:lang w:eastAsia="ru-RU"/>
        </w:rPr>
        <w:t>Флаг</w:t>
      </w:r>
      <w:r>
        <w:rPr>
          <w:rFonts w:ascii="Times New Roman" w:hAnsi="Times New Roman" w:cs="Times New Roman"/>
          <w:b/>
          <w:sz w:val="24"/>
          <w:szCs w:val="24"/>
          <w:lang w:eastAsia="ru-RU"/>
        </w:rPr>
        <w:t xml:space="preserve"> «Индикация занятости ЦТРС при активной передаче по РСТ»</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индицировать на других терминалах, что данный  ЦТРС занят радиосвязью (кнопка ПД на других терминалах оранжевого цвета</w:t>
      </w:r>
      <w:r w:rsidR="00727203" w:rsidRPr="00260591">
        <w:rPr>
          <w:rFonts w:ascii="Times New Roman" w:hAnsi="Times New Roman" w:cs="Times New Roman"/>
          <w:sz w:val="24"/>
          <w:szCs w:val="24"/>
          <w:lang w:eastAsia="ru-RU"/>
        </w:rPr>
        <w:t xml:space="preserve"> </w:t>
      </w:r>
      <w:r w:rsidR="00727203" w:rsidRPr="00AF0FBD">
        <w:rPr>
          <w:rFonts w:ascii="Times New Roman" w:hAnsi="Times New Roman" w:cs="Times New Roman"/>
          <w:sz w:val="24"/>
          <w:szCs w:val="24"/>
          <w:lang w:eastAsia="ru-RU"/>
        </w:rPr>
        <w:t>с красной рамкой</w:t>
      </w:r>
      <w:r w:rsidRPr="00AF0FBD">
        <w:rPr>
          <w:rFonts w:ascii="Times New Roman" w:hAnsi="Times New Roman" w:cs="Times New Roman"/>
          <w:sz w:val="24"/>
          <w:szCs w:val="24"/>
          <w:lang w:eastAsia="ru-RU"/>
        </w:rPr>
        <w:t>).</w:t>
      </w:r>
    </w:p>
    <w:p w:rsidR="00E85266" w:rsidRDefault="00E85266">
      <w:pPr>
        <w:spacing w:after="0" w:line="240" w:lineRule="auto"/>
        <w:ind w:firstLine="284"/>
        <w:jc w:val="both"/>
        <w:rPr>
          <w:rFonts w:ascii="Times New Roman" w:hAnsi="Times New Roman" w:cs="Times New Roman"/>
          <w:sz w:val="24"/>
          <w:szCs w:val="24"/>
          <w:lang w:eastAsia="ru-RU"/>
        </w:rPr>
      </w:pPr>
    </w:p>
    <w:p w:rsidR="006C4E31" w:rsidRPr="009A0C3C" w:rsidRDefault="006C4E31">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Флаг</w:t>
      </w:r>
      <w:r>
        <w:rPr>
          <w:rFonts w:ascii="Times New Roman" w:hAnsi="Times New Roman" w:cs="Times New Roman"/>
          <w:b/>
          <w:sz w:val="24"/>
          <w:szCs w:val="24"/>
          <w:lang w:eastAsia="ru-RU"/>
        </w:rPr>
        <w:t xml:space="preserve"> «</w:t>
      </w:r>
      <w:r w:rsidRPr="009A0C3C">
        <w:rPr>
          <w:rFonts w:ascii="Times New Roman" w:hAnsi="Times New Roman" w:cs="Times New Roman"/>
          <w:b/>
          <w:sz w:val="24"/>
          <w:szCs w:val="24"/>
          <w:lang w:eastAsia="ru-RU"/>
        </w:rPr>
        <w:t>Блокировка входящи</w:t>
      </w:r>
      <w:r w:rsidR="000704A9" w:rsidRPr="009A0C3C">
        <w:rPr>
          <w:rFonts w:ascii="Times New Roman" w:hAnsi="Times New Roman" w:cs="Times New Roman"/>
          <w:b/>
          <w:sz w:val="24"/>
          <w:szCs w:val="24"/>
          <w:lang w:eastAsia="ru-RU"/>
        </w:rPr>
        <w:t>х</w:t>
      </w:r>
      <w:r w:rsidRPr="009A0C3C">
        <w:rPr>
          <w:rFonts w:ascii="Times New Roman" w:hAnsi="Times New Roman" w:cs="Times New Roman"/>
          <w:b/>
          <w:sz w:val="24"/>
          <w:szCs w:val="24"/>
          <w:lang w:eastAsia="ru-RU"/>
        </w:rPr>
        <w:t xml:space="preserve"> вызов</w:t>
      </w:r>
      <w:r w:rsidR="000704A9" w:rsidRPr="009A0C3C">
        <w:rPr>
          <w:rFonts w:ascii="Times New Roman" w:hAnsi="Times New Roman" w:cs="Times New Roman"/>
          <w:b/>
          <w:sz w:val="24"/>
          <w:szCs w:val="24"/>
          <w:lang w:eastAsia="ru-RU"/>
        </w:rPr>
        <w:t>ов</w:t>
      </w:r>
      <w:r w:rsidRPr="009A0C3C">
        <w:rPr>
          <w:rFonts w:ascii="Times New Roman" w:hAnsi="Times New Roman" w:cs="Times New Roman"/>
          <w:b/>
          <w:sz w:val="24"/>
          <w:szCs w:val="24"/>
          <w:lang w:eastAsia="ru-RU"/>
        </w:rPr>
        <w:t xml:space="preserve"> ГГС </w:t>
      </w:r>
      <w:r w:rsidR="00FB085A" w:rsidRPr="009A0C3C">
        <w:rPr>
          <w:rFonts w:ascii="Times New Roman" w:hAnsi="Times New Roman" w:cs="Times New Roman"/>
          <w:b/>
          <w:sz w:val="24"/>
          <w:szCs w:val="24"/>
          <w:lang w:eastAsia="ru-RU"/>
        </w:rPr>
        <w:t>при активном приеме от РСТ</w:t>
      </w:r>
      <w:r w:rsidRPr="009A0C3C">
        <w:rPr>
          <w:rFonts w:ascii="Times New Roman" w:hAnsi="Times New Roman" w:cs="Times New Roman"/>
          <w:b/>
          <w:sz w:val="24"/>
          <w:szCs w:val="24"/>
          <w:lang w:eastAsia="ru-RU"/>
        </w:rPr>
        <w:t>»</w:t>
      </w:r>
      <w:r w:rsidRPr="009A0C3C">
        <w:rPr>
          <w:rFonts w:ascii="Times New Roman" w:hAnsi="Times New Roman" w:cs="Times New Roman"/>
          <w:sz w:val="24"/>
          <w:szCs w:val="24"/>
          <w:lang w:eastAsia="ru-RU"/>
        </w:rPr>
        <w:t xml:space="preserve"> </w:t>
      </w:r>
      <w:r w:rsidRPr="009A0C3C">
        <w:rPr>
          <w:rFonts w:ascii="Times New Roman" w:hAnsi="Times New Roman" w:cs="Times New Roman"/>
          <w:b/>
          <w:sz w:val="24"/>
          <w:szCs w:val="24"/>
          <w:lang w:eastAsia="ru-RU"/>
        </w:rPr>
        <w:t>-</w:t>
      </w:r>
      <w:r w:rsidRPr="009A0C3C">
        <w:rPr>
          <w:rFonts w:ascii="Times New Roman" w:hAnsi="Times New Roman" w:cs="Times New Roman"/>
          <w:sz w:val="24"/>
          <w:szCs w:val="24"/>
          <w:lang w:eastAsia="ru-RU"/>
        </w:rPr>
        <w:t xml:space="preserve"> </w:t>
      </w:r>
      <w:r w:rsidR="00A25EE7" w:rsidRPr="009A0C3C">
        <w:rPr>
          <w:rFonts w:ascii="Times New Roman" w:hAnsi="Times New Roman" w:cs="Times New Roman"/>
          <w:sz w:val="24"/>
          <w:szCs w:val="24"/>
          <w:lang w:eastAsia="ru-RU"/>
        </w:rPr>
        <w:t>все входящие</w:t>
      </w:r>
      <w:r w:rsidRPr="009A0C3C">
        <w:rPr>
          <w:rFonts w:ascii="Times New Roman" w:hAnsi="Times New Roman" w:cs="Times New Roman"/>
          <w:sz w:val="24"/>
          <w:szCs w:val="24"/>
          <w:lang w:eastAsia="ru-RU"/>
        </w:rPr>
        <w:t xml:space="preserve"> вызовы будут</w:t>
      </w:r>
      <w:r w:rsidR="00A25EE7" w:rsidRPr="009A0C3C">
        <w:rPr>
          <w:rFonts w:ascii="Times New Roman" w:hAnsi="Times New Roman" w:cs="Times New Roman"/>
          <w:sz w:val="24"/>
          <w:szCs w:val="24"/>
          <w:lang w:eastAsia="ru-RU"/>
        </w:rPr>
        <w:t xml:space="preserve"> отклонены</w:t>
      </w:r>
      <w:r w:rsidRPr="009A0C3C">
        <w:rPr>
          <w:rFonts w:ascii="Times New Roman" w:hAnsi="Times New Roman" w:cs="Times New Roman"/>
          <w:sz w:val="24"/>
          <w:szCs w:val="24"/>
          <w:lang w:eastAsia="ru-RU"/>
        </w:rPr>
        <w:t>.</w:t>
      </w:r>
      <w:r w:rsidR="00416CD5" w:rsidRPr="009A0C3C">
        <w:rPr>
          <w:rFonts w:ascii="Times New Roman" w:hAnsi="Times New Roman" w:cs="Times New Roman"/>
          <w:sz w:val="24"/>
          <w:szCs w:val="24"/>
          <w:lang w:eastAsia="ru-RU"/>
        </w:rPr>
        <w:t xml:space="preserve"> При установке флага блокировки автоматически включается соответствующая индикация.</w:t>
      </w:r>
    </w:p>
    <w:p w:rsidR="00416CD5" w:rsidRPr="009A0C3C" w:rsidRDefault="00416CD5">
      <w:pPr>
        <w:spacing w:after="0" w:line="240" w:lineRule="auto"/>
        <w:ind w:firstLine="284"/>
        <w:jc w:val="both"/>
        <w:rPr>
          <w:rFonts w:ascii="Times New Roman" w:hAnsi="Times New Roman" w:cs="Times New Roman"/>
          <w:sz w:val="24"/>
          <w:szCs w:val="24"/>
          <w:lang w:eastAsia="ru-RU"/>
        </w:rPr>
      </w:pPr>
    </w:p>
    <w:p w:rsidR="00416CD5" w:rsidRDefault="006C4E31" w:rsidP="00416CD5">
      <w:pPr>
        <w:spacing w:after="0" w:line="240" w:lineRule="auto"/>
        <w:ind w:firstLine="284"/>
        <w:jc w:val="both"/>
        <w:rPr>
          <w:rFonts w:ascii="Times New Roman" w:hAnsi="Times New Roman" w:cs="Times New Roman"/>
          <w:sz w:val="24"/>
          <w:szCs w:val="24"/>
          <w:lang w:eastAsia="ru-RU"/>
        </w:rPr>
      </w:pPr>
      <w:r w:rsidRPr="009A0C3C">
        <w:rPr>
          <w:rFonts w:ascii="Times New Roman" w:hAnsi="Times New Roman" w:cs="Times New Roman"/>
          <w:sz w:val="24"/>
          <w:szCs w:val="24"/>
          <w:lang w:eastAsia="ru-RU"/>
        </w:rPr>
        <w:t>Флаг</w:t>
      </w:r>
      <w:r w:rsidRPr="009A0C3C">
        <w:rPr>
          <w:rFonts w:ascii="Times New Roman" w:hAnsi="Times New Roman" w:cs="Times New Roman"/>
          <w:b/>
          <w:sz w:val="24"/>
          <w:szCs w:val="24"/>
          <w:lang w:eastAsia="ru-RU"/>
        </w:rPr>
        <w:t xml:space="preserve"> «Блокировка  </w:t>
      </w:r>
      <w:r w:rsidR="00FB085A" w:rsidRPr="009A0C3C">
        <w:rPr>
          <w:rFonts w:ascii="Times New Roman" w:hAnsi="Times New Roman" w:cs="Times New Roman"/>
          <w:b/>
          <w:sz w:val="24"/>
          <w:szCs w:val="24"/>
          <w:lang w:eastAsia="ru-RU"/>
        </w:rPr>
        <w:t xml:space="preserve">входящих вызовов </w:t>
      </w:r>
      <w:r w:rsidRPr="009A0C3C">
        <w:rPr>
          <w:rFonts w:ascii="Times New Roman" w:hAnsi="Times New Roman" w:cs="Times New Roman"/>
          <w:b/>
          <w:sz w:val="24"/>
          <w:szCs w:val="24"/>
          <w:lang w:eastAsia="ru-RU"/>
        </w:rPr>
        <w:t xml:space="preserve">ГГС </w:t>
      </w:r>
      <w:r w:rsidR="00FB085A" w:rsidRPr="009A0C3C">
        <w:rPr>
          <w:rFonts w:ascii="Times New Roman" w:hAnsi="Times New Roman" w:cs="Times New Roman"/>
          <w:b/>
          <w:sz w:val="24"/>
          <w:szCs w:val="24"/>
          <w:lang w:eastAsia="ru-RU"/>
        </w:rPr>
        <w:t>при активной передаче по РСТ</w:t>
      </w:r>
      <w:r w:rsidRPr="009A0C3C">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sidR="00A25EE7">
        <w:rPr>
          <w:rFonts w:ascii="Times New Roman" w:hAnsi="Times New Roman" w:cs="Times New Roman"/>
          <w:sz w:val="24"/>
          <w:szCs w:val="24"/>
          <w:lang w:eastAsia="ru-RU"/>
        </w:rPr>
        <w:t>все входящие вызовы будут отклонены</w:t>
      </w:r>
      <w:r w:rsidR="00416CD5">
        <w:rPr>
          <w:rFonts w:ascii="Times New Roman" w:hAnsi="Times New Roman" w:cs="Times New Roman"/>
          <w:sz w:val="24"/>
          <w:szCs w:val="24"/>
          <w:lang w:eastAsia="ru-RU"/>
        </w:rPr>
        <w:t>.</w:t>
      </w:r>
      <w:r w:rsidR="00416CD5" w:rsidRPr="00416CD5">
        <w:rPr>
          <w:rFonts w:ascii="Times New Roman" w:hAnsi="Times New Roman" w:cs="Times New Roman"/>
          <w:sz w:val="24"/>
          <w:szCs w:val="24"/>
          <w:lang w:eastAsia="ru-RU"/>
        </w:rPr>
        <w:t xml:space="preserve"> </w:t>
      </w:r>
      <w:r w:rsidR="0025046F">
        <w:rPr>
          <w:rFonts w:ascii="Times New Roman" w:hAnsi="Times New Roman" w:cs="Times New Roman"/>
          <w:sz w:val="24"/>
          <w:szCs w:val="24"/>
          <w:lang w:eastAsia="ru-RU"/>
        </w:rPr>
        <w:t>При</w:t>
      </w:r>
      <w:r w:rsidR="00416CD5">
        <w:rPr>
          <w:rFonts w:ascii="Times New Roman" w:hAnsi="Times New Roman" w:cs="Times New Roman"/>
          <w:sz w:val="24"/>
          <w:szCs w:val="24"/>
          <w:lang w:eastAsia="ru-RU"/>
        </w:rPr>
        <w:t xml:space="preserve"> установке флага блокировки автоматически включается соответствующая индикация.</w:t>
      </w:r>
    </w:p>
    <w:p w:rsidR="009836D7" w:rsidRDefault="009836D7">
      <w:pPr>
        <w:spacing w:after="0" w:line="240" w:lineRule="auto"/>
        <w:ind w:firstLine="284"/>
        <w:jc w:val="both"/>
        <w:rPr>
          <w:rFonts w:ascii="Times New Roman" w:hAnsi="Times New Roman" w:cs="Times New Roman"/>
          <w:sz w:val="24"/>
          <w:szCs w:val="24"/>
          <w:lang w:eastAsia="ru-RU"/>
        </w:rPr>
      </w:pPr>
    </w:p>
    <w:p w:rsidR="006C4E31" w:rsidRPr="009A0C3C" w:rsidRDefault="006C4E31">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Флаг</w:t>
      </w:r>
      <w:r>
        <w:rPr>
          <w:rFonts w:ascii="Times New Roman" w:hAnsi="Times New Roman" w:cs="Times New Roman"/>
          <w:b/>
          <w:sz w:val="24"/>
          <w:szCs w:val="24"/>
          <w:lang w:eastAsia="ru-RU"/>
        </w:rPr>
        <w:t xml:space="preserve"> </w:t>
      </w:r>
      <w:r w:rsidRPr="009A0C3C">
        <w:rPr>
          <w:rFonts w:ascii="Times New Roman" w:hAnsi="Times New Roman" w:cs="Times New Roman"/>
          <w:b/>
          <w:sz w:val="24"/>
          <w:szCs w:val="24"/>
          <w:lang w:eastAsia="ru-RU"/>
        </w:rPr>
        <w:t xml:space="preserve">«Блокировка приемников РСТ </w:t>
      </w:r>
      <w:r w:rsidR="00FB085A" w:rsidRPr="009A0C3C">
        <w:rPr>
          <w:rFonts w:ascii="Times New Roman" w:hAnsi="Times New Roman" w:cs="Times New Roman"/>
          <w:b/>
          <w:sz w:val="24"/>
          <w:szCs w:val="24"/>
          <w:lang w:eastAsia="ru-RU"/>
        </w:rPr>
        <w:t>при активности передачи</w:t>
      </w:r>
      <w:r w:rsidR="00B47633" w:rsidRPr="009A0C3C">
        <w:rPr>
          <w:rFonts w:ascii="Times New Roman" w:hAnsi="Times New Roman" w:cs="Times New Roman"/>
          <w:b/>
          <w:sz w:val="24"/>
          <w:szCs w:val="24"/>
          <w:lang w:eastAsia="ru-RU"/>
        </w:rPr>
        <w:t>» -</w:t>
      </w:r>
      <w:r w:rsidR="00742C1C" w:rsidRPr="009A0C3C">
        <w:rPr>
          <w:rFonts w:ascii="Times New Roman" w:hAnsi="Times New Roman" w:cs="Times New Roman"/>
          <w:sz w:val="24"/>
          <w:szCs w:val="24"/>
          <w:lang w:eastAsia="ru-RU"/>
        </w:rPr>
        <w:t xml:space="preserve"> </w:t>
      </w:r>
      <w:r w:rsidR="00B47633" w:rsidRPr="009A0C3C">
        <w:rPr>
          <w:rFonts w:ascii="Times New Roman" w:hAnsi="Times New Roman" w:cs="Times New Roman"/>
          <w:sz w:val="24"/>
          <w:szCs w:val="24"/>
          <w:lang w:eastAsia="ru-RU"/>
        </w:rPr>
        <w:t>п</w:t>
      </w:r>
      <w:r w:rsidR="00742C1C" w:rsidRPr="009A0C3C">
        <w:rPr>
          <w:rFonts w:ascii="Times New Roman" w:hAnsi="Times New Roman" w:cs="Times New Roman"/>
          <w:sz w:val="24"/>
          <w:szCs w:val="24"/>
          <w:lang w:eastAsia="ru-RU"/>
        </w:rPr>
        <w:t>араметр имеет три состояния:</w:t>
      </w:r>
    </w:p>
    <w:p w:rsidR="00742C1C" w:rsidRDefault="005E7606" w:rsidP="002818A0">
      <w:pPr>
        <w:spacing w:after="0" w:line="240" w:lineRule="auto"/>
        <w:ind w:firstLine="567"/>
        <w:jc w:val="both"/>
        <w:rPr>
          <w:rFonts w:ascii="Times New Roman" w:hAnsi="Times New Roman" w:cs="Times New Roman"/>
          <w:sz w:val="24"/>
          <w:szCs w:val="24"/>
          <w:lang w:eastAsia="ru-RU"/>
        </w:rPr>
      </w:pPr>
      <w:r w:rsidRPr="0014590D">
        <w:rPr>
          <w:rFonts w:ascii="Times New Roman" w:hAnsi="Times New Roman" w:cs="Times New Roman"/>
          <w:sz w:val="24"/>
          <w:szCs w:val="24"/>
          <w:lang w:eastAsia="ru-RU"/>
        </w:rPr>
        <w:pict>
          <v:shape id="_x0000_i1141" type="#_x0000_t75" style="width:9.4pt;height:9.4pt" o:bullet="t">
            <v:imagedata r:id="rId146" o:title="Флаг выставлен"/>
          </v:shape>
        </w:pict>
      </w:r>
      <w:r w:rsidR="00742C1C">
        <w:rPr>
          <w:rFonts w:ascii="Times New Roman" w:hAnsi="Times New Roman" w:cs="Times New Roman"/>
          <w:sz w:val="24"/>
          <w:szCs w:val="24"/>
          <w:lang w:eastAsia="ru-RU"/>
        </w:rPr>
        <w:t xml:space="preserve"> </w:t>
      </w:r>
      <w:r w:rsidR="00742C1C">
        <w:rPr>
          <w:rFonts w:ascii="Times New Roman" w:hAnsi="Times New Roman" w:cs="Times New Roman"/>
          <w:b/>
          <w:sz w:val="24"/>
          <w:szCs w:val="24"/>
          <w:lang w:eastAsia="ru-RU"/>
        </w:rPr>
        <w:t>-</w:t>
      </w:r>
      <w:r w:rsidR="00742C1C">
        <w:rPr>
          <w:rFonts w:ascii="Times New Roman" w:hAnsi="Times New Roman" w:cs="Times New Roman"/>
          <w:sz w:val="24"/>
          <w:szCs w:val="24"/>
          <w:lang w:eastAsia="ru-RU"/>
        </w:rPr>
        <w:t xml:space="preserve"> флаг установлен. Во время передачи будут заблокированы приемники всех РСТ</w:t>
      </w:r>
      <w:r w:rsidR="00D42B10">
        <w:rPr>
          <w:rFonts w:ascii="Times New Roman" w:hAnsi="Times New Roman" w:cs="Times New Roman"/>
          <w:sz w:val="24"/>
          <w:szCs w:val="24"/>
          <w:lang w:eastAsia="ru-RU"/>
        </w:rPr>
        <w:t xml:space="preserve"> данного РМ</w:t>
      </w:r>
      <w:r w:rsidR="00742C1C">
        <w:rPr>
          <w:rFonts w:ascii="Times New Roman" w:hAnsi="Times New Roman" w:cs="Times New Roman"/>
          <w:sz w:val="24"/>
          <w:szCs w:val="24"/>
          <w:lang w:eastAsia="ru-RU"/>
        </w:rPr>
        <w:t>;</w:t>
      </w:r>
    </w:p>
    <w:p w:rsidR="00742C1C" w:rsidRPr="00742C1C" w:rsidRDefault="005E7606" w:rsidP="002818A0">
      <w:pPr>
        <w:spacing w:after="0" w:line="240" w:lineRule="auto"/>
        <w:ind w:firstLine="567"/>
        <w:jc w:val="both"/>
        <w:rPr>
          <w:rFonts w:ascii="Times New Roman" w:hAnsi="Times New Roman" w:cs="Times New Roman"/>
          <w:sz w:val="24"/>
          <w:szCs w:val="24"/>
          <w:lang w:eastAsia="ru-RU"/>
        </w:rPr>
      </w:pPr>
      <w:r w:rsidRPr="0014590D">
        <w:rPr>
          <w:rFonts w:ascii="Times New Roman" w:hAnsi="Times New Roman" w:cs="Times New Roman"/>
          <w:sz w:val="24"/>
          <w:szCs w:val="24"/>
          <w:lang w:eastAsia="ru-RU"/>
        </w:rPr>
        <w:pict>
          <v:shape id="_x0000_i1142" type="#_x0000_t75" style="width:9.4pt;height:9.4pt">
            <v:imagedata r:id="rId147" o:title="Флаг промежут сост"/>
          </v:shape>
        </w:pict>
      </w:r>
      <w:r w:rsidR="00742C1C">
        <w:rPr>
          <w:rFonts w:ascii="Times New Roman" w:hAnsi="Times New Roman" w:cs="Times New Roman"/>
          <w:sz w:val="24"/>
          <w:szCs w:val="24"/>
          <w:lang w:eastAsia="ru-RU"/>
        </w:rPr>
        <w:t xml:space="preserve"> </w:t>
      </w:r>
      <w:r w:rsidR="00742C1C">
        <w:rPr>
          <w:rFonts w:ascii="Times New Roman" w:hAnsi="Times New Roman" w:cs="Times New Roman"/>
          <w:b/>
          <w:sz w:val="24"/>
          <w:szCs w:val="24"/>
          <w:lang w:eastAsia="ru-RU"/>
        </w:rPr>
        <w:t>-</w:t>
      </w:r>
      <w:r w:rsidR="00742C1C">
        <w:rPr>
          <w:rFonts w:ascii="Times New Roman" w:hAnsi="Times New Roman" w:cs="Times New Roman"/>
          <w:sz w:val="24"/>
          <w:szCs w:val="24"/>
          <w:lang w:eastAsia="ru-RU"/>
        </w:rPr>
        <w:t xml:space="preserve"> флаг находится в промежуточном состоянии. Во время передачи будет заблокирован приемник только той РСТ</w:t>
      </w:r>
      <w:r w:rsidR="00D42B10">
        <w:rPr>
          <w:rFonts w:ascii="Times New Roman" w:hAnsi="Times New Roman" w:cs="Times New Roman"/>
          <w:sz w:val="24"/>
          <w:szCs w:val="24"/>
          <w:lang w:eastAsia="ru-RU"/>
        </w:rPr>
        <w:t xml:space="preserve"> данного РМ</w:t>
      </w:r>
      <w:r w:rsidR="00742C1C">
        <w:rPr>
          <w:rFonts w:ascii="Times New Roman" w:hAnsi="Times New Roman" w:cs="Times New Roman"/>
          <w:sz w:val="24"/>
          <w:szCs w:val="24"/>
          <w:lang w:eastAsia="ru-RU"/>
        </w:rPr>
        <w:t>, по которой ведется передача;</w:t>
      </w:r>
    </w:p>
    <w:p w:rsidR="00742C1C" w:rsidRPr="00742C1C" w:rsidRDefault="005E7606" w:rsidP="002818A0">
      <w:pPr>
        <w:spacing w:after="0" w:line="240" w:lineRule="auto"/>
        <w:ind w:firstLine="567"/>
        <w:jc w:val="both"/>
        <w:rPr>
          <w:rFonts w:ascii="Times New Roman" w:hAnsi="Times New Roman" w:cs="Times New Roman"/>
          <w:sz w:val="24"/>
          <w:szCs w:val="24"/>
          <w:lang w:eastAsia="ru-RU"/>
        </w:rPr>
      </w:pPr>
      <w:r>
        <w:pict>
          <v:shape id="_x0000_i1143" type="#_x0000_t75" style="width:9.4pt;height:9.4pt">
            <v:imagedata r:id="rId148" o:title="Флаг не выставлен"/>
          </v:shape>
        </w:pict>
      </w:r>
      <w:r w:rsidR="00742C1C">
        <w:t xml:space="preserve"> </w:t>
      </w:r>
      <w:r w:rsidR="00742C1C">
        <w:rPr>
          <w:rFonts w:ascii="Times New Roman" w:hAnsi="Times New Roman" w:cs="Times New Roman"/>
          <w:b/>
          <w:sz w:val="24"/>
          <w:szCs w:val="24"/>
          <w:lang w:eastAsia="ru-RU"/>
        </w:rPr>
        <w:t>-</w:t>
      </w:r>
      <w:r w:rsidR="00742C1C" w:rsidRPr="00742C1C">
        <w:rPr>
          <w:rFonts w:ascii="Times New Roman" w:hAnsi="Times New Roman" w:cs="Times New Roman"/>
          <w:sz w:val="24"/>
          <w:szCs w:val="24"/>
          <w:lang w:eastAsia="ru-RU"/>
        </w:rPr>
        <w:t xml:space="preserve"> флаг не установлен. Во время передачи никакие приемники блокироваться не будут.</w:t>
      </w:r>
    </w:p>
    <w:p w:rsidR="006C4E31" w:rsidRDefault="006C4E31">
      <w:pPr>
        <w:spacing w:after="0" w:line="240" w:lineRule="auto"/>
        <w:ind w:firstLine="284"/>
        <w:jc w:val="both"/>
        <w:rPr>
          <w:rFonts w:ascii="Times New Roman" w:hAnsi="Times New Roman" w:cs="Times New Roman"/>
          <w:sz w:val="24"/>
          <w:szCs w:val="24"/>
          <w:lang w:eastAsia="ru-RU"/>
        </w:rPr>
      </w:pPr>
    </w:p>
    <w:p w:rsidR="007F2B8A" w:rsidRPr="00C1124A" w:rsidRDefault="00E21500" w:rsidP="00FB085A">
      <w:pPr>
        <w:spacing w:after="0" w:line="240" w:lineRule="auto"/>
        <w:ind w:firstLine="284"/>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w:t>
      </w:r>
      <w:r w:rsidRPr="00C1124A">
        <w:rPr>
          <w:rFonts w:ascii="Times New Roman" w:hAnsi="Times New Roman" w:cs="Times New Roman"/>
          <w:b/>
          <w:sz w:val="24"/>
          <w:szCs w:val="24"/>
          <w:lang w:eastAsia="ru-RU"/>
        </w:rPr>
        <w:t xml:space="preserve">Отключение сигнала входящего вызова ГГС при занятости по приему» - </w:t>
      </w:r>
      <w:r w:rsidR="007F2B8A" w:rsidRPr="00C1124A">
        <w:rPr>
          <w:rFonts w:ascii="Times New Roman" w:hAnsi="Times New Roman" w:cs="Times New Roman"/>
          <w:sz w:val="24"/>
          <w:szCs w:val="24"/>
        </w:rPr>
        <w:t xml:space="preserve">если флаг установлен, то при занятости по </w:t>
      </w:r>
      <w:r w:rsidR="001D2931" w:rsidRPr="00C1124A">
        <w:rPr>
          <w:rFonts w:ascii="Times New Roman" w:hAnsi="Times New Roman" w:cs="Times New Roman"/>
          <w:sz w:val="24"/>
          <w:szCs w:val="24"/>
        </w:rPr>
        <w:t xml:space="preserve">приему </w:t>
      </w:r>
      <w:r w:rsidR="007F2B8A" w:rsidRPr="00C1124A">
        <w:rPr>
          <w:rFonts w:ascii="Times New Roman" w:hAnsi="Times New Roman" w:cs="Times New Roman"/>
          <w:sz w:val="24"/>
          <w:szCs w:val="24"/>
        </w:rPr>
        <w:t xml:space="preserve">сигнал входящего вызова </w:t>
      </w:r>
      <w:r w:rsidR="001D2931" w:rsidRPr="00C1124A">
        <w:rPr>
          <w:rFonts w:ascii="Times New Roman" w:hAnsi="Times New Roman" w:cs="Times New Roman"/>
          <w:sz w:val="24"/>
          <w:szCs w:val="24"/>
        </w:rPr>
        <w:t xml:space="preserve">ГГС </w:t>
      </w:r>
      <w:r w:rsidR="007F2B8A" w:rsidRPr="00C1124A">
        <w:rPr>
          <w:rFonts w:ascii="Times New Roman" w:hAnsi="Times New Roman" w:cs="Times New Roman"/>
          <w:sz w:val="24"/>
          <w:szCs w:val="24"/>
        </w:rPr>
        <w:t>будет отсутствовать. Параметр доступен только при установленном флаге</w:t>
      </w:r>
      <w:r w:rsidR="001D2931" w:rsidRPr="00C1124A">
        <w:rPr>
          <w:rFonts w:ascii="Times New Roman" w:hAnsi="Times New Roman" w:cs="Times New Roman"/>
          <w:sz w:val="24"/>
          <w:szCs w:val="24"/>
        </w:rPr>
        <w:t xml:space="preserve"> «Индикация занятости ЦТРС при активном приеме от РСТ»</w:t>
      </w:r>
      <w:r w:rsidR="00D42B10">
        <w:rPr>
          <w:rFonts w:ascii="Times New Roman" w:hAnsi="Times New Roman" w:cs="Times New Roman"/>
          <w:sz w:val="24"/>
          <w:szCs w:val="24"/>
        </w:rPr>
        <w:t xml:space="preserve"> либо «Блокировка входящих вызовов ГГС при </w:t>
      </w:r>
      <w:r w:rsidR="00D42B10" w:rsidRPr="00D42B10">
        <w:rPr>
          <w:rFonts w:ascii="Times New Roman" w:hAnsi="Times New Roman" w:cs="Times New Roman"/>
          <w:sz w:val="24"/>
          <w:szCs w:val="24"/>
        </w:rPr>
        <w:t>активном приеме от</w:t>
      </w:r>
      <w:r w:rsidR="00D42B10">
        <w:rPr>
          <w:rFonts w:ascii="Times New Roman" w:hAnsi="Times New Roman" w:cs="Times New Roman"/>
          <w:sz w:val="24"/>
          <w:szCs w:val="24"/>
        </w:rPr>
        <w:t xml:space="preserve"> РСТ»</w:t>
      </w:r>
      <w:r w:rsidR="001D2931" w:rsidRPr="00C1124A">
        <w:rPr>
          <w:rFonts w:ascii="Times New Roman" w:hAnsi="Times New Roman" w:cs="Times New Roman"/>
          <w:sz w:val="24"/>
          <w:szCs w:val="24"/>
        </w:rPr>
        <w:t>.</w:t>
      </w:r>
    </w:p>
    <w:p w:rsidR="00E21500" w:rsidRPr="00C1124A" w:rsidRDefault="00E21500" w:rsidP="00FB085A">
      <w:pPr>
        <w:spacing w:after="0" w:line="240" w:lineRule="auto"/>
        <w:ind w:firstLine="284"/>
        <w:jc w:val="both"/>
        <w:rPr>
          <w:rFonts w:ascii="Times New Roman" w:hAnsi="Times New Roman" w:cs="Times New Roman"/>
          <w:b/>
          <w:sz w:val="24"/>
          <w:szCs w:val="24"/>
          <w:lang w:eastAsia="ru-RU"/>
        </w:rPr>
      </w:pPr>
    </w:p>
    <w:p w:rsidR="00DB221A" w:rsidRPr="00DB221A" w:rsidRDefault="00E21500" w:rsidP="00DB221A">
      <w:pPr>
        <w:spacing w:after="0" w:line="240" w:lineRule="auto"/>
        <w:ind w:firstLine="284"/>
        <w:jc w:val="both"/>
        <w:rPr>
          <w:rFonts w:ascii="Times New Roman" w:hAnsi="Times New Roman" w:cs="Times New Roman"/>
          <w:sz w:val="24"/>
          <w:szCs w:val="24"/>
        </w:rPr>
      </w:pPr>
      <w:r w:rsidRPr="00C1124A">
        <w:rPr>
          <w:rFonts w:ascii="Times New Roman" w:hAnsi="Times New Roman" w:cs="Times New Roman"/>
          <w:b/>
          <w:sz w:val="24"/>
          <w:szCs w:val="24"/>
          <w:lang w:eastAsia="ru-RU"/>
        </w:rPr>
        <w:t>«Отключение</w:t>
      </w:r>
      <w:r>
        <w:rPr>
          <w:rFonts w:ascii="Times New Roman" w:hAnsi="Times New Roman" w:cs="Times New Roman"/>
          <w:b/>
          <w:sz w:val="24"/>
          <w:szCs w:val="24"/>
          <w:lang w:eastAsia="ru-RU"/>
        </w:rPr>
        <w:t xml:space="preserve"> сигнала входящего вызова ГГС при занятости по передаче» - </w:t>
      </w:r>
      <w:r w:rsidR="001D2931" w:rsidRPr="0046597A">
        <w:rPr>
          <w:rFonts w:ascii="Times New Roman" w:hAnsi="Times New Roman" w:cs="Times New Roman"/>
          <w:sz w:val="24"/>
          <w:szCs w:val="24"/>
        </w:rPr>
        <w:t xml:space="preserve">если флаг установлен, то при занятости по </w:t>
      </w:r>
      <w:r w:rsidR="001D2931">
        <w:rPr>
          <w:rFonts w:ascii="Times New Roman" w:hAnsi="Times New Roman" w:cs="Times New Roman"/>
          <w:sz w:val="24"/>
          <w:szCs w:val="24"/>
        </w:rPr>
        <w:t xml:space="preserve">передаче </w:t>
      </w:r>
      <w:r w:rsidR="001D2931" w:rsidRPr="0046597A">
        <w:rPr>
          <w:rFonts w:ascii="Times New Roman" w:hAnsi="Times New Roman" w:cs="Times New Roman"/>
          <w:sz w:val="24"/>
          <w:szCs w:val="24"/>
        </w:rPr>
        <w:t xml:space="preserve">сигнал входящего вызова </w:t>
      </w:r>
      <w:r w:rsidR="001D2931">
        <w:rPr>
          <w:rFonts w:ascii="Times New Roman" w:hAnsi="Times New Roman" w:cs="Times New Roman"/>
          <w:sz w:val="24"/>
          <w:szCs w:val="24"/>
        </w:rPr>
        <w:t xml:space="preserve">ГГС </w:t>
      </w:r>
      <w:r w:rsidR="001D2931" w:rsidRPr="0046597A">
        <w:rPr>
          <w:rFonts w:ascii="Times New Roman" w:hAnsi="Times New Roman" w:cs="Times New Roman"/>
          <w:sz w:val="24"/>
          <w:szCs w:val="24"/>
        </w:rPr>
        <w:t>будет отсутствовать. Параметр доступен только</w:t>
      </w:r>
      <w:r w:rsidR="001D2931">
        <w:rPr>
          <w:rFonts w:ascii="Times New Roman" w:hAnsi="Times New Roman" w:cs="Times New Roman"/>
          <w:sz w:val="24"/>
          <w:szCs w:val="24"/>
        </w:rPr>
        <w:t xml:space="preserve"> при установленном флаге «Индикация занятости ЦТРС при активно</w:t>
      </w:r>
      <w:r w:rsidR="00B02158">
        <w:rPr>
          <w:rFonts w:ascii="Times New Roman" w:hAnsi="Times New Roman" w:cs="Times New Roman"/>
          <w:sz w:val="24"/>
          <w:szCs w:val="24"/>
        </w:rPr>
        <w:t>й</w:t>
      </w:r>
      <w:r w:rsidR="001D2931">
        <w:rPr>
          <w:rFonts w:ascii="Times New Roman" w:hAnsi="Times New Roman" w:cs="Times New Roman"/>
          <w:sz w:val="24"/>
          <w:szCs w:val="24"/>
        </w:rPr>
        <w:t xml:space="preserve"> передаче от РСТ</w:t>
      </w:r>
      <w:r w:rsidR="001D2931" w:rsidRPr="009E1377">
        <w:rPr>
          <w:rFonts w:ascii="Times New Roman" w:hAnsi="Times New Roman" w:cs="Times New Roman"/>
          <w:sz w:val="24"/>
          <w:szCs w:val="24"/>
        </w:rPr>
        <w:t>»</w:t>
      </w:r>
      <w:r w:rsidR="001603C6" w:rsidRPr="009E1377">
        <w:rPr>
          <w:rFonts w:ascii="Times New Roman" w:hAnsi="Times New Roman" w:cs="Times New Roman"/>
          <w:sz w:val="24"/>
          <w:szCs w:val="24"/>
        </w:rPr>
        <w:t xml:space="preserve"> </w:t>
      </w:r>
      <w:r w:rsidR="00DB221A" w:rsidRPr="009E1377">
        <w:rPr>
          <w:rFonts w:ascii="Times New Roman" w:hAnsi="Times New Roman" w:cs="Times New Roman"/>
          <w:sz w:val="24"/>
          <w:szCs w:val="24"/>
        </w:rPr>
        <w:t xml:space="preserve">либо </w:t>
      </w:r>
      <w:r w:rsidR="009E1377">
        <w:rPr>
          <w:rFonts w:ascii="Times New Roman" w:hAnsi="Times New Roman" w:cs="Times New Roman"/>
          <w:sz w:val="24"/>
          <w:szCs w:val="24"/>
        </w:rPr>
        <w:t>«Б</w:t>
      </w:r>
      <w:r w:rsidR="00DB221A" w:rsidRPr="009E1377">
        <w:rPr>
          <w:rFonts w:ascii="Times New Roman" w:hAnsi="Times New Roman" w:cs="Times New Roman"/>
          <w:sz w:val="24"/>
          <w:szCs w:val="24"/>
        </w:rPr>
        <w:t>локировка входящих вызовов ГГС</w:t>
      </w:r>
      <w:r w:rsidR="009E1377">
        <w:rPr>
          <w:rFonts w:ascii="Times New Roman" w:hAnsi="Times New Roman" w:cs="Times New Roman"/>
          <w:sz w:val="24"/>
          <w:szCs w:val="24"/>
        </w:rPr>
        <w:t xml:space="preserve"> при активном приеме от РСТ»</w:t>
      </w:r>
      <w:r w:rsidR="009E1377" w:rsidRPr="009E1377">
        <w:rPr>
          <w:rFonts w:ascii="Times New Roman" w:hAnsi="Times New Roman" w:cs="Times New Roman"/>
          <w:sz w:val="24"/>
          <w:szCs w:val="24"/>
        </w:rPr>
        <w:t xml:space="preserve"> </w:t>
      </w:r>
      <w:r w:rsidR="009E1377">
        <w:rPr>
          <w:rFonts w:ascii="Times New Roman" w:hAnsi="Times New Roman" w:cs="Times New Roman"/>
          <w:sz w:val="24"/>
          <w:szCs w:val="24"/>
        </w:rPr>
        <w:t>(или передачи по РСТ).</w:t>
      </w:r>
    </w:p>
    <w:p w:rsidR="00E21500" w:rsidRDefault="00E21500" w:rsidP="00FB085A">
      <w:pPr>
        <w:spacing w:after="0" w:line="240" w:lineRule="auto"/>
        <w:ind w:firstLine="284"/>
        <w:jc w:val="both"/>
        <w:rPr>
          <w:rFonts w:ascii="Times New Roman" w:hAnsi="Times New Roman" w:cs="Times New Roman"/>
          <w:b/>
          <w:sz w:val="24"/>
          <w:szCs w:val="24"/>
          <w:lang w:eastAsia="ru-RU"/>
        </w:rPr>
      </w:pPr>
    </w:p>
    <w:p w:rsidR="00FB085A" w:rsidRDefault="00FB085A" w:rsidP="00FB085A">
      <w:pPr>
        <w:spacing w:after="0" w:line="240" w:lineRule="auto"/>
        <w:ind w:firstLine="284"/>
        <w:jc w:val="both"/>
      </w:pPr>
      <w:r w:rsidRPr="00EB12E4">
        <w:rPr>
          <w:rFonts w:ascii="Times New Roman" w:hAnsi="Times New Roman" w:cs="Times New Roman"/>
          <w:b/>
          <w:sz w:val="24"/>
          <w:szCs w:val="24"/>
          <w:lang w:eastAsia="ru-RU"/>
        </w:rPr>
        <w:t>«Приоритет</w:t>
      </w:r>
      <w:r w:rsidRPr="001E7B1E">
        <w:rPr>
          <w:rFonts w:ascii="Times New Roman" w:hAnsi="Times New Roman" w:cs="Times New Roman"/>
          <w:b/>
          <w:sz w:val="24"/>
          <w:szCs w:val="24"/>
          <w:lang w:eastAsia="ru-RU"/>
        </w:rPr>
        <w:t xml:space="preserve"> ЦТРС</w:t>
      </w:r>
      <w:r w:rsidR="00155A44" w:rsidRPr="001E7B1E">
        <w:rPr>
          <w:rFonts w:ascii="Times New Roman" w:hAnsi="Times New Roman" w:cs="Times New Roman"/>
          <w:b/>
          <w:sz w:val="24"/>
          <w:szCs w:val="24"/>
          <w:lang w:eastAsia="ru-RU"/>
        </w:rPr>
        <w:t xml:space="preserve"> для радиосвязи</w:t>
      </w:r>
      <w:r w:rsidRPr="001E7B1E">
        <w:rPr>
          <w:rFonts w:ascii="Times New Roman" w:hAnsi="Times New Roman" w:cs="Times New Roman"/>
          <w:b/>
          <w:sz w:val="24"/>
          <w:szCs w:val="24"/>
          <w:lang w:eastAsia="ru-RU"/>
        </w:rPr>
        <w:t>»</w:t>
      </w:r>
      <w:r w:rsidRPr="001E7B1E">
        <w:rPr>
          <w:rFonts w:ascii="Times New Roman" w:hAnsi="Times New Roman" w:cs="Times New Roman"/>
          <w:sz w:val="24"/>
          <w:szCs w:val="24"/>
          <w:lang w:eastAsia="ru-RU"/>
        </w:rPr>
        <w:t xml:space="preserve"> </w:t>
      </w:r>
      <w:r w:rsidRPr="001E7B1E">
        <w:rPr>
          <w:rFonts w:ascii="Times New Roman" w:hAnsi="Times New Roman" w:cs="Times New Roman"/>
          <w:b/>
          <w:sz w:val="24"/>
          <w:szCs w:val="24"/>
          <w:lang w:eastAsia="ru-RU"/>
        </w:rPr>
        <w:t>-</w:t>
      </w:r>
      <w:r w:rsidRPr="001E7B1E">
        <w:rPr>
          <w:rFonts w:ascii="Times New Roman" w:hAnsi="Times New Roman" w:cs="Times New Roman"/>
          <w:sz w:val="24"/>
          <w:szCs w:val="24"/>
          <w:lang w:eastAsia="ru-RU"/>
        </w:rPr>
        <w:t xml:space="preserve"> из выпадающего списка выбирается значение приоритета (от 0 до 15, 0 </w:t>
      </w:r>
      <w:r w:rsidRPr="001E7B1E">
        <w:rPr>
          <w:rFonts w:ascii="Times New Roman" w:hAnsi="Times New Roman" w:cs="Times New Roman"/>
          <w:b/>
          <w:sz w:val="24"/>
          <w:szCs w:val="24"/>
          <w:lang w:eastAsia="ru-RU"/>
        </w:rPr>
        <w:t>-</w:t>
      </w:r>
      <w:r w:rsidRPr="001E7B1E">
        <w:rPr>
          <w:rFonts w:ascii="Times New Roman" w:hAnsi="Times New Roman" w:cs="Times New Roman"/>
          <w:sz w:val="24"/>
          <w:szCs w:val="24"/>
          <w:lang w:eastAsia="ru-RU"/>
        </w:rPr>
        <w:t xml:space="preserve"> максимальный, 15 </w:t>
      </w:r>
      <w:r w:rsidRPr="001E7B1E">
        <w:rPr>
          <w:rFonts w:ascii="Times New Roman" w:hAnsi="Times New Roman" w:cs="Times New Roman"/>
          <w:b/>
          <w:sz w:val="24"/>
          <w:szCs w:val="24"/>
          <w:lang w:eastAsia="ru-RU"/>
        </w:rPr>
        <w:t>-</w:t>
      </w:r>
      <w:r w:rsidRPr="001E7B1E">
        <w:rPr>
          <w:rFonts w:ascii="Times New Roman" w:hAnsi="Times New Roman" w:cs="Times New Roman"/>
          <w:sz w:val="24"/>
          <w:szCs w:val="24"/>
          <w:lang w:eastAsia="ru-RU"/>
        </w:rPr>
        <w:t xml:space="preserve"> минимальный). Параметр применяется в случае, когда у используемой для выхода в эфир Радиокнопки не настроено свое значение приоритета тангенты (см. описание поля «Приоритет тангенты»).</w:t>
      </w:r>
    </w:p>
    <w:p w:rsidR="00FB085A" w:rsidRPr="00EB12E4" w:rsidRDefault="00EB12E4" w:rsidP="00EB12E4">
      <w:pPr>
        <w:pStyle w:val="35"/>
        <w:spacing w:before="0" w:after="0" w:line="240" w:lineRule="auto"/>
        <w:ind w:firstLine="284"/>
        <w:jc w:val="both"/>
        <w:rPr>
          <w:rFonts w:ascii="Times New Roman" w:hAnsi="Times New Roman" w:cs="Times New Roman"/>
          <w:i w:val="0"/>
          <w:iCs w:val="0"/>
          <w:lang w:eastAsia="ru-RU"/>
        </w:rPr>
      </w:pPr>
      <w:r w:rsidRPr="00EB12E4">
        <w:rPr>
          <w:rFonts w:ascii="Times New Roman" w:hAnsi="Times New Roman" w:cs="Times New Roman"/>
          <w:i w:val="0"/>
          <w:iCs w:val="0"/>
          <w:lang w:eastAsia="ru-RU"/>
        </w:rPr>
        <w:t>Значение приоритета применяется при одновременном использовании тангенты на нескольких ЦТРС для выхода на передачу по одному и тому же радиоканалу. ЦТРС с высоким приоритетом тангенты может прервать уже активную передачу другого ЦТРС, имеющего более низкий приоритет, и выйти на передачу сам. Соответственно, ЦТРС с низким приоритетом не сможет выйти на передачу по общему радиоканалу, если этот канал уже занят передачей от ЦТРС с равным или более высоким приоритетом.</w:t>
      </w:r>
    </w:p>
    <w:p w:rsidR="00FB085A" w:rsidRDefault="00FB085A" w:rsidP="00FB085A">
      <w:pPr>
        <w:pStyle w:val="35"/>
        <w:spacing w:before="0" w:after="0" w:line="240" w:lineRule="auto"/>
        <w:ind w:firstLine="284"/>
        <w:jc w:val="both"/>
      </w:pPr>
      <w:r>
        <w:rPr>
          <w:rFonts w:ascii="Times New Roman" w:hAnsi="Times New Roman" w:cs="Times New Roman"/>
          <w:b/>
          <w:i w:val="0"/>
          <w:lang w:eastAsia="ru-RU"/>
        </w:rPr>
        <w:lastRenderedPageBreak/>
        <w:t xml:space="preserve">«Адрес пеленга по умолчанию» </w:t>
      </w:r>
      <w:r w:rsidRPr="005D106E">
        <w:rPr>
          <w:rFonts w:ascii="Times New Roman" w:hAnsi="Times New Roman" w:cs="Times New Roman"/>
          <w:lang w:eastAsia="ru-RU"/>
        </w:rPr>
        <w:t>-</w:t>
      </w:r>
      <w:r>
        <w:rPr>
          <w:rFonts w:ascii="Times New Roman" w:hAnsi="Times New Roman" w:cs="Times New Roman"/>
          <w:lang w:eastAsia="ru-RU"/>
        </w:rPr>
        <w:t xml:space="preserve"> </w:t>
      </w:r>
      <w:r>
        <w:rPr>
          <w:rFonts w:ascii="Times New Roman" w:hAnsi="Times New Roman" w:cs="Times New Roman"/>
          <w:i w:val="0"/>
          <w:lang w:eastAsia="ru-RU"/>
        </w:rPr>
        <w:t>т</w:t>
      </w:r>
      <w:r>
        <w:rPr>
          <w:rFonts w:ascii="Times New Roman" w:hAnsi="Times New Roman" w:cs="Times New Roman"/>
          <w:i w:val="0"/>
          <w:iCs w:val="0"/>
          <w:lang w:eastAsia="ru-RU"/>
        </w:rPr>
        <w:t>ерминал будет высылать по указанному адресу сообщения по частоте и состоянию тангенты используемой радиостанции. Адрес внешней системы приема сообщений пеленга задается в формате:</w:t>
      </w:r>
    </w:p>
    <w:p w:rsidR="00FB085A" w:rsidRDefault="00FB085A" w:rsidP="00FB085A">
      <w:pPr>
        <w:pStyle w:val="35"/>
        <w:spacing w:before="0" w:after="0" w:line="240" w:lineRule="auto"/>
        <w:ind w:firstLine="284"/>
        <w:jc w:val="both"/>
      </w:pPr>
      <w:r>
        <w:rPr>
          <w:rFonts w:ascii="Times New Roman" w:hAnsi="Times New Roman" w:cs="Times New Roman"/>
          <w:b/>
          <w:i w:val="0"/>
          <w:iCs w:val="0"/>
          <w:lang w:eastAsia="ru-RU"/>
        </w:rPr>
        <w:t>&lt;</w:t>
      </w:r>
      <w:r>
        <w:rPr>
          <w:rFonts w:ascii="Times New Roman" w:hAnsi="Times New Roman" w:cs="Times New Roman"/>
          <w:b/>
          <w:i w:val="0"/>
          <w:iCs w:val="0"/>
          <w:lang w:val="en-US" w:eastAsia="ru-RU"/>
        </w:rPr>
        <w:t>IP</w:t>
      </w:r>
      <w:r>
        <w:rPr>
          <w:rFonts w:ascii="Times New Roman" w:hAnsi="Times New Roman" w:cs="Times New Roman"/>
          <w:b/>
          <w:i w:val="0"/>
          <w:iCs w:val="0"/>
          <w:lang w:eastAsia="ru-RU"/>
        </w:rPr>
        <w:t>адрес&gt;:&lt;</w:t>
      </w:r>
      <w:r>
        <w:rPr>
          <w:rFonts w:ascii="Times New Roman" w:hAnsi="Times New Roman" w:cs="Times New Roman"/>
          <w:b/>
          <w:i w:val="0"/>
          <w:iCs w:val="0"/>
          <w:lang w:val="en-US" w:eastAsia="ru-RU"/>
        </w:rPr>
        <w:t>Port</w:t>
      </w:r>
      <w:r>
        <w:rPr>
          <w:rFonts w:ascii="Times New Roman" w:hAnsi="Times New Roman" w:cs="Times New Roman"/>
          <w:b/>
          <w:i w:val="0"/>
          <w:iCs w:val="0"/>
          <w:lang w:eastAsia="ru-RU"/>
        </w:rPr>
        <w:t>&gt;:&lt;</w:t>
      </w:r>
      <w:r>
        <w:rPr>
          <w:rFonts w:ascii="Times New Roman" w:hAnsi="Times New Roman" w:cs="Times New Roman"/>
          <w:b/>
          <w:i w:val="0"/>
          <w:iCs w:val="0"/>
          <w:lang w:val="en-US" w:eastAsia="ru-RU"/>
        </w:rPr>
        <w:t>ID</w:t>
      </w:r>
      <w:r>
        <w:rPr>
          <w:rFonts w:ascii="Times New Roman" w:hAnsi="Times New Roman" w:cs="Times New Roman"/>
          <w:b/>
          <w:i w:val="0"/>
          <w:iCs w:val="0"/>
          <w:lang w:eastAsia="ru-RU"/>
        </w:rPr>
        <w:t>&gt;</w:t>
      </w:r>
      <w:r>
        <w:rPr>
          <w:rFonts w:ascii="Times New Roman" w:hAnsi="Times New Roman" w:cs="Times New Roman"/>
          <w:i w:val="0"/>
          <w:iCs w:val="0"/>
          <w:lang w:eastAsia="ru-RU"/>
        </w:rPr>
        <w:t>, параметр</w:t>
      </w:r>
      <w:r>
        <w:rPr>
          <w:rFonts w:ascii="Times New Roman" w:hAnsi="Times New Roman" w:cs="Times New Roman"/>
          <w:b/>
          <w:i w:val="0"/>
          <w:iCs w:val="0"/>
          <w:lang w:eastAsia="ru-RU"/>
        </w:rPr>
        <w:t xml:space="preserve"> </w:t>
      </w:r>
      <w:r>
        <w:rPr>
          <w:rFonts w:ascii="Times New Roman" w:hAnsi="Times New Roman" w:cs="Times New Roman"/>
          <w:b/>
          <w:i w:val="0"/>
          <w:iCs w:val="0"/>
          <w:lang w:val="en-US" w:eastAsia="ru-RU"/>
        </w:rPr>
        <w:t>ID</w:t>
      </w:r>
      <w:r>
        <w:rPr>
          <w:rFonts w:ascii="Times New Roman" w:hAnsi="Times New Roman" w:cs="Times New Roman"/>
          <w:b/>
          <w:i w:val="0"/>
          <w:iCs w:val="0"/>
          <w:lang w:eastAsia="ru-RU"/>
        </w:rPr>
        <w:t xml:space="preserve"> </w:t>
      </w:r>
      <w:r>
        <w:rPr>
          <w:rFonts w:ascii="Times New Roman" w:hAnsi="Times New Roman" w:cs="Times New Roman"/>
          <w:i w:val="0"/>
          <w:iCs w:val="0"/>
          <w:lang w:eastAsia="ru-RU"/>
        </w:rPr>
        <w:t>(идентификатор пеленгатора)</w:t>
      </w:r>
      <w:r>
        <w:rPr>
          <w:rFonts w:ascii="Times New Roman" w:hAnsi="Times New Roman" w:cs="Times New Roman"/>
          <w:b/>
          <w:i w:val="0"/>
          <w:iCs w:val="0"/>
          <w:lang w:eastAsia="ru-RU"/>
        </w:rPr>
        <w:t xml:space="preserve"> </w:t>
      </w:r>
      <w:r>
        <w:rPr>
          <w:rFonts w:ascii="Times New Roman" w:hAnsi="Times New Roman" w:cs="Times New Roman"/>
          <w:i w:val="0"/>
          <w:iCs w:val="0"/>
          <w:lang w:eastAsia="ru-RU"/>
        </w:rPr>
        <w:t>не является обязательным.</w:t>
      </w:r>
    </w:p>
    <w:p w:rsidR="00FB085A" w:rsidRDefault="00FB085A" w:rsidP="00FB085A">
      <w:pPr>
        <w:spacing w:after="0" w:line="240" w:lineRule="auto"/>
        <w:ind w:firstLine="284"/>
        <w:jc w:val="both"/>
      </w:pPr>
      <w:r>
        <w:rPr>
          <w:rFonts w:ascii="Times New Roman" w:hAnsi="Times New Roman" w:cs="Times New Roman"/>
          <w:sz w:val="24"/>
          <w:szCs w:val="24"/>
          <w:lang w:eastAsia="ru-RU"/>
        </w:rPr>
        <w:t>Параметр будет применяться только для тех Радио кнопок, у которых не настроен собственный адрес пеленга.</w:t>
      </w:r>
    </w:p>
    <w:p w:rsidR="00FB085A" w:rsidRDefault="00FB085A" w:rsidP="00FB085A">
      <w:pPr>
        <w:spacing w:after="0" w:line="240" w:lineRule="auto"/>
        <w:ind w:firstLine="284"/>
        <w:jc w:val="both"/>
      </w:pPr>
      <w:r>
        <w:rPr>
          <w:rFonts w:ascii="Times New Roman" w:hAnsi="Times New Roman" w:cs="Times New Roman"/>
          <w:b/>
          <w:sz w:val="24"/>
          <w:szCs w:val="24"/>
          <w:lang w:eastAsia="ru-RU"/>
        </w:rPr>
        <w:t>«Время индикации сигнала обнаружения несущей, в секундах»</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время, в течение которого кнопки </w:t>
      </w:r>
      <w:r w:rsidR="00EE1BCF">
        <w:rPr>
          <w:rFonts w:ascii="Times New Roman" w:hAnsi="Times New Roman" w:cs="Times New Roman"/>
          <w:sz w:val="24"/>
          <w:szCs w:val="24"/>
          <w:lang w:eastAsia="ru-RU"/>
        </w:rPr>
        <w:t>«</w:t>
      </w:r>
      <w:r>
        <w:rPr>
          <w:rFonts w:ascii="Times New Roman" w:hAnsi="Times New Roman" w:cs="Times New Roman"/>
          <w:sz w:val="24"/>
          <w:szCs w:val="24"/>
          <w:lang w:eastAsia="ru-RU"/>
        </w:rPr>
        <w:t>ПРМ</w:t>
      </w:r>
      <w:r w:rsidR="00EE1BCF">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и </w:t>
      </w:r>
      <w:r w:rsidR="00EE1BCF">
        <w:rPr>
          <w:rFonts w:ascii="Times New Roman" w:hAnsi="Times New Roman" w:cs="Times New Roman"/>
          <w:sz w:val="24"/>
          <w:szCs w:val="24"/>
          <w:lang w:eastAsia="ru-RU"/>
        </w:rPr>
        <w:t>«</w:t>
      </w:r>
      <w:r>
        <w:rPr>
          <w:rFonts w:ascii="Times New Roman" w:hAnsi="Times New Roman" w:cs="Times New Roman"/>
          <w:sz w:val="24"/>
          <w:szCs w:val="24"/>
          <w:lang w:eastAsia="ru-RU"/>
        </w:rPr>
        <w:t>ПРД</w:t>
      </w:r>
      <w:r w:rsidR="00EE1BCF">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будут продолжать индицировать наличие голоса (мигание желтым цветом) после отключения детектора.</w:t>
      </w:r>
    </w:p>
    <w:p w:rsidR="00FB085A" w:rsidRDefault="00FB085A" w:rsidP="00FB085A">
      <w:pPr>
        <w:spacing w:after="0" w:line="240" w:lineRule="auto"/>
        <w:ind w:firstLine="284"/>
        <w:jc w:val="both"/>
        <w:rPr>
          <w:rFonts w:ascii="Times New Roman" w:hAnsi="Times New Roman" w:cs="Times New Roman"/>
          <w:b/>
          <w:sz w:val="24"/>
          <w:szCs w:val="24"/>
          <w:lang w:eastAsia="ru-RU"/>
        </w:rPr>
      </w:pPr>
    </w:p>
    <w:p w:rsidR="00FB085A" w:rsidRDefault="00FB085A" w:rsidP="00FB085A">
      <w:pPr>
        <w:spacing w:after="0" w:line="240" w:lineRule="auto"/>
        <w:ind w:firstLine="284"/>
        <w:jc w:val="both"/>
        <w:rPr>
          <w:rFonts w:ascii="Times New Roman" w:hAnsi="Times New Roman" w:cs="Times New Roman"/>
          <w:sz w:val="24"/>
          <w:szCs w:val="24"/>
          <w:lang w:eastAsia="ru-RU"/>
        </w:rPr>
      </w:pPr>
      <w:r w:rsidRPr="008265A3">
        <w:rPr>
          <w:rFonts w:ascii="Times New Roman" w:hAnsi="Times New Roman" w:cs="Times New Roman"/>
          <w:b/>
          <w:sz w:val="24"/>
          <w:szCs w:val="24"/>
          <w:lang w:eastAsia="ru-RU"/>
        </w:rPr>
        <w:t>«Задержка на сигнал о завершении сообщения на ПРМ (для КДРМ), в мс»</w:t>
      </w:r>
      <w:r w:rsidRPr="008265A3">
        <w:rPr>
          <w:rFonts w:ascii="Times New Roman" w:hAnsi="Times New Roman" w:cs="Times New Roman"/>
          <w:sz w:val="24"/>
          <w:szCs w:val="24"/>
          <w:lang w:eastAsia="ru-RU"/>
        </w:rPr>
        <w:t xml:space="preserve"> </w:t>
      </w:r>
      <w:r w:rsidRPr="008265A3">
        <w:rPr>
          <w:rFonts w:ascii="Times New Roman" w:hAnsi="Times New Roman" w:cs="Times New Roman"/>
          <w:b/>
          <w:sz w:val="24"/>
          <w:szCs w:val="24"/>
          <w:lang w:eastAsia="ru-RU"/>
        </w:rPr>
        <w:t>-</w:t>
      </w:r>
      <w:r w:rsidRPr="008265A3">
        <w:rPr>
          <w:rFonts w:ascii="Times New Roman" w:hAnsi="Times New Roman" w:cs="Times New Roman"/>
          <w:sz w:val="24"/>
          <w:szCs w:val="24"/>
          <w:lang w:eastAsia="ru-RU"/>
        </w:rPr>
        <w:t xml:space="preserve"> если в течение заданного времени голос на приеме отсутствует (детектор голоса повторно не срабатывает), то сообщение считается завершенным. Параметр применяется для более тонкой настройки деления голоса на при</w:t>
      </w:r>
      <w:r w:rsidRPr="002B2051">
        <w:rPr>
          <w:rFonts w:ascii="Times New Roman" w:hAnsi="Times New Roman" w:cs="Times New Roman"/>
          <w:sz w:val="24"/>
          <w:szCs w:val="24"/>
          <w:lang w:eastAsia="ru-RU"/>
        </w:rPr>
        <w:t>е</w:t>
      </w:r>
      <w:r w:rsidRPr="008265A3">
        <w:rPr>
          <w:rFonts w:ascii="Times New Roman" w:hAnsi="Times New Roman" w:cs="Times New Roman"/>
          <w:sz w:val="24"/>
          <w:szCs w:val="24"/>
          <w:lang w:eastAsia="ru-RU"/>
        </w:rPr>
        <w:t xml:space="preserve">ме на завершенные предложения. Параметр задается в миллисекундах, значение по умолчанию </w:t>
      </w:r>
      <w:r w:rsidRPr="008265A3">
        <w:rPr>
          <w:rFonts w:ascii="Times New Roman" w:hAnsi="Times New Roman" w:cs="Times New Roman"/>
          <w:b/>
          <w:sz w:val="24"/>
          <w:szCs w:val="24"/>
          <w:lang w:eastAsia="ru-RU"/>
        </w:rPr>
        <w:t>-</w:t>
      </w:r>
      <w:r w:rsidRPr="008265A3">
        <w:rPr>
          <w:rFonts w:ascii="Times New Roman" w:hAnsi="Times New Roman" w:cs="Times New Roman"/>
          <w:sz w:val="24"/>
          <w:szCs w:val="24"/>
          <w:lang w:eastAsia="ru-RU"/>
        </w:rPr>
        <w:t> 1500.</w:t>
      </w:r>
    </w:p>
    <w:p w:rsidR="00FB085A" w:rsidRDefault="00FB085A">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Pr>
          <w:rFonts w:ascii="Times New Roman" w:hAnsi="Times New Roman" w:cs="Times New Roman"/>
          <w:sz w:val="24"/>
          <w:szCs w:val="24"/>
          <w:lang w:eastAsia="ru-RU"/>
        </w:rPr>
        <w:t>Флаг</w:t>
      </w:r>
      <w:r>
        <w:rPr>
          <w:rFonts w:ascii="Times New Roman" w:hAnsi="Times New Roman" w:cs="Times New Roman"/>
          <w:b/>
          <w:sz w:val="24"/>
          <w:szCs w:val="24"/>
          <w:lang w:eastAsia="ru-RU"/>
        </w:rPr>
        <w:t xml:space="preserve"> «Подключать на ПРД микрофон того устройства, механическая тангента которого активировала передачу» -</w:t>
      </w:r>
      <w:r>
        <w:rPr>
          <w:rFonts w:ascii="Times New Roman" w:hAnsi="Times New Roman" w:cs="Times New Roman"/>
          <w:sz w:val="24"/>
          <w:szCs w:val="24"/>
          <w:lang w:eastAsia="ru-RU"/>
        </w:rPr>
        <w:t xml:space="preserve"> если флаг установлен, то РП, использующийся в качестве микрофона на кнопке </w:t>
      </w:r>
      <w:r w:rsidR="00EE1BCF">
        <w:rPr>
          <w:rFonts w:ascii="Times New Roman" w:hAnsi="Times New Roman" w:cs="Times New Roman"/>
          <w:sz w:val="24"/>
          <w:szCs w:val="24"/>
          <w:lang w:eastAsia="ru-RU"/>
        </w:rPr>
        <w:t>«</w:t>
      </w:r>
      <w:r>
        <w:rPr>
          <w:rFonts w:ascii="Times New Roman" w:hAnsi="Times New Roman" w:cs="Times New Roman"/>
          <w:sz w:val="24"/>
          <w:szCs w:val="24"/>
          <w:lang w:eastAsia="ru-RU"/>
        </w:rPr>
        <w:t>ПРД</w:t>
      </w:r>
      <w:r w:rsidR="00EE1BCF">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будет оперативно меняться в зависимости от нажатой механической тангенты. Если активировали передачу тангентой «Настольный микрофон», то говорите в настольный микрофон, а если тангентой «Гарнитура» - говорите в микрофон гарнитуры.</w:t>
      </w:r>
    </w:p>
    <w:p w:rsidR="006C4E31" w:rsidRDefault="006C4E31">
      <w:pPr>
        <w:spacing w:after="0" w:line="240" w:lineRule="auto"/>
        <w:ind w:firstLine="284"/>
        <w:jc w:val="both"/>
      </w:pPr>
      <w:r>
        <w:rPr>
          <w:rFonts w:ascii="Times New Roman" w:hAnsi="Times New Roman" w:cs="Times New Roman"/>
          <w:sz w:val="24"/>
          <w:szCs w:val="24"/>
          <w:lang w:eastAsia="ru-RU"/>
        </w:rPr>
        <w:t xml:space="preserve">При этом назначенный на передачу РП игнорируется (см. «Руководство оператора ЦТРС. </w:t>
      </w:r>
      <w:r>
        <w:rPr>
          <w:rFonts w:ascii="Times New Roman" w:hAnsi="Times New Roman" w:cs="Times New Roman"/>
          <w:sz w:val="24"/>
          <w:szCs w:val="24"/>
        </w:rPr>
        <w:t>ЦИВР.00531</w:t>
      </w:r>
      <w:r>
        <w:rPr>
          <w:rFonts w:ascii="Times New Roman" w:hAnsi="Times New Roman" w:cs="Times New Roman"/>
          <w:b/>
          <w:sz w:val="24"/>
          <w:szCs w:val="24"/>
        </w:rPr>
        <w:t>-</w:t>
      </w:r>
      <w:r>
        <w:rPr>
          <w:rFonts w:ascii="Times New Roman" w:hAnsi="Times New Roman" w:cs="Times New Roman"/>
          <w:sz w:val="24"/>
          <w:szCs w:val="24"/>
        </w:rPr>
        <w:t>01 34 01» пункт 5.1 «Выбор разговорного прибора и регулировка громкости»</w:t>
      </w:r>
      <w:r>
        <w:rPr>
          <w:rFonts w:ascii="Times New Roman" w:hAnsi="Times New Roman" w:cs="Times New Roman"/>
          <w:sz w:val="24"/>
          <w:szCs w:val="24"/>
          <w:lang w:eastAsia="ru-RU"/>
        </w:rPr>
        <w:t xml:space="preserve"> или </w:t>
      </w:r>
      <w:hyperlink w:anchor="_5.3.3_Параметры_кнопки" w:history="1">
        <w:r w:rsidRPr="00EE1BCF">
          <w:rPr>
            <w:rStyle w:val="a6"/>
            <w:rFonts w:ascii="Times New Roman" w:hAnsi="Times New Roman" w:cs="Times New Roman"/>
            <w:sz w:val="24"/>
            <w:szCs w:val="24"/>
            <w:lang w:eastAsia="ru-RU"/>
          </w:rPr>
          <w:t>пункт 5.3.3 «Параметры кнопки Радио»</w:t>
        </w:r>
      </w:hyperlink>
      <w:r>
        <w:rPr>
          <w:rFonts w:ascii="Times New Roman" w:hAnsi="Times New Roman" w:cs="Times New Roman"/>
          <w:sz w:val="24"/>
          <w:szCs w:val="24"/>
          <w:lang w:eastAsia="ru-RU"/>
        </w:rPr>
        <w:t xml:space="preserve"> настоящей инструкции).</w:t>
      </w:r>
    </w:p>
    <w:p w:rsidR="006C4E31" w:rsidRDefault="006C4E31">
      <w:pPr>
        <w:spacing w:after="0" w:line="240" w:lineRule="auto"/>
        <w:ind w:firstLine="284"/>
        <w:jc w:val="both"/>
      </w:pPr>
      <w:r>
        <w:rPr>
          <w:rFonts w:ascii="Times New Roman" w:hAnsi="Times New Roman" w:cs="Times New Roman"/>
          <w:sz w:val="24"/>
          <w:szCs w:val="24"/>
          <w:lang w:eastAsia="ru-RU"/>
        </w:rPr>
        <w:t>Если флаг не установлен, то независимо от того какой механической тангентой была активирована передача, в качестве микрофона всегда используется устройство, назначенное в параметрах Радиокнопки.</w:t>
      </w:r>
    </w:p>
    <w:p w:rsidR="006C4E31" w:rsidRDefault="006C4E31">
      <w:pPr>
        <w:spacing w:after="0" w:line="240" w:lineRule="auto"/>
        <w:ind w:firstLine="284"/>
        <w:jc w:val="both"/>
      </w:pPr>
      <w:r>
        <w:rPr>
          <w:rFonts w:ascii="Times New Roman" w:hAnsi="Times New Roman" w:cs="Times New Roman"/>
          <w:sz w:val="24"/>
          <w:szCs w:val="24"/>
          <w:lang w:eastAsia="ru-RU"/>
        </w:rPr>
        <w:t>Данная опция имеет смысл только в том случае, когда на Радиокнопку одновременно назначено несколько тангент.</w:t>
      </w:r>
    </w:p>
    <w:p w:rsidR="006C4E31" w:rsidRDefault="006C4E31">
      <w:pPr>
        <w:spacing w:after="0" w:line="240" w:lineRule="auto"/>
        <w:ind w:firstLine="284"/>
        <w:jc w:val="both"/>
        <w:rPr>
          <w:rFonts w:ascii="Times New Roman" w:hAnsi="Times New Roman" w:cs="Times New Roman"/>
          <w:b/>
          <w:sz w:val="24"/>
          <w:szCs w:val="24"/>
          <w:highlight w:val="yellow"/>
          <w:lang w:eastAsia="ru-RU"/>
        </w:rPr>
      </w:pPr>
    </w:p>
    <w:p w:rsidR="006C4E31" w:rsidRDefault="006C4E31">
      <w:pPr>
        <w:spacing w:after="0" w:line="240" w:lineRule="auto"/>
        <w:ind w:firstLine="284"/>
        <w:jc w:val="both"/>
      </w:pPr>
      <w:r>
        <w:rPr>
          <w:rFonts w:ascii="Times New Roman" w:hAnsi="Times New Roman" w:cs="Times New Roman"/>
          <w:sz w:val="24"/>
          <w:szCs w:val="24"/>
          <w:lang w:eastAsia="ru-RU"/>
        </w:rPr>
        <w:t xml:space="preserve">Флаг </w:t>
      </w:r>
      <w:r>
        <w:rPr>
          <w:rFonts w:ascii="Times New Roman" w:hAnsi="Times New Roman" w:cs="Times New Roman"/>
          <w:b/>
          <w:sz w:val="24"/>
          <w:szCs w:val="24"/>
          <w:lang w:eastAsia="ru-RU"/>
        </w:rPr>
        <w:t>«Акустический сигнал «Подтверждения нажатия» при активации экранных кнопок ПРМ, ПРД и Тангенты» -</w:t>
      </w:r>
      <w:r>
        <w:rPr>
          <w:rFonts w:ascii="Times New Roman" w:hAnsi="Times New Roman" w:cs="Times New Roman"/>
          <w:sz w:val="24"/>
          <w:szCs w:val="24"/>
          <w:lang w:eastAsia="ru-RU"/>
        </w:rPr>
        <w:t xml:space="preserve"> сигнал проигрывается, только если соединение было инициировано нажатием экранных кнопок </w:t>
      </w:r>
      <w:r w:rsidR="00EE1BCF">
        <w:rPr>
          <w:rFonts w:ascii="Times New Roman" w:hAnsi="Times New Roman" w:cs="Times New Roman"/>
          <w:sz w:val="24"/>
          <w:szCs w:val="24"/>
          <w:lang w:eastAsia="ru-RU"/>
        </w:rPr>
        <w:t>«</w:t>
      </w:r>
      <w:r>
        <w:rPr>
          <w:rFonts w:ascii="Times New Roman" w:hAnsi="Times New Roman" w:cs="Times New Roman"/>
          <w:sz w:val="24"/>
          <w:szCs w:val="24"/>
          <w:lang w:eastAsia="ru-RU"/>
        </w:rPr>
        <w:t>ПРМ</w:t>
      </w:r>
      <w:r w:rsidR="00EE1BCF">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w:t>
      </w:r>
      <w:r w:rsidR="00EE1BCF">
        <w:rPr>
          <w:rFonts w:ascii="Times New Roman" w:hAnsi="Times New Roman" w:cs="Times New Roman"/>
          <w:sz w:val="24"/>
          <w:szCs w:val="24"/>
          <w:lang w:eastAsia="ru-RU"/>
        </w:rPr>
        <w:t>«</w:t>
      </w:r>
      <w:r>
        <w:rPr>
          <w:rFonts w:ascii="Times New Roman" w:hAnsi="Times New Roman" w:cs="Times New Roman"/>
          <w:sz w:val="24"/>
          <w:szCs w:val="24"/>
          <w:lang w:eastAsia="ru-RU"/>
        </w:rPr>
        <w:t>ПРД</w:t>
      </w:r>
      <w:r w:rsidR="00EE1BCF">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и Тангенты.</w:t>
      </w:r>
    </w:p>
    <w:p w:rsidR="006C4E31" w:rsidRDefault="006C4E31">
      <w:pPr>
        <w:spacing w:after="0" w:line="240" w:lineRule="auto"/>
        <w:ind w:firstLine="284"/>
        <w:jc w:val="both"/>
        <w:rPr>
          <w:rFonts w:ascii="Times New Roman" w:hAnsi="Times New Roman" w:cs="Times New Roman"/>
          <w:b/>
          <w:sz w:val="24"/>
          <w:szCs w:val="24"/>
          <w:lang w:eastAsia="ru-RU"/>
        </w:rPr>
      </w:pPr>
    </w:p>
    <w:p w:rsidR="00615412" w:rsidRDefault="00615412">
      <w:pPr>
        <w:spacing w:after="0" w:line="240" w:lineRule="auto"/>
        <w:ind w:firstLine="284"/>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«Приоритет приема: изменение громкости неприоритетных РСТ, в децибелах»</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указанное значение будет добавлено к текущему уровню громкости неприоритетных РСТ в момент появления голоса на РСТ, у которой активирован параметр «Приоритет приема». По умолчанию значение «-4».</w:t>
      </w:r>
      <w:r>
        <w:rPr>
          <w:rFonts w:ascii="Times New Roman" w:hAnsi="Times New Roman" w:cs="Times New Roman"/>
          <w:b/>
          <w:sz w:val="24"/>
          <w:szCs w:val="24"/>
          <w:lang w:eastAsia="ru-RU"/>
        </w:rPr>
        <w:t xml:space="preserve"> </w:t>
      </w:r>
    </w:p>
    <w:p w:rsidR="00615412" w:rsidRDefault="00615412">
      <w:pPr>
        <w:spacing w:after="0" w:line="240" w:lineRule="auto"/>
        <w:ind w:firstLine="284"/>
        <w:jc w:val="both"/>
        <w:rPr>
          <w:rFonts w:ascii="Times New Roman" w:hAnsi="Times New Roman" w:cs="Times New Roman"/>
          <w:b/>
          <w:sz w:val="24"/>
          <w:szCs w:val="24"/>
          <w:lang w:eastAsia="ru-RU"/>
        </w:rPr>
      </w:pPr>
    </w:p>
    <w:p w:rsidR="0049630B" w:rsidRPr="0049630B" w:rsidRDefault="0049630B">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b/>
          <w:sz w:val="24"/>
          <w:szCs w:val="24"/>
          <w:lang w:eastAsia="ru-RU"/>
        </w:rPr>
        <w:t xml:space="preserve">«Автоматическое освобождение тангенты при длительном удержании (залипании), в секундах» - </w:t>
      </w:r>
      <w:r w:rsidRPr="0049630B">
        <w:rPr>
          <w:rFonts w:ascii="Times New Roman" w:hAnsi="Times New Roman" w:cs="Times New Roman"/>
          <w:sz w:val="24"/>
          <w:szCs w:val="24"/>
          <w:lang w:eastAsia="ru-RU"/>
        </w:rPr>
        <w:t>при удержании тангенты в активном состоянии больше заданного</w:t>
      </w:r>
      <w:r>
        <w:rPr>
          <w:rFonts w:ascii="Times New Roman" w:hAnsi="Times New Roman" w:cs="Times New Roman"/>
          <w:sz w:val="24"/>
          <w:szCs w:val="24"/>
          <w:lang w:eastAsia="ru-RU"/>
        </w:rPr>
        <w:t xml:space="preserve"> времени, она будет автоматически освобождаться. Если значение «0», то параметр не применяется.</w:t>
      </w:r>
      <w:r w:rsidR="00F07730">
        <w:rPr>
          <w:rFonts w:ascii="Times New Roman" w:hAnsi="Times New Roman" w:cs="Times New Roman"/>
          <w:sz w:val="24"/>
          <w:szCs w:val="24"/>
          <w:lang w:eastAsia="ru-RU"/>
        </w:rPr>
        <w:t xml:space="preserve"> Перед освобождением тангенты выдается акустический сигнал «</w:t>
      </w:r>
      <w:r w:rsidR="00BB3B78">
        <w:rPr>
          <w:rFonts w:ascii="Times New Roman" w:hAnsi="Times New Roman" w:cs="Times New Roman"/>
          <w:sz w:val="24"/>
          <w:szCs w:val="24"/>
          <w:lang w:eastAsia="ru-RU"/>
        </w:rPr>
        <w:t>Тангента заблокирована</w:t>
      </w:r>
      <w:r w:rsidR="00F07730">
        <w:rPr>
          <w:rFonts w:ascii="Times New Roman" w:hAnsi="Times New Roman" w:cs="Times New Roman"/>
          <w:sz w:val="24"/>
          <w:szCs w:val="24"/>
          <w:lang w:eastAsia="ru-RU"/>
        </w:rPr>
        <w:t>»</w:t>
      </w:r>
      <w:r w:rsidR="00BB3B78">
        <w:rPr>
          <w:rFonts w:ascii="Times New Roman" w:hAnsi="Times New Roman" w:cs="Times New Roman"/>
          <w:sz w:val="24"/>
          <w:szCs w:val="24"/>
          <w:lang w:eastAsia="ru-RU"/>
        </w:rPr>
        <w:t>.</w:t>
      </w:r>
      <w:r w:rsidR="00F07730">
        <w:rPr>
          <w:rFonts w:ascii="Times New Roman" w:hAnsi="Times New Roman" w:cs="Times New Roman"/>
          <w:sz w:val="24"/>
          <w:szCs w:val="24"/>
          <w:lang w:eastAsia="ru-RU"/>
        </w:rPr>
        <w:t xml:space="preserve"> </w:t>
      </w:r>
    </w:p>
    <w:p w:rsidR="006C4E31" w:rsidRDefault="006C4E31">
      <w:pPr>
        <w:spacing w:after="0" w:line="240" w:lineRule="auto"/>
        <w:ind w:firstLine="284"/>
        <w:jc w:val="both"/>
        <w:rPr>
          <w:rFonts w:ascii="Times New Roman" w:hAnsi="Times New Roman" w:cs="Times New Roman"/>
          <w:b/>
          <w:sz w:val="24"/>
          <w:szCs w:val="24"/>
          <w:lang w:eastAsia="ru-RU"/>
        </w:rPr>
      </w:pPr>
    </w:p>
    <w:p w:rsidR="006C4E31" w:rsidRDefault="006C4E31">
      <w:pPr>
        <w:spacing w:after="0" w:line="240" w:lineRule="auto"/>
        <w:ind w:firstLine="284"/>
        <w:jc w:val="both"/>
      </w:pPr>
      <w:r>
        <w:rPr>
          <w:rFonts w:ascii="Times New Roman" w:hAnsi="Times New Roman" w:cs="Times New Roman"/>
          <w:b/>
          <w:sz w:val="24"/>
          <w:szCs w:val="24"/>
          <w:lang w:eastAsia="ru-RU"/>
        </w:rPr>
        <w:t>«Индикация длительного удержания тангенты (залипание), в секундах» -</w:t>
      </w:r>
      <w:r>
        <w:rPr>
          <w:rFonts w:ascii="Times New Roman" w:hAnsi="Times New Roman" w:cs="Times New Roman"/>
          <w:sz w:val="24"/>
          <w:szCs w:val="24"/>
          <w:lang w:eastAsia="ru-RU"/>
        </w:rPr>
        <w:t xml:space="preserve"> при удержании тангенты в активном состоянии больше заданного времени на ЦТРС будет раздаваться предупреждающий сигнал, при этом на кнопке удерживаемой тангенты будет отображаться красная рамка. При значении равном «0», данный параметр не используется.</w:t>
      </w:r>
    </w:p>
    <w:p w:rsidR="006C4E31" w:rsidRDefault="006C4E31">
      <w:pPr>
        <w:spacing w:after="0" w:line="240" w:lineRule="auto"/>
        <w:ind w:firstLine="284"/>
        <w:jc w:val="both"/>
        <w:rPr>
          <w:rFonts w:ascii="Times New Roman" w:hAnsi="Times New Roman" w:cs="Times New Roman"/>
          <w:b/>
          <w:sz w:val="24"/>
          <w:szCs w:val="24"/>
          <w:lang w:eastAsia="ru-RU"/>
        </w:rPr>
      </w:pPr>
    </w:p>
    <w:p w:rsidR="006C4E31" w:rsidRDefault="006C4E31">
      <w:pPr>
        <w:spacing w:after="0" w:line="240" w:lineRule="auto"/>
        <w:ind w:firstLine="284"/>
        <w:jc w:val="both"/>
      </w:pPr>
      <w:r>
        <w:rPr>
          <w:rFonts w:ascii="Times New Roman" w:hAnsi="Times New Roman" w:cs="Times New Roman"/>
          <w:sz w:val="24"/>
          <w:szCs w:val="24"/>
          <w:lang w:eastAsia="ru-RU"/>
        </w:rPr>
        <w:lastRenderedPageBreak/>
        <w:t>Флаг</w:t>
      </w:r>
      <w:r>
        <w:rPr>
          <w:rFonts w:ascii="Times New Roman" w:hAnsi="Times New Roman" w:cs="Times New Roman"/>
          <w:b/>
          <w:sz w:val="24"/>
          <w:szCs w:val="24"/>
          <w:lang w:eastAsia="ru-RU"/>
        </w:rPr>
        <w:t xml:space="preserve"> «Поддержка повышения приоритета группы ВНС» -</w:t>
      </w:r>
      <w:r>
        <w:rPr>
          <w:rFonts w:ascii="Times New Roman" w:hAnsi="Times New Roman" w:cs="Times New Roman"/>
          <w:sz w:val="24"/>
          <w:szCs w:val="24"/>
          <w:lang w:eastAsia="ru-RU"/>
        </w:rPr>
        <w:t xml:space="preserve"> если флаг установлен, то сама функция ВНС активируется/деактивируется д</w:t>
      </w:r>
      <w:r w:rsidR="00B77655">
        <w:rPr>
          <w:rFonts w:ascii="Times New Roman" w:hAnsi="Times New Roman" w:cs="Times New Roman"/>
          <w:sz w:val="24"/>
          <w:szCs w:val="24"/>
          <w:lang w:eastAsia="ru-RU"/>
        </w:rPr>
        <w:t>лительным</w:t>
      </w:r>
      <w:r>
        <w:rPr>
          <w:rFonts w:ascii="Times New Roman" w:hAnsi="Times New Roman" w:cs="Times New Roman"/>
          <w:sz w:val="24"/>
          <w:szCs w:val="24"/>
          <w:lang w:eastAsia="ru-RU"/>
        </w:rPr>
        <w:t xml:space="preserve"> нажатием на кнопку. Приоритет включается/выключается коротким нажатием.</w:t>
      </w:r>
    </w:p>
    <w:p w:rsidR="006C4E31" w:rsidRDefault="006C4E31">
      <w:pPr>
        <w:spacing w:after="0" w:line="240" w:lineRule="auto"/>
        <w:ind w:firstLine="284"/>
        <w:jc w:val="both"/>
      </w:pPr>
      <w:r w:rsidRPr="00B9464A">
        <w:rPr>
          <w:rFonts w:ascii="Times New Roman" w:hAnsi="Times New Roman" w:cs="Times New Roman"/>
          <w:sz w:val="24"/>
          <w:szCs w:val="24"/>
          <w:lang w:eastAsia="ru-RU"/>
        </w:rPr>
        <w:t xml:space="preserve">Если флаг не установлен, то </w:t>
      </w:r>
      <w:r w:rsidR="007E64CA" w:rsidRPr="00B9464A">
        <w:rPr>
          <w:rFonts w:ascii="Times New Roman" w:hAnsi="Times New Roman" w:cs="Times New Roman"/>
          <w:sz w:val="24"/>
          <w:szCs w:val="24"/>
          <w:lang w:eastAsia="ru-RU"/>
        </w:rPr>
        <w:t xml:space="preserve">способ активации/деактивации </w:t>
      </w:r>
      <w:r w:rsidRPr="00B9464A">
        <w:rPr>
          <w:rFonts w:ascii="Times New Roman" w:hAnsi="Times New Roman" w:cs="Times New Roman"/>
          <w:sz w:val="24"/>
          <w:szCs w:val="24"/>
          <w:lang w:eastAsia="ru-RU"/>
        </w:rPr>
        <w:t xml:space="preserve">ВНС </w:t>
      </w:r>
      <w:r w:rsidR="007E64CA" w:rsidRPr="00B9464A">
        <w:rPr>
          <w:rFonts w:ascii="Times New Roman" w:hAnsi="Times New Roman" w:cs="Times New Roman"/>
          <w:sz w:val="24"/>
          <w:szCs w:val="24"/>
          <w:lang w:eastAsia="ru-RU"/>
        </w:rPr>
        <w:t xml:space="preserve">определяется параметром «Кнопка ВНС активируется длительным нажатием», см. </w:t>
      </w:r>
      <w:hyperlink w:anchor="_5.3.3_Параметры_кнопки" w:history="1">
        <w:r w:rsidR="007E64CA" w:rsidRPr="00EE1BCF">
          <w:rPr>
            <w:rStyle w:val="a6"/>
            <w:rFonts w:ascii="Times New Roman" w:hAnsi="Times New Roman" w:cs="Times New Roman"/>
            <w:sz w:val="24"/>
            <w:szCs w:val="24"/>
            <w:lang w:eastAsia="ru-RU"/>
          </w:rPr>
          <w:t>пункт 5.3.3 «Параметры кнопки Радио»</w:t>
        </w:r>
      </w:hyperlink>
      <w:r w:rsidR="007E64CA" w:rsidRPr="00B9464A">
        <w:rPr>
          <w:rFonts w:ascii="Times New Roman" w:hAnsi="Times New Roman" w:cs="Times New Roman"/>
          <w:sz w:val="24"/>
          <w:szCs w:val="24"/>
          <w:lang w:eastAsia="ru-RU"/>
        </w:rPr>
        <w:t xml:space="preserve"> настоящей инструкции</w:t>
      </w:r>
      <w:r w:rsidRPr="00B9464A">
        <w:rPr>
          <w:rFonts w:ascii="Times New Roman" w:hAnsi="Times New Roman" w:cs="Times New Roman"/>
          <w:sz w:val="24"/>
          <w:szCs w:val="24"/>
          <w:lang w:eastAsia="ru-RU"/>
        </w:rPr>
        <w:t>.</w:t>
      </w:r>
    </w:p>
    <w:p w:rsidR="00615412" w:rsidRPr="00615412" w:rsidRDefault="00615412" w:rsidP="00615412">
      <w:pPr>
        <w:pStyle w:val="aff7"/>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П</w:t>
      </w:r>
      <w:r w:rsidRPr="00615412">
        <w:rPr>
          <w:rFonts w:ascii="Times New Roman" w:hAnsi="Times New Roman" w:cs="Times New Roman"/>
          <w:sz w:val="24"/>
          <w:szCs w:val="24"/>
          <w:lang w:eastAsia="ru-RU"/>
        </w:rPr>
        <w:t xml:space="preserve">рименение данной функции </w:t>
      </w:r>
      <w:r>
        <w:rPr>
          <w:rFonts w:ascii="Times New Roman" w:hAnsi="Times New Roman" w:cs="Times New Roman"/>
          <w:sz w:val="24"/>
          <w:szCs w:val="24"/>
          <w:lang w:eastAsia="ru-RU"/>
        </w:rPr>
        <w:t>имеет смысл,</w:t>
      </w:r>
      <w:r w:rsidRPr="00615412">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если</w:t>
      </w:r>
      <w:r w:rsidRPr="00615412">
        <w:rPr>
          <w:rFonts w:ascii="Times New Roman" w:hAnsi="Times New Roman" w:cs="Times New Roman"/>
          <w:sz w:val="24"/>
          <w:szCs w:val="24"/>
          <w:lang w:eastAsia="ru-RU"/>
        </w:rPr>
        <w:t xml:space="preserve"> на РМ создано несколько групп ВНС</w:t>
      </w:r>
      <w:r>
        <w:rPr>
          <w:rFonts w:ascii="Times New Roman" w:hAnsi="Times New Roman" w:cs="Times New Roman"/>
          <w:sz w:val="24"/>
          <w:szCs w:val="24"/>
          <w:lang w:eastAsia="ru-RU"/>
        </w:rPr>
        <w:t>.</w:t>
      </w:r>
    </w:p>
    <w:p w:rsidR="00615412" w:rsidRDefault="00615412">
      <w:pPr>
        <w:spacing w:after="0" w:line="240" w:lineRule="auto"/>
        <w:ind w:firstLine="284"/>
        <w:jc w:val="both"/>
        <w:rPr>
          <w:rFonts w:ascii="Times New Roman" w:hAnsi="Times New Roman" w:cs="Times New Roman"/>
          <w:b/>
          <w:sz w:val="24"/>
          <w:szCs w:val="24"/>
          <w:lang w:eastAsia="ru-RU"/>
        </w:rPr>
      </w:pPr>
    </w:p>
    <w:p w:rsidR="006C4E31" w:rsidRPr="00492408" w:rsidRDefault="006C4E31">
      <w:pPr>
        <w:spacing w:after="0" w:line="240" w:lineRule="auto"/>
        <w:ind w:firstLine="284"/>
        <w:jc w:val="both"/>
      </w:pPr>
      <w:r>
        <w:rPr>
          <w:rFonts w:ascii="Times New Roman" w:hAnsi="Times New Roman" w:cs="Times New Roman"/>
          <w:b/>
          <w:sz w:val="24"/>
          <w:szCs w:val="24"/>
          <w:lang w:eastAsia="ru-RU"/>
        </w:rPr>
        <w:t>«Приоритет группы ВНС: изменение громкости неприоритетных РСТ, в децибелах»</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указанное значение будет добавлено к текущему уровню громкости приема в неприоритетных группах ВНС. По</w:t>
      </w:r>
      <w:r w:rsidRPr="00492408">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умолчанию</w:t>
      </w:r>
      <w:r w:rsidRPr="00492408">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значение</w:t>
      </w:r>
      <w:r w:rsidRPr="00492408">
        <w:rPr>
          <w:rFonts w:ascii="Times New Roman" w:hAnsi="Times New Roman" w:cs="Times New Roman"/>
          <w:sz w:val="24"/>
          <w:szCs w:val="24"/>
          <w:lang w:eastAsia="ru-RU"/>
        </w:rPr>
        <w:t xml:space="preserve"> «-4».</w:t>
      </w:r>
    </w:p>
    <w:p w:rsidR="006C4E31" w:rsidRPr="00EC3C66" w:rsidRDefault="006C4E31">
      <w:pPr>
        <w:spacing w:after="0" w:line="240" w:lineRule="auto"/>
        <w:ind w:firstLine="284"/>
      </w:pPr>
      <w:r>
        <w:rPr>
          <w:rFonts w:ascii="Times New Roman" w:hAnsi="Times New Roman" w:cs="Times New Roman"/>
          <w:sz w:val="24"/>
          <w:szCs w:val="24"/>
          <w:lang w:eastAsia="ru-RU"/>
        </w:rPr>
        <w:t>Параметры</w:t>
      </w:r>
      <w:r w:rsidR="00EC3C66" w:rsidRPr="00EC3C66">
        <w:rPr>
          <w:rFonts w:ascii="Times New Roman" w:hAnsi="Times New Roman" w:cs="Times New Roman"/>
          <w:sz w:val="24"/>
          <w:szCs w:val="24"/>
          <w:lang w:eastAsia="ru-RU"/>
        </w:rPr>
        <w:t xml:space="preserve">, </w:t>
      </w:r>
      <w:r w:rsidR="00EC3C66">
        <w:rPr>
          <w:rFonts w:ascii="Times New Roman" w:hAnsi="Times New Roman" w:cs="Times New Roman"/>
          <w:sz w:val="24"/>
          <w:szCs w:val="24"/>
          <w:lang w:eastAsia="ru-RU"/>
        </w:rPr>
        <w:t>расположенные</w:t>
      </w:r>
      <w:r w:rsidR="00EC3C66" w:rsidRPr="00EC3C66">
        <w:rPr>
          <w:rFonts w:ascii="Times New Roman" w:hAnsi="Times New Roman" w:cs="Times New Roman"/>
          <w:sz w:val="24"/>
          <w:szCs w:val="24"/>
          <w:lang w:eastAsia="ru-RU"/>
        </w:rPr>
        <w:t xml:space="preserve"> </w:t>
      </w:r>
      <w:r w:rsidR="00EC3C66">
        <w:rPr>
          <w:rFonts w:ascii="Times New Roman" w:hAnsi="Times New Roman" w:cs="Times New Roman"/>
          <w:sz w:val="24"/>
          <w:szCs w:val="24"/>
          <w:lang w:eastAsia="ru-RU"/>
        </w:rPr>
        <w:t>ниже,</w:t>
      </w:r>
      <w:r w:rsidRPr="00EC3C66">
        <w:rPr>
          <w:rFonts w:ascii="Times New Roman" w:hAnsi="Times New Roman" w:cs="Times New Roman"/>
          <w:b/>
          <w:sz w:val="24"/>
          <w:szCs w:val="24"/>
          <w:lang w:eastAsia="ru-RU"/>
        </w:rPr>
        <w:t xml:space="preserve"> </w:t>
      </w:r>
      <w:r>
        <w:rPr>
          <w:rFonts w:ascii="Times New Roman" w:hAnsi="Times New Roman" w:cs="Times New Roman"/>
          <w:sz w:val="24"/>
          <w:szCs w:val="24"/>
          <w:lang w:eastAsia="ru-RU"/>
        </w:rPr>
        <w:t>относятся</w:t>
      </w:r>
      <w:r w:rsidRPr="00EC3C66">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к</w:t>
      </w:r>
      <w:r w:rsidRPr="00EC3C66">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тонкой</w:t>
      </w:r>
      <w:r w:rsidRPr="00EC3C66">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настройке</w:t>
      </w:r>
      <w:r w:rsidRPr="00EC3C66">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функци</w:t>
      </w:r>
      <w:r w:rsidR="00EC3C66">
        <w:rPr>
          <w:rFonts w:ascii="Times New Roman" w:hAnsi="Times New Roman" w:cs="Times New Roman"/>
          <w:sz w:val="24"/>
          <w:szCs w:val="24"/>
          <w:lang w:eastAsia="ru-RU"/>
        </w:rPr>
        <w:t>и</w:t>
      </w:r>
      <w:r w:rsidRPr="00EC3C66">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ВНС</w:t>
      </w:r>
      <w:r w:rsidRPr="00EC3C66">
        <w:rPr>
          <w:rFonts w:ascii="Times New Roman" w:hAnsi="Times New Roman" w:cs="Times New Roman"/>
          <w:sz w:val="24"/>
          <w:szCs w:val="24"/>
          <w:lang w:eastAsia="ru-RU"/>
        </w:rPr>
        <w:t xml:space="preserve">. </w:t>
      </w:r>
    </w:p>
    <w:p w:rsidR="006C4E31" w:rsidRPr="00EC3C66" w:rsidRDefault="006C4E31">
      <w:pPr>
        <w:spacing w:after="0" w:line="240" w:lineRule="auto"/>
        <w:ind w:left="284"/>
        <w:rPr>
          <w:rFonts w:ascii="Times New Roman" w:hAnsi="Times New Roman" w:cs="Times New Roman"/>
          <w:b/>
          <w:sz w:val="24"/>
          <w:szCs w:val="24"/>
          <w:lang w:eastAsia="ru-RU"/>
        </w:rPr>
      </w:pPr>
    </w:p>
    <w:p w:rsidR="006C4E31" w:rsidRDefault="006C4E31" w:rsidP="00BC289E">
      <w:pPr>
        <w:pStyle w:val="4"/>
        <w:spacing w:before="0" w:after="0"/>
        <w:ind w:left="862" w:hanging="578"/>
      </w:pPr>
      <w:bookmarkStart w:id="83" w:name="_5.1.2.4_Разное"/>
      <w:bookmarkStart w:id="84" w:name="_Toc124245553"/>
      <w:bookmarkEnd w:id="83"/>
      <w:r>
        <w:rPr>
          <w:b/>
          <w:lang w:eastAsia="ru-RU"/>
        </w:rPr>
        <w:t>5.1.2.4 Разное</w:t>
      </w:r>
      <w:bookmarkEnd w:id="84"/>
    </w:p>
    <w:p w:rsidR="006C4E31" w:rsidRDefault="006C4E31">
      <w:pPr>
        <w:spacing w:after="0" w:line="240" w:lineRule="auto"/>
        <w:ind w:firstLine="284"/>
        <w:rPr>
          <w:rFonts w:ascii="Times New Roman" w:hAnsi="Times New Roman" w:cs="Times New Roman"/>
          <w:b/>
          <w:sz w:val="24"/>
          <w:szCs w:val="24"/>
          <w:lang w:eastAsia="ru-RU"/>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lang w:eastAsia="ru-RU"/>
        </w:rPr>
        <w:pict>
          <v:shape id="_x0000_i1144" type="#_x0000_t75" style="width:478.95pt;height:354.35pt">
            <v:imagedata r:id="rId149" o:title="LEMZ116"/>
          </v:shape>
        </w:pict>
      </w:r>
    </w:p>
    <w:p w:rsidR="006C4E31" w:rsidRDefault="006C4E31" w:rsidP="00BC289E">
      <w:pPr>
        <w:pStyle w:val="35"/>
        <w:tabs>
          <w:tab w:val="left" w:pos="3285"/>
        </w:tabs>
        <w:jc w:val="center"/>
        <w:outlineLvl w:val="0"/>
      </w:pPr>
      <w:r>
        <w:rPr>
          <w:rFonts w:ascii="Times New Roman" w:hAnsi="Times New Roman" w:cs="Times New Roman"/>
          <w:b/>
          <w:i w:val="0"/>
          <w:sz w:val="22"/>
          <w:szCs w:val="22"/>
        </w:rPr>
        <w:t xml:space="preserve">Рисунок </w:t>
      </w:r>
      <w:r w:rsidR="0014590D" w:rsidRPr="00CB3A85">
        <w:rPr>
          <w:rFonts w:ascii="Times New Roman" w:hAnsi="Times New Roman" w:cs="Times New Roman"/>
          <w:b/>
          <w:i w:val="0"/>
          <w:sz w:val="22"/>
          <w:szCs w:val="22"/>
        </w:rPr>
        <w:fldChar w:fldCharType="begin"/>
      </w:r>
      <w:r w:rsidRPr="00CB3A85">
        <w:rPr>
          <w:rFonts w:ascii="Times New Roman" w:hAnsi="Times New Roman" w:cs="Times New Roman"/>
          <w:b/>
          <w:i w:val="0"/>
          <w:sz w:val="22"/>
          <w:szCs w:val="22"/>
        </w:rPr>
        <w:instrText xml:space="preserve"> SEQ "Рисунок" \* ARABIC </w:instrText>
      </w:r>
      <w:r w:rsidR="0014590D" w:rsidRPr="00CB3A8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49</w:t>
      </w:r>
      <w:r w:rsidR="0014590D" w:rsidRPr="00CB3A85">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w:t>
      </w:r>
      <w:r>
        <w:rPr>
          <w:rFonts w:ascii="Times New Roman" w:eastAsia="Times New Roman" w:hAnsi="Times New Roman" w:cs="Times New Roman"/>
          <w:b/>
          <w:i w:val="0"/>
          <w:iCs w:val="0"/>
          <w:sz w:val="22"/>
          <w:szCs w:val="22"/>
        </w:rPr>
        <w:t>Закладка «Основные настройки», Разное</w:t>
      </w:r>
    </w:p>
    <w:p w:rsidR="0081431F" w:rsidRPr="0081431F" w:rsidRDefault="006C4E31" w:rsidP="00F848C4">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Флаг </w:t>
      </w:r>
      <w:r>
        <w:rPr>
          <w:rFonts w:ascii="Times New Roman" w:hAnsi="Times New Roman" w:cs="Times New Roman"/>
          <w:b/>
          <w:sz w:val="24"/>
          <w:szCs w:val="24"/>
          <w:lang w:eastAsia="ru-RU"/>
        </w:rPr>
        <w:t>«Разрешить прослушивание этого ЦТРС»</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прослушивание данного ЦТРС разрешено другим терминалам.</w:t>
      </w:r>
      <w:r w:rsidR="00170A41">
        <w:rPr>
          <w:rFonts w:ascii="Times New Roman" w:hAnsi="Times New Roman" w:cs="Times New Roman"/>
          <w:sz w:val="24"/>
          <w:szCs w:val="24"/>
          <w:lang w:eastAsia="ru-RU"/>
        </w:rPr>
        <w:t xml:space="preserve"> Флаг установлен по умолчанию.</w:t>
      </w:r>
    </w:p>
    <w:p w:rsidR="00F848C4" w:rsidRDefault="00F848C4" w:rsidP="00F848C4">
      <w:pPr>
        <w:spacing w:after="0" w:line="240" w:lineRule="auto"/>
        <w:ind w:firstLine="284"/>
        <w:jc w:val="both"/>
        <w:rPr>
          <w:rFonts w:ascii="Times New Roman" w:hAnsi="Times New Roman" w:cs="Times New Roman"/>
          <w:sz w:val="24"/>
          <w:szCs w:val="24"/>
          <w:lang w:eastAsia="ru-RU"/>
        </w:rPr>
      </w:pPr>
    </w:p>
    <w:p w:rsidR="006C4E31" w:rsidRDefault="006C4E31" w:rsidP="00F848C4">
      <w:pPr>
        <w:spacing w:after="0" w:line="240" w:lineRule="auto"/>
        <w:ind w:firstLine="284"/>
        <w:jc w:val="both"/>
      </w:pPr>
      <w:r>
        <w:rPr>
          <w:rFonts w:ascii="Times New Roman" w:hAnsi="Times New Roman" w:cs="Times New Roman"/>
          <w:sz w:val="24"/>
          <w:szCs w:val="24"/>
          <w:lang w:eastAsia="ru-RU"/>
        </w:rPr>
        <w:t xml:space="preserve">Флаг </w:t>
      </w:r>
      <w:r>
        <w:rPr>
          <w:rFonts w:ascii="Times New Roman" w:hAnsi="Times New Roman" w:cs="Times New Roman"/>
          <w:b/>
          <w:sz w:val="24"/>
          <w:szCs w:val="24"/>
          <w:lang w:eastAsia="ru-RU"/>
        </w:rPr>
        <w:t xml:space="preserve">«Разрешить приём вызовов </w:t>
      </w:r>
      <w:r w:rsidR="00325D79" w:rsidRPr="003E1029">
        <w:rPr>
          <w:rFonts w:ascii="Times New Roman" w:hAnsi="Times New Roman" w:cs="Times New Roman"/>
          <w:b/>
          <w:sz w:val="24"/>
          <w:szCs w:val="24"/>
          <w:lang w:eastAsia="ru-RU"/>
        </w:rPr>
        <w:t>вторжения</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на данном ЦТРС разрешено вторжение с других терминалов.</w:t>
      </w:r>
      <w:r w:rsidR="00170A41">
        <w:rPr>
          <w:rFonts w:ascii="Times New Roman" w:hAnsi="Times New Roman" w:cs="Times New Roman"/>
          <w:sz w:val="24"/>
          <w:szCs w:val="24"/>
          <w:lang w:eastAsia="ru-RU"/>
        </w:rPr>
        <w:t xml:space="preserve"> Флаг установлен по умолчанию.</w:t>
      </w:r>
    </w:p>
    <w:p w:rsidR="00F848C4" w:rsidRDefault="00F848C4" w:rsidP="00F848C4">
      <w:pPr>
        <w:pStyle w:val="Default"/>
        <w:ind w:firstLine="284"/>
        <w:jc w:val="both"/>
        <w:rPr>
          <w:rFonts w:ascii="Times New Roman" w:hAnsi="Times New Roman" w:cs="Times New Roman"/>
          <w:highlight w:val="yellow"/>
        </w:rPr>
      </w:pPr>
    </w:p>
    <w:p w:rsidR="00325D79" w:rsidRPr="00325D79" w:rsidRDefault="00325D79" w:rsidP="00F848C4">
      <w:pPr>
        <w:pStyle w:val="Default"/>
        <w:ind w:firstLine="284"/>
        <w:jc w:val="both"/>
        <w:rPr>
          <w:rFonts w:ascii="Times New Roman" w:hAnsi="Times New Roman" w:cs="Times New Roman"/>
        </w:rPr>
      </w:pPr>
      <w:r w:rsidRPr="003E1029">
        <w:rPr>
          <w:rFonts w:ascii="Times New Roman" w:hAnsi="Times New Roman" w:cs="Times New Roman"/>
        </w:rPr>
        <w:t xml:space="preserve">Флаг </w:t>
      </w:r>
      <w:r w:rsidRPr="003E1029">
        <w:rPr>
          <w:rFonts w:ascii="Times New Roman" w:hAnsi="Times New Roman" w:cs="Times New Roman"/>
          <w:b/>
        </w:rPr>
        <w:t xml:space="preserve">«Разрешить приём приоритетных вызовов» - </w:t>
      </w:r>
      <w:r w:rsidRPr="003E1029">
        <w:rPr>
          <w:rFonts w:ascii="Times New Roman" w:hAnsi="Times New Roman" w:cs="Times New Roman"/>
        </w:rPr>
        <w:t>на</w:t>
      </w:r>
      <w:r w:rsidRPr="00325D79">
        <w:rPr>
          <w:rFonts w:ascii="Times New Roman" w:hAnsi="Times New Roman" w:cs="Times New Roman"/>
        </w:rPr>
        <w:t xml:space="preserve"> данном ЦТРС разрешен прием </w:t>
      </w:r>
      <w:r>
        <w:rPr>
          <w:rFonts w:ascii="Times New Roman" w:hAnsi="Times New Roman" w:cs="Times New Roman"/>
        </w:rPr>
        <w:t>приоритетных вызовов.</w:t>
      </w:r>
      <w:r w:rsidR="00170A41">
        <w:rPr>
          <w:rFonts w:ascii="Times New Roman" w:hAnsi="Times New Roman" w:cs="Times New Roman"/>
        </w:rPr>
        <w:t xml:space="preserve"> Флаг установлен по умолчанию.</w:t>
      </w:r>
    </w:p>
    <w:p w:rsidR="00F848C4" w:rsidRDefault="00F848C4" w:rsidP="00F848C4">
      <w:pPr>
        <w:pStyle w:val="Default"/>
        <w:ind w:firstLine="284"/>
        <w:jc w:val="both"/>
        <w:rPr>
          <w:rFonts w:ascii="Times New Roman" w:hAnsi="Times New Roman" w:cs="Times New Roman"/>
          <w:b/>
        </w:rPr>
      </w:pPr>
    </w:p>
    <w:p w:rsidR="006C4E31" w:rsidRDefault="006C4E31" w:rsidP="00F848C4">
      <w:pPr>
        <w:pStyle w:val="Default"/>
        <w:ind w:firstLine="284"/>
        <w:jc w:val="both"/>
      </w:pPr>
      <w:r>
        <w:rPr>
          <w:rFonts w:ascii="Times New Roman" w:hAnsi="Times New Roman" w:cs="Times New Roman"/>
          <w:b/>
        </w:rPr>
        <w:lastRenderedPageBreak/>
        <w:t>«Уровень Экстренной Громкости, в децибелах»</w:t>
      </w:r>
      <w:r>
        <w:rPr>
          <w:rFonts w:ascii="Times New Roman" w:hAnsi="Times New Roman" w:cs="Times New Roman"/>
        </w:rPr>
        <w:t xml:space="preserve"> </w:t>
      </w:r>
      <w:r>
        <w:rPr>
          <w:rFonts w:ascii="Times New Roman" w:hAnsi="Times New Roman" w:cs="Times New Roman"/>
          <w:b/>
        </w:rPr>
        <w:t>-</w:t>
      </w:r>
      <w:r>
        <w:rPr>
          <w:rFonts w:ascii="Times New Roman" w:hAnsi="Times New Roman" w:cs="Times New Roman"/>
        </w:rPr>
        <w:t xml:space="preserve"> в ЦТРС при удержании кнопки «Экстр. громкость» громкость </w:t>
      </w:r>
      <w:r w:rsidR="00170A41">
        <w:rPr>
          <w:rFonts w:ascii="Times New Roman" w:hAnsi="Times New Roman" w:cs="Times New Roman"/>
        </w:rPr>
        <w:t>радио и телефонной связи</w:t>
      </w:r>
      <w:r>
        <w:rPr>
          <w:rFonts w:ascii="Times New Roman" w:hAnsi="Times New Roman" w:cs="Times New Roman"/>
        </w:rPr>
        <w:t xml:space="preserve"> повышается на указанное в этом поле значение. Значение по умолчанию + 4 дБ. </w:t>
      </w:r>
    </w:p>
    <w:p w:rsidR="00F848C4" w:rsidRDefault="00F848C4" w:rsidP="00F848C4">
      <w:pPr>
        <w:pStyle w:val="ListParagraph2"/>
        <w:tabs>
          <w:tab w:val="left" w:pos="0"/>
        </w:tabs>
        <w:ind w:left="0" w:firstLine="284"/>
        <w:jc w:val="both"/>
        <w:rPr>
          <w:sz w:val="24"/>
          <w:szCs w:val="24"/>
        </w:rPr>
      </w:pPr>
    </w:p>
    <w:p w:rsidR="00F848C4" w:rsidRDefault="006C4E31" w:rsidP="00F848C4">
      <w:pPr>
        <w:pStyle w:val="ListParagraph2"/>
        <w:tabs>
          <w:tab w:val="left" w:pos="0"/>
        </w:tabs>
        <w:ind w:left="0" w:firstLine="284"/>
        <w:jc w:val="both"/>
      </w:pPr>
      <w:r>
        <w:rPr>
          <w:sz w:val="24"/>
          <w:szCs w:val="24"/>
        </w:rPr>
        <w:t xml:space="preserve">Флаг </w:t>
      </w:r>
      <w:r>
        <w:rPr>
          <w:b/>
          <w:sz w:val="24"/>
          <w:szCs w:val="24"/>
        </w:rPr>
        <w:t>«Режим постоянного документирования (ПДРМ)» -</w:t>
      </w:r>
      <w:r>
        <w:rPr>
          <w:sz w:val="24"/>
          <w:szCs w:val="24"/>
        </w:rPr>
        <w:t xml:space="preserve"> если флаг установлен, то процесс </w:t>
      </w:r>
      <w:r w:rsidR="00170A41">
        <w:rPr>
          <w:sz w:val="24"/>
          <w:szCs w:val="24"/>
        </w:rPr>
        <w:t xml:space="preserve">краткосрочного </w:t>
      </w:r>
      <w:r>
        <w:rPr>
          <w:sz w:val="24"/>
          <w:szCs w:val="24"/>
        </w:rPr>
        <w:t xml:space="preserve">документирования включается автоматически при запуске терминала и не может быть отключен пользователем. По умолчанию время хранения циклических записей </w:t>
      </w:r>
      <w:r w:rsidR="008707B7" w:rsidRPr="00302C43">
        <w:rPr>
          <w:sz w:val="24"/>
          <w:szCs w:val="24"/>
        </w:rPr>
        <w:t>3</w:t>
      </w:r>
      <w:r w:rsidRPr="00302C43">
        <w:rPr>
          <w:sz w:val="24"/>
          <w:szCs w:val="24"/>
        </w:rPr>
        <w:t>0 минут.</w:t>
      </w:r>
      <w:r w:rsidR="008707B7" w:rsidRPr="00302C43">
        <w:rPr>
          <w:sz w:val="24"/>
          <w:szCs w:val="24"/>
        </w:rPr>
        <w:t xml:space="preserve"> Возможный диапазон значений от 5 до 90 минут.</w:t>
      </w:r>
    </w:p>
    <w:p w:rsidR="00F848C4" w:rsidRDefault="00F848C4" w:rsidP="00F848C4">
      <w:pPr>
        <w:pStyle w:val="ListParagraph2"/>
        <w:tabs>
          <w:tab w:val="left" w:pos="0"/>
        </w:tabs>
        <w:ind w:left="0" w:firstLine="284"/>
        <w:jc w:val="both"/>
        <w:rPr>
          <w:b/>
          <w:sz w:val="24"/>
          <w:szCs w:val="24"/>
        </w:rPr>
      </w:pPr>
    </w:p>
    <w:p w:rsidR="006C4E31" w:rsidRDefault="006C4E31" w:rsidP="00F848C4">
      <w:pPr>
        <w:pStyle w:val="ListParagraph2"/>
        <w:tabs>
          <w:tab w:val="left" w:pos="0"/>
        </w:tabs>
        <w:ind w:left="0" w:firstLine="284"/>
        <w:jc w:val="both"/>
        <w:rPr>
          <w:sz w:val="24"/>
          <w:szCs w:val="24"/>
        </w:rPr>
      </w:pPr>
      <w:r>
        <w:rPr>
          <w:b/>
          <w:sz w:val="24"/>
          <w:szCs w:val="24"/>
        </w:rPr>
        <w:t>«Скрывать окна дополнительных функций при неиспользовании»</w:t>
      </w:r>
      <w:r>
        <w:rPr>
          <w:sz w:val="24"/>
          <w:szCs w:val="24"/>
        </w:rPr>
        <w:t xml:space="preserve"> </w:t>
      </w:r>
      <w:r>
        <w:rPr>
          <w:b/>
          <w:sz w:val="24"/>
          <w:szCs w:val="24"/>
        </w:rPr>
        <w:t>-</w:t>
      </w:r>
      <w:r>
        <w:rPr>
          <w:sz w:val="24"/>
          <w:szCs w:val="24"/>
        </w:rPr>
        <w:t xml:space="preserve"> окна дополнительных функций (например, «Номеронабиратель» или «Входящие вызовы») будут автоматически закрываться при неактивности в течение заданного времени. Время задается в секундах. Если задано значение «0», то автоматическое закрытие отключено.</w:t>
      </w:r>
    </w:p>
    <w:p w:rsidR="00F848C4" w:rsidRDefault="00F848C4" w:rsidP="00F848C4">
      <w:pPr>
        <w:pStyle w:val="ListParagraph2"/>
        <w:tabs>
          <w:tab w:val="left" w:pos="0"/>
        </w:tabs>
        <w:ind w:left="0" w:firstLine="284"/>
        <w:jc w:val="both"/>
        <w:rPr>
          <w:sz w:val="24"/>
          <w:szCs w:val="24"/>
          <w:highlight w:val="yellow"/>
        </w:rPr>
      </w:pPr>
    </w:p>
    <w:p w:rsidR="00170A41" w:rsidRPr="00170A41" w:rsidRDefault="00325D79" w:rsidP="00170A41">
      <w:pPr>
        <w:pStyle w:val="aff7"/>
        <w:spacing w:after="0" w:line="240" w:lineRule="auto"/>
        <w:ind w:firstLine="284"/>
        <w:jc w:val="both"/>
        <w:rPr>
          <w:rFonts w:ascii="Times New Roman" w:hAnsi="Times New Roman" w:cs="Times New Roman"/>
          <w:kern w:val="1"/>
          <w:sz w:val="24"/>
          <w:szCs w:val="24"/>
        </w:rPr>
      </w:pPr>
      <w:r w:rsidRPr="00170A41">
        <w:rPr>
          <w:rFonts w:ascii="Times New Roman" w:hAnsi="Times New Roman" w:cs="Times New Roman"/>
          <w:kern w:val="1"/>
          <w:sz w:val="24"/>
          <w:szCs w:val="24"/>
        </w:rPr>
        <w:t xml:space="preserve">Флаг </w:t>
      </w:r>
      <w:r w:rsidRPr="00170A41">
        <w:rPr>
          <w:rFonts w:ascii="Times New Roman" w:hAnsi="Times New Roman" w:cs="Times New Roman"/>
          <w:b/>
          <w:kern w:val="1"/>
          <w:sz w:val="24"/>
          <w:szCs w:val="24"/>
        </w:rPr>
        <w:t>«Хранитель экрана»</w:t>
      </w:r>
      <w:r w:rsidRPr="00170A41">
        <w:rPr>
          <w:rFonts w:ascii="Times New Roman" w:hAnsi="Times New Roman" w:cs="Times New Roman"/>
          <w:kern w:val="1"/>
          <w:sz w:val="24"/>
          <w:szCs w:val="24"/>
        </w:rPr>
        <w:t xml:space="preserve"> - </w:t>
      </w:r>
      <w:r w:rsidR="006279D0" w:rsidRPr="00170A41">
        <w:rPr>
          <w:rFonts w:ascii="Times New Roman" w:hAnsi="Times New Roman" w:cs="Times New Roman"/>
          <w:kern w:val="1"/>
          <w:sz w:val="24"/>
          <w:szCs w:val="24"/>
        </w:rPr>
        <w:t xml:space="preserve">функция </w:t>
      </w:r>
      <w:r w:rsidR="00170A41" w:rsidRPr="00170A41">
        <w:rPr>
          <w:rFonts w:ascii="Times New Roman" w:hAnsi="Times New Roman" w:cs="Times New Roman"/>
          <w:kern w:val="1"/>
          <w:sz w:val="24"/>
          <w:szCs w:val="24"/>
        </w:rPr>
        <w:t>отключения</w:t>
      </w:r>
      <w:r w:rsidR="006279D0" w:rsidRPr="00170A41">
        <w:rPr>
          <w:rFonts w:ascii="Times New Roman" w:hAnsi="Times New Roman" w:cs="Times New Roman"/>
          <w:kern w:val="1"/>
          <w:sz w:val="24"/>
          <w:szCs w:val="24"/>
        </w:rPr>
        <w:t xml:space="preserve"> экрана </w:t>
      </w:r>
      <w:r w:rsidR="00C12813" w:rsidRPr="00170A41">
        <w:rPr>
          <w:rFonts w:ascii="Times New Roman" w:hAnsi="Times New Roman" w:cs="Times New Roman"/>
          <w:kern w:val="1"/>
          <w:sz w:val="24"/>
          <w:szCs w:val="24"/>
        </w:rPr>
        <w:t xml:space="preserve">монитора </w:t>
      </w:r>
      <w:r w:rsidR="006279D0" w:rsidRPr="00170A41">
        <w:rPr>
          <w:rFonts w:ascii="Times New Roman" w:hAnsi="Times New Roman" w:cs="Times New Roman"/>
          <w:kern w:val="1"/>
          <w:sz w:val="24"/>
          <w:szCs w:val="24"/>
        </w:rPr>
        <w:t xml:space="preserve">при простое </w:t>
      </w:r>
      <w:r w:rsidR="00FF3966" w:rsidRPr="00170A41">
        <w:rPr>
          <w:rFonts w:ascii="Times New Roman" w:hAnsi="Times New Roman" w:cs="Times New Roman"/>
          <w:kern w:val="1"/>
          <w:sz w:val="24"/>
          <w:szCs w:val="24"/>
        </w:rPr>
        <w:t>ЦТРС</w:t>
      </w:r>
      <w:r w:rsidR="006279D0" w:rsidRPr="00170A41">
        <w:rPr>
          <w:rFonts w:ascii="Times New Roman" w:hAnsi="Times New Roman" w:cs="Times New Roman"/>
          <w:kern w:val="1"/>
          <w:sz w:val="24"/>
          <w:szCs w:val="24"/>
        </w:rPr>
        <w:t>, призванная снизить непрои</w:t>
      </w:r>
      <w:r w:rsidR="00FF3966" w:rsidRPr="00170A41">
        <w:rPr>
          <w:rFonts w:ascii="Times New Roman" w:hAnsi="Times New Roman" w:cs="Times New Roman"/>
          <w:kern w:val="1"/>
          <w:sz w:val="24"/>
          <w:szCs w:val="24"/>
        </w:rPr>
        <w:t>зводительный износ оборудования</w:t>
      </w:r>
      <w:r w:rsidR="006279D0" w:rsidRPr="00170A41">
        <w:rPr>
          <w:rFonts w:ascii="Times New Roman" w:hAnsi="Times New Roman" w:cs="Times New Roman"/>
          <w:kern w:val="1"/>
          <w:sz w:val="24"/>
          <w:szCs w:val="24"/>
        </w:rPr>
        <w:t>.</w:t>
      </w:r>
      <w:r w:rsidR="00AA3117" w:rsidRPr="00170A41">
        <w:rPr>
          <w:rFonts w:ascii="Times New Roman" w:hAnsi="Times New Roman" w:cs="Times New Roman"/>
          <w:kern w:val="1"/>
          <w:sz w:val="24"/>
          <w:szCs w:val="24"/>
        </w:rPr>
        <w:t xml:space="preserve"> </w:t>
      </w:r>
      <w:r w:rsidR="001D07E4" w:rsidRPr="00170A41">
        <w:rPr>
          <w:rFonts w:ascii="Times New Roman" w:hAnsi="Times New Roman" w:cs="Times New Roman"/>
          <w:kern w:val="1"/>
          <w:sz w:val="24"/>
          <w:szCs w:val="24"/>
        </w:rPr>
        <w:t xml:space="preserve">Если флаг установлен, то по истечении заданного таймаута включается хранитель экрана. </w:t>
      </w:r>
      <w:r w:rsidR="00AA3117" w:rsidRPr="00170A41">
        <w:rPr>
          <w:rFonts w:ascii="Times New Roman" w:hAnsi="Times New Roman" w:cs="Times New Roman"/>
          <w:kern w:val="1"/>
          <w:sz w:val="24"/>
          <w:szCs w:val="24"/>
        </w:rPr>
        <w:t>По умолчанию таймаут на активацию 10 минут.</w:t>
      </w:r>
      <w:r w:rsidR="00247746" w:rsidRPr="00170A41">
        <w:rPr>
          <w:rFonts w:ascii="Times New Roman" w:hAnsi="Times New Roman" w:cs="Times New Roman"/>
          <w:kern w:val="1"/>
          <w:sz w:val="24"/>
          <w:szCs w:val="24"/>
        </w:rPr>
        <w:t xml:space="preserve"> «Хранитель экрана» не активируется, если на экране есть диалог с требованием подтверждения чего-либо.</w:t>
      </w:r>
      <w:r w:rsidR="00170A41" w:rsidRPr="00170A41">
        <w:rPr>
          <w:rFonts w:ascii="Times New Roman" w:hAnsi="Times New Roman" w:cs="Times New Roman"/>
          <w:kern w:val="1"/>
          <w:sz w:val="24"/>
          <w:szCs w:val="24"/>
        </w:rPr>
        <w:t xml:space="preserve"> Хранитель отключается при смене состояния кнопок Р</w:t>
      </w:r>
      <w:r w:rsidR="00170A41">
        <w:rPr>
          <w:rFonts w:ascii="Times New Roman" w:hAnsi="Times New Roman" w:cs="Times New Roman"/>
          <w:kern w:val="1"/>
          <w:sz w:val="24"/>
          <w:szCs w:val="24"/>
        </w:rPr>
        <w:t xml:space="preserve">адио </w:t>
      </w:r>
      <w:r w:rsidR="00170A41" w:rsidRPr="00170A41">
        <w:rPr>
          <w:rFonts w:ascii="Times New Roman" w:hAnsi="Times New Roman" w:cs="Times New Roman"/>
          <w:kern w:val="1"/>
          <w:sz w:val="24"/>
          <w:szCs w:val="24"/>
        </w:rPr>
        <w:t>и ГГС</w:t>
      </w:r>
      <w:r w:rsidR="00170A41">
        <w:rPr>
          <w:rFonts w:ascii="Times New Roman" w:hAnsi="Times New Roman" w:cs="Times New Roman"/>
          <w:kern w:val="1"/>
          <w:sz w:val="24"/>
          <w:szCs w:val="24"/>
        </w:rPr>
        <w:t>.</w:t>
      </w:r>
    </w:p>
    <w:p w:rsidR="008626D9" w:rsidRDefault="008626D9" w:rsidP="00F848C4">
      <w:pPr>
        <w:pStyle w:val="ListParagraph2"/>
        <w:tabs>
          <w:tab w:val="left" w:pos="0"/>
        </w:tabs>
        <w:ind w:left="0" w:firstLine="284"/>
        <w:jc w:val="both"/>
        <w:rPr>
          <w:sz w:val="24"/>
          <w:szCs w:val="24"/>
        </w:rPr>
      </w:pPr>
      <w:r w:rsidRPr="003E1029">
        <w:rPr>
          <w:sz w:val="24"/>
          <w:szCs w:val="24"/>
        </w:rPr>
        <w:t xml:space="preserve">Флаг </w:t>
      </w:r>
      <w:r w:rsidRPr="003E1029">
        <w:rPr>
          <w:b/>
          <w:sz w:val="24"/>
          <w:szCs w:val="24"/>
        </w:rPr>
        <w:t>«Отключать при поступлении входящего вызова ГГС и при активном приеме от РСТ»</w:t>
      </w:r>
      <w:r w:rsidRPr="003E1029">
        <w:rPr>
          <w:sz w:val="24"/>
          <w:szCs w:val="24"/>
        </w:rPr>
        <w:t xml:space="preserve"> </w:t>
      </w:r>
      <w:r w:rsidRPr="003E1029">
        <w:rPr>
          <w:b/>
          <w:sz w:val="24"/>
          <w:szCs w:val="24"/>
        </w:rPr>
        <w:t>-</w:t>
      </w:r>
      <w:r w:rsidRPr="003E1029">
        <w:rPr>
          <w:sz w:val="24"/>
          <w:szCs w:val="24"/>
        </w:rPr>
        <w:t xml:space="preserve"> если флаг установлен, то хранитель экрана будет отключен при поступлении входящего вызова ГГС и при активном приеме от РСТ.</w:t>
      </w:r>
    </w:p>
    <w:p w:rsidR="00E274DE" w:rsidRPr="001E7B1E" w:rsidRDefault="00E274DE" w:rsidP="001E7B1E">
      <w:pPr>
        <w:pStyle w:val="ListParagraph2"/>
        <w:tabs>
          <w:tab w:val="left" w:pos="0"/>
        </w:tabs>
        <w:ind w:left="0" w:firstLine="284"/>
        <w:jc w:val="both"/>
        <w:rPr>
          <w:b/>
          <w:sz w:val="16"/>
          <w:szCs w:val="16"/>
        </w:rPr>
      </w:pPr>
    </w:p>
    <w:p w:rsidR="00CE1007" w:rsidRPr="008D6789" w:rsidRDefault="00150E03" w:rsidP="001E7B1E">
      <w:pPr>
        <w:pStyle w:val="ListParagraph2"/>
        <w:tabs>
          <w:tab w:val="left" w:pos="0"/>
        </w:tabs>
        <w:ind w:left="0" w:firstLine="284"/>
        <w:jc w:val="both"/>
        <w:rPr>
          <w:rFonts w:eastAsia="Times New Roman"/>
          <w:sz w:val="24"/>
          <w:szCs w:val="24"/>
          <w:lang w:eastAsia="ru-RU"/>
        </w:rPr>
      </w:pPr>
      <w:r w:rsidRPr="00150E03">
        <w:rPr>
          <w:b/>
          <w:sz w:val="24"/>
          <w:szCs w:val="24"/>
        </w:rPr>
        <w:t>«</w:t>
      </w:r>
      <w:r w:rsidRPr="00CF7415">
        <w:rPr>
          <w:b/>
          <w:sz w:val="24"/>
          <w:szCs w:val="24"/>
        </w:rPr>
        <w:t>Цветовая схема</w:t>
      </w:r>
      <w:r w:rsidRPr="00150E03">
        <w:rPr>
          <w:b/>
          <w:sz w:val="24"/>
          <w:szCs w:val="24"/>
        </w:rPr>
        <w:t>»</w:t>
      </w:r>
      <w:r>
        <w:rPr>
          <w:sz w:val="24"/>
          <w:szCs w:val="24"/>
        </w:rPr>
        <w:t xml:space="preserve"> - </w:t>
      </w:r>
      <w:r w:rsidR="00CE1007" w:rsidRPr="00CE1007">
        <w:rPr>
          <w:sz w:val="24"/>
          <w:szCs w:val="24"/>
        </w:rPr>
        <w:t>г</w:t>
      </w:r>
      <w:r w:rsidR="00CE1007" w:rsidRPr="002377E4">
        <w:rPr>
          <w:rFonts w:eastAsia="Times New Roman"/>
          <w:sz w:val="24"/>
          <w:szCs w:val="24"/>
          <w:lang w:eastAsia="ru-RU"/>
        </w:rPr>
        <w:t xml:space="preserve">рафический интерфейс ЦТРС поддерживает различные схемы цветового оформления. Данная настройка позволяет выбрать </w:t>
      </w:r>
      <w:r w:rsidR="00CE1007">
        <w:rPr>
          <w:rFonts w:eastAsia="Times New Roman"/>
          <w:sz w:val="24"/>
          <w:szCs w:val="24"/>
          <w:lang w:eastAsia="ru-RU"/>
        </w:rPr>
        <w:t>п</w:t>
      </w:r>
      <w:r w:rsidR="00CE1007" w:rsidRPr="00FF53FB">
        <w:rPr>
          <w:rFonts w:eastAsia="Times New Roman"/>
          <w:sz w:val="24"/>
          <w:szCs w:val="24"/>
          <w:lang w:eastAsia="ru-RU"/>
        </w:rPr>
        <w:t xml:space="preserve">ерсональная </w:t>
      </w:r>
      <w:r w:rsidR="00CE1007" w:rsidRPr="002377E4">
        <w:rPr>
          <w:rFonts w:eastAsia="Times New Roman"/>
          <w:sz w:val="24"/>
          <w:szCs w:val="24"/>
          <w:lang w:eastAsia="ru-RU"/>
        </w:rPr>
        <w:t xml:space="preserve">цветовую </w:t>
      </w:r>
      <w:r w:rsidR="00CE1007">
        <w:rPr>
          <w:rFonts w:eastAsia="Times New Roman"/>
          <w:sz w:val="24"/>
          <w:szCs w:val="24"/>
          <w:lang w:eastAsia="ru-RU"/>
        </w:rPr>
        <w:t>схему</w:t>
      </w:r>
      <w:r w:rsidR="00CE1007" w:rsidRPr="00FF53FB">
        <w:rPr>
          <w:rFonts w:eastAsia="Times New Roman"/>
          <w:sz w:val="24"/>
          <w:szCs w:val="24"/>
          <w:lang w:eastAsia="ru-RU"/>
        </w:rPr>
        <w:t xml:space="preserve"> для конкретного ЦТРС</w:t>
      </w:r>
      <w:r w:rsidR="00CE1007">
        <w:rPr>
          <w:rFonts w:eastAsia="Times New Roman"/>
          <w:sz w:val="24"/>
          <w:szCs w:val="24"/>
          <w:lang w:eastAsia="ru-RU"/>
        </w:rPr>
        <w:t>.</w:t>
      </w:r>
      <w:r w:rsidR="00CE1007" w:rsidRPr="002377E4">
        <w:rPr>
          <w:rFonts w:eastAsia="Times New Roman"/>
          <w:sz w:val="24"/>
          <w:szCs w:val="24"/>
          <w:lang w:eastAsia="ru-RU"/>
        </w:rPr>
        <w:t xml:space="preserve"> </w:t>
      </w:r>
    </w:p>
    <w:p w:rsidR="00CE1007" w:rsidRDefault="00C11E96" w:rsidP="00146C77">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Pr="002377E4">
        <w:rPr>
          <w:rFonts w:ascii="Times New Roman" w:eastAsia="Times New Roman" w:hAnsi="Times New Roman" w:cs="Times New Roman"/>
          <w:sz w:val="24"/>
          <w:szCs w:val="24"/>
          <w:lang w:eastAsia="ru-RU"/>
        </w:rPr>
        <w:t>ля всех ЦТРС системы</w:t>
      </w:r>
      <w:r>
        <w:rPr>
          <w:rFonts w:ascii="Times New Roman" w:eastAsia="Times New Roman" w:hAnsi="Times New Roman" w:cs="Times New Roman"/>
          <w:sz w:val="24"/>
          <w:szCs w:val="24"/>
          <w:lang w:eastAsia="ru-RU"/>
        </w:rPr>
        <w:t xml:space="preserve"> может быть выбрана ц</w:t>
      </w:r>
      <w:r w:rsidRPr="002377E4">
        <w:rPr>
          <w:rFonts w:ascii="Times New Roman" w:eastAsia="Times New Roman" w:hAnsi="Times New Roman" w:cs="Times New Roman"/>
          <w:sz w:val="24"/>
          <w:szCs w:val="24"/>
          <w:lang w:eastAsia="ru-RU"/>
        </w:rPr>
        <w:t>ветов</w:t>
      </w:r>
      <w:r>
        <w:rPr>
          <w:rFonts w:ascii="Times New Roman" w:eastAsia="Times New Roman" w:hAnsi="Times New Roman" w:cs="Times New Roman"/>
          <w:sz w:val="24"/>
          <w:szCs w:val="24"/>
          <w:lang w:eastAsia="ru-RU"/>
        </w:rPr>
        <w:t>ая</w:t>
      </w:r>
      <w:r w:rsidRPr="002377E4">
        <w:rPr>
          <w:rFonts w:ascii="Times New Roman" w:eastAsia="Times New Roman" w:hAnsi="Times New Roman" w:cs="Times New Roman"/>
          <w:sz w:val="24"/>
          <w:szCs w:val="24"/>
          <w:lang w:eastAsia="ru-RU"/>
        </w:rPr>
        <w:t xml:space="preserve"> схем</w:t>
      </w:r>
      <w:r>
        <w:rPr>
          <w:rFonts w:ascii="Times New Roman" w:eastAsia="Times New Roman" w:hAnsi="Times New Roman" w:cs="Times New Roman"/>
          <w:sz w:val="24"/>
          <w:szCs w:val="24"/>
          <w:lang w:eastAsia="ru-RU"/>
        </w:rPr>
        <w:t>а</w:t>
      </w:r>
      <w:r w:rsidRPr="002377E4">
        <w:rPr>
          <w:rFonts w:ascii="Times New Roman" w:eastAsia="Times New Roman" w:hAnsi="Times New Roman" w:cs="Times New Roman"/>
          <w:sz w:val="24"/>
          <w:szCs w:val="24"/>
          <w:lang w:eastAsia="ru-RU"/>
        </w:rPr>
        <w:t xml:space="preserve"> по умолчанию,</w:t>
      </w:r>
      <w:r>
        <w:rPr>
          <w:rFonts w:ascii="Times New Roman" w:eastAsia="Times New Roman" w:hAnsi="Times New Roman" w:cs="Times New Roman"/>
          <w:sz w:val="24"/>
          <w:szCs w:val="24"/>
          <w:lang w:eastAsia="ru-RU"/>
        </w:rPr>
        <w:t xml:space="preserve"> см. пункт </w:t>
      </w:r>
      <w:hyperlink w:anchor="_3.1.5_Настройка_цветовой" w:history="1">
        <w:r w:rsidRPr="00EE1BCF">
          <w:rPr>
            <w:rStyle w:val="a6"/>
            <w:rFonts w:ascii="Times New Roman" w:eastAsia="Times New Roman" w:hAnsi="Times New Roman" w:cs="Times New Roman"/>
            <w:sz w:val="24"/>
            <w:szCs w:val="24"/>
            <w:lang w:eastAsia="ru-RU"/>
          </w:rPr>
          <w:t>3.1.5 «Настройка цветов</w:t>
        </w:r>
        <w:r w:rsidR="00146C77" w:rsidRPr="00EE1BCF">
          <w:rPr>
            <w:rStyle w:val="a6"/>
            <w:rFonts w:ascii="Times New Roman" w:eastAsia="Times New Roman" w:hAnsi="Times New Roman" w:cs="Times New Roman"/>
            <w:sz w:val="24"/>
            <w:szCs w:val="24"/>
            <w:lang w:eastAsia="ru-RU"/>
          </w:rPr>
          <w:t>ой схемы»</w:t>
        </w:r>
      </w:hyperlink>
      <w:r w:rsidR="00146C77">
        <w:rPr>
          <w:rFonts w:ascii="Times New Roman" w:eastAsia="Times New Roman" w:hAnsi="Times New Roman" w:cs="Times New Roman"/>
          <w:sz w:val="24"/>
          <w:szCs w:val="24"/>
          <w:lang w:eastAsia="ru-RU"/>
        </w:rPr>
        <w:t xml:space="preserve"> настоящей инструкции.</w:t>
      </w:r>
    </w:p>
    <w:p w:rsidR="0049630B" w:rsidRPr="00CC611C" w:rsidRDefault="0049630B" w:rsidP="00CC611C">
      <w:pPr>
        <w:pStyle w:val="ListParagraph2"/>
        <w:tabs>
          <w:tab w:val="left" w:pos="0"/>
        </w:tabs>
        <w:ind w:left="0" w:firstLine="284"/>
        <w:jc w:val="both"/>
        <w:rPr>
          <w:sz w:val="24"/>
          <w:szCs w:val="24"/>
        </w:rPr>
      </w:pPr>
    </w:p>
    <w:p w:rsidR="006C4E31" w:rsidRDefault="001E7B1E" w:rsidP="0049630B">
      <w:pPr>
        <w:pStyle w:val="5"/>
        <w:widowControl w:val="0"/>
        <w:spacing w:before="0" w:after="0" w:line="240" w:lineRule="auto"/>
        <w:ind w:left="1010" w:hanging="726"/>
      </w:pPr>
      <w:r>
        <w:rPr>
          <w:rFonts w:ascii="Times New Roman" w:hAnsi="Times New Roman" w:cs="Times New Roman"/>
          <w:lang w:eastAsia="ru-RU"/>
        </w:rPr>
        <w:br w:type="page"/>
      </w:r>
      <w:r w:rsidR="006C4E31">
        <w:rPr>
          <w:rFonts w:ascii="Times New Roman" w:hAnsi="Times New Roman" w:cs="Times New Roman"/>
          <w:lang w:eastAsia="ru-RU"/>
        </w:rPr>
        <w:lastRenderedPageBreak/>
        <w:t>5.1.2.4.1 Интерфейсы внешнего документирования</w:t>
      </w:r>
    </w:p>
    <w:p w:rsidR="006C4E31" w:rsidRDefault="006C4E31" w:rsidP="0049630B">
      <w:pPr>
        <w:pStyle w:val="ListParagraph2"/>
        <w:widowControl w:val="0"/>
        <w:tabs>
          <w:tab w:val="left" w:pos="0"/>
        </w:tabs>
        <w:ind w:left="0"/>
        <w:rPr>
          <w:b/>
          <w:sz w:val="24"/>
          <w:szCs w:val="24"/>
          <w:lang w:eastAsia="ru-RU"/>
        </w:rPr>
      </w:pPr>
    </w:p>
    <w:p w:rsidR="006C4E31" w:rsidRDefault="006C4E31" w:rsidP="0049630B">
      <w:pPr>
        <w:pStyle w:val="ListParagraph2"/>
        <w:widowControl w:val="0"/>
        <w:tabs>
          <w:tab w:val="left" w:pos="0"/>
        </w:tabs>
        <w:ind w:left="0" w:firstLine="284"/>
        <w:jc w:val="both"/>
      </w:pPr>
      <w:r>
        <w:rPr>
          <w:sz w:val="24"/>
          <w:szCs w:val="24"/>
        </w:rPr>
        <w:t xml:space="preserve">Настройка интерфейсов внешнего документирования. Из выпадающего списка выбирается линия звукозаписи или тип документирования </w:t>
      </w:r>
      <w:r>
        <w:rPr>
          <w:b/>
          <w:sz w:val="24"/>
          <w:szCs w:val="24"/>
        </w:rPr>
        <w:t>-</w:t>
      </w:r>
      <w:r>
        <w:rPr>
          <w:sz w:val="24"/>
          <w:szCs w:val="24"/>
        </w:rPr>
        <w:t xml:space="preserve"> RTP. Звуковой поток будет отсылаться в протоколе </w:t>
      </w:r>
      <w:r>
        <w:rPr>
          <w:sz w:val="24"/>
          <w:szCs w:val="24"/>
          <w:lang w:val="en-US"/>
        </w:rPr>
        <w:t>RTP</w:t>
      </w:r>
      <w:r>
        <w:rPr>
          <w:sz w:val="24"/>
          <w:szCs w:val="24"/>
        </w:rPr>
        <w:t xml:space="preserve"> с использованием кодека </w:t>
      </w:r>
      <w:r>
        <w:rPr>
          <w:sz w:val="24"/>
          <w:szCs w:val="24"/>
          <w:lang w:val="en-US"/>
        </w:rPr>
        <w:t>G</w:t>
      </w:r>
      <w:r>
        <w:rPr>
          <w:sz w:val="24"/>
          <w:szCs w:val="24"/>
        </w:rPr>
        <w:t xml:space="preserve">.711 </w:t>
      </w:r>
      <w:r>
        <w:rPr>
          <w:sz w:val="24"/>
          <w:szCs w:val="24"/>
          <w:lang w:val="en-US"/>
        </w:rPr>
        <w:t>A</w:t>
      </w:r>
      <w:r>
        <w:rPr>
          <w:sz w:val="24"/>
          <w:szCs w:val="24"/>
        </w:rPr>
        <w:t>-</w:t>
      </w:r>
      <w:r>
        <w:rPr>
          <w:sz w:val="24"/>
          <w:szCs w:val="24"/>
          <w:lang w:val="en-US"/>
        </w:rPr>
        <w:t>law</w:t>
      </w:r>
      <w:r>
        <w:rPr>
          <w:sz w:val="24"/>
          <w:szCs w:val="24"/>
        </w:rPr>
        <w:t xml:space="preserve">. При выборе RTP появляется поле «Адреса приёмников </w:t>
      </w:r>
      <w:r>
        <w:rPr>
          <w:sz w:val="24"/>
          <w:szCs w:val="24"/>
          <w:lang w:val="en-US"/>
        </w:rPr>
        <w:t>RTP</w:t>
      </w:r>
      <w:r>
        <w:rPr>
          <w:sz w:val="24"/>
          <w:szCs w:val="24"/>
        </w:rPr>
        <w:t xml:space="preserve"> потока», см. </w:t>
      </w:r>
      <w:fldSimple w:instr=" REF _Ref459723767 \h  \* MERGEFORMAT ">
        <w:r w:rsidR="00D66DA8" w:rsidRPr="00D66DA8">
          <w:rPr>
            <w:iCs/>
            <w:sz w:val="24"/>
            <w:szCs w:val="24"/>
          </w:rPr>
          <w:t xml:space="preserve">Рисунок </w:t>
        </w:r>
        <w:r w:rsidR="00D66DA8" w:rsidRPr="00D66DA8">
          <w:rPr>
            <w:iCs/>
            <w:noProof/>
            <w:sz w:val="24"/>
            <w:szCs w:val="24"/>
          </w:rPr>
          <w:t>50</w:t>
        </w:r>
      </w:fldSimple>
      <w:r>
        <w:rPr>
          <w:sz w:val="24"/>
          <w:szCs w:val="24"/>
        </w:rPr>
        <w:t>. Адрес указывается в одном из двух форматов:</w:t>
      </w:r>
    </w:p>
    <w:p w:rsidR="006C4E31" w:rsidRDefault="006C4E31" w:rsidP="0049630B">
      <w:pPr>
        <w:pStyle w:val="ListParagraph2"/>
        <w:widowControl w:val="0"/>
        <w:tabs>
          <w:tab w:val="left" w:pos="0"/>
        </w:tabs>
        <w:ind w:left="0" w:firstLine="284"/>
        <w:jc w:val="both"/>
        <w:outlineLvl w:val="0"/>
      </w:pPr>
      <w:r>
        <w:rPr>
          <w:b/>
          <w:sz w:val="24"/>
          <w:szCs w:val="24"/>
        </w:rPr>
        <w:t xml:space="preserve">&lt;Основной </w:t>
      </w:r>
      <w:r>
        <w:rPr>
          <w:b/>
          <w:sz w:val="24"/>
          <w:szCs w:val="24"/>
          <w:lang w:val="en-US"/>
        </w:rPr>
        <w:t>IP</w:t>
      </w:r>
      <w:r>
        <w:rPr>
          <w:b/>
          <w:sz w:val="24"/>
          <w:szCs w:val="24"/>
        </w:rPr>
        <w:t>&gt;:&lt;</w:t>
      </w:r>
      <w:r>
        <w:rPr>
          <w:b/>
          <w:sz w:val="24"/>
          <w:szCs w:val="24"/>
          <w:lang w:val="en-US"/>
        </w:rPr>
        <w:t>PORT</w:t>
      </w:r>
      <w:r>
        <w:rPr>
          <w:b/>
          <w:sz w:val="24"/>
          <w:szCs w:val="24"/>
        </w:rPr>
        <w:t>&gt;</w:t>
      </w:r>
      <w:r w:rsidR="004532D2">
        <w:rPr>
          <w:b/>
          <w:sz w:val="24"/>
          <w:szCs w:val="24"/>
        </w:rPr>
        <w:t xml:space="preserve"> </w:t>
      </w:r>
    </w:p>
    <w:p w:rsidR="006C4E31" w:rsidRDefault="006C4E31" w:rsidP="0049630B">
      <w:pPr>
        <w:pStyle w:val="ListParagraph2"/>
        <w:widowControl w:val="0"/>
        <w:tabs>
          <w:tab w:val="left" w:pos="0"/>
        </w:tabs>
        <w:ind w:left="0" w:firstLine="567"/>
        <w:jc w:val="both"/>
      </w:pPr>
      <w:r>
        <w:rPr>
          <w:sz w:val="24"/>
          <w:szCs w:val="24"/>
        </w:rPr>
        <w:t>или</w:t>
      </w:r>
    </w:p>
    <w:p w:rsidR="006C4E31" w:rsidRDefault="006C4E31" w:rsidP="0049630B">
      <w:pPr>
        <w:pStyle w:val="ListParagraph2"/>
        <w:widowControl w:val="0"/>
        <w:tabs>
          <w:tab w:val="left" w:pos="0"/>
        </w:tabs>
        <w:ind w:left="0" w:firstLine="284"/>
        <w:jc w:val="both"/>
      </w:pPr>
      <w:r>
        <w:rPr>
          <w:b/>
          <w:sz w:val="24"/>
          <w:szCs w:val="24"/>
        </w:rPr>
        <w:t xml:space="preserve">&lt;Основной </w:t>
      </w:r>
      <w:r>
        <w:rPr>
          <w:b/>
          <w:sz w:val="24"/>
          <w:szCs w:val="24"/>
          <w:lang w:val="en-US"/>
        </w:rPr>
        <w:t>IP</w:t>
      </w:r>
      <w:r>
        <w:rPr>
          <w:b/>
          <w:sz w:val="24"/>
          <w:szCs w:val="24"/>
        </w:rPr>
        <w:t>&gt;:&lt;</w:t>
      </w:r>
      <w:r>
        <w:rPr>
          <w:b/>
          <w:sz w:val="24"/>
          <w:szCs w:val="24"/>
          <w:lang w:val="en-US"/>
        </w:rPr>
        <w:t>PORT</w:t>
      </w:r>
      <w:r>
        <w:rPr>
          <w:b/>
          <w:sz w:val="24"/>
          <w:szCs w:val="24"/>
        </w:rPr>
        <w:t xml:space="preserve">&gt;,&lt;Резервный </w:t>
      </w:r>
      <w:r>
        <w:rPr>
          <w:b/>
          <w:sz w:val="24"/>
          <w:szCs w:val="24"/>
          <w:lang w:val="en-US"/>
        </w:rPr>
        <w:t>IP</w:t>
      </w:r>
      <w:r>
        <w:rPr>
          <w:b/>
          <w:sz w:val="24"/>
          <w:szCs w:val="24"/>
        </w:rPr>
        <w:t>&gt;:&lt;</w:t>
      </w:r>
      <w:r>
        <w:rPr>
          <w:b/>
          <w:sz w:val="24"/>
          <w:szCs w:val="24"/>
          <w:lang w:val="en-US"/>
        </w:rPr>
        <w:t>PORT</w:t>
      </w:r>
      <w:r>
        <w:rPr>
          <w:b/>
          <w:sz w:val="24"/>
          <w:szCs w:val="24"/>
        </w:rPr>
        <w:t>&gt;</w:t>
      </w:r>
    </w:p>
    <w:p w:rsidR="006C4E31" w:rsidRDefault="0014590D" w:rsidP="0049630B">
      <w:pPr>
        <w:pStyle w:val="ListParagraph2"/>
        <w:widowControl w:val="0"/>
        <w:tabs>
          <w:tab w:val="left" w:pos="0"/>
        </w:tabs>
        <w:spacing w:before="120"/>
        <w:ind w:left="0" w:firstLine="284"/>
        <w:jc w:val="center"/>
        <w:outlineLvl w:val="0"/>
      </w:pPr>
      <w:r w:rsidRPr="0014590D">
        <w:rPr>
          <w:b/>
          <w:iCs/>
          <w:sz w:val="22"/>
          <w:szCs w:val="22"/>
        </w:rPr>
        <w:pict>
          <v:shape id="_x0000_s1145" type="#_x0000_t202" style="position:absolute;left:0;text-align:left;margin-left:9.45pt;margin-top:9.2pt;width:499.95pt;height:91.45pt;z-index:22;mso-wrap-style:none;mso-wrap-distance-left:9.05pt;mso-wrap-distance-right:9.05pt">
            <v:fill color2="black"/>
            <v:textbox style="mso-next-textbox:#_x0000_s1145;mso-fit-shape-to-text:t">
              <w:txbxContent>
                <w:p w:rsidR="00D93CAB" w:rsidRDefault="0014590D">
                  <w:pPr>
                    <w:pStyle w:val="3"/>
                    <w:tabs>
                      <w:tab w:val="left" w:pos="0"/>
                    </w:tabs>
                    <w:spacing w:after="0"/>
                    <w:jc w:val="center"/>
                  </w:pPr>
                  <w:r w:rsidRPr="0014590D">
                    <w:rPr>
                      <w:lang w:eastAsia="ru-RU"/>
                    </w:rPr>
                    <w:pict>
                      <v:shape id="_x0000_i1596" type="#_x0000_t75" style="width:489.6pt;height:78.9pt">
                        <v:imagedata r:id="rId150" o:title="LEMZ117"/>
                      </v:shape>
                    </w:pict>
                  </w:r>
                </w:p>
              </w:txbxContent>
            </v:textbox>
            <w10:wrap type="square"/>
          </v:shape>
        </w:pict>
      </w:r>
      <w:bookmarkStart w:id="85" w:name="_Ref459723767"/>
      <w:r w:rsidR="006C4E31">
        <w:rPr>
          <w:b/>
          <w:iCs/>
          <w:sz w:val="22"/>
          <w:szCs w:val="22"/>
        </w:rPr>
        <w:t xml:space="preserve">Рисунок </w:t>
      </w:r>
      <w:r>
        <w:rPr>
          <w:b/>
          <w:iCs/>
          <w:sz w:val="22"/>
          <w:szCs w:val="22"/>
        </w:rPr>
        <w:fldChar w:fldCharType="begin"/>
      </w:r>
      <w:r w:rsidR="006C4E31">
        <w:rPr>
          <w:b/>
          <w:iCs/>
          <w:sz w:val="22"/>
          <w:szCs w:val="22"/>
        </w:rPr>
        <w:instrText xml:space="preserve"> SEQ "Рисунок" \* ARABIC </w:instrText>
      </w:r>
      <w:r>
        <w:rPr>
          <w:b/>
          <w:iCs/>
          <w:sz w:val="22"/>
          <w:szCs w:val="22"/>
        </w:rPr>
        <w:fldChar w:fldCharType="separate"/>
      </w:r>
      <w:r w:rsidR="00D66DA8">
        <w:rPr>
          <w:b/>
          <w:iCs/>
          <w:noProof/>
          <w:sz w:val="22"/>
          <w:szCs w:val="22"/>
        </w:rPr>
        <w:t>50</w:t>
      </w:r>
      <w:r>
        <w:rPr>
          <w:b/>
          <w:iCs/>
          <w:sz w:val="22"/>
          <w:szCs w:val="22"/>
        </w:rPr>
        <w:fldChar w:fldCharType="end"/>
      </w:r>
      <w:bookmarkEnd w:id="85"/>
      <w:r w:rsidR="006C4E31">
        <w:rPr>
          <w:b/>
          <w:iCs/>
          <w:sz w:val="22"/>
          <w:szCs w:val="22"/>
        </w:rPr>
        <w:t xml:space="preserve"> - Интерфейсы внешнего документирования (ЦТРС)</w:t>
      </w:r>
    </w:p>
    <w:p w:rsidR="006C4E31" w:rsidRDefault="006C4E31" w:rsidP="0049630B">
      <w:pPr>
        <w:pStyle w:val="ListParagraph2"/>
        <w:widowControl w:val="0"/>
        <w:tabs>
          <w:tab w:val="left" w:pos="0"/>
        </w:tabs>
        <w:spacing w:before="120"/>
        <w:ind w:left="0" w:firstLine="284"/>
        <w:jc w:val="both"/>
        <w:rPr>
          <w:b/>
          <w:iCs/>
          <w:sz w:val="24"/>
          <w:szCs w:val="24"/>
        </w:rPr>
      </w:pPr>
    </w:p>
    <w:p w:rsidR="006C4E31" w:rsidRPr="0081431F" w:rsidRDefault="006C4E31" w:rsidP="0049630B">
      <w:pPr>
        <w:pStyle w:val="ListParagraph2"/>
        <w:widowControl w:val="0"/>
        <w:tabs>
          <w:tab w:val="left" w:pos="0"/>
        </w:tabs>
        <w:ind w:left="0" w:firstLine="284"/>
        <w:jc w:val="both"/>
      </w:pPr>
      <w:r>
        <w:rPr>
          <w:sz w:val="24"/>
          <w:szCs w:val="24"/>
        </w:rPr>
        <w:t>Если в состав системного объекта типа ЦПС входит тип элемента «Аудио(исх)</w:t>
      </w:r>
      <w:r>
        <w:rPr>
          <w:rFonts w:eastAsia="Times New Roman"/>
          <w:sz w:val="24"/>
          <w:szCs w:val="24"/>
          <w:lang w:eastAsia="ru-RU"/>
        </w:rPr>
        <w:t>~</w:t>
      </w:r>
      <w:r>
        <w:rPr>
          <w:rFonts w:eastAsia="Times New Roman"/>
          <w:sz w:val="24"/>
          <w:szCs w:val="24"/>
          <w:lang w:val="en-US" w:eastAsia="ru-RU"/>
        </w:rPr>
        <w:t>audio</w:t>
      </w:r>
      <w:r>
        <w:rPr>
          <w:rFonts w:eastAsia="Times New Roman"/>
          <w:sz w:val="24"/>
          <w:szCs w:val="24"/>
          <w:lang w:eastAsia="ru-RU"/>
        </w:rPr>
        <w:t>-</w:t>
      </w:r>
      <w:r>
        <w:rPr>
          <w:rFonts w:eastAsia="Times New Roman"/>
          <w:sz w:val="24"/>
          <w:szCs w:val="24"/>
          <w:lang w:val="en-US" w:eastAsia="ru-RU"/>
        </w:rPr>
        <w:t>rec</w:t>
      </w:r>
      <w:r>
        <w:rPr>
          <w:rFonts w:eastAsia="Times New Roman"/>
          <w:sz w:val="24"/>
          <w:szCs w:val="24"/>
          <w:lang w:eastAsia="ru-RU"/>
        </w:rPr>
        <w:t>~</w:t>
      </w:r>
      <w:r>
        <w:rPr>
          <w:rFonts w:eastAsia="Times New Roman"/>
          <w:sz w:val="24"/>
          <w:szCs w:val="24"/>
          <w:lang w:val="en-US" w:eastAsia="ru-RU"/>
        </w:rPr>
        <w:t>CODEC</w:t>
      </w:r>
      <w:r>
        <w:rPr>
          <w:sz w:val="24"/>
          <w:szCs w:val="24"/>
        </w:rPr>
        <w:t xml:space="preserve">» (см. </w:t>
      </w:r>
      <w:hyperlink w:anchor="_4.3_Состав_объекта" w:history="1">
        <w:r w:rsidRPr="00EE1BCF">
          <w:rPr>
            <w:rStyle w:val="a6"/>
            <w:sz w:val="24"/>
            <w:szCs w:val="24"/>
          </w:rPr>
          <w:t>пункт 4.3 «Состав объекта»</w:t>
        </w:r>
      </w:hyperlink>
      <w:r>
        <w:rPr>
          <w:sz w:val="24"/>
          <w:szCs w:val="24"/>
        </w:rPr>
        <w:t xml:space="preserve"> настоящей инструкции), то в выпадающем списке будут присутствовать соответствующие названия интерфейсов, см</w:t>
      </w:r>
      <w:r w:rsidRPr="00210ADA">
        <w:rPr>
          <w:sz w:val="24"/>
          <w:szCs w:val="24"/>
        </w:rPr>
        <w:t xml:space="preserve">. </w:t>
      </w:r>
      <w:fldSimple w:instr=" REF _Ref482969231 \h  \* MERGEFORMAT ">
        <w:r w:rsidR="00D66DA8" w:rsidRPr="00D66DA8">
          <w:rPr>
            <w:sz w:val="24"/>
            <w:szCs w:val="24"/>
          </w:rPr>
          <w:t xml:space="preserve">Рисунок </w:t>
        </w:r>
        <w:r w:rsidR="00D66DA8" w:rsidRPr="00D66DA8">
          <w:rPr>
            <w:noProof/>
            <w:sz w:val="24"/>
            <w:szCs w:val="24"/>
          </w:rPr>
          <w:t>51</w:t>
        </w:r>
      </w:fldSimple>
      <w:r>
        <w:rPr>
          <w:sz w:val="24"/>
          <w:szCs w:val="24"/>
        </w:rPr>
        <w:t>.</w:t>
      </w:r>
    </w:p>
    <w:p w:rsidR="006C4E31" w:rsidRDefault="0014590D" w:rsidP="0049630B">
      <w:pPr>
        <w:pStyle w:val="ListParagraph2"/>
        <w:widowControl w:val="0"/>
        <w:tabs>
          <w:tab w:val="left" w:pos="0"/>
        </w:tabs>
        <w:ind w:left="0" w:firstLine="284"/>
        <w:jc w:val="both"/>
        <w:rPr>
          <w:b/>
          <w:sz w:val="24"/>
          <w:szCs w:val="24"/>
          <w:lang w:eastAsia="ru-RU"/>
        </w:rPr>
      </w:pPr>
      <w:r w:rsidRPr="0014590D">
        <w:rPr>
          <w:noProof/>
          <w:lang w:eastAsia="ru-RU"/>
        </w:rPr>
        <w:pict>
          <v:shape id="_x0000_s242688" type="#_x0000_t202" style="position:absolute;left:0;text-align:left;margin-left:-3.6pt;margin-top:11.3pt;width:509.95pt;height:161.2pt;z-index:-1;mso-wrap-distance-left:9.05pt;mso-wrap-distance-right:9.05pt">
            <v:fill color2="black"/>
            <v:textbox style="mso-next-textbox:#_x0000_s242688">
              <w:txbxContent>
                <w:p w:rsidR="00D93CAB" w:rsidRDefault="00D93CAB"/>
              </w:txbxContent>
            </v:textbox>
          </v:shape>
        </w:pict>
      </w:r>
    </w:p>
    <w:p w:rsidR="006C4E31" w:rsidRDefault="005E7606" w:rsidP="0049630B">
      <w:pPr>
        <w:pStyle w:val="ListParagraph2"/>
        <w:widowControl w:val="0"/>
        <w:tabs>
          <w:tab w:val="left" w:pos="0"/>
        </w:tabs>
        <w:ind w:left="0"/>
        <w:jc w:val="center"/>
        <w:rPr>
          <w:b/>
          <w:sz w:val="22"/>
          <w:szCs w:val="22"/>
        </w:rPr>
      </w:pPr>
      <w:r w:rsidRPr="0014590D">
        <w:rPr>
          <w:b/>
          <w:sz w:val="24"/>
          <w:szCs w:val="24"/>
        </w:rPr>
        <w:pict>
          <v:shape id="_x0000_i1145" type="#_x0000_t75" style="width:475.85pt;height:152.75pt">
            <v:imagedata r:id="rId151" o:title="LEMZ118"/>
          </v:shape>
        </w:pict>
      </w:r>
    </w:p>
    <w:p w:rsidR="006C4E31" w:rsidRDefault="006C4E31" w:rsidP="0049630B">
      <w:pPr>
        <w:pStyle w:val="83"/>
        <w:widowControl w:val="0"/>
        <w:jc w:val="center"/>
        <w:outlineLvl w:val="0"/>
      </w:pPr>
      <w:bookmarkStart w:id="86" w:name="_Ref482969231"/>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51</w:t>
      </w:r>
      <w:r w:rsidR="0014590D" w:rsidRPr="00E64CCC">
        <w:rPr>
          <w:rFonts w:ascii="Times New Roman" w:hAnsi="Times New Roman" w:cs="Times New Roman"/>
          <w:b/>
          <w:i w:val="0"/>
          <w:sz w:val="22"/>
          <w:szCs w:val="22"/>
        </w:rPr>
        <w:fldChar w:fldCharType="end"/>
      </w:r>
      <w:bookmarkEnd w:id="86"/>
      <w:r>
        <w:rPr>
          <w:rFonts w:ascii="Times New Roman" w:hAnsi="Times New Roman" w:cs="Times New Roman"/>
          <w:b/>
          <w:i w:val="0"/>
          <w:sz w:val="22"/>
          <w:szCs w:val="22"/>
        </w:rPr>
        <w:t xml:space="preserve"> - Интерфейсы внешнего документирования (ЦПС)</w:t>
      </w:r>
    </w:p>
    <w:p w:rsidR="00253C08" w:rsidRDefault="00253C08" w:rsidP="00253C08">
      <w:pPr>
        <w:pStyle w:val="5"/>
        <w:widowControl w:val="0"/>
        <w:spacing w:before="0" w:after="0" w:line="240" w:lineRule="auto"/>
        <w:ind w:left="1010" w:hanging="726"/>
        <w:rPr>
          <w:rFonts w:ascii="Times New Roman" w:hAnsi="Times New Roman" w:cs="Times New Roman"/>
          <w:lang w:eastAsia="ru-RU"/>
        </w:rPr>
      </w:pPr>
      <w:r>
        <w:rPr>
          <w:rFonts w:ascii="Times New Roman" w:hAnsi="Times New Roman" w:cs="Times New Roman"/>
          <w:lang w:eastAsia="ru-RU"/>
        </w:rPr>
        <w:br w:type="page"/>
      </w:r>
      <w:r>
        <w:rPr>
          <w:rFonts w:ascii="Times New Roman" w:hAnsi="Times New Roman" w:cs="Times New Roman"/>
          <w:lang w:eastAsia="ru-RU"/>
        </w:rPr>
        <w:lastRenderedPageBreak/>
        <w:t>5.1.2.4.</w:t>
      </w:r>
      <w:r w:rsidRPr="00063D76">
        <w:rPr>
          <w:rFonts w:ascii="Times New Roman" w:hAnsi="Times New Roman" w:cs="Times New Roman"/>
          <w:lang w:eastAsia="ru-RU"/>
        </w:rPr>
        <w:t>2</w:t>
      </w:r>
      <w:r>
        <w:rPr>
          <w:rFonts w:ascii="Times New Roman" w:hAnsi="Times New Roman" w:cs="Times New Roman"/>
          <w:lang w:eastAsia="ru-RU"/>
        </w:rPr>
        <w:t xml:space="preserve"> Настройка фоновой записи</w:t>
      </w:r>
    </w:p>
    <w:p w:rsidR="002706AE" w:rsidRDefault="002706AE" w:rsidP="005063CA">
      <w:pPr>
        <w:pStyle w:val="ListParagraph2"/>
        <w:widowControl w:val="0"/>
        <w:tabs>
          <w:tab w:val="left" w:pos="0"/>
        </w:tabs>
        <w:ind w:left="0" w:firstLine="284"/>
        <w:jc w:val="both"/>
        <w:rPr>
          <w:sz w:val="24"/>
          <w:szCs w:val="24"/>
        </w:rPr>
      </w:pPr>
    </w:p>
    <w:p w:rsidR="002D1967" w:rsidRDefault="002706AE" w:rsidP="005063CA">
      <w:pPr>
        <w:pStyle w:val="ListParagraph2"/>
        <w:widowControl w:val="0"/>
        <w:tabs>
          <w:tab w:val="left" w:pos="0"/>
        </w:tabs>
        <w:ind w:left="0" w:firstLine="284"/>
        <w:jc w:val="both"/>
        <w:rPr>
          <w:sz w:val="24"/>
          <w:szCs w:val="24"/>
        </w:rPr>
      </w:pPr>
      <w:r>
        <w:rPr>
          <w:sz w:val="24"/>
          <w:szCs w:val="24"/>
        </w:rPr>
        <w:t xml:space="preserve">В поле «Разговорное устройство» выбирается устройство из состава системного объекта </w:t>
      </w:r>
      <w:r w:rsidR="00E07569">
        <w:rPr>
          <w:sz w:val="24"/>
          <w:szCs w:val="24"/>
        </w:rPr>
        <w:t xml:space="preserve">  </w:t>
      </w:r>
      <w:r>
        <w:rPr>
          <w:sz w:val="24"/>
          <w:szCs w:val="24"/>
        </w:rPr>
        <w:t xml:space="preserve">(см. </w:t>
      </w:r>
      <w:hyperlink w:anchor="_4.3_Состав_объекта" w:history="1">
        <w:r w:rsidRPr="00EE1BCF">
          <w:rPr>
            <w:rStyle w:val="a6"/>
            <w:sz w:val="24"/>
            <w:szCs w:val="24"/>
          </w:rPr>
          <w:t>пункт 4.3</w:t>
        </w:r>
        <w:r w:rsidR="00EE1BCF" w:rsidRPr="00EE1BCF">
          <w:rPr>
            <w:rStyle w:val="a6"/>
            <w:sz w:val="24"/>
            <w:szCs w:val="24"/>
          </w:rPr>
          <w:t xml:space="preserve"> «Состав объекта»</w:t>
        </w:r>
      </w:hyperlink>
      <w:r>
        <w:rPr>
          <w:sz w:val="24"/>
          <w:szCs w:val="24"/>
        </w:rPr>
        <w:t xml:space="preserve"> настоящей инструкции), которое будет использоваться в качестве источника фоновой записи.</w:t>
      </w:r>
    </w:p>
    <w:p w:rsidR="005063CA" w:rsidRDefault="00233444" w:rsidP="005063CA">
      <w:pPr>
        <w:pStyle w:val="ListParagraph2"/>
        <w:widowControl w:val="0"/>
        <w:tabs>
          <w:tab w:val="left" w:pos="0"/>
        </w:tabs>
        <w:ind w:left="0" w:firstLine="284"/>
        <w:jc w:val="both"/>
        <w:rPr>
          <w:sz w:val="24"/>
          <w:szCs w:val="24"/>
        </w:rPr>
      </w:pPr>
      <w:r>
        <w:rPr>
          <w:sz w:val="24"/>
          <w:szCs w:val="24"/>
        </w:rPr>
        <w:t>Настройка фоновой записи осуществляется аналогично настройке интерфейсов внешнего документирования</w:t>
      </w:r>
      <w:r w:rsidR="004532D2">
        <w:rPr>
          <w:sz w:val="24"/>
          <w:szCs w:val="24"/>
        </w:rPr>
        <w:t>:</w:t>
      </w:r>
      <w:r>
        <w:rPr>
          <w:sz w:val="24"/>
          <w:szCs w:val="24"/>
        </w:rPr>
        <w:t xml:space="preserve"> </w:t>
      </w:r>
      <w:r w:rsidR="004532D2">
        <w:rPr>
          <w:sz w:val="24"/>
          <w:szCs w:val="24"/>
        </w:rPr>
        <w:t>и</w:t>
      </w:r>
      <w:r>
        <w:rPr>
          <w:sz w:val="24"/>
          <w:szCs w:val="24"/>
        </w:rPr>
        <w:t xml:space="preserve">з выпадающего списка выбирается линия звукозаписи или тип документирования </w:t>
      </w:r>
      <w:r w:rsidR="00063D76">
        <w:rPr>
          <w:sz w:val="24"/>
          <w:szCs w:val="24"/>
        </w:rPr>
        <w:t>-</w:t>
      </w:r>
      <w:r>
        <w:rPr>
          <w:sz w:val="24"/>
          <w:szCs w:val="24"/>
        </w:rPr>
        <w:t xml:space="preserve"> RTP</w:t>
      </w:r>
      <w:r w:rsidR="00063D76">
        <w:rPr>
          <w:sz w:val="24"/>
          <w:szCs w:val="24"/>
        </w:rPr>
        <w:t xml:space="preserve">, см. </w:t>
      </w:r>
      <w:fldSimple w:instr=" REF _Ref76390478 \h  \* MERGEFORMAT ">
        <w:r w:rsidR="00D66DA8" w:rsidRPr="00D66DA8">
          <w:rPr>
            <w:sz w:val="24"/>
            <w:szCs w:val="24"/>
          </w:rPr>
          <w:t>Рисунок 52</w:t>
        </w:r>
      </w:fldSimple>
      <w:r>
        <w:rPr>
          <w:sz w:val="24"/>
          <w:szCs w:val="24"/>
        </w:rPr>
        <w:t xml:space="preserve">. Звуковой поток будет отсылаться в протоколе </w:t>
      </w:r>
      <w:r>
        <w:rPr>
          <w:sz w:val="24"/>
          <w:szCs w:val="24"/>
          <w:lang w:val="en-US"/>
        </w:rPr>
        <w:t>RTP</w:t>
      </w:r>
      <w:r>
        <w:rPr>
          <w:sz w:val="24"/>
          <w:szCs w:val="24"/>
        </w:rPr>
        <w:t xml:space="preserve"> с использованием кодека </w:t>
      </w:r>
      <w:r>
        <w:rPr>
          <w:sz w:val="24"/>
          <w:szCs w:val="24"/>
          <w:lang w:val="en-US"/>
        </w:rPr>
        <w:t>G</w:t>
      </w:r>
      <w:r>
        <w:rPr>
          <w:sz w:val="24"/>
          <w:szCs w:val="24"/>
        </w:rPr>
        <w:t xml:space="preserve">.711 </w:t>
      </w:r>
      <w:r>
        <w:rPr>
          <w:sz w:val="24"/>
          <w:szCs w:val="24"/>
          <w:lang w:val="en-US"/>
        </w:rPr>
        <w:t>A</w:t>
      </w:r>
      <w:r>
        <w:rPr>
          <w:sz w:val="24"/>
          <w:szCs w:val="24"/>
        </w:rPr>
        <w:t>-</w:t>
      </w:r>
      <w:r>
        <w:rPr>
          <w:sz w:val="24"/>
          <w:szCs w:val="24"/>
          <w:lang w:val="en-US"/>
        </w:rPr>
        <w:t>law</w:t>
      </w:r>
      <w:r>
        <w:rPr>
          <w:sz w:val="24"/>
          <w:szCs w:val="24"/>
        </w:rPr>
        <w:t xml:space="preserve">. При выборе RTP появляется поле «Адреса приёмников </w:t>
      </w:r>
      <w:r>
        <w:rPr>
          <w:sz w:val="24"/>
          <w:szCs w:val="24"/>
          <w:lang w:val="en-US"/>
        </w:rPr>
        <w:t>RTP</w:t>
      </w:r>
      <w:r>
        <w:rPr>
          <w:sz w:val="24"/>
          <w:szCs w:val="24"/>
        </w:rPr>
        <w:t xml:space="preserve"> потока». Адрес указывается в одном из двух форматов:</w:t>
      </w:r>
      <w:r w:rsidR="005063CA">
        <w:rPr>
          <w:sz w:val="24"/>
          <w:szCs w:val="24"/>
        </w:rPr>
        <w:t xml:space="preserve"> </w:t>
      </w:r>
    </w:p>
    <w:p w:rsidR="004532D2" w:rsidRDefault="004532D2" w:rsidP="004532D2">
      <w:pPr>
        <w:pStyle w:val="ListParagraph2"/>
        <w:widowControl w:val="0"/>
        <w:tabs>
          <w:tab w:val="left" w:pos="0"/>
        </w:tabs>
        <w:ind w:left="0" w:firstLine="284"/>
        <w:jc w:val="both"/>
        <w:outlineLvl w:val="0"/>
      </w:pPr>
      <w:r>
        <w:rPr>
          <w:b/>
          <w:sz w:val="24"/>
          <w:szCs w:val="24"/>
        </w:rPr>
        <w:t xml:space="preserve">&lt;Основной </w:t>
      </w:r>
      <w:r>
        <w:rPr>
          <w:b/>
          <w:sz w:val="24"/>
          <w:szCs w:val="24"/>
          <w:lang w:val="en-US"/>
        </w:rPr>
        <w:t>IP</w:t>
      </w:r>
      <w:r>
        <w:rPr>
          <w:b/>
          <w:sz w:val="24"/>
          <w:szCs w:val="24"/>
        </w:rPr>
        <w:t>&gt;:&lt;</w:t>
      </w:r>
      <w:r>
        <w:rPr>
          <w:b/>
          <w:sz w:val="24"/>
          <w:szCs w:val="24"/>
          <w:lang w:val="en-US"/>
        </w:rPr>
        <w:t>PORT</w:t>
      </w:r>
      <w:r>
        <w:rPr>
          <w:b/>
          <w:sz w:val="24"/>
          <w:szCs w:val="24"/>
        </w:rPr>
        <w:t xml:space="preserve">&gt; </w:t>
      </w:r>
    </w:p>
    <w:p w:rsidR="004532D2" w:rsidRDefault="004532D2" w:rsidP="004532D2">
      <w:pPr>
        <w:pStyle w:val="ListParagraph2"/>
        <w:widowControl w:val="0"/>
        <w:tabs>
          <w:tab w:val="left" w:pos="0"/>
        </w:tabs>
        <w:ind w:left="0" w:firstLine="567"/>
        <w:jc w:val="both"/>
      </w:pPr>
      <w:r>
        <w:rPr>
          <w:sz w:val="24"/>
          <w:szCs w:val="24"/>
        </w:rPr>
        <w:t>или</w:t>
      </w:r>
    </w:p>
    <w:p w:rsidR="004532D2" w:rsidRDefault="004532D2" w:rsidP="004532D2">
      <w:pPr>
        <w:pStyle w:val="ListParagraph2"/>
        <w:widowControl w:val="0"/>
        <w:tabs>
          <w:tab w:val="left" w:pos="0"/>
        </w:tabs>
        <w:ind w:left="0" w:firstLine="284"/>
        <w:jc w:val="both"/>
        <w:rPr>
          <w:b/>
          <w:sz w:val="24"/>
          <w:szCs w:val="24"/>
        </w:rPr>
      </w:pPr>
      <w:r>
        <w:rPr>
          <w:b/>
          <w:sz w:val="24"/>
          <w:szCs w:val="24"/>
        </w:rPr>
        <w:t xml:space="preserve">&lt;Основной </w:t>
      </w:r>
      <w:r>
        <w:rPr>
          <w:b/>
          <w:sz w:val="24"/>
          <w:szCs w:val="24"/>
          <w:lang w:val="en-US"/>
        </w:rPr>
        <w:t>IP</w:t>
      </w:r>
      <w:r>
        <w:rPr>
          <w:b/>
          <w:sz w:val="24"/>
          <w:szCs w:val="24"/>
        </w:rPr>
        <w:t>&gt;:&lt;</w:t>
      </w:r>
      <w:r>
        <w:rPr>
          <w:b/>
          <w:sz w:val="24"/>
          <w:szCs w:val="24"/>
          <w:lang w:val="en-US"/>
        </w:rPr>
        <w:t>PORT</w:t>
      </w:r>
      <w:r>
        <w:rPr>
          <w:b/>
          <w:sz w:val="24"/>
          <w:szCs w:val="24"/>
        </w:rPr>
        <w:t xml:space="preserve">&gt;,&lt;Резервный </w:t>
      </w:r>
      <w:r>
        <w:rPr>
          <w:b/>
          <w:sz w:val="24"/>
          <w:szCs w:val="24"/>
          <w:lang w:val="en-US"/>
        </w:rPr>
        <w:t>IP</w:t>
      </w:r>
      <w:r>
        <w:rPr>
          <w:b/>
          <w:sz w:val="24"/>
          <w:szCs w:val="24"/>
        </w:rPr>
        <w:t>&gt;:&lt;</w:t>
      </w:r>
      <w:r>
        <w:rPr>
          <w:b/>
          <w:sz w:val="24"/>
          <w:szCs w:val="24"/>
          <w:lang w:val="en-US"/>
        </w:rPr>
        <w:t>PORT</w:t>
      </w:r>
      <w:r>
        <w:rPr>
          <w:b/>
          <w:sz w:val="24"/>
          <w:szCs w:val="24"/>
        </w:rPr>
        <w:t>&gt;</w:t>
      </w:r>
    </w:p>
    <w:p w:rsidR="00063D76" w:rsidRDefault="0014590D" w:rsidP="004532D2">
      <w:pPr>
        <w:pStyle w:val="ListParagraph2"/>
        <w:widowControl w:val="0"/>
        <w:tabs>
          <w:tab w:val="left" w:pos="0"/>
        </w:tabs>
        <w:ind w:left="0" w:firstLine="284"/>
        <w:jc w:val="both"/>
      </w:pPr>
      <w:r>
        <w:pict>
          <v:shape id="_x0000_s1146" type="#_x0000_t202" style="position:absolute;left:0;text-align:left;margin-left:3.3pt;margin-top:9.15pt;width:499.9pt;height:115.55pt;z-index:-2;mso-wrap-distance-left:9.05pt;mso-wrap-distance-right:9.05pt">
            <v:fill color2="black"/>
            <v:textbox style="mso-next-textbox:#_x0000_s1146">
              <w:txbxContent>
                <w:p w:rsidR="00D93CAB" w:rsidRDefault="00D93CAB"/>
              </w:txbxContent>
            </v:textbox>
          </v:shape>
        </w:pict>
      </w:r>
    </w:p>
    <w:p w:rsidR="00233444" w:rsidRDefault="005E7606" w:rsidP="00604809">
      <w:pPr>
        <w:ind w:firstLine="284"/>
        <w:rPr>
          <w:lang w:eastAsia="ru-RU"/>
        </w:rPr>
      </w:pPr>
      <w:r>
        <w:rPr>
          <w:lang w:eastAsia="ru-RU"/>
        </w:rPr>
        <w:pict>
          <v:shape id="_x0000_i1146" type="#_x0000_t75" style="width:479.6pt;height:100.15pt">
            <v:imagedata r:id="rId152" o:title="LEMZ119"/>
          </v:shape>
        </w:pict>
      </w:r>
    </w:p>
    <w:p w:rsidR="00063D76" w:rsidRPr="00063D76" w:rsidRDefault="00063D76" w:rsidP="00063D76">
      <w:pPr>
        <w:pStyle w:val="af6"/>
        <w:jc w:val="center"/>
        <w:rPr>
          <w:rFonts w:ascii="Times New Roman" w:hAnsi="Times New Roman" w:cs="Times New Roman"/>
          <w:b/>
          <w:i w:val="0"/>
          <w:sz w:val="22"/>
          <w:szCs w:val="22"/>
        </w:rPr>
      </w:pPr>
      <w:bookmarkStart w:id="87" w:name="_Ref76390478"/>
      <w:r w:rsidRPr="00063D76">
        <w:rPr>
          <w:rFonts w:ascii="Times New Roman" w:hAnsi="Times New Roman" w:cs="Times New Roman"/>
          <w:b/>
          <w:i w:val="0"/>
          <w:sz w:val="22"/>
          <w:szCs w:val="22"/>
        </w:rPr>
        <w:t xml:space="preserve">Рисунок </w:t>
      </w:r>
      <w:r w:rsidR="0014590D" w:rsidRPr="00063D76">
        <w:rPr>
          <w:rFonts w:ascii="Times New Roman" w:hAnsi="Times New Roman" w:cs="Times New Roman"/>
          <w:b/>
          <w:i w:val="0"/>
          <w:sz w:val="22"/>
          <w:szCs w:val="22"/>
        </w:rPr>
        <w:fldChar w:fldCharType="begin"/>
      </w:r>
      <w:r w:rsidRPr="00063D76">
        <w:rPr>
          <w:rFonts w:ascii="Times New Roman" w:hAnsi="Times New Roman" w:cs="Times New Roman"/>
          <w:b/>
          <w:i w:val="0"/>
          <w:sz w:val="22"/>
          <w:szCs w:val="22"/>
        </w:rPr>
        <w:instrText xml:space="preserve"> SEQ Рисунок \* ARABIC </w:instrText>
      </w:r>
      <w:r w:rsidR="0014590D" w:rsidRPr="00063D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52</w:t>
      </w:r>
      <w:r w:rsidR="0014590D" w:rsidRPr="00063D76">
        <w:rPr>
          <w:rFonts w:ascii="Times New Roman" w:hAnsi="Times New Roman" w:cs="Times New Roman"/>
          <w:b/>
          <w:i w:val="0"/>
          <w:sz w:val="22"/>
          <w:szCs w:val="22"/>
        </w:rPr>
        <w:fldChar w:fldCharType="end"/>
      </w:r>
      <w:bookmarkEnd w:id="87"/>
      <w:r w:rsidRPr="00063D76">
        <w:rPr>
          <w:rFonts w:ascii="Times New Roman" w:hAnsi="Times New Roman" w:cs="Times New Roman"/>
          <w:b/>
          <w:i w:val="0"/>
          <w:sz w:val="22"/>
          <w:szCs w:val="22"/>
        </w:rPr>
        <w:t xml:space="preserve"> </w:t>
      </w:r>
      <w:r w:rsidR="002D1967">
        <w:rPr>
          <w:rFonts w:ascii="Times New Roman" w:hAnsi="Times New Roman" w:cs="Times New Roman"/>
          <w:b/>
          <w:i w:val="0"/>
          <w:sz w:val="22"/>
          <w:szCs w:val="22"/>
        </w:rPr>
        <w:t>–</w:t>
      </w:r>
      <w:r>
        <w:rPr>
          <w:rFonts w:ascii="Times New Roman" w:hAnsi="Times New Roman" w:cs="Times New Roman"/>
          <w:b/>
          <w:i w:val="0"/>
          <w:sz w:val="22"/>
          <w:szCs w:val="22"/>
        </w:rPr>
        <w:t xml:space="preserve"> </w:t>
      </w:r>
      <w:r w:rsidR="002D1967">
        <w:rPr>
          <w:rFonts w:ascii="Times New Roman" w:hAnsi="Times New Roman" w:cs="Times New Roman"/>
          <w:b/>
          <w:i w:val="0"/>
          <w:sz w:val="22"/>
          <w:szCs w:val="22"/>
        </w:rPr>
        <w:t>Настройка ф</w:t>
      </w:r>
      <w:r>
        <w:rPr>
          <w:rFonts w:ascii="Times New Roman" w:hAnsi="Times New Roman" w:cs="Times New Roman"/>
          <w:b/>
          <w:i w:val="0"/>
          <w:sz w:val="22"/>
          <w:szCs w:val="22"/>
        </w:rPr>
        <w:t>онов</w:t>
      </w:r>
      <w:r w:rsidR="002D1967">
        <w:rPr>
          <w:rFonts w:ascii="Times New Roman" w:hAnsi="Times New Roman" w:cs="Times New Roman"/>
          <w:b/>
          <w:i w:val="0"/>
          <w:sz w:val="22"/>
          <w:szCs w:val="22"/>
        </w:rPr>
        <w:t>ой</w:t>
      </w:r>
      <w:r>
        <w:rPr>
          <w:rFonts w:ascii="Times New Roman" w:hAnsi="Times New Roman" w:cs="Times New Roman"/>
          <w:b/>
          <w:i w:val="0"/>
          <w:sz w:val="22"/>
          <w:szCs w:val="22"/>
        </w:rPr>
        <w:t xml:space="preserve"> запис</w:t>
      </w:r>
      <w:r w:rsidR="002D1967">
        <w:rPr>
          <w:rFonts w:ascii="Times New Roman" w:hAnsi="Times New Roman" w:cs="Times New Roman"/>
          <w:b/>
          <w:i w:val="0"/>
          <w:sz w:val="22"/>
          <w:szCs w:val="22"/>
        </w:rPr>
        <w:t>и</w:t>
      </w:r>
    </w:p>
    <w:p w:rsidR="00233444" w:rsidRPr="00253C08" w:rsidRDefault="00233444" w:rsidP="00253C08">
      <w:pPr>
        <w:rPr>
          <w:lang w:eastAsia="ru-RU"/>
        </w:rPr>
      </w:pPr>
    </w:p>
    <w:p w:rsidR="009564CD" w:rsidRDefault="003B665F" w:rsidP="009564CD">
      <w:pPr>
        <w:pStyle w:val="4"/>
        <w:spacing w:before="0" w:after="0"/>
        <w:ind w:left="862" w:hanging="578"/>
        <w:rPr>
          <w:b/>
          <w:lang w:eastAsia="ru-RU"/>
        </w:rPr>
      </w:pPr>
      <w:bookmarkStart w:id="88" w:name="_5.1.2.5_Системные_настройки"/>
      <w:bookmarkEnd w:id="88"/>
      <w:r>
        <w:rPr>
          <w:sz w:val="28"/>
        </w:rPr>
        <w:br w:type="page"/>
      </w:r>
      <w:bookmarkStart w:id="89" w:name="_Toc124245554"/>
      <w:r w:rsidR="009564CD">
        <w:rPr>
          <w:b/>
          <w:lang w:eastAsia="ru-RU"/>
        </w:rPr>
        <w:lastRenderedPageBreak/>
        <w:t>5.1.2.5 Системные настройки</w:t>
      </w:r>
      <w:bookmarkEnd w:id="89"/>
    </w:p>
    <w:p w:rsidR="00871DC0" w:rsidRDefault="00871DC0" w:rsidP="00AD1409">
      <w:pPr>
        <w:spacing w:after="0" w:line="240" w:lineRule="auto"/>
        <w:rPr>
          <w:lang w:eastAsia="ru-RU"/>
        </w:rPr>
      </w:pPr>
    </w:p>
    <w:p w:rsidR="009F4CB2" w:rsidRPr="00871DC0" w:rsidRDefault="00871DC0" w:rsidP="00871DC0">
      <w:pPr>
        <w:spacing w:after="0" w:line="240" w:lineRule="auto"/>
        <w:ind w:firstLine="284"/>
        <w:rPr>
          <w:rFonts w:ascii="Times New Roman" w:hAnsi="Times New Roman" w:cs="Times New Roman"/>
          <w:sz w:val="24"/>
          <w:szCs w:val="24"/>
          <w:lang w:eastAsia="ru-RU"/>
        </w:rPr>
      </w:pPr>
      <w:r w:rsidRPr="00871DC0">
        <w:rPr>
          <w:rFonts w:ascii="Times New Roman" w:hAnsi="Times New Roman" w:cs="Times New Roman"/>
          <w:sz w:val="24"/>
          <w:szCs w:val="24"/>
          <w:lang w:eastAsia="ru-RU"/>
        </w:rPr>
        <w:t>На закладке «Системные»</w:t>
      </w:r>
      <w:r>
        <w:rPr>
          <w:rFonts w:ascii="Times New Roman" w:hAnsi="Times New Roman" w:cs="Times New Roman"/>
          <w:sz w:val="24"/>
          <w:szCs w:val="24"/>
          <w:lang w:eastAsia="ru-RU"/>
        </w:rPr>
        <w:t xml:space="preserve"> </w:t>
      </w:r>
      <w:r w:rsidR="009D0ACA">
        <w:rPr>
          <w:rFonts w:ascii="Times New Roman" w:hAnsi="Times New Roman" w:cs="Times New Roman"/>
          <w:sz w:val="24"/>
          <w:szCs w:val="24"/>
          <w:lang w:eastAsia="ru-RU"/>
        </w:rPr>
        <w:t xml:space="preserve">осуществляется настройка мониторинга </w:t>
      </w:r>
      <w:r w:rsidR="00747167">
        <w:rPr>
          <w:rFonts w:ascii="Times New Roman" w:hAnsi="Times New Roman" w:cs="Times New Roman"/>
          <w:sz w:val="24"/>
          <w:szCs w:val="24"/>
          <w:lang w:eastAsia="ru-RU"/>
        </w:rPr>
        <w:t xml:space="preserve">ЦТРС </w:t>
      </w:r>
      <w:r w:rsidR="009D0ACA">
        <w:rPr>
          <w:rFonts w:ascii="Times New Roman" w:hAnsi="Times New Roman" w:cs="Times New Roman"/>
          <w:sz w:val="24"/>
          <w:szCs w:val="24"/>
          <w:lang w:eastAsia="ru-RU"/>
        </w:rPr>
        <w:t>и МАС адрес</w:t>
      </w:r>
      <w:r w:rsidR="00536797">
        <w:rPr>
          <w:rFonts w:ascii="Times New Roman" w:hAnsi="Times New Roman" w:cs="Times New Roman"/>
          <w:sz w:val="24"/>
          <w:szCs w:val="24"/>
          <w:lang w:eastAsia="ru-RU"/>
        </w:rPr>
        <w:t>ов</w:t>
      </w:r>
      <w:r w:rsidR="009D0ACA">
        <w:rPr>
          <w:rFonts w:ascii="Times New Roman" w:hAnsi="Times New Roman" w:cs="Times New Roman"/>
          <w:sz w:val="24"/>
          <w:szCs w:val="24"/>
          <w:lang w:eastAsia="ru-RU"/>
        </w:rPr>
        <w:t xml:space="preserve">. </w:t>
      </w:r>
    </w:p>
    <w:p w:rsidR="00871DC0" w:rsidRDefault="00871DC0" w:rsidP="00AD1409">
      <w:pPr>
        <w:spacing w:after="0" w:line="240" w:lineRule="auto"/>
        <w:rPr>
          <w:lang w:eastAsia="ru-RU"/>
        </w:rPr>
      </w:pPr>
    </w:p>
    <w:p w:rsidR="009F4CB2" w:rsidRDefault="005E7606" w:rsidP="00AD1409">
      <w:pPr>
        <w:spacing w:after="0" w:line="240" w:lineRule="auto"/>
        <w:rPr>
          <w:lang w:eastAsia="ru-RU"/>
        </w:rPr>
      </w:pPr>
      <w:r>
        <w:rPr>
          <w:lang w:eastAsia="ru-RU"/>
        </w:rPr>
        <w:pict>
          <v:shape id="_x0000_i1147" type="#_x0000_t75" style="width:495.85pt;height:187.2pt">
            <v:imagedata r:id="rId153" o:title="LEMZ24"/>
          </v:shape>
        </w:pict>
      </w:r>
    </w:p>
    <w:p w:rsidR="00AD1409" w:rsidRPr="00AD1409" w:rsidRDefault="00AD1409" w:rsidP="00AD1409">
      <w:pPr>
        <w:pStyle w:val="af6"/>
        <w:jc w:val="center"/>
        <w:rPr>
          <w:rFonts w:ascii="Times New Roman" w:hAnsi="Times New Roman" w:cs="Times New Roman"/>
          <w:b/>
          <w:i w:val="0"/>
          <w:sz w:val="22"/>
          <w:szCs w:val="22"/>
        </w:rPr>
      </w:pPr>
      <w:r w:rsidRPr="00AD1409">
        <w:rPr>
          <w:rFonts w:ascii="Times New Roman" w:hAnsi="Times New Roman" w:cs="Times New Roman"/>
          <w:b/>
          <w:i w:val="0"/>
          <w:sz w:val="22"/>
          <w:szCs w:val="22"/>
        </w:rPr>
        <w:t xml:space="preserve">Рисунок </w:t>
      </w:r>
      <w:r w:rsidR="0014590D" w:rsidRPr="00AD1409">
        <w:rPr>
          <w:rFonts w:ascii="Times New Roman" w:hAnsi="Times New Roman" w:cs="Times New Roman"/>
          <w:b/>
          <w:i w:val="0"/>
          <w:sz w:val="22"/>
          <w:szCs w:val="22"/>
        </w:rPr>
        <w:fldChar w:fldCharType="begin"/>
      </w:r>
      <w:r w:rsidRPr="00AD1409">
        <w:rPr>
          <w:rFonts w:ascii="Times New Roman" w:hAnsi="Times New Roman" w:cs="Times New Roman"/>
          <w:b/>
          <w:i w:val="0"/>
          <w:sz w:val="22"/>
          <w:szCs w:val="22"/>
        </w:rPr>
        <w:instrText xml:space="preserve"> SEQ Рисунок \* ARABIC </w:instrText>
      </w:r>
      <w:r w:rsidR="0014590D" w:rsidRPr="00AD140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53</w:t>
      </w:r>
      <w:r w:rsidR="0014590D" w:rsidRPr="00AD1409">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w:t>
      </w:r>
      <w:r w:rsidR="00400F5A">
        <w:rPr>
          <w:rFonts w:ascii="Times New Roman" w:eastAsia="Times New Roman" w:hAnsi="Times New Roman" w:cs="Times New Roman"/>
          <w:b/>
          <w:i w:val="0"/>
          <w:iCs w:val="0"/>
          <w:sz w:val="22"/>
          <w:szCs w:val="22"/>
        </w:rPr>
        <w:t>Закладка «Основные настройки», Системные настройки</w:t>
      </w:r>
    </w:p>
    <w:p w:rsidR="00D91665" w:rsidRPr="00D91665" w:rsidRDefault="00D91665" w:rsidP="00D91665">
      <w:pPr>
        <w:widowControl w:val="0"/>
        <w:spacing w:after="0" w:line="240" w:lineRule="auto"/>
        <w:ind w:firstLine="284"/>
        <w:jc w:val="both"/>
        <w:rPr>
          <w:rFonts w:ascii="Times New Roman" w:hAnsi="Times New Roman" w:cs="Times New Roman"/>
          <w:b/>
          <w:sz w:val="24"/>
          <w:szCs w:val="24"/>
          <w:lang w:eastAsia="ru-RU"/>
        </w:rPr>
      </w:pPr>
      <w:r w:rsidRPr="00D91665">
        <w:rPr>
          <w:rFonts w:ascii="Times New Roman" w:hAnsi="Times New Roman" w:cs="Times New Roman"/>
          <w:b/>
          <w:sz w:val="24"/>
          <w:szCs w:val="24"/>
          <w:lang w:eastAsia="ru-RU"/>
        </w:rPr>
        <w:t>Мониторинг</w:t>
      </w:r>
    </w:p>
    <w:p w:rsidR="00D91665" w:rsidRDefault="00D91665" w:rsidP="00D91665">
      <w:pPr>
        <w:widowControl w:val="0"/>
        <w:spacing w:after="0" w:line="240" w:lineRule="auto"/>
        <w:ind w:firstLine="284"/>
        <w:jc w:val="both"/>
        <w:rPr>
          <w:rFonts w:ascii="Times New Roman" w:hAnsi="Times New Roman" w:cs="Times New Roman"/>
          <w:sz w:val="24"/>
          <w:szCs w:val="24"/>
          <w:lang w:eastAsia="ru-RU"/>
        </w:rPr>
      </w:pPr>
    </w:p>
    <w:p w:rsidR="00D91665" w:rsidRDefault="00D91665" w:rsidP="00D91665">
      <w:pPr>
        <w:widowControl w:val="0"/>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Для настройки мониторинга конкретного ЦТРС</w:t>
      </w:r>
      <w:r w:rsidRPr="00B3443E">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применяются следующие</w:t>
      </w:r>
      <w:r w:rsidRPr="00B3443E">
        <w:rPr>
          <w:rFonts w:ascii="Times New Roman" w:hAnsi="Times New Roman" w:cs="Times New Roman"/>
          <w:sz w:val="24"/>
          <w:szCs w:val="24"/>
          <w:lang w:eastAsia="ru-RU"/>
        </w:rPr>
        <w:t xml:space="preserve"> параметр</w:t>
      </w:r>
      <w:r>
        <w:rPr>
          <w:rFonts w:ascii="Times New Roman" w:hAnsi="Times New Roman" w:cs="Times New Roman"/>
          <w:sz w:val="24"/>
          <w:szCs w:val="24"/>
          <w:lang w:eastAsia="ru-RU"/>
        </w:rPr>
        <w:t>ы.</w:t>
      </w:r>
    </w:p>
    <w:p w:rsidR="00D91665" w:rsidRDefault="00D91665" w:rsidP="00D91665">
      <w:pPr>
        <w:widowControl w:val="0"/>
        <w:spacing w:after="0" w:line="240" w:lineRule="auto"/>
        <w:ind w:firstLine="284"/>
        <w:jc w:val="both"/>
        <w:rPr>
          <w:rFonts w:ascii="Times New Roman" w:hAnsi="Times New Roman" w:cs="Times New Roman"/>
          <w:b/>
          <w:sz w:val="24"/>
          <w:szCs w:val="24"/>
          <w:lang w:eastAsia="ru-RU"/>
        </w:rPr>
      </w:pPr>
    </w:p>
    <w:p w:rsidR="00D91665" w:rsidRDefault="00D91665" w:rsidP="00D91665">
      <w:pPr>
        <w:widowControl w:val="0"/>
        <w:spacing w:after="0" w:line="240" w:lineRule="auto"/>
        <w:ind w:firstLine="284"/>
        <w:jc w:val="both"/>
        <w:rPr>
          <w:rFonts w:ascii="Times New Roman" w:hAnsi="Times New Roman" w:cs="Times New Roman"/>
          <w:sz w:val="24"/>
          <w:szCs w:val="24"/>
          <w:lang w:eastAsia="ru-RU"/>
        </w:rPr>
      </w:pPr>
      <w:r w:rsidRPr="001F374E">
        <w:rPr>
          <w:rFonts w:ascii="Times New Roman" w:hAnsi="Times New Roman" w:cs="Times New Roman"/>
          <w:b/>
          <w:sz w:val="24"/>
          <w:szCs w:val="24"/>
          <w:lang w:eastAsia="ru-RU"/>
        </w:rPr>
        <w:t xml:space="preserve">«Уровень </w:t>
      </w:r>
      <w:r>
        <w:rPr>
          <w:rFonts w:ascii="Times New Roman" w:hAnsi="Times New Roman" w:cs="Times New Roman"/>
          <w:b/>
          <w:sz w:val="24"/>
          <w:szCs w:val="24"/>
          <w:lang w:eastAsia="ru-RU"/>
        </w:rPr>
        <w:t>протоколирования</w:t>
      </w:r>
      <w:r w:rsidRPr="001F374E">
        <w:rPr>
          <w:rFonts w:ascii="Times New Roman" w:hAnsi="Times New Roman" w:cs="Times New Roman"/>
          <w:b/>
          <w:sz w:val="24"/>
          <w:szCs w:val="24"/>
          <w:lang w:eastAsia="ru-RU"/>
        </w:rPr>
        <w:t>, сервер»</w:t>
      </w:r>
      <w:r>
        <w:rPr>
          <w:rFonts w:ascii="Times New Roman" w:hAnsi="Times New Roman" w:cs="Times New Roman"/>
          <w:sz w:val="24"/>
          <w:szCs w:val="24"/>
          <w:lang w:eastAsia="ru-RU"/>
        </w:rPr>
        <w:t xml:space="preserve"> </w:t>
      </w:r>
      <w:r w:rsidRPr="006527B7">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уровень логирования сервера. Допустимое значение от 0 до 7.</w:t>
      </w:r>
    </w:p>
    <w:p w:rsidR="00D91665" w:rsidRDefault="00D91665" w:rsidP="00D91665">
      <w:pPr>
        <w:widowControl w:val="0"/>
        <w:spacing w:after="0" w:line="240" w:lineRule="auto"/>
        <w:ind w:firstLine="284"/>
        <w:jc w:val="both"/>
        <w:rPr>
          <w:rFonts w:ascii="Times New Roman" w:hAnsi="Times New Roman" w:cs="Times New Roman"/>
          <w:b/>
          <w:sz w:val="24"/>
          <w:szCs w:val="24"/>
          <w:lang w:eastAsia="ru-RU"/>
        </w:rPr>
      </w:pPr>
    </w:p>
    <w:p w:rsidR="00D91665" w:rsidRDefault="00D91665" w:rsidP="00D91665">
      <w:pPr>
        <w:widowControl w:val="0"/>
        <w:spacing w:after="0" w:line="240" w:lineRule="auto"/>
        <w:ind w:firstLine="284"/>
        <w:jc w:val="both"/>
        <w:rPr>
          <w:rFonts w:ascii="Times New Roman" w:hAnsi="Times New Roman" w:cs="Times New Roman"/>
          <w:sz w:val="24"/>
          <w:szCs w:val="24"/>
          <w:lang w:eastAsia="ru-RU"/>
        </w:rPr>
      </w:pPr>
      <w:r w:rsidRPr="001F374E">
        <w:rPr>
          <w:rFonts w:ascii="Times New Roman" w:hAnsi="Times New Roman" w:cs="Times New Roman"/>
          <w:b/>
          <w:sz w:val="24"/>
          <w:szCs w:val="24"/>
          <w:lang w:eastAsia="ru-RU"/>
        </w:rPr>
        <w:t>«Уровень</w:t>
      </w:r>
      <w:r>
        <w:rPr>
          <w:rFonts w:ascii="Times New Roman" w:hAnsi="Times New Roman" w:cs="Times New Roman"/>
          <w:b/>
          <w:sz w:val="24"/>
          <w:szCs w:val="24"/>
          <w:lang w:eastAsia="ru-RU"/>
        </w:rPr>
        <w:t xml:space="preserve"> протоколирования</w:t>
      </w:r>
      <w:r w:rsidRPr="001F374E">
        <w:rPr>
          <w:rFonts w:ascii="Times New Roman" w:hAnsi="Times New Roman" w:cs="Times New Roman"/>
          <w:b/>
          <w:sz w:val="24"/>
          <w:szCs w:val="24"/>
          <w:lang w:eastAsia="ru-RU"/>
        </w:rPr>
        <w:t>, графический интерфейс»</w:t>
      </w:r>
      <w:r>
        <w:rPr>
          <w:rFonts w:ascii="Times New Roman" w:hAnsi="Times New Roman" w:cs="Times New Roman"/>
          <w:sz w:val="24"/>
          <w:szCs w:val="24"/>
          <w:lang w:eastAsia="ru-RU"/>
        </w:rPr>
        <w:t xml:space="preserve"> </w:t>
      </w:r>
      <w:r w:rsidRPr="006527B7">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уровень логирования графического интерфейса. Допустимое значение от 0 до 7.</w:t>
      </w:r>
    </w:p>
    <w:p w:rsidR="00D91665" w:rsidRDefault="00D91665" w:rsidP="00D91665">
      <w:pPr>
        <w:widowControl w:val="0"/>
        <w:spacing w:after="0" w:line="240" w:lineRule="auto"/>
        <w:ind w:firstLine="284"/>
        <w:jc w:val="both"/>
        <w:rPr>
          <w:rFonts w:ascii="Times New Roman" w:hAnsi="Times New Roman" w:cs="Times New Roman"/>
          <w:b/>
          <w:sz w:val="24"/>
          <w:szCs w:val="24"/>
          <w:lang w:eastAsia="ru-RU"/>
        </w:rPr>
      </w:pPr>
    </w:p>
    <w:p w:rsidR="00D91665" w:rsidRDefault="00D91665" w:rsidP="00D91665">
      <w:pPr>
        <w:widowControl w:val="0"/>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b/>
          <w:sz w:val="24"/>
          <w:szCs w:val="24"/>
          <w:lang w:eastAsia="ru-RU"/>
        </w:rPr>
        <w:t>«</w:t>
      </w:r>
      <w:r w:rsidRPr="005554F3">
        <w:rPr>
          <w:rFonts w:ascii="Times New Roman" w:hAnsi="Times New Roman" w:cs="Times New Roman"/>
          <w:b/>
          <w:sz w:val="24"/>
          <w:szCs w:val="24"/>
          <w:lang w:eastAsia="ru-RU"/>
        </w:rPr>
        <w:t xml:space="preserve">Адрес </w:t>
      </w:r>
      <w:r w:rsidRPr="005554F3">
        <w:rPr>
          <w:rFonts w:ascii="Times New Roman" w:hAnsi="Times New Roman" w:cs="Times New Roman"/>
          <w:b/>
          <w:sz w:val="24"/>
          <w:szCs w:val="24"/>
          <w:lang w:val="en-US" w:eastAsia="ru-RU"/>
        </w:rPr>
        <w:t>Syslog</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sidRPr="006527B7">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если требуется дублирование протоколирования работы служб, то в данном поле указывается адрес и порт </w:t>
      </w:r>
      <w:r>
        <w:rPr>
          <w:rFonts w:ascii="Times New Roman" w:hAnsi="Times New Roman" w:cs="Times New Roman"/>
          <w:sz w:val="24"/>
          <w:szCs w:val="24"/>
          <w:lang w:val="en-US" w:eastAsia="ru-RU"/>
        </w:rPr>
        <w:t>Syslog</w:t>
      </w:r>
      <w:r>
        <w:rPr>
          <w:rFonts w:ascii="Times New Roman" w:hAnsi="Times New Roman" w:cs="Times New Roman"/>
          <w:sz w:val="24"/>
          <w:szCs w:val="24"/>
          <w:lang w:eastAsia="ru-RU"/>
        </w:rPr>
        <w:t>-сервера.</w:t>
      </w:r>
    </w:p>
    <w:p w:rsidR="00536797" w:rsidRPr="001C303B" w:rsidRDefault="00536797" w:rsidP="00D91665">
      <w:pPr>
        <w:widowControl w:val="0"/>
        <w:spacing w:after="0" w:line="240" w:lineRule="auto"/>
        <w:ind w:firstLine="284"/>
        <w:jc w:val="both"/>
        <w:rPr>
          <w:rFonts w:ascii="Times New Roman" w:hAnsi="Times New Roman" w:cs="Times New Roman"/>
          <w:sz w:val="24"/>
          <w:szCs w:val="24"/>
          <w:lang w:eastAsia="ru-RU"/>
        </w:rPr>
      </w:pPr>
    </w:p>
    <w:p w:rsidR="00D91665" w:rsidRDefault="00D91665" w:rsidP="00D91665">
      <w:pPr>
        <w:widowControl w:val="0"/>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Если установлен флаг </w:t>
      </w:r>
      <w:r w:rsidRPr="00A515E4">
        <w:rPr>
          <w:rFonts w:ascii="Times New Roman" w:hAnsi="Times New Roman" w:cs="Times New Roman"/>
          <w:b/>
          <w:sz w:val="24"/>
          <w:szCs w:val="24"/>
          <w:lang w:eastAsia="ru-RU"/>
        </w:rPr>
        <w:t>«Дублировать в локальный файл»</w:t>
      </w:r>
      <w:r>
        <w:rPr>
          <w:rFonts w:ascii="Times New Roman" w:hAnsi="Times New Roman" w:cs="Times New Roman"/>
          <w:sz w:val="24"/>
          <w:szCs w:val="24"/>
          <w:lang w:eastAsia="ru-RU"/>
        </w:rPr>
        <w:t xml:space="preserve">, то протоколирование (сервера и/или графического интерфейса) будет продублировано в локальный файл. При установленном флаге и пустом поле «Адрес </w:t>
      </w:r>
      <w:r>
        <w:rPr>
          <w:rFonts w:ascii="Times New Roman" w:hAnsi="Times New Roman" w:cs="Times New Roman"/>
          <w:sz w:val="24"/>
          <w:szCs w:val="24"/>
          <w:lang w:val="en-US" w:eastAsia="ru-RU"/>
        </w:rPr>
        <w:t>syslog</w:t>
      </w:r>
      <w:r>
        <w:rPr>
          <w:rFonts w:ascii="Times New Roman" w:hAnsi="Times New Roman" w:cs="Times New Roman"/>
          <w:sz w:val="24"/>
          <w:szCs w:val="24"/>
          <w:lang w:eastAsia="ru-RU"/>
        </w:rPr>
        <w:t>»</w:t>
      </w:r>
      <w:r w:rsidRPr="00A515E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протоколирование будет осуществляться только в локальный файл. </w:t>
      </w:r>
    </w:p>
    <w:p w:rsidR="00D91665" w:rsidRDefault="00D91665" w:rsidP="00D91665">
      <w:pPr>
        <w:widowControl w:val="0"/>
        <w:spacing w:after="0" w:line="240" w:lineRule="auto"/>
        <w:ind w:firstLine="284"/>
        <w:jc w:val="both"/>
        <w:rPr>
          <w:rFonts w:ascii="Times New Roman" w:hAnsi="Times New Roman" w:cs="Times New Roman"/>
          <w:b/>
          <w:sz w:val="24"/>
          <w:szCs w:val="24"/>
          <w:lang w:eastAsia="ru-RU"/>
        </w:rPr>
      </w:pPr>
    </w:p>
    <w:p w:rsidR="00D91665" w:rsidRDefault="00D91665" w:rsidP="00D91665">
      <w:pPr>
        <w:widowControl w:val="0"/>
        <w:spacing w:after="0" w:line="240" w:lineRule="auto"/>
        <w:ind w:firstLine="284"/>
        <w:jc w:val="both"/>
        <w:rPr>
          <w:rFonts w:ascii="Times New Roman" w:hAnsi="Times New Roman" w:cs="Times New Roman"/>
          <w:sz w:val="24"/>
          <w:szCs w:val="24"/>
          <w:lang w:eastAsia="ru-RU"/>
        </w:rPr>
      </w:pPr>
      <w:r w:rsidRPr="006527B7">
        <w:rPr>
          <w:rFonts w:ascii="Times New Roman" w:hAnsi="Times New Roman" w:cs="Times New Roman"/>
          <w:b/>
          <w:sz w:val="24"/>
          <w:szCs w:val="24"/>
          <w:lang w:eastAsia="ru-RU"/>
        </w:rPr>
        <w:t>«Сетевые интерфейсы»</w:t>
      </w:r>
      <w:r>
        <w:rPr>
          <w:rFonts w:ascii="Times New Roman" w:hAnsi="Times New Roman" w:cs="Times New Roman"/>
          <w:sz w:val="24"/>
          <w:szCs w:val="24"/>
          <w:lang w:eastAsia="ru-RU"/>
        </w:rPr>
        <w:t xml:space="preserve"> - указываются</w:t>
      </w:r>
      <w:r w:rsidRPr="00B3443E">
        <w:rPr>
          <w:rFonts w:ascii="Times New Roman" w:hAnsi="Times New Roman" w:cs="Times New Roman"/>
          <w:sz w:val="24"/>
          <w:szCs w:val="24"/>
          <w:lang w:eastAsia="ru-RU"/>
        </w:rPr>
        <w:t xml:space="preserve"> имен</w:t>
      </w:r>
      <w:r>
        <w:rPr>
          <w:rFonts w:ascii="Times New Roman" w:hAnsi="Times New Roman" w:cs="Times New Roman"/>
          <w:sz w:val="24"/>
          <w:szCs w:val="24"/>
          <w:lang w:eastAsia="ru-RU"/>
        </w:rPr>
        <w:t>а</w:t>
      </w:r>
      <w:r w:rsidRPr="00B3443E">
        <w:rPr>
          <w:rFonts w:ascii="Times New Roman" w:hAnsi="Times New Roman" w:cs="Times New Roman"/>
          <w:sz w:val="24"/>
          <w:szCs w:val="24"/>
          <w:lang w:eastAsia="ru-RU"/>
        </w:rPr>
        <w:t xml:space="preserve"> </w:t>
      </w:r>
      <w:r w:rsidR="00ED43AE">
        <w:rPr>
          <w:rFonts w:ascii="Times New Roman" w:hAnsi="Times New Roman" w:cs="Times New Roman"/>
          <w:sz w:val="24"/>
          <w:szCs w:val="24"/>
          <w:lang w:eastAsia="ru-RU"/>
        </w:rPr>
        <w:t xml:space="preserve">контролируемых </w:t>
      </w:r>
      <w:r w:rsidRPr="00B3443E">
        <w:rPr>
          <w:rFonts w:ascii="Times New Roman" w:hAnsi="Times New Roman" w:cs="Times New Roman"/>
          <w:sz w:val="24"/>
          <w:szCs w:val="24"/>
          <w:lang w:eastAsia="ru-RU"/>
        </w:rPr>
        <w:t>сетевых интерфейсов</w:t>
      </w:r>
      <w:r w:rsidR="00ED43AE">
        <w:rPr>
          <w:rFonts w:ascii="Times New Roman" w:hAnsi="Times New Roman" w:cs="Times New Roman"/>
          <w:sz w:val="24"/>
          <w:szCs w:val="24"/>
          <w:lang w:eastAsia="ru-RU"/>
        </w:rPr>
        <w:t xml:space="preserve"> ЦТРС</w:t>
      </w:r>
      <w:r>
        <w:rPr>
          <w:rFonts w:ascii="Times New Roman" w:hAnsi="Times New Roman" w:cs="Times New Roman"/>
          <w:sz w:val="24"/>
          <w:szCs w:val="24"/>
          <w:lang w:eastAsia="ru-RU"/>
        </w:rPr>
        <w:t>.</w:t>
      </w:r>
      <w:r w:rsidRPr="00B3443E">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З</w:t>
      </w:r>
      <w:r w:rsidRPr="00B3443E">
        <w:rPr>
          <w:rFonts w:ascii="Times New Roman" w:hAnsi="Times New Roman" w:cs="Times New Roman"/>
          <w:sz w:val="24"/>
          <w:szCs w:val="24"/>
          <w:lang w:eastAsia="ru-RU"/>
        </w:rPr>
        <w:t xml:space="preserve">начение </w:t>
      </w:r>
      <w:r>
        <w:rPr>
          <w:rFonts w:ascii="Times New Roman" w:hAnsi="Times New Roman" w:cs="Times New Roman"/>
          <w:sz w:val="24"/>
          <w:szCs w:val="24"/>
          <w:lang w:eastAsia="ru-RU"/>
        </w:rPr>
        <w:t xml:space="preserve"> по умолчанию "enp2s0,enp3s0".</w:t>
      </w:r>
    </w:p>
    <w:p w:rsidR="00D91665" w:rsidRDefault="00D91665" w:rsidP="00D91665">
      <w:pPr>
        <w:widowControl w:val="0"/>
        <w:spacing w:after="0" w:line="240" w:lineRule="auto"/>
        <w:ind w:firstLine="284"/>
        <w:jc w:val="both"/>
        <w:rPr>
          <w:rFonts w:ascii="Times New Roman" w:hAnsi="Times New Roman" w:cs="Times New Roman"/>
          <w:sz w:val="24"/>
          <w:szCs w:val="24"/>
          <w:lang w:eastAsia="ru-RU"/>
        </w:rPr>
      </w:pPr>
    </w:p>
    <w:p w:rsidR="00D91665" w:rsidRDefault="00D91665" w:rsidP="00D91665">
      <w:pPr>
        <w:widowControl w:val="0"/>
        <w:spacing w:after="0" w:line="240" w:lineRule="auto"/>
        <w:ind w:firstLine="284"/>
        <w:jc w:val="both"/>
        <w:rPr>
          <w:rFonts w:ascii="Times New Roman" w:hAnsi="Times New Roman" w:cs="Times New Roman"/>
          <w:sz w:val="24"/>
          <w:szCs w:val="24"/>
          <w:lang w:eastAsia="ru-RU"/>
        </w:rPr>
      </w:pPr>
    </w:p>
    <w:p w:rsidR="00D91665" w:rsidRPr="00D91665" w:rsidRDefault="00D91665" w:rsidP="00D91665">
      <w:pPr>
        <w:widowControl w:val="0"/>
        <w:spacing w:after="0" w:line="240" w:lineRule="auto"/>
        <w:ind w:firstLine="284"/>
        <w:jc w:val="both"/>
        <w:rPr>
          <w:rFonts w:ascii="Times New Roman" w:hAnsi="Times New Roman" w:cs="Times New Roman"/>
          <w:b/>
          <w:sz w:val="24"/>
          <w:szCs w:val="24"/>
          <w:lang w:eastAsia="ru-RU"/>
        </w:rPr>
      </w:pPr>
      <w:r w:rsidRPr="00D91665">
        <w:rPr>
          <w:rFonts w:ascii="Times New Roman" w:hAnsi="Times New Roman" w:cs="Times New Roman"/>
          <w:b/>
          <w:sz w:val="24"/>
          <w:szCs w:val="24"/>
          <w:lang w:eastAsia="ru-RU"/>
        </w:rPr>
        <w:t>МАС адреса</w:t>
      </w:r>
    </w:p>
    <w:p w:rsidR="00D91665" w:rsidRDefault="00D91665" w:rsidP="00D91665">
      <w:pPr>
        <w:spacing w:after="0" w:line="240" w:lineRule="auto"/>
        <w:ind w:firstLine="284"/>
        <w:jc w:val="both"/>
        <w:rPr>
          <w:rFonts w:ascii="Times New Roman" w:hAnsi="Times New Roman" w:cs="Times New Roman"/>
          <w:sz w:val="24"/>
          <w:szCs w:val="24"/>
          <w:lang w:eastAsia="ru-RU"/>
        </w:rPr>
      </w:pPr>
    </w:p>
    <w:p w:rsidR="009F4CB2" w:rsidRDefault="009F4CB2" w:rsidP="00D91665">
      <w:pPr>
        <w:spacing w:after="0" w:line="240" w:lineRule="auto"/>
        <w:ind w:firstLine="284"/>
        <w:jc w:val="both"/>
        <w:rPr>
          <w:rFonts w:ascii="Times New Roman" w:hAnsi="Times New Roman" w:cs="Times New Roman"/>
          <w:sz w:val="24"/>
          <w:szCs w:val="24"/>
          <w:lang w:eastAsia="ru-RU"/>
        </w:rPr>
      </w:pPr>
      <w:r w:rsidRPr="00B0582D">
        <w:rPr>
          <w:rFonts w:ascii="Times New Roman" w:hAnsi="Times New Roman" w:cs="Times New Roman"/>
          <w:sz w:val="24"/>
          <w:szCs w:val="24"/>
          <w:lang w:eastAsia="ru-RU"/>
        </w:rPr>
        <w:t>МАС адрес</w:t>
      </w:r>
      <w:r>
        <w:rPr>
          <w:rFonts w:ascii="Times New Roman" w:hAnsi="Times New Roman" w:cs="Times New Roman"/>
          <w:sz w:val="24"/>
          <w:szCs w:val="24"/>
          <w:lang w:eastAsia="ru-RU"/>
        </w:rPr>
        <w:t xml:space="preserve"> </w:t>
      </w:r>
      <w:r>
        <w:rPr>
          <w:rFonts w:ascii="Times New Roman" w:hAnsi="Times New Roman" w:cs="Times New Roman"/>
          <w:b/>
          <w:sz w:val="24"/>
          <w:szCs w:val="24"/>
        </w:rPr>
        <w:t>-</w:t>
      </w:r>
      <w:r>
        <w:rPr>
          <w:rFonts w:ascii="Times New Roman" w:hAnsi="Times New Roman" w:cs="Times New Roman"/>
          <w:sz w:val="24"/>
          <w:szCs w:val="24"/>
          <w:lang w:eastAsia="ru-RU"/>
        </w:rPr>
        <w:t xml:space="preserve"> физический адрес сетевых устройств системного объекта. В поле </w:t>
      </w:r>
      <w:r w:rsidRPr="003636B2">
        <w:rPr>
          <w:rFonts w:ascii="Times New Roman" w:hAnsi="Times New Roman" w:cs="Times New Roman"/>
          <w:sz w:val="24"/>
          <w:szCs w:val="24"/>
          <w:lang w:eastAsia="ru-RU"/>
        </w:rPr>
        <w:t>«Дополнительные адреса»</w:t>
      </w:r>
      <w:r>
        <w:rPr>
          <w:rFonts w:ascii="Times New Roman" w:hAnsi="Times New Roman" w:cs="Times New Roman"/>
          <w:sz w:val="24"/>
          <w:szCs w:val="24"/>
          <w:lang w:eastAsia="ru-RU"/>
        </w:rPr>
        <w:t xml:space="preserve"> можно указать несколько адресов, разделенных знаком «,». Адреса, недоступные для редактирования определяются автоматически.</w:t>
      </w:r>
      <w:r w:rsidR="00ED43AE">
        <w:rPr>
          <w:rFonts w:ascii="Times New Roman" w:hAnsi="Times New Roman" w:cs="Times New Roman"/>
          <w:sz w:val="24"/>
          <w:szCs w:val="24"/>
          <w:lang w:eastAsia="ru-RU"/>
        </w:rPr>
        <w:t xml:space="preserve"> Необходимо для удаленного управления питанием.</w:t>
      </w:r>
    </w:p>
    <w:p w:rsidR="00ED43AE" w:rsidRDefault="00ED43AE" w:rsidP="00D91665">
      <w:pPr>
        <w:spacing w:after="0" w:line="240" w:lineRule="auto"/>
        <w:ind w:firstLine="284"/>
        <w:jc w:val="both"/>
        <w:rPr>
          <w:rFonts w:ascii="Arial" w:hAnsi="Arial" w:cs="Arial"/>
          <w:b/>
          <w:bCs/>
          <w:color w:val="333333"/>
          <w:sz w:val="16"/>
          <w:szCs w:val="16"/>
          <w:shd w:val="clear" w:color="auto" w:fill="FFFFFF"/>
        </w:rPr>
      </w:pPr>
    </w:p>
    <w:p w:rsidR="001333FE" w:rsidRDefault="001333FE" w:rsidP="00D91665">
      <w:pPr>
        <w:spacing w:after="0" w:line="240" w:lineRule="auto"/>
        <w:ind w:firstLine="284"/>
        <w:jc w:val="both"/>
      </w:pPr>
    </w:p>
    <w:p w:rsidR="006C4E31" w:rsidRDefault="009564CD" w:rsidP="009F4CB2">
      <w:pPr>
        <w:pStyle w:val="2"/>
        <w:keepNext w:val="0"/>
        <w:keepLines w:val="0"/>
        <w:widowControl w:val="0"/>
        <w:tabs>
          <w:tab w:val="clear" w:pos="0"/>
          <w:tab w:val="clear" w:pos="576"/>
          <w:tab w:val="clear" w:pos="709"/>
          <w:tab w:val="left" w:pos="284"/>
        </w:tabs>
        <w:suppressAutoHyphens w:val="0"/>
        <w:spacing w:line="240" w:lineRule="auto"/>
        <w:ind w:left="573" w:hanging="289"/>
      </w:pPr>
      <w:r>
        <w:rPr>
          <w:sz w:val="28"/>
          <w:szCs w:val="28"/>
        </w:rPr>
        <w:br w:type="page"/>
      </w:r>
      <w:bookmarkStart w:id="90" w:name="_Toc124245555"/>
      <w:r w:rsidR="006C4E31">
        <w:rPr>
          <w:sz w:val="28"/>
          <w:szCs w:val="28"/>
        </w:rPr>
        <w:lastRenderedPageBreak/>
        <w:t>5.2 Редактор Подключений</w:t>
      </w:r>
      <w:bookmarkEnd w:id="90"/>
    </w:p>
    <w:p w:rsidR="006C4E31" w:rsidRDefault="006C4E31" w:rsidP="002B0F25">
      <w:pPr>
        <w:widowControl w:val="0"/>
        <w:suppressAutoHyphens w:val="0"/>
        <w:spacing w:after="0" w:line="240" w:lineRule="auto"/>
        <w:rPr>
          <w:sz w:val="28"/>
          <w:szCs w:val="28"/>
          <w:lang w:eastAsia="ru-RU"/>
        </w:rPr>
      </w:pPr>
    </w:p>
    <w:p w:rsidR="006C4E31" w:rsidRDefault="006C4E31" w:rsidP="002B0F25">
      <w:pPr>
        <w:widowControl w:val="0"/>
        <w:suppressAutoHyphens w:val="0"/>
        <w:spacing w:after="0" w:line="240" w:lineRule="auto"/>
        <w:ind w:firstLine="284"/>
      </w:pPr>
      <w:r>
        <w:rPr>
          <w:rFonts w:ascii="Times New Roman" w:hAnsi="Times New Roman" w:cs="Times New Roman"/>
          <w:sz w:val="24"/>
          <w:szCs w:val="24"/>
        </w:rPr>
        <w:t xml:space="preserve">На данной закладке настраиваются такие параметры как </w:t>
      </w:r>
      <w:r>
        <w:rPr>
          <w:rFonts w:ascii="Times New Roman" w:hAnsi="Times New Roman" w:cs="Times New Roman"/>
          <w:sz w:val="24"/>
          <w:szCs w:val="24"/>
          <w:lang w:val="en-US"/>
        </w:rPr>
        <w:t>SIP</w:t>
      </w:r>
      <w:r>
        <w:rPr>
          <w:rFonts w:ascii="Times New Roman" w:hAnsi="Times New Roman" w:cs="Times New Roman"/>
          <w:sz w:val="24"/>
          <w:szCs w:val="24"/>
        </w:rPr>
        <w:t>-подключения</w:t>
      </w:r>
      <w:r w:rsidR="00D51568">
        <w:rPr>
          <w:rFonts w:ascii="Times New Roman" w:hAnsi="Times New Roman" w:cs="Times New Roman"/>
          <w:sz w:val="24"/>
          <w:szCs w:val="24"/>
        </w:rPr>
        <w:t xml:space="preserve"> и</w:t>
      </w:r>
      <w:r>
        <w:rPr>
          <w:rFonts w:ascii="Times New Roman" w:hAnsi="Times New Roman" w:cs="Times New Roman"/>
          <w:sz w:val="24"/>
          <w:szCs w:val="24"/>
        </w:rPr>
        <w:t xml:space="preserve"> </w:t>
      </w:r>
      <w:r>
        <w:rPr>
          <w:rFonts w:ascii="Times New Roman" w:hAnsi="Times New Roman" w:cs="Times New Roman"/>
          <w:sz w:val="24"/>
          <w:szCs w:val="24"/>
          <w:lang w:val="en-US"/>
        </w:rPr>
        <w:t>SIP</w:t>
      </w:r>
      <w:r>
        <w:rPr>
          <w:rFonts w:ascii="Times New Roman" w:hAnsi="Times New Roman" w:cs="Times New Roman"/>
          <w:sz w:val="24"/>
          <w:szCs w:val="24"/>
        </w:rPr>
        <w:t>-маршруты.</w:t>
      </w:r>
    </w:p>
    <w:p w:rsidR="006C4E31" w:rsidRDefault="006C4E31" w:rsidP="002B0F25">
      <w:pPr>
        <w:widowControl w:val="0"/>
        <w:suppressAutoHyphens w:val="0"/>
        <w:spacing w:after="0" w:line="240" w:lineRule="auto"/>
        <w:rPr>
          <w:rFonts w:ascii="Times New Roman" w:hAnsi="Times New Roman" w:cs="Times New Roman"/>
          <w:sz w:val="24"/>
          <w:szCs w:val="24"/>
          <w:lang w:eastAsia="ru-RU"/>
        </w:rPr>
      </w:pPr>
    </w:p>
    <w:p w:rsidR="006C4E31" w:rsidRDefault="005E7606" w:rsidP="002B0F25">
      <w:pPr>
        <w:widowControl w:val="0"/>
        <w:suppressAutoHyphens w:val="0"/>
        <w:spacing w:after="0" w:line="240" w:lineRule="auto"/>
        <w:jc w:val="center"/>
        <w:rPr>
          <w:rFonts w:ascii="Times New Roman" w:hAnsi="Times New Roman" w:cs="Times New Roman"/>
          <w:b/>
        </w:rPr>
      </w:pPr>
      <w:r w:rsidRPr="0014590D">
        <w:rPr>
          <w:rFonts w:ascii="Times New Roman" w:hAnsi="Times New Roman" w:cs="Times New Roman"/>
          <w:sz w:val="24"/>
          <w:szCs w:val="24"/>
        </w:rPr>
        <w:pict>
          <v:shape id="_x0000_i1148" type="#_x0000_t75" style="width:495.85pt;height:448.3pt">
            <v:imagedata r:id="rId154" o:title="LEMZ133" cropbottom="18374f"/>
          </v:shape>
        </w:pict>
      </w:r>
    </w:p>
    <w:p w:rsidR="006C4E31" w:rsidRDefault="006C4E31" w:rsidP="002B0F25">
      <w:pPr>
        <w:pStyle w:val="35"/>
        <w:widowControl w:val="0"/>
        <w:suppressAutoHyphens w:val="0"/>
        <w:jc w:val="center"/>
        <w:outlineLvl w:val="0"/>
      </w:pPr>
      <w:bookmarkStart w:id="91" w:name="_Ref391287095"/>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54</w:t>
      </w:r>
      <w:r w:rsidR="0014590D" w:rsidRPr="00E64CCC">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w:t>
      </w:r>
      <w:bookmarkEnd w:id="91"/>
      <w:r>
        <w:rPr>
          <w:rFonts w:ascii="Times New Roman" w:hAnsi="Times New Roman" w:cs="Times New Roman"/>
          <w:b/>
          <w:i w:val="0"/>
          <w:sz w:val="22"/>
          <w:szCs w:val="22"/>
        </w:rPr>
        <w:t>- Редактор конфигурации, закладка «Редактор Подключений»</w:t>
      </w:r>
    </w:p>
    <w:p w:rsidR="006C4E31" w:rsidRDefault="006C4E31" w:rsidP="00BC289E">
      <w:pPr>
        <w:pStyle w:val="3"/>
        <w:pageBreakBefore/>
        <w:spacing w:after="0"/>
        <w:ind w:left="721" w:hanging="437"/>
      </w:pPr>
      <w:bookmarkStart w:id="92" w:name="_5.2.1_SIP-подключения"/>
      <w:bookmarkStart w:id="93" w:name="_Toc124245556"/>
      <w:bookmarkEnd w:id="92"/>
      <w:r>
        <w:rPr>
          <w:sz w:val="26"/>
          <w:szCs w:val="26"/>
        </w:rPr>
        <w:lastRenderedPageBreak/>
        <w:t>5.2.1 SIP-подключения</w:t>
      </w:r>
      <w:bookmarkEnd w:id="93"/>
    </w:p>
    <w:p w:rsidR="006C4E31" w:rsidRDefault="006C4E31">
      <w:pPr>
        <w:widowControl w:val="0"/>
        <w:spacing w:after="0" w:line="240" w:lineRule="auto"/>
        <w:ind w:firstLine="284"/>
        <w:jc w:val="both"/>
        <w:rPr>
          <w:rFonts w:ascii="Times New Roman" w:hAnsi="Times New Roman" w:cs="Times New Roman"/>
          <w:sz w:val="24"/>
          <w:szCs w:val="24"/>
        </w:rPr>
      </w:pPr>
    </w:p>
    <w:p w:rsidR="006C4E31" w:rsidRDefault="006C4E31">
      <w:pPr>
        <w:widowControl w:val="0"/>
        <w:spacing w:after="0" w:line="240" w:lineRule="auto"/>
        <w:ind w:firstLine="284"/>
        <w:jc w:val="both"/>
      </w:pPr>
      <w:r>
        <w:rPr>
          <w:rFonts w:ascii="Times New Roman" w:hAnsi="Times New Roman" w:cs="Times New Roman"/>
          <w:sz w:val="24"/>
          <w:szCs w:val="24"/>
        </w:rPr>
        <w:t xml:space="preserve">Для связи с другими терминалами и абонентами конфигурация ЦТРС предполагает наличие </w:t>
      </w:r>
      <w:r>
        <w:rPr>
          <w:rFonts w:ascii="Times New Roman" w:hAnsi="Times New Roman" w:cs="Times New Roman"/>
          <w:sz w:val="24"/>
          <w:szCs w:val="24"/>
          <w:lang w:val="en-US"/>
        </w:rPr>
        <w:t>SIP</w:t>
      </w:r>
      <w:r>
        <w:rPr>
          <w:rFonts w:ascii="Times New Roman" w:hAnsi="Times New Roman" w:cs="Times New Roman"/>
          <w:sz w:val="24"/>
          <w:szCs w:val="24"/>
        </w:rPr>
        <w:t xml:space="preserve">-окончаний (одного или нескольких). В настоящее время  настройки ЦТРС с несколькими SIP-подключениями не используются. </w:t>
      </w:r>
    </w:p>
    <w:p w:rsidR="006C4E31" w:rsidRDefault="006C4E31">
      <w:pPr>
        <w:widowControl w:val="0"/>
        <w:spacing w:after="0" w:line="240" w:lineRule="auto"/>
        <w:ind w:firstLine="284"/>
        <w:jc w:val="both"/>
      </w:pPr>
      <w:r>
        <w:rPr>
          <w:rFonts w:ascii="Times New Roman" w:hAnsi="Times New Roman" w:cs="Times New Roman"/>
          <w:sz w:val="24"/>
          <w:szCs w:val="24"/>
        </w:rPr>
        <w:t>Для ЦТРС по умолчанию создается SIP-подключение «</w:t>
      </w:r>
      <w:r>
        <w:rPr>
          <w:rFonts w:ascii="Times New Roman" w:hAnsi="Times New Roman" w:cs="Times New Roman"/>
          <w:sz w:val="24"/>
          <w:szCs w:val="24"/>
          <w:lang w:val="en-US"/>
        </w:rPr>
        <w:t>Default</w:t>
      </w:r>
      <w:r>
        <w:rPr>
          <w:rFonts w:ascii="Times New Roman" w:hAnsi="Times New Roman" w:cs="Times New Roman"/>
          <w:sz w:val="24"/>
          <w:szCs w:val="24"/>
        </w:rPr>
        <w:t xml:space="preserve"> </w:t>
      </w:r>
      <w:r>
        <w:rPr>
          <w:rFonts w:ascii="Times New Roman" w:hAnsi="Times New Roman" w:cs="Times New Roman"/>
          <w:sz w:val="24"/>
          <w:szCs w:val="24"/>
          <w:lang w:val="en-US"/>
        </w:rPr>
        <w:t>SIP</w:t>
      </w:r>
      <w:r>
        <w:rPr>
          <w:rFonts w:ascii="Times New Roman" w:hAnsi="Times New Roman" w:cs="Times New Roman"/>
          <w:sz w:val="24"/>
          <w:szCs w:val="24"/>
        </w:rPr>
        <w:t xml:space="preserve"> </w:t>
      </w:r>
      <w:r>
        <w:rPr>
          <w:rFonts w:ascii="Times New Roman" w:hAnsi="Times New Roman" w:cs="Times New Roman"/>
          <w:sz w:val="24"/>
          <w:szCs w:val="24"/>
          <w:lang w:val="en-US"/>
        </w:rPr>
        <w:t>Endpoint</w:t>
      </w:r>
      <w:r>
        <w:rPr>
          <w:rFonts w:ascii="Times New Roman" w:hAnsi="Times New Roman" w:cs="Times New Roman"/>
          <w:sz w:val="24"/>
          <w:szCs w:val="24"/>
        </w:rPr>
        <w:t xml:space="preserve">», см. </w:t>
      </w:r>
      <w:fldSimple w:instr=" REF _Ref479679977 \h  \* MERGEFORMAT ">
        <w:r w:rsidR="00D66DA8" w:rsidRPr="00D66DA8">
          <w:rPr>
            <w:rFonts w:ascii="Times New Roman" w:hAnsi="Times New Roman" w:cs="Times New Roman"/>
            <w:sz w:val="24"/>
            <w:szCs w:val="24"/>
          </w:rPr>
          <w:t>Рисунок 55</w:t>
        </w:r>
      </w:fldSimple>
      <w:r>
        <w:rPr>
          <w:rFonts w:ascii="Times New Roman" w:hAnsi="Times New Roman" w:cs="Times New Roman"/>
          <w:sz w:val="24"/>
          <w:szCs w:val="24"/>
        </w:rPr>
        <w:t>.</w:t>
      </w:r>
    </w:p>
    <w:p w:rsidR="006C4E31" w:rsidRDefault="006C4E31">
      <w:pPr>
        <w:widowControl w:val="0"/>
        <w:spacing w:after="0" w:line="240" w:lineRule="auto"/>
        <w:ind w:firstLine="284"/>
        <w:jc w:val="both"/>
        <w:rPr>
          <w:rFonts w:ascii="Times New Roman" w:hAnsi="Times New Roman" w:cs="Times New Roman"/>
          <w:sz w:val="24"/>
          <w:szCs w:val="24"/>
        </w:rPr>
      </w:pPr>
    </w:p>
    <w:p w:rsidR="006C4E31" w:rsidRDefault="005E7606">
      <w:pPr>
        <w:widowControl w:val="0"/>
        <w:spacing w:after="0" w:line="240" w:lineRule="auto"/>
        <w:jc w:val="center"/>
        <w:rPr>
          <w:rFonts w:ascii="Times New Roman" w:hAnsi="Times New Roman" w:cs="Times New Roman"/>
          <w:b/>
        </w:rPr>
      </w:pPr>
      <w:r w:rsidRPr="0014590D">
        <w:rPr>
          <w:rFonts w:ascii="Times New Roman" w:hAnsi="Times New Roman" w:cs="Times New Roman"/>
          <w:sz w:val="24"/>
          <w:szCs w:val="24"/>
        </w:rPr>
        <w:pict>
          <v:shape id="_x0000_i1149" type="#_x0000_t75" style="width:495.85pt;height:88.9pt">
            <v:imagedata r:id="rId155" o:title="LEMZ1"/>
          </v:shape>
        </w:pict>
      </w:r>
    </w:p>
    <w:p w:rsidR="006C4E31" w:rsidRDefault="006C4E31" w:rsidP="00BC289E">
      <w:pPr>
        <w:pStyle w:val="83"/>
        <w:spacing w:before="0"/>
        <w:jc w:val="center"/>
        <w:outlineLvl w:val="0"/>
      </w:pPr>
      <w:bookmarkStart w:id="94" w:name="_Ref479679977"/>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55</w:t>
      </w:r>
      <w:r w:rsidR="0014590D" w:rsidRPr="00E64CCC">
        <w:rPr>
          <w:rFonts w:ascii="Times New Roman" w:hAnsi="Times New Roman" w:cs="Times New Roman"/>
          <w:b/>
          <w:i w:val="0"/>
          <w:sz w:val="22"/>
          <w:szCs w:val="22"/>
        </w:rPr>
        <w:fldChar w:fldCharType="end"/>
      </w:r>
      <w:bookmarkEnd w:id="94"/>
      <w:r>
        <w:rPr>
          <w:rFonts w:ascii="Times New Roman" w:hAnsi="Times New Roman" w:cs="Times New Roman"/>
          <w:b/>
          <w:i w:val="0"/>
          <w:sz w:val="22"/>
          <w:szCs w:val="22"/>
        </w:rPr>
        <w:t xml:space="preserve"> - </w:t>
      </w:r>
      <w:r>
        <w:rPr>
          <w:rFonts w:ascii="Times New Roman" w:hAnsi="Times New Roman" w:cs="Times New Roman"/>
          <w:b/>
          <w:i w:val="0"/>
          <w:sz w:val="22"/>
          <w:szCs w:val="22"/>
          <w:lang w:val="en-US"/>
        </w:rPr>
        <w:t>Sip</w:t>
      </w:r>
      <w:r>
        <w:rPr>
          <w:rFonts w:ascii="Times New Roman" w:hAnsi="Times New Roman" w:cs="Times New Roman"/>
          <w:b/>
          <w:i w:val="0"/>
          <w:sz w:val="22"/>
          <w:szCs w:val="22"/>
        </w:rPr>
        <w:t>-подключение «</w:t>
      </w:r>
      <w:r>
        <w:rPr>
          <w:rFonts w:ascii="Times New Roman" w:hAnsi="Times New Roman" w:cs="Times New Roman"/>
          <w:b/>
          <w:i w:val="0"/>
          <w:sz w:val="22"/>
          <w:szCs w:val="22"/>
          <w:lang w:val="en-US"/>
        </w:rPr>
        <w:t>Default</w:t>
      </w:r>
      <w:r>
        <w:rPr>
          <w:rFonts w:ascii="Times New Roman" w:hAnsi="Times New Roman" w:cs="Times New Roman"/>
          <w:b/>
          <w:i w:val="0"/>
          <w:sz w:val="22"/>
          <w:szCs w:val="22"/>
        </w:rPr>
        <w:t xml:space="preserve"> </w:t>
      </w:r>
      <w:r>
        <w:rPr>
          <w:rFonts w:ascii="Times New Roman" w:hAnsi="Times New Roman" w:cs="Times New Roman"/>
          <w:b/>
          <w:i w:val="0"/>
          <w:sz w:val="22"/>
          <w:szCs w:val="22"/>
          <w:lang w:val="en-US"/>
        </w:rPr>
        <w:t>SIP</w:t>
      </w:r>
      <w:r>
        <w:rPr>
          <w:rFonts w:ascii="Times New Roman" w:hAnsi="Times New Roman" w:cs="Times New Roman"/>
          <w:b/>
          <w:i w:val="0"/>
          <w:sz w:val="22"/>
          <w:szCs w:val="22"/>
        </w:rPr>
        <w:t xml:space="preserve"> </w:t>
      </w:r>
      <w:r>
        <w:rPr>
          <w:rFonts w:ascii="Times New Roman" w:hAnsi="Times New Roman" w:cs="Times New Roman"/>
          <w:b/>
          <w:i w:val="0"/>
          <w:sz w:val="22"/>
          <w:szCs w:val="22"/>
          <w:lang w:val="en-US"/>
        </w:rPr>
        <w:t>Endpoint</w:t>
      </w:r>
      <w:r>
        <w:rPr>
          <w:rFonts w:ascii="Times New Roman" w:hAnsi="Times New Roman" w:cs="Times New Roman"/>
          <w:b/>
          <w:i w:val="0"/>
          <w:sz w:val="22"/>
          <w:szCs w:val="22"/>
        </w:rPr>
        <w:t>»</w:t>
      </w:r>
    </w:p>
    <w:p w:rsidR="006C4E31" w:rsidRDefault="006C4E31">
      <w:pPr>
        <w:widowControl w:val="0"/>
        <w:spacing w:after="0" w:line="240" w:lineRule="auto"/>
        <w:ind w:firstLine="284"/>
        <w:jc w:val="both"/>
      </w:pPr>
      <w:r>
        <w:rPr>
          <w:rFonts w:ascii="Times New Roman" w:hAnsi="Times New Roman" w:cs="Times New Roman"/>
          <w:sz w:val="24"/>
          <w:szCs w:val="24"/>
        </w:rPr>
        <w:t xml:space="preserve">SIP-подключение представлено следующими параметрами: </w:t>
      </w:r>
      <w:r>
        <w:rPr>
          <w:rFonts w:ascii="Times New Roman" w:hAnsi="Times New Roman" w:cs="Times New Roman"/>
          <w:sz w:val="24"/>
          <w:szCs w:val="24"/>
          <w:lang w:val="en-US"/>
        </w:rPr>
        <w:t>IP</w:t>
      </w:r>
      <w:r>
        <w:rPr>
          <w:rFonts w:ascii="Times New Roman" w:hAnsi="Times New Roman" w:cs="Times New Roman"/>
          <w:sz w:val="24"/>
          <w:szCs w:val="24"/>
        </w:rPr>
        <w:t xml:space="preserve"> адрес, порт, схема, </w:t>
      </w:r>
      <w:r>
        <w:rPr>
          <w:rFonts w:ascii="Times New Roman" w:hAnsi="Times New Roman" w:cs="Times New Roman"/>
          <w:sz w:val="24"/>
          <w:szCs w:val="24"/>
          <w:lang w:val="en-US"/>
        </w:rPr>
        <w:t>IP</w:t>
      </w:r>
      <w:r>
        <w:rPr>
          <w:rFonts w:ascii="Times New Roman" w:hAnsi="Times New Roman" w:cs="Times New Roman"/>
          <w:sz w:val="24"/>
          <w:szCs w:val="24"/>
        </w:rPr>
        <w:t xml:space="preserve"> адрес для медиа, диапазон портов для медиа, количество одновременных вызовов.</w:t>
      </w:r>
    </w:p>
    <w:p w:rsidR="006C4E31" w:rsidRDefault="006C4E31">
      <w:pPr>
        <w:pStyle w:val="western"/>
        <w:widowControl w:val="0"/>
        <w:spacing w:before="0" w:after="0" w:line="240" w:lineRule="auto"/>
        <w:ind w:firstLine="284"/>
        <w:jc w:val="both"/>
      </w:pPr>
      <w:r>
        <w:rPr>
          <w:rFonts w:eastAsia="Calibri"/>
          <w:color w:val="auto"/>
        </w:rPr>
        <w:t xml:space="preserve">Поле </w:t>
      </w:r>
      <w:r>
        <w:rPr>
          <w:rFonts w:eastAsia="Calibri"/>
          <w:b/>
          <w:color w:val="auto"/>
        </w:rPr>
        <w:t>«IP адрес»</w:t>
      </w:r>
      <w:r>
        <w:rPr>
          <w:rFonts w:eastAsia="Calibri"/>
          <w:color w:val="auto"/>
        </w:rPr>
        <w:t xml:space="preserve"> </w:t>
      </w:r>
      <w:r>
        <w:rPr>
          <w:rFonts w:eastAsia="Calibri"/>
          <w:b/>
          <w:color w:val="auto"/>
        </w:rPr>
        <w:t>-</w:t>
      </w:r>
      <w:r>
        <w:rPr>
          <w:rFonts w:eastAsia="Calibri"/>
          <w:color w:val="auto"/>
        </w:rPr>
        <w:t xml:space="preserve"> локальный сетевой адрес точки сигнализации. По умолчанию </w:t>
      </w:r>
      <w:r w:rsidR="00ED43AE">
        <w:rPr>
          <w:rFonts w:eastAsia="Calibri"/>
          <w:color w:val="auto"/>
        </w:rPr>
        <w:t>автоматически отображается</w:t>
      </w:r>
      <w:r>
        <w:rPr>
          <w:rFonts w:eastAsia="Calibri"/>
          <w:color w:val="auto"/>
        </w:rPr>
        <w:t xml:space="preserve"> </w:t>
      </w:r>
      <w:r w:rsidR="00ED43AE">
        <w:rPr>
          <w:rFonts w:eastAsia="Calibri"/>
          <w:color w:val="auto"/>
          <w:lang w:val="en-US"/>
        </w:rPr>
        <w:t>IP</w:t>
      </w:r>
      <w:r w:rsidR="00ED43AE" w:rsidRPr="00ED43AE">
        <w:rPr>
          <w:rFonts w:eastAsia="Calibri"/>
          <w:color w:val="auto"/>
        </w:rPr>
        <w:t xml:space="preserve"> </w:t>
      </w:r>
      <w:r w:rsidR="00ED43AE">
        <w:rPr>
          <w:rFonts w:eastAsia="Calibri"/>
          <w:color w:val="auto"/>
        </w:rPr>
        <w:t>адрес созданного системного объекта, Например, «192.168.1.32:5060».</w:t>
      </w:r>
    </w:p>
    <w:p w:rsidR="006C4E31" w:rsidRDefault="006C4E31">
      <w:pPr>
        <w:pStyle w:val="western"/>
        <w:widowControl w:val="0"/>
        <w:spacing w:before="0" w:after="0" w:line="240" w:lineRule="auto"/>
        <w:ind w:firstLine="284"/>
        <w:jc w:val="both"/>
      </w:pPr>
      <w:r>
        <w:rPr>
          <w:rFonts w:eastAsia="Calibri"/>
          <w:color w:val="auto"/>
        </w:rPr>
        <w:t xml:space="preserve">Поле </w:t>
      </w:r>
      <w:r>
        <w:rPr>
          <w:rFonts w:eastAsia="Calibri"/>
          <w:b/>
          <w:color w:val="auto"/>
        </w:rPr>
        <w:t>«Схема»</w:t>
      </w:r>
      <w:r>
        <w:rPr>
          <w:rFonts w:eastAsia="Calibri"/>
          <w:color w:val="auto"/>
        </w:rPr>
        <w:t xml:space="preserve"> </w:t>
      </w:r>
      <w:r>
        <w:rPr>
          <w:rFonts w:eastAsia="Calibri"/>
          <w:b/>
          <w:color w:val="auto"/>
        </w:rPr>
        <w:t>-</w:t>
      </w:r>
      <w:r>
        <w:rPr>
          <w:rFonts w:eastAsia="Calibri"/>
          <w:color w:val="auto"/>
        </w:rPr>
        <w:t xml:space="preserve"> схема адресации при исходящих вызовах. Возможные значения: sip или tel. По умолчанию применяется «sip».</w:t>
      </w:r>
    </w:p>
    <w:p w:rsidR="006C4E31" w:rsidRDefault="006C4E31">
      <w:pPr>
        <w:pStyle w:val="western"/>
        <w:widowControl w:val="0"/>
        <w:spacing w:before="0" w:after="0" w:line="240" w:lineRule="auto"/>
        <w:ind w:firstLine="284"/>
        <w:jc w:val="both"/>
      </w:pPr>
      <w:r>
        <w:rPr>
          <w:rFonts w:eastAsia="Calibri"/>
          <w:color w:val="auto"/>
        </w:rPr>
        <w:t xml:space="preserve">Поле </w:t>
      </w:r>
      <w:r>
        <w:rPr>
          <w:rFonts w:eastAsia="Calibri"/>
          <w:b/>
          <w:color w:val="auto"/>
        </w:rPr>
        <w:t>«IP адрес для медиа»</w:t>
      </w:r>
      <w:r>
        <w:rPr>
          <w:rFonts w:eastAsia="Calibri"/>
          <w:color w:val="auto"/>
        </w:rPr>
        <w:t xml:space="preserve"> </w:t>
      </w:r>
      <w:r>
        <w:rPr>
          <w:rFonts w:eastAsia="Calibri"/>
          <w:b/>
          <w:color w:val="auto"/>
        </w:rPr>
        <w:t>-</w:t>
      </w:r>
      <w:r>
        <w:rPr>
          <w:rFonts w:eastAsia="Calibri"/>
          <w:color w:val="auto"/>
        </w:rPr>
        <w:t xml:space="preserve"> локальный адрес, с которого необходимо создавать </w:t>
      </w:r>
      <w:r w:rsidR="00EE1BCF">
        <w:rPr>
          <w:rFonts w:eastAsia="Calibri"/>
          <w:color w:val="auto"/>
        </w:rPr>
        <w:t xml:space="preserve">            </w:t>
      </w:r>
      <w:r>
        <w:rPr>
          <w:rFonts w:eastAsia="Calibri"/>
          <w:color w:val="auto"/>
        </w:rPr>
        <w:t xml:space="preserve">RTP-сессию. </w:t>
      </w:r>
      <w:r w:rsidR="00ED43AE" w:rsidRPr="00ED43AE">
        <w:rPr>
          <w:rFonts w:eastAsia="Calibri"/>
          <w:color w:val="auto"/>
        </w:rPr>
        <w:t xml:space="preserve">По умолчанию автоматически отображается </w:t>
      </w:r>
      <w:r w:rsidR="00ED43AE" w:rsidRPr="00ED43AE">
        <w:rPr>
          <w:rFonts w:eastAsia="Calibri"/>
          <w:color w:val="auto"/>
          <w:lang w:val="en-US"/>
        </w:rPr>
        <w:t>IP</w:t>
      </w:r>
      <w:r w:rsidR="00ED43AE" w:rsidRPr="00ED43AE">
        <w:rPr>
          <w:rFonts w:eastAsia="Calibri"/>
          <w:color w:val="auto"/>
        </w:rPr>
        <w:t xml:space="preserve"> адрес созданного системного объекта.</w:t>
      </w:r>
      <w:r w:rsidR="00ED43AE">
        <w:rPr>
          <w:rFonts w:eastAsia="Calibri"/>
          <w:color w:val="auto"/>
        </w:rPr>
        <w:t xml:space="preserve"> </w:t>
      </w:r>
    </w:p>
    <w:p w:rsidR="006C4E31" w:rsidRDefault="006C4E31">
      <w:pPr>
        <w:pStyle w:val="western"/>
        <w:widowControl w:val="0"/>
        <w:spacing w:before="0" w:after="0" w:line="240" w:lineRule="auto"/>
        <w:ind w:firstLine="284"/>
        <w:jc w:val="both"/>
      </w:pPr>
      <w:r>
        <w:rPr>
          <w:rFonts w:eastAsia="Calibri"/>
          <w:color w:val="auto"/>
        </w:rPr>
        <w:t xml:space="preserve">Поле </w:t>
      </w:r>
      <w:r>
        <w:rPr>
          <w:rFonts w:eastAsia="Calibri"/>
          <w:b/>
          <w:color w:val="auto"/>
        </w:rPr>
        <w:t>«Диапазон портов»</w:t>
      </w:r>
      <w:r>
        <w:rPr>
          <w:rFonts w:eastAsia="Calibri"/>
          <w:color w:val="auto"/>
        </w:rPr>
        <w:t xml:space="preserve"> </w:t>
      </w:r>
      <w:r>
        <w:rPr>
          <w:rFonts w:eastAsia="Calibri"/>
          <w:b/>
          <w:color w:val="auto"/>
        </w:rPr>
        <w:t>-</w:t>
      </w:r>
      <w:r>
        <w:rPr>
          <w:rFonts w:eastAsia="Calibri"/>
          <w:color w:val="auto"/>
        </w:rPr>
        <w:t xml:space="preserve"> диапазон портов, по которым осуществляется обмен по </w:t>
      </w:r>
      <w:r w:rsidR="00EE1BCF">
        <w:rPr>
          <w:rFonts w:eastAsia="Calibri"/>
          <w:color w:val="auto"/>
        </w:rPr>
        <w:t xml:space="preserve">        </w:t>
      </w:r>
      <w:r>
        <w:rPr>
          <w:rFonts w:eastAsia="Calibri"/>
          <w:color w:val="auto"/>
        </w:rPr>
        <w:t>RTP-протоколу. Значение по умолчанию равно «8000-8999».</w:t>
      </w:r>
    </w:p>
    <w:p w:rsidR="006C4E31" w:rsidRDefault="006C4E31">
      <w:pPr>
        <w:pStyle w:val="western"/>
        <w:widowControl w:val="0"/>
        <w:spacing w:before="0" w:after="0" w:line="240" w:lineRule="auto"/>
        <w:ind w:firstLine="284"/>
        <w:jc w:val="both"/>
      </w:pPr>
      <w:r>
        <w:rPr>
          <w:rFonts w:eastAsia="Calibri"/>
          <w:color w:val="auto"/>
        </w:rPr>
        <w:t>Поле «</w:t>
      </w:r>
      <w:r>
        <w:rPr>
          <w:rFonts w:eastAsia="Calibri"/>
          <w:b/>
          <w:color w:val="auto"/>
        </w:rPr>
        <w:t>Количество одновременных вызовов»</w:t>
      </w:r>
      <w:r>
        <w:rPr>
          <w:rFonts w:eastAsia="Calibri"/>
          <w:color w:val="auto"/>
        </w:rPr>
        <w:t xml:space="preserve"> </w:t>
      </w:r>
      <w:r>
        <w:rPr>
          <w:rFonts w:eastAsia="Calibri"/>
          <w:b/>
          <w:color w:val="auto"/>
        </w:rPr>
        <w:t>-</w:t>
      </w:r>
      <w:r>
        <w:rPr>
          <w:rFonts w:eastAsia="Calibri"/>
          <w:color w:val="auto"/>
        </w:rPr>
        <w:t xml:space="preserve"> параметр указывает количество исходящих регистраций. Если параметр не определен, то значение принимается равным 0.</w:t>
      </w:r>
    </w:p>
    <w:p w:rsidR="006C4E31" w:rsidRDefault="006C4E31">
      <w:pPr>
        <w:pStyle w:val="western"/>
        <w:widowControl w:val="0"/>
        <w:spacing w:before="0" w:after="0" w:line="240" w:lineRule="auto"/>
        <w:ind w:firstLine="284"/>
        <w:jc w:val="both"/>
      </w:pPr>
      <w:r>
        <w:t>Вышеперечисленные параметры SIP-подключения при необходимости могут быть отредактированы.</w:t>
      </w:r>
    </w:p>
    <w:p w:rsidR="006C4E31" w:rsidRDefault="006C4E31">
      <w:pPr>
        <w:widowControl w:val="0"/>
        <w:spacing w:after="0" w:line="240" w:lineRule="auto"/>
        <w:ind w:firstLine="284"/>
        <w:jc w:val="both"/>
      </w:pPr>
      <w:r>
        <w:rPr>
          <w:rFonts w:ascii="Times New Roman" w:hAnsi="Times New Roman" w:cs="Times New Roman"/>
          <w:sz w:val="24"/>
          <w:szCs w:val="24"/>
        </w:rPr>
        <w:t xml:space="preserve">Для получения информации о состоянии других терминалов используется механизм подписок. Например, для получения информации о статусе терминала с </w:t>
      </w:r>
      <w:r>
        <w:rPr>
          <w:rFonts w:ascii="Times New Roman" w:hAnsi="Times New Roman" w:cs="Times New Roman"/>
          <w:sz w:val="24"/>
          <w:szCs w:val="24"/>
          <w:lang w:val="en-US"/>
        </w:rPr>
        <w:t>IP</w:t>
      </w:r>
      <w:r>
        <w:rPr>
          <w:rFonts w:ascii="Times New Roman" w:hAnsi="Times New Roman" w:cs="Times New Roman"/>
          <w:sz w:val="24"/>
          <w:szCs w:val="24"/>
        </w:rPr>
        <w:t xml:space="preserve"> адресом нужно добавить подписку, осуществляется нажатием кнопки </w:t>
      </w:r>
      <w:r>
        <w:rPr>
          <w:rFonts w:ascii="Times New Roman" w:hAnsi="Times New Roman" w:cs="Times New Roman"/>
          <w:b/>
          <w:sz w:val="24"/>
          <w:szCs w:val="24"/>
        </w:rPr>
        <w:t>«Добавить подписку»</w:t>
      </w:r>
      <w:r>
        <w:rPr>
          <w:rFonts w:ascii="Times New Roman" w:hAnsi="Times New Roman" w:cs="Times New Roman"/>
          <w:sz w:val="24"/>
          <w:szCs w:val="24"/>
        </w:rPr>
        <w:t>.</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b/>
          <w:sz w:val="24"/>
          <w:szCs w:val="24"/>
        </w:rPr>
        <w:pict>
          <v:shape id="_x0000_i1150" type="#_x0000_t75" style="width:495.85pt;height:231.05pt">
            <v:imagedata r:id="rId156" o:title="LEMZ2"/>
          </v:shape>
        </w:pict>
      </w:r>
    </w:p>
    <w:p w:rsidR="006C4E31" w:rsidRDefault="006C4E31" w:rsidP="00BC289E">
      <w:pPr>
        <w:pStyle w:val="35"/>
        <w:jc w:val="center"/>
        <w:outlineLvl w:val="0"/>
      </w:pPr>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56</w:t>
      </w:r>
      <w:r w:rsidR="0014590D" w:rsidRPr="00E64CCC">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Редактор конфигурации, закладка «Редактор подключений», добавление подписки</w:t>
      </w:r>
    </w:p>
    <w:p w:rsidR="006C4E31" w:rsidRDefault="006C4E31">
      <w:pPr>
        <w:spacing w:after="0" w:line="240" w:lineRule="auto"/>
        <w:ind w:firstLine="284"/>
        <w:jc w:val="both"/>
      </w:pPr>
      <w:r>
        <w:rPr>
          <w:rFonts w:ascii="Times New Roman" w:hAnsi="Times New Roman" w:cs="Times New Roman"/>
          <w:sz w:val="24"/>
          <w:szCs w:val="24"/>
          <w:lang w:eastAsia="ru-RU"/>
        </w:rPr>
        <w:lastRenderedPageBreak/>
        <w:t xml:space="preserve">Поле </w:t>
      </w:r>
      <w:r>
        <w:rPr>
          <w:rFonts w:ascii="Times New Roman" w:hAnsi="Times New Roman" w:cs="Times New Roman"/>
          <w:b/>
          <w:sz w:val="24"/>
          <w:szCs w:val="24"/>
          <w:lang w:eastAsia="ru-RU"/>
        </w:rPr>
        <w:t>«Адрес для подписки»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указывается </w:t>
      </w:r>
      <w:r>
        <w:rPr>
          <w:rFonts w:ascii="Times New Roman" w:hAnsi="Times New Roman" w:cs="Times New Roman"/>
          <w:sz w:val="24"/>
          <w:szCs w:val="24"/>
          <w:lang w:val="en-US" w:eastAsia="ru-RU"/>
        </w:rPr>
        <w:t>IP</w:t>
      </w:r>
      <w:r>
        <w:rPr>
          <w:rFonts w:ascii="Times New Roman" w:hAnsi="Times New Roman" w:cs="Times New Roman"/>
          <w:sz w:val="24"/>
          <w:szCs w:val="24"/>
          <w:lang w:eastAsia="ru-RU"/>
        </w:rPr>
        <w:t xml:space="preserve"> адрес терминала или имя хоста, информацию о статусе которого необходимо получать.</w:t>
      </w:r>
    </w:p>
    <w:p w:rsidR="006C4E31" w:rsidRDefault="006C4E31">
      <w:pPr>
        <w:spacing w:after="0" w:line="240" w:lineRule="auto"/>
        <w:ind w:firstLine="284"/>
        <w:rPr>
          <w:rFonts w:ascii="Times New Roman" w:hAnsi="Times New Roman" w:cs="Times New Roman"/>
          <w:sz w:val="24"/>
          <w:szCs w:val="24"/>
          <w:lang w:eastAsia="ru-RU"/>
        </w:rPr>
      </w:pPr>
    </w:p>
    <w:p w:rsidR="006C4E31" w:rsidRDefault="006C4E31" w:rsidP="00BC289E">
      <w:pPr>
        <w:spacing w:after="0" w:line="240" w:lineRule="auto"/>
        <w:ind w:firstLine="284"/>
        <w:outlineLvl w:val="0"/>
      </w:pPr>
      <w:r>
        <w:rPr>
          <w:rFonts w:ascii="Times New Roman" w:hAnsi="Times New Roman" w:cs="Times New Roman"/>
          <w:sz w:val="24"/>
          <w:szCs w:val="24"/>
          <w:lang w:eastAsia="ru-RU"/>
        </w:rPr>
        <w:t xml:space="preserve">Поле </w:t>
      </w:r>
      <w:r>
        <w:rPr>
          <w:rFonts w:ascii="Times New Roman" w:hAnsi="Times New Roman" w:cs="Times New Roman"/>
          <w:b/>
          <w:sz w:val="24"/>
          <w:szCs w:val="24"/>
          <w:lang w:eastAsia="ru-RU"/>
        </w:rPr>
        <w:t>«Имя подписки»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имя пакета подписки, обычно «</w:t>
      </w:r>
      <w:r>
        <w:rPr>
          <w:rFonts w:ascii="Times New Roman" w:hAnsi="Times New Roman" w:cs="Times New Roman"/>
          <w:sz w:val="24"/>
          <w:szCs w:val="24"/>
          <w:lang w:val="en-US" w:eastAsia="ru-RU"/>
        </w:rPr>
        <w:t>presence</w:t>
      </w:r>
      <w:r>
        <w:rPr>
          <w:rFonts w:ascii="Times New Roman" w:hAnsi="Times New Roman" w:cs="Times New Roman"/>
          <w:sz w:val="24"/>
          <w:szCs w:val="24"/>
          <w:lang w:eastAsia="ru-RU"/>
        </w:rPr>
        <w:t>».</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Pr>
          <w:rFonts w:ascii="Times New Roman" w:hAnsi="Times New Roman" w:cs="Times New Roman"/>
          <w:sz w:val="24"/>
          <w:szCs w:val="24"/>
          <w:lang w:eastAsia="ru-RU"/>
        </w:rPr>
        <w:t xml:space="preserve">Поле </w:t>
      </w:r>
      <w:r>
        <w:rPr>
          <w:rFonts w:ascii="Times New Roman" w:hAnsi="Times New Roman" w:cs="Times New Roman"/>
          <w:b/>
          <w:sz w:val="24"/>
          <w:szCs w:val="24"/>
          <w:lang w:eastAsia="ru-RU"/>
        </w:rPr>
        <w:t>«Время жизни»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время подтверждения подписки, задается в секундах. Минимальное значение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30,  максимальное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3600 секунд.</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Pr="001B446D" w:rsidRDefault="006C4E31" w:rsidP="00ED43AE">
      <w:pPr>
        <w:pStyle w:val="aff7"/>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Если нужно добавить подписки сразу на все ЦТРС или на БЛИ-А</w:t>
      </w:r>
      <w:r w:rsidR="001B446D" w:rsidRPr="001B446D">
        <w:rPr>
          <w:rFonts w:ascii="Times New Roman" w:hAnsi="Times New Roman" w:cs="Times New Roman"/>
          <w:sz w:val="24"/>
          <w:szCs w:val="24"/>
          <w:lang w:eastAsia="ru-RU"/>
        </w:rPr>
        <w:t xml:space="preserve"> </w:t>
      </w:r>
      <w:r w:rsidR="001B446D" w:rsidRPr="00DB4E59">
        <w:rPr>
          <w:rFonts w:ascii="Times New Roman" w:hAnsi="Times New Roman" w:cs="Times New Roman"/>
          <w:sz w:val="24"/>
          <w:szCs w:val="24"/>
          <w:lang w:eastAsia="ru-RU"/>
        </w:rPr>
        <w:t>и БЛИ-Ц</w:t>
      </w:r>
      <w:r w:rsidR="00ED43AE">
        <w:rPr>
          <w:rFonts w:ascii="Times New Roman" w:hAnsi="Times New Roman" w:cs="Times New Roman"/>
          <w:sz w:val="24"/>
          <w:szCs w:val="24"/>
          <w:lang w:eastAsia="ru-RU"/>
        </w:rPr>
        <w:t xml:space="preserve"> (</w:t>
      </w:r>
      <w:r w:rsidR="00ED43AE" w:rsidRPr="00ED43AE">
        <w:rPr>
          <w:rFonts w:ascii="Times New Roman" w:hAnsi="Times New Roman" w:cs="Times New Roman"/>
          <w:sz w:val="24"/>
          <w:szCs w:val="24"/>
          <w:lang w:eastAsia="ru-RU"/>
        </w:rPr>
        <w:t xml:space="preserve">для которых на РМ созданы </w:t>
      </w:r>
      <w:r w:rsidR="00ED43AE">
        <w:rPr>
          <w:rFonts w:ascii="Times New Roman" w:hAnsi="Times New Roman" w:cs="Times New Roman"/>
          <w:sz w:val="24"/>
          <w:szCs w:val="24"/>
          <w:lang w:eastAsia="ru-RU"/>
        </w:rPr>
        <w:t xml:space="preserve">Радио </w:t>
      </w:r>
      <w:r w:rsidR="00ED43AE" w:rsidRPr="00ED43AE">
        <w:rPr>
          <w:rFonts w:ascii="Times New Roman" w:hAnsi="Times New Roman" w:cs="Times New Roman"/>
          <w:sz w:val="24"/>
          <w:szCs w:val="24"/>
          <w:lang w:eastAsia="ru-RU"/>
        </w:rPr>
        <w:t xml:space="preserve">кнопки </w:t>
      </w:r>
      <w:r w:rsidR="00ED43AE">
        <w:rPr>
          <w:rFonts w:ascii="Times New Roman" w:hAnsi="Times New Roman" w:cs="Times New Roman"/>
          <w:sz w:val="24"/>
          <w:szCs w:val="24"/>
          <w:lang w:eastAsia="ru-RU"/>
        </w:rPr>
        <w:t>и</w:t>
      </w:r>
      <w:r w:rsidR="00ED43AE" w:rsidRPr="00ED43AE">
        <w:rPr>
          <w:rFonts w:ascii="Times New Roman" w:hAnsi="Times New Roman" w:cs="Times New Roman"/>
          <w:sz w:val="24"/>
          <w:szCs w:val="24"/>
          <w:lang w:eastAsia="ru-RU"/>
        </w:rPr>
        <w:t xml:space="preserve">ли </w:t>
      </w:r>
      <w:r w:rsidR="00ED43AE">
        <w:rPr>
          <w:rFonts w:ascii="Times New Roman" w:hAnsi="Times New Roman" w:cs="Times New Roman"/>
          <w:sz w:val="24"/>
          <w:szCs w:val="24"/>
          <w:lang w:eastAsia="ru-RU"/>
        </w:rPr>
        <w:t xml:space="preserve">кнопки </w:t>
      </w:r>
      <w:r w:rsidR="00ED43AE" w:rsidRPr="00ED43AE">
        <w:rPr>
          <w:rFonts w:ascii="Times New Roman" w:hAnsi="Times New Roman" w:cs="Times New Roman"/>
          <w:sz w:val="24"/>
          <w:szCs w:val="24"/>
          <w:lang w:eastAsia="ru-RU"/>
        </w:rPr>
        <w:t>ГГС</w:t>
      </w:r>
      <w:r w:rsidR="00ED43AE">
        <w:rPr>
          <w:rFonts w:ascii="Times New Roman" w:hAnsi="Times New Roman" w:cs="Times New Roman"/>
          <w:sz w:val="24"/>
          <w:szCs w:val="24"/>
          <w:lang w:eastAsia="ru-RU"/>
        </w:rPr>
        <w:t>)</w:t>
      </w:r>
      <w:r w:rsidRPr="00DB4E59">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то это можно сделать, нажав на кнопку вызова </w:t>
      </w:r>
      <w:r w:rsidR="00ED43AE">
        <w:rPr>
          <w:rFonts w:ascii="Times New Roman" w:hAnsi="Times New Roman" w:cs="Times New Roman"/>
          <w:sz w:val="24"/>
          <w:szCs w:val="24"/>
          <w:lang w:eastAsia="ru-RU"/>
        </w:rPr>
        <w:t>в</w:t>
      </w:r>
      <w:r>
        <w:rPr>
          <w:rFonts w:ascii="Times New Roman" w:hAnsi="Times New Roman" w:cs="Times New Roman"/>
          <w:sz w:val="24"/>
          <w:szCs w:val="24"/>
          <w:lang w:eastAsia="ru-RU"/>
        </w:rPr>
        <w:t>ыпадающего меню:</w:t>
      </w:r>
    </w:p>
    <w:p w:rsidR="001B446D" w:rsidRPr="001B446D" w:rsidRDefault="0014590D">
      <w:pPr>
        <w:spacing w:after="0" w:line="240" w:lineRule="auto"/>
        <w:ind w:firstLine="284"/>
        <w:jc w:val="both"/>
      </w:pPr>
      <w:r w:rsidRPr="0014590D">
        <w:rPr>
          <w:rFonts w:ascii="Times New Roman" w:hAnsi="Times New Roman" w:cs="Times New Roman"/>
          <w:sz w:val="24"/>
          <w:szCs w:val="24"/>
          <w:lang w:eastAsia="ru-RU"/>
        </w:rPr>
        <w:pict>
          <v:group id="_x0000_s1085" style="position:absolute;left:0;text-align:left;margin-left:220.5pt;margin-top:1.3pt;width:251.1pt;height:28.25pt;z-index:10;mso-wrap-distance-left:0;mso-wrap-distance-right:0" coordorigin="4397,327" coordsize="5022,564">
            <o:lock v:ext="edit" text="t"/>
            <v:line id="_x0000_s1086" style="position:absolute;flip:x" from="4397,486" to="5952,891" strokecolor="red" strokeweight=".35mm">
              <v:stroke endarrow="block" color2="aqua" joinstyle="miter" endcap="square"/>
            </v:line>
            <v:shape id="_x0000_s1087" type="#_x0000_t202" style="position:absolute;left:6031;top:327;width:3387;height:311" filled="f" stroked="f" strokecolor="#3465a4">
              <v:stroke color2="#cb9a5b" joinstyle="round"/>
              <v:textbox style="mso-next-textbox:#_x0000_s1087;mso-rotate-with-shape:t" inset=".35mm,.35mm,.35mm,.35mm">
                <w:txbxContent>
                  <w:p w:rsidR="00D93CAB" w:rsidRDefault="00D93CAB">
                    <w:pPr>
                      <w:overflowPunct w:val="0"/>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Кнопка вызова</w:t>
                    </w:r>
                    <w:r>
                      <w:rPr>
                        <w:rFonts w:ascii="Times New Roman" w:hAnsi="Times New Roman" w:cs="Times New Roman"/>
                        <w:b/>
                        <w:color w:val="FF0000"/>
                        <w:kern w:val="1"/>
                        <w:sz w:val="28"/>
                      </w:rPr>
                      <w:t xml:space="preserve"> </w:t>
                    </w:r>
                    <w:r>
                      <w:rPr>
                        <w:rFonts w:ascii="Times New Roman" w:hAnsi="Times New Roman" w:cs="Times New Roman"/>
                        <w:b/>
                        <w:color w:val="FF0000"/>
                        <w:kern w:val="1"/>
                        <w:sz w:val="20"/>
                        <w:szCs w:val="20"/>
                      </w:rPr>
                      <w:t>выпадающего меню</w:t>
                    </w:r>
                  </w:p>
                </w:txbxContent>
              </v:textbox>
            </v:shape>
          </v:group>
        </w:pic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lang w:val="en-US" w:eastAsia="ru-RU"/>
        </w:rPr>
        <w:pict>
          <v:shape id="_x0000_i1151" type="#_x0000_t75" style="width:269.85pt;height:82.65pt">
            <v:imagedata r:id="rId157" o:title="LEMZ46"/>
          </v:shape>
        </w:pict>
      </w:r>
    </w:p>
    <w:p w:rsidR="006C4E31" w:rsidRDefault="006C4E31" w:rsidP="00BC289E">
      <w:pPr>
        <w:spacing w:before="120" w:after="0" w:line="240" w:lineRule="auto"/>
        <w:jc w:val="center"/>
        <w:outlineLvl w:val="0"/>
      </w:pPr>
      <w:r>
        <w:rPr>
          <w:rFonts w:ascii="Times New Roman" w:hAnsi="Times New Roman" w:cs="Times New Roman"/>
          <w:b/>
        </w:rPr>
        <w:t xml:space="preserve">Рисунок </w:t>
      </w:r>
      <w:r w:rsidR="0014590D" w:rsidRPr="00E64CCC">
        <w:rPr>
          <w:rFonts w:ascii="Times New Roman" w:hAnsi="Times New Roman" w:cs="Times New Roman"/>
          <w:b/>
        </w:rPr>
        <w:fldChar w:fldCharType="begin"/>
      </w:r>
      <w:r w:rsidRPr="00E64CCC">
        <w:rPr>
          <w:rFonts w:ascii="Times New Roman" w:hAnsi="Times New Roman" w:cs="Times New Roman"/>
          <w:b/>
        </w:rPr>
        <w:instrText xml:space="preserve"> SEQ "Рисунок" \* ARABIC </w:instrText>
      </w:r>
      <w:r w:rsidR="0014590D" w:rsidRPr="00E64CCC">
        <w:rPr>
          <w:rFonts w:ascii="Times New Roman" w:hAnsi="Times New Roman" w:cs="Times New Roman"/>
          <w:b/>
        </w:rPr>
        <w:fldChar w:fldCharType="separate"/>
      </w:r>
      <w:r w:rsidR="00D66DA8">
        <w:rPr>
          <w:rFonts w:ascii="Times New Roman" w:hAnsi="Times New Roman" w:cs="Times New Roman"/>
          <w:b/>
          <w:noProof/>
        </w:rPr>
        <w:t>57</w:t>
      </w:r>
      <w:r w:rsidR="0014590D" w:rsidRPr="00E64CCC">
        <w:rPr>
          <w:rFonts w:ascii="Times New Roman" w:hAnsi="Times New Roman" w:cs="Times New Roman"/>
          <w:b/>
        </w:rPr>
        <w:fldChar w:fldCharType="end"/>
      </w:r>
      <w:r>
        <w:rPr>
          <w:rFonts w:ascii="Times New Roman" w:hAnsi="Times New Roman" w:cs="Times New Roman"/>
          <w:b/>
        </w:rPr>
        <w:t xml:space="preserve"> - </w:t>
      </w:r>
      <w:r>
        <w:rPr>
          <w:rFonts w:ascii="Times New Roman" w:eastAsia="Times New Roman" w:hAnsi="Times New Roman" w:cs="Times New Roman"/>
          <w:b/>
        </w:rPr>
        <w:t>Редактор конфигурации, закладка «Редактор подключений», добавление подписок</w:t>
      </w:r>
    </w:p>
    <w:p w:rsidR="006C4E31" w:rsidRDefault="006C4E31">
      <w:pPr>
        <w:spacing w:after="0" w:line="240" w:lineRule="auto"/>
        <w:ind w:firstLine="284"/>
        <w:jc w:val="both"/>
        <w:rPr>
          <w:rFonts w:ascii="Times New Roman" w:eastAsia="Times New Roman" w:hAnsi="Times New Roman" w:cs="Times New Roman"/>
          <w:sz w:val="24"/>
          <w:szCs w:val="24"/>
        </w:rPr>
      </w:pPr>
    </w:p>
    <w:p w:rsidR="006C4E31" w:rsidRDefault="006C4E31">
      <w:pPr>
        <w:spacing w:after="0" w:line="240" w:lineRule="auto"/>
        <w:ind w:firstLine="284"/>
        <w:jc w:val="both"/>
      </w:pPr>
      <w:r>
        <w:rPr>
          <w:rFonts w:ascii="Times New Roman" w:eastAsia="Times New Roman" w:hAnsi="Times New Roman" w:cs="Times New Roman"/>
          <w:sz w:val="24"/>
          <w:szCs w:val="24"/>
        </w:rPr>
        <w:t xml:space="preserve">Если необходимо добавить подписки на конкретные ЦТРС, то выберите пункт «Добавить подписки на выбранные ЦТРС системы». </w:t>
      </w:r>
    </w:p>
    <w:p w:rsidR="006C4E31" w:rsidRPr="00E64CCC" w:rsidRDefault="006C4E31">
      <w:pPr>
        <w:spacing w:after="0" w:line="240" w:lineRule="auto"/>
        <w:ind w:firstLine="284"/>
        <w:jc w:val="both"/>
        <w:rPr>
          <w:rFonts w:ascii="Times New Roman" w:hAnsi="Times New Roman" w:cs="Times New Roman"/>
        </w:rPr>
      </w:pPr>
      <w:r>
        <w:rPr>
          <w:rFonts w:ascii="Times New Roman" w:eastAsia="Times New Roman" w:hAnsi="Times New Roman" w:cs="Times New Roman"/>
          <w:sz w:val="24"/>
          <w:szCs w:val="24"/>
        </w:rPr>
        <w:t xml:space="preserve">Будет открыто окно «Выбор ЦТРС». С помощью флагов выберите нужные ЦТРС, см. </w:t>
      </w:r>
      <w:fldSimple w:instr=" REF _Ref441834197 \h  \* MERGEFORMAT ">
        <w:r w:rsidR="00D66DA8" w:rsidRPr="00D66DA8">
          <w:rPr>
            <w:rFonts w:ascii="Times New Roman" w:eastAsia="Times New Roman" w:hAnsi="Times New Roman" w:cs="Times New Roman"/>
            <w:sz w:val="24"/>
            <w:szCs w:val="24"/>
          </w:rPr>
          <w:t>Рисунок 58</w:t>
        </w:r>
      </w:fldSimple>
      <w:r w:rsidRPr="00E64CCC">
        <w:rPr>
          <w:rFonts w:ascii="Times New Roman" w:eastAsia="Times New Roman" w:hAnsi="Times New Roman" w:cs="Times New Roman"/>
          <w:sz w:val="24"/>
          <w:szCs w:val="24"/>
        </w:rPr>
        <w:t xml:space="preserve">. </w:t>
      </w:r>
    </w:p>
    <w:p w:rsidR="006C4E31" w:rsidRDefault="006C4E31">
      <w:pPr>
        <w:spacing w:after="0" w:line="240" w:lineRule="auto"/>
        <w:ind w:firstLine="284"/>
        <w:jc w:val="both"/>
        <w:rPr>
          <w:rFonts w:ascii="Times New Roman" w:eastAsia="Times New Roman" w:hAnsi="Times New Roman" w:cs="Times New Roman"/>
          <w:sz w:val="20"/>
          <w:szCs w:val="20"/>
          <w:lang w:val="en-US"/>
        </w:rPr>
      </w:pPr>
    </w:p>
    <w:p w:rsidR="006C4E31" w:rsidRDefault="005E7606">
      <w:pPr>
        <w:spacing w:after="0" w:line="240" w:lineRule="auto"/>
        <w:jc w:val="center"/>
        <w:rPr>
          <w:rFonts w:ascii="Times New Roman" w:hAnsi="Times New Roman" w:cs="Times New Roman"/>
          <w:b/>
        </w:rPr>
      </w:pPr>
      <w:r>
        <w:pict>
          <v:shape id="_x0000_i1152" type="#_x0000_t75" style="width:379.4pt;height:320.55pt" filled="t">
            <v:fill color2="black"/>
            <v:imagedata r:id="rId158" o:title="" croptop="-40f" cropbottom="-40f" cropleft="-34f" cropright="-34f"/>
          </v:shape>
        </w:pict>
      </w:r>
    </w:p>
    <w:p w:rsidR="006C4E31" w:rsidRDefault="006C4E31" w:rsidP="00BC289E">
      <w:pPr>
        <w:pStyle w:val="35"/>
        <w:spacing w:after="0"/>
        <w:jc w:val="center"/>
        <w:outlineLvl w:val="0"/>
      </w:pPr>
      <w:bookmarkStart w:id="95" w:name="_Ref441834197"/>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58</w:t>
      </w:r>
      <w:r w:rsidR="0014590D" w:rsidRPr="00E64CCC">
        <w:rPr>
          <w:rFonts w:ascii="Times New Roman" w:hAnsi="Times New Roman" w:cs="Times New Roman"/>
          <w:b/>
          <w:i w:val="0"/>
          <w:sz w:val="22"/>
          <w:szCs w:val="22"/>
        </w:rPr>
        <w:fldChar w:fldCharType="end"/>
      </w:r>
      <w:bookmarkEnd w:id="95"/>
      <w:r>
        <w:rPr>
          <w:rFonts w:ascii="Times New Roman" w:hAnsi="Times New Roman" w:cs="Times New Roman"/>
          <w:b/>
          <w:i w:val="0"/>
          <w:sz w:val="22"/>
          <w:szCs w:val="22"/>
        </w:rPr>
        <w:t xml:space="preserve"> - </w:t>
      </w:r>
      <w:r>
        <w:rPr>
          <w:rFonts w:ascii="Times New Roman" w:eastAsia="Times New Roman" w:hAnsi="Times New Roman" w:cs="Times New Roman"/>
          <w:b/>
          <w:i w:val="0"/>
          <w:iCs w:val="0"/>
          <w:sz w:val="22"/>
          <w:szCs w:val="22"/>
        </w:rPr>
        <w:t>Редактор конфигурации, закладка «Редактор Подключений»,</w:t>
      </w:r>
    </w:p>
    <w:p w:rsidR="006C4E31" w:rsidRDefault="006C4E31">
      <w:pPr>
        <w:pStyle w:val="35"/>
        <w:spacing w:before="0"/>
        <w:jc w:val="center"/>
      </w:pPr>
      <w:r>
        <w:rPr>
          <w:rFonts w:ascii="Times New Roman" w:eastAsia="Times New Roman" w:hAnsi="Times New Roman" w:cs="Times New Roman"/>
          <w:b/>
          <w:i w:val="0"/>
          <w:iCs w:val="0"/>
          <w:sz w:val="22"/>
          <w:szCs w:val="22"/>
        </w:rPr>
        <w:t>добавление подписок на выбранные ЦТРС</w:t>
      </w:r>
    </w:p>
    <w:p w:rsidR="006C4E31" w:rsidRDefault="006C4E31">
      <w:pPr>
        <w:spacing w:after="0" w:line="240" w:lineRule="auto"/>
        <w:ind w:firstLine="284"/>
        <w:jc w:val="both"/>
      </w:pPr>
      <w:r>
        <w:rPr>
          <w:rFonts w:ascii="Times New Roman" w:hAnsi="Times New Roman" w:cs="Times New Roman"/>
          <w:sz w:val="24"/>
          <w:szCs w:val="24"/>
        </w:rPr>
        <w:lastRenderedPageBreak/>
        <w:t xml:space="preserve">Для того чтобы зарегистрировать </w:t>
      </w:r>
      <w:r>
        <w:rPr>
          <w:rFonts w:ascii="Times New Roman" w:hAnsi="Times New Roman" w:cs="Times New Roman"/>
          <w:sz w:val="24"/>
          <w:szCs w:val="24"/>
          <w:lang w:val="en-US"/>
        </w:rPr>
        <w:t>SIP</w:t>
      </w:r>
      <w:r>
        <w:rPr>
          <w:rFonts w:ascii="Times New Roman" w:hAnsi="Times New Roman" w:cs="Times New Roman"/>
          <w:sz w:val="24"/>
          <w:szCs w:val="24"/>
        </w:rPr>
        <w:t>-окончание терминала на каком-либо шлюзе, необходимо добавить регистрационную запись, осуществляется нажатием кнопки «</w:t>
      </w:r>
      <w:r>
        <w:rPr>
          <w:rFonts w:ascii="Times New Roman" w:hAnsi="Times New Roman" w:cs="Times New Roman"/>
          <w:b/>
          <w:sz w:val="24"/>
          <w:szCs w:val="24"/>
        </w:rPr>
        <w:t>Добавить регистрацию»</w:t>
      </w:r>
      <w:r>
        <w:rPr>
          <w:rFonts w:ascii="Times New Roman" w:hAnsi="Times New Roman" w:cs="Times New Roman"/>
          <w:sz w:val="24"/>
          <w:szCs w:val="24"/>
        </w:rPr>
        <w:t>.</w:t>
      </w:r>
    </w:p>
    <w:p w:rsidR="006C4E31" w:rsidRDefault="006C4E31">
      <w:pPr>
        <w:spacing w:after="0" w:line="240" w:lineRule="auto"/>
        <w:ind w:firstLine="284"/>
        <w:jc w:val="both"/>
      </w:pPr>
      <w:r>
        <w:rPr>
          <w:rFonts w:ascii="Times New Roman" w:hAnsi="Times New Roman" w:cs="Times New Roman"/>
          <w:sz w:val="24"/>
          <w:szCs w:val="24"/>
        </w:rPr>
        <w:t xml:space="preserve">«Регистрация» </w:t>
      </w:r>
      <w:r>
        <w:rPr>
          <w:rFonts w:ascii="Times New Roman" w:hAnsi="Times New Roman" w:cs="Times New Roman"/>
          <w:b/>
          <w:sz w:val="24"/>
          <w:szCs w:val="24"/>
        </w:rPr>
        <w:t>-</w:t>
      </w:r>
      <w:r>
        <w:rPr>
          <w:rFonts w:ascii="Times New Roman" w:hAnsi="Times New Roman" w:cs="Times New Roman"/>
          <w:sz w:val="24"/>
          <w:szCs w:val="24"/>
        </w:rPr>
        <w:t xml:space="preserve"> эта подписка, которая информирует регистратор о том, что входящие вызовы на указанный адрес (логин) необходимо отправлять данному </w:t>
      </w:r>
      <w:r>
        <w:rPr>
          <w:rFonts w:ascii="Times New Roman" w:hAnsi="Times New Roman" w:cs="Times New Roman"/>
          <w:sz w:val="24"/>
          <w:szCs w:val="24"/>
          <w:lang w:val="en-US"/>
        </w:rPr>
        <w:t>SIP</w:t>
      </w:r>
      <w:r>
        <w:rPr>
          <w:rFonts w:ascii="Times New Roman" w:hAnsi="Times New Roman" w:cs="Times New Roman"/>
          <w:sz w:val="24"/>
          <w:szCs w:val="24"/>
        </w:rPr>
        <w:t xml:space="preserve">-подключению. Количество регистрационных записей неограниченно. </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pPr>
      <w:r>
        <w:rPr>
          <w:rFonts w:ascii="Times New Roman" w:hAnsi="Times New Roman" w:cs="Times New Roman"/>
          <w:sz w:val="24"/>
          <w:szCs w:val="24"/>
        </w:rPr>
        <w:t xml:space="preserve">Поле </w:t>
      </w:r>
      <w:r>
        <w:rPr>
          <w:rFonts w:ascii="Times New Roman" w:hAnsi="Times New Roman" w:cs="Times New Roman"/>
          <w:b/>
          <w:sz w:val="24"/>
          <w:szCs w:val="24"/>
        </w:rPr>
        <w:t>«Адрес регистратора»</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eastAsia="ru-RU"/>
        </w:rPr>
        <w:t xml:space="preserve">указывается </w:t>
      </w:r>
      <w:r>
        <w:rPr>
          <w:rFonts w:ascii="Times New Roman" w:hAnsi="Times New Roman" w:cs="Times New Roman"/>
          <w:sz w:val="24"/>
          <w:szCs w:val="24"/>
          <w:lang w:val="en-US" w:eastAsia="ru-RU"/>
        </w:rPr>
        <w:t>IP</w:t>
      </w:r>
      <w:r>
        <w:rPr>
          <w:rFonts w:ascii="Times New Roman" w:hAnsi="Times New Roman" w:cs="Times New Roman"/>
          <w:sz w:val="24"/>
          <w:szCs w:val="24"/>
          <w:lang w:eastAsia="ru-RU"/>
        </w:rPr>
        <w:t xml:space="preserve"> адрес или имя хоста </w:t>
      </w:r>
      <w:r>
        <w:rPr>
          <w:rFonts w:ascii="Times New Roman" w:hAnsi="Times New Roman" w:cs="Times New Roman"/>
          <w:sz w:val="24"/>
          <w:szCs w:val="24"/>
          <w:lang w:val="en-US" w:eastAsia="ru-RU"/>
        </w:rPr>
        <w:t>SIP</w:t>
      </w:r>
      <w:r>
        <w:rPr>
          <w:rFonts w:ascii="Times New Roman" w:hAnsi="Times New Roman" w:cs="Times New Roman"/>
          <w:sz w:val="24"/>
          <w:szCs w:val="24"/>
          <w:lang w:eastAsia="ru-RU"/>
        </w:rPr>
        <w:t>-регистратора.</w:t>
      </w:r>
    </w:p>
    <w:p w:rsidR="006C4E31" w:rsidRDefault="006C4E31">
      <w:pPr>
        <w:spacing w:after="0" w:line="240" w:lineRule="auto"/>
        <w:ind w:firstLine="284"/>
      </w:pPr>
      <w:r>
        <w:rPr>
          <w:rFonts w:ascii="Times New Roman" w:hAnsi="Times New Roman" w:cs="Times New Roman"/>
          <w:sz w:val="24"/>
          <w:szCs w:val="24"/>
        </w:rPr>
        <w:t xml:space="preserve">Поле </w:t>
      </w:r>
      <w:r>
        <w:rPr>
          <w:rFonts w:ascii="Times New Roman" w:hAnsi="Times New Roman" w:cs="Times New Roman"/>
          <w:b/>
          <w:sz w:val="24"/>
          <w:szCs w:val="24"/>
        </w:rPr>
        <w:t>«Логин»</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имя учетной записи на регистраторе.</w:t>
      </w:r>
    </w:p>
    <w:p w:rsidR="006C4E31" w:rsidRDefault="006C4E31">
      <w:pPr>
        <w:spacing w:after="0" w:line="240" w:lineRule="auto"/>
        <w:ind w:firstLine="284"/>
      </w:pPr>
      <w:r>
        <w:rPr>
          <w:rFonts w:ascii="Times New Roman" w:hAnsi="Times New Roman" w:cs="Times New Roman"/>
          <w:sz w:val="24"/>
          <w:szCs w:val="24"/>
        </w:rPr>
        <w:t xml:space="preserve">Поле </w:t>
      </w:r>
      <w:r>
        <w:rPr>
          <w:rFonts w:ascii="Times New Roman" w:hAnsi="Times New Roman" w:cs="Times New Roman"/>
          <w:b/>
          <w:sz w:val="24"/>
          <w:szCs w:val="24"/>
        </w:rPr>
        <w:t>«Пароль»</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пароль к учетной записи.</w:t>
      </w:r>
    </w:p>
    <w:p w:rsidR="006C4E31" w:rsidRDefault="006C4E31">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«Время жизни»</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время подтверждения регистрации, задается в секундах. </w:t>
      </w:r>
      <w:r>
        <w:rPr>
          <w:rFonts w:ascii="Times New Roman" w:hAnsi="Times New Roman" w:cs="Times New Roman"/>
          <w:sz w:val="24"/>
          <w:szCs w:val="24"/>
          <w:lang w:eastAsia="ru-RU"/>
        </w:rPr>
        <w:t xml:space="preserve">Минимальное значение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30 (рекомендуется не менее 60),  максимальное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3600 секунд.</w:t>
      </w:r>
    </w:p>
    <w:p w:rsidR="006C4E31" w:rsidRDefault="006C4E31">
      <w:pPr>
        <w:spacing w:after="0" w:line="240" w:lineRule="auto"/>
        <w:ind w:firstLine="284"/>
        <w:jc w:val="both"/>
        <w:rPr>
          <w:rFonts w:ascii="Times New Roman" w:hAnsi="Times New Roman" w:cs="Times New Roman"/>
          <w:b/>
          <w:sz w:val="24"/>
          <w:szCs w:val="24"/>
          <w:lang w:eastAsia="ru-RU"/>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rPr>
        <w:pict>
          <v:shape id="_x0000_i1153" type="#_x0000_t75" style="width:495.85pt;height:244.8pt">
            <v:imagedata r:id="rId159" o:title="LEMZ3"/>
          </v:shape>
        </w:pict>
      </w:r>
    </w:p>
    <w:p w:rsidR="006C4E31" w:rsidRDefault="006C4E31">
      <w:pPr>
        <w:pStyle w:val="35"/>
        <w:jc w:val="center"/>
      </w:pPr>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59</w:t>
      </w:r>
      <w:r w:rsidR="0014590D" w:rsidRPr="00E64CCC">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Редактор конфигурации, закладка «Редактор подключений», добавление регистрации</w:t>
      </w:r>
    </w:p>
    <w:p w:rsidR="006C4E31" w:rsidRDefault="006C4E31" w:rsidP="00BC289E">
      <w:pPr>
        <w:ind w:firstLine="284"/>
        <w:outlineLvl w:val="0"/>
      </w:pPr>
      <w:r>
        <w:rPr>
          <w:rFonts w:ascii="Times New Roman" w:hAnsi="Times New Roman" w:cs="Times New Roman"/>
          <w:b/>
        </w:rPr>
        <w:t>Используемые кнопки</w:t>
      </w:r>
    </w:p>
    <w:p w:rsidR="006C4E31" w:rsidRDefault="006C4E31">
      <w:pPr>
        <w:spacing w:after="0" w:line="240" w:lineRule="auto"/>
        <w:ind w:firstLine="284"/>
        <w:rPr>
          <w:rFonts w:ascii="Times New Roman" w:hAnsi="Times New Roman" w:cs="Times New Roman"/>
          <w:b/>
          <w:sz w:val="24"/>
          <w:szCs w:val="24"/>
        </w:rPr>
      </w:pPr>
    </w:p>
    <w:p w:rsidR="006C4E31" w:rsidRDefault="005E7606">
      <w:pPr>
        <w:spacing w:after="0" w:line="240" w:lineRule="auto"/>
        <w:ind w:firstLine="284"/>
      </w:pPr>
      <w:r w:rsidRPr="0014590D">
        <w:rPr>
          <w:rFonts w:ascii="Times New Roman" w:hAnsi="Times New Roman" w:cs="Times New Roman"/>
          <w:sz w:val="24"/>
          <w:szCs w:val="24"/>
        </w:rPr>
        <w:pict>
          <v:shape id="_x0000_i1154" type="#_x0000_t75" style="width:116.45pt;height:20.65pt" filled="t">
            <v:fill color2="black"/>
            <v:imagedata r:id="rId160" o:title="" croptop="-624f" cropbottom="-624f" cropleft="-113f" cropright="-113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добавить подключение.</w:t>
      </w:r>
    </w:p>
    <w:p w:rsidR="006C4E31" w:rsidRDefault="006C4E31">
      <w:pPr>
        <w:spacing w:after="0" w:line="240" w:lineRule="auto"/>
        <w:ind w:firstLine="284"/>
        <w:rPr>
          <w:rFonts w:ascii="Times New Roman" w:hAnsi="Times New Roman" w:cs="Times New Roman"/>
          <w:sz w:val="24"/>
          <w:szCs w:val="24"/>
        </w:rPr>
      </w:pPr>
    </w:p>
    <w:p w:rsidR="006C4E31" w:rsidRDefault="005E7606">
      <w:pPr>
        <w:spacing w:after="0" w:line="240" w:lineRule="auto"/>
        <w:ind w:firstLine="284"/>
      </w:pPr>
      <w:r w:rsidRPr="0014590D">
        <w:rPr>
          <w:rFonts w:ascii="Times New Roman" w:hAnsi="Times New Roman" w:cs="Times New Roman"/>
          <w:sz w:val="24"/>
          <w:szCs w:val="24"/>
        </w:rPr>
        <w:pict>
          <v:shape id="_x0000_i1155" type="#_x0000_t75" style="width:113.3pt;height:20.65pt" filled="t">
            <v:fill color2="black"/>
            <v:imagedata r:id="rId161" o:title="" croptop="-624f" cropbottom="-624f" cropleft="-145f" cropright="-145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добавить регистрацию.</w:t>
      </w:r>
    </w:p>
    <w:p w:rsidR="006C4E31" w:rsidRDefault="006C4E31">
      <w:pPr>
        <w:spacing w:after="0" w:line="240" w:lineRule="auto"/>
        <w:ind w:firstLine="284"/>
        <w:rPr>
          <w:rFonts w:ascii="Times New Roman" w:hAnsi="Times New Roman" w:cs="Times New Roman"/>
          <w:sz w:val="24"/>
          <w:szCs w:val="24"/>
        </w:rPr>
      </w:pPr>
    </w:p>
    <w:p w:rsidR="006C4E31" w:rsidRDefault="005E7606">
      <w:pPr>
        <w:spacing w:after="0" w:line="240" w:lineRule="auto"/>
        <w:ind w:firstLine="284"/>
      </w:pPr>
      <w:r w:rsidRPr="0014590D">
        <w:rPr>
          <w:rFonts w:ascii="Times New Roman" w:hAnsi="Times New Roman" w:cs="Times New Roman"/>
          <w:sz w:val="24"/>
          <w:szCs w:val="24"/>
        </w:rPr>
        <w:pict>
          <v:shape id="_x0000_i1156" type="#_x0000_t75" style="width:113.95pt;height:20.65pt" filled="t">
            <v:fill color2="black"/>
            <v:imagedata r:id="rId162" o:title="" croptop="-624f" cropbottom="-624f" cropleft="-144f" cropright="-144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добавить подписку;</w:t>
      </w:r>
    </w:p>
    <w:p w:rsidR="006C4E31" w:rsidRDefault="006C4E31">
      <w:pPr>
        <w:spacing w:after="0" w:line="240" w:lineRule="auto"/>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b/>
          <w:sz w:val="24"/>
          <w:szCs w:val="24"/>
        </w:rPr>
        <w:t>-</w:t>
      </w:r>
      <w:r>
        <w:rPr>
          <w:rFonts w:ascii="Times New Roman" w:hAnsi="Times New Roman" w:cs="Times New Roman"/>
          <w:sz w:val="24"/>
          <w:szCs w:val="24"/>
        </w:rPr>
        <w:t xml:space="preserve"> добавить подписки на все ЦТРС системы;</w:t>
      </w:r>
    </w:p>
    <w:p w:rsidR="006C4E31" w:rsidRDefault="006C4E31">
      <w:pPr>
        <w:spacing w:after="0" w:line="240" w:lineRule="auto"/>
        <w:ind w:left="2124" w:firstLine="708"/>
      </w:pPr>
      <w:r>
        <w:rPr>
          <w:rFonts w:ascii="Times New Roman" w:hAnsi="Times New Roman" w:cs="Times New Roman"/>
          <w:b/>
          <w:sz w:val="24"/>
          <w:szCs w:val="24"/>
        </w:rPr>
        <w:t>-</w:t>
      </w:r>
      <w:r>
        <w:rPr>
          <w:rFonts w:ascii="Times New Roman" w:hAnsi="Times New Roman" w:cs="Times New Roman"/>
          <w:sz w:val="24"/>
          <w:szCs w:val="24"/>
        </w:rPr>
        <w:t xml:space="preserve"> добавить подписки на выбранные ЦТРС системы;</w:t>
      </w:r>
    </w:p>
    <w:p w:rsidR="006C4E31" w:rsidRDefault="006C4E31">
      <w:pPr>
        <w:spacing w:after="0" w:line="240" w:lineRule="auto"/>
        <w:ind w:left="2124" w:firstLine="708"/>
      </w:pPr>
      <w:r>
        <w:rPr>
          <w:rFonts w:ascii="Times New Roman" w:hAnsi="Times New Roman" w:cs="Times New Roman"/>
          <w:b/>
          <w:sz w:val="24"/>
          <w:szCs w:val="24"/>
        </w:rPr>
        <w:t>-</w:t>
      </w:r>
      <w:r>
        <w:rPr>
          <w:rFonts w:ascii="Times New Roman" w:hAnsi="Times New Roman" w:cs="Times New Roman"/>
          <w:sz w:val="24"/>
          <w:szCs w:val="24"/>
        </w:rPr>
        <w:t xml:space="preserve"> добавить подписки на все БЛИ-</w:t>
      </w:r>
      <w:r w:rsidRPr="00DB4E59">
        <w:rPr>
          <w:rFonts w:ascii="Times New Roman" w:hAnsi="Times New Roman" w:cs="Times New Roman"/>
          <w:sz w:val="24"/>
          <w:szCs w:val="24"/>
        </w:rPr>
        <w:t>А</w:t>
      </w:r>
      <w:r w:rsidR="001B446D" w:rsidRPr="00DB4E59">
        <w:rPr>
          <w:rFonts w:ascii="Times New Roman" w:hAnsi="Times New Roman" w:cs="Times New Roman"/>
          <w:sz w:val="24"/>
          <w:szCs w:val="24"/>
        </w:rPr>
        <w:t xml:space="preserve"> и БЛИ-Ц</w:t>
      </w:r>
      <w:r w:rsidRPr="00DB4E59">
        <w:rPr>
          <w:rFonts w:ascii="Times New Roman" w:hAnsi="Times New Roman" w:cs="Times New Roman"/>
          <w:sz w:val="24"/>
          <w:szCs w:val="24"/>
        </w:rPr>
        <w:t>.</w:t>
      </w:r>
    </w:p>
    <w:p w:rsidR="006C4E31" w:rsidRDefault="006C4E31">
      <w:pPr>
        <w:spacing w:after="0" w:line="240" w:lineRule="auto"/>
        <w:ind w:left="2124" w:firstLine="708"/>
        <w:rPr>
          <w:rFonts w:ascii="Times New Roman" w:hAnsi="Times New Roman" w:cs="Times New Roman"/>
          <w:sz w:val="24"/>
          <w:szCs w:val="24"/>
        </w:rPr>
      </w:pPr>
    </w:p>
    <w:p w:rsidR="006C4E31" w:rsidRDefault="005E7606">
      <w:pPr>
        <w:spacing w:after="0" w:line="240" w:lineRule="auto"/>
        <w:ind w:left="2124" w:hanging="1840"/>
      </w:pPr>
      <w:r w:rsidRPr="0014590D">
        <w:rPr>
          <w:rFonts w:ascii="Times New Roman" w:hAnsi="Times New Roman" w:cs="Times New Roman"/>
          <w:sz w:val="24"/>
          <w:szCs w:val="24"/>
        </w:rPr>
        <w:pict>
          <v:shape id="_x0000_i1157" type="#_x0000_t75" style="width:54.45pt;height:20.65pt" filled="t">
            <v:fill color2="black"/>
            <v:imagedata r:id="rId163" o:title="" croptop="-624f" cropbottom="-624f" cropleft="-233f" cropright="-233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удалить </w:t>
      </w:r>
      <w:r w:rsidR="006C4E31">
        <w:rPr>
          <w:rFonts w:ascii="Times New Roman" w:hAnsi="Times New Roman" w:cs="Times New Roman"/>
          <w:sz w:val="24"/>
          <w:szCs w:val="24"/>
          <w:lang w:val="en-US"/>
        </w:rPr>
        <w:t>SIP</w:t>
      </w:r>
      <w:r w:rsidR="006C4E31">
        <w:rPr>
          <w:rFonts w:ascii="Times New Roman" w:hAnsi="Times New Roman" w:cs="Times New Roman"/>
          <w:sz w:val="24"/>
          <w:szCs w:val="24"/>
        </w:rPr>
        <w:t>-подключение;</w:t>
      </w:r>
    </w:p>
    <w:p w:rsidR="006C4E31" w:rsidRDefault="006C4E31">
      <w:pPr>
        <w:spacing w:after="0" w:line="240" w:lineRule="auto"/>
        <w:ind w:left="2124" w:firstLine="708"/>
      </w:pPr>
      <w:r>
        <w:rPr>
          <w:rFonts w:ascii="Times New Roman" w:hAnsi="Times New Roman" w:cs="Times New Roman"/>
          <w:b/>
          <w:sz w:val="24"/>
          <w:szCs w:val="24"/>
        </w:rPr>
        <w:t>-</w:t>
      </w:r>
      <w:r>
        <w:rPr>
          <w:rFonts w:ascii="Times New Roman" w:hAnsi="Times New Roman" w:cs="Times New Roman"/>
          <w:sz w:val="24"/>
          <w:szCs w:val="24"/>
        </w:rPr>
        <w:t xml:space="preserve"> удалить регистрацию;</w:t>
      </w:r>
    </w:p>
    <w:p w:rsidR="006C4E31" w:rsidRDefault="006C4E31">
      <w:pPr>
        <w:spacing w:after="0" w:line="240" w:lineRule="auto"/>
        <w:ind w:left="2124" w:firstLine="708"/>
      </w:pPr>
      <w:r>
        <w:rPr>
          <w:rFonts w:ascii="Times New Roman" w:hAnsi="Times New Roman" w:cs="Times New Roman"/>
          <w:b/>
          <w:sz w:val="24"/>
          <w:szCs w:val="24"/>
        </w:rPr>
        <w:t>-</w:t>
      </w:r>
      <w:r>
        <w:rPr>
          <w:rFonts w:ascii="Times New Roman" w:hAnsi="Times New Roman" w:cs="Times New Roman"/>
          <w:sz w:val="24"/>
          <w:szCs w:val="24"/>
        </w:rPr>
        <w:t xml:space="preserve"> удалить подписку.</w:t>
      </w:r>
      <w:r>
        <w:rPr>
          <w:rFonts w:ascii="Times New Roman" w:hAnsi="Times New Roman" w:cs="Times New Roman"/>
          <w:sz w:val="24"/>
          <w:szCs w:val="24"/>
        </w:rPr>
        <w:tab/>
      </w:r>
    </w:p>
    <w:p w:rsidR="006C4E31" w:rsidRDefault="006C4E31" w:rsidP="00BC289E">
      <w:pPr>
        <w:pStyle w:val="3"/>
        <w:pageBreakBefore/>
        <w:tabs>
          <w:tab w:val="clear" w:pos="720"/>
          <w:tab w:val="clear" w:pos="1620"/>
          <w:tab w:val="left" w:pos="284"/>
        </w:tabs>
        <w:spacing w:after="0"/>
        <w:ind w:left="284" w:firstLine="0"/>
      </w:pPr>
      <w:bookmarkStart w:id="96" w:name="_5.2.2_SIP-маршруты"/>
      <w:bookmarkStart w:id="97" w:name="_Toc124245557"/>
      <w:bookmarkEnd w:id="96"/>
      <w:r>
        <w:rPr>
          <w:sz w:val="26"/>
          <w:szCs w:val="26"/>
        </w:rPr>
        <w:lastRenderedPageBreak/>
        <w:t>5.2.2 SIP-маршруты</w:t>
      </w:r>
      <w:bookmarkEnd w:id="97"/>
    </w:p>
    <w:p w:rsidR="006C4E31" w:rsidRDefault="006C4E31">
      <w:pPr>
        <w:spacing w:after="0" w:line="240" w:lineRule="auto"/>
        <w:ind w:firstLine="284"/>
        <w:rPr>
          <w:rFonts w:ascii="Times New Roman" w:hAnsi="Times New Roman" w:cs="Times New Roman"/>
          <w:b/>
          <w:sz w:val="24"/>
          <w:szCs w:val="24"/>
        </w:rPr>
      </w:pPr>
    </w:p>
    <w:p w:rsidR="00ED43AE" w:rsidRPr="00ED43AE" w:rsidRDefault="00ED43AE" w:rsidP="00ED43AE">
      <w:pPr>
        <w:spacing w:after="0" w:line="240" w:lineRule="auto"/>
        <w:ind w:firstLine="284"/>
        <w:jc w:val="both"/>
        <w:rPr>
          <w:rFonts w:ascii="Times New Roman" w:hAnsi="Times New Roman" w:cs="Times New Roman"/>
          <w:sz w:val="24"/>
          <w:szCs w:val="24"/>
        </w:rPr>
      </w:pPr>
      <w:r w:rsidRPr="00ED43AE">
        <w:rPr>
          <w:rFonts w:ascii="Times New Roman" w:hAnsi="Times New Roman" w:cs="Times New Roman"/>
          <w:sz w:val="24"/>
          <w:szCs w:val="24"/>
          <w:lang w:val="en-US"/>
        </w:rPr>
        <w:t>SIP</w:t>
      </w:r>
      <w:r w:rsidRPr="00ED43AE">
        <w:rPr>
          <w:rFonts w:ascii="Times New Roman" w:hAnsi="Times New Roman" w:cs="Times New Roman"/>
          <w:sz w:val="24"/>
          <w:szCs w:val="24"/>
        </w:rPr>
        <w:t>-маршруты, которые настраиваются в данном разделе</w:t>
      </w:r>
      <w:r>
        <w:rPr>
          <w:rFonts w:ascii="Times New Roman" w:hAnsi="Times New Roman" w:cs="Times New Roman"/>
          <w:sz w:val="24"/>
          <w:szCs w:val="24"/>
        </w:rPr>
        <w:t>,</w:t>
      </w:r>
      <w:r w:rsidRPr="00ED43AE">
        <w:rPr>
          <w:rFonts w:ascii="Times New Roman" w:hAnsi="Times New Roman" w:cs="Times New Roman"/>
          <w:sz w:val="24"/>
          <w:szCs w:val="24"/>
        </w:rPr>
        <w:t xml:space="preserve"> применяются в </w:t>
      </w:r>
      <w:r>
        <w:rPr>
          <w:rFonts w:ascii="Times New Roman" w:hAnsi="Times New Roman" w:cs="Times New Roman"/>
          <w:sz w:val="24"/>
          <w:szCs w:val="24"/>
        </w:rPr>
        <w:t>«Н</w:t>
      </w:r>
      <w:r w:rsidRPr="00ED43AE">
        <w:rPr>
          <w:rFonts w:ascii="Times New Roman" w:hAnsi="Times New Roman" w:cs="Times New Roman"/>
          <w:sz w:val="24"/>
          <w:szCs w:val="24"/>
        </w:rPr>
        <w:t>омеронабирателе</w:t>
      </w:r>
      <w:r>
        <w:rPr>
          <w:rFonts w:ascii="Times New Roman" w:hAnsi="Times New Roman" w:cs="Times New Roman"/>
          <w:sz w:val="24"/>
          <w:szCs w:val="24"/>
        </w:rPr>
        <w:t>» ЦТРС</w:t>
      </w:r>
      <w:r w:rsidRPr="00ED43AE">
        <w:rPr>
          <w:rFonts w:ascii="Times New Roman" w:hAnsi="Times New Roman" w:cs="Times New Roman"/>
          <w:sz w:val="24"/>
          <w:szCs w:val="24"/>
        </w:rPr>
        <w:t>.</w:t>
      </w:r>
    </w:p>
    <w:p w:rsidR="00ED43AE" w:rsidRPr="00ED43AE" w:rsidRDefault="00ED43AE" w:rsidP="00ED43AE">
      <w:pPr>
        <w:spacing w:after="0" w:line="240" w:lineRule="auto"/>
        <w:ind w:left="284"/>
        <w:rPr>
          <w:rFonts w:ascii="Times New Roman" w:hAnsi="Times New Roman" w:cs="Times New Roman"/>
          <w:b/>
          <w:sz w:val="24"/>
          <w:szCs w:val="24"/>
        </w:rPr>
      </w:pPr>
    </w:p>
    <w:p w:rsidR="006C4E31" w:rsidRDefault="005E7606">
      <w:pPr>
        <w:spacing w:after="0" w:line="240" w:lineRule="auto"/>
        <w:rPr>
          <w:rFonts w:ascii="Times New Roman" w:hAnsi="Times New Roman" w:cs="Times New Roman"/>
          <w:b/>
        </w:rPr>
      </w:pPr>
      <w:r w:rsidRPr="0014590D">
        <w:rPr>
          <w:rFonts w:ascii="Times New Roman" w:hAnsi="Times New Roman" w:cs="Times New Roman"/>
          <w:b/>
          <w:sz w:val="24"/>
          <w:szCs w:val="24"/>
        </w:rPr>
        <w:pict>
          <v:shape id="_x0000_i1158" type="#_x0000_t75" style="width:495.25pt;height:149.65pt">
            <v:imagedata r:id="rId164" o:title="LEMZ134"/>
          </v:shape>
        </w:pict>
      </w:r>
    </w:p>
    <w:p w:rsidR="006C4E31" w:rsidRDefault="006C4E31" w:rsidP="00BC289E">
      <w:pPr>
        <w:pStyle w:val="35"/>
        <w:jc w:val="center"/>
        <w:outlineLvl w:val="0"/>
      </w:pPr>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60</w:t>
      </w:r>
      <w:r w:rsidR="0014590D" w:rsidRPr="00E64CCC">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Редактор конфигурации, закладка «Редактор подключений», </w:t>
      </w:r>
      <w:r>
        <w:rPr>
          <w:rFonts w:ascii="Times New Roman" w:hAnsi="Times New Roman" w:cs="Times New Roman"/>
          <w:b/>
          <w:i w:val="0"/>
          <w:sz w:val="22"/>
          <w:szCs w:val="22"/>
          <w:lang w:val="en-US"/>
        </w:rPr>
        <w:t>SIP</w:t>
      </w:r>
      <w:r>
        <w:rPr>
          <w:rFonts w:ascii="Times New Roman" w:hAnsi="Times New Roman" w:cs="Times New Roman"/>
          <w:b/>
          <w:i w:val="0"/>
          <w:sz w:val="22"/>
          <w:szCs w:val="22"/>
        </w:rPr>
        <w:t>-маршруты</w:t>
      </w:r>
    </w:p>
    <w:p w:rsidR="006C4E31" w:rsidRDefault="006C4E31">
      <w:pPr>
        <w:spacing w:after="0" w:line="240" w:lineRule="auto"/>
        <w:ind w:firstLine="284"/>
        <w:jc w:val="both"/>
      </w:pPr>
      <w:r>
        <w:rPr>
          <w:rFonts w:ascii="Times New Roman" w:hAnsi="Times New Roman" w:cs="Times New Roman"/>
          <w:sz w:val="24"/>
          <w:szCs w:val="24"/>
        </w:rPr>
        <w:t xml:space="preserve">Поля </w:t>
      </w:r>
      <w:r>
        <w:rPr>
          <w:rFonts w:ascii="Times New Roman" w:hAnsi="Times New Roman" w:cs="Times New Roman"/>
          <w:b/>
          <w:sz w:val="24"/>
          <w:szCs w:val="24"/>
        </w:rPr>
        <w:t>«Название»</w:t>
      </w:r>
      <w:r w:rsidR="003B2462" w:rsidRPr="003B2462">
        <w:rPr>
          <w:rFonts w:ascii="Times New Roman" w:hAnsi="Times New Roman" w:cs="Times New Roman"/>
          <w:sz w:val="24"/>
          <w:szCs w:val="24"/>
        </w:rPr>
        <w:t>,</w:t>
      </w:r>
      <w:r w:rsidR="003B2462">
        <w:rPr>
          <w:rFonts w:ascii="Times New Roman" w:hAnsi="Times New Roman" w:cs="Times New Roman"/>
          <w:b/>
          <w:sz w:val="24"/>
          <w:szCs w:val="24"/>
        </w:rPr>
        <w:t xml:space="preserve"> </w:t>
      </w:r>
      <w:r w:rsidR="003B2462" w:rsidRPr="008C0581">
        <w:rPr>
          <w:rFonts w:ascii="Times New Roman" w:hAnsi="Times New Roman" w:cs="Times New Roman"/>
          <w:b/>
          <w:sz w:val="24"/>
          <w:szCs w:val="24"/>
        </w:rPr>
        <w:t>«Описание»</w:t>
      </w:r>
      <w:r>
        <w:rPr>
          <w:rFonts w:ascii="Times New Roman" w:hAnsi="Times New Roman" w:cs="Times New Roman"/>
          <w:sz w:val="24"/>
          <w:szCs w:val="24"/>
        </w:rPr>
        <w:t xml:space="preserve"> и </w:t>
      </w:r>
      <w:r>
        <w:rPr>
          <w:rFonts w:ascii="Times New Roman" w:hAnsi="Times New Roman" w:cs="Times New Roman"/>
          <w:b/>
          <w:sz w:val="24"/>
          <w:szCs w:val="24"/>
        </w:rPr>
        <w:t>«Маска набора»</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информация берется из основных настроек, закладка «Внешние шлюзы», см. </w:t>
      </w:r>
      <w:hyperlink w:anchor="_3.1.3_Настройка_внешних" w:history="1">
        <w:r w:rsidRPr="00EE1BCF">
          <w:rPr>
            <w:rStyle w:val="a6"/>
            <w:rFonts w:ascii="Times New Roman" w:hAnsi="Times New Roman" w:cs="Times New Roman"/>
            <w:sz w:val="24"/>
            <w:szCs w:val="24"/>
          </w:rPr>
          <w:t>пункт 3.</w:t>
        </w:r>
        <w:r w:rsidR="00542180" w:rsidRPr="00EE1BCF">
          <w:rPr>
            <w:rStyle w:val="a6"/>
            <w:rFonts w:ascii="Times New Roman" w:hAnsi="Times New Roman" w:cs="Times New Roman"/>
            <w:sz w:val="24"/>
            <w:szCs w:val="24"/>
          </w:rPr>
          <w:t>1.</w:t>
        </w:r>
        <w:r w:rsidRPr="00EE1BCF">
          <w:rPr>
            <w:rStyle w:val="a6"/>
            <w:rFonts w:ascii="Times New Roman" w:hAnsi="Times New Roman" w:cs="Times New Roman"/>
            <w:sz w:val="24"/>
            <w:szCs w:val="24"/>
          </w:rPr>
          <w:t>3 «Настройка внешних шлюзов»</w:t>
        </w:r>
      </w:hyperlink>
      <w:r>
        <w:rPr>
          <w:rFonts w:ascii="Times New Roman" w:hAnsi="Times New Roman" w:cs="Times New Roman"/>
          <w:sz w:val="24"/>
          <w:szCs w:val="24"/>
        </w:rPr>
        <w:t xml:space="preserve"> настоящей инструкции.</w:t>
      </w:r>
      <w:r>
        <w:rPr>
          <w:rFonts w:ascii="Times New Roman" w:hAnsi="Times New Roman" w:cs="Times New Roman"/>
          <w:sz w:val="24"/>
          <w:szCs w:val="24"/>
          <w:lang w:eastAsia="ru-RU"/>
        </w:rPr>
        <w:t xml:space="preserve"> </w:t>
      </w:r>
    </w:p>
    <w:p w:rsidR="00ED43AE" w:rsidRDefault="006C4E31">
      <w:pPr>
        <w:spacing w:after="0" w:line="240" w:lineRule="auto"/>
        <w:ind w:firstLine="284"/>
        <w:jc w:val="both"/>
        <w:rPr>
          <w:rFonts w:ascii="Times New Roman" w:eastAsia="Times New Roman" w:hAnsi="Times New Roman" w:cs="Times New Roman"/>
          <w:sz w:val="24"/>
          <w:szCs w:val="24"/>
        </w:rPr>
      </w:pPr>
      <w:r>
        <w:rPr>
          <w:rFonts w:ascii="Times New Roman" w:hAnsi="Times New Roman" w:cs="Times New Roman"/>
          <w:sz w:val="24"/>
          <w:szCs w:val="24"/>
        </w:rPr>
        <w:t xml:space="preserve">Для каждого вида шлюза задается </w:t>
      </w:r>
      <w:r w:rsidR="00C17750">
        <w:rPr>
          <w:rFonts w:ascii="Times New Roman" w:hAnsi="Times New Roman" w:cs="Times New Roman"/>
          <w:sz w:val="24"/>
          <w:szCs w:val="24"/>
        </w:rPr>
        <w:t>«</w:t>
      </w:r>
      <w:r>
        <w:rPr>
          <w:rFonts w:ascii="Times New Roman" w:hAnsi="Times New Roman" w:cs="Times New Roman"/>
          <w:sz w:val="24"/>
          <w:szCs w:val="24"/>
        </w:rPr>
        <w:t>АОН</w:t>
      </w:r>
      <w:r w:rsidR="00C17750">
        <w:rPr>
          <w:rFonts w:ascii="Times New Roman" w:hAnsi="Times New Roman" w:cs="Times New Roman"/>
          <w:sz w:val="24"/>
          <w:szCs w:val="24"/>
        </w:rPr>
        <w:t>»</w:t>
      </w:r>
      <w:r>
        <w:rPr>
          <w:rFonts w:ascii="Times New Roman" w:hAnsi="Times New Roman" w:cs="Times New Roman"/>
          <w:sz w:val="24"/>
          <w:szCs w:val="24"/>
        </w:rPr>
        <w:t xml:space="preserve"> и </w:t>
      </w:r>
      <w:r w:rsidR="00C17750">
        <w:rPr>
          <w:rFonts w:ascii="Times New Roman" w:hAnsi="Times New Roman" w:cs="Times New Roman"/>
          <w:sz w:val="24"/>
          <w:szCs w:val="24"/>
        </w:rPr>
        <w:t>«</w:t>
      </w:r>
      <w:r>
        <w:rPr>
          <w:rFonts w:ascii="Times New Roman" w:hAnsi="Times New Roman" w:cs="Times New Roman"/>
          <w:sz w:val="24"/>
          <w:szCs w:val="24"/>
        </w:rPr>
        <w:t>Доступность</w:t>
      </w:r>
      <w:r w:rsidR="00C17750">
        <w:rPr>
          <w:rFonts w:ascii="Times New Roman" w:hAnsi="Times New Roman" w:cs="Times New Roman"/>
          <w:sz w:val="24"/>
          <w:szCs w:val="24"/>
        </w:rPr>
        <w:t>»</w:t>
      </w:r>
      <w:r>
        <w:rPr>
          <w:rFonts w:ascii="Times New Roman" w:hAnsi="Times New Roman" w:cs="Times New Roman"/>
          <w:sz w:val="24"/>
          <w:szCs w:val="24"/>
        </w:rPr>
        <w:t xml:space="preserve">. </w:t>
      </w:r>
      <w:r w:rsidR="00C17750">
        <w:rPr>
          <w:rFonts w:ascii="Times New Roman" w:hAnsi="Times New Roman" w:cs="Times New Roman"/>
          <w:sz w:val="24"/>
          <w:szCs w:val="24"/>
        </w:rPr>
        <w:t>«</w:t>
      </w:r>
      <w:r>
        <w:rPr>
          <w:rFonts w:ascii="Times New Roman" w:hAnsi="Times New Roman" w:cs="Times New Roman"/>
          <w:sz w:val="24"/>
          <w:szCs w:val="24"/>
        </w:rPr>
        <w:t>АОН</w:t>
      </w:r>
      <w:r w:rsidR="00C17750">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указывается в формате </w:t>
      </w:r>
      <w:r>
        <w:rPr>
          <w:rFonts w:ascii="Times New Roman" w:hAnsi="Times New Roman" w:cs="Times New Roman"/>
          <w:sz w:val="24"/>
          <w:szCs w:val="24"/>
          <w:lang w:val="en-US"/>
        </w:rPr>
        <w:t>SIP</w:t>
      </w:r>
      <w:r>
        <w:rPr>
          <w:rFonts w:ascii="Times New Roman" w:hAnsi="Times New Roman" w:cs="Times New Roman"/>
          <w:sz w:val="24"/>
          <w:szCs w:val="24"/>
        </w:rPr>
        <w:t xml:space="preserve"> </w:t>
      </w:r>
      <w:r>
        <w:rPr>
          <w:rFonts w:ascii="Times New Roman" w:hAnsi="Times New Roman" w:cs="Times New Roman"/>
          <w:sz w:val="24"/>
          <w:szCs w:val="24"/>
          <w:lang w:val="en-US"/>
        </w:rPr>
        <w:t>URI</w:t>
      </w:r>
      <w:r>
        <w:rPr>
          <w:rFonts w:ascii="Times New Roman" w:hAnsi="Times New Roman" w:cs="Times New Roman"/>
          <w:sz w:val="24"/>
          <w:szCs w:val="24"/>
        </w:rPr>
        <w:t>. Если установлен флаг «Доступность»</w:t>
      </w:r>
      <w:r w:rsidR="00ED43AE">
        <w:rPr>
          <w:rFonts w:ascii="Times New Roman" w:hAnsi="Times New Roman" w:cs="Times New Roman"/>
          <w:sz w:val="24"/>
          <w:szCs w:val="24"/>
        </w:rPr>
        <w:t xml:space="preserve"> («да»)</w:t>
      </w:r>
      <w:r>
        <w:rPr>
          <w:rFonts w:ascii="Times New Roman" w:hAnsi="Times New Roman" w:cs="Times New Roman"/>
          <w:sz w:val="24"/>
          <w:szCs w:val="24"/>
        </w:rPr>
        <w:t xml:space="preserve">, то данный маршрут </w:t>
      </w:r>
      <w:r w:rsidR="00ED43AE">
        <w:rPr>
          <w:rFonts w:ascii="Times New Roman" w:hAnsi="Times New Roman" w:cs="Times New Roman"/>
          <w:sz w:val="24"/>
          <w:szCs w:val="24"/>
        </w:rPr>
        <w:t xml:space="preserve">будет доступен в списке выбора шлюза для набора номера в </w:t>
      </w:r>
      <w:r>
        <w:rPr>
          <w:rFonts w:ascii="Times New Roman" w:hAnsi="Times New Roman" w:cs="Times New Roman"/>
          <w:sz w:val="24"/>
          <w:szCs w:val="24"/>
        </w:rPr>
        <w:t>номеро</w:t>
      </w:r>
      <w:r>
        <w:rPr>
          <w:rFonts w:ascii="Times New Roman" w:hAnsi="Times New Roman" w:cs="Times New Roman"/>
          <w:sz w:val="24"/>
          <w:szCs w:val="24"/>
        </w:rPr>
        <w:softHyphen/>
        <w:t xml:space="preserve">набирателе ЦТРС. </w:t>
      </w:r>
      <w:r w:rsidR="00ED43AE">
        <w:rPr>
          <w:rFonts w:ascii="Times New Roman" w:hAnsi="Times New Roman" w:cs="Times New Roman"/>
          <w:sz w:val="24"/>
          <w:szCs w:val="24"/>
        </w:rPr>
        <w:t xml:space="preserve">Если выбран флаг «нет», то маршрут будет доступен по коду, см. пункт 3.9.5 «Выбор внешнего шлюза», </w:t>
      </w:r>
      <w:r w:rsidR="00ED43AE" w:rsidRPr="0046226C">
        <w:rPr>
          <w:rFonts w:ascii="Times New Roman" w:eastAsia="Times New Roman" w:hAnsi="Times New Roman" w:cs="Times New Roman"/>
          <w:sz w:val="24"/>
          <w:szCs w:val="24"/>
        </w:rPr>
        <w:t>инструкция «Руководство оператора ЦТРС. ЦИВР.00531-01 34 01».</w:t>
      </w:r>
      <w:r w:rsidR="00ED43AE">
        <w:rPr>
          <w:rFonts w:ascii="Times New Roman" w:eastAsia="Times New Roman" w:hAnsi="Times New Roman" w:cs="Times New Roman"/>
          <w:sz w:val="24"/>
          <w:szCs w:val="24"/>
        </w:rPr>
        <w:t xml:space="preserve"> </w:t>
      </w:r>
    </w:p>
    <w:p w:rsidR="006C4E31" w:rsidRDefault="00C17750">
      <w:pPr>
        <w:spacing w:after="0" w:line="240" w:lineRule="auto"/>
        <w:ind w:firstLine="284"/>
        <w:jc w:val="both"/>
      </w:pPr>
      <w:r>
        <w:rPr>
          <w:rFonts w:ascii="Times New Roman" w:hAnsi="Times New Roman" w:cs="Times New Roman"/>
          <w:sz w:val="24"/>
          <w:szCs w:val="24"/>
        </w:rPr>
        <w:t xml:space="preserve">Вызов окна «Модификация маршрута» осуществляется </w:t>
      </w:r>
      <w:r w:rsidR="006C4E31">
        <w:rPr>
          <w:rFonts w:ascii="Times New Roman" w:hAnsi="Times New Roman" w:cs="Times New Roman"/>
          <w:sz w:val="24"/>
          <w:szCs w:val="24"/>
        </w:rPr>
        <w:t>двойным кликом «мыши».</w:t>
      </w:r>
    </w:p>
    <w:p w:rsidR="006C4E31" w:rsidRDefault="006C4E31">
      <w:pPr>
        <w:spacing w:after="0" w:line="240" w:lineRule="auto"/>
        <w:ind w:firstLine="284"/>
        <w:rPr>
          <w:rFonts w:ascii="Times New Roman" w:hAnsi="Times New Roman" w:cs="Times New Roman"/>
          <w:sz w:val="24"/>
          <w:szCs w:val="24"/>
        </w:rPr>
      </w:pPr>
    </w:p>
    <w:p w:rsidR="006C4E31" w:rsidRDefault="006C4E31">
      <w:pPr>
        <w:spacing w:after="0" w:line="240" w:lineRule="auto"/>
        <w:ind w:firstLine="284"/>
        <w:rPr>
          <w:rFonts w:ascii="Times New Roman" w:hAnsi="Times New Roman" w:cs="Times New Roman"/>
          <w:b/>
          <w:sz w:val="24"/>
          <w:szCs w:val="24"/>
        </w:rPr>
      </w:pPr>
    </w:p>
    <w:p w:rsidR="006C4E31" w:rsidRDefault="006C4E31" w:rsidP="00BC289E">
      <w:pPr>
        <w:pStyle w:val="2"/>
        <w:keepNext w:val="0"/>
        <w:keepLines w:val="0"/>
        <w:pageBreakBefore/>
        <w:widowControl w:val="0"/>
        <w:tabs>
          <w:tab w:val="clear" w:pos="0"/>
          <w:tab w:val="clear" w:pos="576"/>
          <w:tab w:val="clear" w:pos="709"/>
          <w:tab w:val="left" w:pos="284"/>
        </w:tabs>
        <w:spacing w:line="240" w:lineRule="auto"/>
        <w:ind w:left="573" w:hanging="289"/>
      </w:pPr>
      <w:bookmarkStart w:id="98" w:name="_5.3_Редактор_Интерфейса"/>
      <w:bookmarkStart w:id="99" w:name="_Toc124245558"/>
      <w:bookmarkEnd w:id="98"/>
      <w:r>
        <w:rPr>
          <w:sz w:val="28"/>
          <w:szCs w:val="28"/>
        </w:rPr>
        <w:lastRenderedPageBreak/>
        <w:t>5.3 Редактор Интерфейса</w:t>
      </w:r>
      <w:bookmarkEnd w:id="99"/>
    </w:p>
    <w:p w:rsidR="006C4E31" w:rsidRDefault="006C4E31">
      <w:pPr>
        <w:widowControl w:val="0"/>
        <w:spacing w:after="0" w:line="240" w:lineRule="auto"/>
        <w:ind w:firstLine="284"/>
        <w:rPr>
          <w:sz w:val="28"/>
          <w:szCs w:val="28"/>
          <w:lang w:eastAsia="ru-RU"/>
        </w:rPr>
      </w:pPr>
    </w:p>
    <w:p w:rsidR="0033440F" w:rsidRPr="00A4649A" w:rsidRDefault="0033440F" w:rsidP="0033440F">
      <w:pPr>
        <w:widowControl w:val="0"/>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Закладка «Редактор Интерфейса» предназначена для конфигурации рабочего интерфейса ЦТРС (ЦПС). Интерфейс состоит из кнопок ГГС, кнопок Радио</w:t>
      </w:r>
      <w:r w:rsidR="007521EA">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Радио (КИТ), </w:t>
      </w:r>
      <w:r w:rsidR="007521EA">
        <w:rPr>
          <w:rFonts w:ascii="Times New Roman" w:hAnsi="Times New Roman" w:cs="Times New Roman"/>
          <w:sz w:val="24"/>
          <w:szCs w:val="24"/>
          <w:lang w:eastAsia="ru-RU"/>
        </w:rPr>
        <w:t xml:space="preserve">Радио </w:t>
      </w:r>
      <w:r w:rsidR="007521EA">
        <w:rPr>
          <w:rFonts w:ascii="Times New Roman" w:hAnsi="Times New Roman" w:cs="Times New Roman"/>
          <w:sz w:val="24"/>
          <w:szCs w:val="24"/>
          <w:lang w:val="en-US" w:eastAsia="ru-RU"/>
        </w:rPr>
        <w:t>ED</w:t>
      </w:r>
      <w:r w:rsidR="007521EA" w:rsidRPr="007521EA">
        <w:rPr>
          <w:rFonts w:ascii="Times New Roman" w:hAnsi="Times New Roman" w:cs="Times New Roman"/>
          <w:sz w:val="24"/>
          <w:szCs w:val="24"/>
          <w:lang w:eastAsia="ru-RU"/>
        </w:rPr>
        <w:t>-137</w:t>
      </w:r>
      <w:r w:rsidR="007521EA">
        <w:rPr>
          <w:rFonts w:ascii="Times New Roman" w:hAnsi="Times New Roman" w:cs="Times New Roman"/>
          <w:sz w:val="24"/>
          <w:szCs w:val="24"/>
          <w:lang w:eastAsia="ru-RU"/>
        </w:rPr>
        <w:t xml:space="preserve">, </w:t>
      </w:r>
      <w:r w:rsidRPr="00C549B6">
        <w:rPr>
          <w:rFonts w:ascii="Times New Roman" w:hAnsi="Times New Roman" w:cs="Times New Roman"/>
          <w:sz w:val="24"/>
          <w:szCs w:val="24"/>
          <w:lang w:eastAsia="ru-RU"/>
        </w:rPr>
        <w:t>кнопок Аварийного Оповещения.</w:t>
      </w:r>
      <w:r>
        <w:rPr>
          <w:rFonts w:ascii="Times New Roman" w:hAnsi="Times New Roman" w:cs="Times New Roman"/>
          <w:sz w:val="24"/>
          <w:szCs w:val="24"/>
          <w:lang w:eastAsia="ru-RU"/>
        </w:rPr>
        <w:t xml:space="preserve"> </w:t>
      </w:r>
    </w:p>
    <w:p w:rsidR="0033440F" w:rsidRDefault="0033440F" w:rsidP="0033440F">
      <w:pPr>
        <w:widowControl w:val="0"/>
        <w:spacing w:after="0" w:line="240" w:lineRule="auto"/>
        <w:ind w:firstLine="284"/>
        <w:jc w:val="both"/>
      </w:pPr>
      <w:r>
        <w:rPr>
          <w:rFonts w:ascii="Times New Roman" w:hAnsi="Times New Roman" w:cs="Times New Roman"/>
          <w:sz w:val="24"/>
          <w:szCs w:val="24"/>
          <w:lang w:eastAsia="ru-RU"/>
        </w:rPr>
        <w:t xml:space="preserve">Если настройка интерфейса будет осуществляться впервые, то Редактор интерфейса будет выглядеть следующим образом, см. </w:t>
      </w:r>
      <w:fldSimple w:instr=" REF _Ref1558656 \h  \* MERGEFORMAT ">
        <w:r w:rsidR="00D66DA8" w:rsidRPr="00D66DA8">
          <w:rPr>
            <w:rFonts w:ascii="Times New Roman" w:hAnsi="Times New Roman" w:cs="Times New Roman"/>
            <w:sz w:val="24"/>
            <w:szCs w:val="24"/>
          </w:rPr>
          <w:t>Рисунок 61</w:t>
        </w:r>
      </w:fldSimple>
      <w:r>
        <w:rPr>
          <w:rFonts w:ascii="Times New Roman" w:hAnsi="Times New Roman" w:cs="Times New Roman"/>
          <w:sz w:val="24"/>
          <w:szCs w:val="24"/>
          <w:lang w:eastAsia="ru-RU"/>
        </w:rPr>
        <w:t>.</w:t>
      </w:r>
    </w:p>
    <w:p w:rsidR="0033440F" w:rsidRDefault="0033440F" w:rsidP="0033440F">
      <w:pPr>
        <w:widowControl w:val="0"/>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5E7606">
        <w:rPr>
          <w:noProof/>
          <w:lang w:eastAsia="ru-RU"/>
        </w:rPr>
        <w:pict>
          <v:shape id="_x0000_i1159" type="#_x0000_t75" style="width:495.85pt;height:461.45pt">
            <v:imagedata r:id="rId165" o:title="LEMZ2"/>
          </v:shape>
        </w:pict>
      </w:r>
    </w:p>
    <w:p w:rsidR="0033440F" w:rsidRPr="0033440F" w:rsidRDefault="0033440F" w:rsidP="0033440F">
      <w:pPr>
        <w:pStyle w:val="83"/>
        <w:jc w:val="center"/>
        <w:outlineLvl w:val="0"/>
        <w:rPr>
          <w:rFonts w:ascii="Times New Roman" w:hAnsi="Times New Roman" w:cs="Times New Roman"/>
          <w:b/>
          <w:i w:val="0"/>
          <w:sz w:val="22"/>
          <w:szCs w:val="22"/>
        </w:rPr>
      </w:pPr>
      <w:bookmarkStart w:id="100" w:name="_Ref1558656"/>
      <w:r w:rsidRPr="0033440F">
        <w:rPr>
          <w:rFonts w:ascii="Times New Roman" w:hAnsi="Times New Roman" w:cs="Times New Roman"/>
          <w:b/>
          <w:i w:val="0"/>
          <w:sz w:val="22"/>
          <w:szCs w:val="22"/>
        </w:rPr>
        <w:t xml:space="preserve">Рисунок </w:t>
      </w:r>
      <w:r w:rsidR="0014590D" w:rsidRPr="0033440F">
        <w:rPr>
          <w:rFonts w:ascii="Times New Roman" w:hAnsi="Times New Roman" w:cs="Times New Roman"/>
          <w:b/>
          <w:i w:val="0"/>
          <w:sz w:val="22"/>
          <w:szCs w:val="22"/>
        </w:rPr>
        <w:fldChar w:fldCharType="begin"/>
      </w:r>
      <w:r w:rsidRPr="0033440F">
        <w:rPr>
          <w:rFonts w:ascii="Times New Roman" w:hAnsi="Times New Roman" w:cs="Times New Roman"/>
          <w:b/>
          <w:i w:val="0"/>
          <w:sz w:val="22"/>
          <w:szCs w:val="22"/>
        </w:rPr>
        <w:instrText xml:space="preserve"> SEQ Рисунок \* ARABIC </w:instrText>
      </w:r>
      <w:r w:rsidR="0014590D" w:rsidRPr="0033440F">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61</w:t>
      </w:r>
      <w:r w:rsidR="0014590D" w:rsidRPr="0033440F">
        <w:rPr>
          <w:rFonts w:ascii="Times New Roman" w:hAnsi="Times New Roman" w:cs="Times New Roman"/>
          <w:b/>
          <w:i w:val="0"/>
          <w:sz w:val="22"/>
          <w:szCs w:val="22"/>
        </w:rPr>
        <w:fldChar w:fldCharType="end"/>
      </w:r>
      <w:bookmarkEnd w:id="100"/>
      <w:r w:rsidRPr="0033440F">
        <w:rPr>
          <w:rFonts w:ascii="Times New Roman" w:hAnsi="Times New Roman" w:cs="Times New Roman"/>
          <w:b/>
          <w:i w:val="0"/>
          <w:sz w:val="22"/>
          <w:szCs w:val="22"/>
        </w:rPr>
        <w:t xml:space="preserve"> </w:t>
      </w:r>
      <w:r>
        <w:rPr>
          <w:rFonts w:ascii="Times New Roman" w:hAnsi="Times New Roman" w:cs="Times New Roman"/>
          <w:b/>
          <w:i w:val="0"/>
          <w:sz w:val="22"/>
          <w:szCs w:val="22"/>
        </w:rPr>
        <w:t>-</w:t>
      </w:r>
      <w:r w:rsidRPr="0033440F">
        <w:rPr>
          <w:rFonts w:ascii="Times New Roman" w:hAnsi="Times New Roman" w:cs="Times New Roman"/>
          <w:b/>
          <w:i w:val="0"/>
          <w:sz w:val="22"/>
          <w:szCs w:val="22"/>
        </w:rPr>
        <w:t xml:space="preserve"> Закладка «Редактор интерфейса», внешний вид при первоначальном открытии</w:t>
      </w:r>
    </w:p>
    <w:p w:rsidR="0033440F" w:rsidRDefault="0033440F" w:rsidP="0033440F">
      <w:pPr>
        <w:widowControl w:val="0"/>
        <w:spacing w:after="0" w:line="240" w:lineRule="auto"/>
        <w:ind w:firstLine="284"/>
        <w:jc w:val="both"/>
      </w:pPr>
      <w:r>
        <w:rPr>
          <w:rFonts w:ascii="Times New Roman" w:hAnsi="Times New Roman" w:cs="Times New Roman"/>
          <w:sz w:val="24"/>
          <w:szCs w:val="24"/>
          <w:lang w:eastAsia="ru-RU"/>
        </w:rPr>
        <w:t>В верхней части окна Редактора расположены следующие кнопки:</w:t>
      </w:r>
    </w:p>
    <w:p w:rsidR="0033440F" w:rsidRDefault="0033440F" w:rsidP="0033440F">
      <w:pPr>
        <w:widowControl w:val="0"/>
        <w:spacing w:after="0" w:line="240" w:lineRule="auto"/>
        <w:ind w:firstLine="284"/>
        <w:jc w:val="both"/>
        <w:rPr>
          <w:rFonts w:ascii="Times New Roman" w:hAnsi="Times New Roman" w:cs="Times New Roman"/>
          <w:sz w:val="24"/>
          <w:szCs w:val="24"/>
          <w:lang w:eastAsia="ru-RU"/>
        </w:rPr>
      </w:pPr>
    </w:p>
    <w:p w:rsidR="0033440F" w:rsidRDefault="005E7606" w:rsidP="0033440F">
      <w:pPr>
        <w:spacing w:after="0" w:line="240" w:lineRule="auto"/>
        <w:ind w:firstLine="284"/>
        <w:jc w:val="both"/>
      </w:pPr>
      <w:r w:rsidRPr="0014590D">
        <w:rPr>
          <w:rFonts w:ascii="Times New Roman" w:eastAsia="Times New Roman" w:hAnsi="Times New Roman" w:cs="Times New Roman"/>
          <w:noProof/>
          <w:sz w:val="24"/>
          <w:szCs w:val="24"/>
          <w:lang w:eastAsia="ru-RU"/>
        </w:rPr>
        <w:pict>
          <v:shape id="Рисунок 2" o:spid="_x0000_i1160" type="#_x0000_t75" style="width:134.6pt;height:22.55pt;visibility:visible;mso-wrap-style:square" filled="t">
            <v:imagedata r:id="rId166" o:title="" croptop="-728f" cropbottom="-728f" cropleft="-98f" cropright="-98f"/>
          </v:shape>
        </w:pict>
      </w:r>
      <w:r w:rsidR="0033440F">
        <w:rPr>
          <w:rFonts w:ascii="Times New Roman" w:eastAsia="Times New Roman" w:hAnsi="Times New Roman" w:cs="Times New Roman"/>
          <w:sz w:val="24"/>
          <w:szCs w:val="24"/>
        </w:rPr>
        <w:tab/>
      </w:r>
      <w:r w:rsidR="0033440F">
        <w:rPr>
          <w:rFonts w:ascii="Times New Roman" w:eastAsia="Times New Roman" w:hAnsi="Times New Roman" w:cs="Times New Roman"/>
          <w:b/>
          <w:sz w:val="24"/>
          <w:szCs w:val="24"/>
        </w:rPr>
        <w:t>-</w:t>
      </w:r>
      <w:r w:rsidR="0033440F">
        <w:rPr>
          <w:rFonts w:ascii="Times New Roman" w:eastAsia="Times New Roman" w:hAnsi="Times New Roman" w:cs="Times New Roman"/>
          <w:sz w:val="24"/>
          <w:szCs w:val="24"/>
        </w:rPr>
        <w:t xml:space="preserve"> открыть конфигурацию ЦТРС;</w:t>
      </w:r>
    </w:p>
    <w:p w:rsidR="0033440F" w:rsidRDefault="0033440F" w:rsidP="0033440F">
      <w:pPr>
        <w:spacing w:after="0" w:line="240" w:lineRule="auto"/>
        <w:ind w:left="2832" w:firstLine="708"/>
        <w:jc w:val="both"/>
      </w:pP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открыть предыдущую версию текущей конфигурации;</w:t>
      </w:r>
    </w:p>
    <w:p w:rsidR="0033440F" w:rsidRDefault="0033440F" w:rsidP="0033440F">
      <w:pPr>
        <w:spacing w:after="0" w:line="240" w:lineRule="auto"/>
        <w:ind w:left="2832" w:firstLine="708"/>
        <w:jc w:val="both"/>
      </w:pP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открыть конфигурацию другого ЦТРС.</w:t>
      </w:r>
    </w:p>
    <w:p w:rsidR="0033440F" w:rsidRDefault="0033440F" w:rsidP="0033440F">
      <w:pPr>
        <w:spacing w:after="0" w:line="240" w:lineRule="auto"/>
        <w:ind w:firstLine="284"/>
        <w:jc w:val="both"/>
      </w:pPr>
    </w:p>
    <w:p w:rsidR="0033440F" w:rsidRDefault="005E7606" w:rsidP="003D0FE3">
      <w:pPr>
        <w:spacing w:before="60" w:after="0" w:line="240" w:lineRule="auto"/>
        <w:ind w:firstLine="284"/>
        <w:jc w:val="both"/>
      </w:pPr>
      <w:r w:rsidRPr="0014590D">
        <w:rPr>
          <w:rFonts w:ascii="Times New Roman" w:eastAsia="Times New Roman" w:hAnsi="Times New Roman" w:cs="Times New Roman"/>
          <w:noProof/>
          <w:sz w:val="24"/>
          <w:szCs w:val="24"/>
          <w:lang w:eastAsia="ru-RU"/>
        </w:rPr>
        <w:pict>
          <v:shape id="Рисунок 3" o:spid="_x0000_i1161" type="#_x0000_t75" style="width:125.85pt;height:21.9pt;visibility:visible;mso-wrap-style:square" filled="t">
            <v:imagedata r:id="rId167" o:title="" croptop="-624f" cropbottom="-624f" cropleft="-135f" cropright="-135f"/>
          </v:shape>
        </w:pict>
      </w:r>
      <w:r w:rsidR="0033440F">
        <w:rPr>
          <w:rFonts w:ascii="Times New Roman" w:eastAsia="Times New Roman" w:hAnsi="Times New Roman" w:cs="Times New Roman"/>
          <w:sz w:val="24"/>
          <w:szCs w:val="24"/>
        </w:rPr>
        <w:tab/>
      </w:r>
      <w:r w:rsidR="0033440F">
        <w:rPr>
          <w:rFonts w:ascii="Times New Roman" w:eastAsia="Times New Roman" w:hAnsi="Times New Roman" w:cs="Times New Roman"/>
          <w:sz w:val="24"/>
          <w:szCs w:val="24"/>
        </w:rPr>
        <w:tab/>
      </w:r>
      <w:r w:rsidR="0033440F">
        <w:rPr>
          <w:rFonts w:ascii="Times New Roman" w:eastAsia="Times New Roman" w:hAnsi="Times New Roman" w:cs="Times New Roman"/>
          <w:b/>
          <w:sz w:val="24"/>
          <w:szCs w:val="24"/>
        </w:rPr>
        <w:t>-</w:t>
      </w:r>
      <w:r w:rsidR="0033440F">
        <w:rPr>
          <w:rFonts w:ascii="Times New Roman" w:eastAsia="Times New Roman" w:hAnsi="Times New Roman" w:cs="Times New Roman"/>
          <w:sz w:val="24"/>
          <w:szCs w:val="24"/>
        </w:rPr>
        <w:t xml:space="preserve"> сохранить изменения интерфейса;</w:t>
      </w:r>
    </w:p>
    <w:p w:rsidR="0033440F" w:rsidRDefault="0033440F" w:rsidP="0033440F">
      <w:pPr>
        <w:spacing w:after="0" w:line="240" w:lineRule="auto"/>
        <w:ind w:firstLine="284"/>
        <w:jc w:val="both"/>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сохранить конфигурацию под новым названием.</w:t>
      </w:r>
    </w:p>
    <w:p w:rsidR="0033440F" w:rsidRDefault="005E7606" w:rsidP="0033440F">
      <w:pPr>
        <w:spacing w:after="0" w:line="240" w:lineRule="auto"/>
        <w:ind w:firstLine="284"/>
        <w:jc w:val="both"/>
      </w:pPr>
      <w:r w:rsidRPr="0014590D">
        <w:rPr>
          <w:rFonts w:ascii="Times New Roman" w:hAnsi="Times New Roman" w:cs="Times New Roman"/>
          <w:noProof/>
          <w:sz w:val="24"/>
          <w:szCs w:val="24"/>
          <w:lang w:eastAsia="ru-RU"/>
        </w:rPr>
        <w:lastRenderedPageBreak/>
        <w:pict>
          <v:shape id="Рисунок 4" o:spid="_x0000_i1162" type="#_x0000_t75" style="width:121.45pt;height:20.65pt;visibility:visible;mso-wrap-style:square" filled="t">
            <v:imagedata r:id="rId168" o:title="" croptop="-624f" cropbottom="-624f" cropleft="-135f" cropright="-135f"/>
          </v:shape>
        </w:pict>
      </w:r>
      <w:r w:rsidR="0033440F">
        <w:rPr>
          <w:rFonts w:ascii="Times New Roman" w:hAnsi="Times New Roman" w:cs="Times New Roman"/>
          <w:sz w:val="24"/>
          <w:szCs w:val="24"/>
        </w:rPr>
        <w:tab/>
      </w:r>
      <w:r w:rsidR="0033440F">
        <w:rPr>
          <w:rFonts w:ascii="Times New Roman" w:hAnsi="Times New Roman" w:cs="Times New Roman"/>
          <w:sz w:val="24"/>
          <w:szCs w:val="24"/>
        </w:rPr>
        <w:tab/>
      </w:r>
      <w:r w:rsidR="0033440F">
        <w:rPr>
          <w:rFonts w:ascii="Times New Roman" w:hAnsi="Times New Roman" w:cs="Times New Roman"/>
          <w:b/>
          <w:sz w:val="24"/>
          <w:szCs w:val="24"/>
        </w:rPr>
        <w:t>-</w:t>
      </w:r>
      <w:r w:rsidR="0033440F">
        <w:rPr>
          <w:rFonts w:ascii="Times New Roman" w:hAnsi="Times New Roman" w:cs="Times New Roman"/>
          <w:sz w:val="24"/>
          <w:szCs w:val="24"/>
        </w:rPr>
        <w:t xml:space="preserve"> проведены изменения настроек, требуется сохранение.</w:t>
      </w:r>
    </w:p>
    <w:p w:rsidR="0033440F" w:rsidRDefault="0033440F" w:rsidP="0033440F">
      <w:pPr>
        <w:spacing w:after="0" w:line="240" w:lineRule="auto"/>
        <w:ind w:firstLine="284"/>
        <w:jc w:val="both"/>
        <w:rPr>
          <w:rFonts w:ascii="Times New Roman" w:hAnsi="Times New Roman" w:cs="Times New Roman"/>
          <w:sz w:val="24"/>
          <w:szCs w:val="24"/>
        </w:rPr>
      </w:pPr>
    </w:p>
    <w:p w:rsidR="0033440F" w:rsidRPr="00C527D0" w:rsidRDefault="005E7606" w:rsidP="003D0FE3">
      <w:pPr>
        <w:widowControl w:val="0"/>
        <w:spacing w:before="120" w:after="0" w:line="240" w:lineRule="auto"/>
        <w:ind w:firstLine="284"/>
        <w:jc w:val="both"/>
        <w:rPr>
          <w:rFonts w:ascii="Times New Roman" w:hAnsi="Times New Roman" w:cs="Times New Roman"/>
          <w:sz w:val="24"/>
          <w:szCs w:val="24"/>
          <w:lang w:eastAsia="ru-RU"/>
        </w:rPr>
      </w:pPr>
      <w:r w:rsidRPr="0014590D">
        <w:rPr>
          <w:rFonts w:ascii="Times New Roman" w:hAnsi="Times New Roman" w:cs="Times New Roman"/>
          <w:noProof/>
          <w:sz w:val="24"/>
          <w:szCs w:val="24"/>
          <w:lang w:eastAsia="ru-RU"/>
        </w:rPr>
        <w:pict>
          <v:shape id="Рисунок 245" o:spid="_x0000_i1163" type="#_x0000_t75" alt="LEMZ180.jpg" style="width:37.55pt;height:20.65pt;visibility:visible;mso-wrap-style:square">
            <v:imagedata r:id="rId169" o:title="LEMZ180"/>
          </v:shape>
        </w:pict>
      </w:r>
      <w:r w:rsidR="0033440F">
        <w:rPr>
          <w:rFonts w:ascii="Times New Roman" w:eastAsia="Times New Roman" w:hAnsi="Times New Roman" w:cs="Times New Roman"/>
          <w:sz w:val="24"/>
          <w:szCs w:val="24"/>
          <w:lang w:eastAsia="ru-RU"/>
        </w:rPr>
        <w:t xml:space="preserve"> </w:t>
      </w:r>
      <w:r w:rsidR="0033440F">
        <w:rPr>
          <w:rFonts w:ascii="Times New Roman" w:hAnsi="Times New Roman" w:cs="Times New Roman"/>
          <w:sz w:val="24"/>
          <w:szCs w:val="24"/>
          <w:lang w:eastAsia="ru-RU"/>
        </w:rPr>
        <w:tab/>
      </w:r>
      <w:r w:rsidR="0033440F">
        <w:rPr>
          <w:rFonts w:ascii="Times New Roman" w:hAnsi="Times New Roman" w:cs="Times New Roman"/>
          <w:sz w:val="24"/>
          <w:szCs w:val="24"/>
          <w:lang w:eastAsia="ru-RU"/>
        </w:rPr>
        <w:tab/>
      </w:r>
      <w:r w:rsidR="0033440F">
        <w:rPr>
          <w:rFonts w:ascii="Times New Roman" w:hAnsi="Times New Roman" w:cs="Times New Roman"/>
          <w:sz w:val="24"/>
          <w:szCs w:val="24"/>
          <w:lang w:eastAsia="ru-RU"/>
        </w:rPr>
        <w:tab/>
      </w:r>
      <w:r w:rsidR="0033440F">
        <w:rPr>
          <w:rFonts w:ascii="Times New Roman" w:hAnsi="Times New Roman" w:cs="Times New Roman"/>
          <w:sz w:val="24"/>
          <w:szCs w:val="24"/>
          <w:lang w:eastAsia="ru-RU"/>
        </w:rPr>
        <w:tab/>
      </w:r>
      <w:r w:rsidR="0033440F">
        <w:rPr>
          <w:rFonts w:ascii="Times New Roman" w:hAnsi="Times New Roman" w:cs="Times New Roman"/>
          <w:b/>
          <w:sz w:val="24"/>
          <w:szCs w:val="24"/>
          <w:lang w:eastAsia="ru-RU"/>
        </w:rPr>
        <w:t xml:space="preserve">- </w:t>
      </w:r>
      <w:r w:rsidR="0033440F">
        <w:rPr>
          <w:rFonts w:ascii="Times New Roman" w:hAnsi="Times New Roman" w:cs="Times New Roman"/>
          <w:sz w:val="24"/>
          <w:szCs w:val="24"/>
          <w:lang w:eastAsia="ru-RU"/>
        </w:rPr>
        <w:t xml:space="preserve">загрузить предыдущую версию конфигурацию;  </w:t>
      </w:r>
    </w:p>
    <w:p w:rsidR="0033440F" w:rsidRDefault="005E7606" w:rsidP="0033440F">
      <w:pPr>
        <w:widowControl w:val="0"/>
        <w:spacing w:after="0" w:line="240" w:lineRule="auto"/>
        <w:ind w:firstLine="284"/>
        <w:jc w:val="both"/>
        <w:rPr>
          <w:rFonts w:ascii="Times New Roman" w:hAnsi="Times New Roman" w:cs="Times New Roman"/>
          <w:sz w:val="24"/>
          <w:szCs w:val="24"/>
          <w:lang w:eastAsia="ru-RU"/>
        </w:rPr>
      </w:pPr>
      <w:r w:rsidRPr="0014590D">
        <w:rPr>
          <w:rFonts w:ascii="Times New Roman" w:hAnsi="Times New Roman" w:cs="Times New Roman"/>
          <w:noProof/>
          <w:sz w:val="24"/>
          <w:szCs w:val="24"/>
          <w:lang w:eastAsia="ru-RU"/>
        </w:rPr>
        <w:pict>
          <v:shape id="Рисунок 246" o:spid="_x0000_i1164" type="#_x0000_t75" alt="LEMZ181.jpg" style="width:37.55pt;height:20.65pt;visibility:visible;mso-wrap-style:square">
            <v:imagedata r:id="rId170" o:title="LEMZ181"/>
          </v:shape>
        </w:pict>
      </w:r>
      <w:r w:rsidR="0033440F">
        <w:rPr>
          <w:rFonts w:ascii="Times New Roman" w:hAnsi="Times New Roman" w:cs="Times New Roman"/>
          <w:sz w:val="24"/>
          <w:szCs w:val="24"/>
          <w:lang w:eastAsia="ru-RU"/>
        </w:rPr>
        <w:tab/>
      </w:r>
      <w:r w:rsidR="0033440F">
        <w:rPr>
          <w:rFonts w:ascii="Times New Roman" w:hAnsi="Times New Roman" w:cs="Times New Roman"/>
          <w:sz w:val="24"/>
          <w:szCs w:val="24"/>
          <w:lang w:eastAsia="ru-RU"/>
        </w:rPr>
        <w:tab/>
      </w:r>
      <w:r w:rsidR="0033440F">
        <w:rPr>
          <w:rFonts w:ascii="Times New Roman" w:hAnsi="Times New Roman" w:cs="Times New Roman"/>
          <w:sz w:val="24"/>
          <w:szCs w:val="24"/>
          <w:lang w:eastAsia="ru-RU"/>
        </w:rPr>
        <w:tab/>
      </w:r>
      <w:r w:rsidR="0033440F">
        <w:rPr>
          <w:rFonts w:ascii="Times New Roman" w:hAnsi="Times New Roman" w:cs="Times New Roman"/>
          <w:sz w:val="24"/>
          <w:szCs w:val="24"/>
          <w:lang w:eastAsia="ru-RU"/>
        </w:rPr>
        <w:tab/>
      </w:r>
      <w:r w:rsidR="0033440F">
        <w:rPr>
          <w:rFonts w:ascii="Times New Roman" w:hAnsi="Times New Roman" w:cs="Times New Roman"/>
          <w:b/>
          <w:sz w:val="24"/>
          <w:szCs w:val="24"/>
          <w:lang w:eastAsia="ru-RU"/>
        </w:rPr>
        <w:t xml:space="preserve">- </w:t>
      </w:r>
      <w:r w:rsidR="0033440F">
        <w:rPr>
          <w:rFonts w:ascii="Times New Roman" w:hAnsi="Times New Roman" w:cs="Times New Roman"/>
          <w:sz w:val="24"/>
          <w:szCs w:val="24"/>
          <w:lang w:eastAsia="ru-RU"/>
        </w:rPr>
        <w:t xml:space="preserve">загрузить следующую версию конфигурацию; </w:t>
      </w:r>
    </w:p>
    <w:p w:rsidR="0033440F" w:rsidRPr="00C527D0" w:rsidRDefault="005E7606" w:rsidP="0033440F">
      <w:pPr>
        <w:widowControl w:val="0"/>
        <w:spacing w:after="0" w:line="240" w:lineRule="auto"/>
        <w:ind w:firstLine="284"/>
        <w:jc w:val="both"/>
        <w:rPr>
          <w:rFonts w:ascii="Times New Roman" w:hAnsi="Times New Roman" w:cs="Times New Roman"/>
          <w:sz w:val="24"/>
          <w:szCs w:val="24"/>
          <w:lang w:eastAsia="ru-RU"/>
        </w:rPr>
      </w:pPr>
      <w:r w:rsidRPr="0014590D">
        <w:rPr>
          <w:rFonts w:ascii="Times New Roman" w:hAnsi="Times New Roman" w:cs="Times New Roman"/>
          <w:noProof/>
          <w:sz w:val="24"/>
          <w:szCs w:val="24"/>
          <w:lang w:eastAsia="ru-RU"/>
        </w:rPr>
        <w:pict>
          <v:shape id="Рисунок 10" o:spid="_x0000_i1165" type="#_x0000_t75" alt="LEMZ24" style="width:184.7pt;height:73.25pt;visibility:visible;mso-wrap-style:square">
            <v:imagedata r:id="rId171" o:title="LEMZ24"/>
          </v:shape>
        </w:pict>
      </w:r>
      <w:r w:rsidR="0033440F">
        <w:rPr>
          <w:rFonts w:ascii="Times New Roman" w:hAnsi="Times New Roman" w:cs="Times New Roman"/>
          <w:sz w:val="24"/>
          <w:szCs w:val="24"/>
          <w:lang w:eastAsia="ru-RU"/>
        </w:rPr>
        <w:t xml:space="preserve"> </w:t>
      </w:r>
      <w:r w:rsidR="0033440F">
        <w:rPr>
          <w:rFonts w:ascii="Times New Roman" w:hAnsi="Times New Roman" w:cs="Times New Roman"/>
          <w:b/>
          <w:sz w:val="24"/>
          <w:szCs w:val="24"/>
          <w:lang w:eastAsia="ru-RU"/>
        </w:rPr>
        <w:t>-</w:t>
      </w:r>
      <w:r w:rsidR="0033440F">
        <w:rPr>
          <w:rFonts w:ascii="Times New Roman" w:hAnsi="Times New Roman" w:cs="Times New Roman"/>
          <w:sz w:val="24"/>
          <w:szCs w:val="24"/>
          <w:lang w:eastAsia="ru-RU"/>
        </w:rPr>
        <w:t xml:space="preserve"> для выбора определенной конфигурации откройте нажатием соответствующей кнопки выпадающее меню со списком конфигураций. При наличии более тридцати конфигураций в конце меню будет присут</w:t>
      </w:r>
      <w:r w:rsidR="007210B5">
        <w:rPr>
          <w:rFonts w:ascii="Times New Roman" w:hAnsi="Times New Roman" w:cs="Times New Roman"/>
          <w:sz w:val="24"/>
          <w:szCs w:val="24"/>
          <w:lang w:eastAsia="ru-RU"/>
        </w:rPr>
        <w:t>ствовать индикатор «многоточие».</w:t>
      </w:r>
    </w:p>
    <w:p w:rsidR="0033440F" w:rsidRPr="00C527D0" w:rsidRDefault="0033440F" w:rsidP="0033440F">
      <w:pPr>
        <w:widowControl w:val="0"/>
        <w:spacing w:after="0" w:line="240" w:lineRule="auto"/>
        <w:ind w:firstLine="284"/>
        <w:jc w:val="both"/>
      </w:pPr>
    </w:p>
    <w:p w:rsidR="0033440F" w:rsidRDefault="005E7606" w:rsidP="003D0FE3">
      <w:pPr>
        <w:widowControl w:val="0"/>
        <w:spacing w:before="60" w:after="0" w:line="240" w:lineRule="auto"/>
        <w:ind w:firstLine="284"/>
        <w:jc w:val="both"/>
        <w:rPr>
          <w:rFonts w:ascii="Times New Roman" w:hAnsi="Times New Roman" w:cs="Times New Roman"/>
          <w:sz w:val="24"/>
          <w:szCs w:val="24"/>
          <w:lang w:eastAsia="ru-RU"/>
        </w:rPr>
      </w:pPr>
      <w:r w:rsidRPr="0014590D">
        <w:rPr>
          <w:rFonts w:ascii="Times New Roman" w:hAnsi="Times New Roman" w:cs="Times New Roman"/>
          <w:noProof/>
          <w:sz w:val="24"/>
          <w:szCs w:val="24"/>
          <w:lang w:eastAsia="ru-RU"/>
        </w:rPr>
        <w:pict>
          <v:shape id="Рисунок 247" o:spid="_x0000_i1166" type="#_x0000_t75" alt="LEMZ182.jpg" style="width:22.55pt;height:20.65pt;visibility:visible;mso-wrap-style:square">
            <v:imagedata r:id="rId172" o:title="LEMZ182"/>
          </v:shape>
        </w:pict>
      </w:r>
      <w:r w:rsidR="0033440F" w:rsidRPr="004116F8">
        <w:rPr>
          <w:rFonts w:ascii="Times New Roman" w:hAnsi="Times New Roman" w:cs="Times New Roman"/>
          <w:noProof/>
          <w:sz w:val="24"/>
          <w:szCs w:val="24"/>
          <w:lang w:eastAsia="ru-RU"/>
        </w:rPr>
        <w:t xml:space="preserve"> </w:t>
      </w:r>
      <w:r w:rsidR="0033440F" w:rsidRPr="004116F8">
        <w:rPr>
          <w:rFonts w:ascii="Times New Roman" w:hAnsi="Times New Roman" w:cs="Times New Roman"/>
          <w:noProof/>
          <w:sz w:val="24"/>
          <w:szCs w:val="24"/>
          <w:lang w:eastAsia="ru-RU"/>
        </w:rPr>
        <w:tab/>
      </w:r>
      <w:r w:rsidR="0033440F" w:rsidRPr="004116F8">
        <w:rPr>
          <w:rFonts w:ascii="Times New Roman" w:hAnsi="Times New Roman" w:cs="Times New Roman"/>
          <w:noProof/>
          <w:sz w:val="24"/>
          <w:szCs w:val="24"/>
          <w:lang w:eastAsia="ru-RU"/>
        </w:rPr>
        <w:tab/>
      </w:r>
      <w:r w:rsidR="0033440F" w:rsidRPr="004116F8">
        <w:rPr>
          <w:rFonts w:ascii="Times New Roman" w:hAnsi="Times New Roman" w:cs="Times New Roman"/>
          <w:noProof/>
          <w:sz w:val="24"/>
          <w:szCs w:val="24"/>
          <w:lang w:eastAsia="ru-RU"/>
        </w:rPr>
        <w:tab/>
      </w:r>
      <w:r w:rsidR="0033440F" w:rsidRPr="004116F8">
        <w:rPr>
          <w:rFonts w:ascii="Times New Roman" w:hAnsi="Times New Roman" w:cs="Times New Roman"/>
          <w:noProof/>
          <w:sz w:val="24"/>
          <w:szCs w:val="24"/>
          <w:lang w:eastAsia="ru-RU"/>
        </w:rPr>
        <w:tab/>
      </w:r>
      <w:r w:rsidR="0033440F">
        <w:rPr>
          <w:rFonts w:ascii="Times New Roman" w:hAnsi="Times New Roman" w:cs="Times New Roman"/>
          <w:b/>
          <w:sz w:val="24"/>
          <w:szCs w:val="24"/>
          <w:lang w:eastAsia="ru-RU"/>
        </w:rPr>
        <w:t>-</w:t>
      </w:r>
      <w:r w:rsidR="0033440F" w:rsidRPr="004116F8">
        <w:rPr>
          <w:rFonts w:ascii="Times New Roman" w:hAnsi="Times New Roman" w:cs="Times New Roman"/>
          <w:b/>
          <w:sz w:val="24"/>
          <w:szCs w:val="24"/>
          <w:lang w:eastAsia="ru-RU"/>
        </w:rPr>
        <w:t xml:space="preserve"> </w:t>
      </w:r>
      <w:r w:rsidR="0033440F" w:rsidRPr="004116F8">
        <w:rPr>
          <w:rFonts w:ascii="Times New Roman" w:hAnsi="Times New Roman" w:cs="Times New Roman"/>
          <w:sz w:val="24"/>
          <w:szCs w:val="24"/>
          <w:lang w:eastAsia="ru-RU"/>
        </w:rPr>
        <w:t>защита конфигурации от автоматического</w:t>
      </w:r>
      <w:r w:rsidR="0033440F">
        <w:rPr>
          <w:rFonts w:ascii="Times New Roman" w:hAnsi="Times New Roman" w:cs="Times New Roman"/>
          <w:sz w:val="24"/>
          <w:szCs w:val="24"/>
          <w:lang w:eastAsia="ru-RU"/>
        </w:rPr>
        <w:t xml:space="preserve"> </w:t>
      </w:r>
      <w:r w:rsidR="0033440F" w:rsidRPr="004116F8">
        <w:rPr>
          <w:rFonts w:ascii="Times New Roman" w:hAnsi="Times New Roman" w:cs="Times New Roman"/>
          <w:sz w:val="24"/>
          <w:szCs w:val="24"/>
          <w:lang w:eastAsia="ru-RU"/>
        </w:rPr>
        <w:t xml:space="preserve">удаления </w:t>
      </w:r>
    </w:p>
    <w:p w:rsidR="0033440F" w:rsidRDefault="0033440F" w:rsidP="0033440F">
      <w:pPr>
        <w:widowControl w:val="0"/>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t xml:space="preserve">  </w:t>
      </w:r>
      <w:r w:rsidR="00A45188">
        <w:rPr>
          <w:rFonts w:ascii="Times New Roman" w:hAnsi="Times New Roman" w:cs="Times New Roman"/>
          <w:sz w:val="24"/>
          <w:szCs w:val="24"/>
          <w:lang w:eastAsia="ru-RU"/>
        </w:rPr>
        <w:t>включена.</w:t>
      </w:r>
    </w:p>
    <w:p w:rsidR="0033440F" w:rsidRDefault="005E7606" w:rsidP="003D0FE3">
      <w:pPr>
        <w:widowControl w:val="0"/>
        <w:spacing w:before="120" w:after="0" w:line="240" w:lineRule="auto"/>
        <w:ind w:firstLine="284"/>
        <w:jc w:val="both"/>
        <w:rPr>
          <w:rFonts w:ascii="Times New Roman" w:hAnsi="Times New Roman" w:cs="Times New Roman"/>
          <w:sz w:val="24"/>
          <w:szCs w:val="24"/>
          <w:lang w:eastAsia="ru-RU"/>
        </w:rPr>
      </w:pPr>
      <w:r w:rsidRPr="0014590D">
        <w:rPr>
          <w:rFonts w:ascii="Times New Roman" w:hAnsi="Times New Roman" w:cs="Times New Roman"/>
          <w:noProof/>
          <w:sz w:val="24"/>
          <w:szCs w:val="24"/>
          <w:lang w:eastAsia="ru-RU"/>
        </w:rPr>
        <w:pict>
          <v:shape id="Рисунок 303" o:spid="_x0000_i1167" type="#_x0000_t75" alt="LEMZ183.jpg" style="width:22.55pt;height:20.65pt;visibility:visible;mso-wrap-style:square">
            <v:imagedata r:id="rId173" o:title="LEMZ183"/>
          </v:shape>
        </w:pict>
      </w:r>
      <w:r w:rsidR="0033440F">
        <w:rPr>
          <w:rFonts w:ascii="Times New Roman" w:hAnsi="Times New Roman" w:cs="Times New Roman"/>
          <w:noProof/>
          <w:sz w:val="24"/>
          <w:szCs w:val="24"/>
          <w:lang w:eastAsia="ru-RU"/>
        </w:rPr>
        <w:tab/>
      </w:r>
      <w:r w:rsidR="0033440F">
        <w:rPr>
          <w:rFonts w:ascii="Times New Roman" w:hAnsi="Times New Roman" w:cs="Times New Roman"/>
          <w:noProof/>
          <w:sz w:val="24"/>
          <w:szCs w:val="24"/>
          <w:lang w:eastAsia="ru-RU"/>
        </w:rPr>
        <w:tab/>
      </w:r>
      <w:r w:rsidR="0033440F">
        <w:rPr>
          <w:rFonts w:ascii="Times New Roman" w:hAnsi="Times New Roman" w:cs="Times New Roman"/>
          <w:noProof/>
          <w:sz w:val="24"/>
          <w:szCs w:val="24"/>
          <w:lang w:eastAsia="ru-RU"/>
        </w:rPr>
        <w:tab/>
      </w:r>
      <w:r w:rsidR="0033440F">
        <w:rPr>
          <w:rFonts w:ascii="Times New Roman" w:hAnsi="Times New Roman" w:cs="Times New Roman"/>
          <w:noProof/>
          <w:sz w:val="24"/>
          <w:szCs w:val="24"/>
          <w:lang w:eastAsia="ru-RU"/>
        </w:rPr>
        <w:tab/>
      </w:r>
      <w:r w:rsidR="0033440F">
        <w:rPr>
          <w:rFonts w:ascii="Times New Roman" w:hAnsi="Times New Roman" w:cs="Times New Roman"/>
          <w:b/>
          <w:sz w:val="24"/>
          <w:szCs w:val="24"/>
          <w:lang w:eastAsia="ru-RU"/>
        </w:rPr>
        <w:t>-</w:t>
      </w:r>
      <w:r w:rsidR="0033440F" w:rsidRPr="004116F8">
        <w:rPr>
          <w:rFonts w:ascii="Times New Roman" w:hAnsi="Times New Roman" w:cs="Times New Roman"/>
          <w:b/>
          <w:sz w:val="24"/>
          <w:szCs w:val="24"/>
          <w:lang w:eastAsia="ru-RU"/>
        </w:rPr>
        <w:t xml:space="preserve"> </w:t>
      </w:r>
      <w:r w:rsidR="0033440F" w:rsidRPr="004116F8">
        <w:rPr>
          <w:rFonts w:ascii="Times New Roman" w:hAnsi="Times New Roman" w:cs="Times New Roman"/>
          <w:sz w:val="24"/>
          <w:szCs w:val="24"/>
          <w:lang w:eastAsia="ru-RU"/>
        </w:rPr>
        <w:t>защита конфигурации от автоматического</w:t>
      </w:r>
      <w:r w:rsidR="0033440F">
        <w:rPr>
          <w:rFonts w:ascii="Times New Roman" w:hAnsi="Times New Roman" w:cs="Times New Roman"/>
          <w:sz w:val="24"/>
          <w:szCs w:val="24"/>
          <w:lang w:eastAsia="ru-RU"/>
        </w:rPr>
        <w:t xml:space="preserve"> </w:t>
      </w:r>
      <w:r w:rsidR="0033440F" w:rsidRPr="004116F8">
        <w:rPr>
          <w:rFonts w:ascii="Times New Roman" w:hAnsi="Times New Roman" w:cs="Times New Roman"/>
          <w:sz w:val="24"/>
          <w:szCs w:val="24"/>
          <w:lang w:eastAsia="ru-RU"/>
        </w:rPr>
        <w:t xml:space="preserve">удаления </w:t>
      </w:r>
    </w:p>
    <w:p w:rsidR="0033440F" w:rsidRDefault="0033440F" w:rsidP="0033440F">
      <w:pPr>
        <w:widowControl w:val="0"/>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t xml:space="preserve">  </w:t>
      </w:r>
      <w:r w:rsidRPr="004116F8">
        <w:rPr>
          <w:rFonts w:ascii="Times New Roman" w:hAnsi="Times New Roman" w:cs="Times New Roman"/>
          <w:sz w:val="24"/>
          <w:szCs w:val="24"/>
          <w:lang w:eastAsia="ru-RU"/>
        </w:rPr>
        <w:t>в</w:t>
      </w:r>
      <w:r>
        <w:rPr>
          <w:rFonts w:ascii="Times New Roman" w:hAnsi="Times New Roman" w:cs="Times New Roman"/>
          <w:sz w:val="24"/>
          <w:szCs w:val="24"/>
          <w:lang w:eastAsia="ru-RU"/>
        </w:rPr>
        <w:t>ы</w:t>
      </w:r>
      <w:r w:rsidR="00A45188">
        <w:rPr>
          <w:rFonts w:ascii="Times New Roman" w:hAnsi="Times New Roman" w:cs="Times New Roman"/>
          <w:sz w:val="24"/>
          <w:szCs w:val="24"/>
          <w:lang w:eastAsia="ru-RU"/>
        </w:rPr>
        <w:t>ключена.</w:t>
      </w:r>
      <w:r w:rsidRPr="004116F8">
        <w:rPr>
          <w:rFonts w:ascii="Times New Roman" w:hAnsi="Times New Roman" w:cs="Times New Roman"/>
          <w:sz w:val="24"/>
          <w:szCs w:val="24"/>
          <w:lang w:eastAsia="ru-RU"/>
        </w:rPr>
        <w:t xml:space="preserve"> </w:t>
      </w:r>
    </w:p>
    <w:p w:rsidR="0033440F" w:rsidRPr="004116F8" w:rsidRDefault="0033440F" w:rsidP="0033440F">
      <w:pPr>
        <w:widowControl w:val="0"/>
        <w:spacing w:after="0" w:line="240" w:lineRule="auto"/>
        <w:ind w:firstLine="284"/>
        <w:jc w:val="both"/>
        <w:rPr>
          <w:rFonts w:ascii="Times New Roman" w:hAnsi="Times New Roman" w:cs="Times New Roman"/>
          <w:sz w:val="24"/>
          <w:szCs w:val="24"/>
          <w:lang w:eastAsia="ru-RU"/>
        </w:rPr>
      </w:pPr>
    </w:p>
    <w:p w:rsidR="0033440F" w:rsidRDefault="005E7606" w:rsidP="0033440F">
      <w:pPr>
        <w:spacing w:after="0" w:line="240" w:lineRule="auto"/>
        <w:ind w:firstLine="284"/>
        <w:jc w:val="both"/>
      </w:pPr>
      <w:r w:rsidRPr="0014590D">
        <w:rPr>
          <w:rFonts w:ascii="Times New Roman" w:eastAsia="Times New Roman" w:hAnsi="Times New Roman" w:cs="Times New Roman"/>
          <w:noProof/>
          <w:sz w:val="24"/>
          <w:szCs w:val="24"/>
          <w:lang w:eastAsia="ru-RU"/>
        </w:rPr>
        <w:pict>
          <v:shape id="Рисунок 5" o:spid="_x0000_i1168" type="#_x0000_t75" style="width:93.3pt;height:22.55pt;visibility:visible;mso-wrap-style:square" filled="t">
            <v:imagedata r:id="rId174" o:title="" croptop="-728f" cropbottom="-728f" cropleft="-143f" cropright="-143f"/>
          </v:shape>
        </w:pict>
      </w:r>
      <w:r w:rsidR="0033440F">
        <w:rPr>
          <w:rFonts w:ascii="Times New Roman" w:eastAsia="Times New Roman" w:hAnsi="Times New Roman" w:cs="Times New Roman"/>
          <w:sz w:val="24"/>
          <w:szCs w:val="24"/>
        </w:rPr>
        <w:tab/>
      </w:r>
      <w:r w:rsidR="007210B5">
        <w:rPr>
          <w:rFonts w:ascii="Times New Roman" w:eastAsia="Times New Roman" w:hAnsi="Times New Roman" w:cs="Times New Roman"/>
          <w:sz w:val="24"/>
          <w:szCs w:val="24"/>
        </w:rPr>
        <w:tab/>
      </w:r>
      <w:r w:rsidR="0033440F">
        <w:rPr>
          <w:rFonts w:ascii="Times New Roman" w:eastAsia="Times New Roman" w:hAnsi="Times New Roman" w:cs="Times New Roman"/>
          <w:b/>
          <w:sz w:val="24"/>
          <w:szCs w:val="24"/>
        </w:rPr>
        <w:t>-</w:t>
      </w:r>
      <w:r w:rsidR="0033440F">
        <w:rPr>
          <w:rFonts w:ascii="Times New Roman" w:eastAsia="Times New Roman" w:hAnsi="Times New Roman" w:cs="Times New Roman"/>
          <w:sz w:val="24"/>
          <w:szCs w:val="24"/>
        </w:rPr>
        <w:t xml:space="preserve"> добавить новую панель со страницами.</w:t>
      </w:r>
    </w:p>
    <w:p w:rsidR="0033440F" w:rsidRDefault="0033440F" w:rsidP="0033440F">
      <w:pPr>
        <w:spacing w:after="0" w:line="240" w:lineRule="auto"/>
        <w:ind w:firstLine="284"/>
        <w:jc w:val="both"/>
        <w:rPr>
          <w:rFonts w:ascii="Times New Roman" w:eastAsia="Times New Roman" w:hAnsi="Times New Roman" w:cs="Times New Roman"/>
          <w:sz w:val="24"/>
          <w:szCs w:val="24"/>
        </w:rPr>
      </w:pPr>
    </w:p>
    <w:p w:rsidR="0033440F" w:rsidRDefault="005E7606" w:rsidP="003D0FE3">
      <w:pPr>
        <w:spacing w:before="120" w:after="0" w:line="240" w:lineRule="auto"/>
        <w:ind w:firstLine="284"/>
        <w:jc w:val="both"/>
      </w:pPr>
      <w:r w:rsidRPr="0014590D">
        <w:rPr>
          <w:rFonts w:ascii="Times New Roman" w:eastAsia="Times New Roman" w:hAnsi="Times New Roman" w:cs="Times New Roman"/>
          <w:noProof/>
          <w:sz w:val="24"/>
          <w:szCs w:val="24"/>
          <w:lang w:eastAsia="ru-RU"/>
        </w:rPr>
        <w:pict>
          <v:shape id="Рисунок 6" o:spid="_x0000_i1169" type="#_x0000_t75" alt="LEMZ215" style="width:20.05pt;height:20.05pt;visibility:visible;mso-wrap-style:square">
            <v:imagedata r:id="rId175" o:title="LEMZ215"/>
          </v:shape>
        </w:pict>
      </w:r>
      <w:r w:rsidR="0033440F">
        <w:rPr>
          <w:rFonts w:ascii="Times New Roman" w:eastAsia="Times New Roman" w:hAnsi="Times New Roman" w:cs="Times New Roman"/>
          <w:sz w:val="24"/>
          <w:szCs w:val="24"/>
        </w:rPr>
        <w:tab/>
      </w:r>
      <w:r w:rsidR="0033440F">
        <w:rPr>
          <w:rFonts w:ascii="Times New Roman" w:eastAsia="Times New Roman" w:hAnsi="Times New Roman" w:cs="Times New Roman"/>
          <w:sz w:val="24"/>
          <w:szCs w:val="24"/>
        </w:rPr>
        <w:tab/>
      </w:r>
      <w:r w:rsidR="0033440F">
        <w:rPr>
          <w:rFonts w:ascii="Times New Roman" w:eastAsia="Times New Roman" w:hAnsi="Times New Roman" w:cs="Times New Roman"/>
          <w:sz w:val="24"/>
          <w:szCs w:val="24"/>
        </w:rPr>
        <w:tab/>
      </w:r>
      <w:r w:rsidR="0033440F">
        <w:rPr>
          <w:rFonts w:ascii="Times New Roman" w:eastAsia="Times New Roman" w:hAnsi="Times New Roman" w:cs="Times New Roman"/>
          <w:sz w:val="24"/>
          <w:szCs w:val="24"/>
        </w:rPr>
        <w:tab/>
      </w:r>
      <w:r w:rsidR="0033440F">
        <w:rPr>
          <w:rFonts w:ascii="Times New Roman" w:eastAsia="Times New Roman" w:hAnsi="Times New Roman" w:cs="Times New Roman"/>
          <w:sz w:val="24"/>
          <w:szCs w:val="24"/>
        </w:rPr>
        <w:tab/>
      </w:r>
      <w:r w:rsidR="0033440F">
        <w:rPr>
          <w:rFonts w:ascii="Times New Roman" w:eastAsia="Times New Roman" w:hAnsi="Times New Roman" w:cs="Times New Roman"/>
          <w:b/>
          <w:sz w:val="24"/>
          <w:szCs w:val="24"/>
        </w:rPr>
        <w:t>-</w:t>
      </w:r>
      <w:r w:rsidR="0033440F">
        <w:rPr>
          <w:rFonts w:ascii="Times New Roman" w:eastAsia="Times New Roman" w:hAnsi="Times New Roman" w:cs="Times New Roman"/>
          <w:sz w:val="24"/>
          <w:szCs w:val="24"/>
        </w:rPr>
        <w:t xml:space="preserve"> выровнять кнопки по сетке.</w:t>
      </w:r>
    </w:p>
    <w:p w:rsidR="0033440F" w:rsidRDefault="0033440F" w:rsidP="0033440F">
      <w:pPr>
        <w:spacing w:after="0" w:line="240" w:lineRule="auto"/>
        <w:ind w:firstLine="284"/>
        <w:jc w:val="both"/>
        <w:rPr>
          <w:rFonts w:ascii="Times New Roman" w:eastAsia="Times New Roman" w:hAnsi="Times New Roman" w:cs="Times New Roman"/>
          <w:sz w:val="24"/>
          <w:szCs w:val="24"/>
        </w:rPr>
      </w:pPr>
    </w:p>
    <w:p w:rsidR="0033440F" w:rsidRDefault="005E7606" w:rsidP="003D0FE3">
      <w:pPr>
        <w:spacing w:before="120" w:after="0" w:line="240" w:lineRule="auto"/>
        <w:ind w:left="3539" w:hanging="3255"/>
        <w:jc w:val="both"/>
        <w:rPr>
          <w:rFonts w:ascii="Times New Roman" w:eastAsia="Times New Roman" w:hAnsi="Times New Roman" w:cs="Times New Roman"/>
          <w:sz w:val="24"/>
          <w:szCs w:val="24"/>
        </w:rPr>
      </w:pPr>
      <w:r w:rsidRPr="0014590D">
        <w:rPr>
          <w:rFonts w:ascii="Times New Roman" w:eastAsia="Times New Roman" w:hAnsi="Times New Roman" w:cs="Times New Roman"/>
          <w:noProof/>
          <w:sz w:val="24"/>
          <w:szCs w:val="24"/>
          <w:lang w:eastAsia="ru-RU"/>
        </w:rPr>
        <w:pict>
          <v:shape id="Рисунок 7" o:spid="_x0000_i1170" type="#_x0000_t75" alt="LEMZ216" style="width:20.05pt;height:20.05pt;visibility:visible;mso-wrap-style:square">
            <v:imagedata r:id="rId176" o:title="LEMZ216"/>
          </v:shape>
        </w:pict>
      </w:r>
      <w:r w:rsidR="0033440F">
        <w:rPr>
          <w:rFonts w:ascii="Times New Roman" w:eastAsia="Times New Roman" w:hAnsi="Times New Roman" w:cs="Times New Roman"/>
          <w:sz w:val="24"/>
          <w:szCs w:val="24"/>
        </w:rPr>
        <w:tab/>
      </w:r>
      <w:r w:rsidR="0033440F">
        <w:rPr>
          <w:rFonts w:ascii="Times New Roman" w:eastAsia="Times New Roman" w:hAnsi="Times New Roman" w:cs="Times New Roman"/>
          <w:b/>
          <w:sz w:val="24"/>
          <w:szCs w:val="24"/>
        </w:rPr>
        <w:t>-</w:t>
      </w:r>
      <w:r w:rsidR="0033440F">
        <w:rPr>
          <w:rFonts w:ascii="Times New Roman" w:eastAsia="Times New Roman" w:hAnsi="Times New Roman" w:cs="Times New Roman"/>
          <w:sz w:val="24"/>
          <w:szCs w:val="24"/>
        </w:rPr>
        <w:t xml:space="preserve"> заблокировать перемещение и изменение размеров панелей</w:t>
      </w:r>
    </w:p>
    <w:p w:rsidR="0033440F" w:rsidRDefault="0033440F" w:rsidP="0033440F">
      <w:pPr>
        <w:spacing w:after="0" w:line="240" w:lineRule="auto"/>
        <w:ind w:left="3540" w:hanging="325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  и кнопок.</w:t>
      </w:r>
    </w:p>
    <w:p w:rsidR="0033440F" w:rsidRDefault="005E7606" w:rsidP="003D0FE3">
      <w:pPr>
        <w:spacing w:before="120" w:after="0" w:line="240" w:lineRule="auto"/>
        <w:ind w:left="2830" w:hanging="2546"/>
        <w:jc w:val="both"/>
        <w:rPr>
          <w:rFonts w:ascii="Times New Roman" w:eastAsia="Times New Roman" w:hAnsi="Times New Roman" w:cs="Times New Roman"/>
          <w:sz w:val="24"/>
          <w:szCs w:val="24"/>
        </w:rPr>
      </w:pPr>
      <w:r>
        <w:rPr>
          <w:noProof/>
          <w:lang w:eastAsia="ru-RU"/>
        </w:rPr>
        <w:pict>
          <v:shape id="Рисунок 35" o:spid="_x0000_i1171" type="#_x0000_t75" alt="LEMZ274.jpg" style="width:20.05pt;height:20.05pt;visibility:visible;mso-wrap-style:square">
            <v:imagedata r:id="rId177" o:title="LEMZ274"/>
          </v:shape>
        </w:pict>
      </w:r>
      <w:r w:rsidR="0033440F">
        <w:tab/>
      </w:r>
      <w:r w:rsidR="003D0FE3">
        <w:tab/>
      </w:r>
      <w:r w:rsidR="0033440F">
        <w:tab/>
        <w:t xml:space="preserve"> </w:t>
      </w:r>
      <w:r w:rsidR="0033440F" w:rsidRPr="004D6A9D">
        <w:rPr>
          <w:rFonts w:ascii="Times New Roman" w:eastAsia="Times New Roman" w:hAnsi="Times New Roman" w:cs="Times New Roman"/>
          <w:b/>
          <w:sz w:val="24"/>
          <w:szCs w:val="24"/>
        </w:rPr>
        <w:t>-</w:t>
      </w:r>
      <w:r w:rsidR="0033440F" w:rsidRPr="004D6A9D">
        <w:rPr>
          <w:rFonts w:ascii="Times New Roman" w:eastAsia="Times New Roman" w:hAnsi="Times New Roman" w:cs="Times New Roman"/>
          <w:sz w:val="24"/>
          <w:szCs w:val="24"/>
        </w:rPr>
        <w:t xml:space="preserve"> добавить </w:t>
      </w:r>
      <w:r w:rsidR="0033440F">
        <w:rPr>
          <w:rFonts w:ascii="Times New Roman" w:eastAsia="Times New Roman" w:hAnsi="Times New Roman" w:cs="Times New Roman"/>
          <w:sz w:val="24"/>
          <w:szCs w:val="24"/>
        </w:rPr>
        <w:t>р</w:t>
      </w:r>
      <w:r w:rsidR="0033440F" w:rsidRPr="004D6A9D">
        <w:rPr>
          <w:rFonts w:ascii="Times New Roman" w:eastAsia="Times New Roman" w:hAnsi="Times New Roman" w:cs="Times New Roman"/>
          <w:sz w:val="24"/>
          <w:szCs w:val="24"/>
        </w:rPr>
        <w:t>оль</w:t>
      </w:r>
      <w:r w:rsidR="0033440F">
        <w:rPr>
          <w:rFonts w:ascii="Times New Roman" w:eastAsia="Times New Roman" w:hAnsi="Times New Roman" w:cs="Times New Roman"/>
          <w:sz w:val="24"/>
          <w:szCs w:val="24"/>
        </w:rPr>
        <w:t xml:space="preserve">. Роль </w:t>
      </w:r>
      <w:r w:rsidR="0033440F" w:rsidRPr="004D6A9D">
        <w:rPr>
          <w:rFonts w:ascii="Times New Roman" w:eastAsia="Times New Roman" w:hAnsi="Times New Roman" w:cs="Times New Roman"/>
          <w:b/>
          <w:sz w:val="24"/>
          <w:szCs w:val="24"/>
        </w:rPr>
        <w:t>-</w:t>
      </w:r>
      <w:r w:rsidR="0033440F">
        <w:rPr>
          <w:rFonts w:ascii="Times New Roman" w:eastAsia="Times New Roman" w:hAnsi="Times New Roman" w:cs="Times New Roman"/>
          <w:sz w:val="24"/>
          <w:szCs w:val="24"/>
        </w:rPr>
        <w:t xml:space="preserve"> конфигурация интерфейса ЦТРС</w:t>
      </w:r>
    </w:p>
    <w:p w:rsidR="0033440F" w:rsidRDefault="0033440F" w:rsidP="0033440F">
      <w:pPr>
        <w:spacing w:after="0" w:line="240" w:lineRule="auto"/>
        <w:ind w:left="2832" w:hanging="254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9D765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(ЦПС) с определенным набором функциональных </w:t>
      </w:r>
    </w:p>
    <w:p w:rsidR="0033440F" w:rsidRDefault="0033440F" w:rsidP="0033440F">
      <w:pPr>
        <w:spacing w:after="0" w:line="240" w:lineRule="auto"/>
        <w:ind w:left="2832" w:hanging="254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9D765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возможностей.</w:t>
      </w:r>
    </w:p>
    <w:p w:rsidR="003D0FE3" w:rsidRDefault="003D0FE3" w:rsidP="0033440F">
      <w:pPr>
        <w:spacing w:after="0" w:line="240" w:lineRule="auto"/>
        <w:ind w:left="2832" w:hanging="2548"/>
        <w:jc w:val="both"/>
        <w:rPr>
          <w:rFonts w:ascii="Times New Roman" w:eastAsia="Times New Roman" w:hAnsi="Times New Roman" w:cs="Times New Roman"/>
          <w:sz w:val="24"/>
          <w:szCs w:val="24"/>
        </w:rPr>
      </w:pPr>
    </w:p>
    <w:p w:rsidR="003D0FE3" w:rsidRPr="00BF1649" w:rsidRDefault="005E7606" w:rsidP="00BF1649">
      <w:pPr>
        <w:spacing w:before="60" w:after="0" w:line="240" w:lineRule="auto"/>
        <w:ind w:left="2830" w:hanging="2546"/>
        <w:jc w:val="both"/>
      </w:pPr>
      <w:r>
        <w:pict>
          <v:shape id="_x0000_i1172" type="#_x0000_t75" style="width:20.05pt;height:20.05pt">
            <v:imagedata r:id="rId178" o:title="LEMZ3"/>
          </v:shape>
        </w:pict>
      </w:r>
      <w:r w:rsidR="003D0FE3">
        <w:tab/>
      </w:r>
      <w:r w:rsidR="00BF1649">
        <w:tab/>
      </w:r>
      <w:r w:rsidR="003D0FE3">
        <w:tab/>
      </w:r>
      <w:r w:rsidR="003D0FE3" w:rsidRPr="00BF1649">
        <w:rPr>
          <w:rFonts w:ascii="Times New Roman" w:eastAsia="Times New Roman" w:hAnsi="Times New Roman" w:cs="Times New Roman"/>
          <w:b/>
          <w:sz w:val="24"/>
          <w:szCs w:val="24"/>
        </w:rPr>
        <w:t>-</w:t>
      </w:r>
      <w:r w:rsidR="003D0FE3" w:rsidRPr="00BF1649">
        <w:rPr>
          <w:rFonts w:ascii="Times New Roman" w:eastAsia="Times New Roman" w:hAnsi="Times New Roman" w:cs="Times New Roman"/>
          <w:sz w:val="24"/>
          <w:szCs w:val="24"/>
        </w:rPr>
        <w:t xml:space="preserve"> добавить копию активной роли.</w:t>
      </w:r>
    </w:p>
    <w:p w:rsidR="003D0FE3" w:rsidRPr="00BF1649" w:rsidRDefault="003D0FE3" w:rsidP="0033440F">
      <w:pPr>
        <w:spacing w:after="0" w:line="240" w:lineRule="auto"/>
        <w:ind w:left="2832" w:hanging="2548"/>
        <w:jc w:val="both"/>
      </w:pPr>
    </w:p>
    <w:p w:rsidR="003D0FE3" w:rsidRPr="00BF1649" w:rsidRDefault="005E7606" w:rsidP="00C554FE">
      <w:pPr>
        <w:spacing w:before="20" w:after="0" w:line="240" w:lineRule="auto"/>
        <w:ind w:left="2830" w:hanging="2546"/>
        <w:jc w:val="both"/>
      </w:pPr>
      <w:r>
        <w:pict>
          <v:shape id="_x0000_i1173" type="#_x0000_t75" style="width:20.05pt;height:20.05pt">
            <v:imagedata r:id="rId179" o:title="LEMZ4"/>
          </v:shape>
        </w:pict>
      </w:r>
      <w:r w:rsidR="003D0FE3" w:rsidRPr="00BF1649">
        <w:tab/>
      </w:r>
      <w:r w:rsidR="00C554FE" w:rsidRPr="00BF1649">
        <w:tab/>
      </w:r>
      <w:r w:rsidR="003D0FE3" w:rsidRPr="00BF1649">
        <w:tab/>
      </w:r>
      <w:r w:rsidR="003D0FE3" w:rsidRPr="00BF1649">
        <w:rPr>
          <w:rFonts w:ascii="Times New Roman" w:eastAsia="Times New Roman" w:hAnsi="Times New Roman" w:cs="Times New Roman"/>
          <w:b/>
          <w:sz w:val="24"/>
          <w:szCs w:val="24"/>
        </w:rPr>
        <w:t>-</w:t>
      </w:r>
      <w:r w:rsidR="003D0FE3" w:rsidRPr="00BF1649">
        <w:rPr>
          <w:rFonts w:ascii="Times New Roman" w:eastAsia="Times New Roman" w:hAnsi="Times New Roman" w:cs="Times New Roman"/>
          <w:sz w:val="24"/>
          <w:szCs w:val="24"/>
        </w:rPr>
        <w:t xml:space="preserve"> добавить роли из другой конфигурации.</w:t>
      </w:r>
    </w:p>
    <w:p w:rsidR="003D0FE3" w:rsidRPr="00BF1649" w:rsidRDefault="003D0FE3" w:rsidP="0033440F">
      <w:pPr>
        <w:spacing w:after="0" w:line="240" w:lineRule="auto"/>
        <w:ind w:left="2832" w:hanging="2548"/>
        <w:jc w:val="both"/>
      </w:pPr>
    </w:p>
    <w:p w:rsidR="003D0FE3" w:rsidRPr="00BF1649" w:rsidRDefault="005E7606" w:rsidP="003D0FE3">
      <w:pPr>
        <w:spacing w:before="20" w:after="0" w:line="240" w:lineRule="auto"/>
        <w:ind w:left="2830" w:hanging="2546"/>
        <w:jc w:val="both"/>
      </w:pPr>
      <w:r>
        <w:pict>
          <v:shape id="_x0000_i1174" type="#_x0000_t75" style="width:20.05pt;height:20.05pt">
            <v:imagedata r:id="rId180" o:title="LEMZ6"/>
          </v:shape>
        </w:pict>
      </w:r>
      <w:r w:rsidR="003D0FE3" w:rsidRPr="00BF1649">
        <w:tab/>
      </w:r>
      <w:r w:rsidR="003D0FE3" w:rsidRPr="00BF1649">
        <w:tab/>
      </w:r>
      <w:r w:rsidR="003D0FE3" w:rsidRPr="00BF1649">
        <w:tab/>
      </w:r>
      <w:r w:rsidR="003D0FE3" w:rsidRPr="00BF1649">
        <w:rPr>
          <w:rFonts w:ascii="Times New Roman" w:eastAsia="Times New Roman" w:hAnsi="Times New Roman" w:cs="Times New Roman"/>
          <w:b/>
          <w:sz w:val="24"/>
          <w:szCs w:val="24"/>
        </w:rPr>
        <w:t>-</w:t>
      </w:r>
      <w:r w:rsidR="003D0FE3" w:rsidRPr="00BF1649">
        <w:rPr>
          <w:rFonts w:ascii="Times New Roman" w:eastAsia="Times New Roman" w:hAnsi="Times New Roman" w:cs="Times New Roman"/>
          <w:sz w:val="24"/>
          <w:szCs w:val="24"/>
        </w:rPr>
        <w:t xml:space="preserve"> переместить роль выше по списку.</w:t>
      </w:r>
    </w:p>
    <w:p w:rsidR="003D0FE3" w:rsidRPr="00BF1649" w:rsidRDefault="003D0FE3" w:rsidP="0033440F">
      <w:pPr>
        <w:spacing w:after="0" w:line="240" w:lineRule="auto"/>
        <w:ind w:left="2832" w:hanging="2548"/>
        <w:jc w:val="both"/>
      </w:pPr>
    </w:p>
    <w:p w:rsidR="003D0FE3" w:rsidRDefault="005E7606" w:rsidP="0022085D">
      <w:pPr>
        <w:spacing w:before="60" w:after="0" w:line="240" w:lineRule="auto"/>
        <w:ind w:left="2830" w:hanging="2546"/>
        <w:jc w:val="both"/>
      </w:pPr>
      <w:r>
        <w:pict>
          <v:shape id="_x0000_i1175" type="#_x0000_t75" style="width:20.05pt;height:20.05pt">
            <v:imagedata r:id="rId181" o:title="LEMZ5"/>
          </v:shape>
        </w:pict>
      </w:r>
      <w:r w:rsidR="003D0FE3" w:rsidRPr="00BF1649">
        <w:tab/>
      </w:r>
      <w:r w:rsidR="0022085D">
        <w:tab/>
      </w:r>
      <w:r w:rsidR="003D0FE3" w:rsidRPr="00BF1649">
        <w:tab/>
      </w:r>
      <w:r w:rsidR="003D0FE3" w:rsidRPr="00BF1649">
        <w:rPr>
          <w:rFonts w:ascii="Times New Roman" w:eastAsia="Times New Roman" w:hAnsi="Times New Roman" w:cs="Times New Roman"/>
          <w:b/>
          <w:sz w:val="24"/>
          <w:szCs w:val="24"/>
        </w:rPr>
        <w:t>-</w:t>
      </w:r>
      <w:r w:rsidR="003D0FE3" w:rsidRPr="00BF1649">
        <w:rPr>
          <w:rFonts w:ascii="Times New Roman" w:eastAsia="Times New Roman" w:hAnsi="Times New Roman" w:cs="Times New Roman"/>
          <w:sz w:val="24"/>
          <w:szCs w:val="24"/>
        </w:rPr>
        <w:t xml:space="preserve"> переместить роль ниже по списку</w:t>
      </w:r>
      <w:r w:rsidR="003D0FE3">
        <w:rPr>
          <w:rFonts w:ascii="Times New Roman" w:eastAsia="Times New Roman" w:hAnsi="Times New Roman" w:cs="Times New Roman"/>
          <w:sz w:val="24"/>
          <w:szCs w:val="24"/>
        </w:rPr>
        <w:t>.</w:t>
      </w:r>
    </w:p>
    <w:p w:rsidR="003D0FE3" w:rsidRDefault="003D0FE3" w:rsidP="0033440F">
      <w:pPr>
        <w:spacing w:after="0" w:line="240" w:lineRule="auto"/>
        <w:ind w:left="2832" w:hanging="2548"/>
        <w:jc w:val="both"/>
      </w:pPr>
    </w:p>
    <w:p w:rsidR="0033440F" w:rsidRDefault="005E7606" w:rsidP="0033440F">
      <w:pPr>
        <w:widowControl w:val="0"/>
        <w:spacing w:after="0" w:line="240" w:lineRule="auto"/>
        <w:ind w:firstLine="284"/>
        <w:rPr>
          <w:rFonts w:ascii="Times New Roman" w:eastAsia="Times New Roman" w:hAnsi="Times New Roman" w:cs="Times New Roman"/>
          <w:sz w:val="24"/>
          <w:szCs w:val="24"/>
        </w:rPr>
      </w:pPr>
      <w:r w:rsidRPr="0014590D">
        <w:rPr>
          <w:b/>
          <w:noProof/>
          <w:lang w:eastAsia="ru-RU"/>
        </w:rPr>
        <w:pict>
          <v:shape id="Рисунок 45" o:spid="_x0000_i1176" type="#_x0000_t75" alt="LEMZ276.jpg" style="width:120.85pt;height:64.5pt;visibility:visible;mso-wrap-style:square">
            <v:imagedata r:id="rId182" o:title="LEMZ276"/>
          </v:shape>
        </w:pict>
      </w:r>
      <w:r w:rsidR="0033440F">
        <w:rPr>
          <w:b/>
        </w:rPr>
        <w:t xml:space="preserve"> </w:t>
      </w:r>
      <w:r w:rsidR="0033440F">
        <w:rPr>
          <w:b/>
        </w:rPr>
        <w:tab/>
      </w:r>
      <w:r w:rsidR="0033440F">
        <w:rPr>
          <w:b/>
        </w:rPr>
        <w:tab/>
      </w:r>
      <w:r w:rsidR="0033440F" w:rsidRPr="00467031">
        <w:rPr>
          <w:rFonts w:ascii="Times New Roman" w:eastAsia="Times New Roman" w:hAnsi="Times New Roman" w:cs="Times New Roman"/>
          <w:b/>
          <w:sz w:val="24"/>
          <w:szCs w:val="24"/>
        </w:rPr>
        <w:t>-</w:t>
      </w:r>
      <w:r w:rsidR="0033440F" w:rsidRPr="00467031">
        <w:rPr>
          <w:rFonts w:ascii="Times New Roman" w:eastAsia="Times New Roman" w:hAnsi="Times New Roman" w:cs="Times New Roman"/>
          <w:sz w:val="24"/>
          <w:szCs w:val="24"/>
        </w:rPr>
        <w:t xml:space="preserve"> переименовать роль;</w:t>
      </w:r>
    </w:p>
    <w:p w:rsidR="004116F8" w:rsidRPr="004116F8" w:rsidRDefault="0033440F" w:rsidP="003D0FE3">
      <w:pPr>
        <w:widowControl w:val="0"/>
        <w:spacing w:after="0" w:line="240" w:lineRule="auto"/>
        <w:ind w:firstLine="284"/>
        <w:rPr>
          <w:rFonts w:ascii="Times New Roman" w:hAnsi="Times New Roman" w:cs="Times New Roman"/>
          <w:sz w:val="24"/>
          <w:szCs w:val="24"/>
          <w:lang w:eastAsia="ru-RU"/>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467031">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удалить роль.</w:t>
      </w:r>
    </w:p>
    <w:p w:rsidR="00124042" w:rsidRPr="00001FD1" w:rsidRDefault="002E177F" w:rsidP="00124042">
      <w:pPr>
        <w:widowControl w:val="0"/>
        <w:spacing w:after="0" w:line="240" w:lineRule="auto"/>
        <w:ind w:firstLine="284"/>
        <w:rPr>
          <w:rFonts w:ascii="Times New Roman" w:hAnsi="Times New Roman" w:cs="Times New Roman"/>
          <w:b/>
          <w:sz w:val="24"/>
          <w:szCs w:val="24"/>
          <w:lang w:eastAsia="ru-RU"/>
        </w:rPr>
      </w:pPr>
      <w:r>
        <w:rPr>
          <w:rFonts w:ascii="Times New Roman" w:hAnsi="Times New Roman" w:cs="Times New Roman"/>
          <w:sz w:val="24"/>
          <w:szCs w:val="24"/>
          <w:lang w:eastAsia="ru-RU"/>
        </w:rPr>
        <w:br w:type="page"/>
      </w:r>
      <w:r w:rsidR="00124042" w:rsidRPr="00001FD1">
        <w:rPr>
          <w:rFonts w:ascii="Times New Roman" w:hAnsi="Times New Roman" w:cs="Times New Roman"/>
          <w:b/>
          <w:sz w:val="24"/>
          <w:szCs w:val="24"/>
          <w:lang w:eastAsia="ru-RU"/>
        </w:rPr>
        <w:lastRenderedPageBreak/>
        <w:t>Открытие конфигурации</w:t>
      </w:r>
    </w:p>
    <w:p w:rsidR="00124042" w:rsidRDefault="00124042" w:rsidP="00124042">
      <w:pPr>
        <w:widowControl w:val="0"/>
        <w:spacing w:after="0" w:line="240" w:lineRule="auto"/>
        <w:ind w:firstLine="284"/>
        <w:rPr>
          <w:rFonts w:ascii="Times New Roman" w:hAnsi="Times New Roman" w:cs="Times New Roman"/>
          <w:sz w:val="24"/>
          <w:szCs w:val="24"/>
          <w:lang w:eastAsia="ru-RU"/>
        </w:rPr>
      </w:pPr>
    </w:p>
    <w:p w:rsidR="00124042" w:rsidRDefault="00124042" w:rsidP="00124042">
      <w:pPr>
        <w:spacing w:after="0" w:line="240" w:lineRule="auto"/>
        <w:ind w:firstLine="284"/>
        <w:jc w:val="both"/>
      </w:pPr>
      <w:r>
        <w:rPr>
          <w:rFonts w:ascii="Times New Roman" w:hAnsi="Times New Roman" w:cs="Times New Roman"/>
          <w:sz w:val="24"/>
          <w:szCs w:val="24"/>
        </w:rPr>
        <w:t xml:space="preserve">Для открытия конфигурации интерфейса ЦТРС нажмите кнопку </w:t>
      </w:r>
      <w:r>
        <w:rPr>
          <w:rFonts w:ascii="Times New Roman" w:hAnsi="Times New Roman" w:cs="Times New Roman"/>
          <w:b/>
          <w:sz w:val="24"/>
          <w:szCs w:val="24"/>
        </w:rPr>
        <w:t xml:space="preserve">«Открыть конфигурацию», </w:t>
      </w:r>
      <w:r w:rsidRPr="00001FD1">
        <w:rPr>
          <w:rFonts w:ascii="Times New Roman" w:hAnsi="Times New Roman" w:cs="Times New Roman"/>
          <w:sz w:val="24"/>
          <w:szCs w:val="24"/>
        </w:rPr>
        <w:t xml:space="preserve">см. </w:t>
      </w:r>
      <w:fldSimple w:instr=" REF _Ref442268709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62</w:t>
        </w:r>
      </w:fldSimple>
      <w:r>
        <w:rPr>
          <w:rFonts w:ascii="Times New Roman" w:hAnsi="Times New Roman" w:cs="Times New Roman"/>
          <w:sz w:val="24"/>
          <w:szCs w:val="24"/>
        </w:rPr>
        <w:t>.</w:t>
      </w:r>
    </w:p>
    <w:p w:rsidR="00124042" w:rsidRDefault="00124042" w:rsidP="00124042">
      <w:pPr>
        <w:widowControl w:val="0"/>
        <w:spacing w:after="0" w:line="240" w:lineRule="auto"/>
        <w:ind w:firstLine="284"/>
        <w:jc w:val="both"/>
        <w:rPr>
          <w:rFonts w:ascii="Times New Roman" w:eastAsia="Times New Roman" w:hAnsi="Times New Roman" w:cs="Times New Roman"/>
          <w:sz w:val="24"/>
          <w:szCs w:val="24"/>
        </w:rPr>
      </w:pPr>
    </w:p>
    <w:p w:rsidR="00124042" w:rsidRDefault="0014590D" w:rsidP="00124042">
      <w:pPr>
        <w:widowControl w:val="0"/>
        <w:spacing w:after="0" w:line="240" w:lineRule="auto"/>
        <w:jc w:val="center"/>
        <w:rPr>
          <w:rFonts w:ascii="Times New Roman" w:hAnsi="Times New Roman" w:cs="Times New Roman"/>
          <w:b/>
        </w:rPr>
      </w:pPr>
      <w:r w:rsidRPr="0014590D">
        <w:pict>
          <v:group id="_x0000_s46620" style="position:absolute;left:0;text-align:left;margin-left:234.4pt;margin-top:3.85pt;width:216.65pt;height:15.6pt;z-index:41;mso-wrap-distance-left:0;mso-wrap-distance-right:0" coordorigin="4688,77" coordsize="4333,312">
            <o:lock v:ext="edit" text="t"/>
            <v:line id="_x0000_s46621" style="position:absolute;flip:x" from="4688,221" to="5568,221" strokecolor="red" strokeweight=".35mm">
              <v:stroke endarrow="block" color2="aqua" joinstyle="miter" endcap="square"/>
            </v:line>
            <v:shape id="_x0000_s46622" type="#_x0000_t202" style="position:absolute;left:5633;top:77;width:3387;height:311" filled="f" stroked="f" strokecolor="#3465a4">
              <v:stroke color2="#cb9a5b" joinstyle="round"/>
              <v:textbox style="mso-next-textbox:#_x0000_s46622;mso-rotate-with-shape:t" inset=".35mm,.35mm,.35mm,.35mm">
                <w:txbxContent>
                  <w:p w:rsidR="00D93CAB" w:rsidRDefault="00D93CAB" w:rsidP="00124042">
                    <w:pPr>
                      <w:overflowPunct w:val="0"/>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Кнопка вызова</w:t>
                    </w:r>
                    <w:r>
                      <w:rPr>
                        <w:rFonts w:ascii="Times New Roman" w:hAnsi="Times New Roman" w:cs="Times New Roman"/>
                        <w:b/>
                        <w:color w:val="FF0000"/>
                        <w:kern w:val="1"/>
                        <w:sz w:val="28"/>
                      </w:rPr>
                      <w:t xml:space="preserve"> </w:t>
                    </w:r>
                    <w:r>
                      <w:rPr>
                        <w:rFonts w:ascii="Times New Roman" w:hAnsi="Times New Roman" w:cs="Times New Roman"/>
                        <w:b/>
                        <w:color w:val="FF0000"/>
                        <w:kern w:val="1"/>
                        <w:sz w:val="20"/>
                        <w:szCs w:val="20"/>
                      </w:rPr>
                      <w:t>выпадающего меню</w:t>
                    </w:r>
                  </w:p>
                </w:txbxContent>
              </v:textbox>
            </v:shape>
          </v:group>
        </w:pict>
      </w:r>
      <w:r w:rsidR="005E7606" w:rsidRPr="0014590D">
        <w:rPr>
          <w:rFonts w:ascii="Times New Roman" w:eastAsia="Times New Roman" w:hAnsi="Times New Roman" w:cs="Times New Roman"/>
          <w:noProof/>
          <w:sz w:val="24"/>
          <w:szCs w:val="24"/>
          <w:lang w:eastAsia="ru-RU"/>
        </w:rPr>
        <w:pict>
          <v:shape id="Рисунок 17" o:spid="_x0000_i1177" type="#_x0000_t75" style="width:290.5pt;height:59.5pt;visibility:visible;mso-wrap-style:square" filled="t">
            <v:imagedata r:id="rId183" o:title="" croptop="-221f" cropbottom="-221f" cropleft="-45f" cropright="-45f"/>
          </v:shape>
        </w:pict>
      </w:r>
    </w:p>
    <w:p w:rsidR="00124042" w:rsidRDefault="00124042" w:rsidP="00124042">
      <w:pPr>
        <w:pStyle w:val="35"/>
        <w:widowControl w:val="0"/>
        <w:jc w:val="center"/>
        <w:outlineLvl w:val="0"/>
      </w:pPr>
      <w:bookmarkStart w:id="101" w:name="_Ref442268709"/>
      <w:bookmarkStart w:id="102" w:name="_Ref418759612"/>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62</w:t>
      </w:r>
      <w:r w:rsidR="0014590D" w:rsidRPr="00E64CCC">
        <w:rPr>
          <w:rFonts w:ascii="Times New Roman" w:hAnsi="Times New Roman" w:cs="Times New Roman"/>
          <w:b/>
          <w:i w:val="0"/>
          <w:sz w:val="22"/>
          <w:szCs w:val="22"/>
        </w:rPr>
        <w:fldChar w:fldCharType="end"/>
      </w:r>
      <w:bookmarkEnd w:id="101"/>
      <w:bookmarkEnd w:id="102"/>
      <w:r>
        <w:rPr>
          <w:rFonts w:ascii="Times New Roman" w:hAnsi="Times New Roman" w:cs="Times New Roman"/>
          <w:b/>
          <w:i w:val="0"/>
          <w:sz w:val="22"/>
          <w:szCs w:val="22"/>
        </w:rPr>
        <w:t xml:space="preserve"> - Закладка «Редактор интерфейса», кнопка вызова выпадающего меню</w:t>
      </w:r>
    </w:p>
    <w:p w:rsidR="00124042" w:rsidRDefault="00124042" w:rsidP="0022085D">
      <w:pPr>
        <w:spacing w:after="0" w:line="240" w:lineRule="auto"/>
        <w:ind w:firstLine="284"/>
        <w:jc w:val="both"/>
      </w:pPr>
      <w:r>
        <w:rPr>
          <w:rFonts w:ascii="Times New Roman" w:eastAsia="Times New Roman" w:hAnsi="Times New Roman" w:cs="Times New Roman"/>
          <w:sz w:val="24"/>
          <w:szCs w:val="24"/>
        </w:rPr>
        <w:t xml:space="preserve">В открывшемся окне из предложенного списка выберите нужную конфигурацию интерфейса ЦТРС, см. </w:t>
      </w:r>
      <w:fldSimple w:instr=" REF _Ref1559783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63</w:t>
        </w:r>
      </w:fldSimple>
      <w:r>
        <w:t>.</w:t>
      </w:r>
    </w:p>
    <w:p w:rsidR="0022085D" w:rsidRPr="0022085D" w:rsidRDefault="0022085D" w:rsidP="0022085D">
      <w:pPr>
        <w:spacing w:after="0" w:line="240" w:lineRule="auto"/>
        <w:ind w:firstLine="284"/>
        <w:jc w:val="both"/>
        <w:rPr>
          <w:rFonts w:ascii="Times New Roman" w:eastAsia="Times New Roman" w:hAnsi="Times New Roman" w:cs="Times New Roman"/>
          <w:sz w:val="24"/>
          <w:szCs w:val="24"/>
        </w:rPr>
      </w:pPr>
    </w:p>
    <w:p w:rsidR="00124042" w:rsidRDefault="005E7606" w:rsidP="00124042">
      <w:pPr>
        <w:spacing w:after="0" w:line="240" w:lineRule="auto"/>
        <w:jc w:val="center"/>
        <w:rPr>
          <w:rFonts w:ascii="Times New Roman" w:hAnsi="Times New Roman" w:cs="Times New Roman"/>
          <w:b/>
        </w:rPr>
      </w:pPr>
      <w:r w:rsidRPr="0014590D">
        <w:rPr>
          <w:rFonts w:ascii="Times New Roman" w:eastAsia="Times New Roman" w:hAnsi="Times New Roman" w:cs="Times New Roman"/>
          <w:noProof/>
          <w:sz w:val="24"/>
          <w:szCs w:val="24"/>
          <w:lang w:eastAsia="ru-RU"/>
        </w:rPr>
        <w:pict>
          <v:shape id="Рисунок 16" o:spid="_x0000_i1178" type="#_x0000_t75" style="width:6in;height:219.75pt;visibility:visible;mso-wrap-style:square" filled="t">
            <v:imagedata r:id="rId184" o:title="" croptop="-61f" cropbottom="-61f" cropleft="-31f" cropright="-31f"/>
          </v:shape>
        </w:pict>
      </w:r>
    </w:p>
    <w:p w:rsidR="00124042" w:rsidRDefault="00124042" w:rsidP="00124042">
      <w:pPr>
        <w:pStyle w:val="35"/>
        <w:jc w:val="center"/>
        <w:outlineLvl w:val="0"/>
      </w:pPr>
      <w:bookmarkStart w:id="103" w:name="_Ref1559783"/>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63</w:t>
      </w:r>
      <w:r w:rsidR="0014590D" w:rsidRPr="00E64CCC">
        <w:rPr>
          <w:rFonts w:ascii="Times New Roman" w:hAnsi="Times New Roman" w:cs="Times New Roman"/>
          <w:b/>
          <w:i w:val="0"/>
          <w:sz w:val="22"/>
          <w:szCs w:val="22"/>
        </w:rPr>
        <w:fldChar w:fldCharType="end"/>
      </w:r>
      <w:bookmarkEnd w:id="103"/>
      <w:r>
        <w:rPr>
          <w:rFonts w:ascii="Times New Roman" w:hAnsi="Times New Roman" w:cs="Times New Roman"/>
          <w:b/>
          <w:i w:val="0"/>
          <w:sz w:val="22"/>
          <w:szCs w:val="22"/>
        </w:rPr>
        <w:t xml:space="preserve"> - Выбор конфигурации интерфейса ЦТРС</w:t>
      </w:r>
    </w:p>
    <w:p w:rsidR="0022085D" w:rsidRDefault="0022085D" w:rsidP="0022085D">
      <w:pPr>
        <w:spacing w:after="0" w:line="240" w:lineRule="auto"/>
        <w:ind w:firstLine="284"/>
        <w:jc w:val="both"/>
        <w:rPr>
          <w:rFonts w:ascii="Times New Roman" w:eastAsia="Times New Roman" w:hAnsi="Times New Roman" w:cs="Times New Roman"/>
          <w:sz w:val="24"/>
          <w:szCs w:val="24"/>
        </w:rPr>
      </w:pPr>
      <w:r w:rsidRPr="0022085D">
        <w:rPr>
          <w:rFonts w:ascii="Times New Roman" w:eastAsia="Times New Roman" w:hAnsi="Times New Roman" w:cs="Times New Roman"/>
          <w:sz w:val="24"/>
          <w:szCs w:val="24"/>
        </w:rPr>
        <w:t>Таблица содержит полный список всех конфигураций, сохран</w:t>
      </w:r>
      <w:r>
        <w:rPr>
          <w:rFonts w:ascii="Times New Roman" w:eastAsia="Times New Roman" w:hAnsi="Times New Roman" w:cs="Times New Roman"/>
          <w:sz w:val="24"/>
          <w:szCs w:val="24"/>
        </w:rPr>
        <w:t>е</w:t>
      </w:r>
      <w:r w:rsidRPr="0022085D">
        <w:rPr>
          <w:rFonts w:ascii="Times New Roman" w:eastAsia="Times New Roman" w:hAnsi="Times New Roman" w:cs="Times New Roman"/>
          <w:sz w:val="24"/>
          <w:szCs w:val="24"/>
        </w:rPr>
        <w:t>нных в системе.</w:t>
      </w:r>
      <w:r>
        <w:rPr>
          <w:rFonts w:ascii="Times New Roman" w:eastAsia="Times New Roman" w:hAnsi="Times New Roman" w:cs="Times New Roman"/>
          <w:sz w:val="24"/>
          <w:szCs w:val="24"/>
        </w:rPr>
        <w:t xml:space="preserve"> </w:t>
      </w:r>
      <w:r w:rsidRPr="0022085D">
        <w:rPr>
          <w:rFonts w:ascii="Times New Roman" w:eastAsia="Times New Roman" w:hAnsi="Times New Roman" w:cs="Times New Roman"/>
          <w:sz w:val="24"/>
          <w:szCs w:val="24"/>
        </w:rPr>
        <w:t>Помимо актуальных конфигураций терминалов, в списке так же может присутствовать и конфигурации, которые в данный момент нигде не применяются.</w:t>
      </w:r>
    </w:p>
    <w:p w:rsidR="0022085D" w:rsidRDefault="0022085D" w:rsidP="00124042">
      <w:pPr>
        <w:widowControl w:val="0"/>
        <w:spacing w:after="0" w:line="240" w:lineRule="auto"/>
        <w:ind w:firstLine="284"/>
        <w:jc w:val="both"/>
        <w:rPr>
          <w:rFonts w:ascii="Times New Roman" w:eastAsia="Times New Roman" w:hAnsi="Times New Roman" w:cs="Times New Roman"/>
          <w:sz w:val="24"/>
          <w:szCs w:val="24"/>
        </w:rPr>
      </w:pPr>
    </w:p>
    <w:p w:rsidR="00124042" w:rsidRDefault="00124042" w:rsidP="00124042">
      <w:pPr>
        <w:widowControl w:val="0"/>
        <w:spacing w:after="0" w:line="240" w:lineRule="auto"/>
        <w:ind w:firstLine="284"/>
        <w:jc w:val="both"/>
      </w:pPr>
      <w:r>
        <w:rPr>
          <w:rFonts w:ascii="Times New Roman" w:eastAsia="Times New Roman" w:hAnsi="Times New Roman" w:cs="Times New Roman"/>
          <w:sz w:val="24"/>
          <w:szCs w:val="24"/>
        </w:rPr>
        <w:t xml:space="preserve">Если нужно открыть предыдущую версию текущей конфигурации, то нажмите на кнопку вызова выпадающего меню выберите пункт меню </w:t>
      </w:r>
      <w:r>
        <w:rPr>
          <w:rFonts w:ascii="Times New Roman" w:eastAsia="Times New Roman" w:hAnsi="Times New Roman" w:cs="Times New Roman"/>
          <w:b/>
          <w:sz w:val="24"/>
          <w:szCs w:val="24"/>
        </w:rPr>
        <w:t>«Открыть предыдущую версию текущей конфигурации»</w:t>
      </w: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В открывшемся окне из предложенного списка выберите название ЦТРС, </w:t>
      </w:r>
      <w:r w:rsidR="00EE1BCF">
        <w:rPr>
          <w:rFonts w:ascii="Times New Roman" w:hAnsi="Times New Roman" w:cs="Times New Roman"/>
          <w:sz w:val="24"/>
          <w:szCs w:val="24"/>
        </w:rPr>
        <w:t xml:space="preserve">   </w:t>
      </w:r>
      <w:r>
        <w:rPr>
          <w:rFonts w:ascii="Times New Roman" w:hAnsi="Times New Roman" w:cs="Times New Roman"/>
          <w:sz w:val="24"/>
          <w:szCs w:val="24"/>
        </w:rPr>
        <w:t xml:space="preserve">см. </w:t>
      </w:r>
      <w:fldSimple w:instr=" REF _Ref479763726 \h  \* MERGEFORMAT ">
        <w:r w:rsidR="00D66DA8" w:rsidRPr="00D66DA8">
          <w:rPr>
            <w:rFonts w:ascii="Times New Roman" w:hAnsi="Times New Roman" w:cs="Times New Roman"/>
            <w:sz w:val="24"/>
            <w:szCs w:val="24"/>
          </w:rPr>
          <w:t>Рисунок 64</w:t>
        </w:r>
      </w:fldSimple>
      <w:r>
        <w:rPr>
          <w:rFonts w:ascii="Times New Roman" w:hAnsi="Times New Roman" w:cs="Times New Roman"/>
          <w:sz w:val="24"/>
          <w:szCs w:val="24"/>
        </w:rPr>
        <w:t>.</w:t>
      </w:r>
    </w:p>
    <w:p w:rsidR="0022085D" w:rsidRPr="0022085D" w:rsidRDefault="0022085D" w:rsidP="0022085D">
      <w:pPr>
        <w:spacing w:after="0" w:line="240" w:lineRule="auto"/>
        <w:ind w:firstLine="284"/>
        <w:jc w:val="both"/>
        <w:rPr>
          <w:rFonts w:ascii="Times New Roman" w:eastAsia="Times New Roman" w:hAnsi="Times New Roman" w:cs="Times New Roman"/>
          <w:sz w:val="24"/>
          <w:szCs w:val="24"/>
        </w:rPr>
      </w:pPr>
      <w:r w:rsidRPr="0022085D">
        <w:rPr>
          <w:rFonts w:ascii="Times New Roman" w:eastAsia="Times New Roman" w:hAnsi="Times New Roman" w:cs="Times New Roman"/>
          <w:sz w:val="24"/>
          <w:szCs w:val="24"/>
        </w:rPr>
        <w:t xml:space="preserve">Все конфигурации с одинаковым названием считаются версиями одной и той же конфигурации. Для удобства ведения списка версий существует дополнительный параметр </w:t>
      </w:r>
      <w:r>
        <w:rPr>
          <w:rFonts w:ascii="Times New Roman" w:eastAsia="Times New Roman" w:hAnsi="Times New Roman" w:cs="Times New Roman"/>
          <w:sz w:val="24"/>
          <w:szCs w:val="24"/>
        </w:rPr>
        <w:t>«</w:t>
      </w:r>
      <w:r w:rsidRPr="0022085D">
        <w:rPr>
          <w:rFonts w:ascii="Times New Roman" w:eastAsia="Times New Roman" w:hAnsi="Times New Roman" w:cs="Times New Roman"/>
          <w:sz w:val="24"/>
          <w:szCs w:val="24"/>
        </w:rPr>
        <w:t>Описание конфигурации</w:t>
      </w:r>
      <w:r>
        <w:rPr>
          <w:rFonts w:ascii="Times New Roman" w:eastAsia="Times New Roman" w:hAnsi="Times New Roman" w:cs="Times New Roman"/>
          <w:sz w:val="24"/>
          <w:szCs w:val="24"/>
        </w:rPr>
        <w:t>»</w:t>
      </w:r>
      <w:r w:rsidRPr="0022085D">
        <w:rPr>
          <w:rFonts w:ascii="Times New Roman" w:eastAsia="Times New Roman" w:hAnsi="Times New Roman" w:cs="Times New Roman"/>
          <w:sz w:val="24"/>
          <w:szCs w:val="24"/>
        </w:rPr>
        <w:t>.</w:t>
      </w:r>
    </w:p>
    <w:p w:rsidR="0022085D" w:rsidRPr="0022085D" w:rsidRDefault="0022085D" w:rsidP="0022085D">
      <w:pPr>
        <w:spacing w:after="0" w:line="240" w:lineRule="auto"/>
        <w:ind w:firstLine="284"/>
        <w:jc w:val="both"/>
        <w:rPr>
          <w:rFonts w:ascii="Times New Roman" w:eastAsia="Times New Roman" w:hAnsi="Times New Roman" w:cs="Times New Roman"/>
          <w:sz w:val="24"/>
          <w:szCs w:val="24"/>
        </w:rPr>
      </w:pPr>
      <w:r w:rsidRPr="0022085D">
        <w:rPr>
          <w:rFonts w:ascii="Times New Roman" w:eastAsia="Times New Roman" w:hAnsi="Times New Roman" w:cs="Times New Roman"/>
          <w:sz w:val="24"/>
          <w:szCs w:val="24"/>
        </w:rPr>
        <w:t>Соответственно, таблица содержит список всех конфигураций, название которых совпадает с названием открытой в Редакторе конфигурации.</w:t>
      </w:r>
    </w:p>
    <w:p w:rsidR="0022085D" w:rsidRPr="0022085D" w:rsidRDefault="0022085D" w:rsidP="0022085D">
      <w:pPr>
        <w:spacing w:after="0" w:line="240" w:lineRule="auto"/>
        <w:ind w:firstLine="284"/>
        <w:jc w:val="both"/>
        <w:rPr>
          <w:rFonts w:ascii="Times New Roman" w:eastAsia="Times New Roman" w:hAnsi="Times New Roman" w:cs="Times New Roman"/>
          <w:sz w:val="24"/>
          <w:szCs w:val="24"/>
        </w:rPr>
      </w:pPr>
      <w:r w:rsidRPr="0022085D">
        <w:rPr>
          <w:rFonts w:ascii="Times New Roman" w:eastAsia="Times New Roman" w:hAnsi="Times New Roman" w:cs="Times New Roman"/>
          <w:sz w:val="24"/>
          <w:szCs w:val="24"/>
        </w:rPr>
        <w:t xml:space="preserve">Каждая новая версия любой конфигурации появляется в момент сохранения изменений в Редакторе. Но в таблице </w:t>
      </w:r>
      <w:r>
        <w:rPr>
          <w:rFonts w:ascii="Times New Roman" w:eastAsia="Times New Roman" w:hAnsi="Times New Roman" w:cs="Times New Roman"/>
          <w:sz w:val="24"/>
          <w:szCs w:val="24"/>
        </w:rPr>
        <w:t>«</w:t>
      </w:r>
      <w:r w:rsidRPr="0022085D">
        <w:rPr>
          <w:rFonts w:ascii="Times New Roman" w:eastAsia="Times New Roman" w:hAnsi="Times New Roman" w:cs="Times New Roman"/>
          <w:sz w:val="24"/>
          <w:szCs w:val="24"/>
        </w:rPr>
        <w:t>версий текущей конфигурации</w:t>
      </w:r>
      <w:r>
        <w:rPr>
          <w:rFonts w:ascii="Times New Roman" w:eastAsia="Times New Roman" w:hAnsi="Times New Roman" w:cs="Times New Roman"/>
          <w:sz w:val="24"/>
          <w:szCs w:val="24"/>
        </w:rPr>
        <w:t>»</w:t>
      </w:r>
      <w:r w:rsidRPr="0022085D">
        <w:rPr>
          <w:rFonts w:ascii="Times New Roman" w:eastAsia="Times New Roman" w:hAnsi="Times New Roman" w:cs="Times New Roman"/>
          <w:sz w:val="24"/>
          <w:szCs w:val="24"/>
        </w:rPr>
        <w:t xml:space="preserve"> версии будут появляться только при модификации параметра </w:t>
      </w:r>
      <w:r>
        <w:rPr>
          <w:rFonts w:ascii="Times New Roman" w:eastAsia="Times New Roman" w:hAnsi="Times New Roman" w:cs="Times New Roman"/>
          <w:sz w:val="24"/>
          <w:szCs w:val="24"/>
        </w:rPr>
        <w:t>«</w:t>
      </w:r>
      <w:r w:rsidRPr="0022085D">
        <w:rPr>
          <w:rFonts w:ascii="Times New Roman" w:eastAsia="Times New Roman" w:hAnsi="Times New Roman" w:cs="Times New Roman"/>
          <w:sz w:val="24"/>
          <w:szCs w:val="24"/>
        </w:rPr>
        <w:t>Описание конфигурации</w:t>
      </w:r>
      <w:r>
        <w:rPr>
          <w:rFonts w:ascii="Times New Roman" w:eastAsia="Times New Roman" w:hAnsi="Times New Roman" w:cs="Times New Roman"/>
          <w:sz w:val="24"/>
          <w:szCs w:val="24"/>
        </w:rPr>
        <w:t>»</w:t>
      </w:r>
      <w:r w:rsidRPr="0022085D">
        <w:rPr>
          <w:rFonts w:ascii="Times New Roman" w:eastAsia="Times New Roman" w:hAnsi="Times New Roman" w:cs="Times New Roman"/>
          <w:sz w:val="24"/>
          <w:szCs w:val="24"/>
        </w:rPr>
        <w:t xml:space="preserve"> в момент сохранения изменений в Редакторе.</w:t>
      </w:r>
    </w:p>
    <w:p w:rsidR="0022085D" w:rsidRPr="0022085D" w:rsidRDefault="0022085D" w:rsidP="0022085D">
      <w:pPr>
        <w:spacing w:after="0" w:line="240" w:lineRule="auto"/>
        <w:ind w:firstLine="284"/>
        <w:jc w:val="both"/>
        <w:rPr>
          <w:rFonts w:ascii="Times New Roman" w:eastAsia="Times New Roman" w:hAnsi="Times New Roman" w:cs="Times New Roman"/>
          <w:sz w:val="24"/>
          <w:szCs w:val="24"/>
        </w:rPr>
      </w:pPr>
      <w:r w:rsidRPr="0022085D">
        <w:rPr>
          <w:rFonts w:ascii="Times New Roman" w:eastAsia="Times New Roman" w:hAnsi="Times New Roman" w:cs="Times New Roman"/>
          <w:sz w:val="24"/>
          <w:szCs w:val="24"/>
        </w:rPr>
        <w:t>Для более детальной навигации по истории конфигураций терминала применяются кнопки с зел</w:t>
      </w:r>
      <w:r>
        <w:rPr>
          <w:rFonts w:ascii="Times New Roman" w:eastAsia="Times New Roman" w:hAnsi="Times New Roman" w:cs="Times New Roman"/>
          <w:sz w:val="24"/>
          <w:szCs w:val="24"/>
        </w:rPr>
        <w:t>е</w:t>
      </w:r>
      <w:r w:rsidRPr="0022085D">
        <w:rPr>
          <w:rFonts w:ascii="Times New Roman" w:eastAsia="Times New Roman" w:hAnsi="Times New Roman" w:cs="Times New Roman"/>
          <w:sz w:val="24"/>
          <w:szCs w:val="24"/>
        </w:rPr>
        <w:t xml:space="preserve">ными стрелками </w:t>
      </w:r>
      <w:r>
        <w:rPr>
          <w:rFonts w:ascii="Times New Roman" w:eastAsia="Times New Roman" w:hAnsi="Times New Roman" w:cs="Times New Roman"/>
          <w:sz w:val="24"/>
          <w:szCs w:val="24"/>
        </w:rPr>
        <w:t>«</w:t>
      </w:r>
      <w:r w:rsidRPr="0022085D">
        <w:rPr>
          <w:rFonts w:ascii="Times New Roman" w:eastAsia="Times New Roman" w:hAnsi="Times New Roman" w:cs="Times New Roman"/>
          <w:sz w:val="24"/>
          <w:szCs w:val="24"/>
        </w:rPr>
        <w:t>Загрузить предыдущую версию конфигурации</w:t>
      </w:r>
      <w:r>
        <w:rPr>
          <w:rFonts w:ascii="Times New Roman" w:eastAsia="Times New Roman" w:hAnsi="Times New Roman" w:cs="Times New Roman"/>
          <w:sz w:val="24"/>
          <w:szCs w:val="24"/>
        </w:rPr>
        <w:t>»</w:t>
      </w:r>
      <w:r w:rsidRPr="0022085D">
        <w:rPr>
          <w:rFonts w:ascii="Times New Roman" w:eastAsia="Times New Roman" w:hAnsi="Times New Roman" w:cs="Times New Roman"/>
          <w:sz w:val="24"/>
          <w:szCs w:val="24"/>
        </w:rPr>
        <w:t xml:space="preserve"> и </w:t>
      </w:r>
      <w:r>
        <w:rPr>
          <w:rFonts w:ascii="Times New Roman" w:eastAsia="Times New Roman" w:hAnsi="Times New Roman" w:cs="Times New Roman"/>
          <w:sz w:val="24"/>
          <w:szCs w:val="24"/>
        </w:rPr>
        <w:t>«</w:t>
      </w:r>
      <w:r w:rsidRPr="0022085D">
        <w:rPr>
          <w:rFonts w:ascii="Times New Roman" w:eastAsia="Times New Roman" w:hAnsi="Times New Roman" w:cs="Times New Roman"/>
          <w:sz w:val="24"/>
          <w:szCs w:val="24"/>
        </w:rPr>
        <w:t>Загрузить следующую версию конфигурации</w:t>
      </w:r>
      <w:r>
        <w:rPr>
          <w:rFonts w:ascii="Times New Roman" w:eastAsia="Times New Roman" w:hAnsi="Times New Roman" w:cs="Times New Roman"/>
          <w:sz w:val="24"/>
          <w:szCs w:val="24"/>
        </w:rPr>
        <w:t>»</w:t>
      </w:r>
      <w:r w:rsidRPr="0022085D">
        <w:rPr>
          <w:rFonts w:ascii="Times New Roman" w:eastAsia="Times New Roman" w:hAnsi="Times New Roman" w:cs="Times New Roman"/>
          <w:sz w:val="24"/>
          <w:szCs w:val="24"/>
        </w:rPr>
        <w:t>.</w:t>
      </w:r>
    </w:p>
    <w:p w:rsidR="00124042" w:rsidRDefault="0022085D" w:rsidP="001E7B1E">
      <w:pPr>
        <w:spacing w:after="0" w:line="240" w:lineRule="auto"/>
        <w:ind w:firstLine="284"/>
        <w:jc w:val="both"/>
        <w:rPr>
          <w:rFonts w:ascii="Times New Roman" w:eastAsia="Times New Roman" w:hAnsi="Times New Roman" w:cs="Times New Roman"/>
          <w:sz w:val="24"/>
          <w:szCs w:val="24"/>
        </w:rPr>
      </w:pPr>
      <w:r w:rsidRPr="0022085D">
        <w:rPr>
          <w:rFonts w:ascii="Times New Roman" w:eastAsia="Times New Roman" w:hAnsi="Times New Roman" w:cs="Times New Roman"/>
          <w:sz w:val="24"/>
          <w:szCs w:val="24"/>
        </w:rPr>
        <w:lastRenderedPageBreak/>
        <w:t>При использовании этих кнопок учитываются абсолютно все конфигурации, когда-либо сохран</w:t>
      </w:r>
      <w:r>
        <w:rPr>
          <w:rFonts w:ascii="Times New Roman" w:eastAsia="Times New Roman" w:hAnsi="Times New Roman" w:cs="Times New Roman"/>
          <w:sz w:val="24"/>
          <w:szCs w:val="24"/>
        </w:rPr>
        <w:t>е</w:t>
      </w:r>
      <w:r w:rsidRPr="0022085D">
        <w:rPr>
          <w:rFonts w:ascii="Times New Roman" w:eastAsia="Times New Roman" w:hAnsi="Times New Roman" w:cs="Times New Roman"/>
          <w:sz w:val="24"/>
          <w:szCs w:val="24"/>
        </w:rPr>
        <w:t>нные для данного терминала, независимо от их названия или описания.</w:t>
      </w:r>
    </w:p>
    <w:p w:rsidR="0022085D" w:rsidRPr="001E7B1E" w:rsidRDefault="0022085D" w:rsidP="0022085D">
      <w:pPr>
        <w:spacing w:after="0" w:line="240" w:lineRule="auto"/>
        <w:ind w:firstLine="284"/>
        <w:rPr>
          <w:rFonts w:ascii="Times New Roman" w:hAnsi="Times New Roman" w:cs="Times New Roman"/>
          <w:sz w:val="16"/>
          <w:szCs w:val="16"/>
        </w:rPr>
      </w:pPr>
    </w:p>
    <w:p w:rsidR="00124042" w:rsidRDefault="005E7606" w:rsidP="00124042">
      <w:pPr>
        <w:spacing w:after="0" w:line="240" w:lineRule="auto"/>
        <w:jc w:val="center"/>
        <w:rPr>
          <w:rFonts w:ascii="Times New Roman" w:hAnsi="Times New Roman" w:cs="Times New Roman"/>
          <w:b/>
        </w:rPr>
      </w:pPr>
      <w:r w:rsidRPr="0014590D">
        <w:rPr>
          <w:rFonts w:ascii="Times New Roman" w:eastAsia="Times New Roman" w:hAnsi="Times New Roman" w:cs="Times New Roman"/>
          <w:noProof/>
          <w:sz w:val="24"/>
          <w:szCs w:val="24"/>
          <w:lang w:eastAsia="ru-RU"/>
        </w:rPr>
        <w:pict>
          <v:shape id="Рисунок 18" o:spid="_x0000_i1179" type="#_x0000_t75" style="width:407.6pt;height:206.6pt;visibility:visible;mso-wrap-style:square" filled="t">
            <v:imagedata r:id="rId185" o:title="" croptop="-48f" cropbottom="-48f" cropleft="-31f" cropright="-31f"/>
          </v:shape>
        </w:pict>
      </w:r>
    </w:p>
    <w:p w:rsidR="00124042" w:rsidRDefault="00124042" w:rsidP="00124042">
      <w:pPr>
        <w:pStyle w:val="35"/>
        <w:spacing w:line="240" w:lineRule="auto"/>
        <w:jc w:val="center"/>
        <w:outlineLvl w:val="0"/>
      </w:pPr>
      <w:bookmarkStart w:id="104" w:name="_Ref479763726"/>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64</w:t>
      </w:r>
      <w:r w:rsidR="0014590D" w:rsidRPr="00E64CCC">
        <w:rPr>
          <w:rFonts w:ascii="Times New Roman" w:hAnsi="Times New Roman" w:cs="Times New Roman"/>
          <w:b/>
          <w:i w:val="0"/>
          <w:sz w:val="22"/>
          <w:szCs w:val="22"/>
        </w:rPr>
        <w:fldChar w:fldCharType="end"/>
      </w:r>
      <w:bookmarkEnd w:id="104"/>
      <w:r>
        <w:rPr>
          <w:rFonts w:ascii="Times New Roman" w:hAnsi="Times New Roman" w:cs="Times New Roman"/>
          <w:b/>
          <w:i w:val="0"/>
          <w:sz w:val="22"/>
          <w:szCs w:val="22"/>
        </w:rPr>
        <w:t xml:space="preserve"> - Выбор предыдущей версии текущей конфигурации ЦТРС</w:t>
      </w:r>
    </w:p>
    <w:p w:rsidR="00124042" w:rsidRPr="00E64CCC" w:rsidRDefault="00124042" w:rsidP="00124042">
      <w:pPr>
        <w:spacing w:after="0" w:line="240" w:lineRule="auto"/>
        <w:ind w:firstLine="284"/>
        <w:jc w:val="both"/>
        <w:rPr>
          <w:rFonts w:ascii="Times New Roman" w:hAnsi="Times New Roman" w:cs="Times New Roman"/>
        </w:rPr>
      </w:pPr>
      <w:r>
        <w:rPr>
          <w:rFonts w:ascii="Times New Roman" w:eastAsia="Times New Roman" w:hAnsi="Times New Roman" w:cs="Times New Roman"/>
          <w:sz w:val="24"/>
          <w:szCs w:val="24"/>
        </w:rPr>
        <w:t xml:space="preserve">Если нужно открыть конфигурацию другого ЦТРС, то нажмите на кнопку вызова выпадающего меню выберите пункт меню </w:t>
      </w:r>
      <w:r>
        <w:rPr>
          <w:rFonts w:ascii="Times New Roman" w:eastAsia="Times New Roman" w:hAnsi="Times New Roman" w:cs="Times New Roman"/>
          <w:b/>
          <w:sz w:val="24"/>
          <w:szCs w:val="24"/>
        </w:rPr>
        <w:t>«Открыть конфигурацию другого ЦТРС».</w:t>
      </w:r>
      <w:r>
        <w:rPr>
          <w:rFonts w:ascii="Times New Roman" w:eastAsia="Times New Roman" w:hAnsi="Times New Roman" w:cs="Times New Roman"/>
          <w:sz w:val="24"/>
          <w:szCs w:val="24"/>
        </w:rPr>
        <w:t xml:space="preserve"> В открывшемся окне из предложенного списка выберите название ЦТРС, см. </w:t>
      </w:r>
      <w:fldSimple w:instr=" REF _Ref442284925 \h  \* MERGEFORMAT ">
        <w:r w:rsidR="00D66DA8" w:rsidRPr="00D66DA8">
          <w:rPr>
            <w:rFonts w:ascii="Times New Roman" w:eastAsia="Times New Roman" w:hAnsi="Times New Roman" w:cs="Times New Roman"/>
            <w:sz w:val="24"/>
            <w:szCs w:val="24"/>
          </w:rPr>
          <w:t>Рисунок 65</w:t>
        </w:r>
      </w:fldSimple>
      <w:r w:rsidRPr="00E64CCC">
        <w:rPr>
          <w:rFonts w:ascii="Times New Roman" w:eastAsia="Times New Roman" w:hAnsi="Times New Roman" w:cs="Times New Roman"/>
          <w:sz w:val="24"/>
          <w:szCs w:val="24"/>
        </w:rPr>
        <w:t>.</w:t>
      </w:r>
    </w:p>
    <w:p w:rsidR="00124042" w:rsidRDefault="00124042" w:rsidP="00124042">
      <w:pPr>
        <w:spacing w:after="0" w:line="240" w:lineRule="auto"/>
        <w:ind w:firstLine="284"/>
        <w:jc w:val="both"/>
        <w:rPr>
          <w:rFonts w:ascii="Times New Roman" w:eastAsia="Times New Roman" w:hAnsi="Times New Roman" w:cs="Times New Roman"/>
          <w:sz w:val="24"/>
          <w:szCs w:val="24"/>
        </w:rPr>
      </w:pPr>
    </w:p>
    <w:p w:rsidR="00124042" w:rsidRDefault="005E7606" w:rsidP="00124042">
      <w:pPr>
        <w:spacing w:after="0" w:line="240" w:lineRule="auto"/>
        <w:jc w:val="center"/>
        <w:rPr>
          <w:rFonts w:ascii="Times New Roman" w:hAnsi="Times New Roman" w:cs="Times New Roman"/>
          <w:b/>
        </w:rPr>
      </w:pPr>
      <w:r w:rsidRPr="0014590D">
        <w:rPr>
          <w:rFonts w:ascii="Times New Roman" w:eastAsia="Times New Roman" w:hAnsi="Times New Roman" w:cs="Times New Roman"/>
          <w:noProof/>
          <w:sz w:val="24"/>
          <w:szCs w:val="24"/>
          <w:lang w:eastAsia="ru-RU"/>
        </w:rPr>
        <w:pict>
          <v:shape id="Рисунок 19" o:spid="_x0000_i1180" type="#_x0000_t75" style="width:422pt;height:205.35pt;visibility:visible;mso-wrap-style:square" filled="t">
            <v:imagedata r:id="rId186" o:title="" croptop="-43f" cropbottom="-43f" cropleft="-21f" cropright="-21f"/>
          </v:shape>
        </w:pict>
      </w:r>
    </w:p>
    <w:p w:rsidR="00124042" w:rsidRDefault="00124042" w:rsidP="00124042">
      <w:pPr>
        <w:pStyle w:val="35"/>
        <w:spacing w:line="240" w:lineRule="auto"/>
        <w:ind w:firstLine="284"/>
        <w:jc w:val="center"/>
        <w:outlineLvl w:val="0"/>
      </w:pPr>
      <w:bookmarkStart w:id="105" w:name="_Ref442284925"/>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65</w:t>
      </w:r>
      <w:r w:rsidR="0014590D" w:rsidRPr="00E64CCC">
        <w:rPr>
          <w:rFonts w:ascii="Times New Roman" w:hAnsi="Times New Roman" w:cs="Times New Roman"/>
          <w:b/>
          <w:i w:val="0"/>
          <w:sz w:val="22"/>
          <w:szCs w:val="22"/>
        </w:rPr>
        <w:fldChar w:fldCharType="end"/>
      </w:r>
      <w:bookmarkEnd w:id="105"/>
      <w:r>
        <w:rPr>
          <w:rFonts w:ascii="Times New Roman" w:hAnsi="Times New Roman" w:cs="Times New Roman"/>
          <w:b/>
          <w:i w:val="0"/>
          <w:sz w:val="22"/>
          <w:szCs w:val="22"/>
        </w:rPr>
        <w:t xml:space="preserve"> - Выбор конфигурации другого ЦТРС</w:t>
      </w:r>
    </w:p>
    <w:p w:rsidR="0022085D" w:rsidRPr="0022085D" w:rsidRDefault="0022085D" w:rsidP="0022085D">
      <w:pPr>
        <w:spacing w:after="0" w:line="240" w:lineRule="auto"/>
        <w:ind w:firstLine="284"/>
        <w:jc w:val="both"/>
        <w:rPr>
          <w:rFonts w:ascii="Times New Roman" w:eastAsia="Times New Roman" w:hAnsi="Times New Roman" w:cs="Times New Roman"/>
          <w:sz w:val="24"/>
          <w:szCs w:val="24"/>
        </w:rPr>
      </w:pPr>
      <w:r w:rsidRPr="0022085D">
        <w:rPr>
          <w:rFonts w:ascii="Times New Roman" w:eastAsia="Times New Roman" w:hAnsi="Times New Roman" w:cs="Times New Roman"/>
          <w:sz w:val="24"/>
          <w:szCs w:val="24"/>
        </w:rPr>
        <w:t>Таблица содержит список конфигураций, которые в данный момент загружены на терминалы системы.</w:t>
      </w:r>
    </w:p>
    <w:p w:rsidR="004A1F8B" w:rsidRDefault="004A1F8B" w:rsidP="00124042">
      <w:pPr>
        <w:suppressAutoHyphens w:val="0"/>
        <w:spacing w:after="0" w:line="240" w:lineRule="auto"/>
        <w:ind w:firstLine="284"/>
        <w:rPr>
          <w:rFonts w:ascii="Times New Roman" w:eastAsia="Times New Roman" w:hAnsi="Times New Roman" w:cs="Times New Roman"/>
          <w:b/>
          <w:sz w:val="24"/>
          <w:szCs w:val="24"/>
        </w:rPr>
      </w:pPr>
    </w:p>
    <w:p w:rsidR="00124042" w:rsidRDefault="00124042" w:rsidP="00124042">
      <w:pPr>
        <w:suppressAutoHyphens w:val="0"/>
        <w:spacing w:after="0" w:line="240" w:lineRule="auto"/>
        <w:ind w:firstLine="284"/>
        <w:rPr>
          <w:rFonts w:ascii="Times New Roman" w:eastAsia="Times New Roman" w:hAnsi="Times New Roman" w:cs="Times New Roman"/>
          <w:b/>
          <w:sz w:val="24"/>
          <w:szCs w:val="24"/>
        </w:rPr>
      </w:pPr>
      <w:r w:rsidRPr="00124042">
        <w:rPr>
          <w:rFonts w:ascii="Times New Roman" w:eastAsia="Times New Roman" w:hAnsi="Times New Roman" w:cs="Times New Roman"/>
          <w:b/>
          <w:sz w:val="24"/>
          <w:szCs w:val="24"/>
        </w:rPr>
        <w:t>Сохранение конфигурации</w:t>
      </w:r>
    </w:p>
    <w:p w:rsidR="00124042" w:rsidRDefault="00124042" w:rsidP="00124042">
      <w:pPr>
        <w:suppressAutoHyphens w:val="0"/>
        <w:spacing w:after="0" w:line="240" w:lineRule="auto"/>
        <w:ind w:firstLine="284"/>
        <w:rPr>
          <w:rFonts w:ascii="Times New Roman" w:eastAsia="Times New Roman" w:hAnsi="Times New Roman" w:cs="Times New Roman"/>
          <w:b/>
          <w:sz w:val="24"/>
          <w:szCs w:val="24"/>
        </w:rPr>
      </w:pPr>
    </w:p>
    <w:p w:rsidR="00124042" w:rsidRPr="00124042" w:rsidRDefault="00124042" w:rsidP="00124042">
      <w:pPr>
        <w:suppressAutoHyphens w:val="0"/>
        <w:spacing w:after="0" w:line="240" w:lineRule="auto"/>
        <w:ind w:firstLine="284"/>
        <w:jc w:val="both"/>
        <w:rPr>
          <w:rFonts w:ascii="Times New Roman" w:eastAsia="Times New Roman" w:hAnsi="Times New Roman" w:cs="Times New Roman"/>
          <w:sz w:val="24"/>
          <w:szCs w:val="24"/>
        </w:rPr>
      </w:pPr>
      <w:r w:rsidRPr="00124042">
        <w:rPr>
          <w:rFonts w:ascii="Times New Roman" w:eastAsia="Times New Roman" w:hAnsi="Times New Roman" w:cs="Times New Roman"/>
          <w:sz w:val="24"/>
          <w:szCs w:val="24"/>
        </w:rPr>
        <w:t>При работе</w:t>
      </w:r>
      <w:r>
        <w:rPr>
          <w:rFonts w:ascii="Times New Roman" w:eastAsia="Times New Roman" w:hAnsi="Times New Roman" w:cs="Times New Roman"/>
          <w:b/>
          <w:sz w:val="24"/>
          <w:szCs w:val="24"/>
        </w:rPr>
        <w:t xml:space="preserve"> </w:t>
      </w:r>
      <w:r w:rsidRPr="00124042">
        <w:rPr>
          <w:rFonts w:ascii="Times New Roman" w:eastAsia="Times New Roman" w:hAnsi="Times New Roman" w:cs="Times New Roman"/>
          <w:sz w:val="24"/>
          <w:szCs w:val="24"/>
        </w:rPr>
        <w:t xml:space="preserve">с конфигурацией рабочего интерфейса ЦТРС имеется возможность сохранить конфигурацию под новым названием. Для этого нажмите на кнопку вызова выпадающего меню и выберите пункт «Сохранить конфигурацию под новым названием», см. </w:t>
      </w:r>
      <w:fldSimple w:instr=" REF _Ref418778202 \h  \* MERGEFORMAT ">
        <w:r w:rsidR="00D66DA8" w:rsidRPr="00D66DA8">
          <w:rPr>
            <w:rFonts w:ascii="Times New Roman" w:eastAsia="Times New Roman" w:hAnsi="Times New Roman" w:cs="Times New Roman"/>
            <w:sz w:val="24"/>
            <w:szCs w:val="24"/>
          </w:rPr>
          <w:t>Рисунок 66</w:t>
        </w:r>
      </w:fldSimple>
      <w:r w:rsidRPr="00124042">
        <w:rPr>
          <w:rFonts w:ascii="Times New Roman" w:eastAsia="Times New Roman" w:hAnsi="Times New Roman" w:cs="Times New Roman"/>
          <w:sz w:val="24"/>
          <w:szCs w:val="24"/>
        </w:rPr>
        <w:t>.</w:t>
      </w:r>
    </w:p>
    <w:p w:rsidR="00124042" w:rsidRDefault="0014590D" w:rsidP="00124042">
      <w:pPr>
        <w:spacing w:before="120" w:after="0" w:line="240" w:lineRule="auto"/>
        <w:jc w:val="center"/>
        <w:rPr>
          <w:rFonts w:ascii="Times New Roman" w:hAnsi="Times New Roman" w:cs="Times New Roman"/>
          <w:b/>
        </w:rPr>
      </w:pPr>
      <w:r w:rsidRPr="0014590D">
        <w:pict>
          <v:group id="_x0000_s46623" style="position:absolute;left:0;text-align:left;margin-left:235.9pt;margin-top:7.5pt;width:216.65pt;height:15.6pt;z-index:42;mso-wrap-distance-left:0;mso-wrap-distance-right:0" coordorigin="4718,150" coordsize="4333,312">
            <o:lock v:ext="edit" text="t"/>
            <v:line id="_x0000_s46624" style="position:absolute;flip:x" from="4718,294" to="5598,294" strokecolor="red" strokeweight=".35mm">
              <v:stroke endarrow="block" color2="aqua" joinstyle="miter" endcap="square"/>
            </v:line>
            <v:shape id="_x0000_s46625" type="#_x0000_t202" style="position:absolute;left:5663;top:150;width:3387;height:311" filled="f" stroked="f" strokecolor="#3465a4">
              <v:stroke color2="#cb9a5b" joinstyle="round"/>
              <v:textbox style="mso-next-textbox:#_x0000_s46625;mso-rotate-with-shape:t" inset=".35mm,.35mm,.35mm,.35mm">
                <w:txbxContent>
                  <w:p w:rsidR="00D93CAB" w:rsidRDefault="00D93CAB" w:rsidP="00124042">
                    <w:pPr>
                      <w:overflowPunct w:val="0"/>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Кнопка вызова выпадающего меню</w:t>
                    </w:r>
                  </w:p>
                </w:txbxContent>
              </v:textbox>
            </v:shape>
          </v:group>
        </w:pict>
      </w:r>
      <w:r w:rsidR="005E7606" w:rsidRPr="0014590D">
        <w:rPr>
          <w:rFonts w:ascii="Times New Roman" w:eastAsia="Times New Roman" w:hAnsi="Times New Roman" w:cs="Times New Roman"/>
          <w:noProof/>
          <w:sz w:val="24"/>
          <w:szCs w:val="24"/>
          <w:lang w:eastAsia="ru-RU"/>
        </w:rPr>
        <w:pict>
          <v:shape id="Рисунок 14" o:spid="_x0000_i1181" type="#_x0000_t75" style="width:267.35pt;height:42.55pt;visibility:visible;mso-wrap-style:square" filled="t">
            <v:imagedata r:id="rId187" o:title="" croptop="-383f" cropbottom="-383f" cropleft="-49f" cropright="-49f"/>
          </v:shape>
        </w:pict>
      </w:r>
    </w:p>
    <w:p w:rsidR="00124042" w:rsidRDefault="00124042" w:rsidP="00124042">
      <w:pPr>
        <w:pStyle w:val="35"/>
        <w:jc w:val="center"/>
        <w:outlineLvl w:val="0"/>
      </w:pPr>
      <w:bookmarkStart w:id="106" w:name="_Ref418778202"/>
      <w:r w:rsidRPr="00625076">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66</w:t>
      </w:r>
      <w:r w:rsidR="0014590D" w:rsidRPr="00625076">
        <w:rPr>
          <w:rFonts w:ascii="Times New Roman" w:hAnsi="Times New Roman" w:cs="Times New Roman"/>
          <w:b/>
          <w:i w:val="0"/>
          <w:sz w:val="22"/>
          <w:szCs w:val="22"/>
        </w:rPr>
        <w:fldChar w:fldCharType="end"/>
      </w:r>
      <w:bookmarkEnd w:id="106"/>
      <w:r>
        <w:rPr>
          <w:rFonts w:ascii="Times New Roman" w:eastAsia="Times New Roman" w:hAnsi="Times New Roman" w:cs="Times New Roman"/>
          <w:b/>
          <w:i w:val="0"/>
          <w:iCs w:val="0"/>
          <w:sz w:val="22"/>
          <w:szCs w:val="22"/>
        </w:rPr>
        <w:t xml:space="preserve"> - Закладка «Редактор интерфейса», кнопка вызова выпадающего меню</w:t>
      </w:r>
    </w:p>
    <w:p w:rsidR="00863EAB" w:rsidRDefault="00124042" w:rsidP="00124042">
      <w:pPr>
        <w:pStyle w:val="35"/>
        <w:spacing w:before="0" w:after="0" w:line="240" w:lineRule="auto"/>
        <w:ind w:firstLine="284"/>
        <w:jc w:val="both"/>
      </w:pPr>
      <w:r>
        <w:rPr>
          <w:rFonts w:ascii="Times New Roman" w:eastAsia="Times New Roman" w:hAnsi="Times New Roman" w:cs="Times New Roman"/>
          <w:i w:val="0"/>
          <w:iCs w:val="0"/>
        </w:rPr>
        <w:lastRenderedPageBreak/>
        <w:t xml:space="preserve">В окне «Сохранение конфигурации ЦТРС» укажите параметры новой конфигурации: название и описание, см. </w:t>
      </w:r>
      <w:fldSimple w:instr=" REF _Ref458096341 \h  \* MERGEFORMAT ">
        <w:r w:rsidR="00D66DA8" w:rsidRPr="00D66DA8">
          <w:rPr>
            <w:rFonts w:ascii="Times New Roman" w:eastAsia="Times New Roman" w:hAnsi="Times New Roman" w:cs="Times New Roman"/>
            <w:i w:val="0"/>
            <w:iCs w:val="0"/>
          </w:rPr>
          <w:t>Рисунок 67</w:t>
        </w:r>
      </w:fldSimple>
      <w:r>
        <w:rPr>
          <w:rFonts w:ascii="Times New Roman" w:eastAsia="Times New Roman" w:hAnsi="Times New Roman" w:cs="Times New Roman"/>
          <w:i w:val="0"/>
          <w:iCs w:val="0"/>
        </w:rPr>
        <w:t>.</w:t>
      </w:r>
      <w:r w:rsidR="00863EAB" w:rsidRPr="00863EAB">
        <w:t xml:space="preserve"> </w:t>
      </w:r>
    </w:p>
    <w:p w:rsidR="00124042" w:rsidRPr="00863EAB" w:rsidRDefault="00863EAB" w:rsidP="00124042">
      <w:pPr>
        <w:pStyle w:val="35"/>
        <w:spacing w:before="0" w:after="0" w:line="240" w:lineRule="auto"/>
        <w:ind w:firstLine="284"/>
        <w:jc w:val="both"/>
        <w:rPr>
          <w:rFonts w:ascii="Times New Roman" w:eastAsia="Times New Roman" w:hAnsi="Times New Roman" w:cs="Times New Roman"/>
          <w:i w:val="0"/>
          <w:iCs w:val="0"/>
        </w:rPr>
      </w:pPr>
      <w:r w:rsidRPr="00863EAB">
        <w:rPr>
          <w:i w:val="0"/>
        </w:rPr>
        <w:t>Б</w:t>
      </w:r>
      <w:r w:rsidRPr="00863EAB">
        <w:rPr>
          <w:rFonts w:ascii="Times New Roman" w:eastAsia="Times New Roman" w:hAnsi="Times New Roman" w:cs="Times New Roman"/>
          <w:i w:val="0"/>
          <w:iCs w:val="0"/>
        </w:rPr>
        <w:t>ез указания названия или описания сохранения под новым названием невозможно</w:t>
      </w:r>
      <w:r>
        <w:rPr>
          <w:rFonts w:ascii="Times New Roman" w:eastAsia="Times New Roman" w:hAnsi="Times New Roman" w:cs="Times New Roman"/>
          <w:i w:val="0"/>
          <w:iCs w:val="0"/>
        </w:rPr>
        <w:t>.</w:t>
      </w:r>
    </w:p>
    <w:p w:rsidR="00124042" w:rsidRDefault="00124042" w:rsidP="00124042">
      <w:pPr>
        <w:pStyle w:val="35"/>
        <w:spacing w:before="0" w:after="0" w:line="240" w:lineRule="auto"/>
        <w:ind w:firstLine="284"/>
        <w:jc w:val="both"/>
        <w:rPr>
          <w:rFonts w:ascii="Times New Roman" w:eastAsia="Times New Roman" w:hAnsi="Times New Roman" w:cs="Times New Roman"/>
          <w:i w:val="0"/>
          <w:iCs w:val="0"/>
        </w:rPr>
      </w:pPr>
    </w:p>
    <w:p w:rsidR="00124042" w:rsidRDefault="005E7606" w:rsidP="00124042">
      <w:pPr>
        <w:spacing w:after="0" w:line="240" w:lineRule="auto"/>
        <w:jc w:val="center"/>
        <w:rPr>
          <w:rFonts w:ascii="Times New Roman" w:hAnsi="Times New Roman" w:cs="Times New Roman"/>
          <w:b/>
        </w:rPr>
      </w:pPr>
      <w:r w:rsidRPr="0014590D">
        <w:rPr>
          <w:rFonts w:ascii="Times New Roman" w:eastAsia="Times New Roman" w:hAnsi="Times New Roman" w:cs="Times New Roman"/>
          <w:noProof/>
          <w:sz w:val="24"/>
          <w:szCs w:val="24"/>
          <w:lang w:eastAsia="ru-RU"/>
        </w:rPr>
        <w:pict>
          <v:shape id="Рисунок 15" o:spid="_x0000_i1182" type="#_x0000_t75" style="width:305.55pt;height:118.95pt;visibility:visible;mso-wrap-style:square" filled="t">
            <v:imagedata r:id="rId188" o:title="" croptop="-129f" cropbottom="-129f" cropleft="-40f" cropright="-40f"/>
          </v:shape>
        </w:pict>
      </w:r>
    </w:p>
    <w:p w:rsidR="00124042" w:rsidRDefault="00124042" w:rsidP="00124042">
      <w:pPr>
        <w:pStyle w:val="35"/>
        <w:spacing w:after="0"/>
        <w:jc w:val="center"/>
        <w:outlineLvl w:val="0"/>
      </w:pPr>
      <w:bookmarkStart w:id="107" w:name="_Ref458096341"/>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67</w:t>
      </w:r>
      <w:r w:rsidR="0014590D" w:rsidRPr="00E64CCC">
        <w:rPr>
          <w:rFonts w:ascii="Times New Roman" w:hAnsi="Times New Roman" w:cs="Times New Roman"/>
          <w:b/>
          <w:i w:val="0"/>
          <w:sz w:val="22"/>
          <w:szCs w:val="22"/>
        </w:rPr>
        <w:fldChar w:fldCharType="end"/>
      </w:r>
      <w:bookmarkEnd w:id="107"/>
      <w:r>
        <w:rPr>
          <w:rFonts w:ascii="Times New Roman" w:eastAsia="Times New Roman" w:hAnsi="Times New Roman" w:cs="Times New Roman"/>
          <w:b/>
          <w:i w:val="0"/>
          <w:iCs w:val="0"/>
          <w:sz w:val="22"/>
          <w:szCs w:val="22"/>
        </w:rPr>
        <w:t xml:space="preserve"> - Закладка «Редактор интерфейса», окно сохранения конфигурации </w:t>
      </w:r>
    </w:p>
    <w:p w:rsidR="00124042" w:rsidRDefault="00124042" w:rsidP="00124042">
      <w:pPr>
        <w:pStyle w:val="35"/>
        <w:spacing w:before="0"/>
        <w:jc w:val="center"/>
      </w:pPr>
      <w:r>
        <w:rPr>
          <w:rFonts w:ascii="Times New Roman" w:eastAsia="Times New Roman" w:hAnsi="Times New Roman" w:cs="Times New Roman"/>
          <w:b/>
          <w:i w:val="0"/>
          <w:iCs w:val="0"/>
          <w:sz w:val="22"/>
          <w:szCs w:val="22"/>
        </w:rPr>
        <w:t>под новым названием</w:t>
      </w:r>
    </w:p>
    <w:p w:rsidR="00194581" w:rsidRDefault="00194581" w:rsidP="00124042">
      <w:pPr>
        <w:widowControl w:val="0"/>
        <w:spacing w:after="0" w:line="240" w:lineRule="auto"/>
        <w:ind w:firstLine="284"/>
        <w:rPr>
          <w:rFonts w:ascii="Times New Roman" w:hAnsi="Times New Roman" w:cs="Times New Roman"/>
          <w:sz w:val="24"/>
          <w:szCs w:val="24"/>
          <w:lang w:eastAsia="ru-RU"/>
        </w:rPr>
      </w:pPr>
    </w:p>
    <w:p w:rsidR="00124042" w:rsidRPr="00B65576" w:rsidRDefault="00124042" w:rsidP="00124042">
      <w:pPr>
        <w:widowControl w:val="0"/>
        <w:spacing w:after="0" w:line="240" w:lineRule="auto"/>
        <w:ind w:firstLine="284"/>
        <w:rPr>
          <w:rFonts w:ascii="Times New Roman" w:hAnsi="Times New Roman" w:cs="Times New Roman"/>
          <w:b/>
          <w:sz w:val="24"/>
          <w:szCs w:val="24"/>
          <w:lang w:eastAsia="ru-RU"/>
        </w:rPr>
      </w:pPr>
      <w:r w:rsidRPr="00B65576">
        <w:rPr>
          <w:rFonts w:ascii="Times New Roman" w:hAnsi="Times New Roman" w:cs="Times New Roman"/>
          <w:b/>
          <w:sz w:val="24"/>
          <w:szCs w:val="24"/>
          <w:lang w:eastAsia="ru-RU"/>
        </w:rPr>
        <w:t>Роли</w:t>
      </w:r>
    </w:p>
    <w:p w:rsidR="004A1F8B" w:rsidRDefault="004A1F8B" w:rsidP="00124042">
      <w:pPr>
        <w:spacing w:after="0" w:line="240" w:lineRule="auto"/>
        <w:ind w:firstLine="284"/>
        <w:jc w:val="both"/>
        <w:rPr>
          <w:rFonts w:ascii="Times New Roman" w:eastAsia="Times New Roman" w:hAnsi="Times New Roman" w:cs="Times New Roman"/>
          <w:sz w:val="24"/>
          <w:szCs w:val="24"/>
        </w:rPr>
      </w:pPr>
    </w:p>
    <w:p w:rsidR="00124042" w:rsidRPr="00D25D95" w:rsidRDefault="00124042" w:rsidP="00124042">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Роль позволяет сконфигурировать на одном ЦТРС (ЦПС) несколько интерфейсов (ролей) с определенным набором функциональных возможностей. </w:t>
      </w:r>
    </w:p>
    <w:p w:rsidR="002C6F7F" w:rsidRDefault="002C6F7F" w:rsidP="00124042">
      <w:pPr>
        <w:spacing w:after="0" w:line="240" w:lineRule="auto"/>
        <w:ind w:firstLine="284"/>
        <w:jc w:val="both"/>
        <w:rPr>
          <w:rFonts w:ascii="Times New Roman" w:eastAsia="Times New Roman" w:hAnsi="Times New Roman" w:cs="Times New Roman"/>
          <w:sz w:val="24"/>
          <w:szCs w:val="24"/>
        </w:rPr>
      </w:pPr>
      <w:r>
        <w:rPr>
          <w:rFonts w:ascii="Times New Roman" w:hAnsi="Times New Roman" w:cs="Times New Roman"/>
          <w:sz w:val="24"/>
          <w:szCs w:val="24"/>
          <w:lang w:eastAsia="ru-RU"/>
        </w:rPr>
        <w:t>В верхней части окна Редактора</w:t>
      </w:r>
      <w:r w:rsidRPr="002C6F7F">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расположены </w:t>
      </w:r>
      <w:r>
        <w:rPr>
          <w:rFonts w:ascii="Times New Roman" w:eastAsia="Times New Roman" w:hAnsi="Times New Roman" w:cs="Times New Roman"/>
          <w:sz w:val="24"/>
          <w:szCs w:val="24"/>
        </w:rPr>
        <w:t xml:space="preserve">Панель </w:t>
      </w:r>
      <w:r>
        <w:rPr>
          <w:rFonts w:ascii="Times New Roman" w:hAnsi="Times New Roman" w:cs="Times New Roman"/>
          <w:sz w:val="24"/>
          <w:szCs w:val="24"/>
          <w:lang w:eastAsia="ru-RU"/>
        </w:rPr>
        <w:t xml:space="preserve">со </w:t>
      </w:r>
      <w:r w:rsidRPr="00B65576">
        <w:rPr>
          <w:rFonts w:ascii="Times New Roman" w:eastAsia="Times New Roman" w:hAnsi="Times New Roman" w:cs="Times New Roman"/>
          <w:sz w:val="24"/>
          <w:szCs w:val="24"/>
        </w:rPr>
        <w:t>списком ролей</w:t>
      </w:r>
      <w:r>
        <w:rPr>
          <w:rFonts w:ascii="Times New Roman" w:eastAsia="Times New Roman" w:hAnsi="Times New Roman" w:cs="Times New Roman"/>
          <w:sz w:val="24"/>
          <w:szCs w:val="24"/>
        </w:rPr>
        <w:t xml:space="preserve">, а также кнопки, с помощью которых возможно выполнение следующих действий, </w:t>
      </w:r>
      <w:r>
        <w:rPr>
          <w:rFonts w:ascii="Times New Roman" w:hAnsi="Times New Roman" w:cs="Times New Roman"/>
          <w:sz w:val="24"/>
          <w:szCs w:val="24"/>
          <w:lang w:eastAsia="ru-RU"/>
        </w:rPr>
        <w:t xml:space="preserve">см. </w:t>
      </w:r>
      <w:fldSimple w:instr=" REF _Ref1565666 \h  \* MERGEFORMAT ">
        <w:r w:rsidR="00D66DA8" w:rsidRPr="00D66DA8">
          <w:rPr>
            <w:rFonts w:ascii="Times New Roman" w:hAnsi="Times New Roman" w:cs="Times New Roman"/>
            <w:sz w:val="24"/>
            <w:szCs w:val="24"/>
          </w:rPr>
          <w:t>Рисунок 68</w:t>
        </w:r>
      </w:fldSimple>
      <w:r>
        <w:rPr>
          <w:rFonts w:ascii="Times New Roman" w:eastAsia="Times New Roman" w:hAnsi="Times New Roman" w:cs="Times New Roman"/>
          <w:sz w:val="24"/>
          <w:szCs w:val="24"/>
        </w:rPr>
        <w:t>:</w:t>
      </w:r>
    </w:p>
    <w:p w:rsidR="002C6F7F" w:rsidRDefault="002C6F7F" w:rsidP="007C401C">
      <w:pPr>
        <w:spacing w:before="40" w:after="0" w:line="240" w:lineRule="auto"/>
        <w:ind w:firstLine="284"/>
        <w:jc w:val="both"/>
        <w:rPr>
          <w:rFonts w:ascii="Times New Roman" w:eastAsia="Times New Roman" w:hAnsi="Times New Roman" w:cs="Times New Roman"/>
          <w:sz w:val="24"/>
          <w:szCs w:val="24"/>
        </w:rPr>
      </w:pPr>
      <w:r w:rsidRPr="004D6A9D">
        <w:rPr>
          <w:rFonts w:ascii="Times New Roman" w:eastAsia="Times New Roman" w:hAnsi="Times New Roman" w:cs="Times New Roman"/>
          <w:b/>
          <w:sz w:val="24"/>
          <w:szCs w:val="24"/>
        </w:rPr>
        <w:t>-</w:t>
      </w:r>
      <w:r w:rsidRPr="004D6A9D">
        <w:rPr>
          <w:rFonts w:ascii="Times New Roman" w:eastAsia="Times New Roman" w:hAnsi="Times New Roman" w:cs="Times New Roman"/>
          <w:sz w:val="24"/>
          <w:szCs w:val="24"/>
        </w:rPr>
        <w:t xml:space="preserve"> </w:t>
      </w:r>
      <w:r w:rsidRPr="007C401C">
        <w:rPr>
          <w:rFonts w:ascii="Times New Roman" w:eastAsia="Times New Roman" w:hAnsi="Times New Roman" w:cs="Times New Roman"/>
          <w:b/>
          <w:sz w:val="24"/>
          <w:szCs w:val="24"/>
        </w:rPr>
        <w:t>добавить роль</w:t>
      </w:r>
      <w:r>
        <w:rPr>
          <w:rFonts w:ascii="Times New Roman" w:eastAsia="Times New Roman" w:hAnsi="Times New Roman" w:cs="Times New Roman"/>
          <w:sz w:val="24"/>
          <w:szCs w:val="24"/>
        </w:rPr>
        <w:t xml:space="preserve">. При нажатии на кнопку </w:t>
      </w:r>
      <w:r w:rsidR="005E7606">
        <w:rPr>
          <w:noProof/>
          <w:lang w:eastAsia="ru-RU"/>
        </w:rPr>
        <w:pict>
          <v:shape id="_x0000_i1183" type="#_x0000_t75" alt="LEMZ274.jpg" style="width:17.55pt;height:17.55pt;visibility:visible;mso-wrap-style:square">
            <v:imagedata r:id="rId177" o:title="LEMZ274"/>
          </v:shape>
        </w:pict>
      </w:r>
      <w:r>
        <w:rPr>
          <w:noProof/>
          <w:lang w:eastAsia="ru-RU"/>
        </w:rPr>
        <w:t xml:space="preserve"> </w:t>
      </w:r>
      <w:r w:rsidRPr="002C6F7F">
        <w:rPr>
          <w:rFonts w:ascii="Times New Roman" w:eastAsia="Times New Roman" w:hAnsi="Times New Roman" w:cs="Times New Roman"/>
          <w:sz w:val="24"/>
          <w:szCs w:val="24"/>
        </w:rPr>
        <w:t>на Панель</w:t>
      </w:r>
      <w:r>
        <w:rPr>
          <w:noProof/>
          <w:lang w:eastAsia="ru-RU"/>
        </w:rPr>
        <w:t xml:space="preserve"> </w:t>
      </w:r>
      <w:r>
        <w:rPr>
          <w:rFonts w:ascii="Times New Roman" w:eastAsia="Times New Roman" w:hAnsi="Times New Roman" w:cs="Times New Roman"/>
          <w:sz w:val="24"/>
          <w:szCs w:val="24"/>
        </w:rPr>
        <w:t>будет добавлена кнопка «Роль». Имя роли создается автоматически;</w:t>
      </w:r>
    </w:p>
    <w:p w:rsidR="007C401C" w:rsidRPr="002C6F7F" w:rsidRDefault="007C401C" w:rsidP="00F9709E">
      <w:pPr>
        <w:spacing w:after="0" w:line="240" w:lineRule="auto"/>
        <w:ind w:firstLine="284"/>
        <w:jc w:val="both"/>
      </w:pPr>
      <w:r w:rsidRPr="002C6F7F">
        <w:rPr>
          <w:rFonts w:ascii="Times New Roman" w:eastAsia="Times New Roman" w:hAnsi="Times New Roman" w:cs="Times New Roman"/>
          <w:b/>
          <w:sz w:val="24"/>
          <w:szCs w:val="24"/>
        </w:rPr>
        <w:t>-</w:t>
      </w:r>
      <w:r w:rsidRPr="002C6F7F">
        <w:rPr>
          <w:rFonts w:ascii="Times New Roman" w:eastAsia="Times New Roman" w:hAnsi="Times New Roman" w:cs="Times New Roman"/>
          <w:sz w:val="24"/>
          <w:szCs w:val="24"/>
        </w:rPr>
        <w:t xml:space="preserve"> </w:t>
      </w:r>
      <w:r w:rsidRPr="007C401C">
        <w:rPr>
          <w:rFonts w:ascii="Times New Roman" w:eastAsia="Times New Roman" w:hAnsi="Times New Roman" w:cs="Times New Roman"/>
          <w:b/>
          <w:sz w:val="24"/>
          <w:szCs w:val="24"/>
        </w:rPr>
        <w:t>добавить копию активной роли</w:t>
      </w:r>
      <w:r w:rsidRPr="002C6F7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При нажатии на кнопку </w:t>
      </w:r>
      <w:r w:rsidR="005E7606">
        <w:pict>
          <v:shape id="_x0000_i1184" type="#_x0000_t75" style="width:18.15pt;height:18.15pt">
            <v:imagedata r:id="rId178" o:title="LEMZ3"/>
          </v:shape>
        </w:pict>
      </w:r>
      <w:r>
        <w:rPr>
          <w:noProof/>
          <w:lang w:eastAsia="ru-RU"/>
        </w:rPr>
        <w:t xml:space="preserve"> </w:t>
      </w:r>
      <w:r w:rsidRPr="002C6F7F">
        <w:rPr>
          <w:rFonts w:ascii="Times New Roman" w:eastAsia="Times New Roman" w:hAnsi="Times New Roman" w:cs="Times New Roman"/>
          <w:sz w:val="24"/>
          <w:szCs w:val="24"/>
        </w:rPr>
        <w:t>на Панель</w:t>
      </w:r>
      <w:r>
        <w:rPr>
          <w:noProof/>
          <w:lang w:eastAsia="ru-RU"/>
        </w:rPr>
        <w:t xml:space="preserve"> </w:t>
      </w:r>
      <w:r>
        <w:rPr>
          <w:rFonts w:ascii="Times New Roman" w:eastAsia="Times New Roman" w:hAnsi="Times New Roman" w:cs="Times New Roman"/>
          <w:sz w:val="24"/>
          <w:szCs w:val="24"/>
        </w:rPr>
        <w:t xml:space="preserve">будет добавлена копия выбранной «Роли». У копии в имени присутствует символ «*». Кнопка выбранной (активной) роли «зеленого» цвета; </w:t>
      </w:r>
    </w:p>
    <w:p w:rsidR="00F9709E" w:rsidRDefault="00F9709E" w:rsidP="00C100B6">
      <w:pPr>
        <w:spacing w:after="0" w:line="240" w:lineRule="auto"/>
        <w:ind w:left="2830" w:hanging="2546"/>
        <w:jc w:val="both"/>
        <w:rPr>
          <w:rFonts w:ascii="Times New Roman" w:eastAsia="Times New Roman" w:hAnsi="Times New Roman" w:cs="Times New Roman"/>
          <w:sz w:val="24"/>
          <w:szCs w:val="24"/>
        </w:rPr>
      </w:pPr>
      <w:r w:rsidRPr="002C6F7F">
        <w:rPr>
          <w:rFonts w:ascii="Times New Roman" w:eastAsia="Times New Roman" w:hAnsi="Times New Roman" w:cs="Times New Roman"/>
          <w:b/>
          <w:sz w:val="24"/>
          <w:szCs w:val="24"/>
        </w:rPr>
        <w:t>-</w:t>
      </w:r>
      <w:r w:rsidRPr="002C6F7F">
        <w:rPr>
          <w:rFonts w:ascii="Times New Roman" w:eastAsia="Times New Roman" w:hAnsi="Times New Roman" w:cs="Times New Roman"/>
          <w:sz w:val="24"/>
          <w:szCs w:val="24"/>
        </w:rPr>
        <w:t xml:space="preserve"> </w:t>
      </w:r>
      <w:r w:rsidRPr="007C401C">
        <w:rPr>
          <w:rFonts w:ascii="Times New Roman" w:eastAsia="Times New Roman" w:hAnsi="Times New Roman" w:cs="Times New Roman"/>
          <w:b/>
          <w:sz w:val="24"/>
          <w:szCs w:val="24"/>
        </w:rPr>
        <w:t>переместить выбранную роль выше или ниже по списку</w:t>
      </w:r>
      <w:r w:rsidR="00AA3DF6">
        <w:rPr>
          <w:rFonts w:ascii="Times New Roman" w:eastAsia="Times New Roman" w:hAnsi="Times New Roman" w:cs="Times New Roman"/>
          <w:b/>
          <w:sz w:val="24"/>
          <w:szCs w:val="24"/>
        </w:rPr>
        <w:t xml:space="preserve"> </w:t>
      </w:r>
      <w:r w:rsidR="005E7606">
        <w:pict>
          <v:shape id="_x0000_i1185" type="#_x0000_t75" style="width:20.05pt;height:20.05pt">
            <v:imagedata r:id="rId180" o:title="LEMZ6"/>
          </v:shape>
        </w:pict>
      </w:r>
      <w:r w:rsidR="00AA3DF6">
        <w:t xml:space="preserve">, </w:t>
      </w:r>
      <w:r w:rsidR="005E7606">
        <w:pict>
          <v:shape id="_x0000_i1186" type="#_x0000_t75" style="width:20.05pt;height:20.05pt">
            <v:imagedata r:id="rId181" o:title="LEMZ5"/>
          </v:shape>
        </w:pict>
      </w:r>
      <w:r w:rsidRPr="00F9709E">
        <w:rPr>
          <w:rFonts w:ascii="Times New Roman" w:eastAsia="Times New Roman" w:hAnsi="Times New Roman" w:cs="Times New Roman"/>
          <w:sz w:val="24"/>
          <w:szCs w:val="24"/>
        </w:rPr>
        <w:t>;</w:t>
      </w:r>
    </w:p>
    <w:p w:rsidR="00F9709E" w:rsidRDefault="00F9709E" w:rsidP="00F9709E">
      <w:pPr>
        <w:spacing w:after="0" w:line="240" w:lineRule="auto"/>
        <w:ind w:left="2830" w:hanging="2546"/>
        <w:jc w:val="both"/>
      </w:pPr>
    </w:p>
    <w:p w:rsidR="002C6F7F" w:rsidRPr="00F9709E" w:rsidRDefault="002C6F7F" w:rsidP="00F9709E">
      <w:pPr>
        <w:spacing w:after="0" w:line="240" w:lineRule="auto"/>
        <w:ind w:firstLine="284"/>
        <w:jc w:val="both"/>
        <w:rPr>
          <w:rFonts w:ascii="Times New Roman" w:eastAsia="Times New Roman" w:hAnsi="Times New Roman" w:cs="Times New Roman"/>
          <w:sz w:val="24"/>
          <w:szCs w:val="24"/>
        </w:rPr>
      </w:pPr>
      <w:r w:rsidRPr="002C6F7F">
        <w:rPr>
          <w:rFonts w:ascii="Times New Roman" w:eastAsia="Times New Roman" w:hAnsi="Times New Roman" w:cs="Times New Roman"/>
          <w:b/>
          <w:sz w:val="24"/>
          <w:szCs w:val="24"/>
        </w:rPr>
        <w:t>-</w:t>
      </w:r>
      <w:r w:rsidRPr="002C6F7F">
        <w:rPr>
          <w:rFonts w:ascii="Times New Roman" w:eastAsia="Times New Roman" w:hAnsi="Times New Roman" w:cs="Times New Roman"/>
          <w:sz w:val="24"/>
          <w:szCs w:val="24"/>
        </w:rPr>
        <w:t xml:space="preserve"> </w:t>
      </w:r>
      <w:r w:rsidRPr="007C401C">
        <w:rPr>
          <w:rFonts w:ascii="Times New Roman" w:eastAsia="Times New Roman" w:hAnsi="Times New Roman" w:cs="Times New Roman"/>
          <w:b/>
          <w:sz w:val="24"/>
          <w:szCs w:val="24"/>
        </w:rPr>
        <w:t>добавить роли из другой конфигурации</w:t>
      </w:r>
      <w:r w:rsidRPr="002C6F7F">
        <w:rPr>
          <w:rFonts w:ascii="Times New Roman" w:eastAsia="Times New Roman" w:hAnsi="Times New Roman" w:cs="Times New Roman"/>
          <w:sz w:val="24"/>
          <w:szCs w:val="24"/>
        </w:rPr>
        <w:t>.</w:t>
      </w:r>
      <w:r w:rsidR="007C401C">
        <w:rPr>
          <w:rFonts w:ascii="Times New Roman" w:eastAsia="Times New Roman" w:hAnsi="Times New Roman" w:cs="Times New Roman"/>
          <w:sz w:val="24"/>
          <w:szCs w:val="24"/>
        </w:rPr>
        <w:t xml:space="preserve"> </w:t>
      </w:r>
      <w:r w:rsidR="00F9709E">
        <w:rPr>
          <w:rFonts w:ascii="Times New Roman" w:eastAsia="Times New Roman" w:hAnsi="Times New Roman" w:cs="Times New Roman"/>
          <w:sz w:val="24"/>
          <w:szCs w:val="24"/>
        </w:rPr>
        <w:t xml:space="preserve">Если нужно добавить одну или несколько ролей из другой конфигурации, то </w:t>
      </w:r>
      <w:r w:rsidR="007C401C">
        <w:rPr>
          <w:rFonts w:ascii="Times New Roman" w:eastAsia="Times New Roman" w:hAnsi="Times New Roman" w:cs="Times New Roman"/>
          <w:sz w:val="24"/>
          <w:szCs w:val="24"/>
        </w:rPr>
        <w:t>наж</w:t>
      </w:r>
      <w:r w:rsidR="00F9709E">
        <w:rPr>
          <w:rFonts w:ascii="Times New Roman" w:eastAsia="Times New Roman" w:hAnsi="Times New Roman" w:cs="Times New Roman"/>
          <w:sz w:val="24"/>
          <w:szCs w:val="24"/>
        </w:rPr>
        <w:t>мите</w:t>
      </w:r>
      <w:r w:rsidR="007C401C">
        <w:rPr>
          <w:rFonts w:ascii="Times New Roman" w:eastAsia="Times New Roman" w:hAnsi="Times New Roman" w:cs="Times New Roman"/>
          <w:sz w:val="24"/>
          <w:szCs w:val="24"/>
        </w:rPr>
        <w:t xml:space="preserve"> на кнопку </w:t>
      </w:r>
      <w:r w:rsidR="005E7606">
        <w:pict>
          <v:shape id="_x0000_i1187" type="#_x0000_t75" style="width:17.55pt;height:17.55pt">
            <v:imagedata r:id="rId179" o:title="LEMZ4"/>
          </v:shape>
        </w:pict>
      </w:r>
      <w:r w:rsidR="00F9709E">
        <w:t xml:space="preserve">. </w:t>
      </w:r>
      <w:r w:rsidR="00F9709E">
        <w:rPr>
          <w:rFonts w:ascii="Times New Roman" w:eastAsia="Times New Roman" w:hAnsi="Times New Roman" w:cs="Times New Roman"/>
          <w:sz w:val="24"/>
          <w:szCs w:val="24"/>
        </w:rPr>
        <w:t xml:space="preserve">В </w:t>
      </w:r>
      <w:r w:rsidR="00F9709E" w:rsidRPr="00F9709E">
        <w:rPr>
          <w:rFonts w:ascii="Times New Roman" w:eastAsia="Times New Roman" w:hAnsi="Times New Roman" w:cs="Times New Roman"/>
          <w:sz w:val="24"/>
          <w:szCs w:val="24"/>
        </w:rPr>
        <w:t>откры</w:t>
      </w:r>
      <w:r w:rsidR="00F9709E">
        <w:rPr>
          <w:rFonts w:ascii="Times New Roman" w:eastAsia="Times New Roman" w:hAnsi="Times New Roman" w:cs="Times New Roman"/>
          <w:sz w:val="24"/>
          <w:szCs w:val="24"/>
        </w:rPr>
        <w:t xml:space="preserve">вшемся </w:t>
      </w:r>
      <w:r w:rsidR="00F9709E" w:rsidRPr="00F9709E">
        <w:rPr>
          <w:rFonts w:ascii="Times New Roman" w:eastAsia="Times New Roman" w:hAnsi="Times New Roman" w:cs="Times New Roman"/>
          <w:sz w:val="24"/>
          <w:szCs w:val="24"/>
        </w:rPr>
        <w:t>окн</w:t>
      </w:r>
      <w:r w:rsidR="00F9709E">
        <w:rPr>
          <w:rFonts w:ascii="Times New Roman" w:eastAsia="Times New Roman" w:hAnsi="Times New Roman" w:cs="Times New Roman"/>
          <w:sz w:val="24"/>
          <w:szCs w:val="24"/>
        </w:rPr>
        <w:t>е</w:t>
      </w:r>
      <w:r w:rsidR="00F9709E" w:rsidRPr="00F9709E">
        <w:rPr>
          <w:rFonts w:ascii="Times New Roman" w:eastAsia="Times New Roman" w:hAnsi="Times New Roman" w:cs="Times New Roman"/>
          <w:sz w:val="24"/>
          <w:szCs w:val="24"/>
        </w:rPr>
        <w:t xml:space="preserve"> </w:t>
      </w:r>
      <w:r w:rsidR="00F9709E">
        <w:rPr>
          <w:rFonts w:ascii="Times New Roman" w:eastAsia="Times New Roman" w:hAnsi="Times New Roman" w:cs="Times New Roman"/>
          <w:sz w:val="24"/>
          <w:szCs w:val="24"/>
        </w:rPr>
        <w:t>выберите</w:t>
      </w:r>
      <w:r w:rsidR="00F9709E" w:rsidRPr="00F9709E">
        <w:rPr>
          <w:rFonts w:ascii="Times New Roman" w:eastAsia="Times New Roman" w:hAnsi="Times New Roman" w:cs="Times New Roman"/>
          <w:sz w:val="24"/>
          <w:szCs w:val="24"/>
        </w:rPr>
        <w:t xml:space="preserve"> </w:t>
      </w:r>
      <w:r w:rsidR="00F9709E">
        <w:rPr>
          <w:rFonts w:ascii="Times New Roman" w:eastAsia="Times New Roman" w:hAnsi="Times New Roman" w:cs="Times New Roman"/>
          <w:sz w:val="24"/>
          <w:szCs w:val="24"/>
        </w:rPr>
        <w:t xml:space="preserve">требуемую конфигурацию интерфейса ЦТРС. </w:t>
      </w:r>
      <w:r w:rsidR="00E57174">
        <w:rPr>
          <w:rFonts w:ascii="Times New Roman" w:eastAsia="Times New Roman" w:hAnsi="Times New Roman" w:cs="Times New Roman"/>
          <w:sz w:val="24"/>
          <w:szCs w:val="24"/>
        </w:rPr>
        <w:t xml:space="preserve">После </w:t>
      </w:r>
      <w:r w:rsidR="00982276">
        <w:rPr>
          <w:rFonts w:ascii="Times New Roman" w:eastAsia="Times New Roman" w:hAnsi="Times New Roman" w:cs="Times New Roman"/>
          <w:sz w:val="24"/>
          <w:szCs w:val="24"/>
        </w:rPr>
        <w:t xml:space="preserve">подтверждения </w:t>
      </w:r>
      <w:r w:rsidR="00E57174">
        <w:rPr>
          <w:rFonts w:ascii="Times New Roman" w:eastAsia="Times New Roman" w:hAnsi="Times New Roman" w:cs="Times New Roman"/>
          <w:sz w:val="24"/>
          <w:szCs w:val="24"/>
        </w:rPr>
        <w:t>будет открыто окно со списком ролей.</w:t>
      </w:r>
      <w:r w:rsidR="00470BC5">
        <w:rPr>
          <w:rFonts w:ascii="Times New Roman" w:eastAsia="Times New Roman" w:hAnsi="Times New Roman" w:cs="Times New Roman"/>
          <w:sz w:val="24"/>
          <w:szCs w:val="24"/>
        </w:rPr>
        <w:t xml:space="preserve"> Выберите </w:t>
      </w:r>
      <w:r w:rsidR="00982276">
        <w:rPr>
          <w:rFonts w:ascii="Times New Roman" w:eastAsia="Times New Roman" w:hAnsi="Times New Roman" w:cs="Times New Roman"/>
          <w:sz w:val="24"/>
          <w:szCs w:val="24"/>
        </w:rPr>
        <w:t>нужные</w:t>
      </w:r>
      <w:r w:rsidR="00470BC5">
        <w:rPr>
          <w:rFonts w:ascii="Times New Roman" w:eastAsia="Times New Roman" w:hAnsi="Times New Roman" w:cs="Times New Roman"/>
          <w:sz w:val="24"/>
          <w:szCs w:val="24"/>
        </w:rPr>
        <w:t xml:space="preserve"> рол</w:t>
      </w:r>
      <w:r w:rsidR="00982276">
        <w:rPr>
          <w:rFonts w:ascii="Times New Roman" w:eastAsia="Times New Roman" w:hAnsi="Times New Roman" w:cs="Times New Roman"/>
          <w:sz w:val="24"/>
          <w:szCs w:val="24"/>
        </w:rPr>
        <w:t>и и нажмите кнопку «ОК» для подтверждения.</w:t>
      </w:r>
      <w:r w:rsidR="00470BC5">
        <w:rPr>
          <w:rFonts w:ascii="Times New Roman" w:eastAsia="Times New Roman" w:hAnsi="Times New Roman" w:cs="Times New Roman"/>
          <w:sz w:val="24"/>
          <w:szCs w:val="24"/>
        </w:rPr>
        <w:t xml:space="preserve"> </w:t>
      </w:r>
      <w:r w:rsidR="00E57174">
        <w:rPr>
          <w:rFonts w:ascii="Times New Roman" w:eastAsia="Times New Roman" w:hAnsi="Times New Roman" w:cs="Times New Roman"/>
          <w:sz w:val="24"/>
          <w:szCs w:val="24"/>
        </w:rPr>
        <w:t xml:space="preserve"> </w:t>
      </w:r>
      <w:r w:rsidR="00856D43">
        <w:rPr>
          <w:rFonts w:ascii="Times New Roman" w:eastAsia="Times New Roman" w:hAnsi="Times New Roman" w:cs="Times New Roman"/>
          <w:sz w:val="24"/>
          <w:szCs w:val="24"/>
        </w:rPr>
        <w:t xml:space="preserve"> </w:t>
      </w:r>
      <w:r w:rsidR="00F9709E">
        <w:rPr>
          <w:rFonts w:ascii="Times New Roman" w:eastAsia="Times New Roman" w:hAnsi="Times New Roman" w:cs="Times New Roman"/>
          <w:sz w:val="24"/>
          <w:szCs w:val="24"/>
        </w:rPr>
        <w:t xml:space="preserve"> </w:t>
      </w:r>
    </w:p>
    <w:p w:rsidR="002C6F7F" w:rsidRDefault="002C6F7F" w:rsidP="002C6F7F">
      <w:pPr>
        <w:spacing w:after="0" w:line="240" w:lineRule="auto"/>
        <w:ind w:left="2832" w:hanging="2548"/>
        <w:jc w:val="both"/>
      </w:pPr>
    </w:p>
    <w:p w:rsidR="00124042" w:rsidRDefault="005E7606" w:rsidP="00124042">
      <w:pPr>
        <w:spacing w:after="0" w:line="240" w:lineRule="auto"/>
        <w:jc w:val="center"/>
        <w:rPr>
          <w:sz w:val="24"/>
          <w:szCs w:val="24"/>
        </w:rPr>
      </w:pPr>
      <w:r w:rsidRPr="0014590D">
        <w:rPr>
          <w:noProof/>
          <w:sz w:val="24"/>
          <w:szCs w:val="24"/>
          <w:lang w:eastAsia="ru-RU"/>
        </w:rPr>
        <w:pict>
          <v:shape id="_x0000_i1188" type="#_x0000_t75" style="width:472.05pt;height:204.75pt">
            <v:imagedata r:id="rId189" o:title="LEMZ9"/>
          </v:shape>
        </w:pict>
      </w:r>
    </w:p>
    <w:p w:rsidR="00124042" w:rsidRPr="00194581" w:rsidRDefault="00194581" w:rsidP="00194581">
      <w:pPr>
        <w:pStyle w:val="af6"/>
        <w:jc w:val="center"/>
        <w:rPr>
          <w:rFonts w:ascii="Times New Roman" w:hAnsi="Times New Roman" w:cs="Times New Roman"/>
          <w:b/>
          <w:i w:val="0"/>
          <w:sz w:val="22"/>
          <w:szCs w:val="22"/>
        </w:rPr>
      </w:pPr>
      <w:bookmarkStart w:id="108" w:name="_Ref1565666"/>
      <w:r w:rsidRPr="00194581">
        <w:rPr>
          <w:rFonts w:ascii="Times New Roman" w:hAnsi="Times New Roman" w:cs="Times New Roman"/>
          <w:b/>
          <w:i w:val="0"/>
          <w:sz w:val="22"/>
          <w:szCs w:val="22"/>
        </w:rPr>
        <w:t xml:space="preserve">Рисунок </w:t>
      </w:r>
      <w:r w:rsidR="0014590D" w:rsidRPr="00194581">
        <w:rPr>
          <w:rFonts w:ascii="Times New Roman" w:hAnsi="Times New Roman" w:cs="Times New Roman"/>
          <w:b/>
          <w:i w:val="0"/>
          <w:sz w:val="22"/>
          <w:szCs w:val="22"/>
        </w:rPr>
        <w:fldChar w:fldCharType="begin"/>
      </w:r>
      <w:r w:rsidRPr="00194581">
        <w:rPr>
          <w:rFonts w:ascii="Times New Roman" w:hAnsi="Times New Roman" w:cs="Times New Roman"/>
          <w:b/>
          <w:i w:val="0"/>
          <w:sz w:val="22"/>
          <w:szCs w:val="22"/>
        </w:rPr>
        <w:instrText xml:space="preserve"> SEQ Рисунок \* ARABIC </w:instrText>
      </w:r>
      <w:r w:rsidR="0014590D" w:rsidRPr="0019458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68</w:t>
      </w:r>
      <w:r w:rsidR="0014590D" w:rsidRPr="00194581">
        <w:rPr>
          <w:rFonts w:ascii="Times New Roman" w:hAnsi="Times New Roman" w:cs="Times New Roman"/>
          <w:b/>
          <w:i w:val="0"/>
          <w:sz w:val="22"/>
          <w:szCs w:val="22"/>
        </w:rPr>
        <w:fldChar w:fldCharType="end"/>
      </w:r>
      <w:bookmarkEnd w:id="108"/>
      <w:r w:rsidR="00124042" w:rsidRPr="00194581">
        <w:rPr>
          <w:rFonts w:ascii="Times New Roman" w:hAnsi="Times New Roman" w:cs="Times New Roman"/>
          <w:b/>
          <w:i w:val="0"/>
          <w:sz w:val="22"/>
          <w:szCs w:val="22"/>
        </w:rPr>
        <w:t xml:space="preserve"> </w:t>
      </w:r>
      <w:r>
        <w:rPr>
          <w:rFonts w:ascii="Times New Roman" w:eastAsia="Times New Roman" w:hAnsi="Times New Roman" w:cs="Times New Roman"/>
          <w:b/>
          <w:i w:val="0"/>
          <w:iCs w:val="0"/>
          <w:sz w:val="22"/>
          <w:szCs w:val="22"/>
        </w:rPr>
        <w:t>-</w:t>
      </w:r>
      <w:r w:rsidR="00124042" w:rsidRPr="00194581">
        <w:rPr>
          <w:rFonts w:ascii="Times New Roman" w:hAnsi="Times New Roman" w:cs="Times New Roman"/>
          <w:b/>
          <w:i w:val="0"/>
          <w:sz w:val="22"/>
          <w:szCs w:val="22"/>
        </w:rPr>
        <w:t xml:space="preserve"> Панель со списком ролей</w:t>
      </w:r>
    </w:p>
    <w:p w:rsidR="00D436F2" w:rsidRDefault="002C6F7F" w:rsidP="00124042">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При нажатии на кнопку с названием роли переходим к редактированию параметров этой роли. </w:t>
      </w:r>
      <w:r w:rsidR="00124042" w:rsidRPr="00B65576">
        <w:rPr>
          <w:rFonts w:ascii="Times New Roman" w:eastAsia="Times New Roman" w:hAnsi="Times New Roman" w:cs="Times New Roman"/>
          <w:sz w:val="24"/>
          <w:szCs w:val="24"/>
        </w:rPr>
        <w:t xml:space="preserve">У каждой кнопки есть </w:t>
      </w:r>
      <w:r w:rsidR="00124042">
        <w:rPr>
          <w:rFonts w:ascii="Times New Roman" w:eastAsia="Times New Roman" w:hAnsi="Times New Roman" w:cs="Times New Roman"/>
          <w:sz w:val="24"/>
          <w:szCs w:val="24"/>
        </w:rPr>
        <w:t xml:space="preserve">выпадающее </w:t>
      </w:r>
      <w:r w:rsidR="00124042" w:rsidRPr="00B65576">
        <w:rPr>
          <w:rFonts w:ascii="Times New Roman" w:eastAsia="Times New Roman" w:hAnsi="Times New Roman" w:cs="Times New Roman"/>
          <w:sz w:val="24"/>
          <w:szCs w:val="24"/>
        </w:rPr>
        <w:t xml:space="preserve">меню с </w:t>
      </w:r>
      <w:r w:rsidR="00124042">
        <w:rPr>
          <w:rFonts w:ascii="Times New Roman" w:eastAsia="Times New Roman" w:hAnsi="Times New Roman" w:cs="Times New Roman"/>
          <w:sz w:val="24"/>
          <w:szCs w:val="24"/>
        </w:rPr>
        <w:t>возможными действиями</w:t>
      </w:r>
      <w:r w:rsidR="00124042" w:rsidRPr="00B65576">
        <w:rPr>
          <w:rFonts w:ascii="Times New Roman" w:eastAsia="Times New Roman" w:hAnsi="Times New Roman" w:cs="Times New Roman"/>
          <w:sz w:val="24"/>
          <w:szCs w:val="24"/>
        </w:rPr>
        <w:t xml:space="preserve"> над ролью </w:t>
      </w:r>
      <w:r w:rsidR="00124042" w:rsidRPr="001369FB">
        <w:rPr>
          <w:rFonts w:ascii="Times New Roman" w:eastAsia="Times New Roman" w:hAnsi="Times New Roman" w:cs="Times New Roman"/>
          <w:b/>
          <w:sz w:val="24"/>
          <w:szCs w:val="24"/>
        </w:rPr>
        <w:t>-</w:t>
      </w:r>
      <w:r w:rsidR="00124042" w:rsidRPr="00B65576">
        <w:rPr>
          <w:rFonts w:ascii="Times New Roman" w:eastAsia="Times New Roman" w:hAnsi="Times New Roman" w:cs="Times New Roman"/>
          <w:sz w:val="24"/>
          <w:szCs w:val="24"/>
        </w:rPr>
        <w:t xml:space="preserve"> «Переименовать»</w:t>
      </w:r>
      <w:r>
        <w:rPr>
          <w:rFonts w:ascii="Times New Roman" w:eastAsia="Times New Roman" w:hAnsi="Times New Roman" w:cs="Times New Roman"/>
          <w:sz w:val="24"/>
          <w:szCs w:val="24"/>
        </w:rPr>
        <w:t xml:space="preserve"> </w:t>
      </w:r>
      <w:r w:rsidRPr="007B709A">
        <w:rPr>
          <w:rFonts w:ascii="Times New Roman" w:eastAsia="Times New Roman" w:hAnsi="Times New Roman" w:cs="Times New Roman"/>
          <w:sz w:val="24"/>
          <w:szCs w:val="24"/>
        </w:rPr>
        <w:t>или</w:t>
      </w:r>
      <w:r w:rsidR="00124042" w:rsidRPr="007B709A">
        <w:rPr>
          <w:rFonts w:ascii="Times New Roman" w:eastAsia="Times New Roman" w:hAnsi="Times New Roman" w:cs="Times New Roman"/>
          <w:sz w:val="24"/>
          <w:szCs w:val="24"/>
        </w:rPr>
        <w:t xml:space="preserve"> «</w:t>
      </w:r>
      <w:r w:rsidR="00124042" w:rsidRPr="00B65576">
        <w:rPr>
          <w:rFonts w:ascii="Times New Roman" w:eastAsia="Times New Roman" w:hAnsi="Times New Roman" w:cs="Times New Roman"/>
          <w:sz w:val="24"/>
          <w:szCs w:val="24"/>
        </w:rPr>
        <w:t>Удалить».</w:t>
      </w:r>
      <w:r w:rsidR="00124042">
        <w:rPr>
          <w:rFonts w:ascii="Times New Roman" w:eastAsia="Times New Roman" w:hAnsi="Times New Roman" w:cs="Times New Roman"/>
          <w:sz w:val="24"/>
          <w:szCs w:val="24"/>
        </w:rPr>
        <w:t xml:space="preserve"> </w:t>
      </w:r>
    </w:p>
    <w:p w:rsidR="00124042" w:rsidRDefault="00124042" w:rsidP="00124042">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 выборе пункта меню «Переименовать» будет открыто окно для ввода нового названия роли, </w:t>
      </w:r>
      <w:r w:rsidRPr="00D436F2">
        <w:rPr>
          <w:rFonts w:ascii="Times New Roman" w:eastAsia="Times New Roman" w:hAnsi="Times New Roman" w:cs="Times New Roman"/>
          <w:sz w:val="24"/>
          <w:szCs w:val="24"/>
        </w:rPr>
        <w:t xml:space="preserve">см. </w:t>
      </w:r>
      <w:fldSimple w:instr=" REF _Ref1565965 \h  \* MERGEFORMAT ">
        <w:r w:rsidR="00D66DA8" w:rsidRPr="00D66DA8">
          <w:rPr>
            <w:rFonts w:ascii="Times New Roman" w:hAnsi="Times New Roman" w:cs="Times New Roman"/>
            <w:sz w:val="24"/>
            <w:szCs w:val="24"/>
          </w:rPr>
          <w:t>Рисунок 69</w:t>
        </w:r>
      </w:fldSimple>
      <w:r w:rsidRPr="00D436F2">
        <w:rPr>
          <w:rFonts w:ascii="Times New Roman" w:eastAsia="Times New Roman" w:hAnsi="Times New Roman" w:cs="Times New Roman"/>
          <w:sz w:val="24"/>
          <w:szCs w:val="24"/>
        </w:rPr>
        <w:t>.</w:t>
      </w:r>
      <w:r w:rsidR="00D436F2">
        <w:rPr>
          <w:rFonts w:ascii="Times New Roman" w:eastAsia="Times New Roman" w:hAnsi="Times New Roman" w:cs="Times New Roman"/>
          <w:sz w:val="24"/>
          <w:szCs w:val="24"/>
        </w:rPr>
        <w:t xml:space="preserve"> Введите название и нажмите кнопку «ОК».</w:t>
      </w:r>
    </w:p>
    <w:p w:rsidR="00124042" w:rsidRPr="00B65576" w:rsidRDefault="00124042" w:rsidP="00124042">
      <w:pPr>
        <w:spacing w:after="0" w:line="240" w:lineRule="auto"/>
        <w:ind w:firstLine="284"/>
        <w:jc w:val="both"/>
        <w:rPr>
          <w:rFonts w:ascii="Times New Roman" w:eastAsia="Times New Roman" w:hAnsi="Times New Roman" w:cs="Times New Roman"/>
          <w:sz w:val="24"/>
          <w:szCs w:val="24"/>
        </w:rPr>
      </w:pPr>
    </w:p>
    <w:p w:rsidR="00124042" w:rsidRDefault="005E7606" w:rsidP="00124042">
      <w:pPr>
        <w:spacing w:after="0" w:line="240" w:lineRule="auto"/>
        <w:jc w:val="center"/>
        <w:rPr>
          <w:rFonts w:ascii="Times New Roman" w:eastAsia="Times New Roman" w:hAnsi="Times New Roman" w:cs="Times New Roman"/>
          <w:sz w:val="24"/>
          <w:szCs w:val="24"/>
        </w:rPr>
      </w:pPr>
      <w:r w:rsidRPr="0014590D">
        <w:rPr>
          <w:rFonts w:ascii="Times New Roman" w:eastAsia="Times New Roman" w:hAnsi="Times New Roman" w:cs="Times New Roman"/>
          <w:noProof/>
          <w:sz w:val="24"/>
          <w:szCs w:val="24"/>
          <w:lang w:eastAsia="ru-RU"/>
        </w:rPr>
        <w:pict>
          <v:shape id="_x0000_i1189" type="#_x0000_t75" style="width:274.25pt;height:99.55pt">
            <v:imagedata r:id="rId190" o:title="LEMZ8"/>
          </v:shape>
        </w:pict>
      </w:r>
    </w:p>
    <w:p w:rsidR="00124042" w:rsidRPr="00D436F2" w:rsidRDefault="00D436F2" w:rsidP="00D436F2">
      <w:pPr>
        <w:pStyle w:val="af6"/>
        <w:jc w:val="center"/>
        <w:rPr>
          <w:rFonts w:ascii="Times New Roman" w:hAnsi="Times New Roman" w:cs="Times New Roman"/>
          <w:b/>
          <w:i w:val="0"/>
          <w:sz w:val="22"/>
          <w:szCs w:val="22"/>
        </w:rPr>
      </w:pPr>
      <w:bookmarkStart w:id="109" w:name="_Ref1565965"/>
      <w:r w:rsidRPr="00D436F2">
        <w:rPr>
          <w:rFonts w:ascii="Times New Roman" w:hAnsi="Times New Roman" w:cs="Times New Roman"/>
          <w:b/>
          <w:i w:val="0"/>
          <w:sz w:val="22"/>
          <w:szCs w:val="22"/>
        </w:rPr>
        <w:t xml:space="preserve">Рисунок </w:t>
      </w:r>
      <w:r w:rsidR="0014590D" w:rsidRPr="00D436F2">
        <w:rPr>
          <w:rFonts w:ascii="Times New Roman" w:hAnsi="Times New Roman" w:cs="Times New Roman"/>
          <w:b/>
          <w:i w:val="0"/>
          <w:sz w:val="22"/>
          <w:szCs w:val="22"/>
        </w:rPr>
        <w:fldChar w:fldCharType="begin"/>
      </w:r>
      <w:r w:rsidRPr="00D436F2">
        <w:rPr>
          <w:rFonts w:ascii="Times New Roman" w:hAnsi="Times New Roman" w:cs="Times New Roman"/>
          <w:b/>
          <w:i w:val="0"/>
          <w:sz w:val="22"/>
          <w:szCs w:val="22"/>
        </w:rPr>
        <w:instrText xml:space="preserve"> SEQ Рисунок \* ARABIC </w:instrText>
      </w:r>
      <w:r w:rsidR="0014590D" w:rsidRPr="00D436F2">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69</w:t>
      </w:r>
      <w:r w:rsidR="0014590D" w:rsidRPr="00D436F2">
        <w:rPr>
          <w:rFonts w:ascii="Times New Roman" w:hAnsi="Times New Roman" w:cs="Times New Roman"/>
          <w:b/>
          <w:i w:val="0"/>
          <w:sz w:val="22"/>
          <w:szCs w:val="22"/>
        </w:rPr>
        <w:fldChar w:fldCharType="end"/>
      </w:r>
      <w:bookmarkEnd w:id="109"/>
      <w:r w:rsidR="00124042" w:rsidRPr="00D436F2">
        <w:rPr>
          <w:rFonts w:ascii="Times New Roman" w:hAnsi="Times New Roman" w:cs="Times New Roman"/>
          <w:b/>
          <w:i w:val="0"/>
          <w:sz w:val="22"/>
          <w:szCs w:val="22"/>
        </w:rPr>
        <w:t xml:space="preserve"> </w:t>
      </w:r>
      <w:r>
        <w:rPr>
          <w:rFonts w:ascii="Times New Roman" w:eastAsia="Times New Roman" w:hAnsi="Times New Roman" w:cs="Times New Roman"/>
          <w:b/>
          <w:i w:val="0"/>
          <w:iCs w:val="0"/>
          <w:sz w:val="22"/>
          <w:szCs w:val="22"/>
        </w:rPr>
        <w:t>-</w:t>
      </w:r>
      <w:r w:rsidR="00124042" w:rsidRPr="00D436F2">
        <w:rPr>
          <w:rFonts w:ascii="Times New Roman" w:hAnsi="Times New Roman" w:cs="Times New Roman"/>
          <w:b/>
          <w:i w:val="0"/>
          <w:sz w:val="22"/>
          <w:szCs w:val="22"/>
        </w:rPr>
        <w:t xml:space="preserve"> П</w:t>
      </w:r>
      <w:r w:rsidRPr="00D436F2">
        <w:rPr>
          <w:rFonts w:ascii="Times New Roman" w:hAnsi="Times New Roman" w:cs="Times New Roman"/>
          <w:b/>
          <w:i w:val="0"/>
          <w:sz w:val="22"/>
          <w:szCs w:val="22"/>
        </w:rPr>
        <w:t>ереименование роли</w:t>
      </w:r>
    </w:p>
    <w:p w:rsidR="00124042" w:rsidRDefault="00124042" w:rsidP="00124042">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 выборе пункта «Удалить» после уточняющего вопроса роль будет удалена со всеми настройками. </w:t>
      </w:r>
    </w:p>
    <w:p w:rsidR="002C6F7F" w:rsidRDefault="002C6F7F" w:rsidP="00124042">
      <w:pPr>
        <w:spacing w:after="0" w:line="240" w:lineRule="auto"/>
        <w:ind w:firstLine="284"/>
        <w:jc w:val="both"/>
        <w:rPr>
          <w:rFonts w:ascii="Times New Roman" w:eastAsia="Times New Roman" w:hAnsi="Times New Roman" w:cs="Times New Roman"/>
          <w:sz w:val="24"/>
          <w:szCs w:val="24"/>
        </w:rPr>
      </w:pPr>
    </w:p>
    <w:p w:rsidR="00124042" w:rsidRPr="0046226C" w:rsidRDefault="00124042" w:rsidP="00124042">
      <w:pPr>
        <w:spacing w:after="0" w:line="240" w:lineRule="auto"/>
        <w:ind w:firstLine="284"/>
        <w:jc w:val="both"/>
        <w:rPr>
          <w:rFonts w:ascii="Times New Roman" w:eastAsia="Times New Roman" w:hAnsi="Times New Roman" w:cs="Times New Roman"/>
          <w:sz w:val="24"/>
          <w:szCs w:val="24"/>
        </w:rPr>
      </w:pPr>
      <w:r w:rsidRPr="00122C48">
        <w:rPr>
          <w:rFonts w:ascii="Times New Roman" w:eastAsia="Times New Roman" w:hAnsi="Times New Roman" w:cs="Times New Roman"/>
          <w:sz w:val="24"/>
          <w:szCs w:val="24"/>
        </w:rPr>
        <w:t>Роль, которая была открыта в Редакторе при сохранении конфигурации, становится</w:t>
      </w:r>
      <w:r w:rsidRPr="00122C48">
        <w:rPr>
          <w:rFonts w:ascii="Times New Roman" w:eastAsia="Times New Roman" w:hAnsi="Times New Roman" w:cs="Times New Roman"/>
          <w:sz w:val="24"/>
          <w:szCs w:val="24"/>
        </w:rPr>
        <w:br/>
        <w:t>на ЦТРС ролью по умолчанию. В дальнейшем, уже на самом ЦТРС, роль по умолчанию</w:t>
      </w:r>
      <w:r w:rsidRPr="00122C48">
        <w:rPr>
          <w:rFonts w:ascii="Times New Roman" w:eastAsia="Times New Roman" w:hAnsi="Times New Roman" w:cs="Times New Roman"/>
          <w:sz w:val="24"/>
          <w:szCs w:val="24"/>
        </w:rPr>
        <w:br/>
        <w:t>может быть изменена на любую другую роль из доступных в конфигурации</w:t>
      </w:r>
      <w:r w:rsidR="009D7653">
        <w:rPr>
          <w:rFonts w:ascii="Times New Roman" w:eastAsia="Times New Roman" w:hAnsi="Times New Roman" w:cs="Times New Roman"/>
          <w:sz w:val="24"/>
          <w:szCs w:val="24"/>
        </w:rPr>
        <w:t xml:space="preserve">, </w:t>
      </w:r>
      <w:r w:rsidR="009D7653" w:rsidRPr="0046226C">
        <w:rPr>
          <w:rFonts w:ascii="Times New Roman" w:eastAsia="Times New Roman" w:hAnsi="Times New Roman" w:cs="Times New Roman"/>
          <w:sz w:val="24"/>
          <w:szCs w:val="24"/>
        </w:rPr>
        <w:t>см. пункт 5.10 «Роли»,</w:t>
      </w:r>
      <w:r w:rsidR="009D7653" w:rsidRPr="0046226C">
        <w:rPr>
          <w:rFonts w:ascii="Times New Roman" w:hAnsi="Times New Roman" w:cs="Times New Roman"/>
          <w:lang w:eastAsia="ru-RU"/>
        </w:rPr>
        <w:t xml:space="preserve"> </w:t>
      </w:r>
      <w:r w:rsidR="009D7653" w:rsidRPr="0046226C">
        <w:rPr>
          <w:rFonts w:ascii="Times New Roman" w:eastAsia="Times New Roman" w:hAnsi="Times New Roman" w:cs="Times New Roman"/>
          <w:sz w:val="24"/>
          <w:szCs w:val="24"/>
        </w:rPr>
        <w:t>инструкция «Руководство оператора ЦТРС. ЦИВР.00531-01 34 01</w:t>
      </w:r>
      <w:r w:rsidR="00ED43AE">
        <w:rPr>
          <w:rFonts w:ascii="Times New Roman" w:eastAsia="Times New Roman" w:hAnsi="Times New Roman" w:cs="Times New Roman"/>
          <w:sz w:val="24"/>
          <w:szCs w:val="24"/>
        </w:rPr>
        <w:t>»</w:t>
      </w:r>
      <w:r w:rsidRPr="0046226C">
        <w:rPr>
          <w:rFonts w:ascii="Times New Roman" w:eastAsia="Times New Roman" w:hAnsi="Times New Roman" w:cs="Times New Roman"/>
          <w:sz w:val="24"/>
          <w:szCs w:val="24"/>
        </w:rPr>
        <w:t>.</w:t>
      </w:r>
    </w:p>
    <w:p w:rsidR="00124042" w:rsidRPr="0046226C" w:rsidRDefault="00124042" w:rsidP="00124042">
      <w:pPr>
        <w:suppressAutoHyphens w:val="0"/>
        <w:spacing w:after="0" w:line="240" w:lineRule="auto"/>
        <w:rPr>
          <w:rFonts w:ascii="Times New Roman" w:hAnsi="Times New Roman" w:cs="Times New Roman"/>
          <w:sz w:val="24"/>
          <w:szCs w:val="24"/>
          <w:lang w:eastAsia="ru-RU"/>
        </w:rPr>
      </w:pPr>
    </w:p>
    <w:p w:rsidR="005D49D3" w:rsidRDefault="000E11F1" w:rsidP="00161BEF">
      <w:pPr>
        <w:suppressAutoHyphens w:val="0"/>
        <w:spacing w:after="0" w:line="240" w:lineRule="auto"/>
        <w:ind w:firstLine="284"/>
        <w:jc w:val="both"/>
        <w:rPr>
          <w:rFonts w:ascii="Times New Roman" w:hAnsi="Times New Roman" w:cs="Times New Roman"/>
          <w:sz w:val="24"/>
          <w:szCs w:val="24"/>
          <w:lang w:eastAsia="ru-RU"/>
        </w:rPr>
      </w:pPr>
      <w:r w:rsidRPr="0046226C">
        <w:rPr>
          <w:rFonts w:ascii="Times New Roman" w:hAnsi="Times New Roman" w:cs="Times New Roman"/>
          <w:sz w:val="24"/>
          <w:szCs w:val="24"/>
          <w:lang w:eastAsia="ru-RU"/>
        </w:rPr>
        <w:t xml:space="preserve">В СТКУ существует возможность удаленной смены роли на ЦТРС. Для этого нужно выбрать терминал, на котором требуется </w:t>
      </w:r>
      <w:r w:rsidR="00161BEF" w:rsidRPr="0046226C">
        <w:rPr>
          <w:rFonts w:ascii="Times New Roman" w:hAnsi="Times New Roman" w:cs="Times New Roman"/>
          <w:sz w:val="24"/>
          <w:szCs w:val="24"/>
          <w:lang w:eastAsia="ru-RU"/>
        </w:rPr>
        <w:t xml:space="preserve">сменить роль, вызвать </w:t>
      </w:r>
      <w:r w:rsidR="0024736F" w:rsidRPr="0046226C">
        <w:rPr>
          <w:rFonts w:ascii="Times New Roman" w:hAnsi="Times New Roman" w:cs="Times New Roman"/>
          <w:sz w:val="24"/>
          <w:szCs w:val="24"/>
          <w:lang w:eastAsia="ru-RU"/>
        </w:rPr>
        <w:t>к</w:t>
      </w:r>
      <w:r w:rsidR="0024736F" w:rsidRPr="0046226C">
        <w:rPr>
          <w:rFonts w:ascii="Times New Roman" w:eastAsia="Times New Roman" w:hAnsi="Times New Roman" w:cs="Times New Roman"/>
          <w:bCs/>
          <w:sz w:val="24"/>
          <w:szCs w:val="24"/>
        </w:rPr>
        <w:t xml:space="preserve">онтекстное </w:t>
      </w:r>
      <w:r w:rsidR="0024736F" w:rsidRPr="0046226C">
        <w:rPr>
          <w:rFonts w:ascii="Times New Roman" w:hAnsi="Times New Roman" w:cs="Times New Roman"/>
          <w:sz w:val="24"/>
          <w:szCs w:val="24"/>
          <w:lang w:eastAsia="ru-RU"/>
        </w:rPr>
        <w:t xml:space="preserve">меню </w:t>
      </w:r>
      <w:r w:rsidR="00161BEF" w:rsidRPr="0046226C">
        <w:rPr>
          <w:rFonts w:ascii="Times New Roman" w:hAnsi="Times New Roman" w:cs="Times New Roman"/>
          <w:sz w:val="24"/>
          <w:szCs w:val="24"/>
          <w:lang w:eastAsia="ru-RU"/>
        </w:rPr>
        <w:t>правой кнопкой «мыши» и выбрать пункт «Сменить роль», см.</w:t>
      </w:r>
      <w:r w:rsidR="0024736F" w:rsidRPr="0046226C">
        <w:rPr>
          <w:rFonts w:ascii="Times New Roman" w:hAnsi="Times New Roman" w:cs="Times New Roman"/>
          <w:sz w:val="24"/>
          <w:szCs w:val="24"/>
          <w:lang w:eastAsia="ru-RU"/>
        </w:rPr>
        <w:t xml:space="preserve"> </w:t>
      </w:r>
      <w:fldSimple w:instr=" REF _Ref31981230 \h  \* MERGEFORMAT ">
        <w:r w:rsidR="00D66DA8" w:rsidRPr="00D66DA8">
          <w:rPr>
            <w:rFonts w:ascii="Times New Roman" w:hAnsi="Times New Roman" w:cs="Times New Roman"/>
            <w:sz w:val="24"/>
            <w:szCs w:val="24"/>
          </w:rPr>
          <w:t>Рисунок 70</w:t>
        </w:r>
      </w:fldSimple>
      <w:r w:rsidR="0024736F" w:rsidRPr="0046226C">
        <w:rPr>
          <w:rFonts w:ascii="Times New Roman" w:hAnsi="Times New Roman" w:cs="Times New Roman"/>
          <w:sz w:val="24"/>
          <w:szCs w:val="24"/>
          <w:lang w:eastAsia="ru-RU"/>
        </w:rPr>
        <w:t>.</w:t>
      </w:r>
      <w:r w:rsidR="006E40B6" w:rsidRPr="0046226C">
        <w:rPr>
          <w:rFonts w:ascii="Times New Roman" w:hAnsi="Times New Roman" w:cs="Times New Roman"/>
          <w:sz w:val="24"/>
          <w:szCs w:val="24"/>
          <w:lang w:eastAsia="ru-RU"/>
        </w:rPr>
        <w:t xml:space="preserve"> </w:t>
      </w:r>
      <w:r w:rsidR="00822847">
        <w:rPr>
          <w:rFonts w:ascii="Times New Roman" w:hAnsi="Times New Roman" w:cs="Times New Roman"/>
          <w:sz w:val="24"/>
          <w:szCs w:val="24"/>
          <w:lang w:eastAsia="ru-RU"/>
        </w:rPr>
        <w:t>В контекстном меню п</w:t>
      </w:r>
      <w:r w:rsidR="005D49D3">
        <w:rPr>
          <w:rFonts w:ascii="Times New Roman" w:hAnsi="Times New Roman" w:cs="Times New Roman"/>
          <w:sz w:val="24"/>
          <w:szCs w:val="24"/>
          <w:lang w:eastAsia="ru-RU"/>
        </w:rPr>
        <w:t xml:space="preserve">иктограмма </w:t>
      </w:r>
      <w:r w:rsidR="00822847">
        <w:rPr>
          <w:rFonts w:ascii="Times New Roman" w:hAnsi="Times New Roman" w:cs="Times New Roman"/>
          <w:sz w:val="24"/>
          <w:szCs w:val="24"/>
          <w:lang w:eastAsia="ru-RU"/>
        </w:rPr>
        <w:t>р</w:t>
      </w:r>
      <w:r w:rsidR="005D49D3">
        <w:rPr>
          <w:rFonts w:ascii="Times New Roman" w:hAnsi="Times New Roman" w:cs="Times New Roman"/>
          <w:sz w:val="24"/>
          <w:szCs w:val="24"/>
          <w:lang w:eastAsia="ru-RU"/>
        </w:rPr>
        <w:t>оли, которая выделена «зеленым» цветом</w:t>
      </w:r>
      <w:r w:rsidR="00822847">
        <w:rPr>
          <w:rFonts w:ascii="Times New Roman" w:hAnsi="Times New Roman" w:cs="Times New Roman"/>
          <w:sz w:val="24"/>
          <w:szCs w:val="24"/>
          <w:lang w:eastAsia="ru-RU"/>
        </w:rPr>
        <w:t>,</w:t>
      </w:r>
      <w:r w:rsidR="00822847" w:rsidRPr="00822847">
        <w:rPr>
          <w:rFonts w:ascii="Times New Roman" w:hAnsi="Times New Roman" w:cs="Times New Roman"/>
          <w:sz w:val="24"/>
          <w:szCs w:val="24"/>
          <w:lang w:eastAsia="ru-RU"/>
        </w:rPr>
        <w:t xml:space="preserve"> </w:t>
      </w:r>
      <w:r w:rsidR="00822847">
        <w:rPr>
          <w:rFonts w:ascii="Times New Roman" w:hAnsi="Times New Roman" w:cs="Times New Roman"/>
          <w:sz w:val="24"/>
          <w:szCs w:val="24"/>
          <w:lang w:eastAsia="ru-RU"/>
        </w:rPr>
        <w:t>доступна для смены</w:t>
      </w:r>
      <w:r w:rsidR="005D49D3">
        <w:rPr>
          <w:rFonts w:ascii="Times New Roman" w:hAnsi="Times New Roman" w:cs="Times New Roman"/>
          <w:sz w:val="24"/>
          <w:szCs w:val="24"/>
          <w:lang w:eastAsia="ru-RU"/>
        </w:rPr>
        <w:t>.</w:t>
      </w:r>
    </w:p>
    <w:p w:rsidR="000E11F1" w:rsidRDefault="0024736F" w:rsidP="00161BEF">
      <w:pPr>
        <w:suppressAutoHyphens w:val="0"/>
        <w:spacing w:after="0" w:line="240" w:lineRule="auto"/>
        <w:ind w:firstLine="284"/>
        <w:jc w:val="both"/>
        <w:rPr>
          <w:rFonts w:ascii="Times New Roman" w:hAnsi="Times New Roman" w:cs="Times New Roman"/>
          <w:sz w:val="24"/>
          <w:szCs w:val="24"/>
          <w:lang w:eastAsia="ru-RU"/>
        </w:rPr>
      </w:pPr>
      <w:r w:rsidRPr="0046226C">
        <w:rPr>
          <w:rFonts w:ascii="Times New Roman" w:hAnsi="Times New Roman" w:cs="Times New Roman"/>
          <w:sz w:val="24"/>
          <w:szCs w:val="24"/>
          <w:lang w:eastAsia="ru-RU"/>
        </w:rPr>
        <w:t>На ЦТРС выбранная роль будет загружена без подтверждения!</w:t>
      </w:r>
      <w:r w:rsidRPr="0024736F">
        <w:rPr>
          <w:rFonts w:ascii="Times New Roman" w:hAnsi="Times New Roman" w:cs="Times New Roman"/>
          <w:sz w:val="24"/>
          <w:szCs w:val="24"/>
          <w:lang w:eastAsia="ru-RU"/>
        </w:rPr>
        <w:t xml:space="preserve"> </w:t>
      </w:r>
      <w:r w:rsidR="00161BEF" w:rsidRPr="0024736F">
        <w:rPr>
          <w:rFonts w:ascii="Times New Roman" w:hAnsi="Times New Roman" w:cs="Times New Roman"/>
          <w:sz w:val="24"/>
          <w:szCs w:val="24"/>
          <w:lang w:eastAsia="ru-RU"/>
        </w:rPr>
        <w:t xml:space="preserve">  </w:t>
      </w:r>
      <w:r w:rsidR="000E11F1" w:rsidRPr="0024736F">
        <w:rPr>
          <w:rFonts w:ascii="Times New Roman" w:hAnsi="Times New Roman" w:cs="Times New Roman"/>
          <w:sz w:val="24"/>
          <w:szCs w:val="24"/>
          <w:lang w:eastAsia="ru-RU"/>
        </w:rPr>
        <w:t xml:space="preserve"> </w:t>
      </w:r>
    </w:p>
    <w:p w:rsidR="007C401C" w:rsidRPr="0024736F" w:rsidRDefault="007C401C" w:rsidP="00161BEF">
      <w:pPr>
        <w:suppressAutoHyphens w:val="0"/>
        <w:spacing w:after="0" w:line="240" w:lineRule="auto"/>
        <w:ind w:firstLine="284"/>
        <w:jc w:val="both"/>
        <w:rPr>
          <w:rFonts w:ascii="Times New Roman" w:hAnsi="Times New Roman" w:cs="Times New Roman"/>
          <w:sz w:val="24"/>
          <w:szCs w:val="24"/>
          <w:lang w:eastAsia="ru-RU"/>
        </w:rPr>
      </w:pPr>
    </w:p>
    <w:p w:rsidR="00161BEF" w:rsidRDefault="005E7606" w:rsidP="00161BEF">
      <w:pPr>
        <w:widowControl w:val="0"/>
        <w:spacing w:after="0" w:line="240" w:lineRule="auto"/>
        <w:jc w:val="center"/>
        <w:rPr>
          <w:rFonts w:ascii="Times New Roman" w:hAnsi="Times New Roman" w:cs="Times New Roman"/>
          <w:b/>
          <w:sz w:val="24"/>
          <w:szCs w:val="24"/>
          <w:lang w:eastAsia="ru-RU"/>
        </w:rPr>
      </w:pPr>
      <w:r w:rsidRPr="0014590D">
        <w:rPr>
          <w:rFonts w:ascii="Times New Roman" w:hAnsi="Times New Roman" w:cs="Times New Roman"/>
          <w:b/>
          <w:sz w:val="24"/>
          <w:szCs w:val="24"/>
          <w:lang w:eastAsia="ru-RU"/>
        </w:rPr>
        <w:pict>
          <v:shape id="_x0000_i1190" type="#_x0000_t75" style="width:392.55pt;height:270.45pt">
            <v:imagedata r:id="rId191" o:title="LEMZ25"/>
          </v:shape>
        </w:pict>
      </w:r>
    </w:p>
    <w:p w:rsidR="00161BEF" w:rsidRDefault="00161BEF" w:rsidP="00161BEF">
      <w:pPr>
        <w:pStyle w:val="af6"/>
        <w:jc w:val="center"/>
        <w:rPr>
          <w:rFonts w:ascii="Times New Roman" w:hAnsi="Times New Roman" w:cs="Times New Roman"/>
          <w:b/>
          <w:i w:val="0"/>
          <w:sz w:val="22"/>
          <w:szCs w:val="22"/>
        </w:rPr>
      </w:pPr>
      <w:bookmarkStart w:id="110" w:name="_Ref31981230"/>
      <w:r w:rsidRPr="00161BEF">
        <w:rPr>
          <w:rFonts w:ascii="Times New Roman" w:hAnsi="Times New Roman" w:cs="Times New Roman"/>
          <w:b/>
          <w:i w:val="0"/>
          <w:sz w:val="22"/>
          <w:szCs w:val="22"/>
        </w:rPr>
        <w:t xml:space="preserve">Рисунок </w:t>
      </w:r>
      <w:r w:rsidR="0014590D" w:rsidRPr="00161BEF">
        <w:rPr>
          <w:rFonts w:ascii="Times New Roman" w:hAnsi="Times New Roman" w:cs="Times New Roman"/>
          <w:b/>
          <w:i w:val="0"/>
          <w:sz w:val="22"/>
          <w:szCs w:val="22"/>
        </w:rPr>
        <w:fldChar w:fldCharType="begin"/>
      </w:r>
      <w:r w:rsidRPr="00161BEF">
        <w:rPr>
          <w:rFonts w:ascii="Times New Roman" w:hAnsi="Times New Roman" w:cs="Times New Roman"/>
          <w:b/>
          <w:i w:val="0"/>
          <w:sz w:val="22"/>
          <w:szCs w:val="22"/>
        </w:rPr>
        <w:instrText xml:space="preserve"> SEQ Рисунок \* ARABIC </w:instrText>
      </w:r>
      <w:r w:rsidR="0014590D" w:rsidRPr="00161BEF">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70</w:t>
      </w:r>
      <w:r w:rsidR="0014590D" w:rsidRPr="00161BEF">
        <w:rPr>
          <w:rFonts w:ascii="Times New Roman" w:hAnsi="Times New Roman" w:cs="Times New Roman"/>
          <w:b/>
          <w:i w:val="0"/>
          <w:sz w:val="22"/>
          <w:szCs w:val="22"/>
        </w:rPr>
        <w:fldChar w:fldCharType="end"/>
      </w:r>
      <w:bookmarkEnd w:id="110"/>
      <w:r>
        <w:rPr>
          <w:rFonts w:ascii="Times New Roman" w:hAnsi="Times New Roman" w:cs="Times New Roman"/>
          <w:b/>
          <w:i w:val="0"/>
          <w:sz w:val="22"/>
          <w:szCs w:val="22"/>
        </w:rPr>
        <w:t xml:space="preserve"> </w:t>
      </w:r>
      <w:r w:rsidR="008F1547">
        <w:rPr>
          <w:rFonts w:ascii="Times New Roman" w:eastAsia="Times New Roman" w:hAnsi="Times New Roman" w:cs="Times New Roman"/>
          <w:b/>
          <w:i w:val="0"/>
          <w:iCs w:val="0"/>
          <w:sz w:val="22"/>
          <w:szCs w:val="22"/>
        </w:rPr>
        <w:t>-</w:t>
      </w:r>
      <w:r>
        <w:rPr>
          <w:rFonts w:ascii="Times New Roman" w:hAnsi="Times New Roman" w:cs="Times New Roman"/>
          <w:b/>
          <w:i w:val="0"/>
          <w:sz w:val="22"/>
          <w:szCs w:val="22"/>
        </w:rPr>
        <w:t xml:space="preserve"> </w:t>
      </w:r>
      <w:r w:rsidR="0024736F" w:rsidRPr="0046226C">
        <w:rPr>
          <w:rFonts w:ascii="Times New Roman" w:hAnsi="Times New Roman" w:cs="Times New Roman"/>
          <w:b/>
          <w:i w:val="0"/>
          <w:sz w:val="22"/>
          <w:szCs w:val="22"/>
        </w:rPr>
        <w:t>Удаленная</w:t>
      </w:r>
      <w:r w:rsidR="0024736F">
        <w:rPr>
          <w:rFonts w:ascii="Times New Roman" w:hAnsi="Times New Roman" w:cs="Times New Roman"/>
          <w:b/>
          <w:i w:val="0"/>
          <w:sz w:val="22"/>
          <w:szCs w:val="22"/>
        </w:rPr>
        <w:t xml:space="preserve"> смена роли на ЦТРС</w:t>
      </w:r>
    </w:p>
    <w:p w:rsidR="00675CF6" w:rsidRPr="00161BEF" w:rsidRDefault="00675CF6" w:rsidP="00161BEF">
      <w:pPr>
        <w:pStyle w:val="af6"/>
        <w:jc w:val="center"/>
        <w:rPr>
          <w:rFonts w:ascii="Times New Roman" w:hAnsi="Times New Roman" w:cs="Times New Roman"/>
          <w:b/>
          <w:i w:val="0"/>
          <w:sz w:val="22"/>
          <w:szCs w:val="22"/>
        </w:rPr>
      </w:pPr>
    </w:p>
    <w:p w:rsidR="00161BEF" w:rsidRDefault="00161BEF" w:rsidP="00161BEF">
      <w:pPr>
        <w:widowControl w:val="0"/>
        <w:spacing w:after="0" w:line="240" w:lineRule="auto"/>
        <w:jc w:val="center"/>
        <w:rPr>
          <w:rFonts w:ascii="Times New Roman" w:hAnsi="Times New Roman" w:cs="Times New Roman"/>
          <w:b/>
          <w:sz w:val="24"/>
          <w:szCs w:val="24"/>
          <w:lang w:eastAsia="ru-RU"/>
        </w:rPr>
      </w:pPr>
    </w:p>
    <w:p w:rsidR="00124042" w:rsidRPr="00B65576" w:rsidRDefault="004A1F8B" w:rsidP="00675CF6">
      <w:pPr>
        <w:widowControl w:val="0"/>
        <w:spacing w:after="0" w:line="240" w:lineRule="auto"/>
        <w:ind w:firstLine="284"/>
        <w:rPr>
          <w:rFonts w:ascii="Times New Roman" w:hAnsi="Times New Roman" w:cs="Times New Roman"/>
          <w:b/>
          <w:sz w:val="24"/>
          <w:szCs w:val="24"/>
          <w:lang w:eastAsia="ru-RU"/>
        </w:rPr>
      </w:pPr>
      <w:r>
        <w:rPr>
          <w:rFonts w:ascii="Times New Roman" w:hAnsi="Times New Roman" w:cs="Times New Roman"/>
          <w:b/>
          <w:sz w:val="24"/>
          <w:szCs w:val="24"/>
          <w:lang w:eastAsia="ru-RU"/>
        </w:rPr>
        <w:br w:type="page"/>
      </w:r>
      <w:r w:rsidR="00124042" w:rsidRPr="00B65576">
        <w:rPr>
          <w:rFonts w:ascii="Times New Roman" w:hAnsi="Times New Roman" w:cs="Times New Roman"/>
          <w:b/>
          <w:sz w:val="24"/>
          <w:szCs w:val="24"/>
          <w:lang w:eastAsia="ru-RU"/>
        </w:rPr>
        <w:lastRenderedPageBreak/>
        <w:t>Добавление панелей</w:t>
      </w:r>
    </w:p>
    <w:p w:rsidR="00124042" w:rsidRDefault="00124042" w:rsidP="00124042">
      <w:pPr>
        <w:widowControl w:val="0"/>
        <w:spacing w:after="0" w:line="240" w:lineRule="auto"/>
        <w:ind w:firstLine="284"/>
        <w:jc w:val="both"/>
        <w:rPr>
          <w:rFonts w:ascii="Times New Roman" w:hAnsi="Times New Roman" w:cs="Times New Roman"/>
          <w:sz w:val="24"/>
          <w:szCs w:val="24"/>
          <w:lang w:eastAsia="ru-RU"/>
        </w:rPr>
      </w:pPr>
    </w:p>
    <w:p w:rsidR="00124042" w:rsidRDefault="00124042" w:rsidP="00124042">
      <w:pPr>
        <w:widowControl w:val="0"/>
        <w:spacing w:after="0" w:line="240" w:lineRule="auto"/>
        <w:ind w:firstLine="284"/>
        <w:jc w:val="both"/>
      </w:pPr>
      <w:r>
        <w:rPr>
          <w:rFonts w:ascii="Times New Roman" w:hAnsi="Times New Roman" w:cs="Times New Roman"/>
          <w:sz w:val="24"/>
          <w:szCs w:val="24"/>
          <w:lang w:eastAsia="ru-RU"/>
        </w:rPr>
        <w:t xml:space="preserve">Для дальнейшей работы по настройке интерфейса ЦТРС нужно нажать кнопку </w:t>
      </w:r>
      <w:r>
        <w:rPr>
          <w:rFonts w:ascii="Times New Roman" w:hAnsi="Times New Roman" w:cs="Times New Roman"/>
          <w:b/>
          <w:sz w:val="24"/>
          <w:szCs w:val="24"/>
          <w:lang w:eastAsia="ru-RU"/>
        </w:rPr>
        <w:t>«Добавить панель»</w:t>
      </w:r>
      <w:r>
        <w:rPr>
          <w:rFonts w:ascii="Times New Roman" w:hAnsi="Times New Roman" w:cs="Times New Roman"/>
          <w:sz w:val="24"/>
          <w:szCs w:val="24"/>
          <w:lang w:eastAsia="ru-RU"/>
        </w:rPr>
        <w:t xml:space="preserve">. Появится панель </w:t>
      </w:r>
      <w:r w:rsidR="00E36252">
        <w:rPr>
          <w:rFonts w:ascii="Times New Roman" w:hAnsi="Times New Roman" w:cs="Times New Roman"/>
          <w:sz w:val="24"/>
          <w:szCs w:val="24"/>
          <w:lang w:eastAsia="ru-RU"/>
        </w:rPr>
        <w:t xml:space="preserve">«Параметры» </w:t>
      </w:r>
      <w:r>
        <w:rPr>
          <w:rFonts w:ascii="Times New Roman" w:hAnsi="Times New Roman" w:cs="Times New Roman"/>
          <w:sz w:val="24"/>
          <w:szCs w:val="24"/>
          <w:lang w:eastAsia="ru-RU"/>
        </w:rPr>
        <w:t>со страницей и кнопкой</w:t>
      </w:r>
      <w:r w:rsidRPr="00CB522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ГГС, параметры которых заданы по умолчанию.</w:t>
      </w:r>
    </w:p>
    <w:p w:rsidR="00124042" w:rsidRDefault="00124042" w:rsidP="00124042">
      <w:pPr>
        <w:widowControl w:val="0"/>
        <w:spacing w:after="0" w:line="240" w:lineRule="auto"/>
        <w:ind w:firstLine="284"/>
        <w:jc w:val="both"/>
        <w:rPr>
          <w:rFonts w:ascii="Times New Roman" w:hAnsi="Times New Roman" w:cs="Times New Roman"/>
          <w:sz w:val="24"/>
          <w:szCs w:val="24"/>
          <w:lang w:eastAsia="ru-RU"/>
        </w:rPr>
      </w:pPr>
    </w:p>
    <w:p w:rsidR="00124042" w:rsidRDefault="005E7606" w:rsidP="00124042">
      <w:pPr>
        <w:widowControl w:val="0"/>
        <w:spacing w:after="0" w:line="240" w:lineRule="auto"/>
        <w:jc w:val="center"/>
        <w:rPr>
          <w:rFonts w:ascii="Times New Roman" w:hAnsi="Times New Roman" w:cs="Times New Roman"/>
          <w:b/>
        </w:rPr>
      </w:pPr>
      <w:r w:rsidRPr="0014590D">
        <w:rPr>
          <w:rFonts w:ascii="Times New Roman" w:hAnsi="Times New Roman" w:cs="Times New Roman"/>
          <w:b/>
          <w:noProof/>
          <w:lang w:eastAsia="ru-RU"/>
        </w:rPr>
        <w:pict>
          <v:shape id="_x0000_i1191" type="#_x0000_t75" style="width:495.25pt;height:483.35pt">
            <v:imagedata r:id="rId192" o:title="LEMZ10"/>
          </v:shape>
        </w:pict>
      </w:r>
    </w:p>
    <w:p w:rsidR="00124042" w:rsidRDefault="00124042" w:rsidP="00124042">
      <w:pPr>
        <w:pStyle w:val="83"/>
        <w:jc w:val="center"/>
        <w:outlineLvl w:val="0"/>
      </w:pPr>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71</w:t>
      </w:r>
      <w:r w:rsidR="0014590D" w:rsidRPr="00E64CCC">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Закладка «Редактор интерфейса», первоначальная настройка ЦТРС </w:t>
      </w:r>
    </w:p>
    <w:p w:rsidR="009B0756" w:rsidRDefault="00124042" w:rsidP="00C960A1">
      <w:pPr>
        <w:suppressAutoHyphens w:val="0"/>
        <w:spacing w:after="0" w:line="240" w:lineRule="auto"/>
        <w:ind w:firstLine="284"/>
        <w:rPr>
          <w:rFonts w:ascii="Times New Roman" w:hAnsi="Times New Roman" w:cs="Times New Roman"/>
          <w:sz w:val="24"/>
          <w:szCs w:val="24"/>
          <w:lang w:eastAsia="ru-RU"/>
        </w:rPr>
      </w:pPr>
      <w:r>
        <w:rPr>
          <w:rFonts w:ascii="Times New Roman" w:hAnsi="Times New Roman" w:cs="Times New Roman"/>
          <w:sz w:val="24"/>
          <w:szCs w:val="24"/>
          <w:lang w:eastAsia="ru-RU"/>
        </w:rPr>
        <w:br w:type="page"/>
      </w:r>
      <w:r>
        <w:rPr>
          <w:rFonts w:ascii="Times New Roman" w:hAnsi="Times New Roman" w:cs="Times New Roman"/>
          <w:sz w:val="24"/>
          <w:szCs w:val="24"/>
          <w:lang w:eastAsia="ru-RU"/>
        </w:rPr>
        <w:lastRenderedPageBreak/>
        <w:t>Выбрав пункт к</w:t>
      </w:r>
      <w:r>
        <w:rPr>
          <w:rFonts w:ascii="Times New Roman" w:eastAsia="Times New Roman" w:hAnsi="Times New Roman" w:cs="Times New Roman"/>
          <w:bCs/>
          <w:sz w:val="24"/>
          <w:szCs w:val="24"/>
        </w:rPr>
        <w:t xml:space="preserve">онтекстного </w:t>
      </w:r>
      <w:r>
        <w:rPr>
          <w:rFonts w:ascii="Times New Roman" w:hAnsi="Times New Roman" w:cs="Times New Roman"/>
          <w:sz w:val="24"/>
          <w:szCs w:val="24"/>
          <w:lang w:eastAsia="ru-RU"/>
        </w:rPr>
        <w:t xml:space="preserve">меню «Изменить размеры и расположение» и потянув за правый нижний угол панели можно изменить ее размер, см. </w:t>
      </w:r>
      <w:fldSimple w:instr=" REF _Ref1566920 \h  \* MERGEFORMAT ">
        <w:r w:rsidR="00D66DA8" w:rsidRPr="00D66DA8">
          <w:rPr>
            <w:rFonts w:ascii="Times New Roman" w:hAnsi="Times New Roman" w:cs="Times New Roman"/>
            <w:sz w:val="24"/>
            <w:szCs w:val="24"/>
          </w:rPr>
          <w:t>Рисунок 72</w:t>
        </w:r>
      </w:fldSimple>
      <w:r>
        <w:rPr>
          <w:rFonts w:ascii="Times New Roman" w:hAnsi="Times New Roman" w:cs="Times New Roman"/>
          <w:sz w:val="24"/>
          <w:szCs w:val="24"/>
          <w:lang w:eastAsia="ru-RU"/>
        </w:rPr>
        <w:t xml:space="preserve">. </w:t>
      </w:r>
      <w:r w:rsidR="00FB7B42">
        <w:rPr>
          <w:rFonts w:ascii="Times New Roman" w:hAnsi="Times New Roman" w:cs="Times New Roman"/>
          <w:sz w:val="24"/>
          <w:szCs w:val="24"/>
          <w:lang w:eastAsia="ru-RU"/>
        </w:rPr>
        <w:t xml:space="preserve">Для вызова контекстного меню кликните правой кнопкой «мыши» в области панели.  </w:t>
      </w:r>
    </w:p>
    <w:p w:rsidR="00124042" w:rsidRPr="00001FD1" w:rsidRDefault="00124042" w:rsidP="00124042">
      <w:pPr>
        <w:widowControl w:val="0"/>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Расположение панели меняется при появлении </w:t>
      </w:r>
      <w:r w:rsidRPr="00655A88">
        <w:rPr>
          <w:rFonts w:ascii="Times New Roman" w:hAnsi="Times New Roman" w:cs="Times New Roman"/>
          <w:sz w:val="24"/>
          <w:szCs w:val="24"/>
          <w:lang w:eastAsia="ru-RU"/>
        </w:rPr>
        <w:t>курсора</w:t>
      </w:r>
      <w:r w:rsidRPr="00D25D95">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w:t>
      </w:r>
      <w:r w:rsidR="005E7606" w:rsidRPr="0014590D">
        <w:rPr>
          <w:rFonts w:ascii="Times New Roman" w:hAnsi="Times New Roman" w:cs="Times New Roman"/>
          <w:noProof/>
          <w:sz w:val="24"/>
          <w:szCs w:val="24"/>
          <w:lang w:eastAsia="ru-RU"/>
        </w:rPr>
        <w:pict>
          <v:shape id="_x0000_i1192" type="#_x0000_t75" alt="symbol.jpg" style="width:11.25pt;height:11.25pt;visibility:visible;mso-wrap-style:square">
            <v:imagedata r:id="rId193" o:title="symbol"/>
          </v:shape>
        </w:pict>
      </w:r>
      <w:r>
        <w:rPr>
          <w:rFonts w:ascii="Times New Roman" w:hAnsi="Times New Roman" w:cs="Times New Roman"/>
          <w:sz w:val="24"/>
          <w:szCs w:val="24"/>
          <w:lang w:eastAsia="ru-RU"/>
        </w:rPr>
        <w:t>». Располагать панели можно горизонтально либо вертикально.</w:t>
      </w:r>
    </w:p>
    <w:p w:rsidR="00124042" w:rsidRDefault="00124042" w:rsidP="00124042">
      <w:pPr>
        <w:widowControl w:val="0"/>
        <w:spacing w:after="0" w:line="240" w:lineRule="auto"/>
        <w:ind w:firstLine="284"/>
        <w:rPr>
          <w:rFonts w:ascii="Times New Roman" w:hAnsi="Times New Roman" w:cs="Times New Roman"/>
          <w:sz w:val="24"/>
          <w:szCs w:val="24"/>
          <w:lang w:eastAsia="ru-RU"/>
        </w:rPr>
      </w:pPr>
    </w:p>
    <w:p w:rsidR="00124042" w:rsidRDefault="0014590D" w:rsidP="00124042">
      <w:pPr>
        <w:widowControl w:val="0"/>
        <w:spacing w:after="0" w:line="240" w:lineRule="auto"/>
        <w:jc w:val="center"/>
        <w:rPr>
          <w:rFonts w:ascii="Times New Roman" w:hAnsi="Times New Roman" w:cs="Times New Roman"/>
          <w:sz w:val="24"/>
          <w:szCs w:val="24"/>
          <w:lang w:eastAsia="ru-RU"/>
        </w:rPr>
      </w:pPr>
      <w:r>
        <w:rPr>
          <w:rFonts w:ascii="Times New Roman" w:hAnsi="Times New Roman" w:cs="Times New Roman"/>
          <w:noProof/>
          <w:sz w:val="24"/>
          <w:szCs w:val="24"/>
          <w:lang w:eastAsia="ru-RU"/>
        </w:rPr>
        <w:pict>
          <v:group id="_x0000_s46626" style="position:absolute;left:0;text-align:left;margin-left:258.45pt;margin-top:261.75pt;width:136.55pt;height:25.4pt;z-index:43" coordorigin="8283,7091" coordsize="2731,508">
            <v:line id="_x0000_s46627" style="position:absolute;flip:x y" from="8283,7303" to="8973,7303" strokecolor="red" strokeweight=".35mm">
              <v:stroke endarrow="block" color2="aqua" joinstyle="miter" endcap="square"/>
            </v:line>
            <v:shape id="_x0000_s46628" type="#_x0000_t202" style="position:absolute;left:8929;top:7091;width:2085;height:508" filled="f" stroked="f" strokecolor="#3465a4">
              <v:stroke color2="#cb9a5b" joinstyle="round"/>
              <v:textbox style="mso-next-textbox:#_x0000_s46628;mso-rotate-with-shape:t" inset=".35mm,.35mm,.35mm,.35mm">
                <w:txbxContent>
                  <w:p w:rsidR="00D93CAB" w:rsidRDefault="00D93CAB" w:rsidP="00124042">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Изменение размера панели</w:t>
                    </w:r>
                  </w:p>
                </w:txbxContent>
              </v:textbox>
            </v:shape>
          </v:group>
        </w:pict>
      </w:r>
      <w:r w:rsidR="005E7606" w:rsidRPr="0014590D">
        <w:rPr>
          <w:rFonts w:ascii="Times New Roman" w:hAnsi="Times New Roman" w:cs="Times New Roman"/>
          <w:noProof/>
          <w:sz w:val="24"/>
          <w:szCs w:val="24"/>
          <w:lang w:eastAsia="ru-RU"/>
        </w:rPr>
        <w:pict>
          <v:shape id="_x0000_i1193" type="#_x0000_t75" style="width:495.25pt;height:309.3pt">
            <v:imagedata r:id="rId194" o:title="LEMZ11"/>
          </v:shape>
        </w:pict>
      </w:r>
    </w:p>
    <w:p w:rsidR="00124042" w:rsidRPr="00376AB5" w:rsidRDefault="00376AB5" w:rsidP="00376AB5">
      <w:pPr>
        <w:pStyle w:val="af6"/>
        <w:jc w:val="center"/>
        <w:rPr>
          <w:rFonts w:ascii="Times New Roman" w:hAnsi="Times New Roman" w:cs="Times New Roman"/>
          <w:b/>
          <w:i w:val="0"/>
          <w:sz w:val="22"/>
          <w:szCs w:val="22"/>
        </w:rPr>
      </w:pPr>
      <w:bookmarkStart w:id="111" w:name="_Ref1566920"/>
      <w:r w:rsidRPr="00376AB5">
        <w:rPr>
          <w:rFonts w:ascii="Times New Roman" w:hAnsi="Times New Roman" w:cs="Times New Roman"/>
          <w:b/>
          <w:i w:val="0"/>
          <w:sz w:val="22"/>
          <w:szCs w:val="22"/>
        </w:rPr>
        <w:t xml:space="preserve">Рисунок </w:t>
      </w:r>
      <w:r w:rsidR="0014590D" w:rsidRPr="00376AB5">
        <w:rPr>
          <w:rFonts w:ascii="Times New Roman" w:hAnsi="Times New Roman" w:cs="Times New Roman"/>
          <w:b/>
          <w:i w:val="0"/>
          <w:sz w:val="22"/>
          <w:szCs w:val="22"/>
        </w:rPr>
        <w:fldChar w:fldCharType="begin"/>
      </w:r>
      <w:r w:rsidRPr="00376AB5">
        <w:rPr>
          <w:rFonts w:ascii="Times New Roman" w:hAnsi="Times New Roman" w:cs="Times New Roman"/>
          <w:b/>
          <w:i w:val="0"/>
          <w:sz w:val="22"/>
          <w:szCs w:val="22"/>
        </w:rPr>
        <w:instrText xml:space="preserve"> SEQ Рисунок \* ARABIC </w:instrText>
      </w:r>
      <w:r w:rsidR="0014590D" w:rsidRPr="00376AB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72</w:t>
      </w:r>
      <w:r w:rsidR="0014590D" w:rsidRPr="00376AB5">
        <w:rPr>
          <w:rFonts w:ascii="Times New Roman" w:hAnsi="Times New Roman" w:cs="Times New Roman"/>
          <w:b/>
          <w:i w:val="0"/>
          <w:sz w:val="22"/>
          <w:szCs w:val="22"/>
        </w:rPr>
        <w:fldChar w:fldCharType="end"/>
      </w:r>
      <w:bookmarkEnd w:id="111"/>
      <w:r w:rsidR="00124042" w:rsidRPr="00376AB5">
        <w:rPr>
          <w:rFonts w:ascii="Times New Roman" w:hAnsi="Times New Roman" w:cs="Times New Roman"/>
          <w:b/>
          <w:i w:val="0"/>
          <w:sz w:val="22"/>
          <w:szCs w:val="22"/>
        </w:rPr>
        <w:t xml:space="preserve"> - Закладка «Редактор интерфейса», изменение размеров панели</w:t>
      </w:r>
    </w:p>
    <w:p w:rsidR="00EE49D5" w:rsidRPr="00EE49D5" w:rsidRDefault="00EE49D5" w:rsidP="00EE49D5">
      <w:pPr>
        <w:pStyle w:val="3"/>
        <w:pageBreakBefore/>
        <w:spacing w:after="0"/>
        <w:ind w:left="721" w:hanging="437"/>
        <w:rPr>
          <w:sz w:val="26"/>
          <w:szCs w:val="26"/>
        </w:rPr>
      </w:pPr>
      <w:bookmarkStart w:id="112" w:name="_Toc124245559"/>
      <w:r w:rsidRPr="0039747F">
        <w:rPr>
          <w:sz w:val="26"/>
          <w:szCs w:val="26"/>
        </w:rPr>
        <w:lastRenderedPageBreak/>
        <w:t>5.3.1 Параметры страницы</w:t>
      </w:r>
      <w:bookmarkEnd w:id="112"/>
    </w:p>
    <w:p w:rsidR="00EE49D5" w:rsidRDefault="00EE49D5" w:rsidP="00EE49D5">
      <w:pPr>
        <w:spacing w:after="0" w:line="240" w:lineRule="auto"/>
        <w:ind w:firstLine="284"/>
        <w:jc w:val="both"/>
        <w:rPr>
          <w:rFonts w:ascii="Times New Roman" w:hAnsi="Times New Roman" w:cs="Times New Roman"/>
          <w:sz w:val="24"/>
          <w:szCs w:val="24"/>
        </w:rPr>
      </w:pPr>
    </w:p>
    <w:p w:rsidR="00EE49D5" w:rsidRDefault="00EE49D5" w:rsidP="00EE49D5">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На закладке</w:t>
      </w:r>
      <w:r w:rsidR="00FB7B42">
        <w:rPr>
          <w:rFonts w:ascii="Times New Roman" w:hAnsi="Times New Roman" w:cs="Times New Roman"/>
          <w:sz w:val="24"/>
          <w:szCs w:val="24"/>
        </w:rPr>
        <w:t xml:space="preserve"> «Параметры страницы»</w:t>
      </w:r>
      <w:r>
        <w:rPr>
          <w:rFonts w:ascii="Times New Roman" w:hAnsi="Times New Roman" w:cs="Times New Roman"/>
          <w:sz w:val="24"/>
          <w:szCs w:val="24"/>
        </w:rPr>
        <w:t xml:space="preserve"> отображаются </w:t>
      </w:r>
      <w:r w:rsidR="00FB7B42">
        <w:rPr>
          <w:rFonts w:ascii="Times New Roman" w:hAnsi="Times New Roman" w:cs="Times New Roman"/>
          <w:sz w:val="24"/>
          <w:szCs w:val="24"/>
        </w:rPr>
        <w:t>заголовок,</w:t>
      </w:r>
      <w:r>
        <w:rPr>
          <w:rFonts w:ascii="Times New Roman" w:hAnsi="Times New Roman" w:cs="Times New Roman"/>
          <w:sz w:val="24"/>
          <w:szCs w:val="24"/>
        </w:rPr>
        <w:t xml:space="preserve"> </w:t>
      </w:r>
      <w:r w:rsidR="00FB7B42">
        <w:rPr>
          <w:rFonts w:ascii="Times New Roman" w:hAnsi="Times New Roman" w:cs="Times New Roman"/>
          <w:sz w:val="24"/>
          <w:szCs w:val="24"/>
        </w:rPr>
        <w:t xml:space="preserve">расположение и </w:t>
      </w:r>
      <w:r>
        <w:rPr>
          <w:rFonts w:ascii="Times New Roman" w:hAnsi="Times New Roman" w:cs="Times New Roman"/>
          <w:sz w:val="24"/>
          <w:szCs w:val="24"/>
        </w:rPr>
        <w:t xml:space="preserve">размер страницы (панели), на которой располагаются кнопки ГГС или кнопки Радиосвязи, сгруппированные по определенным критериям (назначению). </w:t>
      </w:r>
      <w:r w:rsidR="00FB7B42">
        <w:rPr>
          <w:rFonts w:ascii="Times New Roman" w:hAnsi="Times New Roman" w:cs="Times New Roman"/>
          <w:sz w:val="24"/>
          <w:szCs w:val="24"/>
        </w:rPr>
        <w:t>Заголовок</w:t>
      </w:r>
      <w:r>
        <w:rPr>
          <w:rFonts w:ascii="Times New Roman" w:hAnsi="Times New Roman" w:cs="Times New Roman"/>
          <w:sz w:val="24"/>
          <w:szCs w:val="24"/>
        </w:rPr>
        <w:t xml:space="preserve"> страницы, ее расположение и размер могут быть изменены вводом значений в соответствующих полях, </w:t>
      </w:r>
      <w:r w:rsidR="00FB7B42">
        <w:rPr>
          <w:rFonts w:ascii="Times New Roman" w:hAnsi="Times New Roman" w:cs="Times New Roman"/>
          <w:sz w:val="24"/>
          <w:szCs w:val="24"/>
        </w:rPr>
        <w:t xml:space="preserve">     </w:t>
      </w:r>
      <w:r>
        <w:rPr>
          <w:rFonts w:ascii="Times New Roman" w:hAnsi="Times New Roman" w:cs="Times New Roman"/>
          <w:sz w:val="24"/>
          <w:szCs w:val="24"/>
        </w:rPr>
        <w:t xml:space="preserve">см. </w:t>
      </w:r>
      <w:fldSimple w:instr=" REF _Ref1567427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73</w:t>
        </w:r>
      </w:fldSimple>
      <w:r>
        <w:rPr>
          <w:rFonts w:ascii="Times New Roman" w:hAnsi="Times New Roman" w:cs="Times New Roman"/>
          <w:sz w:val="24"/>
          <w:szCs w:val="24"/>
        </w:rPr>
        <w:t>.</w:t>
      </w:r>
    </w:p>
    <w:p w:rsidR="00EE49D5" w:rsidRDefault="00EE49D5" w:rsidP="00EE49D5">
      <w:pPr>
        <w:spacing w:after="0" w:line="240" w:lineRule="auto"/>
        <w:ind w:firstLine="284"/>
        <w:jc w:val="both"/>
        <w:rPr>
          <w:rFonts w:ascii="Times New Roman" w:hAnsi="Times New Roman" w:cs="Times New Roman"/>
          <w:sz w:val="24"/>
          <w:szCs w:val="24"/>
        </w:rPr>
      </w:pPr>
    </w:p>
    <w:p w:rsidR="00EE49D5" w:rsidRDefault="0014590D" w:rsidP="00EE49D5">
      <w:pPr>
        <w:spacing w:after="0" w:line="240" w:lineRule="auto"/>
        <w:jc w:val="center"/>
        <w:rPr>
          <w:rFonts w:ascii="Times New Roman" w:hAnsi="Times New Roman" w:cs="Times New Roman"/>
          <w:b/>
        </w:rPr>
      </w:pPr>
      <w:r w:rsidRPr="0014590D">
        <w:pict>
          <v:group id="_x0000_s46629" style="position:absolute;left:0;text-align:left;margin-left:432.5pt;margin-top:144.65pt;width:90.95pt;height:51.9pt;z-index:44;mso-wrap-distance-left:0;mso-wrap-distance-right:0" coordorigin="8337,2693" coordsize="1819,1038">
            <o:lock v:ext="edit" text="t"/>
            <v:shapetype id="_x0000_t32" coordsize="21600,21600" o:spt="32" o:oned="t" path="m,l21600,21600e" filled="f">
              <v:path arrowok="t" fillok="f" o:connecttype="none"/>
              <o:lock v:ext="edit" shapetype="t"/>
            </v:shapetype>
            <v:shape id="_x0000_s46630" type="#_x0000_t32" style="position:absolute;left:8337;top:2693;width:993;height:633" o:connectortype="straight" strokecolor="red" strokeweight=".26mm">
              <v:stroke startarrow="block" color2="aqua" joinstyle="miter" endcap="square"/>
            </v:shape>
            <v:shape id="_x0000_s46631" type="#_x0000_t202" style="position:absolute;left:8599;top:3314;width:1556;height:416" strokecolor="red" strokeweight=".26mm">
              <v:fill color2="black"/>
              <v:stroke color2="aqua" endcap="square"/>
              <v:textbox style="mso-next-textbox:#_x0000_s46631;mso-rotate-with-shape:t">
                <w:txbxContent>
                  <w:p w:rsidR="00D93CAB" w:rsidRDefault="00D93CAB" w:rsidP="00EE49D5">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Панель</w:t>
                    </w:r>
                  </w:p>
                </w:txbxContent>
              </v:textbox>
            </v:shape>
          </v:group>
        </w:pict>
      </w:r>
      <w:r w:rsidR="005E7606" w:rsidRPr="0014590D">
        <w:rPr>
          <w:rFonts w:ascii="Times New Roman" w:hAnsi="Times New Roman" w:cs="Times New Roman"/>
          <w:b/>
          <w:noProof/>
          <w:lang w:eastAsia="ru-RU"/>
        </w:rPr>
        <w:pict>
          <v:shape id="_x0000_i1194" type="#_x0000_t75" style="width:496.5pt;height:438.25pt">
            <v:imagedata r:id="rId195" o:title="LEMZ12"/>
          </v:shape>
        </w:pict>
      </w:r>
    </w:p>
    <w:p w:rsidR="00EE49D5" w:rsidRDefault="00EE49D5" w:rsidP="00EE49D5">
      <w:pPr>
        <w:pStyle w:val="83"/>
        <w:jc w:val="center"/>
        <w:outlineLvl w:val="0"/>
      </w:pPr>
      <w:bookmarkStart w:id="113" w:name="_Ref1567427"/>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73</w:t>
      </w:r>
      <w:r w:rsidR="0014590D" w:rsidRPr="00E64CCC">
        <w:rPr>
          <w:rFonts w:ascii="Times New Roman" w:hAnsi="Times New Roman" w:cs="Times New Roman"/>
          <w:b/>
          <w:i w:val="0"/>
          <w:sz w:val="22"/>
          <w:szCs w:val="22"/>
        </w:rPr>
        <w:fldChar w:fldCharType="end"/>
      </w:r>
      <w:bookmarkEnd w:id="113"/>
      <w:r>
        <w:rPr>
          <w:rFonts w:ascii="Times New Roman" w:hAnsi="Times New Roman" w:cs="Times New Roman"/>
          <w:b/>
          <w:i w:val="0"/>
          <w:sz w:val="22"/>
          <w:szCs w:val="22"/>
        </w:rPr>
        <w:t xml:space="preserve"> - Закладка «Редактор интерфейса», настройка параметров страницы</w:t>
      </w:r>
    </w:p>
    <w:p w:rsidR="00FB7B42" w:rsidRDefault="00FB7B42" w:rsidP="00FB7B42">
      <w:pPr>
        <w:spacing w:after="0" w:line="240" w:lineRule="auto"/>
        <w:ind w:firstLine="284"/>
        <w:jc w:val="both"/>
      </w:pPr>
      <w:r>
        <w:rPr>
          <w:rFonts w:ascii="Times New Roman" w:hAnsi="Times New Roman" w:cs="Times New Roman"/>
          <w:sz w:val="24"/>
          <w:szCs w:val="24"/>
        </w:rPr>
        <w:t>Закладка «Параметры страницы» появляется при активированной ГСС или Радио кнопки</w:t>
      </w:r>
      <w:r w:rsidR="00D6546A">
        <w:rPr>
          <w:rFonts w:ascii="Times New Roman" w:hAnsi="Times New Roman" w:cs="Times New Roman"/>
          <w:sz w:val="24"/>
          <w:szCs w:val="24"/>
        </w:rPr>
        <w:t xml:space="preserve"> -</w:t>
      </w:r>
      <w:r>
        <w:rPr>
          <w:rFonts w:ascii="Times New Roman" w:hAnsi="Times New Roman" w:cs="Times New Roman"/>
          <w:sz w:val="24"/>
          <w:szCs w:val="24"/>
        </w:rPr>
        <w:t xml:space="preserve"> кнопка выделена пунктирной линией </w:t>
      </w:r>
      <w:r w:rsidR="005E7606" w:rsidRPr="0014590D">
        <w:rPr>
          <w:rFonts w:ascii="Times New Roman" w:hAnsi="Times New Roman" w:cs="Times New Roman"/>
          <w:sz w:val="24"/>
          <w:szCs w:val="24"/>
        </w:rPr>
        <w:pict>
          <v:shape id="_x0000_i1195" type="#_x0000_t75" style="width:59.5pt;height:27.55pt">
            <v:imagedata r:id="rId196" o:title="LEMZ59"/>
          </v:shape>
        </w:pict>
      </w:r>
      <w:r>
        <w:rPr>
          <w:rFonts w:ascii="Times New Roman" w:hAnsi="Times New Roman" w:cs="Times New Roman"/>
          <w:sz w:val="24"/>
          <w:szCs w:val="24"/>
        </w:rPr>
        <w:t>.</w:t>
      </w:r>
    </w:p>
    <w:p w:rsidR="00FB7B42" w:rsidRDefault="00FB7B42" w:rsidP="00EE49D5">
      <w:pPr>
        <w:spacing w:after="120" w:line="240" w:lineRule="auto"/>
        <w:ind w:firstLine="284"/>
        <w:jc w:val="both"/>
        <w:rPr>
          <w:rFonts w:ascii="Times New Roman" w:hAnsi="Times New Roman" w:cs="Times New Roman"/>
          <w:sz w:val="24"/>
          <w:szCs w:val="24"/>
        </w:rPr>
      </w:pPr>
    </w:p>
    <w:p w:rsidR="00FB7B42" w:rsidRDefault="00FB7B42" w:rsidP="00FB7B4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«Добавить новую страницу» - при выборе данного пункта выпадающего меню будет создана новая пустая страница с названием, которое присваивается автоматически.  </w:t>
      </w:r>
    </w:p>
    <w:p w:rsidR="00FB7B42" w:rsidRDefault="00FB7B42" w:rsidP="00FB7B42">
      <w:pPr>
        <w:spacing w:after="0" w:line="240" w:lineRule="auto"/>
        <w:ind w:firstLine="284"/>
        <w:rPr>
          <w:rFonts w:ascii="Times New Roman" w:hAnsi="Times New Roman" w:cs="Times New Roman"/>
          <w:sz w:val="24"/>
          <w:szCs w:val="24"/>
        </w:rPr>
      </w:pPr>
    </w:p>
    <w:p w:rsidR="00FB7B42" w:rsidRDefault="00FB7B42" w:rsidP="00FB7B4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«Добавить копию активной страницы» - при выборе данного пункта выпадающего меню будет создана копия активной страницы со всем ее содержимым.</w:t>
      </w:r>
    </w:p>
    <w:p w:rsidR="00EE49D5" w:rsidRDefault="00FB7B42" w:rsidP="00FB7B42">
      <w:pPr>
        <w:spacing w:after="120" w:line="240" w:lineRule="auto"/>
        <w:ind w:firstLine="284"/>
        <w:jc w:val="both"/>
        <w:rPr>
          <w:rFonts w:ascii="Times New Roman" w:hAnsi="Times New Roman" w:cs="Times New Roman"/>
          <w:sz w:val="24"/>
          <w:szCs w:val="24"/>
        </w:rPr>
      </w:pPr>
      <w:r>
        <w:rPr>
          <w:rFonts w:ascii="Times New Roman" w:hAnsi="Times New Roman" w:cs="Times New Roman"/>
          <w:sz w:val="24"/>
          <w:szCs w:val="24"/>
        </w:rPr>
        <w:br w:type="page"/>
      </w:r>
      <w:r w:rsidR="00EE49D5">
        <w:rPr>
          <w:rFonts w:ascii="Times New Roman" w:hAnsi="Times New Roman" w:cs="Times New Roman"/>
          <w:sz w:val="24"/>
          <w:szCs w:val="24"/>
        </w:rPr>
        <w:lastRenderedPageBreak/>
        <w:t xml:space="preserve">Расположение закладок с названием страниц на панели является настраиваемым. </w:t>
      </w:r>
      <w:r w:rsidR="00EE49D5" w:rsidRPr="00732E0B">
        <w:rPr>
          <w:rFonts w:ascii="Times New Roman" w:hAnsi="Times New Roman" w:cs="Times New Roman"/>
          <w:sz w:val="24"/>
          <w:szCs w:val="24"/>
        </w:rPr>
        <w:t xml:space="preserve">По умолчанию закладки располагаются в верхней части панели. </w:t>
      </w:r>
      <w:r w:rsidR="00EE49D5">
        <w:rPr>
          <w:rFonts w:ascii="Times New Roman" w:hAnsi="Times New Roman" w:cs="Times New Roman"/>
          <w:sz w:val="24"/>
          <w:szCs w:val="24"/>
        </w:rPr>
        <w:t xml:space="preserve">При необходимости данная настройка может быть изменена. Вызовите двойным кликом мыши окно «Параметры страницы» и в поле «Расположение закладок» из выпадающего списка выберите параметр «Снизу», см. </w:t>
      </w:r>
      <w:fldSimple w:instr=" REF _Ref1567520 \h  \* MERGEFORMAT ">
        <w:r w:rsidR="00D66DA8" w:rsidRPr="00D66DA8">
          <w:rPr>
            <w:rFonts w:ascii="Times New Roman" w:hAnsi="Times New Roman" w:cs="Times New Roman"/>
            <w:sz w:val="24"/>
            <w:szCs w:val="24"/>
          </w:rPr>
          <w:t>Рисунок 74</w:t>
        </w:r>
      </w:fldSimple>
      <w:r w:rsidR="00EE49D5">
        <w:rPr>
          <w:rFonts w:ascii="Times New Roman" w:hAnsi="Times New Roman" w:cs="Times New Roman"/>
          <w:sz w:val="24"/>
          <w:szCs w:val="24"/>
        </w:rPr>
        <w:t>.</w:t>
      </w:r>
    </w:p>
    <w:p w:rsidR="00EE49D5" w:rsidRDefault="005E7606" w:rsidP="00EE49D5">
      <w:pPr>
        <w:spacing w:after="0" w:line="240" w:lineRule="auto"/>
        <w:jc w:val="center"/>
      </w:pPr>
      <w:r>
        <w:rPr>
          <w:noProof/>
          <w:lang w:eastAsia="ru-RU"/>
        </w:rPr>
        <w:pict>
          <v:shape id="_x0000_i1196" type="#_x0000_t75" alt="LEMZ282.jpg" style="width:253.55pt;height:135.85pt;visibility:visible;mso-wrap-style:square">
            <v:imagedata r:id="rId197" o:title="LEMZ282"/>
          </v:shape>
        </w:pict>
      </w:r>
    </w:p>
    <w:p w:rsidR="00EE49D5" w:rsidRPr="00EE49D5" w:rsidRDefault="00EE49D5" w:rsidP="00EE49D5">
      <w:pPr>
        <w:pStyle w:val="af6"/>
        <w:jc w:val="center"/>
        <w:rPr>
          <w:rFonts w:ascii="Times New Roman" w:hAnsi="Times New Roman" w:cs="Times New Roman"/>
          <w:b/>
          <w:i w:val="0"/>
          <w:sz w:val="22"/>
          <w:szCs w:val="22"/>
        </w:rPr>
      </w:pPr>
      <w:bookmarkStart w:id="114" w:name="_Ref1567520"/>
      <w:r w:rsidRPr="00EE49D5">
        <w:rPr>
          <w:rFonts w:ascii="Times New Roman" w:hAnsi="Times New Roman" w:cs="Times New Roman"/>
          <w:b/>
          <w:i w:val="0"/>
          <w:sz w:val="22"/>
          <w:szCs w:val="22"/>
        </w:rPr>
        <w:t xml:space="preserve">Рисунок </w:t>
      </w:r>
      <w:r w:rsidR="0014590D" w:rsidRPr="00EE49D5">
        <w:rPr>
          <w:rFonts w:ascii="Times New Roman" w:hAnsi="Times New Roman" w:cs="Times New Roman"/>
          <w:b/>
          <w:i w:val="0"/>
          <w:sz w:val="22"/>
          <w:szCs w:val="22"/>
        </w:rPr>
        <w:fldChar w:fldCharType="begin"/>
      </w:r>
      <w:r w:rsidRPr="00EE49D5">
        <w:rPr>
          <w:rFonts w:ascii="Times New Roman" w:hAnsi="Times New Roman" w:cs="Times New Roman"/>
          <w:b/>
          <w:i w:val="0"/>
          <w:sz w:val="22"/>
          <w:szCs w:val="22"/>
        </w:rPr>
        <w:instrText xml:space="preserve"> SEQ Рисунок \* ARABIC </w:instrText>
      </w:r>
      <w:r w:rsidR="0014590D" w:rsidRPr="00EE49D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74</w:t>
      </w:r>
      <w:r w:rsidR="0014590D" w:rsidRPr="00EE49D5">
        <w:rPr>
          <w:rFonts w:ascii="Times New Roman" w:hAnsi="Times New Roman" w:cs="Times New Roman"/>
          <w:b/>
          <w:i w:val="0"/>
          <w:sz w:val="22"/>
          <w:szCs w:val="22"/>
        </w:rPr>
        <w:fldChar w:fldCharType="end"/>
      </w:r>
      <w:bookmarkEnd w:id="114"/>
      <w:r w:rsidRPr="00EE49D5">
        <w:rPr>
          <w:rFonts w:ascii="Times New Roman" w:hAnsi="Times New Roman" w:cs="Times New Roman"/>
          <w:b/>
          <w:i w:val="0"/>
          <w:sz w:val="22"/>
          <w:szCs w:val="22"/>
        </w:rPr>
        <w:t xml:space="preserve"> </w:t>
      </w:r>
      <w:r>
        <w:rPr>
          <w:rFonts w:ascii="Times New Roman" w:hAnsi="Times New Roman" w:cs="Times New Roman"/>
          <w:b/>
          <w:i w:val="0"/>
          <w:sz w:val="22"/>
          <w:szCs w:val="22"/>
        </w:rPr>
        <w:t>-</w:t>
      </w:r>
      <w:r w:rsidRPr="00EE49D5">
        <w:rPr>
          <w:rFonts w:ascii="Times New Roman" w:hAnsi="Times New Roman" w:cs="Times New Roman"/>
          <w:b/>
          <w:i w:val="0"/>
          <w:sz w:val="22"/>
          <w:szCs w:val="22"/>
        </w:rPr>
        <w:t xml:space="preserve"> Выбор расположения закладок</w:t>
      </w:r>
    </w:p>
    <w:p w:rsidR="00EE49D5" w:rsidRPr="0032795F" w:rsidRDefault="00EE49D5" w:rsidP="00EE49D5">
      <w:pPr>
        <w:spacing w:after="0" w:line="240" w:lineRule="auto"/>
        <w:ind w:firstLine="284"/>
        <w:rPr>
          <w:rFonts w:ascii="Times New Roman" w:hAnsi="Times New Roman" w:cs="Times New Roman"/>
          <w:sz w:val="24"/>
          <w:szCs w:val="24"/>
        </w:rPr>
      </w:pPr>
      <w:r w:rsidRPr="0032795F">
        <w:rPr>
          <w:rFonts w:ascii="Times New Roman" w:hAnsi="Times New Roman" w:cs="Times New Roman"/>
          <w:sz w:val="24"/>
          <w:szCs w:val="24"/>
        </w:rPr>
        <w:t xml:space="preserve">После </w:t>
      </w:r>
      <w:r>
        <w:rPr>
          <w:rFonts w:ascii="Times New Roman" w:hAnsi="Times New Roman" w:cs="Times New Roman"/>
          <w:sz w:val="24"/>
          <w:szCs w:val="24"/>
        </w:rPr>
        <w:t>подтверждения закладки будут расположены в нижней части панели:</w:t>
      </w:r>
    </w:p>
    <w:p w:rsidR="00EE49D5" w:rsidRDefault="00EE49D5" w:rsidP="00EE49D5">
      <w:pPr>
        <w:spacing w:after="0" w:line="240" w:lineRule="auto"/>
        <w:ind w:firstLine="284"/>
        <w:rPr>
          <w:rFonts w:ascii="Times New Roman" w:hAnsi="Times New Roman" w:cs="Times New Roman"/>
          <w:b/>
          <w:iCs/>
        </w:rPr>
      </w:pPr>
    </w:p>
    <w:p w:rsidR="00EE49D5" w:rsidRDefault="005E7606" w:rsidP="00EE49D5">
      <w:pPr>
        <w:spacing w:before="120" w:after="120"/>
        <w:jc w:val="center"/>
        <w:rPr>
          <w:rFonts w:ascii="Times New Roman" w:hAnsi="Times New Roman" w:cs="Times New Roman"/>
          <w:b/>
          <w:iCs/>
        </w:rPr>
      </w:pPr>
      <w:r w:rsidRPr="0014590D">
        <w:rPr>
          <w:rFonts w:ascii="Times New Roman" w:hAnsi="Times New Roman" w:cs="Times New Roman"/>
          <w:b/>
          <w:noProof/>
          <w:lang w:eastAsia="ru-RU"/>
        </w:rPr>
        <w:pict>
          <v:shape id="_x0000_i1197" type="#_x0000_t75" style="width:414.45pt;height:276.1pt">
            <v:imagedata r:id="rId198" o:title="LEMZ13" croptop="354f"/>
          </v:shape>
        </w:pict>
      </w:r>
    </w:p>
    <w:p w:rsidR="00EE49D5" w:rsidRPr="00EE49D5" w:rsidRDefault="00EE49D5" w:rsidP="00EE49D5">
      <w:pPr>
        <w:pStyle w:val="af6"/>
        <w:jc w:val="center"/>
        <w:rPr>
          <w:rFonts w:ascii="Times New Roman" w:hAnsi="Times New Roman" w:cs="Times New Roman"/>
          <w:b/>
          <w:i w:val="0"/>
          <w:sz w:val="22"/>
          <w:szCs w:val="22"/>
        </w:rPr>
      </w:pPr>
      <w:r w:rsidRPr="00EE49D5">
        <w:rPr>
          <w:rFonts w:ascii="Times New Roman" w:hAnsi="Times New Roman" w:cs="Times New Roman"/>
          <w:b/>
          <w:i w:val="0"/>
          <w:sz w:val="22"/>
          <w:szCs w:val="22"/>
        </w:rPr>
        <w:t xml:space="preserve">Рисунок </w:t>
      </w:r>
      <w:r w:rsidR="0014590D" w:rsidRPr="00EE49D5">
        <w:rPr>
          <w:rFonts w:ascii="Times New Roman" w:hAnsi="Times New Roman" w:cs="Times New Roman"/>
          <w:b/>
          <w:i w:val="0"/>
          <w:sz w:val="22"/>
          <w:szCs w:val="22"/>
        </w:rPr>
        <w:fldChar w:fldCharType="begin"/>
      </w:r>
      <w:r w:rsidRPr="00EE49D5">
        <w:rPr>
          <w:rFonts w:ascii="Times New Roman" w:hAnsi="Times New Roman" w:cs="Times New Roman"/>
          <w:b/>
          <w:i w:val="0"/>
          <w:sz w:val="22"/>
          <w:szCs w:val="22"/>
        </w:rPr>
        <w:instrText xml:space="preserve"> SEQ Рисунок \* ARABIC </w:instrText>
      </w:r>
      <w:r w:rsidR="0014590D" w:rsidRPr="00EE49D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75</w:t>
      </w:r>
      <w:r w:rsidR="0014590D" w:rsidRPr="00EE49D5">
        <w:rPr>
          <w:rFonts w:ascii="Times New Roman" w:hAnsi="Times New Roman" w:cs="Times New Roman"/>
          <w:b/>
          <w:i w:val="0"/>
          <w:sz w:val="22"/>
          <w:szCs w:val="22"/>
        </w:rPr>
        <w:fldChar w:fldCharType="end"/>
      </w:r>
      <w:r w:rsidRPr="00EE49D5">
        <w:rPr>
          <w:rFonts w:ascii="Times New Roman" w:hAnsi="Times New Roman" w:cs="Times New Roman"/>
          <w:b/>
          <w:i w:val="0"/>
          <w:sz w:val="22"/>
          <w:szCs w:val="22"/>
        </w:rPr>
        <w:t xml:space="preserve"> </w:t>
      </w:r>
      <w:r>
        <w:rPr>
          <w:rFonts w:ascii="Times New Roman" w:hAnsi="Times New Roman" w:cs="Times New Roman"/>
          <w:b/>
          <w:i w:val="0"/>
          <w:sz w:val="22"/>
          <w:szCs w:val="22"/>
        </w:rPr>
        <w:t>-</w:t>
      </w:r>
      <w:r w:rsidRPr="00EE49D5">
        <w:rPr>
          <w:rFonts w:ascii="Times New Roman" w:hAnsi="Times New Roman" w:cs="Times New Roman"/>
          <w:b/>
          <w:i w:val="0"/>
          <w:sz w:val="22"/>
          <w:szCs w:val="22"/>
        </w:rPr>
        <w:t xml:space="preserve"> Расположение закладок в нижней части панели</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jc w:val="center"/>
        <w:rPr>
          <w:rFonts w:ascii="Times New Roman" w:hAnsi="Times New Roman" w:cs="Times New Roman"/>
          <w:b/>
        </w:rPr>
      </w:pPr>
    </w:p>
    <w:p w:rsidR="006C4E31" w:rsidRDefault="006C4E31">
      <w:pPr>
        <w:spacing w:after="0" w:line="240" w:lineRule="auto"/>
        <w:ind w:firstLine="284"/>
        <w:jc w:val="both"/>
        <w:rPr>
          <w:rFonts w:ascii="Times New Roman" w:hAnsi="Times New Roman" w:cs="Times New Roman"/>
          <w:b/>
          <w:i/>
        </w:rPr>
      </w:pPr>
    </w:p>
    <w:p w:rsidR="006C4E31" w:rsidRDefault="006C4E31" w:rsidP="00BC289E">
      <w:pPr>
        <w:pStyle w:val="3"/>
        <w:pageBreakBefore/>
        <w:spacing w:after="0"/>
        <w:ind w:left="721" w:hanging="437"/>
      </w:pPr>
      <w:bookmarkStart w:id="115" w:name="_Toc124245560"/>
      <w:r>
        <w:rPr>
          <w:sz w:val="26"/>
          <w:szCs w:val="26"/>
        </w:rPr>
        <w:lastRenderedPageBreak/>
        <w:t>5.3.2 Параметры кнопки ГГС</w:t>
      </w:r>
      <w:bookmarkEnd w:id="115"/>
    </w:p>
    <w:p w:rsidR="006C4E31" w:rsidRDefault="006C4E31">
      <w:pPr>
        <w:spacing w:after="0" w:line="240" w:lineRule="auto"/>
        <w:ind w:firstLine="284"/>
        <w:jc w:val="both"/>
        <w:rPr>
          <w:rFonts w:ascii="Times New Roman" w:hAnsi="Times New Roman" w:cs="Times New Roman"/>
          <w:sz w:val="24"/>
          <w:szCs w:val="24"/>
          <w:lang w:eastAsia="ru-RU"/>
        </w:rPr>
      </w:pPr>
    </w:p>
    <w:p w:rsidR="00503DE7" w:rsidRDefault="00503DE7" w:rsidP="00503DE7">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Для добавления новой кнопки выберите пункт меню «Добавить кнопку ГГС» из выпадающего списка, нажав кнопку </w:t>
      </w:r>
      <w:r w:rsidR="005E7606" w:rsidRPr="0014590D">
        <w:rPr>
          <w:rFonts w:ascii="Times New Roman" w:hAnsi="Times New Roman" w:cs="Times New Roman"/>
          <w:sz w:val="24"/>
          <w:szCs w:val="24"/>
          <w:lang w:eastAsia="ru-RU"/>
        </w:rPr>
        <w:pict>
          <v:shape id="_x0000_i1198" type="#_x0000_t75" style="width:35.05pt;height:20.05pt">
            <v:imagedata r:id="rId199" o:title="LEMZ61"/>
          </v:shape>
        </w:pict>
      </w:r>
      <w:r>
        <w:rPr>
          <w:rFonts w:ascii="Times New Roman" w:hAnsi="Times New Roman" w:cs="Times New Roman"/>
          <w:sz w:val="24"/>
          <w:szCs w:val="24"/>
          <w:lang w:eastAsia="ru-RU"/>
        </w:rPr>
        <w:t xml:space="preserve">, см. </w:t>
      </w:r>
      <w:fldSimple w:instr=" REF _Ref119322350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76</w:t>
        </w:r>
      </w:fldSimple>
      <w:r>
        <w:rPr>
          <w:rFonts w:ascii="Times New Roman" w:hAnsi="Times New Roman" w:cs="Times New Roman"/>
          <w:sz w:val="24"/>
          <w:szCs w:val="24"/>
          <w:lang w:eastAsia="ru-RU"/>
        </w:rPr>
        <w:t xml:space="preserve">. </w:t>
      </w:r>
    </w:p>
    <w:p w:rsidR="00503DE7" w:rsidRPr="00D6546A" w:rsidRDefault="00503DE7" w:rsidP="00503DE7">
      <w:pPr>
        <w:spacing w:after="0" w:line="240" w:lineRule="auto"/>
        <w:ind w:firstLine="284"/>
        <w:jc w:val="both"/>
        <w:rPr>
          <w:rFonts w:ascii="Times New Roman" w:hAnsi="Times New Roman" w:cs="Times New Roman"/>
          <w:sz w:val="24"/>
          <w:szCs w:val="24"/>
          <w:lang w:eastAsia="ru-RU"/>
        </w:rPr>
      </w:pPr>
      <w:r w:rsidRPr="00D6546A">
        <w:rPr>
          <w:rFonts w:ascii="Times New Roman" w:hAnsi="Times New Roman" w:cs="Times New Roman"/>
          <w:sz w:val="24"/>
          <w:szCs w:val="24"/>
          <w:lang w:eastAsia="ru-RU"/>
        </w:rPr>
        <w:t xml:space="preserve">Так же </w:t>
      </w:r>
      <w:r>
        <w:rPr>
          <w:rFonts w:ascii="Times New Roman" w:hAnsi="Times New Roman" w:cs="Times New Roman"/>
          <w:sz w:val="24"/>
          <w:szCs w:val="24"/>
          <w:lang w:eastAsia="ru-RU"/>
        </w:rPr>
        <w:t xml:space="preserve">добавление новой </w:t>
      </w:r>
      <w:r w:rsidRPr="00D6546A">
        <w:rPr>
          <w:rFonts w:ascii="Times New Roman" w:hAnsi="Times New Roman" w:cs="Times New Roman"/>
          <w:sz w:val="24"/>
          <w:szCs w:val="24"/>
          <w:lang w:eastAsia="ru-RU"/>
        </w:rPr>
        <w:t>кнопк</w:t>
      </w:r>
      <w:r>
        <w:rPr>
          <w:rFonts w:ascii="Times New Roman" w:hAnsi="Times New Roman" w:cs="Times New Roman"/>
          <w:sz w:val="24"/>
          <w:szCs w:val="24"/>
          <w:lang w:eastAsia="ru-RU"/>
        </w:rPr>
        <w:t>и</w:t>
      </w:r>
      <w:r w:rsidRPr="00D6546A">
        <w:rPr>
          <w:rFonts w:ascii="Times New Roman" w:hAnsi="Times New Roman" w:cs="Times New Roman"/>
          <w:sz w:val="24"/>
          <w:szCs w:val="24"/>
          <w:lang w:eastAsia="ru-RU"/>
        </w:rPr>
        <w:t xml:space="preserve"> ГГС можно </w:t>
      </w:r>
      <w:r>
        <w:rPr>
          <w:rFonts w:ascii="Times New Roman" w:hAnsi="Times New Roman" w:cs="Times New Roman"/>
          <w:sz w:val="24"/>
          <w:szCs w:val="24"/>
          <w:lang w:eastAsia="ru-RU"/>
        </w:rPr>
        <w:t>осуществить</w:t>
      </w:r>
      <w:r w:rsidRPr="00D6546A">
        <w:rPr>
          <w:rFonts w:ascii="Times New Roman" w:hAnsi="Times New Roman" w:cs="Times New Roman"/>
          <w:sz w:val="24"/>
          <w:szCs w:val="24"/>
          <w:lang w:eastAsia="ru-RU"/>
        </w:rPr>
        <w:t xml:space="preserve"> из контекстного меню</w:t>
      </w:r>
      <w:r>
        <w:rPr>
          <w:rFonts w:ascii="Times New Roman" w:hAnsi="Times New Roman" w:cs="Times New Roman"/>
          <w:sz w:val="24"/>
          <w:szCs w:val="24"/>
          <w:lang w:eastAsia="ru-RU"/>
        </w:rPr>
        <w:t xml:space="preserve">, которое </w:t>
      </w:r>
      <w:r w:rsidRPr="00D6546A">
        <w:rPr>
          <w:rFonts w:ascii="Times New Roman" w:hAnsi="Times New Roman" w:cs="Times New Roman"/>
          <w:sz w:val="24"/>
          <w:szCs w:val="24"/>
          <w:lang w:eastAsia="ru-RU"/>
        </w:rPr>
        <w:t>выз</w:t>
      </w:r>
      <w:r>
        <w:rPr>
          <w:rFonts w:ascii="Times New Roman" w:hAnsi="Times New Roman" w:cs="Times New Roman"/>
          <w:sz w:val="24"/>
          <w:szCs w:val="24"/>
          <w:lang w:eastAsia="ru-RU"/>
        </w:rPr>
        <w:t>ы</w:t>
      </w:r>
      <w:r w:rsidRPr="00D6546A">
        <w:rPr>
          <w:rFonts w:ascii="Times New Roman" w:hAnsi="Times New Roman" w:cs="Times New Roman"/>
          <w:sz w:val="24"/>
          <w:szCs w:val="24"/>
          <w:lang w:eastAsia="ru-RU"/>
        </w:rPr>
        <w:t>ва</w:t>
      </w:r>
      <w:r>
        <w:rPr>
          <w:rFonts w:ascii="Times New Roman" w:hAnsi="Times New Roman" w:cs="Times New Roman"/>
          <w:sz w:val="24"/>
          <w:szCs w:val="24"/>
          <w:lang w:eastAsia="ru-RU"/>
        </w:rPr>
        <w:t>ется</w:t>
      </w:r>
      <w:r w:rsidRPr="00D6546A">
        <w:rPr>
          <w:rFonts w:ascii="Times New Roman" w:hAnsi="Times New Roman" w:cs="Times New Roman"/>
          <w:sz w:val="24"/>
          <w:szCs w:val="24"/>
          <w:lang w:eastAsia="ru-RU"/>
        </w:rPr>
        <w:t xml:space="preserve"> нажатием </w:t>
      </w:r>
      <w:r>
        <w:rPr>
          <w:rFonts w:ascii="Times New Roman" w:hAnsi="Times New Roman" w:cs="Times New Roman"/>
          <w:sz w:val="24"/>
          <w:szCs w:val="24"/>
          <w:lang w:eastAsia="ru-RU"/>
        </w:rPr>
        <w:t>правой кнопки «мыши»</w:t>
      </w:r>
      <w:r w:rsidRPr="00D6546A">
        <w:rPr>
          <w:rFonts w:ascii="Times New Roman" w:hAnsi="Times New Roman" w:cs="Times New Roman"/>
          <w:sz w:val="24"/>
          <w:szCs w:val="24"/>
          <w:lang w:eastAsia="ru-RU"/>
        </w:rPr>
        <w:t xml:space="preserve"> на свободном месте страницы.</w:t>
      </w:r>
    </w:p>
    <w:p w:rsidR="00503DE7" w:rsidRDefault="00503DE7" w:rsidP="00503DE7">
      <w:pPr>
        <w:spacing w:after="0" w:line="240" w:lineRule="auto"/>
        <w:ind w:firstLine="284"/>
        <w:jc w:val="both"/>
        <w:rPr>
          <w:rFonts w:ascii="Times New Roman" w:hAnsi="Times New Roman" w:cs="Times New Roman"/>
          <w:sz w:val="24"/>
          <w:szCs w:val="24"/>
          <w:lang w:eastAsia="ru-RU"/>
        </w:rPr>
      </w:pPr>
    </w:p>
    <w:p w:rsidR="00503DE7" w:rsidRDefault="005E7606" w:rsidP="00503DE7">
      <w:pPr>
        <w:spacing w:after="0" w:line="240" w:lineRule="auto"/>
        <w:jc w:val="center"/>
        <w:rPr>
          <w:rFonts w:ascii="Times New Roman" w:hAnsi="Times New Roman" w:cs="Times New Roman"/>
          <w:b/>
        </w:rPr>
      </w:pPr>
      <w:r w:rsidRPr="0014590D">
        <w:rPr>
          <w:rFonts w:ascii="Times New Roman" w:hAnsi="Times New Roman" w:cs="Times New Roman"/>
          <w:sz w:val="24"/>
          <w:szCs w:val="24"/>
          <w:lang w:eastAsia="ru-RU"/>
        </w:rPr>
        <w:pict>
          <v:shape id="_x0000_i1199" type="#_x0000_t75" style="width:495.85pt;height:358.75pt">
            <v:imagedata r:id="rId200" o:title="LEMZ15"/>
          </v:shape>
        </w:pict>
      </w:r>
    </w:p>
    <w:p w:rsidR="00503DE7" w:rsidRDefault="00503DE7" w:rsidP="00503DE7">
      <w:pPr>
        <w:pStyle w:val="35"/>
        <w:jc w:val="center"/>
        <w:outlineLvl w:val="0"/>
      </w:pPr>
      <w:bookmarkStart w:id="116" w:name="_Ref119322350"/>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76</w:t>
      </w:r>
      <w:r w:rsidR="0014590D" w:rsidRPr="00E64CCC">
        <w:rPr>
          <w:rFonts w:ascii="Times New Roman" w:hAnsi="Times New Roman" w:cs="Times New Roman"/>
          <w:b/>
          <w:i w:val="0"/>
          <w:sz w:val="22"/>
          <w:szCs w:val="22"/>
        </w:rPr>
        <w:fldChar w:fldCharType="end"/>
      </w:r>
      <w:bookmarkEnd w:id="116"/>
      <w:r>
        <w:rPr>
          <w:rFonts w:ascii="Times New Roman" w:hAnsi="Times New Roman" w:cs="Times New Roman"/>
          <w:b/>
          <w:i w:val="0"/>
          <w:sz w:val="22"/>
          <w:szCs w:val="22"/>
        </w:rPr>
        <w:t xml:space="preserve"> - Закладка «Редактор интерфейса», добавление кнопки ГГС</w:t>
      </w:r>
    </w:p>
    <w:p w:rsidR="00503DE7" w:rsidRDefault="00503DE7" w:rsidP="00503DE7">
      <w:pPr>
        <w:spacing w:after="0" w:line="240" w:lineRule="auto"/>
        <w:ind w:firstLine="284"/>
        <w:jc w:val="both"/>
        <w:outlineLvl w:val="0"/>
        <w:rPr>
          <w:rFonts w:ascii="Times New Roman" w:hAnsi="Times New Roman" w:cs="Times New Roman"/>
          <w:sz w:val="24"/>
          <w:szCs w:val="24"/>
          <w:lang w:eastAsia="ru-RU"/>
        </w:rPr>
      </w:pPr>
    </w:p>
    <w:p w:rsidR="00503DE7" w:rsidRDefault="00503DE7" w:rsidP="00503DE7">
      <w:pPr>
        <w:spacing w:after="0" w:line="240" w:lineRule="auto"/>
        <w:ind w:firstLine="284"/>
        <w:jc w:val="both"/>
        <w:outlineLvl w:val="0"/>
      </w:pPr>
      <w:r>
        <w:rPr>
          <w:rFonts w:ascii="Times New Roman" w:hAnsi="Times New Roman" w:cs="Times New Roman"/>
          <w:sz w:val="24"/>
          <w:szCs w:val="24"/>
          <w:lang w:eastAsia="ru-RU"/>
        </w:rPr>
        <w:t xml:space="preserve">Параметры кнопки ГГС задаются на закладке с аналогичным названием, см. </w:t>
      </w:r>
      <w:fldSimple w:instr=" REF _Ref392254870 \h  \* MERGEFORMAT ">
        <w:r w:rsidR="00D66DA8" w:rsidRPr="00D66DA8">
          <w:rPr>
            <w:rFonts w:ascii="Times New Roman" w:hAnsi="Times New Roman" w:cs="Times New Roman"/>
            <w:sz w:val="24"/>
            <w:szCs w:val="24"/>
            <w:lang w:eastAsia="ru-RU"/>
          </w:rPr>
          <w:t>Рисунок 77</w:t>
        </w:r>
      </w:fldSimple>
      <w:r w:rsidRPr="00625076">
        <w:rPr>
          <w:rFonts w:ascii="Times New Roman" w:hAnsi="Times New Roman" w:cs="Times New Roman"/>
          <w:sz w:val="24"/>
          <w:szCs w:val="24"/>
          <w:lang w:eastAsia="ru-RU"/>
        </w:rPr>
        <w:t>.</w:t>
      </w:r>
    </w:p>
    <w:p w:rsidR="006C4E31" w:rsidRDefault="006C4E31">
      <w:pPr>
        <w:spacing w:after="0" w:line="240" w:lineRule="auto"/>
        <w:ind w:firstLine="284"/>
        <w:jc w:val="both"/>
      </w:pPr>
      <w:r>
        <w:rPr>
          <w:rFonts w:ascii="Times New Roman" w:hAnsi="Times New Roman" w:cs="Times New Roman"/>
          <w:sz w:val="24"/>
          <w:szCs w:val="24"/>
          <w:lang w:eastAsia="ru-RU"/>
        </w:rPr>
        <w:t>Укажите название кнопки. Установите шрифт и стиль текста на кнопке нажатием кнопки «</w:t>
      </w:r>
      <w:r>
        <w:rPr>
          <w:rFonts w:ascii="Times New Roman" w:hAnsi="Times New Roman" w:cs="Times New Roman"/>
          <w:b/>
          <w:sz w:val="24"/>
          <w:szCs w:val="24"/>
          <w:lang w:eastAsia="ru-RU"/>
        </w:rPr>
        <w:t>А+</w:t>
      </w:r>
      <w:r>
        <w:rPr>
          <w:rFonts w:ascii="Times New Roman" w:hAnsi="Times New Roman" w:cs="Times New Roman"/>
          <w:sz w:val="24"/>
          <w:szCs w:val="24"/>
          <w:lang w:eastAsia="ru-RU"/>
        </w:rPr>
        <w:t xml:space="preserve">». Если необходимо вернуть настройки шрифта по умолчанию, то </w:t>
      </w:r>
      <w:r w:rsidR="001B5E7B">
        <w:rPr>
          <w:rFonts w:ascii="Times New Roman" w:hAnsi="Times New Roman" w:cs="Times New Roman"/>
          <w:sz w:val="24"/>
          <w:szCs w:val="24"/>
          <w:lang w:eastAsia="ru-RU"/>
        </w:rPr>
        <w:t>из выпадающего списка кнопки «</w:t>
      </w:r>
      <w:r w:rsidR="001B5E7B">
        <w:rPr>
          <w:rFonts w:ascii="Times New Roman" w:hAnsi="Times New Roman" w:cs="Times New Roman"/>
          <w:b/>
          <w:sz w:val="24"/>
          <w:szCs w:val="24"/>
          <w:lang w:eastAsia="ru-RU"/>
        </w:rPr>
        <w:t>А+</w:t>
      </w:r>
      <w:r w:rsidR="001B5E7B">
        <w:rPr>
          <w:rFonts w:ascii="Times New Roman" w:hAnsi="Times New Roman" w:cs="Times New Roman"/>
          <w:sz w:val="24"/>
          <w:szCs w:val="24"/>
          <w:lang w:eastAsia="ru-RU"/>
        </w:rPr>
        <w:t>» выберите</w:t>
      </w:r>
      <w:r>
        <w:rPr>
          <w:rFonts w:ascii="Times New Roman" w:hAnsi="Times New Roman" w:cs="Times New Roman"/>
          <w:sz w:val="24"/>
          <w:szCs w:val="24"/>
          <w:lang w:eastAsia="ru-RU"/>
        </w:rPr>
        <w:t xml:space="preserve"> флаг</w:t>
      </w:r>
      <w:r w:rsidR="001B5E7B">
        <w:rPr>
          <w:rFonts w:ascii="Times New Roman" w:hAnsi="Times New Roman" w:cs="Times New Roman"/>
          <w:sz w:val="24"/>
          <w:szCs w:val="24"/>
          <w:lang w:eastAsia="ru-RU"/>
        </w:rPr>
        <w:t xml:space="preserve"> «Сбросить настройки шрифта на значение по умолчанию»</w:t>
      </w:r>
      <w:r>
        <w:rPr>
          <w:rFonts w:ascii="Times New Roman" w:hAnsi="Times New Roman" w:cs="Times New Roman"/>
          <w:sz w:val="24"/>
          <w:szCs w:val="24"/>
          <w:lang w:eastAsia="ru-RU"/>
        </w:rPr>
        <w:t xml:space="preserve">, </w:t>
      </w:r>
      <w:r w:rsidR="001B5E7B">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см. </w:t>
      </w:r>
      <w:fldSimple w:instr=" REF _Ref392254870 \h  \* MERGEFORMAT ">
        <w:r w:rsidR="00D66DA8" w:rsidRPr="00D66DA8">
          <w:rPr>
            <w:rFonts w:ascii="Times New Roman" w:hAnsi="Times New Roman" w:cs="Times New Roman"/>
            <w:sz w:val="24"/>
            <w:szCs w:val="24"/>
            <w:lang w:eastAsia="ru-RU"/>
          </w:rPr>
          <w:t>Рисунок 77</w:t>
        </w:r>
      </w:fldSimple>
      <w:r w:rsidRPr="00E64CCC">
        <w:rPr>
          <w:rFonts w:ascii="Times New Roman" w:hAnsi="Times New Roman" w:cs="Times New Roman"/>
          <w:sz w:val="24"/>
          <w:szCs w:val="24"/>
          <w:lang w:eastAsia="ru-RU"/>
        </w:rPr>
        <w:t>.</w:t>
      </w:r>
    </w:p>
    <w:p w:rsidR="006C4E31" w:rsidRPr="001B5E7B" w:rsidRDefault="006C4E31">
      <w:pPr>
        <w:spacing w:after="0" w:line="240" w:lineRule="auto"/>
        <w:ind w:firstLine="284"/>
        <w:jc w:val="both"/>
        <w:rPr>
          <w:rFonts w:ascii="Times New Roman" w:hAnsi="Times New Roman" w:cs="Times New Roman"/>
          <w:sz w:val="24"/>
          <w:szCs w:val="24"/>
          <w:lang w:eastAsia="ru-RU"/>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lang w:eastAsia="ru-RU"/>
        </w:rPr>
        <w:lastRenderedPageBreak/>
        <w:pict>
          <v:shape id="_x0000_i1200" type="#_x0000_t75" style="width:495.25pt;height:424.5pt">
            <v:imagedata r:id="rId201" o:title="LEMZ14"/>
          </v:shape>
        </w:pict>
      </w:r>
    </w:p>
    <w:p w:rsidR="006C4E31" w:rsidRDefault="006C4E31" w:rsidP="00BC289E">
      <w:pPr>
        <w:pStyle w:val="35"/>
        <w:jc w:val="center"/>
        <w:outlineLvl w:val="0"/>
      </w:pPr>
      <w:bookmarkStart w:id="117" w:name="_Ref392254870"/>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77</w:t>
      </w:r>
      <w:r w:rsidR="0014590D" w:rsidRPr="00E64CCC">
        <w:rPr>
          <w:rFonts w:ascii="Times New Roman" w:hAnsi="Times New Roman" w:cs="Times New Roman"/>
          <w:b/>
          <w:i w:val="0"/>
          <w:sz w:val="22"/>
          <w:szCs w:val="22"/>
        </w:rPr>
        <w:fldChar w:fldCharType="end"/>
      </w:r>
      <w:bookmarkEnd w:id="117"/>
      <w:r>
        <w:rPr>
          <w:rFonts w:ascii="Times New Roman" w:hAnsi="Times New Roman" w:cs="Times New Roman"/>
          <w:b/>
          <w:i w:val="0"/>
          <w:sz w:val="22"/>
          <w:szCs w:val="22"/>
        </w:rPr>
        <w:t xml:space="preserve"> - Закладка «Редактор интерфейса», настройка параметров кнопки ГГС</w:t>
      </w:r>
    </w:p>
    <w:p w:rsidR="006C4E31" w:rsidRDefault="00C542ED">
      <w:pPr>
        <w:spacing w:after="0" w:line="240" w:lineRule="auto"/>
        <w:ind w:firstLine="284"/>
        <w:jc w:val="both"/>
      </w:pPr>
      <w:r>
        <w:rPr>
          <w:rFonts w:ascii="Times New Roman" w:hAnsi="Times New Roman" w:cs="Times New Roman"/>
          <w:sz w:val="24"/>
          <w:szCs w:val="24"/>
          <w:lang w:eastAsia="ru-RU"/>
        </w:rPr>
        <w:br w:type="page"/>
      </w:r>
      <w:r w:rsidR="006C4E31">
        <w:rPr>
          <w:rFonts w:ascii="Times New Roman" w:hAnsi="Times New Roman" w:cs="Times New Roman"/>
          <w:sz w:val="24"/>
          <w:szCs w:val="24"/>
          <w:lang w:eastAsia="ru-RU"/>
        </w:rPr>
        <w:lastRenderedPageBreak/>
        <w:t>Также можно задать размеры кнопки и ее расположение. Размеры кнопки могут быть заданы вручную или выбраны из предложенного списка</w:t>
      </w:r>
      <w:r w:rsidR="00D6546A">
        <w:rPr>
          <w:rFonts w:ascii="Times New Roman" w:hAnsi="Times New Roman" w:cs="Times New Roman"/>
          <w:sz w:val="24"/>
          <w:szCs w:val="24"/>
          <w:lang w:eastAsia="ru-RU"/>
        </w:rPr>
        <w:t xml:space="preserve"> нажатием на кнопку </w:t>
      </w:r>
      <w:r w:rsidR="005E7606" w:rsidRPr="0014590D">
        <w:rPr>
          <w:rFonts w:ascii="Times New Roman" w:hAnsi="Times New Roman" w:cs="Times New Roman"/>
          <w:sz w:val="24"/>
          <w:szCs w:val="24"/>
          <w:lang w:eastAsia="ru-RU"/>
        </w:rPr>
        <w:pict>
          <v:shape id="_x0000_i1201" type="#_x0000_t75" style="width:19.4pt;height:16.9pt">
            <v:imagedata r:id="rId202" o:title="LEMZ60"/>
          </v:shape>
        </w:pict>
      </w:r>
      <w:r w:rsidR="006C4E31">
        <w:rPr>
          <w:rFonts w:ascii="Times New Roman" w:hAnsi="Times New Roman" w:cs="Times New Roman"/>
          <w:sz w:val="24"/>
          <w:szCs w:val="24"/>
          <w:lang w:eastAsia="ru-RU"/>
        </w:rPr>
        <w:t xml:space="preserve">, см. </w:t>
      </w:r>
      <w:fldSimple w:instr=" REF _Ref393466965 \h  \* MERGEFORMAT ">
        <w:r w:rsidR="00D66DA8" w:rsidRPr="00D66DA8">
          <w:rPr>
            <w:rFonts w:ascii="Times New Roman" w:hAnsi="Times New Roman" w:cs="Times New Roman"/>
            <w:sz w:val="24"/>
            <w:szCs w:val="24"/>
            <w:lang w:eastAsia="ru-RU"/>
          </w:rPr>
          <w:t>Рисунок 78</w:t>
        </w:r>
      </w:fldSimple>
      <w:r w:rsidR="006C4E31">
        <w:rPr>
          <w:rFonts w:ascii="Times New Roman" w:hAnsi="Times New Roman" w:cs="Times New Roman"/>
          <w:sz w:val="24"/>
          <w:szCs w:val="24"/>
          <w:lang w:eastAsia="ru-RU"/>
        </w:rPr>
        <w:t>.</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lang w:eastAsia="ru-RU"/>
        </w:rPr>
        <w:pict>
          <v:shape id="_x0000_i1202" type="#_x0000_t75" style="width:286.75pt;height:295.5pt" filled="t">
            <v:fill color2="black"/>
            <v:imagedata r:id="rId203" o:title="" croptop="-11f" cropbottom="-11f" cropleft="-11f" cropright="-11f"/>
          </v:shape>
        </w:pict>
      </w:r>
    </w:p>
    <w:p w:rsidR="006C4E31" w:rsidRDefault="006C4E31" w:rsidP="00BC289E">
      <w:pPr>
        <w:pStyle w:val="35"/>
        <w:jc w:val="center"/>
        <w:outlineLvl w:val="0"/>
      </w:pPr>
      <w:bookmarkStart w:id="118" w:name="_Ref393466965"/>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78</w:t>
      </w:r>
      <w:r w:rsidR="0014590D" w:rsidRPr="00E64CCC">
        <w:rPr>
          <w:rFonts w:ascii="Times New Roman" w:hAnsi="Times New Roman" w:cs="Times New Roman"/>
          <w:b/>
          <w:i w:val="0"/>
          <w:sz w:val="22"/>
          <w:szCs w:val="22"/>
        </w:rPr>
        <w:fldChar w:fldCharType="end"/>
      </w:r>
      <w:bookmarkEnd w:id="118"/>
      <w:r>
        <w:rPr>
          <w:rFonts w:ascii="Times New Roman" w:hAnsi="Times New Roman" w:cs="Times New Roman"/>
          <w:b/>
          <w:i w:val="0"/>
          <w:sz w:val="22"/>
          <w:szCs w:val="22"/>
        </w:rPr>
        <w:t xml:space="preserve"> - Выбор размера кнопки ГГС</w:t>
      </w:r>
    </w:p>
    <w:p w:rsidR="00D6546A" w:rsidRPr="00D6546A" w:rsidRDefault="006C4E31" w:rsidP="00D6546A">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Из контекстного меню доступны функции изменения размеров и расположения кнопки, копирования, удаления кнопки. </w:t>
      </w:r>
      <w:r w:rsidR="00D6546A">
        <w:rPr>
          <w:rFonts w:ascii="Times New Roman" w:hAnsi="Times New Roman" w:cs="Times New Roman"/>
          <w:sz w:val="24"/>
          <w:szCs w:val="24"/>
          <w:lang w:eastAsia="ru-RU"/>
        </w:rPr>
        <w:t>Для вызова контекстного меню активируйте (выделите)  нужную кнопку и нажмите правую кнопку «мыши». П</w:t>
      </w:r>
      <w:r w:rsidR="00D6546A" w:rsidRPr="00D6546A">
        <w:rPr>
          <w:rFonts w:ascii="Times New Roman" w:hAnsi="Times New Roman" w:cs="Times New Roman"/>
          <w:sz w:val="24"/>
          <w:szCs w:val="24"/>
          <w:lang w:eastAsia="ru-RU"/>
        </w:rPr>
        <w:t xml:space="preserve">ри выборе </w:t>
      </w:r>
      <w:r w:rsidR="00D6546A">
        <w:rPr>
          <w:rFonts w:ascii="Times New Roman" w:hAnsi="Times New Roman" w:cs="Times New Roman"/>
          <w:sz w:val="24"/>
          <w:szCs w:val="24"/>
          <w:lang w:eastAsia="ru-RU"/>
        </w:rPr>
        <w:t>пункта меню «Изменить размеры и расположение»</w:t>
      </w:r>
      <w:r w:rsidR="00D6546A" w:rsidRPr="00D6546A">
        <w:rPr>
          <w:rFonts w:ascii="Times New Roman" w:hAnsi="Times New Roman" w:cs="Times New Roman"/>
          <w:sz w:val="24"/>
          <w:szCs w:val="24"/>
          <w:lang w:eastAsia="ru-RU"/>
        </w:rPr>
        <w:t xml:space="preserve"> снимается блокировка перемещения и изменения размера только с </w:t>
      </w:r>
      <w:r w:rsidR="00D6546A">
        <w:rPr>
          <w:rFonts w:ascii="Times New Roman" w:hAnsi="Times New Roman" w:cs="Times New Roman"/>
          <w:sz w:val="24"/>
          <w:szCs w:val="24"/>
          <w:lang w:eastAsia="ru-RU"/>
        </w:rPr>
        <w:t>выбранной</w:t>
      </w:r>
      <w:r w:rsidR="00D6546A" w:rsidRPr="00D6546A">
        <w:rPr>
          <w:rFonts w:ascii="Times New Roman" w:hAnsi="Times New Roman" w:cs="Times New Roman"/>
          <w:sz w:val="24"/>
          <w:szCs w:val="24"/>
          <w:lang w:eastAsia="ru-RU"/>
        </w:rPr>
        <w:t xml:space="preserve"> кнопки</w:t>
      </w:r>
      <w:r w:rsidR="00D6546A">
        <w:rPr>
          <w:rFonts w:ascii="Times New Roman" w:hAnsi="Times New Roman" w:cs="Times New Roman"/>
          <w:sz w:val="24"/>
          <w:szCs w:val="24"/>
          <w:lang w:eastAsia="ru-RU"/>
        </w:rPr>
        <w:t>,</w:t>
      </w:r>
      <w:r w:rsidR="00D6546A" w:rsidRPr="00D6546A">
        <w:rPr>
          <w:rFonts w:ascii="Times New Roman" w:hAnsi="Times New Roman" w:cs="Times New Roman"/>
          <w:sz w:val="24"/>
          <w:szCs w:val="24"/>
          <w:lang w:eastAsia="ru-RU"/>
        </w:rPr>
        <w:t xml:space="preserve"> если ранее была активирована </w:t>
      </w:r>
      <w:r w:rsidR="00D6546A">
        <w:rPr>
          <w:rFonts w:ascii="Times New Roman" w:hAnsi="Times New Roman" w:cs="Times New Roman"/>
          <w:sz w:val="24"/>
          <w:szCs w:val="24"/>
          <w:lang w:eastAsia="ru-RU"/>
        </w:rPr>
        <w:t xml:space="preserve">такая </w:t>
      </w:r>
      <w:r w:rsidR="00D6546A" w:rsidRPr="00D6546A">
        <w:rPr>
          <w:rFonts w:ascii="Times New Roman" w:hAnsi="Times New Roman" w:cs="Times New Roman"/>
          <w:sz w:val="24"/>
          <w:szCs w:val="24"/>
          <w:lang w:eastAsia="ru-RU"/>
        </w:rPr>
        <w:t>блокировка.</w:t>
      </w:r>
    </w:p>
    <w:p w:rsidR="006C4E31" w:rsidRDefault="006C4E31">
      <w:pPr>
        <w:spacing w:after="0" w:line="240" w:lineRule="auto"/>
        <w:ind w:firstLine="284"/>
        <w:jc w:val="both"/>
      </w:pPr>
      <w:r>
        <w:rPr>
          <w:rFonts w:ascii="Times New Roman" w:hAnsi="Times New Roman" w:cs="Times New Roman"/>
          <w:sz w:val="24"/>
          <w:szCs w:val="24"/>
          <w:lang w:eastAsia="ru-RU"/>
        </w:rPr>
        <w:t xml:space="preserve">При выборе функции копирования кнопка будет скопирована со всеми своими параметрами. </w:t>
      </w:r>
    </w:p>
    <w:p w:rsidR="006C4E31" w:rsidRDefault="006C4E31">
      <w:pPr>
        <w:spacing w:after="0" w:line="240" w:lineRule="auto"/>
        <w:ind w:firstLine="284"/>
        <w:rPr>
          <w:rFonts w:ascii="Times New Roman" w:hAnsi="Times New Roman" w:cs="Times New Roman"/>
          <w:sz w:val="24"/>
          <w:szCs w:val="24"/>
          <w:lang w:eastAsia="ru-RU"/>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lang w:val="en-US" w:eastAsia="ru-RU"/>
        </w:rPr>
        <w:pict>
          <v:shape id="_x0000_i1203" type="#_x0000_t75" style="width:314.9pt;height:168.4pt" filled="t">
            <v:fill color2="black"/>
            <v:imagedata r:id="rId204" o:title="" croptop="-18f" cropbottom="-18f" cropleft="-9f" cropright="-9f"/>
          </v:shape>
        </w:pict>
      </w:r>
    </w:p>
    <w:p w:rsidR="006C4E31" w:rsidRDefault="006C4E31" w:rsidP="00BC289E">
      <w:pPr>
        <w:pStyle w:val="35"/>
        <w:jc w:val="center"/>
        <w:outlineLvl w:val="0"/>
      </w:pPr>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79</w:t>
      </w:r>
      <w:r w:rsidR="0014590D" w:rsidRPr="00E64CCC">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Режим изменения размеров и расположения кнопки ГГС</w:t>
      </w:r>
    </w:p>
    <w:p w:rsidR="006C4E31" w:rsidRDefault="006C4E31">
      <w:pPr>
        <w:spacing w:after="0" w:line="240" w:lineRule="auto"/>
        <w:ind w:firstLine="284"/>
        <w:rPr>
          <w:rFonts w:ascii="Times New Roman" w:hAnsi="Times New Roman" w:cs="Times New Roman"/>
          <w:b/>
          <w:i/>
          <w:sz w:val="24"/>
          <w:szCs w:val="24"/>
          <w:lang w:eastAsia="ru-RU"/>
        </w:rPr>
      </w:pPr>
    </w:p>
    <w:p w:rsidR="006C4E31" w:rsidRDefault="00130BF1">
      <w:pPr>
        <w:spacing w:after="0" w:line="240" w:lineRule="auto"/>
        <w:ind w:firstLine="284"/>
        <w:jc w:val="both"/>
      </w:pPr>
      <w:r>
        <w:rPr>
          <w:rFonts w:ascii="Times New Roman" w:hAnsi="Times New Roman" w:cs="Times New Roman"/>
          <w:sz w:val="24"/>
          <w:szCs w:val="24"/>
          <w:lang w:eastAsia="ru-RU"/>
        </w:rPr>
        <w:br w:type="page"/>
      </w:r>
      <w:r w:rsidR="006C4E31">
        <w:rPr>
          <w:rFonts w:ascii="Times New Roman" w:eastAsia="Times New Roman" w:hAnsi="Times New Roman" w:cs="Times New Roman"/>
          <w:sz w:val="24"/>
          <w:szCs w:val="24"/>
          <w:lang w:eastAsia="ru-RU"/>
        </w:rPr>
        <w:lastRenderedPageBreak/>
        <w:t xml:space="preserve"> </w:t>
      </w:r>
      <w:r w:rsidR="006C4E31">
        <w:rPr>
          <w:rFonts w:ascii="Times New Roman" w:hAnsi="Times New Roman" w:cs="Times New Roman"/>
          <w:b/>
          <w:sz w:val="24"/>
          <w:szCs w:val="24"/>
          <w:lang w:eastAsia="ru-RU"/>
        </w:rPr>
        <w:t>Канальное оборудование</w:t>
      </w:r>
      <w:r w:rsidR="006C4E31">
        <w:rPr>
          <w:rFonts w:ascii="Times New Roman" w:hAnsi="Times New Roman" w:cs="Times New Roman"/>
          <w:sz w:val="24"/>
          <w:szCs w:val="24"/>
          <w:lang w:eastAsia="ru-RU"/>
        </w:rPr>
        <w:t xml:space="preserve"> </w:t>
      </w:r>
      <w:r w:rsidR="006C4E31">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при нажатии на кнопку будет открыто окно выбора устройства. Список </w:t>
      </w:r>
      <w:r w:rsidR="006C4E31">
        <w:rPr>
          <w:rFonts w:ascii="Times New Roman" w:hAnsi="Times New Roman" w:cs="Times New Roman"/>
          <w:sz w:val="24"/>
          <w:szCs w:val="24"/>
          <w:lang w:val="en-US" w:eastAsia="ru-RU"/>
        </w:rPr>
        <w:t>SIP</w:t>
      </w:r>
      <w:r w:rsidR="006C4E31">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окончаний берется с закладки «Редактор подключений», см. </w:t>
      </w:r>
      <w:hyperlink w:anchor="_5.2.1_SIP-подключения" w:history="1">
        <w:r w:rsidR="006C4E31" w:rsidRPr="00EE1BCF">
          <w:rPr>
            <w:rStyle w:val="a6"/>
            <w:rFonts w:ascii="Times New Roman" w:hAnsi="Times New Roman" w:cs="Times New Roman"/>
            <w:sz w:val="24"/>
            <w:szCs w:val="24"/>
            <w:lang w:eastAsia="ru-RU"/>
          </w:rPr>
          <w:t>пункт 5.2.1             «</w:t>
        </w:r>
        <w:r w:rsidR="006C4E31" w:rsidRPr="00EE1BCF">
          <w:rPr>
            <w:rStyle w:val="a6"/>
            <w:rFonts w:ascii="Times New Roman" w:hAnsi="Times New Roman" w:cs="Times New Roman"/>
            <w:sz w:val="24"/>
            <w:szCs w:val="24"/>
            <w:lang w:val="en-US" w:eastAsia="ru-RU"/>
          </w:rPr>
          <w:t>SIP</w:t>
        </w:r>
        <w:r w:rsidR="006C4E31" w:rsidRPr="00EE1BCF">
          <w:rPr>
            <w:rStyle w:val="a6"/>
            <w:rFonts w:ascii="Times New Roman" w:hAnsi="Times New Roman" w:cs="Times New Roman"/>
            <w:b/>
            <w:sz w:val="24"/>
            <w:szCs w:val="24"/>
            <w:lang w:eastAsia="ru-RU"/>
          </w:rPr>
          <w:t>-</w:t>
        </w:r>
        <w:r w:rsidR="006C4E31" w:rsidRPr="00EE1BCF">
          <w:rPr>
            <w:rStyle w:val="a6"/>
            <w:rFonts w:ascii="Times New Roman" w:hAnsi="Times New Roman" w:cs="Times New Roman"/>
            <w:sz w:val="24"/>
            <w:szCs w:val="24"/>
            <w:lang w:eastAsia="ru-RU"/>
          </w:rPr>
          <w:t>подключения»</w:t>
        </w:r>
      </w:hyperlink>
      <w:r w:rsidR="006C4E31">
        <w:rPr>
          <w:rFonts w:ascii="Times New Roman" w:hAnsi="Times New Roman" w:cs="Times New Roman"/>
          <w:sz w:val="24"/>
          <w:szCs w:val="24"/>
          <w:lang w:eastAsia="ru-RU"/>
        </w:rPr>
        <w:t xml:space="preserve"> настоящей инструкции.</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5E7606">
      <w:pPr>
        <w:spacing w:after="0" w:line="240" w:lineRule="auto"/>
        <w:jc w:val="center"/>
        <w:rPr>
          <w:rFonts w:ascii="Times New Roman" w:hAnsi="Times New Roman" w:cs="Times New Roman"/>
          <w:b/>
        </w:rPr>
      </w:pPr>
      <w:r>
        <w:rPr>
          <w:lang w:eastAsia="ru-RU"/>
        </w:rPr>
        <w:pict>
          <v:shape id="_x0000_i1204" type="#_x0000_t75" style="width:393.2pt;height:200.95pt" filled="t">
            <v:fill color2="black"/>
            <v:imagedata r:id="rId205" o:title="" croptop="-73f" cropbottom="-73f" cropleft="-30f" cropright="-30f"/>
          </v:shape>
        </w:pict>
      </w:r>
    </w:p>
    <w:p w:rsidR="006C4E31" w:rsidRDefault="006C4E31" w:rsidP="00BC289E">
      <w:pPr>
        <w:pStyle w:val="35"/>
        <w:jc w:val="center"/>
        <w:outlineLvl w:val="0"/>
      </w:pPr>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80</w:t>
      </w:r>
      <w:r w:rsidR="0014590D" w:rsidRPr="00E64CCC">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Параметры кнопки ГГС, выбор канального оборудования</w:t>
      </w:r>
    </w:p>
    <w:p w:rsidR="00131491" w:rsidRDefault="00E20069" w:rsidP="00C36ED2">
      <w:pPr>
        <w:spacing w:after="0" w:line="240" w:lineRule="auto"/>
        <w:ind w:firstLine="284"/>
        <w:jc w:val="both"/>
        <w:rPr>
          <w:rFonts w:ascii="Times New Roman" w:hAnsi="Times New Roman" w:cs="Times New Roman"/>
          <w:sz w:val="24"/>
        </w:rPr>
      </w:pPr>
      <w:r>
        <w:rPr>
          <w:rFonts w:ascii="Times New Roman" w:hAnsi="Times New Roman" w:cs="Times New Roman"/>
          <w:b/>
          <w:sz w:val="24"/>
        </w:rPr>
        <w:t>«Адрес для исходящих вызовов»</w:t>
      </w:r>
      <w:r>
        <w:rPr>
          <w:rFonts w:ascii="Times New Roman" w:hAnsi="Times New Roman" w:cs="Times New Roman"/>
          <w:sz w:val="24"/>
        </w:rPr>
        <w:t xml:space="preserve"> </w:t>
      </w:r>
      <w:r>
        <w:rPr>
          <w:rFonts w:ascii="Times New Roman" w:hAnsi="Times New Roman" w:cs="Times New Roman"/>
          <w:b/>
          <w:sz w:val="24"/>
          <w:szCs w:val="24"/>
          <w:lang w:eastAsia="ru-RU"/>
        </w:rPr>
        <w:t>-</w:t>
      </w:r>
      <w:r>
        <w:rPr>
          <w:rFonts w:ascii="Times New Roman" w:hAnsi="Times New Roman" w:cs="Times New Roman"/>
          <w:sz w:val="24"/>
        </w:rPr>
        <w:t xml:space="preserve"> в поле указывается адрес абонента для вызова. Формат строки: </w:t>
      </w:r>
      <w:r>
        <w:rPr>
          <w:rFonts w:ascii="Times New Roman" w:hAnsi="Times New Roman" w:cs="Times New Roman"/>
          <w:sz w:val="24"/>
          <w:lang w:val="en-US"/>
        </w:rPr>
        <w:t>SIP</w:t>
      </w:r>
      <w:r>
        <w:rPr>
          <w:rFonts w:ascii="Times New Roman" w:hAnsi="Times New Roman" w:cs="Times New Roman"/>
          <w:sz w:val="24"/>
        </w:rPr>
        <w:t xml:space="preserve"> </w:t>
      </w:r>
      <w:r>
        <w:rPr>
          <w:rFonts w:ascii="Times New Roman" w:hAnsi="Times New Roman" w:cs="Times New Roman"/>
          <w:sz w:val="24"/>
          <w:lang w:val="en-US"/>
        </w:rPr>
        <w:t>URI</w:t>
      </w:r>
      <w:r w:rsidR="00C36ED2">
        <w:rPr>
          <w:rFonts w:ascii="Times New Roman" w:hAnsi="Times New Roman" w:cs="Times New Roman"/>
          <w:sz w:val="24"/>
        </w:rPr>
        <w:t>, см.</w:t>
      </w:r>
      <w:r w:rsidR="00C36ED2" w:rsidRPr="00C36ED2">
        <w:rPr>
          <w:rFonts w:ascii="Times New Roman" w:hAnsi="Times New Roman" w:cs="Times New Roman"/>
          <w:sz w:val="24"/>
        </w:rPr>
        <w:t xml:space="preserve"> </w:t>
      </w:r>
      <w:fldSimple w:instr=" REF _Ref515022352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81</w:t>
        </w:r>
      </w:fldSimple>
      <w:r w:rsidR="00C36ED2" w:rsidRPr="00E64CCC">
        <w:rPr>
          <w:rFonts w:ascii="Times New Roman" w:hAnsi="Times New Roman" w:cs="Times New Roman"/>
          <w:sz w:val="24"/>
        </w:rPr>
        <w:t xml:space="preserve">. </w:t>
      </w:r>
    </w:p>
    <w:p w:rsidR="00C36ED2" w:rsidRDefault="00C36ED2" w:rsidP="00C36ED2">
      <w:pPr>
        <w:spacing w:after="0" w:line="240" w:lineRule="auto"/>
        <w:ind w:firstLine="284"/>
        <w:jc w:val="both"/>
      </w:pPr>
    </w:p>
    <w:p w:rsidR="006C4E31" w:rsidRDefault="0014590D">
      <w:pPr>
        <w:spacing w:after="0" w:line="240" w:lineRule="auto"/>
        <w:jc w:val="center"/>
        <w:rPr>
          <w:rFonts w:ascii="Times New Roman" w:hAnsi="Times New Roman" w:cs="Times New Roman"/>
          <w:b/>
        </w:rPr>
      </w:pPr>
      <w:r w:rsidRPr="0014590D">
        <w:rPr>
          <w:rFonts w:ascii="Times New Roman" w:hAnsi="Times New Roman" w:cs="Times New Roman"/>
          <w:noProof/>
          <w:sz w:val="24"/>
          <w:szCs w:val="24"/>
          <w:lang w:eastAsia="ru-RU"/>
        </w:rPr>
        <w:pict>
          <v:group id="_x0000_s1602" style="position:absolute;left:0;text-align:left;margin-left:379.35pt;margin-top:17pt;width:129.65pt;height:25.4pt;z-index:34" coordorigin="8721,2701" coordsize="2593,508">
            <v:line id="_x0000_s1600" style="position:absolute;flip:x y" from="8721,2901" to="9411,2901" o:regroupid="6" strokecolor="red" strokeweight=".35mm">
              <v:stroke endarrow="block" color2="aqua" joinstyle="miter" endcap="square"/>
            </v:line>
            <v:shape id="_x0000_s1601" type="#_x0000_t202" style="position:absolute;left:9229;top:2701;width:2085;height:508" o:regroupid="6" filled="f" stroked="f" strokecolor="#3465a4">
              <v:stroke color2="#cb9a5b" joinstyle="round"/>
              <v:textbox style="mso-next-textbox:#_x0000_s1601;mso-rotate-with-shape:t" inset=".35mm,.35mm,.35mm,.35mm">
                <w:txbxContent>
                  <w:p w:rsidR="00D93CAB" w:rsidRDefault="00D93CAB" w:rsidP="0093629B">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Кнопка выбора ресурсов сети</w:t>
                    </w:r>
                  </w:p>
                </w:txbxContent>
              </v:textbox>
            </v:shape>
          </v:group>
        </w:pict>
      </w:r>
      <w:r w:rsidR="005E7606" w:rsidRPr="0014590D">
        <w:rPr>
          <w:rFonts w:ascii="Times New Roman" w:hAnsi="Times New Roman" w:cs="Times New Roman"/>
          <w:sz w:val="24"/>
          <w:szCs w:val="24"/>
          <w:lang w:val="en-US" w:eastAsia="ru-RU"/>
        </w:rPr>
        <w:pict>
          <v:shape id="_x0000_i1205" type="#_x0000_t75" style="width:290.5pt;height:76.4pt">
            <v:imagedata r:id="rId206" o:title="LEMZ16"/>
          </v:shape>
        </w:pict>
      </w:r>
    </w:p>
    <w:p w:rsidR="006C4E31" w:rsidRDefault="006C4E31" w:rsidP="00BC289E">
      <w:pPr>
        <w:pStyle w:val="35"/>
        <w:jc w:val="center"/>
        <w:outlineLvl w:val="0"/>
      </w:pPr>
      <w:bookmarkStart w:id="119" w:name="_Ref515022352"/>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81</w:t>
      </w:r>
      <w:r w:rsidR="0014590D" w:rsidRPr="00E64CCC">
        <w:rPr>
          <w:rFonts w:ascii="Times New Roman" w:hAnsi="Times New Roman" w:cs="Times New Roman"/>
          <w:b/>
          <w:i w:val="0"/>
          <w:sz w:val="22"/>
          <w:szCs w:val="22"/>
        </w:rPr>
        <w:fldChar w:fldCharType="end"/>
      </w:r>
      <w:bookmarkEnd w:id="119"/>
      <w:r>
        <w:rPr>
          <w:rFonts w:ascii="Times New Roman" w:hAnsi="Times New Roman" w:cs="Times New Roman"/>
          <w:b/>
          <w:i w:val="0"/>
          <w:sz w:val="22"/>
          <w:szCs w:val="22"/>
        </w:rPr>
        <w:t xml:space="preserve"> - Адрес абонент</w:t>
      </w:r>
      <w:r w:rsidR="009C289E">
        <w:rPr>
          <w:rFonts w:ascii="Times New Roman" w:hAnsi="Times New Roman" w:cs="Times New Roman"/>
          <w:b/>
          <w:i w:val="0"/>
          <w:sz w:val="22"/>
          <w:szCs w:val="22"/>
        </w:rPr>
        <w:t>а</w:t>
      </w:r>
      <w:r>
        <w:rPr>
          <w:rFonts w:ascii="Times New Roman" w:hAnsi="Times New Roman" w:cs="Times New Roman"/>
          <w:b/>
          <w:i w:val="0"/>
          <w:sz w:val="22"/>
          <w:szCs w:val="22"/>
        </w:rPr>
        <w:t xml:space="preserve"> для вызова и АОН</w:t>
      </w:r>
    </w:p>
    <w:p w:rsidR="00264914" w:rsidRPr="00131491" w:rsidRDefault="005E7606" w:rsidP="00264914">
      <w:pPr>
        <w:spacing w:after="0" w:line="240" w:lineRule="auto"/>
        <w:ind w:firstLine="284"/>
        <w:jc w:val="both"/>
        <w:rPr>
          <w:rFonts w:ascii="Times New Roman" w:hAnsi="Times New Roman" w:cs="Times New Roman"/>
          <w:sz w:val="24"/>
        </w:rPr>
      </w:pPr>
      <w:r w:rsidRPr="0014590D">
        <w:rPr>
          <w:rFonts w:ascii="Times New Roman" w:hAnsi="Times New Roman" w:cs="Times New Roman"/>
          <w:sz w:val="24"/>
        </w:rPr>
        <w:pict>
          <v:shape id="_x0000_i1206" type="#_x0000_t75" style="width:83.25pt;height:53.2pt">
            <v:imagedata r:id="rId207" o:title="LEMZ62"/>
          </v:shape>
        </w:pict>
      </w:r>
      <w:r w:rsidR="00C960A1">
        <w:rPr>
          <w:rFonts w:ascii="Times New Roman" w:hAnsi="Times New Roman" w:cs="Times New Roman"/>
          <w:sz w:val="24"/>
        </w:rPr>
        <w:t xml:space="preserve"> </w:t>
      </w:r>
      <w:r w:rsidR="00C960A1" w:rsidRPr="00C960A1">
        <w:rPr>
          <w:rFonts w:ascii="Times New Roman" w:hAnsi="Times New Roman" w:cs="Times New Roman"/>
          <w:b/>
          <w:sz w:val="24"/>
        </w:rPr>
        <w:t>-</w:t>
      </w:r>
      <w:r w:rsidR="00C960A1">
        <w:rPr>
          <w:rFonts w:ascii="Times New Roman" w:hAnsi="Times New Roman" w:cs="Times New Roman"/>
          <w:sz w:val="24"/>
        </w:rPr>
        <w:t xml:space="preserve"> </w:t>
      </w:r>
      <w:r w:rsidR="00C960A1" w:rsidRPr="0040169A">
        <w:rPr>
          <w:rFonts w:ascii="Times New Roman" w:hAnsi="Times New Roman" w:cs="Times New Roman"/>
          <w:sz w:val="24"/>
        </w:rPr>
        <w:t xml:space="preserve">кнопка «ГГС» помечается </w:t>
      </w:r>
      <w:r w:rsidR="00503DE7" w:rsidRPr="0040169A">
        <w:rPr>
          <w:rFonts w:ascii="Times New Roman" w:hAnsi="Times New Roman" w:cs="Times New Roman"/>
          <w:sz w:val="24"/>
        </w:rPr>
        <w:t>«</w:t>
      </w:r>
      <w:r w:rsidR="00C960A1" w:rsidRPr="0040169A">
        <w:rPr>
          <w:rFonts w:ascii="Times New Roman" w:hAnsi="Times New Roman" w:cs="Times New Roman"/>
          <w:sz w:val="24"/>
        </w:rPr>
        <w:t>красным</w:t>
      </w:r>
      <w:r w:rsidR="00503DE7" w:rsidRPr="0040169A">
        <w:rPr>
          <w:rFonts w:ascii="Times New Roman" w:hAnsi="Times New Roman" w:cs="Times New Roman"/>
          <w:sz w:val="24"/>
        </w:rPr>
        <w:t>»</w:t>
      </w:r>
      <w:r w:rsidR="00C960A1" w:rsidRPr="0040169A">
        <w:rPr>
          <w:rFonts w:ascii="Times New Roman" w:hAnsi="Times New Roman" w:cs="Times New Roman"/>
          <w:sz w:val="24"/>
        </w:rPr>
        <w:t xml:space="preserve"> </w:t>
      </w:r>
      <w:r w:rsidR="00503DE7" w:rsidRPr="0040169A">
        <w:rPr>
          <w:rFonts w:ascii="Times New Roman" w:hAnsi="Times New Roman" w:cs="Times New Roman"/>
          <w:sz w:val="24"/>
        </w:rPr>
        <w:t>цветом,</w:t>
      </w:r>
      <w:r w:rsidR="00C960A1" w:rsidRPr="0040169A">
        <w:rPr>
          <w:rFonts w:ascii="Times New Roman" w:hAnsi="Times New Roman" w:cs="Times New Roman"/>
          <w:sz w:val="24"/>
        </w:rPr>
        <w:t xml:space="preserve"> </w:t>
      </w:r>
      <w:r w:rsidR="00503DE7" w:rsidRPr="0040169A">
        <w:rPr>
          <w:rFonts w:ascii="Times New Roman" w:hAnsi="Times New Roman" w:cs="Times New Roman"/>
          <w:sz w:val="24"/>
        </w:rPr>
        <w:t xml:space="preserve">когда только создана, а также </w:t>
      </w:r>
      <w:r w:rsidR="00C960A1" w:rsidRPr="0040169A">
        <w:rPr>
          <w:rFonts w:ascii="Times New Roman" w:hAnsi="Times New Roman" w:cs="Times New Roman"/>
          <w:sz w:val="24"/>
        </w:rPr>
        <w:t>п</w:t>
      </w:r>
      <w:r w:rsidR="00264914" w:rsidRPr="0040169A">
        <w:rPr>
          <w:rFonts w:ascii="Times New Roman" w:hAnsi="Times New Roman" w:cs="Times New Roman"/>
          <w:sz w:val="24"/>
        </w:rPr>
        <w:t>ри наличии несоответствий в конфигурации (несуществующий ресурс, некорректная адресная информация в полях «Адрес для исходящих вызовов» или «АОН» и т.п.).</w:t>
      </w:r>
      <w:r w:rsidR="00264914" w:rsidRPr="00131491">
        <w:rPr>
          <w:rFonts w:ascii="Times New Roman" w:hAnsi="Times New Roman" w:cs="Times New Roman"/>
          <w:sz w:val="24"/>
        </w:rPr>
        <w:t xml:space="preserve"> </w:t>
      </w:r>
    </w:p>
    <w:p w:rsidR="00C960A1" w:rsidRDefault="00C960A1" w:rsidP="00C36ED2">
      <w:pPr>
        <w:spacing w:after="0" w:line="240" w:lineRule="auto"/>
        <w:ind w:firstLine="284"/>
        <w:jc w:val="both"/>
        <w:rPr>
          <w:rFonts w:ascii="Times New Roman" w:hAnsi="Times New Roman" w:cs="Times New Roman"/>
          <w:sz w:val="24"/>
        </w:rPr>
      </w:pPr>
    </w:p>
    <w:p w:rsidR="00C36ED2" w:rsidRDefault="00F422E7" w:rsidP="00C36ED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rPr>
        <w:t xml:space="preserve">Если необходимо использовать кнопку ГГС для вызова группы абонентов до получения ответа на входящий вызов, то в поле «Адрес для исходящих вызовов» нужно указать адреса абонентов через «,». </w:t>
      </w:r>
      <w:r w:rsidR="00C36ED2">
        <w:rPr>
          <w:rFonts w:ascii="Times New Roman" w:hAnsi="Times New Roman" w:cs="Times New Roman"/>
          <w:sz w:val="24"/>
        </w:rPr>
        <w:t xml:space="preserve">При нажатии на кнопку ГГС обзвон абонентов будет происходить в соответствии с заданной последовательностью. Интервал времени, по истечении которого вызов будет переходить автоматически на другого абонента, задается в поле «Время ожидания ответа на исходящий вызов, в секундах» </w:t>
      </w:r>
      <w:r w:rsidR="00C36ED2">
        <w:rPr>
          <w:rFonts w:ascii="Times New Roman" w:hAnsi="Times New Roman" w:cs="Times New Roman"/>
          <w:sz w:val="24"/>
          <w:szCs w:val="24"/>
        </w:rPr>
        <w:t xml:space="preserve">(см. </w:t>
      </w:r>
      <w:hyperlink w:anchor="_5.1.2.2_ГГС" w:history="1">
        <w:r w:rsidR="00C36ED2" w:rsidRPr="00EE1BCF">
          <w:rPr>
            <w:rStyle w:val="a6"/>
            <w:rFonts w:ascii="Times New Roman" w:hAnsi="Times New Roman" w:cs="Times New Roman"/>
            <w:sz w:val="24"/>
            <w:szCs w:val="24"/>
          </w:rPr>
          <w:t>пункт 5.1.</w:t>
        </w:r>
        <w:r w:rsidR="00EE1BCF" w:rsidRPr="00EE1BCF">
          <w:rPr>
            <w:rStyle w:val="a6"/>
            <w:rFonts w:ascii="Times New Roman" w:hAnsi="Times New Roman" w:cs="Times New Roman"/>
            <w:sz w:val="24"/>
            <w:szCs w:val="24"/>
          </w:rPr>
          <w:t>2</w:t>
        </w:r>
        <w:r w:rsidR="00C36ED2" w:rsidRPr="00EE1BCF">
          <w:rPr>
            <w:rStyle w:val="a6"/>
            <w:rFonts w:ascii="Times New Roman" w:hAnsi="Times New Roman" w:cs="Times New Roman"/>
            <w:sz w:val="24"/>
            <w:szCs w:val="24"/>
          </w:rPr>
          <w:t>.</w:t>
        </w:r>
        <w:r w:rsidR="00EE1BCF" w:rsidRPr="00EE1BCF">
          <w:rPr>
            <w:rStyle w:val="a6"/>
            <w:rFonts w:ascii="Times New Roman" w:hAnsi="Times New Roman" w:cs="Times New Roman"/>
            <w:sz w:val="24"/>
            <w:szCs w:val="24"/>
          </w:rPr>
          <w:t>2</w:t>
        </w:r>
        <w:r w:rsidR="00C36ED2" w:rsidRPr="00EE1BCF">
          <w:rPr>
            <w:rStyle w:val="a6"/>
            <w:rFonts w:ascii="Times New Roman" w:hAnsi="Times New Roman" w:cs="Times New Roman"/>
            <w:sz w:val="24"/>
            <w:szCs w:val="24"/>
          </w:rPr>
          <w:t xml:space="preserve"> «ГГС»</w:t>
        </w:r>
      </w:hyperlink>
      <w:r w:rsidR="00C36ED2">
        <w:rPr>
          <w:rFonts w:ascii="Times New Roman" w:hAnsi="Times New Roman" w:cs="Times New Roman"/>
          <w:sz w:val="24"/>
          <w:szCs w:val="24"/>
        </w:rPr>
        <w:t xml:space="preserve"> настоящей инструкции).</w:t>
      </w:r>
    </w:p>
    <w:p w:rsidR="00C36ED2" w:rsidRDefault="00C36ED2" w:rsidP="00C36ED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Для заполнения поля «Адрес для исходящих вызовов» также можно воспользоваться списком ресурсов</w:t>
      </w:r>
      <w:r w:rsidR="0093629B">
        <w:rPr>
          <w:rFonts w:ascii="Times New Roman" w:hAnsi="Times New Roman" w:cs="Times New Roman"/>
          <w:sz w:val="24"/>
          <w:szCs w:val="24"/>
        </w:rPr>
        <w:t>,</w:t>
      </w:r>
      <w:r w:rsidR="00B3008A" w:rsidRPr="00B3008A">
        <w:rPr>
          <w:rFonts w:ascii="Times New Roman" w:hAnsi="Times New Roman" w:cs="Times New Roman"/>
          <w:sz w:val="24"/>
          <w:szCs w:val="24"/>
        </w:rPr>
        <w:t xml:space="preserve"> </w:t>
      </w:r>
      <w:r w:rsidR="00B3008A">
        <w:rPr>
          <w:rFonts w:ascii="Times New Roman" w:hAnsi="Times New Roman" w:cs="Times New Roman"/>
          <w:sz w:val="24"/>
          <w:szCs w:val="24"/>
        </w:rPr>
        <w:t>наж</w:t>
      </w:r>
      <w:r w:rsidR="0093629B">
        <w:rPr>
          <w:rFonts w:ascii="Times New Roman" w:hAnsi="Times New Roman" w:cs="Times New Roman"/>
          <w:sz w:val="24"/>
          <w:szCs w:val="24"/>
        </w:rPr>
        <w:t>ав</w:t>
      </w:r>
      <w:r w:rsidR="00B3008A">
        <w:rPr>
          <w:rFonts w:ascii="Times New Roman" w:hAnsi="Times New Roman" w:cs="Times New Roman"/>
          <w:sz w:val="24"/>
          <w:szCs w:val="24"/>
        </w:rPr>
        <w:t xml:space="preserve"> на кнопку</w:t>
      </w:r>
      <w:r w:rsidR="001D64B9">
        <w:rPr>
          <w:rFonts w:ascii="Times New Roman" w:hAnsi="Times New Roman" w:cs="Times New Roman"/>
          <w:sz w:val="24"/>
          <w:szCs w:val="24"/>
        </w:rPr>
        <w:t xml:space="preserve"> выбора ресурсов сети</w:t>
      </w:r>
      <w:r w:rsidR="00FC6D6A">
        <w:rPr>
          <w:rFonts w:ascii="Times New Roman" w:hAnsi="Times New Roman" w:cs="Times New Roman"/>
          <w:sz w:val="24"/>
          <w:szCs w:val="24"/>
        </w:rPr>
        <w:t xml:space="preserve">, см. </w:t>
      </w:r>
      <w:fldSimple w:instr=" REF _Ref515022352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81</w:t>
        </w:r>
      </w:fldSimple>
      <w:r w:rsidR="001D64B9">
        <w:rPr>
          <w:rFonts w:ascii="Times New Roman" w:hAnsi="Times New Roman" w:cs="Times New Roman"/>
          <w:sz w:val="24"/>
          <w:szCs w:val="24"/>
        </w:rPr>
        <w:t>.</w:t>
      </w:r>
      <w:r w:rsidR="00FB6E1F">
        <w:rPr>
          <w:rFonts w:ascii="Times New Roman" w:hAnsi="Times New Roman" w:cs="Times New Roman"/>
          <w:sz w:val="24"/>
          <w:szCs w:val="24"/>
        </w:rPr>
        <w:t xml:space="preserve"> Настройку ресурсов сети см. </w:t>
      </w:r>
      <w:hyperlink w:anchor="_3.2_Ресурсы_сети" w:history="1">
        <w:r w:rsidR="00FB6E1F" w:rsidRPr="00EE1BCF">
          <w:rPr>
            <w:rStyle w:val="a6"/>
            <w:rFonts w:ascii="Times New Roman" w:hAnsi="Times New Roman" w:cs="Times New Roman"/>
            <w:sz w:val="24"/>
            <w:szCs w:val="24"/>
          </w:rPr>
          <w:t>в пункте 3.2</w:t>
        </w:r>
        <w:r w:rsidR="00EE1BCF" w:rsidRPr="00EE1BCF">
          <w:rPr>
            <w:rStyle w:val="a6"/>
            <w:rFonts w:ascii="Times New Roman" w:hAnsi="Times New Roman" w:cs="Times New Roman"/>
            <w:sz w:val="24"/>
            <w:szCs w:val="24"/>
          </w:rPr>
          <w:t xml:space="preserve"> «Ресурсы сети»</w:t>
        </w:r>
      </w:hyperlink>
      <w:r w:rsidR="00FB6E1F">
        <w:rPr>
          <w:rFonts w:ascii="Times New Roman" w:hAnsi="Times New Roman" w:cs="Times New Roman"/>
          <w:sz w:val="24"/>
          <w:szCs w:val="24"/>
        </w:rPr>
        <w:t xml:space="preserve"> настоящей инструкции. </w:t>
      </w:r>
      <w:r w:rsidR="0093629B">
        <w:rPr>
          <w:rFonts w:ascii="Times New Roman" w:hAnsi="Times New Roman" w:cs="Times New Roman"/>
          <w:sz w:val="24"/>
          <w:szCs w:val="24"/>
        </w:rPr>
        <w:t xml:space="preserve"> </w:t>
      </w:r>
    </w:p>
    <w:p w:rsidR="00F464BB" w:rsidRDefault="00F464BB" w:rsidP="00F464BB">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В открывшемся окне выберите </w:t>
      </w:r>
      <w:r w:rsidR="00503DE7">
        <w:rPr>
          <w:rFonts w:ascii="Times New Roman" w:hAnsi="Times New Roman" w:cs="Times New Roman"/>
          <w:sz w:val="24"/>
          <w:szCs w:val="24"/>
        </w:rPr>
        <w:t xml:space="preserve">требуемый </w:t>
      </w:r>
      <w:r>
        <w:rPr>
          <w:rFonts w:ascii="Times New Roman" w:hAnsi="Times New Roman" w:cs="Times New Roman"/>
          <w:sz w:val="24"/>
          <w:szCs w:val="24"/>
        </w:rPr>
        <w:t xml:space="preserve">ресурс и нажмите кнопку «Добавить ресурс в список», см. </w:t>
      </w:r>
      <w:fldSimple w:instr=" REF _Ref459728615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82</w:t>
        </w:r>
      </w:fldSimple>
      <w:r>
        <w:rPr>
          <w:rFonts w:ascii="Times New Roman" w:hAnsi="Times New Roman" w:cs="Times New Roman"/>
          <w:sz w:val="24"/>
          <w:szCs w:val="24"/>
        </w:rPr>
        <w:t xml:space="preserve">. </w:t>
      </w:r>
    </w:p>
    <w:p w:rsidR="006C4E31" w:rsidRPr="00C36ED2" w:rsidRDefault="006C4E31" w:rsidP="00E10D19">
      <w:pPr>
        <w:spacing w:after="0" w:line="240" w:lineRule="auto"/>
        <w:rPr>
          <w:rFonts w:ascii="Times New Roman" w:hAnsi="Times New Roman" w:cs="Times New Roman"/>
          <w:b/>
          <w:sz w:val="24"/>
        </w:rPr>
      </w:pPr>
    </w:p>
    <w:p w:rsidR="006C4E31" w:rsidRDefault="0014590D">
      <w:pPr>
        <w:spacing w:after="0" w:line="240" w:lineRule="auto"/>
        <w:jc w:val="center"/>
        <w:rPr>
          <w:rFonts w:ascii="Times New Roman" w:hAnsi="Times New Roman" w:cs="Times New Roman"/>
          <w:b/>
        </w:rPr>
      </w:pPr>
      <w:r w:rsidRPr="0014590D">
        <w:rPr>
          <w:b/>
          <w:noProof/>
          <w:sz w:val="24"/>
          <w:lang w:eastAsia="ru-RU"/>
        </w:rPr>
        <w:lastRenderedPageBreak/>
        <w:pict>
          <v:group id="_x0000_s1607" style="position:absolute;left:0;text-align:left;margin-left:245.75pt;margin-top:80.9pt;width:141.1pt;height:52.15pt;z-index:36" coordorigin="6049,8390" coordsize="2822,1043">
            <v:line id="_x0000_s1605" style="position:absolute" from="6298,8390" to="7316,8823" o:regroupid="8" strokecolor="red" strokeweight=".35mm">
              <v:stroke startarrow="block" color2="aqua" joinstyle="miter" endcap="square"/>
            </v:line>
            <v:shape id="_x0000_s1606" type="#_x0000_t202" style="position:absolute;left:6049;top:8870;width:2822;height:563" o:regroupid="8" filled="f" stroked="f" strokecolor="#3465a4">
              <v:stroke color2="#cb9a5b" joinstyle="round"/>
              <v:textbox style="mso-next-textbox:#_x0000_s1606;mso-rotate-with-shape:t" inset=".35mm,.35mm,.35mm,.35mm">
                <w:txbxContent>
                  <w:p w:rsidR="00D93CAB" w:rsidRDefault="00D93CAB" w:rsidP="00BF2494">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Список ресурсов выбранного объекта</w:t>
                    </w:r>
                  </w:p>
                </w:txbxContent>
              </v:textbox>
            </v:shape>
          </v:group>
        </w:pict>
      </w:r>
      <w:r w:rsidR="005E7606" w:rsidRPr="0014590D">
        <w:rPr>
          <w:b/>
          <w:sz w:val="24"/>
        </w:rPr>
        <w:pict>
          <v:shape id="_x0000_i1207" type="#_x0000_t75" style="width:488.95pt;height:318.7pt">
            <v:imagedata r:id="rId208" o:title="LEMZ14"/>
          </v:shape>
        </w:pict>
      </w:r>
    </w:p>
    <w:p w:rsidR="006C4E31" w:rsidRDefault="006C4E31" w:rsidP="00BC289E">
      <w:pPr>
        <w:pStyle w:val="35"/>
        <w:jc w:val="center"/>
        <w:outlineLvl w:val="0"/>
      </w:pPr>
      <w:bookmarkStart w:id="120" w:name="_Ref459728615"/>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82</w:t>
      </w:r>
      <w:r w:rsidR="0014590D" w:rsidRPr="00E64CCC">
        <w:rPr>
          <w:rFonts w:ascii="Times New Roman" w:hAnsi="Times New Roman" w:cs="Times New Roman"/>
          <w:b/>
          <w:i w:val="0"/>
          <w:sz w:val="22"/>
          <w:szCs w:val="22"/>
        </w:rPr>
        <w:fldChar w:fldCharType="end"/>
      </w:r>
      <w:bookmarkEnd w:id="120"/>
      <w:r>
        <w:rPr>
          <w:rFonts w:ascii="Times New Roman" w:hAnsi="Times New Roman" w:cs="Times New Roman"/>
          <w:b/>
          <w:i w:val="0"/>
          <w:sz w:val="22"/>
          <w:szCs w:val="22"/>
        </w:rPr>
        <w:t xml:space="preserve"> </w:t>
      </w:r>
      <w:r w:rsidR="00574520">
        <w:rPr>
          <w:rFonts w:ascii="Times New Roman" w:hAnsi="Times New Roman" w:cs="Times New Roman"/>
          <w:b/>
          <w:i w:val="0"/>
          <w:sz w:val="22"/>
          <w:szCs w:val="22"/>
        </w:rPr>
        <w:t>-</w:t>
      </w:r>
      <w:r>
        <w:rPr>
          <w:rFonts w:ascii="Times New Roman" w:hAnsi="Times New Roman" w:cs="Times New Roman"/>
          <w:b/>
          <w:i w:val="0"/>
          <w:sz w:val="22"/>
          <w:szCs w:val="22"/>
        </w:rPr>
        <w:t xml:space="preserve"> </w:t>
      </w:r>
      <w:r w:rsidR="00574520">
        <w:rPr>
          <w:rFonts w:ascii="Times New Roman" w:hAnsi="Times New Roman" w:cs="Times New Roman"/>
          <w:b/>
          <w:i w:val="0"/>
          <w:sz w:val="22"/>
          <w:szCs w:val="22"/>
        </w:rPr>
        <w:t>Добавление ресурса в список</w:t>
      </w:r>
    </w:p>
    <w:p w:rsidR="00F464BB" w:rsidRDefault="00D471F9" w:rsidP="00E20069">
      <w:pPr>
        <w:spacing w:after="0" w:line="240" w:lineRule="auto"/>
        <w:ind w:firstLine="284"/>
        <w:jc w:val="both"/>
        <w:rPr>
          <w:rFonts w:ascii="Times New Roman" w:hAnsi="Times New Roman" w:cs="Times New Roman"/>
          <w:sz w:val="24"/>
          <w:szCs w:val="24"/>
        </w:rPr>
      </w:pPr>
      <w:r w:rsidRPr="00034304">
        <w:rPr>
          <w:rFonts w:ascii="Times New Roman" w:hAnsi="Times New Roman" w:cs="Times New Roman"/>
          <w:sz w:val="24"/>
          <w:szCs w:val="24"/>
        </w:rPr>
        <w:t xml:space="preserve">Флаг </w:t>
      </w:r>
      <w:r w:rsidRPr="00034304">
        <w:rPr>
          <w:rFonts w:ascii="Times New Roman" w:hAnsi="Times New Roman" w:cs="Times New Roman"/>
          <w:b/>
          <w:sz w:val="24"/>
          <w:szCs w:val="24"/>
        </w:rPr>
        <w:t>«Создать подписки на выбранные ресурсы»</w:t>
      </w:r>
      <w:r w:rsidRPr="00034304">
        <w:rPr>
          <w:rFonts w:ascii="Times New Roman" w:hAnsi="Times New Roman" w:cs="Times New Roman"/>
          <w:sz w:val="24"/>
          <w:szCs w:val="24"/>
        </w:rPr>
        <w:t xml:space="preserve"> </w:t>
      </w:r>
      <w:r w:rsidRPr="00034304">
        <w:rPr>
          <w:rFonts w:ascii="Times New Roman" w:hAnsi="Times New Roman" w:cs="Times New Roman"/>
          <w:b/>
          <w:sz w:val="24"/>
          <w:szCs w:val="24"/>
        </w:rPr>
        <w:t>-</w:t>
      </w:r>
      <w:r w:rsidRPr="00034304">
        <w:rPr>
          <w:rFonts w:ascii="Times New Roman" w:hAnsi="Times New Roman" w:cs="Times New Roman"/>
          <w:sz w:val="24"/>
          <w:szCs w:val="24"/>
        </w:rPr>
        <w:t xml:space="preserve"> </w:t>
      </w:r>
      <w:r w:rsidR="00046FC7" w:rsidRPr="00034304">
        <w:rPr>
          <w:rFonts w:ascii="Times New Roman" w:hAnsi="Times New Roman" w:cs="Times New Roman"/>
          <w:sz w:val="24"/>
          <w:szCs w:val="24"/>
        </w:rPr>
        <w:t xml:space="preserve">если флаг установлен, то на все выбранные ресурсы будет автоматически добавлены подписки. Подписка </w:t>
      </w:r>
      <w:r w:rsidR="00606026" w:rsidRPr="00034304">
        <w:rPr>
          <w:rFonts w:ascii="Times New Roman" w:hAnsi="Times New Roman" w:cs="Times New Roman"/>
          <w:b/>
          <w:sz w:val="24"/>
          <w:szCs w:val="24"/>
        </w:rPr>
        <w:t>-</w:t>
      </w:r>
      <w:r w:rsidR="00046FC7" w:rsidRPr="00034304">
        <w:rPr>
          <w:rFonts w:ascii="Times New Roman" w:hAnsi="Times New Roman" w:cs="Times New Roman"/>
          <w:sz w:val="24"/>
          <w:szCs w:val="24"/>
        </w:rPr>
        <w:t xml:space="preserve"> получение информации о состоянии других терминалов, подробнее см. </w:t>
      </w:r>
      <w:hyperlink w:anchor="_5.1.2_Настройки" w:history="1">
        <w:r w:rsidR="00046FC7" w:rsidRPr="00EE1BCF">
          <w:rPr>
            <w:rStyle w:val="a6"/>
            <w:rFonts w:ascii="Times New Roman" w:hAnsi="Times New Roman" w:cs="Times New Roman"/>
            <w:sz w:val="24"/>
            <w:szCs w:val="24"/>
          </w:rPr>
          <w:t>пункт 5.2.1 «</w:t>
        </w:r>
        <w:r w:rsidR="00046FC7" w:rsidRPr="00EE1BCF">
          <w:rPr>
            <w:rStyle w:val="a6"/>
            <w:rFonts w:ascii="Times New Roman" w:hAnsi="Times New Roman" w:cs="Times New Roman"/>
            <w:sz w:val="24"/>
            <w:szCs w:val="24"/>
            <w:lang w:val="en-US"/>
          </w:rPr>
          <w:t>SIP</w:t>
        </w:r>
        <w:r w:rsidR="00046FC7" w:rsidRPr="00EE1BCF">
          <w:rPr>
            <w:rStyle w:val="a6"/>
            <w:rFonts w:ascii="Times New Roman" w:hAnsi="Times New Roman" w:cs="Times New Roman"/>
            <w:sz w:val="24"/>
            <w:szCs w:val="24"/>
          </w:rPr>
          <w:t>-подключения»</w:t>
        </w:r>
      </w:hyperlink>
      <w:r w:rsidR="00046FC7" w:rsidRPr="00034304">
        <w:rPr>
          <w:rFonts w:ascii="Times New Roman" w:hAnsi="Times New Roman" w:cs="Times New Roman"/>
          <w:sz w:val="24"/>
          <w:szCs w:val="24"/>
        </w:rPr>
        <w:t xml:space="preserve"> настоящей инструкции. </w:t>
      </w:r>
      <w:r w:rsidR="00F464BB" w:rsidRPr="00034304">
        <w:rPr>
          <w:rFonts w:ascii="Times New Roman" w:hAnsi="Times New Roman" w:cs="Times New Roman"/>
          <w:sz w:val="24"/>
          <w:szCs w:val="24"/>
        </w:rPr>
        <w:t>Сформируйте</w:t>
      </w:r>
      <w:r w:rsidR="00F464BB">
        <w:rPr>
          <w:rFonts w:ascii="Times New Roman" w:hAnsi="Times New Roman" w:cs="Times New Roman"/>
          <w:sz w:val="24"/>
          <w:szCs w:val="24"/>
        </w:rPr>
        <w:t xml:space="preserve"> список из </w:t>
      </w:r>
      <w:r w:rsidR="00FC6D6A">
        <w:rPr>
          <w:rFonts w:ascii="Times New Roman" w:hAnsi="Times New Roman" w:cs="Times New Roman"/>
          <w:sz w:val="24"/>
          <w:szCs w:val="24"/>
        </w:rPr>
        <w:t xml:space="preserve">ресурсов </w:t>
      </w:r>
      <w:r w:rsidR="00F464BB">
        <w:rPr>
          <w:rFonts w:ascii="Times New Roman" w:hAnsi="Times New Roman" w:cs="Times New Roman"/>
          <w:sz w:val="24"/>
          <w:szCs w:val="24"/>
        </w:rPr>
        <w:t xml:space="preserve">необходимых для работы и нажмите кнопку «ОК». </w:t>
      </w:r>
    </w:p>
    <w:p w:rsidR="00F464BB" w:rsidRDefault="00F464BB" w:rsidP="00E20069">
      <w:pPr>
        <w:spacing w:after="0" w:line="240" w:lineRule="auto"/>
        <w:ind w:firstLine="284"/>
        <w:jc w:val="both"/>
        <w:rPr>
          <w:rFonts w:ascii="Times New Roman" w:hAnsi="Times New Roman" w:cs="Times New Roman"/>
          <w:sz w:val="24"/>
          <w:szCs w:val="24"/>
        </w:rPr>
      </w:pPr>
    </w:p>
    <w:p w:rsidR="00E20069" w:rsidRDefault="00574520" w:rsidP="00E20069">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После нажатия на кнопку «ОК» все ресурсы из списка выбранных будут отображены в поле «Адрес для исходящих вызовов», см.</w:t>
      </w:r>
      <w:r w:rsidR="00EA0D27">
        <w:rPr>
          <w:rFonts w:ascii="Times New Roman" w:hAnsi="Times New Roman" w:cs="Times New Roman"/>
          <w:sz w:val="24"/>
          <w:szCs w:val="24"/>
        </w:rPr>
        <w:t xml:space="preserve"> </w:t>
      </w:r>
      <w:fldSimple w:instr=" REF _Ref515275942 \h  \* MERGEFORMAT ">
        <w:r w:rsidR="00D66DA8" w:rsidRPr="00D66DA8">
          <w:rPr>
            <w:rFonts w:ascii="Times New Roman" w:hAnsi="Times New Roman" w:cs="Times New Roman"/>
            <w:sz w:val="24"/>
            <w:szCs w:val="24"/>
          </w:rPr>
          <w:t>Рисунок 83</w:t>
        </w:r>
      </w:fldSimple>
      <w:r w:rsidR="00EA0D27">
        <w:rPr>
          <w:rFonts w:ascii="Times New Roman" w:hAnsi="Times New Roman" w:cs="Times New Roman"/>
          <w:sz w:val="24"/>
          <w:szCs w:val="24"/>
        </w:rPr>
        <w:t>.</w:t>
      </w:r>
      <w:r>
        <w:rPr>
          <w:rFonts w:ascii="Times New Roman" w:hAnsi="Times New Roman" w:cs="Times New Roman"/>
          <w:sz w:val="24"/>
          <w:szCs w:val="24"/>
        </w:rPr>
        <w:t xml:space="preserve"> </w:t>
      </w:r>
    </w:p>
    <w:p w:rsidR="00574520" w:rsidRDefault="00574520" w:rsidP="00E20069">
      <w:pPr>
        <w:spacing w:after="0" w:line="240" w:lineRule="auto"/>
        <w:ind w:firstLine="284"/>
        <w:jc w:val="both"/>
        <w:rPr>
          <w:rFonts w:ascii="Times New Roman" w:hAnsi="Times New Roman" w:cs="Times New Roman"/>
          <w:sz w:val="24"/>
          <w:szCs w:val="24"/>
        </w:rPr>
      </w:pPr>
    </w:p>
    <w:p w:rsidR="00574520" w:rsidRDefault="005E7606" w:rsidP="00574520">
      <w:pPr>
        <w:spacing w:after="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208" type="#_x0000_t75" style="width:290.5pt;height:37.55pt">
            <v:imagedata r:id="rId209" o:title="LEMZ18"/>
          </v:shape>
        </w:pict>
      </w:r>
    </w:p>
    <w:p w:rsidR="00FB6E1F" w:rsidRPr="00FB6E1F" w:rsidRDefault="00FB6E1F" w:rsidP="00FB6E1F">
      <w:pPr>
        <w:pStyle w:val="35"/>
        <w:jc w:val="center"/>
        <w:outlineLvl w:val="0"/>
        <w:rPr>
          <w:rFonts w:ascii="Times New Roman" w:hAnsi="Times New Roman" w:cs="Times New Roman"/>
          <w:b/>
          <w:i w:val="0"/>
          <w:sz w:val="22"/>
          <w:szCs w:val="22"/>
        </w:rPr>
      </w:pPr>
      <w:bookmarkStart w:id="121" w:name="_Ref515275942"/>
      <w:r w:rsidRPr="00FB6E1F">
        <w:rPr>
          <w:rFonts w:ascii="Times New Roman" w:hAnsi="Times New Roman" w:cs="Times New Roman"/>
          <w:b/>
          <w:i w:val="0"/>
          <w:sz w:val="22"/>
          <w:szCs w:val="22"/>
        </w:rPr>
        <w:t xml:space="preserve">Рисунок </w:t>
      </w:r>
      <w:r w:rsidR="0014590D" w:rsidRPr="00FB6E1F">
        <w:rPr>
          <w:rFonts w:ascii="Times New Roman" w:hAnsi="Times New Roman" w:cs="Times New Roman"/>
          <w:b/>
          <w:i w:val="0"/>
          <w:sz w:val="22"/>
          <w:szCs w:val="22"/>
        </w:rPr>
        <w:fldChar w:fldCharType="begin"/>
      </w:r>
      <w:r w:rsidRPr="00FB6E1F">
        <w:rPr>
          <w:rFonts w:ascii="Times New Roman" w:hAnsi="Times New Roman" w:cs="Times New Roman"/>
          <w:b/>
          <w:i w:val="0"/>
          <w:sz w:val="22"/>
          <w:szCs w:val="22"/>
        </w:rPr>
        <w:instrText xml:space="preserve"> SEQ Рисунок \* ARABIC </w:instrText>
      </w:r>
      <w:r w:rsidR="0014590D" w:rsidRPr="00FB6E1F">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83</w:t>
      </w:r>
      <w:r w:rsidR="0014590D" w:rsidRPr="00FB6E1F">
        <w:rPr>
          <w:rFonts w:ascii="Times New Roman" w:hAnsi="Times New Roman" w:cs="Times New Roman"/>
          <w:b/>
          <w:i w:val="0"/>
          <w:sz w:val="22"/>
          <w:szCs w:val="22"/>
        </w:rPr>
        <w:fldChar w:fldCharType="end"/>
      </w:r>
      <w:bookmarkEnd w:id="121"/>
      <w:r w:rsidR="00FC6D6A">
        <w:rPr>
          <w:rFonts w:ascii="Times New Roman" w:hAnsi="Times New Roman" w:cs="Times New Roman"/>
          <w:b/>
          <w:i w:val="0"/>
          <w:sz w:val="22"/>
          <w:szCs w:val="22"/>
        </w:rPr>
        <w:t xml:space="preserve"> </w:t>
      </w:r>
      <w:r w:rsidR="00D00710">
        <w:rPr>
          <w:rFonts w:ascii="Times New Roman" w:hAnsi="Times New Roman" w:cs="Times New Roman"/>
          <w:b/>
          <w:i w:val="0"/>
          <w:sz w:val="22"/>
          <w:szCs w:val="22"/>
        </w:rPr>
        <w:t>- Заполнение поля «Адрес для исходящих вызовов» с помощью кнопки выбора ресурсов сети</w:t>
      </w:r>
    </w:p>
    <w:p w:rsidR="00E10D19" w:rsidRPr="00B3008A" w:rsidRDefault="00E10D19" w:rsidP="00574520">
      <w:pPr>
        <w:spacing w:after="0" w:line="240" w:lineRule="auto"/>
        <w:jc w:val="center"/>
        <w:rPr>
          <w:rFonts w:ascii="Times New Roman" w:hAnsi="Times New Roman" w:cs="Times New Roman"/>
          <w:b/>
          <w:sz w:val="24"/>
        </w:rPr>
      </w:pPr>
    </w:p>
    <w:p w:rsidR="00E20069" w:rsidRDefault="00E20069" w:rsidP="00E20069">
      <w:pPr>
        <w:spacing w:after="0" w:line="240" w:lineRule="auto"/>
        <w:ind w:firstLine="284"/>
        <w:jc w:val="both"/>
      </w:pPr>
      <w:r>
        <w:rPr>
          <w:rFonts w:ascii="Times New Roman" w:hAnsi="Times New Roman" w:cs="Times New Roman"/>
          <w:b/>
          <w:sz w:val="24"/>
        </w:rPr>
        <w:t>«АОН» -</w:t>
      </w:r>
      <w:r>
        <w:rPr>
          <w:rFonts w:ascii="Times New Roman" w:hAnsi="Times New Roman" w:cs="Times New Roman"/>
          <w:sz w:val="24"/>
        </w:rPr>
        <w:t xml:space="preserve"> </w:t>
      </w:r>
      <w:r>
        <w:rPr>
          <w:rFonts w:ascii="Times New Roman" w:hAnsi="Times New Roman" w:cs="Times New Roman"/>
          <w:sz w:val="24"/>
          <w:szCs w:val="24"/>
        </w:rPr>
        <w:t xml:space="preserve">указывается в формате </w:t>
      </w:r>
      <w:r>
        <w:rPr>
          <w:rFonts w:ascii="Times New Roman" w:hAnsi="Times New Roman" w:cs="Times New Roman"/>
          <w:sz w:val="24"/>
          <w:szCs w:val="24"/>
          <w:lang w:val="en-US"/>
        </w:rPr>
        <w:t>SIP</w:t>
      </w:r>
      <w:r>
        <w:rPr>
          <w:rFonts w:ascii="Times New Roman" w:hAnsi="Times New Roman" w:cs="Times New Roman"/>
          <w:sz w:val="24"/>
          <w:szCs w:val="24"/>
        </w:rPr>
        <w:t xml:space="preserve"> </w:t>
      </w:r>
      <w:r>
        <w:rPr>
          <w:rFonts w:ascii="Times New Roman" w:hAnsi="Times New Roman" w:cs="Times New Roman"/>
          <w:sz w:val="24"/>
          <w:szCs w:val="24"/>
          <w:lang w:val="en-US"/>
        </w:rPr>
        <w:t>URI</w:t>
      </w:r>
      <w:r>
        <w:rPr>
          <w:rFonts w:ascii="Times New Roman" w:hAnsi="Times New Roman" w:cs="Times New Roman"/>
          <w:sz w:val="24"/>
          <w:szCs w:val="24"/>
        </w:rPr>
        <w:t xml:space="preserve">. Если в данном поле ничего не указано, то значение берется из поля «АОН по умолчанию» (см. </w:t>
      </w:r>
      <w:hyperlink w:anchor="_5.1.2.2_ГГС" w:history="1">
        <w:r w:rsidRPr="00EE1BCF">
          <w:rPr>
            <w:rStyle w:val="a6"/>
            <w:rFonts w:ascii="Times New Roman" w:hAnsi="Times New Roman" w:cs="Times New Roman"/>
            <w:sz w:val="24"/>
            <w:szCs w:val="24"/>
          </w:rPr>
          <w:t>пункт 5.1.</w:t>
        </w:r>
        <w:r w:rsidR="00EE1BCF" w:rsidRPr="00EE1BCF">
          <w:rPr>
            <w:rStyle w:val="a6"/>
            <w:rFonts w:ascii="Times New Roman" w:hAnsi="Times New Roman" w:cs="Times New Roman"/>
            <w:sz w:val="24"/>
            <w:szCs w:val="24"/>
          </w:rPr>
          <w:t>2</w:t>
        </w:r>
        <w:r w:rsidRPr="00EE1BCF">
          <w:rPr>
            <w:rStyle w:val="a6"/>
            <w:rFonts w:ascii="Times New Roman" w:hAnsi="Times New Roman" w:cs="Times New Roman"/>
            <w:sz w:val="24"/>
            <w:szCs w:val="24"/>
          </w:rPr>
          <w:t>.</w:t>
        </w:r>
        <w:r w:rsidR="00EE1BCF" w:rsidRPr="00EE1BCF">
          <w:rPr>
            <w:rStyle w:val="a6"/>
            <w:rFonts w:ascii="Times New Roman" w:hAnsi="Times New Roman" w:cs="Times New Roman"/>
            <w:sz w:val="24"/>
            <w:szCs w:val="24"/>
          </w:rPr>
          <w:t>2</w:t>
        </w:r>
        <w:r w:rsidRPr="00EE1BCF">
          <w:rPr>
            <w:rStyle w:val="a6"/>
            <w:rFonts w:ascii="Times New Roman" w:hAnsi="Times New Roman" w:cs="Times New Roman"/>
            <w:sz w:val="24"/>
            <w:szCs w:val="24"/>
          </w:rPr>
          <w:t xml:space="preserve"> «ГГС»</w:t>
        </w:r>
      </w:hyperlink>
      <w:r>
        <w:rPr>
          <w:rFonts w:ascii="Times New Roman" w:hAnsi="Times New Roman" w:cs="Times New Roman"/>
          <w:sz w:val="24"/>
          <w:szCs w:val="24"/>
        </w:rPr>
        <w:t xml:space="preserve"> настоящей инструкции). </w:t>
      </w:r>
    </w:p>
    <w:p w:rsidR="00E20069" w:rsidRPr="006E5976" w:rsidRDefault="00E20069">
      <w:pPr>
        <w:spacing w:after="0" w:line="240" w:lineRule="auto"/>
        <w:ind w:firstLine="284"/>
        <w:jc w:val="both"/>
      </w:pPr>
    </w:p>
    <w:p w:rsidR="00B236DB" w:rsidRPr="00FC1B25" w:rsidRDefault="00B236DB" w:rsidP="00FC1B25">
      <w:pPr>
        <w:spacing w:after="0" w:line="240" w:lineRule="auto"/>
        <w:ind w:firstLine="284"/>
        <w:jc w:val="both"/>
        <w:rPr>
          <w:rFonts w:ascii="Times New Roman" w:hAnsi="Times New Roman" w:cs="Times New Roman"/>
          <w:sz w:val="24"/>
          <w:szCs w:val="24"/>
        </w:rPr>
      </w:pPr>
      <w:r w:rsidRPr="00B236DB">
        <w:rPr>
          <w:rFonts w:ascii="Times New Roman" w:hAnsi="Times New Roman" w:cs="Times New Roman"/>
          <w:b/>
          <w:sz w:val="24"/>
          <w:szCs w:val="24"/>
        </w:rPr>
        <w:t>«DTMF донабор для исходящих вызовов»</w:t>
      </w:r>
      <w:r w:rsidRPr="00B236DB">
        <w:rPr>
          <w:rFonts w:ascii="Times New Roman" w:hAnsi="Times New Roman" w:cs="Times New Roman"/>
          <w:sz w:val="24"/>
          <w:szCs w:val="24"/>
        </w:rPr>
        <w:t xml:space="preserve"> </w:t>
      </w:r>
      <w:r>
        <w:rPr>
          <w:rFonts w:ascii="Times New Roman" w:hAnsi="Times New Roman" w:cs="Times New Roman"/>
          <w:b/>
          <w:sz w:val="24"/>
        </w:rPr>
        <w:t>-</w:t>
      </w:r>
      <w:r w:rsidRPr="00B236DB">
        <w:rPr>
          <w:rFonts w:ascii="Times New Roman" w:hAnsi="Times New Roman" w:cs="Times New Roman"/>
          <w:sz w:val="24"/>
          <w:szCs w:val="24"/>
        </w:rPr>
        <w:t xml:space="preserve"> </w:t>
      </w:r>
      <w:r w:rsidR="00FC1B25">
        <w:rPr>
          <w:rFonts w:ascii="Times New Roman" w:hAnsi="Times New Roman" w:cs="Times New Roman"/>
          <w:sz w:val="24"/>
          <w:szCs w:val="24"/>
        </w:rPr>
        <w:t>п</w:t>
      </w:r>
      <w:r w:rsidRPr="00FC1B25">
        <w:rPr>
          <w:rFonts w:ascii="Times New Roman" w:hAnsi="Times New Roman" w:cs="Times New Roman"/>
          <w:sz w:val="24"/>
          <w:szCs w:val="24"/>
        </w:rPr>
        <w:t xml:space="preserve">осле ответа на исходящий вызов, в канал будет выдана заданная на СТКУ в кнопке DTMF-последовательность </w:t>
      </w:r>
      <w:r w:rsidR="00FC1B25" w:rsidRPr="00FC1B25">
        <w:rPr>
          <w:rFonts w:ascii="Times New Roman" w:hAnsi="Times New Roman" w:cs="Times New Roman"/>
          <w:sz w:val="24"/>
          <w:szCs w:val="24"/>
        </w:rPr>
        <w:t>(</w:t>
      </w:r>
      <w:r w:rsidRPr="00FC1B25">
        <w:rPr>
          <w:rFonts w:ascii="Times New Roman" w:hAnsi="Times New Roman" w:cs="Times New Roman"/>
          <w:sz w:val="24"/>
          <w:szCs w:val="24"/>
        </w:rPr>
        <w:t xml:space="preserve">цифры набора </w:t>
      </w:r>
      <w:r w:rsidR="00FC1B25">
        <w:rPr>
          <w:rFonts w:ascii="Times New Roman" w:hAnsi="Times New Roman" w:cs="Times New Roman"/>
          <w:sz w:val="24"/>
          <w:szCs w:val="24"/>
        </w:rPr>
        <w:t>«</w:t>
      </w:r>
      <w:r w:rsidRPr="00FC1B25">
        <w:rPr>
          <w:rFonts w:ascii="Times New Roman" w:hAnsi="Times New Roman" w:cs="Times New Roman"/>
          <w:sz w:val="24"/>
          <w:szCs w:val="24"/>
        </w:rPr>
        <w:t>0123456789*#</w:t>
      </w:r>
      <w:r w:rsidR="00FC1B25">
        <w:rPr>
          <w:rFonts w:ascii="Times New Roman" w:hAnsi="Times New Roman" w:cs="Times New Roman"/>
          <w:sz w:val="24"/>
          <w:szCs w:val="24"/>
        </w:rPr>
        <w:t>»</w:t>
      </w:r>
      <w:r w:rsidR="00FC1B25" w:rsidRPr="00FC1B25">
        <w:rPr>
          <w:rFonts w:ascii="Times New Roman" w:hAnsi="Times New Roman" w:cs="Times New Roman"/>
          <w:sz w:val="24"/>
          <w:szCs w:val="24"/>
        </w:rPr>
        <w:t>)</w:t>
      </w:r>
      <w:r w:rsidRPr="00FC1B25">
        <w:rPr>
          <w:rFonts w:ascii="Times New Roman" w:hAnsi="Times New Roman" w:cs="Times New Roman"/>
          <w:sz w:val="24"/>
          <w:szCs w:val="24"/>
        </w:rPr>
        <w:t>.</w:t>
      </w:r>
    </w:p>
    <w:p w:rsidR="00B236DB" w:rsidRPr="004E50C3" w:rsidRDefault="00B236DB">
      <w:pPr>
        <w:spacing w:after="0" w:line="240" w:lineRule="auto"/>
        <w:ind w:firstLine="284"/>
        <w:jc w:val="both"/>
        <w:rPr>
          <w:rFonts w:ascii="Times New Roman" w:hAnsi="Times New Roman" w:cs="Times New Roman"/>
          <w:sz w:val="24"/>
          <w:szCs w:val="24"/>
        </w:rPr>
      </w:pPr>
    </w:p>
    <w:p w:rsidR="004E50C3" w:rsidRPr="004E50C3" w:rsidRDefault="004E50C3">
      <w:pPr>
        <w:spacing w:after="0" w:line="240" w:lineRule="auto"/>
        <w:ind w:firstLine="284"/>
        <w:jc w:val="both"/>
        <w:rPr>
          <w:rFonts w:ascii="Times New Roman" w:hAnsi="Times New Roman" w:cs="Times New Roman"/>
          <w:sz w:val="24"/>
          <w:szCs w:val="24"/>
        </w:rPr>
      </w:pPr>
      <w:r w:rsidRPr="00221ED7">
        <w:rPr>
          <w:rFonts w:ascii="Times New Roman" w:hAnsi="Times New Roman" w:cs="Times New Roman"/>
          <w:b/>
          <w:sz w:val="24"/>
          <w:szCs w:val="24"/>
        </w:rPr>
        <w:t xml:space="preserve">«Открывать Номеронабиратель для </w:t>
      </w:r>
      <w:r w:rsidRPr="00221ED7">
        <w:rPr>
          <w:rFonts w:ascii="Times New Roman" w:hAnsi="Times New Roman" w:cs="Times New Roman"/>
          <w:b/>
          <w:sz w:val="24"/>
          <w:szCs w:val="24"/>
          <w:lang w:val="en-US"/>
        </w:rPr>
        <w:t>DTMF</w:t>
      </w:r>
      <w:r w:rsidRPr="00221ED7">
        <w:rPr>
          <w:rFonts w:ascii="Times New Roman" w:hAnsi="Times New Roman" w:cs="Times New Roman"/>
          <w:b/>
          <w:sz w:val="24"/>
          <w:szCs w:val="24"/>
        </w:rPr>
        <w:t xml:space="preserve"> набора»</w:t>
      </w:r>
      <w:r>
        <w:rPr>
          <w:rFonts w:ascii="Times New Roman" w:hAnsi="Times New Roman" w:cs="Times New Roman"/>
          <w:sz w:val="24"/>
          <w:szCs w:val="24"/>
        </w:rPr>
        <w:t xml:space="preserve"> </w:t>
      </w:r>
      <w:r>
        <w:rPr>
          <w:rFonts w:ascii="Times New Roman" w:hAnsi="Times New Roman" w:cs="Times New Roman"/>
          <w:b/>
          <w:sz w:val="24"/>
        </w:rPr>
        <w:t xml:space="preserve">- </w:t>
      </w:r>
      <w:r w:rsidR="00950E7B">
        <w:rPr>
          <w:rFonts w:ascii="Times New Roman" w:hAnsi="Times New Roman" w:cs="Times New Roman"/>
          <w:sz w:val="24"/>
          <w:szCs w:val="24"/>
        </w:rPr>
        <w:t>п</w:t>
      </w:r>
      <w:r w:rsidR="00950E7B" w:rsidRPr="00FC1B25">
        <w:rPr>
          <w:rFonts w:ascii="Times New Roman" w:hAnsi="Times New Roman" w:cs="Times New Roman"/>
          <w:sz w:val="24"/>
          <w:szCs w:val="24"/>
        </w:rPr>
        <w:t>осле ответа на исходящий вызов</w:t>
      </w:r>
      <w:r w:rsidR="00950E7B" w:rsidRPr="00950E7B">
        <w:rPr>
          <w:rFonts w:ascii="Times New Roman" w:hAnsi="Times New Roman" w:cs="Times New Roman"/>
          <w:sz w:val="24"/>
          <w:szCs w:val="24"/>
        </w:rPr>
        <w:t xml:space="preserve"> </w:t>
      </w:r>
      <w:r w:rsidR="00950E7B">
        <w:rPr>
          <w:rFonts w:ascii="Times New Roman" w:hAnsi="Times New Roman" w:cs="Times New Roman"/>
          <w:sz w:val="24"/>
          <w:szCs w:val="24"/>
        </w:rPr>
        <w:t>будет открыта</w:t>
      </w:r>
      <w:r>
        <w:rPr>
          <w:rFonts w:ascii="Times New Roman" w:hAnsi="Times New Roman" w:cs="Times New Roman"/>
          <w:sz w:val="24"/>
          <w:szCs w:val="24"/>
        </w:rPr>
        <w:t xml:space="preserve"> </w:t>
      </w:r>
      <w:r w:rsidR="00950E7B" w:rsidRPr="004E50C3">
        <w:rPr>
          <w:rFonts w:ascii="Times New Roman" w:hAnsi="Times New Roman" w:cs="Times New Roman"/>
          <w:sz w:val="24"/>
          <w:szCs w:val="24"/>
        </w:rPr>
        <w:t>небольш</w:t>
      </w:r>
      <w:r w:rsidR="00950E7B">
        <w:rPr>
          <w:rFonts w:ascii="Times New Roman" w:hAnsi="Times New Roman" w:cs="Times New Roman"/>
          <w:sz w:val="24"/>
          <w:szCs w:val="24"/>
        </w:rPr>
        <w:t>ая</w:t>
      </w:r>
      <w:r w:rsidR="00950E7B" w:rsidRPr="004E50C3">
        <w:rPr>
          <w:rFonts w:ascii="Times New Roman" w:hAnsi="Times New Roman" w:cs="Times New Roman"/>
          <w:sz w:val="24"/>
          <w:szCs w:val="24"/>
        </w:rPr>
        <w:t xml:space="preserve"> тастатур</w:t>
      </w:r>
      <w:r w:rsidR="00950E7B">
        <w:rPr>
          <w:rFonts w:ascii="Times New Roman" w:hAnsi="Times New Roman" w:cs="Times New Roman"/>
          <w:sz w:val="24"/>
          <w:szCs w:val="24"/>
        </w:rPr>
        <w:t xml:space="preserve">а для </w:t>
      </w:r>
      <w:r w:rsidRPr="004E50C3">
        <w:rPr>
          <w:rFonts w:ascii="Times New Roman" w:hAnsi="Times New Roman" w:cs="Times New Roman"/>
          <w:sz w:val="24"/>
          <w:szCs w:val="24"/>
        </w:rPr>
        <w:t>набор</w:t>
      </w:r>
      <w:r w:rsidR="00950E7B">
        <w:rPr>
          <w:rFonts w:ascii="Times New Roman" w:hAnsi="Times New Roman" w:cs="Times New Roman"/>
          <w:sz w:val="24"/>
          <w:szCs w:val="24"/>
        </w:rPr>
        <w:t>а</w:t>
      </w:r>
      <w:r w:rsidRPr="004E50C3">
        <w:rPr>
          <w:rFonts w:ascii="Times New Roman" w:hAnsi="Times New Roman" w:cs="Times New Roman"/>
          <w:sz w:val="24"/>
          <w:szCs w:val="24"/>
        </w:rPr>
        <w:t xml:space="preserve"> DTMF.</w:t>
      </w:r>
    </w:p>
    <w:p w:rsidR="004E50C3" w:rsidRDefault="004E50C3" w:rsidP="00E20069">
      <w:pPr>
        <w:spacing w:after="0" w:line="240" w:lineRule="auto"/>
        <w:ind w:firstLine="284"/>
        <w:jc w:val="both"/>
        <w:outlineLvl w:val="0"/>
        <w:rPr>
          <w:rFonts w:ascii="Times New Roman" w:hAnsi="Times New Roman" w:cs="Times New Roman"/>
          <w:sz w:val="24"/>
          <w:szCs w:val="24"/>
          <w:lang w:eastAsia="ru-RU"/>
        </w:rPr>
      </w:pPr>
    </w:p>
    <w:p w:rsidR="00E20069" w:rsidRDefault="00054B3A" w:rsidP="00E20069">
      <w:pPr>
        <w:spacing w:after="0" w:line="240" w:lineRule="auto"/>
        <w:ind w:firstLine="284"/>
        <w:jc w:val="both"/>
        <w:outlineLvl w:val="0"/>
      </w:pPr>
      <w:r>
        <w:rPr>
          <w:rFonts w:ascii="Times New Roman" w:hAnsi="Times New Roman" w:cs="Times New Roman"/>
          <w:sz w:val="24"/>
          <w:szCs w:val="24"/>
          <w:lang w:eastAsia="ru-RU"/>
        </w:rPr>
        <w:t>Далее с</w:t>
      </w:r>
      <w:r w:rsidR="00E20069">
        <w:rPr>
          <w:rFonts w:ascii="Times New Roman" w:hAnsi="Times New Roman" w:cs="Times New Roman"/>
          <w:sz w:val="24"/>
          <w:szCs w:val="24"/>
          <w:lang w:eastAsia="ru-RU"/>
        </w:rPr>
        <w:t xml:space="preserve"> помощью флагов задается режим работы кнопки. </w:t>
      </w:r>
    </w:p>
    <w:p w:rsidR="006C4E31" w:rsidRDefault="006C4E31">
      <w:pPr>
        <w:spacing w:after="0" w:line="240" w:lineRule="auto"/>
        <w:ind w:firstLine="284"/>
        <w:jc w:val="both"/>
        <w:rPr>
          <w:rFonts w:ascii="Times New Roman" w:hAnsi="Times New Roman" w:cs="Times New Roman"/>
          <w:sz w:val="24"/>
        </w:rPr>
      </w:pPr>
    </w:p>
    <w:p w:rsidR="006C4E31" w:rsidRDefault="005E7606">
      <w:pPr>
        <w:spacing w:after="0" w:line="240" w:lineRule="auto"/>
        <w:jc w:val="center"/>
        <w:rPr>
          <w:rFonts w:ascii="Times New Roman" w:hAnsi="Times New Roman" w:cs="Times New Roman"/>
          <w:b/>
        </w:rPr>
      </w:pPr>
      <w:r w:rsidRPr="0014590D">
        <w:rPr>
          <w:lang w:val="en-US" w:eastAsia="ru-RU"/>
        </w:rPr>
        <w:lastRenderedPageBreak/>
        <w:pict>
          <v:shape id="_x0000_i1209" type="#_x0000_t75" style="width:290.5pt;height:169.65pt">
            <v:imagedata r:id="rId210" o:title="LEMZ238"/>
          </v:shape>
        </w:pict>
      </w:r>
    </w:p>
    <w:p w:rsidR="006C4E31" w:rsidRDefault="006C4E31" w:rsidP="00BC289E">
      <w:pPr>
        <w:pStyle w:val="35"/>
        <w:spacing w:after="0"/>
        <w:jc w:val="center"/>
        <w:outlineLvl w:val="0"/>
      </w:pPr>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84</w:t>
      </w:r>
      <w:r w:rsidR="0014590D" w:rsidRPr="00E64CCC">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Параметры кнопки ГГС, выбор режима работы кнопки</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Pr>
          <w:rFonts w:ascii="Times New Roman" w:hAnsi="Times New Roman" w:cs="Times New Roman"/>
          <w:b/>
          <w:sz w:val="24"/>
          <w:szCs w:val="24"/>
          <w:lang w:eastAsia="ru-RU"/>
        </w:rPr>
        <w:t>«Дуплекс»</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стандартный (по умолчанию) </w:t>
      </w:r>
      <w:r>
        <w:rPr>
          <w:rFonts w:ascii="Times New Roman" w:hAnsi="Times New Roman" w:cs="Times New Roman"/>
          <w:sz w:val="24"/>
          <w:szCs w:val="24"/>
        </w:rPr>
        <w:t>вызов с двухсторонним проключением тракта как в случае с исходящем вызовом, так и при обработке входящего. В этом режиме, чаще всего, кнопки вызова абонентов работают в режиме с фиксацией. Если кнопка вызова настроена для работы без фиксации, то процесс установления вызова аналогичен режиму «Симплекс».</w:t>
      </w:r>
    </w:p>
    <w:p w:rsidR="006C4E31" w:rsidRDefault="006C4E31">
      <w:pPr>
        <w:spacing w:after="0" w:line="240" w:lineRule="auto"/>
        <w:ind w:firstLine="284"/>
        <w:jc w:val="both"/>
        <w:rPr>
          <w:rFonts w:ascii="Times New Roman" w:hAnsi="Times New Roman" w:cs="Times New Roman"/>
          <w:b/>
          <w:sz w:val="24"/>
          <w:szCs w:val="24"/>
        </w:rPr>
      </w:pPr>
    </w:p>
    <w:p w:rsidR="006C4E31" w:rsidRDefault="006C4E31">
      <w:pPr>
        <w:spacing w:after="0" w:line="240" w:lineRule="auto"/>
        <w:ind w:firstLine="284"/>
        <w:jc w:val="both"/>
      </w:pPr>
      <w:r>
        <w:rPr>
          <w:rFonts w:ascii="Times New Roman" w:hAnsi="Times New Roman" w:cs="Times New Roman"/>
          <w:b/>
          <w:sz w:val="24"/>
          <w:szCs w:val="24"/>
        </w:rPr>
        <w:t>«Симплекс»</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д</w:t>
      </w:r>
      <w:r>
        <w:rPr>
          <w:rFonts w:ascii="Times New Roman" w:hAnsi="Times New Roman" w:cs="Times New Roman"/>
          <w:bCs/>
          <w:sz w:val="24"/>
          <w:szCs w:val="24"/>
        </w:rPr>
        <w:t xml:space="preserve">анный режим использует голос вместо звонка для оповещения вызываемого абонента. Вызов визуально отображается на любом рабочем месте, имеющем клавишу прямого доступа (ПД), назначенную для данной цели. </w:t>
      </w:r>
    </w:p>
    <w:p w:rsidR="006C4E31" w:rsidRDefault="006C4E31">
      <w:pPr>
        <w:spacing w:after="0" w:line="240" w:lineRule="auto"/>
        <w:ind w:firstLine="284"/>
        <w:jc w:val="both"/>
      </w:pPr>
      <w:r>
        <w:rPr>
          <w:rFonts w:ascii="Times New Roman" w:hAnsi="Times New Roman" w:cs="Times New Roman"/>
          <w:bCs/>
          <w:sz w:val="24"/>
          <w:szCs w:val="24"/>
        </w:rPr>
        <w:t xml:space="preserve">При исходящем вызове в симплексном режиме подключается только микрофон (для передачи речевой информации), а динамик отключен. </w:t>
      </w:r>
    </w:p>
    <w:p w:rsidR="006C4E31" w:rsidRDefault="006C4E31">
      <w:pPr>
        <w:spacing w:after="0" w:line="240" w:lineRule="auto"/>
        <w:ind w:firstLine="284"/>
        <w:jc w:val="both"/>
      </w:pPr>
      <w:r>
        <w:rPr>
          <w:rFonts w:ascii="Times New Roman" w:hAnsi="Times New Roman" w:cs="Times New Roman"/>
          <w:bCs/>
          <w:sz w:val="24"/>
          <w:szCs w:val="24"/>
        </w:rPr>
        <w:t>При входящем вызове в симплексном режиме подключается только динамик (для прослушивания речевой информации), а микрофон отключен. Таким образом, сеансы симплексной связи односторонние.</w:t>
      </w:r>
    </w:p>
    <w:p w:rsidR="006C4E31" w:rsidRDefault="006C4E31">
      <w:pPr>
        <w:spacing w:after="0" w:line="240" w:lineRule="auto"/>
        <w:ind w:firstLine="284"/>
        <w:jc w:val="both"/>
      </w:pPr>
      <w:r>
        <w:rPr>
          <w:rFonts w:ascii="Times New Roman" w:hAnsi="Times New Roman" w:cs="Times New Roman"/>
          <w:b/>
          <w:sz w:val="24"/>
          <w:szCs w:val="24"/>
        </w:rPr>
        <w:t>«Полудуплекс»</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применяется для кнопок ГГС, при разговоре с которых передающее разговорное устройство включается только в случае касания кнопки.</w:t>
      </w:r>
    </w:p>
    <w:p w:rsidR="006C4E31" w:rsidRDefault="006C4E31">
      <w:pPr>
        <w:spacing w:after="0" w:line="240" w:lineRule="auto"/>
        <w:ind w:firstLine="284"/>
        <w:jc w:val="both"/>
        <w:rPr>
          <w:rFonts w:ascii="Times New Roman" w:hAnsi="Times New Roman" w:cs="Times New Roman"/>
          <w:b/>
          <w:bCs/>
          <w:sz w:val="24"/>
          <w:szCs w:val="24"/>
        </w:rPr>
      </w:pPr>
    </w:p>
    <w:p w:rsidR="006C4E31" w:rsidRDefault="006C4E31">
      <w:pPr>
        <w:spacing w:after="0" w:line="240" w:lineRule="auto"/>
        <w:ind w:firstLine="284"/>
        <w:jc w:val="both"/>
      </w:pPr>
      <w:r>
        <w:rPr>
          <w:rFonts w:ascii="Times New Roman" w:hAnsi="Times New Roman" w:cs="Times New Roman"/>
          <w:b/>
          <w:bCs/>
          <w:sz w:val="24"/>
          <w:szCs w:val="24"/>
        </w:rPr>
        <w:t>«Нажатие без фиксации»</w:t>
      </w:r>
      <w:r>
        <w:rPr>
          <w:rFonts w:ascii="Times New Roman" w:hAnsi="Times New Roman" w:cs="Times New Roman"/>
          <w:bCs/>
          <w:sz w:val="24"/>
          <w:szCs w:val="24"/>
        </w:rPr>
        <w:t xml:space="preserve"> </w:t>
      </w:r>
      <w:r>
        <w:rPr>
          <w:rFonts w:ascii="Times New Roman" w:hAnsi="Times New Roman" w:cs="Times New Roman"/>
          <w:b/>
          <w:bCs/>
          <w:sz w:val="24"/>
          <w:szCs w:val="24"/>
        </w:rPr>
        <w:t>-</w:t>
      </w:r>
      <w:r>
        <w:rPr>
          <w:rFonts w:ascii="Times New Roman" w:hAnsi="Times New Roman" w:cs="Times New Roman"/>
          <w:bCs/>
          <w:sz w:val="24"/>
          <w:szCs w:val="24"/>
        </w:rPr>
        <w:t xml:space="preserve"> при установленном флаге соединение остается активным пока кнопка удерживается в нажатом состоянии.</w:t>
      </w:r>
    </w:p>
    <w:p w:rsidR="006C4E31" w:rsidRDefault="006C4E31">
      <w:pPr>
        <w:spacing w:after="0" w:line="240" w:lineRule="auto"/>
        <w:ind w:firstLine="284"/>
        <w:jc w:val="both"/>
        <w:rPr>
          <w:rFonts w:ascii="Times New Roman" w:hAnsi="Times New Roman" w:cs="Times New Roman"/>
          <w:b/>
          <w:bCs/>
          <w:sz w:val="24"/>
          <w:szCs w:val="24"/>
        </w:rPr>
      </w:pPr>
    </w:p>
    <w:p w:rsidR="006C4E31" w:rsidRDefault="006C4E31">
      <w:pPr>
        <w:spacing w:after="0" w:line="240" w:lineRule="auto"/>
        <w:ind w:firstLine="284"/>
        <w:jc w:val="both"/>
      </w:pPr>
      <w:r>
        <w:rPr>
          <w:rFonts w:ascii="Times New Roman" w:hAnsi="Times New Roman" w:cs="Times New Roman"/>
          <w:b/>
          <w:bCs/>
          <w:sz w:val="24"/>
          <w:szCs w:val="24"/>
        </w:rPr>
        <w:t>«Автоматический ответ на вызовы»</w:t>
      </w:r>
      <w:r>
        <w:rPr>
          <w:rFonts w:ascii="Times New Roman" w:hAnsi="Times New Roman" w:cs="Times New Roman"/>
          <w:bCs/>
          <w:sz w:val="24"/>
          <w:szCs w:val="24"/>
        </w:rPr>
        <w:t xml:space="preserve"> </w:t>
      </w:r>
      <w:r>
        <w:rPr>
          <w:rFonts w:ascii="Times New Roman" w:hAnsi="Times New Roman" w:cs="Times New Roman"/>
          <w:b/>
          <w:bCs/>
          <w:sz w:val="24"/>
          <w:szCs w:val="24"/>
        </w:rPr>
        <w:t>-</w:t>
      </w:r>
      <w:r>
        <w:rPr>
          <w:rFonts w:ascii="Times New Roman" w:hAnsi="Times New Roman" w:cs="Times New Roman"/>
          <w:bCs/>
          <w:sz w:val="24"/>
          <w:szCs w:val="24"/>
        </w:rPr>
        <w:t xml:space="preserve"> при установленном флаге при поступлении входящего прямого вызова на эту кнопку будет произведен ответ без участия пользователя.</w:t>
      </w:r>
    </w:p>
    <w:p w:rsidR="006C4E31" w:rsidRDefault="006C4E31">
      <w:pPr>
        <w:spacing w:after="0" w:line="240" w:lineRule="auto"/>
        <w:ind w:firstLine="284"/>
        <w:jc w:val="both"/>
        <w:rPr>
          <w:rFonts w:ascii="Times New Roman" w:hAnsi="Times New Roman" w:cs="Times New Roman"/>
          <w:b/>
          <w:bCs/>
          <w:sz w:val="24"/>
          <w:szCs w:val="24"/>
        </w:rPr>
      </w:pPr>
    </w:p>
    <w:p w:rsidR="006C4E31" w:rsidRDefault="006C4E31">
      <w:pPr>
        <w:spacing w:after="0" w:line="240" w:lineRule="auto"/>
        <w:ind w:firstLine="284"/>
        <w:jc w:val="both"/>
      </w:pPr>
      <w:r>
        <w:rPr>
          <w:rFonts w:ascii="Times New Roman" w:hAnsi="Times New Roman" w:cs="Times New Roman"/>
          <w:b/>
          <w:bCs/>
          <w:sz w:val="24"/>
          <w:szCs w:val="24"/>
        </w:rPr>
        <w:t>«Циркуляр в режиме конференции»</w:t>
      </w:r>
      <w:r>
        <w:rPr>
          <w:rFonts w:ascii="Times New Roman" w:hAnsi="Times New Roman" w:cs="Times New Roman"/>
          <w:bCs/>
          <w:sz w:val="24"/>
          <w:szCs w:val="24"/>
        </w:rPr>
        <w:t xml:space="preserve"> </w:t>
      </w:r>
      <w:r>
        <w:rPr>
          <w:rFonts w:ascii="Times New Roman" w:hAnsi="Times New Roman" w:cs="Times New Roman"/>
          <w:b/>
          <w:bCs/>
          <w:sz w:val="24"/>
          <w:szCs w:val="24"/>
        </w:rPr>
        <w:t>-</w:t>
      </w:r>
      <w:r>
        <w:rPr>
          <w:rFonts w:ascii="Times New Roman" w:hAnsi="Times New Roman" w:cs="Times New Roman"/>
          <w:bCs/>
          <w:sz w:val="24"/>
          <w:szCs w:val="24"/>
        </w:rPr>
        <w:t xml:space="preserve"> если установить флаг и на закладке «Циркуляр ГГС» (см. ниже) выбрать соответствующие кнопки прямого доступа (абонентов), то циркулярный вызов будет осуществляться в режиме конференции с предопределенным количеством участников.</w:t>
      </w:r>
    </w:p>
    <w:p w:rsidR="006C4E31" w:rsidRDefault="006C4E31">
      <w:pPr>
        <w:spacing w:after="0" w:line="240" w:lineRule="auto"/>
        <w:ind w:firstLine="284"/>
        <w:jc w:val="both"/>
        <w:rPr>
          <w:rFonts w:ascii="Times New Roman" w:hAnsi="Times New Roman" w:cs="Times New Roman"/>
          <w:b/>
          <w:bCs/>
          <w:sz w:val="24"/>
          <w:szCs w:val="24"/>
        </w:rPr>
      </w:pPr>
    </w:p>
    <w:p w:rsidR="006C4E31" w:rsidRDefault="006C4E31">
      <w:pPr>
        <w:spacing w:after="0" w:line="240" w:lineRule="auto"/>
        <w:ind w:firstLine="284"/>
        <w:jc w:val="both"/>
      </w:pPr>
      <w:r>
        <w:rPr>
          <w:rFonts w:ascii="Times New Roman" w:hAnsi="Times New Roman" w:cs="Times New Roman"/>
          <w:b/>
          <w:bCs/>
          <w:sz w:val="24"/>
          <w:szCs w:val="24"/>
        </w:rPr>
        <w:t>«Функция экстренного вызова» -</w:t>
      </w:r>
      <w:r>
        <w:rPr>
          <w:rFonts w:ascii="Times New Roman" w:hAnsi="Times New Roman" w:cs="Times New Roman"/>
          <w:bCs/>
          <w:sz w:val="24"/>
          <w:szCs w:val="24"/>
        </w:rPr>
        <w:t xml:space="preserve"> если флаг установлен, то у кнопки ГГС цвет текста меняется на красный, а при успешном соединении вызываемому абоненту будет выдан сигнал аварийного оповещения. Работает как на обычных симплексных, полу и полнодуплексных кнопках ГГС, так и на циркулярных.</w:t>
      </w:r>
      <w:r>
        <w:rPr>
          <w:rFonts w:ascii="Times New Roman" w:eastAsia="Times New Roman" w:hAnsi="Times New Roman" w:cs="Times New Roman"/>
          <w:b/>
          <w:bCs/>
          <w:sz w:val="24"/>
          <w:szCs w:val="24"/>
        </w:rPr>
        <w:t xml:space="preserve">     </w:t>
      </w:r>
    </w:p>
    <w:p w:rsidR="006C4E31" w:rsidRDefault="006C4E31">
      <w:pPr>
        <w:spacing w:after="0" w:line="240" w:lineRule="auto"/>
        <w:ind w:firstLine="284"/>
        <w:jc w:val="both"/>
        <w:rPr>
          <w:rFonts w:ascii="Times New Roman" w:hAnsi="Times New Roman" w:cs="Times New Roman"/>
          <w:b/>
          <w:bCs/>
          <w:sz w:val="24"/>
          <w:szCs w:val="24"/>
        </w:rPr>
      </w:pPr>
    </w:p>
    <w:p w:rsidR="006C4E31" w:rsidRDefault="005E7606">
      <w:pPr>
        <w:spacing w:after="0" w:line="240" w:lineRule="auto"/>
        <w:ind w:firstLine="284"/>
        <w:jc w:val="both"/>
        <w:rPr>
          <w:rFonts w:ascii="Times New Roman" w:hAnsi="Times New Roman" w:cs="Times New Roman"/>
          <w:b/>
          <w:bCs/>
          <w:sz w:val="24"/>
          <w:szCs w:val="24"/>
        </w:rPr>
      </w:pPr>
      <w:r w:rsidRPr="0014590D">
        <w:rPr>
          <w:rFonts w:ascii="Times New Roman" w:hAnsi="Times New Roman" w:cs="Times New Roman"/>
          <w:b/>
          <w:bCs/>
          <w:sz w:val="24"/>
          <w:szCs w:val="24"/>
        </w:rPr>
        <w:pict>
          <v:shape id="_x0000_i1210" type="#_x0000_t75" style="width:111.45pt;height:53.85pt">
            <v:imagedata r:id="rId211" o:title="LEMZ240"/>
          </v:shape>
        </w:pict>
      </w:r>
    </w:p>
    <w:p w:rsidR="006C4E31" w:rsidRDefault="006C4E31">
      <w:pPr>
        <w:spacing w:after="0" w:line="240" w:lineRule="auto"/>
        <w:ind w:firstLine="284"/>
        <w:jc w:val="both"/>
        <w:rPr>
          <w:rFonts w:ascii="Times New Roman" w:hAnsi="Times New Roman" w:cs="Times New Roman"/>
          <w:b/>
          <w:bCs/>
          <w:sz w:val="24"/>
          <w:szCs w:val="24"/>
        </w:rPr>
      </w:pPr>
    </w:p>
    <w:p w:rsidR="006C4E31" w:rsidRDefault="006C4E31">
      <w:pPr>
        <w:pStyle w:val="35"/>
        <w:spacing w:before="0" w:after="0" w:line="240" w:lineRule="auto"/>
        <w:ind w:firstLine="284"/>
        <w:jc w:val="both"/>
      </w:pPr>
      <w:r>
        <w:rPr>
          <w:rFonts w:ascii="Times New Roman" w:hAnsi="Times New Roman" w:cs="Times New Roman"/>
          <w:i w:val="0"/>
          <w:iCs w:val="0"/>
          <w:lang w:eastAsia="ru-RU"/>
        </w:rPr>
        <w:t xml:space="preserve">Флаг </w:t>
      </w:r>
      <w:r>
        <w:rPr>
          <w:rFonts w:ascii="Times New Roman" w:hAnsi="Times New Roman" w:cs="Times New Roman"/>
          <w:b/>
          <w:i w:val="0"/>
          <w:iCs w:val="0"/>
          <w:lang w:eastAsia="ru-RU"/>
        </w:rPr>
        <w:t>«Запрещена настройка громкости»</w:t>
      </w:r>
      <w:r>
        <w:rPr>
          <w:rFonts w:ascii="Times New Roman" w:hAnsi="Times New Roman" w:cs="Times New Roman"/>
          <w:i w:val="0"/>
          <w:iCs w:val="0"/>
          <w:lang w:eastAsia="ru-RU"/>
        </w:rPr>
        <w:t xml:space="preserve"> </w:t>
      </w:r>
      <w:r>
        <w:rPr>
          <w:rFonts w:ascii="Times New Roman" w:hAnsi="Times New Roman" w:cs="Times New Roman"/>
          <w:b/>
          <w:i w:val="0"/>
          <w:iCs w:val="0"/>
          <w:lang w:eastAsia="ru-RU"/>
        </w:rPr>
        <w:t xml:space="preserve">- </w:t>
      </w:r>
      <w:r>
        <w:rPr>
          <w:rFonts w:ascii="Times New Roman" w:hAnsi="Times New Roman" w:cs="Times New Roman"/>
          <w:i w:val="0"/>
          <w:iCs w:val="0"/>
          <w:lang w:eastAsia="ru-RU"/>
        </w:rPr>
        <w:t xml:space="preserve">при установленном флаге в окне «Выбор РП» не будет возможности настраивать громкость разговорных приборов, см. пункт 5.1 «Выбор </w:t>
      </w:r>
      <w:r>
        <w:rPr>
          <w:rFonts w:ascii="Times New Roman" w:hAnsi="Times New Roman" w:cs="Times New Roman"/>
          <w:i w:val="0"/>
          <w:iCs w:val="0"/>
          <w:lang w:eastAsia="ru-RU"/>
        </w:rPr>
        <w:lastRenderedPageBreak/>
        <w:t>разговорных приборов и регулировка громкости», инструкция «Руководство оператора ЦТРС. ЦИВР.00531-01 34 01».</w:t>
      </w:r>
    </w:p>
    <w:p w:rsidR="006C4E31" w:rsidRDefault="006C4E31">
      <w:pPr>
        <w:pStyle w:val="35"/>
        <w:spacing w:before="0" w:after="0" w:line="240" w:lineRule="auto"/>
        <w:ind w:firstLine="284"/>
        <w:jc w:val="both"/>
        <w:rPr>
          <w:rFonts w:ascii="Times New Roman" w:hAnsi="Times New Roman" w:cs="Times New Roman"/>
          <w:i w:val="0"/>
          <w:iCs w:val="0"/>
          <w:lang w:eastAsia="ru-RU"/>
        </w:rPr>
      </w:pPr>
    </w:p>
    <w:p w:rsidR="00DD4C43" w:rsidRPr="00DD4C43" w:rsidRDefault="00DD4C43">
      <w:pPr>
        <w:pStyle w:val="35"/>
        <w:spacing w:before="0" w:after="0" w:line="240" w:lineRule="auto"/>
        <w:ind w:firstLine="284"/>
        <w:jc w:val="both"/>
        <w:rPr>
          <w:rFonts w:ascii="Times New Roman" w:hAnsi="Times New Roman" w:cs="Times New Roman"/>
          <w:i w:val="0"/>
          <w:iCs w:val="0"/>
          <w:lang w:eastAsia="ru-RU"/>
        </w:rPr>
      </w:pPr>
      <w:r>
        <w:rPr>
          <w:rFonts w:ascii="Times New Roman" w:hAnsi="Times New Roman" w:cs="Times New Roman"/>
          <w:i w:val="0"/>
          <w:iCs w:val="0"/>
          <w:lang w:eastAsia="ru-RU"/>
        </w:rPr>
        <w:t xml:space="preserve">Флаг </w:t>
      </w:r>
      <w:r w:rsidRPr="00DD4C43">
        <w:rPr>
          <w:rFonts w:ascii="Times New Roman" w:hAnsi="Times New Roman" w:cs="Times New Roman"/>
          <w:b/>
          <w:i w:val="0"/>
          <w:iCs w:val="0"/>
          <w:lang w:eastAsia="ru-RU"/>
        </w:rPr>
        <w:t>«Акустический сигнал входящего вызова отключен»</w:t>
      </w:r>
      <w:r>
        <w:rPr>
          <w:rFonts w:ascii="Times New Roman" w:hAnsi="Times New Roman" w:cs="Times New Roman"/>
          <w:i w:val="0"/>
          <w:iCs w:val="0"/>
          <w:lang w:eastAsia="ru-RU"/>
        </w:rPr>
        <w:t xml:space="preserve"> </w:t>
      </w:r>
      <w:r w:rsidR="00C435D2">
        <w:rPr>
          <w:rFonts w:ascii="Times New Roman" w:hAnsi="Times New Roman" w:cs="Times New Roman"/>
          <w:b/>
          <w:i w:val="0"/>
          <w:iCs w:val="0"/>
          <w:lang w:eastAsia="ru-RU"/>
        </w:rPr>
        <w:t>-</w:t>
      </w:r>
      <w:r>
        <w:rPr>
          <w:rFonts w:ascii="Times New Roman" w:hAnsi="Times New Roman" w:cs="Times New Roman"/>
          <w:i w:val="0"/>
          <w:iCs w:val="0"/>
          <w:lang w:eastAsia="ru-RU"/>
        </w:rPr>
        <w:t xml:space="preserve"> </w:t>
      </w:r>
      <w:r w:rsidR="00C435D2">
        <w:rPr>
          <w:rFonts w:ascii="Times New Roman" w:hAnsi="Times New Roman" w:cs="Times New Roman"/>
          <w:i w:val="0"/>
          <w:iCs w:val="0"/>
          <w:lang w:eastAsia="ru-RU"/>
        </w:rPr>
        <w:t xml:space="preserve">если флаг установлен, то </w:t>
      </w:r>
      <w:r w:rsidR="00E828F3">
        <w:rPr>
          <w:rFonts w:ascii="Times New Roman" w:hAnsi="Times New Roman" w:cs="Times New Roman"/>
          <w:i w:val="0"/>
          <w:iCs w:val="0"/>
          <w:lang w:eastAsia="ru-RU"/>
        </w:rPr>
        <w:t xml:space="preserve">на кнопке появляется </w:t>
      </w:r>
      <w:r w:rsidR="00B913EB">
        <w:rPr>
          <w:rFonts w:ascii="Times New Roman" w:hAnsi="Times New Roman" w:cs="Times New Roman"/>
          <w:i w:val="0"/>
          <w:iCs w:val="0"/>
          <w:lang w:eastAsia="ru-RU"/>
        </w:rPr>
        <w:t xml:space="preserve">соответствующая </w:t>
      </w:r>
      <w:r w:rsidR="00E828F3">
        <w:rPr>
          <w:rFonts w:ascii="Times New Roman" w:hAnsi="Times New Roman" w:cs="Times New Roman"/>
          <w:i w:val="0"/>
          <w:iCs w:val="0"/>
          <w:lang w:eastAsia="ru-RU"/>
        </w:rPr>
        <w:t>пиктограмма с трубкой красного цвета</w:t>
      </w:r>
      <w:r w:rsidR="00B913EB">
        <w:rPr>
          <w:rFonts w:ascii="Times New Roman" w:hAnsi="Times New Roman" w:cs="Times New Roman"/>
          <w:i w:val="0"/>
          <w:iCs w:val="0"/>
          <w:lang w:eastAsia="ru-RU"/>
        </w:rPr>
        <w:t>:</w:t>
      </w:r>
      <w:r w:rsidR="00C04AFD">
        <w:rPr>
          <w:rFonts w:ascii="Times New Roman" w:hAnsi="Times New Roman" w:cs="Times New Roman"/>
          <w:i w:val="0"/>
          <w:iCs w:val="0"/>
          <w:lang w:eastAsia="ru-RU"/>
        </w:rPr>
        <w:t xml:space="preserve">  </w:t>
      </w:r>
    </w:p>
    <w:p w:rsidR="00DD4C43" w:rsidRDefault="00DD4C43">
      <w:pPr>
        <w:pStyle w:val="35"/>
        <w:spacing w:before="0" w:after="0" w:line="240" w:lineRule="auto"/>
        <w:ind w:firstLine="284"/>
        <w:jc w:val="both"/>
        <w:rPr>
          <w:rFonts w:ascii="Times New Roman" w:hAnsi="Times New Roman" w:cs="Times New Roman"/>
          <w:i w:val="0"/>
          <w:iCs w:val="0"/>
          <w:lang w:eastAsia="ru-RU"/>
        </w:rPr>
      </w:pPr>
      <w:r>
        <w:rPr>
          <w:rFonts w:ascii="Times New Roman" w:hAnsi="Times New Roman" w:cs="Times New Roman"/>
          <w:i w:val="0"/>
          <w:iCs w:val="0"/>
          <w:lang w:eastAsia="ru-RU"/>
        </w:rPr>
        <w:t xml:space="preserve"> </w:t>
      </w:r>
    </w:p>
    <w:p w:rsidR="00DD4C43" w:rsidRDefault="005E7606">
      <w:pPr>
        <w:pStyle w:val="35"/>
        <w:spacing w:before="0" w:after="0" w:line="240" w:lineRule="auto"/>
        <w:ind w:firstLine="284"/>
        <w:jc w:val="both"/>
        <w:rPr>
          <w:rFonts w:ascii="Times New Roman" w:hAnsi="Times New Roman" w:cs="Times New Roman"/>
          <w:i w:val="0"/>
          <w:iCs w:val="0"/>
          <w:lang w:eastAsia="ru-RU"/>
        </w:rPr>
      </w:pPr>
      <w:r w:rsidRPr="0014590D">
        <w:rPr>
          <w:rFonts w:ascii="Times New Roman" w:hAnsi="Times New Roman" w:cs="Times New Roman"/>
          <w:i w:val="0"/>
          <w:iCs w:val="0"/>
          <w:lang w:eastAsia="ru-RU"/>
        </w:rPr>
        <w:pict>
          <v:shape id="_x0000_i1211" type="#_x0000_t75" style="width:111.45pt;height:54.45pt">
            <v:imagedata r:id="rId212" o:title="LEMZ241"/>
          </v:shape>
        </w:pict>
      </w:r>
    </w:p>
    <w:p w:rsidR="00DD4C43" w:rsidRDefault="00DD4C43">
      <w:pPr>
        <w:pStyle w:val="35"/>
        <w:spacing w:before="0" w:after="0" w:line="240" w:lineRule="auto"/>
        <w:ind w:firstLine="284"/>
        <w:jc w:val="both"/>
        <w:rPr>
          <w:rFonts w:ascii="Times New Roman" w:hAnsi="Times New Roman" w:cs="Times New Roman"/>
          <w:i w:val="0"/>
          <w:iCs w:val="0"/>
          <w:lang w:eastAsia="ru-RU"/>
        </w:rPr>
      </w:pPr>
    </w:p>
    <w:p w:rsidR="00C435D2" w:rsidRDefault="00C435D2">
      <w:pPr>
        <w:pStyle w:val="35"/>
        <w:spacing w:before="0" w:after="0" w:line="240" w:lineRule="auto"/>
        <w:ind w:firstLine="284"/>
        <w:jc w:val="both"/>
        <w:rPr>
          <w:rFonts w:ascii="Times New Roman" w:hAnsi="Times New Roman" w:cs="Times New Roman"/>
          <w:i w:val="0"/>
          <w:iCs w:val="0"/>
          <w:lang w:eastAsia="ru-RU"/>
        </w:rPr>
      </w:pPr>
    </w:p>
    <w:p w:rsidR="006C4E31" w:rsidRDefault="006C4E31">
      <w:pPr>
        <w:pStyle w:val="35"/>
        <w:spacing w:before="0" w:after="0" w:line="240" w:lineRule="auto"/>
        <w:ind w:firstLine="284"/>
        <w:jc w:val="both"/>
        <w:rPr>
          <w:rFonts w:ascii="Times New Roman" w:hAnsi="Times New Roman" w:cs="Times New Roman"/>
          <w:i w:val="0"/>
          <w:iCs w:val="0"/>
          <w:lang w:eastAsia="ru-RU"/>
        </w:rPr>
      </w:pPr>
      <w:r>
        <w:rPr>
          <w:rFonts w:ascii="Times New Roman" w:hAnsi="Times New Roman" w:cs="Times New Roman"/>
          <w:i w:val="0"/>
          <w:iCs w:val="0"/>
          <w:lang w:eastAsia="ru-RU"/>
        </w:rPr>
        <w:t xml:space="preserve">Флаг </w:t>
      </w:r>
      <w:r>
        <w:rPr>
          <w:rFonts w:ascii="Times New Roman" w:hAnsi="Times New Roman" w:cs="Times New Roman"/>
          <w:b/>
          <w:i w:val="0"/>
          <w:iCs w:val="0"/>
          <w:lang w:eastAsia="ru-RU"/>
        </w:rPr>
        <w:t>«Параллельный канал»</w:t>
      </w:r>
      <w:r>
        <w:rPr>
          <w:rFonts w:ascii="Times New Roman" w:hAnsi="Times New Roman" w:cs="Times New Roman"/>
          <w:i w:val="0"/>
          <w:iCs w:val="0"/>
          <w:lang w:eastAsia="ru-RU"/>
        </w:rPr>
        <w:t xml:space="preserve"> </w:t>
      </w:r>
      <w:r>
        <w:rPr>
          <w:rFonts w:ascii="Times New Roman" w:hAnsi="Times New Roman" w:cs="Times New Roman"/>
          <w:b/>
          <w:i w:val="0"/>
          <w:iCs w:val="0"/>
          <w:lang w:eastAsia="ru-RU"/>
        </w:rPr>
        <w:t>-</w:t>
      </w:r>
      <w:r>
        <w:rPr>
          <w:rFonts w:ascii="Times New Roman" w:hAnsi="Times New Roman" w:cs="Times New Roman"/>
          <w:i w:val="0"/>
          <w:iCs w:val="0"/>
          <w:lang w:eastAsia="ru-RU"/>
        </w:rPr>
        <w:t xml:space="preserve"> если флаг установлен, то при поступлении в кнопку с уже активным вызовом (кнопка «зеленого» цвета или моргает «желтым») второго вызова, этот второй вызов будет проигнорирован. Если флаг отсутствует, то «вторые» вызовы отбиваются с кодом занятости или переводятся на адрес, который указан в поле «Адрес для переадресации вызовов при занятости», см. </w:t>
      </w:r>
      <w:hyperlink w:anchor="_5.1.2.2.1_Автоматическая_переадреса" w:history="1">
        <w:r w:rsidRPr="00EE1BCF">
          <w:rPr>
            <w:rStyle w:val="a6"/>
            <w:rFonts w:ascii="Times New Roman" w:hAnsi="Times New Roman" w:cs="Times New Roman"/>
            <w:i w:val="0"/>
            <w:iCs w:val="0"/>
            <w:lang w:eastAsia="ru-RU"/>
          </w:rPr>
          <w:t>пункт 5.1.2.2.1 «Автоматическая переадресация входящих вызовов»</w:t>
        </w:r>
      </w:hyperlink>
      <w:r>
        <w:rPr>
          <w:rFonts w:ascii="Times New Roman" w:hAnsi="Times New Roman" w:cs="Times New Roman"/>
          <w:i w:val="0"/>
          <w:iCs w:val="0"/>
          <w:lang w:eastAsia="ru-RU"/>
        </w:rPr>
        <w:t xml:space="preserve"> настоящей инструкции. </w:t>
      </w:r>
    </w:p>
    <w:p w:rsidR="00055070" w:rsidRDefault="00055070">
      <w:pPr>
        <w:pStyle w:val="35"/>
        <w:spacing w:before="0" w:after="0" w:line="240" w:lineRule="auto"/>
        <w:ind w:firstLine="284"/>
        <w:jc w:val="both"/>
        <w:rPr>
          <w:rFonts w:ascii="Times New Roman" w:hAnsi="Times New Roman" w:cs="Times New Roman"/>
          <w:i w:val="0"/>
          <w:iCs w:val="0"/>
          <w:lang w:eastAsia="ru-RU"/>
        </w:rPr>
      </w:pPr>
    </w:p>
    <w:p w:rsidR="006C4E31" w:rsidRDefault="006C4E31" w:rsidP="00055070">
      <w:pPr>
        <w:pStyle w:val="4"/>
        <w:keepNext w:val="0"/>
        <w:keepLines w:val="0"/>
        <w:widowControl w:val="0"/>
        <w:suppressAutoHyphens w:val="0"/>
        <w:spacing w:before="0" w:after="0"/>
        <w:ind w:left="862" w:hanging="578"/>
      </w:pPr>
      <w:bookmarkStart w:id="122" w:name="_Toc124245561"/>
      <w:r>
        <w:rPr>
          <w:b/>
        </w:rPr>
        <w:t>5.3.2.1 Разговорные устройства</w:t>
      </w:r>
      <w:bookmarkEnd w:id="122"/>
    </w:p>
    <w:p w:rsidR="006C4E31" w:rsidRDefault="006C4E31" w:rsidP="00055070">
      <w:pPr>
        <w:widowControl w:val="0"/>
        <w:suppressAutoHyphens w:val="0"/>
        <w:spacing w:after="0" w:line="240" w:lineRule="auto"/>
        <w:ind w:firstLine="284"/>
        <w:jc w:val="both"/>
        <w:rPr>
          <w:rFonts w:ascii="Times New Roman" w:hAnsi="Times New Roman" w:cs="Times New Roman"/>
          <w:b/>
          <w:bCs/>
          <w:sz w:val="24"/>
          <w:szCs w:val="24"/>
        </w:rPr>
      </w:pPr>
    </w:p>
    <w:p w:rsidR="006C4E31" w:rsidRDefault="006C4E31" w:rsidP="00055070">
      <w:pPr>
        <w:widowControl w:val="0"/>
        <w:suppressAutoHyphens w:val="0"/>
        <w:spacing w:after="0" w:line="240" w:lineRule="auto"/>
        <w:ind w:firstLine="284"/>
        <w:jc w:val="both"/>
        <w:outlineLvl w:val="0"/>
      </w:pPr>
      <w:r>
        <w:rPr>
          <w:rFonts w:ascii="Times New Roman" w:hAnsi="Times New Roman" w:cs="Times New Roman"/>
          <w:bCs/>
          <w:sz w:val="24"/>
          <w:szCs w:val="24"/>
        </w:rPr>
        <w:t>На данной закладке задаются разговорные устройства, которые будут использоваться</w:t>
      </w:r>
      <w:r w:rsidR="00503DE7">
        <w:rPr>
          <w:rFonts w:ascii="Times New Roman" w:hAnsi="Times New Roman" w:cs="Times New Roman"/>
          <w:bCs/>
          <w:sz w:val="24"/>
          <w:szCs w:val="24"/>
        </w:rPr>
        <w:t xml:space="preserve"> для выбранной кнопки</w:t>
      </w:r>
      <w:r>
        <w:rPr>
          <w:rFonts w:ascii="Times New Roman" w:hAnsi="Times New Roman" w:cs="Times New Roman"/>
          <w:bCs/>
          <w:sz w:val="24"/>
          <w:szCs w:val="24"/>
        </w:rPr>
        <w:t>.</w:t>
      </w:r>
    </w:p>
    <w:p w:rsidR="006C4E31" w:rsidRDefault="006C4E31" w:rsidP="00055070">
      <w:pPr>
        <w:widowControl w:val="0"/>
        <w:suppressAutoHyphens w:val="0"/>
        <w:spacing w:after="0" w:line="240" w:lineRule="auto"/>
        <w:ind w:firstLine="284"/>
        <w:jc w:val="both"/>
        <w:rPr>
          <w:rFonts w:ascii="Times New Roman" w:hAnsi="Times New Roman" w:cs="Times New Roman"/>
          <w:b/>
          <w:bCs/>
          <w:sz w:val="24"/>
          <w:szCs w:val="24"/>
        </w:rPr>
      </w:pPr>
    </w:p>
    <w:p w:rsidR="006C4E31" w:rsidRDefault="005E7606" w:rsidP="00055070">
      <w:pPr>
        <w:widowControl w:val="0"/>
        <w:suppressAutoHyphens w:val="0"/>
        <w:spacing w:after="0" w:line="240" w:lineRule="auto"/>
        <w:jc w:val="center"/>
        <w:rPr>
          <w:rFonts w:ascii="Times New Roman" w:hAnsi="Times New Roman" w:cs="Times New Roman"/>
          <w:b/>
        </w:rPr>
      </w:pPr>
      <w:r w:rsidRPr="0014590D">
        <w:rPr>
          <w:rFonts w:ascii="Times New Roman" w:hAnsi="Times New Roman" w:cs="Times New Roman"/>
          <w:b/>
          <w:bCs/>
          <w:sz w:val="24"/>
          <w:szCs w:val="24"/>
        </w:rPr>
        <w:pict>
          <v:shape id="_x0000_i1212" type="#_x0000_t75" style="width:495.85pt;height:329.95pt">
            <v:imagedata r:id="rId213" o:title="LEMZ16"/>
          </v:shape>
        </w:pict>
      </w:r>
    </w:p>
    <w:p w:rsidR="006C4E31" w:rsidRDefault="006C4E31" w:rsidP="00055070">
      <w:pPr>
        <w:pStyle w:val="35"/>
        <w:widowControl w:val="0"/>
        <w:suppressLineNumbers w:val="0"/>
        <w:suppressAutoHyphens w:val="0"/>
        <w:jc w:val="center"/>
        <w:outlineLvl w:val="0"/>
      </w:pPr>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85</w:t>
      </w:r>
      <w:r w:rsidR="0014590D" w:rsidRPr="00E64CCC">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Выбор разговорных устройств для кнопки ГГС</w:t>
      </w:r>
    </w:p>
    <w:p w:rsidR="00682AC8" w:rsidRDefault="006C4E31" w:rsidP="00055070">
      <w:pPr>
        <w:widowControl w:val="0"/>
        <w:suppressAutoHyphens w:val="0"/>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Из выпадающего списка выбираются динамик и микрофон. Если в поле будет указано «Устройство по умолчанию», то тип разговорного устройства будет взят с закладки «Основные настройки», Разговорные устройства по умолчанию, см. </w:t>
      </w:r>
      <w:hyperlink w:anchor="_5.1.2.1_Разговорные_устройства" w:history="1">
        <w:r w:rsidRPr="00EE1BCF">
          <w:rPr>
            <w:rStyle w:val="a6"/>
            <w:rFonts w:ascii="Times New Roman" w:hAnsi="Times New Roman" w:cs="Times New Roman"/>
            <w:sz w:val="24"/>
            <w:szCs w:val="24"/>
            <w:lang w:eastAsia="ru-RU"/>
          </w:rPr>
          <w:t xml:space="preserve">пункт 5.1.2.1 «Разговорные </w:t>
        </w:r>
        <w:r w:rsidRPr="00EE1BCF">
          <w:rPr>
            <w:rStyle w:val="a6"/>
            <w:rFonts w:ascii="Times New Roman" w:hAnsi="Times New Roman" w:cs="Times New Roman"/>
            <w:sz w:val="24"/>
            <w:szCs w:val="24"/>
            <w:lang w:eastAsia="ru-RU"/>
          </w:rPr>
          <w:lastRenderedPageBreak/>
          <w:t>устройства»</w:t>
        </w:r>
      </w:hyperlink>
      <w:r>
        <w:rPr>
          <w:rFonts w:ascii="Times New Roman" w:hAnsi="Times New Roman" w:cs="Times New Roman"/>
          <w:sz w:val="24"/>
          <w:szCs w:val="24"/>
          <w:lang w:eastAsia="ru-RU"/>
        </w:rPr>
        <w:t xml:space="preserve"> настоящей инструкции. </w:t>
      </w:r>
    </w:p>
    <w:p w:rsidR="006C4E31" w:rsidRDefault="005F33E9" w:rsidP="00055070">
      <w:pPr>
        <w:widowControl w:val="0"/>
        <w:suppressAutoHyphens w:val="0"/>
        <w:spacing w:after="0" w:line="240" w:lineRule="auto"/>
        <w:ind w:firstLine="284"/>
        <w:jc w:val="both"/>
        <w:rPr>
          <w:rFonts w:ascii="Times New Roman" w:hAnsi="Times New Roman" w:cs="Times New Roman"/>
          <w:sz w:val="24"/>
          <w:szCs w:val="24"/>
          <w:lang w:eastAsia="ru-RU"/>
        </w:rPr>
      </w:pPr>
      <w:r w:rsidRPr="000305B5">
        <w:rPr>
          <w:rFonts w:ascii="Times New Roman" w:hAnsi="Times New Roman" w:cs="Times New Roman"/>
          <w:sz w:val="24"/>
          <w:szCs w:val="24"/>
          <w:lang w:eastAsia="ru-RU"/>
        </w:rPr>
        <w:t xml:space="preserve">Поле  </w:t>
      </w:r>
      <w:r w:rsidRPr="000305B5">
        <w:rPr>
          <w:rFonts w:ascii="Times New Roman" w:hAnsi="Times New Roman" w:cs="Times New Roman"/>
          <w:b/>
          <w:sz w:val="24"/>
          <w:szCs w:val="24"/>
          <w:lang w:eastAsia="ru-RU"/>
        </w:rPr>
        <w:t>«Громкость по умолчанию, Дб» -</w:t>
      </w:r>
      <w:r w:rsidRPr="000305B5">
        <w:rPr>
          <w:rFonts w:ascii="Times New Roman" w:hAnsi="Times New Roman" w:cs="Times New Roman"/>
          <w:sz w:val="24"/>
          <w:szCs w:val="24"/>
          <w:lang w:eastAsia="ru-RU"/>
        </w:rPr>
        <w:t xml:space="preserve"> указанное в поле значение определяет начальный уровень громкости на ГГС кнопке.</w:t>
      </w:r>
    </w:p>
    <w:p w:rsidR="005F33E9" w:rsidRDefault="005F33E9" w:rsidP="00055070">
      <w:pPr>
        <w:widowControl w:val="0"/>
        <w:suppressAutoHyphens w:val="0"/>
        <w:spacing w:after="0" w:line="240" w:lineRule="auto"/>
        <w:ind w:firstLine="284"/>
        <w:jc w:val="both"/>
        <w:rPr>
          <w:rFonts w:ascii="Times New Roman" w:hAnsi="Times New Roman" w:cs="Times New Roman"/>
          <w:sz w:val="24"/>
          <w:szCs w:val="24"/>
          <w:lang w:eastAsia="ru-RU"/>
        </w:rPr>
      </w:pPr>
    </w:p>
    <w:p w:rsidR="006C4E31" w:rsidRDefault="006C4E31" w:rsidP="00055070">
      <w:pPr>
        <w:pStyle w:val="4"/>
        <w:keepNext w:val="0"/>
        <w:keepLines w:val="0"/>
        <w:widowControl w:val="0"/>
        <w:suppressAutoHyphens w:val="0"/>
        <w:spacing w:before="0" w:after="0"/>
        <w:ind w:left="862" w:hanging="578"/>
      </w:pPr>
      <w:bookmarkStart w:id="123" w:name="_Toc124245562"/>
      <w:r>
        <w:rPr>
          <w:b/>
        </w:rPr>
        <w:t>5.3.2.2 Циркуляр ГГС</w:t>
      </w:r>
      <w:bookmarkEnd w:id="123"/>
    </w:p>
    <w:p w:rsidR="006C4E31" w:rsidRDefault="006C4E31" w:rsidP="00055070">
      <w:pPr>
        <w:widowControl w:val="0"/>
        <w:suppressAutoHyphens w:val="0"/>
        <w:spacing w:after="0" w:line="240" w:lineRule="auto"/>
        <w:ind w:firstLine="284"/>
        <w:jc w:val="both"/>
        <w:rPr>
          <w:rFonts w:ascii="Times New Roman" w:hAnsi="Times New Roman" w:cs="Times New Roman"/>
          <w:b/>
          <w:bCs/>
          <w:sz w:val="24"/>
          <w:szCs w:val="24"/>
        </w:rPr>
      </w:pPr>
    </w:p>
    <w:p w:rsidR="006C4E31" w:rsidRDefault="005E7606" w:rsidP="00055070">
      <w:pPr>
        <w:widowControl w:val="0"/>
        <w:suppressAutoHyphens w:val="0"/>
        <w:spacing w:after="0" w:line="240" w:lineRule="auto"/>
        <w:jc w:val="center"/>
        <w:rPr>
          <w:rFonts w:ascii="Times New Roman" w:hAnsi="Times New Roman" w:cs="Times New Roman"/>
          <w:b/>
        </w:rPr>
      </w:pPr>
      <w:r w:rsidRPr="0014590D">
        <w:rPr>
          <w:rFonts w:ascii="Times New Roman" w:hAnsi="Times New Roman" w:cs="Times New Roman"/>
          <w:b/>
          <w:bCs/>
          <w:sz w:val="24"/>
          <w:szCs w:val="24"/>
        </w:rPr>
        <w:pict>
          <v:shape id="_x0000_i1213" type="#_x0000_t75" style="width:495.85pt;height:99.55pt" filled="t">
            <v:fill color2="black"/>
            <v:imagedata r:id="rId214" o:title="" croptop="-22f" cropbottom="-22f" cropleft="-4f" cropright="-4f"/>
          </v:shape>
        </w:pict>
      </w:r>
    </w:p>
    <w:p w:rsidR="006C4E31" w:rsidRDefault="006C4E31" w:rsidP="00055070">
      <w:pPr>
        <w:pStyle w:val="35"/>
        <w:widowControl w:val="0"/>
        <w:suppressLineNumbers w:val="0"/>
        <w:suppressAutoHyphens w:val="0"/>
        <w:jc w:val="center"/>
        <w:outlineLvl w:val="0"/>
      </w:pPr>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86</w:t>
      </w:r>
      <w:r w:rsidR="0014590D" w:rsidRPr="00E64CCC">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Циркуляр ГГС</w:t>
      </w:r>
    </w:p>
    <w:p w:rsidR="006C4E31" w:rsidRDefault="00503DE7" w:rsidP="00055070">
      <w:pPr>
        <w:widowControl w:val="0"/>
        <w:suppressAutoHyphens w:val="0"/>
        <w:spacing w:after="0" w:line="240" w:lineRule="auto"/>
        <w:ind w:firstLine="284"/>
        <w:jc w:val="both"/>
        <w:outlineLvl w:val="0"/>
      </w:pPr>
      <w:r>
        <w:rPr>
          <w:rFonts w:ascii="Times New Roman" w:hAnsi="Times New Roman" w:cs="Times New Roman"/>
          <w:bCs/>
          <w:sz w:val="24"/>
          <w:szCs w:val="24"/>
        </w:rPr>
        <w:t>В списке отметьте те кнопки</w:t>
      </w:r>
      <w:r w:rsidR="006C4E31">
        <w:rPr>
          <w:rFonts w:ascii="Times New Roman" w:hAnsi="Times New Roman" w:cs="Times New Roman"/>
          <w:bCs/>
          <w:sz w:val="24"/>
          <w:szCs w:val="24"/>
        </w:rPr>
        <w:t xml:space="preserve">, которые будут использоваться для циркулярного вызова. </w:t>
      </w:r>
    </w:p>
    <w:p w:rsidR="006C4E31" w:rsidRDefault="006C4E31" w:rsidP="00055070">
      <w:pPr>
        <w:widowControl w:val="0"/>
        <w:suppressAutoHyphens w:val="0"/>
        <w:spacing w:after="0" w:line="240" w:lineRule="auto"/>
        <w:ind w:firstLine="284"/>
        <w:jc w:val="both"/>
        <w:rPr>
          <w:rFonts w:ascii="Times New Roman" w:hAnsi="Times New Roman" w:cs="Times New Roman"/>
          <w:sz w:val="24"/>
          <w:szCs w:val="24"/>
        </w:rPr>
      </w:pPr>
      <w:r>
        <w:rPr>
          <w:rFonts w:ascii="Times New Roman" w:hAnsi="Times New Roman" w:cs="Times New Roman"/>
          <w:b/>
          <w:bCs/>
          <w:sz w:val="24"/>
          <w:szCs w:val="24"/>
        </w:rPr>
        <w:t>Циркуляр</w:t>
      </w:r>
      <w:r>
        <w:rPr>
          <w:rFonts w:ascii="Times New Roman" w:hAnsi="Times New Roman" w:cs="Times New Roman"/>
          <w:bCs/>
          <w:sz w:val="24"/>
          <w:szCs w:val="24"/>
        </w:rPr>
        <w:t xml:space="preserve"> (г</w:t>
      </w:r>
      <w:r>
        <w:rPr>
          <w:rFonts w:ascii="Times New Roman" w:hAnsi="Times New Roman" w:cs="Times New Roman"/>
          <w:sz w:val="24"/>
          <w:szCs w:val="24"/>
        </w:rPr>
        <w:t xml:space="preserve">рупповой вызов) </w:t>
      </w:r>
      <w:r>
        <w:rPr>
          <w:rFonts w:ascii="Times New Roman" w:hAnsi="Times New Roman" w:cs="Times New Roman"/>
          <w:b/>
          <w:sz w:val="24"/>
          <w:szCs w:val="24"/>
        </w:rPr>
        <w:t>-</w:t>
      </w:r>
      <w:r>
        <w:rPr>
          <w:rFonts w:ascii="Times New Roman" w:hAnsi="Times New Roman" w:cs="Times New Roman"/>
          <w:sz w:val="24"/>
          <w:szCs w:val="24"/>
        </w:rPr>
        <w:t xml:space="preserve"> одновременный вызов всех внутренних и/или внешних корреспондентов (абонентов), заранее объединённых в группу в симплексном режиме. Группа может быть до 16 абонентов. Данная группа создается на СТКУ. </w:t>
      </w:r>
    </w:p>
    <w:p w:rsidR="006C4E31" w:rsidRDefault="006C4E31" w:rsidP="00BC289E">
      <w:pPr>
        <w:pStyle w:val="3"/>
        <w:pageBreakBefore/>
        <w:spacing w:after="0"/>
        <w:ind w:left="721" w:hanging="437"/>
      </w:pPr>
      <w:bookmarkStart w:id="124" w:name="_5.3.3_Параметры_кнопки"/>
      <w:bookmarkStart w:id="125" w:name="_Toc124245563"/>
      <w:bookmarkEnd w:id="124"/>
      <w:r>
        <w:rPr>
          <w:sz w:val="26"/>
          <w:szCs w:val="26"/>
        </w:rPr>
        <w:lastRenderedPageBreak/>
        <w:t>5.3.3 Параметры кнопки Радио</w:t>
      </w:r>
      <w:bookmarkEnd w:id="125"/>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Pr>
          <w:rFonts w:ascii="Times New Roman" w:hAnsi="Times New Roman" w:cs="Times New Roman"/>
          <w:sz w:val="24"/>
          <w:szCs w:val="24"/>
          <w:lang w:eastAsia="ru-RU"/>
        </w:rPr>
        <w:t>Настройка Радиокнопки аналогична настройке ГГС: указывается название кнопки, шрифт, стиль текста, расположение и размеры</w:t>
      </w:r>
      <w:r w:rsidR="0020668D">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При настройке Радиокнопки можно задавать ширину кнопки тангенты, указав нужное значение в поле «Ширина кнопки Тангенты». При значении </w:t>
      </w:r>
      <w:r w:rsidR="00152D73">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w:t>
      </w:r>
      <w:r w:rsidRPr="00152D73">
        <w:rPr>
          <w:rFonts w:ascii="Times New Roman" w:hAnsi="Times New Roman" w:cs="Times New Roman"/>
          <w:b/>
          <w:sz w:val="24"/>
          <w:szCs w:val="24"/>
          <w:lang w:eastAsia="ru-RU"/>
        </w:rPr>
        <w:t>-</w:t>
      </w:r>
      <w:r>
        <w:rPr>
          <w:rFonts w:ascii="Times New Roman" w:hAnsi="Times New Roman" w:cs="Times New Roman"/>
          <w:sz w:val="24"/>
          <w:szCs w:val="24"/>
          <w:lang w:eastAsia="ru-RU"/>
        </w:rPr>
        <w:t>1» ширина будет вычисляться автоматически.</w:t>
      </w:r>
    </w:p>
    <w:p w:rsidR="006C4E31" w:rsidRDefault="006C4E31">
      <w:pPr>
        <w:spacing w:after="0" w:line="240" w:lineRule="auto"/>
        <w:ind w:firstLine="284"/>
        <w:jc w:val="both"/>
        <w:rPr>
          <w:lang w:eastAsia="ru-RU"/>
        </w:rPr>
      </w:pPr>
    </w:p>
    <w:p w:rsidR="006C4E31" w:rsidRDefault="005E7606" w:rsidP="00897DFF">
      <w:pPr>
        <w:spacing w:after="0" w:line="240" w:lineRule="auto"/>
        <w:jc w:val="center"/>
        <w:rPr>
          <w:rFonts w:ascii="Times New Roman" w:hAnsi="Times New Roman" w:cs="Times New Roman"/>
          <w:b/>
        </w:rPr>
      </w:pPr>
      <w:r>
        <w:rPr>
          <w:lang w:eastAsia="ru-RU"/>
        </w:rPr>
        <w:pict>
          <v:shape id="_x0000_i1214" type="#_x0000_t75" style="width:495.85pt;height:502.75pt">
            <v:imagedata r:id="rId215" o:title="LEMZ17"/>
          </v:shape>
        </w:pict>
      </w:r>
    </w:p>
    <w:p w:rsidR="006C4E31" w:rsidRDefault="006C4E31" w:rsidP="00BC289E">
      <w:pPr>
        <w:pStyle w:val="35"/>
        <w:jc w:val="center"/>
        <w:outlineLvl w:val="0"/>
      </w:pPr>
      <w:bookmarkStart w:id="126" w:name="_Ref394060792"/>
      <w:r>
        <w:rPr>
          <w:rFonts w:ascii="Times New Roman" w:hAnsi="Times New Roman" w:cs="Times New Roman"/>
          <w:b/>
          <w:i w:val="0"/>
          <w:sz w:val="22"/>
          <w:szCs w:val="22"/>
        </w:rPr>
        <w:t xml:space="preserve">Рисунок </w:t>
      </w:r>
      <w:r w:rsidR="0014590D" w:rsidRPr="00E64CCC">
        <w:rPr>
          <w:rFonts w:ascii="Times New Roman" w:hAnsi="Times New Roman" w:cs="Times New Roman"/>
          <w:b/>
          <w:i w:val="0"/>
          <w:sz w:val="22"/>
          <w:szCs w:val="22"/>
        </w:rPr>
        <w:fldChar w:fldCharType="begin"/>
      </w:r>
      <w:r w:rsidRPr="00E64CCC">
        <w:rPr>
          <w:rFonts w:ascii="Times New Roman" w:hAnsi="Times New Roman" w:cs="Times New Roman"/>
          <w:b/>
          <w:i w:val="0"/>
          <w:sz w:val="22"/>
          <w:szCs w:val="22"/>
        </w:rPr>
        <w:instrText xml:space="preserve"> SEQ "Рисунок" \* ARABIC </w:instrText>
      </w:r>
      <w:r w:rsidR="0014590D" w:rsidRPr="00E64CC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87</w:t>
      </w:r>
      <w:r w:rsidR="0014590D" w:rsidRPr="00E64CCC">
        <w:rPr>
          <w:rFonts w:ascii="Times New Roman" w:hAnsi="Times New Roman" w:cs="Times New Roman"/>
          <w:b/>
          <w:i w:val="0"/>
          <w:sz w:val="22"/>
          <w:szCs w:val="22"/>
        </w:rPr>
        <w:fldChar w:fldCharType="end"/>
      </w:r>
      <w:bookmarkEnd w:id="126"/>
      <w:r>
        <w:rPr>
          <w:rFonts w:ascii="Times New Roman" w:hAnsi="Times New Roman" w:cs="Times New Roman"/>
          <w:b/>
          <w:i w:val="0"/>
          <w:sz w:val="22"/>
          <w:szCs w:val="22"/>
        </w:rPr>
        <w:t xml:space="preserve"> - Настройка параметров Радиокнопки</w:t>
      </w:r>
    </w:p>
    <w:p w:rsidR="006C4E31" w:rsidRDefault="006C4E31">
      <w:pPr>
        <w:spacing w:after="0" w:line="240" w:lineRule="auto"/>
        <w:ind w:firstLine="284"/>
        <w:jc w:val="both"/>
      </w:pPr>
      <w:r w:rsidRPr="00972C58">
        <w:rPr>
          <w:rFonts w:ascii="Times New Roman" w:hAnsi="Times New Roman" w:cs="Times New Roman"/>
          <w:b/>
          <w:sz w:val="24"/>
          <w:szCs w:val="24"/>
          <w:lang w:eastAsia="ru-RU"/>
        </w:rPr>
        <w:t>«Радиостанци</w:t>
      </w:r>
      <w:r w:rsidR="00ED3FB4" w:rsidRPr="00972C58">
        <w:rPr>
          <w:rFonts w:ascii="Times New Roman" w:hAnsi="Times New Roman" w:cs="Times New Roman"/>
          <w:b/>
          <w:sz w:val="24"/>
          <w:szCs w:val="24"/>
          <w:lang w:eastAsia="ru-RU"/>
        </w:rPr>
        <w:t>и</w:t>
      </w:r>
      <w:r w:rsidRPr="00972C58">
        <w:rPr>
          <w:rFonts w:ascii="Times New Roman" w:hAnsi="Times New Roman" w:cs="Times New Roman"/>
          <w:b/>
          <w:sz w:val="24"/>
          <w:szCs w:val="24"/>
          <w:lang w:eastAsia="ru-RU"/>
        </w:rPr>
        <w:t>»</w:t>
      </w:r>
      <w:r w:rsidRPr="00972C58">
        <w:rPr>
          <w:rFonts w:ascii="Times New Roman" w:hAnsi="Times New Roman" w:cs="Times New Roman"/>
          <w:sz w:val="24"/>
          <w:szCs w:val="24"/>
          <w:lang w:eastAsia="ru-RU"/>
        </w:rPr>
        <w:t xml:space="preserve"> </w:t>
      </w:r>
      <w:r w:rsidRPr="00972C58">
        <w:rPr>
          <w:rFonts w:ascii="Times New Roman" w:hAnsi="Times New Roman" w:cs="Times New Roman"/>
          <w:b/>
          <w:sz w:val="24"/>
          <w:szCs w:val="24"/>
          <w:lang w:eastAsia="ru-RU"/>
        </w:rPr>
        <w:t>-</w:t>
      </w:r>
      <w:r w:rsidR="00972C58">
        <w:rPr>
          <w:rFonts w:ascii="Times New Roman" w:hAnsi="Times New Roman" w:cs="Times New Roman"/>
          <w:b/>
          <w:sz w:val="24"/>
          <w:szCs w:val="24"/>
          <w:lang w:eastAsia="ru-RU"/>
        </w:rPr>
        <w:t xml:space="preserve"> </w:t>
      </w:r>
      <w:r w:rsidR="00972C58" w:rsidRPr="00972C58">
        <w:rPr>
          <w:rFonts w:ascii="Times New Roman" w:hAnsi="Times New Roman" w:cs="Times New Roman"/>
          <w:sz w:val="24"/>
          <w:szCs w:val="24"/>
          <w:lang w:eastAsia="ru-RU"/>
        </w:rPr>
        <w:t xml:space="preserve">одна </w:t>
      </w:r>
      <w:r w:rsidR="00972C58">
        <w:rPr>
          <w:rFonts w:ascii="Times New Roman" w:hAnsi="Times New Roman" w:cs="Times New Roman"/>
          <w:sz w:val="24"/>
          <w:szCs w:val="24"/>
          <w:lang w:eastAsia="ru-RU"/>
        </w:rPr>
        <w:t>Р</w:t>
      </w:r>
      <w:r w:rsidR="00972C58" w:rsidRPr="00972C58">
        <w:rPr>
          <w:rFonts w:ascii="Times New Roman" w:hAnsi="Times New Roman" w:cs="Times New Roman"/>
          <w:sz w:val="24"/>
          <w:szCs w:val="24"/>
          <w:lang w:eastAsia="ru-RU"/>
        </w:rPr>
        <w:t xml:space="preserve">адиокнопка может </w:t>
      </w:r>
      <w:r w:rsidR="00972C58">
        <w:rPr>
          <w:rFonts w:ascii="Times New Roman" w:hAnsi="Times New Roman" w:cs="Times New Roman"/>
          <w:sz w:val="24"/>
          <w:szCs w:val="24"/>
          <w:lang w:eastAsia="ru-RU"/>
        </w:rPr>
        <w:t>содержать до 4-х каналов управления. Каждый канал может содержать Радиостанции, которые выбираются из выпадающих списков</w:t>
      </w:r>
      <w:r w:rsidRPr="00972C58">
        <w:rPr>
          <w:rFonts w:ascii="Times New Roman" w:hAnsi="Times New Roman" w:cs="Times New Roman"/>
          <w:sz w:val="24"/>
          <w:szCs w:val="24"/>
          <w:lang w:eastAsia="ru-RU"/>
        </w:rPr>
        <w:t xml:space="preserve">. </w:t>
      </w:r>
      <w:r w:rsidR="00972C58">
        <w:rPr>
          <w:rFonts w:ascii="Times New Roman" w:hAnsi="Times New Roman" w:cs="Times New Roman"/>
          <w:sz w:val="24"/>
          <w:szCs w:val="24"/>
          <w:lang w:eastAsia="ru-RU"/>
        </w:rPr>
        <w:t>Н</w:t>
      </w:r>
      <w:r w:rsidRPr="00972C58">
        <w:rPr>
          <w:rFonts w:ascii="Times New Roman" w:hAnsi="Times New Roman" w:cs="Times New Roman"/>
          <w:sz w:val="24"/>
          <w:szCs w:val="24"/>
          <w:lang w:eastAsia="ru-RU"/>
        </w:rPr>
        <w:t>астройк</w:t>
      </w:r>
      <w:r w:rsidR="00972C58">
        <w:rPr>
          <w:rFonts w:ascii="Times New Roman" w:hAnsi="Times New Roman" w:cs="Times New Roman"/>
          <w:sz w:val="24"/>
          <w:szCs w:val="24"/>
          <w:lang w:eastAsia="ru-RU"/>
        </w:rPr>
        <w:t>а Радиостанций</w:t>
      </w:r>
      <w:r w:rsidRPr="00972C58">
        <w:rPr>
          <w:rFonts w:ascii="Times New Roman" w:hAnsi="Times New Roman" w:cs="Times New Roman"/>
          <w:sz w:val="24"/>
          <w:szCs w:val="24"/>
          <w:lang w:eastAsia="ru-RU"/>
        </w:rPr>
        <w:t xml:space="preserve"> </w:t>
      </w:r>
      <w:r w:rsidR="00972C58">
        <w:rPr>
          <w:rFonts w:ascii="Times New Roman" w:hAnsi="Times New Roman" w:cs="Times New Roman"/>
          <w:sz w:val="24"/>
          <w:szCs w:val="24"/>
          <w:lang w:eastAsia="ru-RU"/>
        </w:rPr>
        <w:t xml:space="preserve">осуществляются </w:t>
      </w:r>
      <w:r w:rsidRPr="00972C58">
        <w:rPr>
          <w:rFonts w:ascii="Times New Roman" w:hAnsi="Times New Roman" w:cs="Times New Roman"/>
          <w:sz w:val="24"/>
          <w:szCs w:val="24"/>
          <w:lang w:eastAsia="ru-RU"/>
        </w:rPr>
        <w:t>в БЛИ-А.</w:t>
      </w:r>
    </w:p>
    <w:p w:rsidR="00F82295" w:rsidRDefault="00F82295">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Частоту </w:t>
      </w:r>
      <w:r w:rsidR="00972C58">
        <w:rPr>
          <w:rFonts w:ascii="Times New Roman" w:hAnsi="Times New Roman" w:cs="Times New Roman"/>
          <w:sz w:val="24"/>
          <w:szCs w:val="24"/>
          <w:lang w:eastAsia="ru-RU"/>
        </w:rPr>
        <w:t>Р</w:t>
      </w:r>
      <w:r>
        <w:rPr>
          <w:rFonts w:ascii="Times New Roman" w:hAnsi="Times New Roman" w:cs="Times New Roman"/>
          <w:sz w:val="24"/>
          <w:szCs w:val="24"/>
          <w:lang w:eastAsia="ru-RU"/>
        </w:rPr>
        <w:t>адиостанции можно не задавать, в этом случае будет использоваться частота</w:t>
      </w:r>
      <w:r w:rsidR="00152D73">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настроенная в БЛИ-А.</w:t>
      </w:r>
    </w:p>
    <w:p w:rsidR="006C4E31" w:rsidRDefault="006C4E31">
      <w:pPr>
        <w:spacing w:after="0" w:line="240" w:lineRule="auto"/>
        <w:ind w:firstLine="284"/>
        <w:jc w:val="both"/>
      </w:pPr>
      <w:r>
        <w:rPr>
          <w:rFonts w:ascii="Times New Roman" w:hAnsi="Times New Roman" w:cs="Times New Roman"/>
          <w:sz w:val="24"/>
          <w:szCs w:val="24"/>
          <w:lang w:eastAsia="ru-RU"/>
        </w:rPr>
        <w:t xml:space="preserve">Если у Радиокнопки настроены </w:t>
      </w:r>
      <w:r w:rsidR="00ED3FB4" w:rsidRPr="007149B4">
        <w:rPr>
          <w:rFonts w:ascii="Times New Roman" w:hAnsi="Times New Roman" w:cs="Times New Roman"/>
          <w:sz w:val="24"/>
          <w:szCs w:val="24"/>
          <w:lang w:eastAsia="ru-RU"/>
        </w:rPr>
        <w:t>два</w:t>
      </w:r>
      <w:r>
        <w:rPr>
          <w:rFonts w:ascii="Times New Roman" w:hAnsi="Times New Roman" w:cs="Times New Roman"/>
          <w:sz w:val="24"/>
          <w:szCs w:val="24"/>
          <w:lang w:eastAsia="ru-RU"/>
        </w:rPr>
        <w:t xml:space="preserve"> канала, то для переключения между ними на ЦТРС и отображения состояния доступности каждого канала появляется переключатель ОСН/РЕЗ.</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5E7606" w:rsidP="00F82295">
      <w:pPr>
        <w:spacing w:after="0" w:line="240" w:lineRule="auto"/>
        <w:jc w:val="center"/>
        <w:rPr>
          <w:rFonts w:ascii="Times New Roman" w:hAnsi="Times New Roman" w:cs="Times New Roman"/>
          <w:lang w:eastAsia="ru-RU"/>
        </w:rPr>
      </w:pPr>
      <w:r w:rsidRPr="0014590D">
        <w:rPr>
          <w:rFonts w:ascii="Times New Roman" w:hAnsi="Times New Roman" w:cs="Times New Roman"/>
          <w:lang w:eastAsia="ru-RU"/>
        </w:rPr>
        <w:lastRenderedPageBreak/>
        <w:pict>
          <v:shape id="_x0000_i1215" type="#_x0000_t75" style="width:444.5pt;height:144.65pt">
            <v:imagedata r:id="rId216" o:title="LEMZ164"/>
          </v:shape>
        </w:pict>
      </w:r>
    </w:p>
    <w:p w:rsidR="000E1D7C" w:rsidRDefault="000E1D7C" w:rsidP="000E1D7C">
      <w:pPr>
        <w:pStyle w:val="35"/>
        <w:jc w:val="center"/>
        <w:outlineLvl w:val="0"/>
        <w:rPr>
          <w:rFonts w:ascii="Times New Roman" w:hAnsi="Times New Roman" w:cs="Times New Roman"/>
          <w:b/>
          <w:i w:val="0"/>
          <w:sz w:val="22"/>
          <w:szCs w:val="22"/>
        </w:rPr>
      </w:pPr>
      <w:r w:rsidRPr="000E1D7C">
        <w:rPr>
          <w:rFonts w:ascii="Times New Roman" w:hAnsi="Times New Roman" w:cs="Times New Roman"/>
          <w:b/>
          <w:i w:val="0"/>
          <w:sz w:val="22"/>
          <w:szCs w:val="22"/>
        </w:rPr>
        <w:t xml:space="preserve">Рисунок </w:t>
      </w:r>
      <w:r w:rsidR="0014590D" w:rsidRPr="000E1D7C">
        <w:rPr>
          <w:rFonts w:ascii="Times New Roman" w:hAnsi="Times New Roman" w:cs="Times New Roman"/>
          <w:b/>
          <w:i w:val="0"/>
          <w:sz w:val="22"/>
          <w:szCs w:val="22"/>
        </w:rPr>
        <w:fldChar w:fldCharType="begin"/>
      </w:r>
      <w:r w:rsidRPr="000E1D7C">
        <w:rPr>
          <w:rFonts w:ascii="Times New Roman" w:hAnsi="Times New Roman" w:cs="Times New Roman"/>
          <w:b/>
          <w:i w:val="0"/>
          <w:sz w:val="22"/>
          <w:szCs w:val="22"/>
        </w:rPr>
        <w:instrText xml:space="preserve"> SEQ Рисунок \* ARABIC </w:instrText>
      </w:r>
      <w:r w:rsidR="0014590D" w:rsidRPr="000E1D7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88</w:t>
      </w:r>
      <w:r w:rsidR="0014590D" w:rsidRPr="000E1D7C">
        <w:rPr>
          <w:rFonts w:ascii="Times New Roman" w:hAnsi="Times New Roman" w:cs="Times New Roman"/>
          <w:b/>
          <w:i w:val="0"/>
          <w:sz w:val="22"/>
          <w:szCs w:val="22"/>
        </w:rPr>
        <w:fldChar w:fldCharType="end"/>
      </w:r>
      <w:r w:rsidRPr="000E1D7C">
        <w:rPr>
          <w:rFonts w:ascii="Times New Roman" w:hAnsi="Times New Roman" w:cs="Times New Roman"/>
          <w:b/>
          <w:i w:val="0"/>
          <w:sz w:val="22"/>
          <w:szCs w:val="22"/>
        </w:rPr>
        <w:t xml:space="preserve"> </w:t>
      </w:r>
      <w:r>
        <w:rPr>
          <w:rFonts w:ascii="Times New Roman" w:hAnsi="Times New Roman" w:cs="Times New Roman"/>
          <w:b/>
          <w:i w:val="0"/>
          <w:sz w:val="22"/>
          <w:szCs w:val="22"/>
        </w:rPr>
        <w:t>-</w:t>
      </w:r>
      <w:r w:rsidRPr="000E1D7C">
        <w:rPr>
          <w:rFonts w:ascii="Times New Roman" w:hAnsi="Times New Roman" w:cs="Times New Roman"/>
          <w:b/>
          <w:i w:val="0"/>
          <w:sz w:val="22"/>
          <w:szCs w:val="22"/>
        </w:rPr>
        <w:t xml:space="preserve"> Переключатель ОСН/РЕЗ </w:t>
      </w:r>
    </w:p>
    <w:p w:rsidR="00ED3FB4" w:rsidRDefault="00ED3FB4">
      <w:pPr>
        <w:spacing w:after="0" w:line="240" w:lineRule="auto"/>
        <w:ind w:firstLine="284"/>
        <w:jc w:val="both"/>
        <w:rPr>
          <w:rFonts w:ascii="Times New Roman" w:hAnsi="Times New Roman" w:cs="Times New Roman"/>
          <w:sz w:val="24"/>
          <w:szCs w:val="24"/>
          <w:lang w:eastAsia="ru-RU"/>
        </w:rPr>
      </w:pPr>
      <w:r w:rsidRPr="007149B4">
        <w:rPr>
          <w:rFonts w:ascii="Times New Roman" w:hAnsi="Times New Roman" w:cs="Times New Roman"/>
          <w:sz w:val="24"/>
          <w:szCs w:val="24"/>
          <w:lang w:eastAsia="ru-RU"/>
        </w:rPr>
        <w:t xml:space="preserve">Если у Радиокнопки настроены более двух каналов, </w:t>
      </w:r>
      <w:r w:rsidR="009E6ED5" w:rsidRPr="007149B4">
        <w:rPr>
          <w:rFonts w:ascii="Times New Roman" w:hAnsi="Times New Roman" w:cs="Times New Roman"/>
          <w:sz w:val="24"/>
          <w:szCs w:val="24"/>
          <w:lang w:eastAsia="ru-RU"/>
        </w:rPr>
        <w:t xml:space="preserve">то </w:t>
      </w:r>
      <w:r w:rsidR="00BE2325" w:rsidRPr="007149B4">
        <w:rPr>
          <w:rFonts w:ascii="Times New Roman" w:hAnsi="Times New Roman" w:cs="Times New Roman"/>
          <w:sz w:val="24"/>
          <w:szCs w:val="24"/>
          <w:lang w:eastAsia="ru-RU"/>
        </w:rPr>
        <w:t>для переключения между ними на ЦТРС и отображения состояния доступности каждого канала появля</w:t>
      </w:r>
      <w:r w:rsidR="009E6ED5" w:rsidRPr="007149B4">
        <w:rPr>
          <w:rFonts w:ascii="Times New Roman" w:hAnsi="Times New Roman" w:cs="Times New Roman"/>
          <w:sz w:val="24"/>
          <w:szCs w:val="24"/>
          <w:lang w:eastAsia="ru-RU"/>
        </w:rPr>
        <w:t>ю</w:t>
      </w:r>
      <w:r w:rsidR="00BE2325" w:rsidRPr="007149B4">
        <w:rPr>
          <w:rFonts w:ascii="Times New Roman" w:hAnsi="Times New Roman" w:cs="Times New Roman"/>
          <w:sz w:val="24"/>
          <w:szCs w:val="24"/>
          <w:lang w:eastAsia="ru-RU"/>
        </w:rPr>
        <w:t>тся переключател</w:t>
      </w:r>
      <w:r w:rsidR="009E6ED5" w:rsidRPr="007149B4">
        <w:rPr>
          <w:rFonts w:ascii="Times New Roman" w:hAnsi="Times New Roman" w:cs="Times New Roman"/>
          <w:sz w:val="24"/>
          <w:szCs w:val="24"/>
          <w:lang w:eastAsia="ru-RU"/>
        </w:rPr>
        <w:t>и следующего вида:</w:t>
      </w:r>
    </w:p>
    <w:p w:rsidR="00BE2325" w:rsidRDefault="00BE2325">
      <w:pPr>
        <w:spacing w:after="0" w:line="240" w:lineRule="auto"/>
        <w:ind w:firstLine="284"/>
        <w:jc w:val="both"/>
        <w:rPr>
          <w:rFonts w:ascii="Times New Roman" w:hAnsi="Times New Roman" w:cs="Times New Roman"/>
          <w:sz w:val="24"/>
          <w:szCs w:val="24"/>
          <w:lang w:eastAsia="ru-RU"/>
        </w:rPr>
      </w:pPr>
    </w:p>
    <w:p w:rsidR="00ED3FB4" w:rsidRDefault="005E7606" w:rsidP="00257C44">
      <w:pPr>
        <w:spacing w:after="0" w:line="240" w:lineRule="auto"/>
        <w:jc w:val="center"/>
        <w:rPr>
          <w:rFonts w:ascii="Times New Roman" w:hAnsi="Times New Roman" w:cs="Times New Roman"/>
          <w:sz w:val="24"/>
          <w:szCs w:val="24"/>
          <w:lang w:eastAsia="ru-RU"/>
        </w:rPr>
      </w:pPr>
      <w:r w:rsidRPr="0014590D">
        <w:rPr>
          <w:rFonts w:ascii="Times New Roman" w:hAnsi="Times New Roman" w:cs="Times New Roman"/>
          <w:sz w:val="24"/>
          <w:szCs w:val="24"/>
          <w:lang w:eastAsia="ru-RU"/>
        </w:rPr>
        <w:pict>
          <v:shape id="_x0000_i1216" type="#_x0000_t75" style="width:444.5pt;height:145.9pt">
            <v:imagedata r:id="rId217" o:title="LEMZ165"/>
          </v:shape>
        </w:pict>
      </w:r>
    </w:p>
    <w:p w:rsidR="00ED3FB4" w:rsidRPr="00ED3FB4" w:rsidRDefault="00ED3FB4" w:rsidP="00ED3FB4">
      <w:pPr>
        <w:pStyle w:val="af6"/>
        <w:jc w:val="center"/>
        <w:rPr>
          <w:rFonts w:ascii="Times New Roman" w:hAnsi="Times New Roman" w:cs="Times New Roman"/>
          <w:b/>
          <w:i w:val="0"/>
          <w:sz w:val="22"/>
          <w:szCs w:val="22"/>
        </w:rPr>
      </w:pPr>
      <w:r w:rsidRPr="00ED3FB4">
        <w:rPr>
          <w:rFonts w:ascii="Times New Roman" w:hAnsi="Times New Roman" w:cs="Times New Roman"/>
          <w:b/>
          <w:i w:val="0"/>
          <w:sz w:val="22"/>
          <w:szCs w:val="22"/>
        </w:rPr>
        <w:t xml:space="preserve">Рисунок </w:t>
      </w:r>
      <w:r w:rsidR="0014590D" w:rsidRPr="00ED3FB4">
        <w:rPr>
          <w:rFonts w:ascii="Times New Roman" w:hAnsi="Times New Roman" w:cs="Times New Roman"/>
          <w:b/>
          <w:i w:val="0"/>
          <w:sz w:val="22"/>
          <w:szCs w:val="22"/>
        </w:rPr>
        <w:fldChar w:fldCharType="begin"/>
      </w:r>
      <w:r w:rsidRPr="00ED3FB4">
        <w:rPr>
          <w:rFonts w:ascii="Times New Roman" w:hAnsi="Times New Roman" w:cs="Times New Roman"/>
          <w:b/>
          <w:i w:val="0"/>
          <w:sz w:val="22"/>
          <w:szCs w:val="22"/>
        </w:rPr>
        <w:instrText xml:space="preserve"> SEQ Рисунок \* ARABIC </w:instrText>
      </w:r>
      <w:r w:rsidR="0014590D" w:rsidRPr="00ED3FB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89</w:t>
      </w:r>
      <w:r w:rsidR="0014590D" w:rsidRPr="00ED3FB4">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w:t>
      </w:r>
      <w:r w:rsidR="0010052B">
        <w:rPr>
          <w:rFonts w:ascii="Times New Roman" w:hAnsi="Times New Roman" w:cs="Times New Roman"/>
          <w:b/>
          <w:i w:val="0"/>
          <w:sz w:val="22"/>
          <w:szCs w:val="22"/>
        </w:rPr>
        <w:t>–</w:t>
      </w:r>
      <w:r>
        <w:rPr>
          <w:rFonts w:ascii="Times New Roman" w:hAnsi="Times New Roman" w:cs="Times New Roman"/>
          <w:b/>
          <w:i w:val="0"/>
          <w:sz w:val="22"/>
          <w:szCs w:val="22"/>
        </w:rPr>
        <w:t xml:space="preserve"> </w:t>
      </w:r>
      <w:r w:rsidR="0010052B">
        <w:rPr>
          <w:rFonts w:ascii="Times New Roman" w:hAnsi="Times New Roman" w:cs="Times New Roman"/>
          <w:b/>
          <w:i w:val="0"/>
          <w:sz w:val="22"/>
          <w:szCs w:val="22"/>
        </w:rPr>
        <w:t>Переключатель каналов</w:t>
      </w:r>
    </w:p>
    <w:p w:rsidR="006C4E31" w:rsidRDefault="006C4E31">
      <w:pPr>
        <w:spacing w:after="0" w:line="240" w:lineRule="auto"/>
        <w:ind w:firstLine="284"/>
        <w:jc w:val="both"/>
      </w:pPr>
      <w:r>
        <w:rPr>
          <w:rFonts w:ascii="Times New Roman" w:hAnsi="Times New Roman" w:cs="Times New Roman"/>
          <w:sz w:val="24"/>
          <w:szCs w:val="24"/>
          <w:lang w:eastAsia="ru-RU"/>
        </w:rPr>
        <w:t xml:space="preserve">Для отмены выбора радиостанции </w:t>
      </w:r>
      <w:r w:rsidR="00257C44">
        <w:rPr>
          <w:rFonts w:ascii="Times New Roman" w:hAnsi="Times New Roman" w:cs="Times New Roman"/>
          <w:sz w:val="24"/>
          <w:szCs w:val="24"/>
          <w:lang w:eastAsia="ru-RU"/>
        </w:rPr>
        <w:t>нажмите кнопку</w:t>
      </w:r>
      <w:r>
        <w:rPr>
          <w:rFonts w:ascii="Times New Roman" w:hAnsi="Times New Roman" w:cs="Times New Roman"/>
          <w:sz w:val="24"/>
          <w:szCs w:val="24"/>
          <w:lang w:eastAsia="ru-RU"/>
        </w:rPr>
        <w:t xml:space="preserve"> </w:t>
      </w:r>
      <w:r w:rsidRPr="007149B4">
        <w:rPr>
          <w:rFonts w:ascii="Times New Roman" w:hAnsi="Times New Roman" w:cs="Times New Roman"/>
          <w:sz w:val="24"/>
          <w:szCs w:val="24"/>
          <w:lang w:eastAsia="ru-RU"/>
        </w:rPr>
        <w:t>«</w:t>
      </w:r>
      <w:r w:rsidR="00523B39" w:rsidRPr="007149B4">
        <w:rPr>
          <w:rFonts w:ascii="Times New Roman" w:hAnsi="Times New Roman" w:cs="Times New Roman"/>
          <w:sz w:val="24"/>
          <w:szCs w:val="24"/>
          <w:lang w:eastAsia="ru-RU"/>
        </w:rPr>
        <w:t>Удалить привязку</w:t>
      </w:r>
      <w:r>
        <w:rPr>
          <w:rFonts w:ascii="Times New Roman" w:hAnsi="Times New Roman" w:cs="Times New Roman"/>
          <w:sz w:val="24"/>
          <w:szCs w:val="24"/>
          <w:lang w:eastAsia="ru-RU"/>
        </w:rPr>
        <w:t>» и привязка Радиокнопки к каналу будет снята.</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14590D" w:rsidP="00350DF8">
      <w:pPr>
        <w:spacing w:after="0" w:line="240" w:lineRule="auto"/>
        <w:jc w:val="center"/>
        <w:rPr>
          <w:rFonts w:ascii="Times New Roman" w:hAnsi="Times New Roman" w:cs="Times New Roman"/>
          <w:lang w:val="en-US" w:eastAsia="ru-RU"/>
        </w:rPr>
      </w:pPr>
      <w:r w:rsidRPr="0014590D">
        <w:rPr>
          <w:rFonts w:ascii="Times New Roman" w:hAnsi="Times New Roman" w:cs="Times New Roman"/>
          <w:noProof/>
          <w:sz w:val="24"/>
          <w:szCs w:val="24"/>
          <w:lang w:eastAsia="ru-RU"/>
        </w:rPr>
        <w:pict>
          <v:group id="_x0000_s215579" style="position:absolute;left:0;text-align:left;margin-left:374.6pt;margin-top:27.5pt;width:141.1pt;height:42.3pt;z-index:61" coordorigin="8626,12827" coordsize="2822,846">
            <v:line id="_x0000_s215041" style="position:absolute" from="9228,12827" to="9853,13288" o:regroupid="34" strokecolor="red" strokeweight=".35mm">
              <v:stroke startarrow="block" color2="aqua" joinstyle="miter" endcap="square"/>
            </v:line>
            <v:shape id="_x0000_s215042" type="#_x0000_t202" style="position:absolute;left:8626;top:13287;width:2822;height:386" o:regroupid="34" filled="f" stroked="f" strokecolor="#3465a4">
              <v:stroke color2="#cb9a5b" joinstyle="round"/>
              <v:textbox style="mso-next-textbox:#_x0000_s215042;mso-rotate-with-shape:t" inset=".35mm,.35mm,.35mm,.35mm">
                <w:txbxContent>
                  <w:p w:rsidR="00D93CAB" w:rsidRDefault="00D93CAB" w:rsidP="00350DF8">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Кнопка «Удалить привязку»</w:t>
                    </w:r>
                  </w:p>
                </w:txbxContent>
              </v:textbox>
            </v:shape>
          </v:group>
        </w:pict>
      </w:r>
      <w:r w:rsidR="005E7606" w:rsidRPr="0014590D">
        <w:rPr>
          <w:rFonts w:ascii="Times New Roman" w:hAnsi="Times New Roman" w:cs="Times New Roman"/>
          <w:lang w:eastAsia="ru-RU"/>
        </w:rPr>
        <w:pict>
          <v:shape id="_x0000_i1217" type="#_x0000_t75" style="width:321.8pt;height:35.05pt">
            <v:imagedata r:id="rId218" o:title="LEMZ166" cropbottom="21240f"/>
          </v:shape>
        </w:pict>
      </w:r>
    </w:p>
    <w:p w:rsidR="000E1D7C" w:rsidRPr="000E1D7C" w:rsidRDefault="000E1D7C" w:rsidP="000E1D7C">
      <w:pPr>
        <w:pStyle w:val="35"/>
        <w:jc w:val="center"/>
        <w:outlineLvl w:val="0"/>
        <w:rPr>
          <w:rFonts w:ascii="Times New Roman" w:hAnsi="Times New Roman" w:cs="Times New Roman"/>
          <w:b/>
          <w:i w:val="0"/>
          <w:sz w:val="22"/>
          <w:szCs w:val="22"/>
        </w:rPr>
      </w:pPr>
      <w:r w:rsidRPr="000E1D7C">
        <w:rPr>
          <w:rFonts w:ascii="Times New Roman" w:hAnsi="Times New Roman" w:cs="Times New Roman"/>
          <w:b/>
          <w:i w:val="0"/>
          <w:sz w:val="22"/>
          <w:szCs w:val="22"/>
        </w:rPr>
        <w:t xml:space="preserve">Рисунок </w:t>
      </w:r>
      <w:r w:rsidR="0014590D" w:rsidRPr="000E1D7C">
        <w:rPr>
          <w:rFonts w:ascii="Times New Roman" w:hAnsi="Times New Roman" w:cs="Times New Roman"/>
          <w:b/>
          <w:i w:val="0"/>
          <w:sz w:val="22"/>
          <w:szCs w:val="22"/>
        </w:rPr>
        <w:fldChar w:fldCharType="begin"/>
      </w:r>
      <w:r w:rsidRPr="000E1D7C">
        <w:rPr>
          <w:rFonts w:ascii="Times New Roman" w:hAnsi="Times New Roman" w:cs="Times New Roman"/>
          <w:b/>
          <w:i w:val="0"/>
          <w:sz w:val="22"/>
          <w:szCs w:val="22"/>
        </w:rPr>
        <w:instrText xml:space="preserve"> SEQ Рисунок \* ARABIC </w:instrText>
      </w:r>
      <w:r w:rsidR="0014590D" w:rsidRPr="000E1D7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90</w:t>
      </w:r>
      <w:r w:rsidR="0014590D" w:rsidRPr="000E1D7C">
        <w:rPr>
          <w:rFonts w:ascii="Times New Roman" w:hAnsi="Times New Roman" w:cs="Times New Roman"/>
          <w:b/>
          <w:i w:val="0"/>
          <w:sz w:val="22"/>
          <w:szCs w:val="22"/>
        </w:rPr>
        <w:fldChar w:fldCharType="end"/>
      </w:r>
      <w:r w:rsidRPr="000E1D7C">
        <w:rPr>
          <w:rFonts w:ascii="Times New Roman" w:hAnsi="Times New Roman" w:cs="Times New Roman"/>
          <w:b/>
          <w:i w:val="0"/>
          <w:sz w:val="22"/>
          <w:szCs w:val="22"/>
        </w:rPr>
        <w:t xml:space="preserve"> </w:t>
      </w:r>
      <w:r>
        <w:rPr>
          <w:rFonts w:ascii="Times New Roman" w:hAnsi="Times New Roman" w:cs="Times New Roman"/>
          <w:b/>
          <w:i w:val="0"/>
          <w:sz w:val="22"/>
          <w:szCs w:val="22"/>
        </w:rPr>
        <w:t xml:space="preserve">- </w:t>
      </w:r>
      <w:r w:rsidR="00257C44">
        <w:rPr>
          <w:rFonts w:ascii="Times New Roman" w:hAnsi="Times New Roman" w:cs="Times New Roman"/>
          <w:b/>
          <w:i w:val="0"/>
          <w:sz w:val="22"/>
          <w:szCs w:val="22"/>
        </w:rPr>
        <w:t>Кнопка</w:t>
      </w:r>
      <w:r w:rsidRPr="000E1D7C">
        <w:rPr>
          <w:rFonts w:ascii="Times New Roman" w:hAnsi="Times New Roman" w:cs="Times New Roman"/>
          <w:b/>
          <w:i w:val="0"/>
          <w:sz w:val="22"/>
          <w:szCs w:val="22"/>
        </w:rPr>
        <w:t xml:space="preserve"> «</w:t>
      </w:r>
      <w:r w:rsidR="000170E4">
        <w:rPr>
          <w:rFonts w:ascii="Times New Roman" w:hAnsi="Times New Roman" w:cs="Times New Roman"/>
          <w:b/>
          <w:i w:val="0"/>
          <w:sz w:val="22"/>
          <w:szCs w:val="22"/>
        </w:rPr>
        <w:t>Удалить привязку</w:t>
      </w:r>
      <w:r w:rsidRPr="000E1D7C">
        <w:rPr>
          <w:rFonts w:ascii="Times New Roman" w:hAnsi="Times New Roman" w:cs="Times New Roman"/>
          <w:b/>
          <w:i w:val="0"/>
          <w:sz w:val="22"/>
          <w:szCs w:val="22"/>
        </w:rPr>
        <w:t>»</w:t>
      </w:r>
    </w:p>
    <w:p w:rsidR="00350DF8" w:rsidRDefault="00350DF8">
      <w:pPr>
        <w:pStyle w:val="35"/>
        <w:spacing w:before="0" w:after="0" w:line="240" w:lineRule="auto"/>
        <w:ind w:firstLine="284"/>
        <w:jc w:val="both"/>
        <w:rPr>
          <w:rFonts w:ascii="Times New Roman" w:hAnsi="Times New Roman" w:cs="Times New Roman"/>
          <w:i w:val="0"/>
          <w:iCs w:val="0"/>
          <w:lang w:eastAsia="ru-RU"/>
        </w:rPr>
      </w:pPr>
    </w:p>
    <w:p w:rsidR="00503DE7" w:rsidRDefault="006C4E31" w:rsidP="00503DE7">
      <w:pPr>
        <w:pStyle w:val="35"/>
        <w:spacing w:before="0" w:after="0" w:line="240" w:lineRule="auto"/>
        <w:ind w:firstLine="284"/>
        <w:jc w:val="both"/>
      </w:pPr>
      <w:r>
        <w:rPr>
          <w:rFonts w:ascii="Times New Roman" w:hAnsi="Times New Roman" w:cs="Times New Roman"/>
          <w:i w:val="0"/>
          <w:iCs w:val="0"/>
          <w:lang w:eastAsia="ru-RU"/>
        </w:rPr>
        <w:t xml:space="preserve">Флаг  </w:t>
      </w:r>
      <w:r>
        <w:rPr>
          <w:rFonts w:ascii="Times New Roman" w:hAnsi="Times New Roman" w:cs="Times New Roman"/>
          <w:b/>
          <w:i w:val="0"/>
          <w:iCs w:val="0"/>
          <w:lang w:eastAsia="ru-RU"/>
        </w:rPr>
        <w:t>«Переключатель ОСН/РЕЗ» -</w:t>
      </w:r>
      <w:r>
        <w:rPr>
          <w:rFonts w:ascii="Times New Roman" w:hAnsi="Times New Roman" w:cs="Times New Roman"/>
          <w:i w:val="0"/>
          <w:iCs w:val="0"/>
          <w:lang w:eastAsia="ru-RU"/>
        </w:rPr>
        <w:t xml:space="preserve"> если флаг не установлен, то дополнительные кнопки ОСН и РЕЗ в режиме резервирования канала отображаться не будут, и оператор ЦТРС сможет переключать каналы вручную</w:t>
      </w:r>
      <w:r w:rsidR="00503DE7">
        <w:rPr>
          <w:rFonts w:ascii="Times New Roman" w:hAnsi="Times New Roman" w:cs="Times New Roman"/>
          <w:i w:val="0"/>
          <w:iCs w:val="0"/>
          <w:lang w:eastAsia="ru-RU"/>
        </w:rPr>
        <w:t xml:space="preserve"> в окне «Параметры Радио», см. пункт 4.4.2 «Переключение между каналами резервирования», инструкция</w:t>
      </w:r>
      <w:r w:rsidR="00503DE7" w:rsidRPr="00503DE7">
        <w:rPr>
          <w:rFonts w:ascii="Times New Roman" w:hAnsi="Times New Roman" w:cs="Times New Roman"/>
          <w:i w:val="0"/>
          <w:iCs w:val="0"/>
          <w:lang w:eastAsia="ru-RU"/>
        </w:rPr>
        <w:t xml:space="preserve"> </w:t>
      </w:r>
      <w:r w:rsidR="00503DE7">
        <w:rPr>
          <w:rFonts w:ascii="Times New Roman" w:hAnsi="Times New Roman" w:cs="Times New Roman"/>
          <w:i w:val="0"/>
          <w:iCs w:val="0"/>
          <w:lang w:eastAsia="ru-RU"/>
        </w:rPr>
        <w:t>«Руководство оператора ЦТРС. ЦИВР.00531-01 34 01».</w:t>
      </w:r>
    </w:p>
    <w:p w:rsidR="00503DE7" w:rsidRDefault="00503DE7" w:rsidP="005E7606">
      <w:pPr>
        <w:spacing w:after="0" w:line="240" w:lineRule="auto"/>
        <w:ind w:firstLine="284"/>
        <w:jc w:val="both"/>
        <w:rPr>
          <w:rFonts w:ascii="Times New Roman" w:hAnsi="Times New Roman" w:cs="Times New Roman"/>
          <w:sz w:val="24"/>
          <w:szCs w:val="24"/>
          <w:lang w:eastAsia="ru-RU"/>
        </w:rPr>
      </w:pPr>
    </w:p>
    <w:p w:rsidR="006C4E31" w:rsidRDefault="006C4E31" w:rsidP="005E7606">
      <w:pPr>
        <w:spacing w:after="0" w:line="240" w:lineRule="auto"/>
        <w:ind w:firstLine="284"/>
        <w:jc w:val="both"/>
      </w:pPr>
      <w:r>
        <w:rPr>
          <w:rFonts w:ascii="Times New Roman" w:hAnsi="Times New Roman" w:cs="Times New Roman"/>
          <w:sz w:val="24"/>
          <w:szCs w:val="24"/>
          <w:lang w:eastAsia="ru-RU"/>
        </w:rPr>
        <w:t xml:space="preserve">Флаг </w:t>
      </w:r>
      <w:r>
        <w:rPr>
          <w:rFonts w:ascii="Times New Roman" w:hAnsi="Times New Roman" w:cs="Times New Roman"/>
          <w:b/>
          <w:sz w:val="24"/>
          <w:szCs w:val="24"/>
          <w:lang w:eastAsia="ru-RU"/>
        </w:rPr>
        <w:t>«Устанавливать частоту при запуске ЦТРС»</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 xml:space="preserve">- </w:t>
      </w:r>
      <w:r>
        <w:rPr>
          <w:rFonts w:ascii="Times New Roman" w:hAnsi="Times New Roman" w:cs="Times New Roman"/>
          <w:sz w:val="24"/>
          <w:szCs w:val="24"/>
          <w:lang w:eastAsia="ru-RU"/>
        </w:rPr>
        <w:t>при установленном флаге частота, указанная в поле «Частота радиостанции», будет автоматически устанавливаться при запуске ЦТРС.</w:t>
      </w:r>
    </w:p>
    <w:p w:rsidR="00503DE7" w:rsidRDefault="00503DE7" w:rsidP="00503DE7">
      <w:pPr>
        <w:spacing w:after="0" w:line="240" w:lineRule="auto"/>
        <w:ind w:firstLine="284"/>
        <w:jc w:val="both"/>
        <w:rPr>
          <w:rFonts w:ascii="Times New Roman" w:hAnsi="Times New Roman" w:cs="Times New Roman"/>
          <w:sz w:val="24"/>
          <w:szCs w:val="24"/>
          <w:lang w:eastAsia="ru-RU"/>
        </w:rPr>
      </w:pPr>
    </w:p>
    <w:p w:rsidR="006C4E31" w:rsidRDefault="006C4E31" w:rsidP="00503DE7">
      <w:pPr>
        <w:spacing w:after="0" w:line="240" w:lineRule="auto"/>
        <w:ind w:firstLine="284"/>
        <w:jc w:val="both"/>
      </w:pPr>
      <w:r>
        <w:rPr>
          <w:rFonts w:ascii="Times New Roman" w:hAnsi="Times New Roman" w:cs="Times New Roman"/>
          <w:sz w:val="24"/>
          <w:szCs w:val="24"/>
          <w:lang w:eastAsia="ru-RU"/>
        </w:rPr>
        <w:t xml:space="preserve">Флаг </w:t>
      </w:r>
      <w:r>
        <w:rPr>
          <w:rFonts w:ascii="Times New Roman" w:hAnsi="Times New Roman" w:cs="Times New Roman"/>
          <w:b/>
          <w:sz w:val="24"/>
          <w:szCs w:val="24"/>
          <w:lang w:eastAsia="ru-RU"/>
        </w:rPr>
        <w:t>«Разрешено изменение частоты»</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если флаг установлен, то данная РСТ будет отображаться в ЦТРС в окне «</w:t>
      </w:r>
      <w:r w:rsidR="00503DE7">
        <w:rPr>
          <w:rFonts w:ascii="Times New Roman" w:hAnsi="Times New Roman" w:cs="Times New Roman"/>
          <w:sz w:val="24"/>
          <w:szCs w:val="24"/>
          <w:lang w:eastAsia="ru-RU"/>
        </w:rPr>
        <w:t>Параметры Радио</w:t>
      </w:r>
      <w:r>
        <w:rPr>
          <w:rFonts w:ascii="Times New Roman" w:hAnsi="Times New Roman" w:cs="Times New Roman"/>
          <w:sz w:val="24"/>
          <w:szCs w:val="24"/>
          <w:lang w:eastAsia="ru-RU"/>
        </w:rPr>
        <w:t xml:space="preserve">» и будет доступна для </w:t>
      </w:r>
      <w:r>
        <w:rPr>
          <w:rFonts w:ascii="Times New Roman" w:hAnsi="Times New Roman" w:cs="Times New Roman"/>
          <w:sz w:val="24"/>
          <w:szCs w:val="24"/>
          <w:lang w:eastAsia="ar-SA"/>
        </w:rPr>
        <w:t>дистанционной перестройки частоты</w:t>
      </w:r>
      <w:r w:rsidR="00503DE7">
        <w:rPr>
          <w:rFonts w:ascii="Times New Roman" w:hAnsi="Times New Roman" w:cs="Times New Roman"/>
          <w:sz w:val="24"/>
          <w:szCs w:val="24"/>
          <w:lang w:eastAsia="ar-SA"/>
        </w:rPr>
        <w:t>, см. пункт 4.4.6 «Дистанционная перестройка частоты», инструкция «Руководство оператора ЦТРС. ЦИВР.00531-01 34 01»</w:t>
      </w:r>
      <w:r>
        <w:rPr>
          <w:rFonts w:ascii="Times New Roman" w:hAnsi="Times New Roman" w:cs="Times New Roman"/>
          <w:sz w:val="24"/>
          <w:szCs w:val="24"/>
          <w:lang w:eastAsia="ar-SA"/>
        </w:rPr>
        <w:t>.</w:t>
      </w:r>
    </w:p>
    <w:p w:rsidR="0033367A" w:rsidRDefault="0033367A" w:rsidP="00503DE7">
      <w:pPr>
        <w:spacing w:after="0" w:line="240" w:lineRule="auto"/>
        <w:ind w:firstLine="284"/>
        <w:jc w:val="both"/>
        <w:rPr>
          <w:rFonts w:ascii="Times New Roman" w:hAnsi="Times New Roman" w:cs="Times New Roman"/>
          <w:b/>
          <w:sz w:val="24"/>
          <w:szCs w:val="24"/>
          <w:lang w:eastAsia="ru-RU"/>
        </w:rPr>
      </w:pPr>
    </w:p>
    <w:p w:rsidR="006C4E31" w:rsidRDefault="006C4E31" w:rsidP="00503DE7">
      <w:pPr>
        <w:spacing w:after="0" w:line="240" w:lineRule="auto"/>
        <w:ind w:firstLine="284"/>
        <w:jc w:val="both"/>
      </w:pPr>
      <w:r>
        <w:rPr>
          <w:rFonts w:ascii="Times New Roman" w:hAnsi="Times New Roman" w:cs="Times New Roman"/>
          <w:b/>
          <w:sz w:val="24"/>
          <w:szCs w:val="24"/>
          <w:lang w:eastAsia="ru-RU"/>
        </w:rPr>
        <w:lastRenderedPageBreak/>
        <w:t xml:space="preserve">Идентификатор группы - </w:t>
      </w:r>
      <w:r>
        <w:rPr>
          <w:rFonts w:ascii="Times New Roman" w:hAnsi="Times New Roman" w:cs="Times New Roman"/>
          <w:sz w:val="24"/>
          <w:szCs w:val="24"/>
          <w:lang w:eastAsia="ru-RU"/>
        </w:rPr>
        <w:t xml:space="preserve">указывается </w:t>
      </w:r>
      <w:r>
        <w:rPr>
          <w:rFonts w:ascii="Times New Roman" w:hAnsi="Times New Roman" w:cs="Times New Roman"/>
          <w:sz w:val="24"/>
          <w:szCs w:val="24"/>
          <w:lang w:val="en-US" w:eastAsia="ru-RU"/>
        </w:rPr>
        <w:t>ID</w:t>
      </w:r>
      <w:r>
        <w:rPr>
          <w:rFonts w:ascii="Times New Roman" w:hAnsi="Times New Roman" w:cs="Times New Roman"/>
          <w:sz w:val="24"/>
          <w:szCs w:val="24"/>
          <w:lang w:eastAsia="ru-RU"/>
        </w:rPr>
        <w:t xml:space="preserve"> группы Радио кнопок, применяется при групповых действиях с Радиокнопками, например, выбор наилучшего сигнала (ВНС).</w:t>
      </w:r>
    </w:p>
    <w:p w:rsidR="00503DE7" w:rsidRDefault="00503DE7">
      <w:pPr>
        <w:spacing w:after="0" w:line="240" w:lineRule="auto"/>
        <w:ind w:firstLine="284"/>
        <w:jc w:val="both"/>
        <w:rPr>
          <w:rFonts w:ascii="Times New Roman" w:hAnsi="Times New Roman" w:cs="Times New Roman"/>
          <w:b/>
          <w:sz w:val="24"/>
          <w:szCs w:val="24"/>
          <w:lang w:eastAsia="ru-RU"/>
        </w:rPr>
      </w:pPr>
    </w:p>
    <w:p w:rsidR="006C4E31" w:rsidRDefault="006C4E31">
      <w:pPr>
        <w:spacing w:after="0" w:line="240" w:lineRule="auto"/>
        <w:ind w:firstLine="284"/>
        <w:jc w:val="both"/>
      </w:pPr>
      <w:r>
        <w:rPr>
          <w:rFonts w:ascii="Times New Roman" w:hAnsi="Times New Roman" w:cs="Times New Roman"/>
          <w:b/>
          <w:sz w:val="24"/>
          <w:szCs w:val="24"/>
          <w:lang w:eastAsia="ru-RU"/>
        </w:rPr>
        <w:t>«Стандартный»</w:t>
      </w:r>
      <w:r>
        <w:rPr>
          <w:rFonts w:ascii="Times New Roman" w:hAnsi="Times New Roman" w:cs="Times New Roman"/>
          <w:sz w:val="24"/>
          <w:szCs w:val="24"/>
          <w:lang w:eastAsia="ru-RU"/>
        </w:rPr>
        <w:t xml:space="preserve"> </w:t>
      </w:r>
      <w:r w:rsidRPr="00C857F3">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при установленном флаге Радиокнопка работает в стандартном режиме.</w:t>
      </w:r>
    </w:p>
    <w:p w:rsidR="006C4E31" w:rsidRDefault="006C4E31">
      <w:pPr>
        <w:spacing w:after="0" w:line="240" w:lineRule="auto"/>
        <w:ind w:firstLine="284"/>
        <w:jc w:val="both"/>
        <w:rPr>
          <w:rFonts w:ascii="Times New Roman" w:hAnsi="Times New Roman" w:cs="Times New Roman"/>
          <w:b/>
          <w:sz w:val="24"/>
          <w:szCs w:val="24"/>
          <w:lang w:eastAsia="ru-RU"/>
        </w:rPr>
      </w:pPr>
    </w:p>
    <w:p w:rsidR="006C4E31" w:rsidRDefault="006C4E31">
      <w:pPr>
        <w:spacing w:after="0" w:line="240" w:lineRule="auto"/>
        <w:ind w:firstLine="284"/>
        <w:jc w:val="both"/>
      </w:pPr>
      <w:r>
        <w:rPr>
          <w:rFonts w:ascii="Times New Roman" w:hAnsi="Times New Roman" w:cs="Times New Roman"/>
          <w:b/>
          <w:sz w:val="24"/>
          <w:szCs w:val="24"/>
          <w:lang w:eastAsia="ru-RU"/>
        </w:rPr>
        <w:t>«Только прослушивание» -</w:t>
      </w:r>
      <w:r>
        <w:rPr>
          <w:rFonts w:ascii="Times New Roman" w:hAnsi="Times New Roman" w:cs="Times New Roman"/>
          <w:sz w:val="24"/>
          <w:szCs w:val="24"/>
          <w:lang w:eastAsia="ru-RU"/>
        </w:rPr>
        <w:t xml:space="preserve"> при установленном флаге для данной радиостанции становится доступным только режим приема (</w:t>
      </w:r>
      <w:r w:rsidR="001E600E">
        <w:rPr>
          <w:rFonts w:ascii="Times New Roman" w:hAnsi="Times New Roman" w:cs="Times New Roman"/>
          <w:sz w:val="24"/>
          <w:szCs w:val="24"/>
          <w:lang w:eastAsia="ru-RU"/>
        </w:rPr>
        <w:t>«</w:t>
      </w:r>
      <w:r>
        <w:rPr>
          <w:rFonts w:ascii="Times New Roman" w:hAnsi="Times New Roman" w:cs="Times New Roman"/>
          <w:sz w:val="24"/>
          <w:szCs w:val="24"/>
          <w:lang w:eastAsia="ru-RU"/>
        </w:rPr>
        <w:t>ПРМ</w:t>
      </w:r>
      <w:r w:rsidR="001E600E">
        <w:rPr>
          <w:rFonts w:ascii="Times New Roman" w:hAnsi="Times New Roman" w:cs="Times New Roman"/>
          <w:sz w:val="24"/>
          <w:szCs w:val="24"/>
          <w:lang w:eastAsia="ru-RU"/>
        </w:rPr>
        <w:t>»</w:t>
      </w:r>
      <w:r>
        <w:rPr>
          <w:rFonts w:ascii="Times New Roman" w:hAnsi="Times New Roman" w:cs="Times New Roman"/>
          <w:sz w:val="24"/>
          <w:szCs w:val="24"/>
          <w:lang w:eastAsia="ru-RU"/>
        </w:rPr>
        <w:t>):</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5E7606">
      <w:pPr>
        <w:spacing w:after="0" w:line="240" w:lineRule="auto"/>
        <w:jc w:val="center"/>
        <w:rPr>
          <w:rFonts w:ascii="Times New Roman" w:eastAsia="Times New Roman" w:hAnsi="Times New Roman" w:cs="Times New Roman"/>
          <w:sz w:val="24"/>
          <w:szCs w:val="24"/>
          <w:lang w:eastAsia="ru-RU"/>
        </w:rPr>
      </w:pPr>
      <w:r w:rsidRPr="0014590D">
        <w:rPr>
          <w:rFonts w:ascii="Times New Roman" w:hAnsi="Times New Roman" w:cs="Times New Roman"/>
          <w:sz w:val="24"/>
          <w:szCs w:val="24"/>
          <w:lang w:eastAsia="ru-RU"/>
        </w:rPr>
        <w:pict>
          <v:shape id="_x0000_i1218" type="#_x0000_t75" style="width:126.45pt;height:57.6pt" filled="t">
            <v:fill color2="black"/>
            <v:imagedata r:id="rId219" o:title="" croptop="-224f" cropbottom="-224f" cropleft="-104f" cropright="-104f"/>
          </v:shape>
        </w:pict>
      </w:r>
      <w:r w:rsidR="006C4E31">
        <w:rPr>
          <w:rFonts w:ascii="Times New Roman" w:eastAsia="Times New Roman" w:hAnsi="Times New Roman" w:cs="Times New Roman"/>
          <w:sz w:val="24"/>
          <w:szCs w:val="24"/>
          <w:lang w:eastAsia="ru-RU"/>
        </w:rPr>
        <w:t xml:space="preserve">               </w:t>
      </w:r>
      <w:r w:rsidRPr="0014590D">
        <w:rPr>
          <w:rFonts w:ascii="Times New Roman" w:hAnsi="Times New Roman" w:cs="Times New Roman"/>
          <w:sz w:val="24"/>
          <w:szCs w:val="24"/>
          <w:lang w:eastAsia="ru-RU"/>
        </w:rPr>
        <w:pict>
          <v:shape id="_x0000_i1219" type="#_x0000_t75" style="width:126.45pt;height:57.6pt" filled="t">
            <v:fill color2="black"/>
            <v:imagedata r:id="rId220" o:title="" croptop="-284f" cropbottom="-284f" cropleft="-104f" cropright="-104f"/>
          </v:shape>
        </w:pict>
      </w:r>
    </w:p>
    <w:p w:rsidR="006C4E31" w:rsidRDefault="006C4E31">
      <w:pPr>
        <w:spacing w:after="0" w:line="240" w:lineRule="auto"/>
        <w:ind w:firstLine="284"/>
        <w:jc w:val="both"/>
      </w:pPr>
      <w:r>
        <w:rPr>
          <w:rFonts w:ascii="Times New Roman" w:eastAsia="Times New Roman" w:hAnsi="Times New Roman" w:cs="Times New Roman"/>
          <w:sz w:val="24"/>
          <w:szCs w:val="24"/>
          <w:lang w:eastAsia="ru-RU"/>
        </w:rPr>
        <w:t xml:space="preserve"> </w:t>
      </w:r>
    </w:p>
    <w:p w:rsidR="006C4E31" w:rsidRDefault="006C4E31">
      <w:pPr>
        <w:spacing w:after="0" w:line="240" w:lineRule="auto"/>
        <w:ind w:firstLine="284"/>
        <w:jc w:val="both"/>
      </w:pPr>
      <w:r>
        <w:rPr>
          <w:rFonts w:ascii="Times New Roman" w:hAnsi="Times New Roman" w:cs="Times New Roman"/>
          <w:b/>
          <w:sz w:val="24"/>
          <w:szCs w:val="24"/>
          <w:lang w:eastAsia="ru-RU"/>
        </w:rPr>
        <w:t>«Управление питанием радиостанции»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при установленном флаге кнопка радиостанции переходит в режим управления питанием:</w:t>
      </w:r>
    </w:p>
    <w:p w:rsidR="006C4E31" w:rsidRDefault="006C4E31">
      <w:pPr>
        <w:spacing w:after="0" w:line="240" w:lineRule="auto"/>
        <w:rPr>
          <w:rFonts w:ascii="Times New Roman" w:hAnsi="Times New Roman" w:cs="Times New Roman"/>
          <w:sz w:val="24"/>
          <w:szCs w:val="24"/>
          <w:lang w:eastAsia="ru-RU"/>
        </w:rPr>
      </w:pPr>
    </w:p>
    <w:p w:rsidR="006C4E31" w:rsidRDefault="005E7606">
      <w:pPr>
        <w:spacing w:after="0" w:line="240" w:lineRule="auto"/>
        <w:jc w:val="center"/>
        <w:rPr>
          <w:rFonts w:ascii="Times New Roman" w:hAnsi="Times New Roman" w:cs="Times New Roman"/>
          <w:sz w:val="24"/>
          <w:szCs w:val="24"/>
          <w:lang w:eastAsia="ru-RU"/>
        </w:rPr>
      </w:pPr>
      <w:r w:rsidRPr="0014590D">
        <w:rPr>
          <w:rFonts w:ascii="Times New Roman" w:hAnsi="Times New Roman" w:cs="Times New Roman"/>
          <w:sz w:val="24"/>
          <w:szCs w:val="24"/>
          <w:lang w:eastAsia="ru-RU"/>
        </w:rPr>
        <w:pict>
          <v:shape id="_x0000_i1220" type="#_x0000_t75" style="width:126.45pt;height:57.6pt" filled="t">
            <v:fill color2="black"/>
            <v:imagedata r:id="rId219" o:title="" croptop="-224f" cropbottom="-224f" cropleft="-104f" cropright="-104f"/>
          </v:shape>
        </w:pict>
      </w:r>
      <w:r w:rsidR="006C4E31">
        <w:rPr>
          <w:rFonts w:ascii="Times New Roman" w:eastAsia="Times New Roman" w:hAnsi="Times New Roman" w:cs="Times New Roman"/>
          <w:sz w:val="24"/>
          <w:szCs w:val="24"/>
          <w:lang w:eastAsia="ru-RU"/>
        </w:rPr>
        <w:t xml:space="preserve">                </w:t>
      </w:r>
      <w:r w:rsidRPr="0014590D">
        <w:rPr>
          <w:rFonts w:ascii="Times New Roman" w:hAnsi="Times New Roman" w:cs="Times New Roman"/>
          <w:sz w:val="24"/>
          <w:szCs w:val="24"/>
          <w:lang w:eastAsia="ru-RU"/>
        </w:rPr>
        <w:pict>
          <v:shape id="_x0000_i1221" type="#_x0000_t75" style="width:126.45pt;height:57.6pt" filled="t">
            <v:fill color2="black"/>
            <v:imagedata r:id="rId221" o:title="" croptop="-224f" cropbottom="-224f" cropleft="-104f" cropright="-104f"/>
          </v:shape>
        </w:pict>
      </w:r>
    </w:p>
    <w:p w:rsidR="006C4E31" w:rsidRDefault="006C4E31">
      <w:pPr>
        <w:spacing w:after="0" w:line="240" w:lineRule="auto"/>
        <w:ind w:firstLine="284"/>
        <w:rPr>
          <w:rFonts w:ascii="Times New Roman" w:hAnsi="Times New Roman" w:cs="Times New Roman"/>
          <w:sz w:val="24"/>
          <w:szCs w:val="24"/>
          <w:lang w:eastAsia="ru-RU"/>
        </w:rPr>
      </w:pPr>
    </w:p>
    <w:p w:rsidR="006C4E31" w:rsidRDefault="006C4E31" w:rsidP="00503DE7">
      <w:pPr>
        <w:pStyle w:val="aff7"/>
        <w:spacing w:after="0" w:line="240" w:lineRule="auto"/>
        <w:ind w:firstLine="284"/>
        <w:jc w:val="both"/>
      </w:pPr>
      <w:r>
        <w:rPr>
          <w:rFonts w:ascii="Times New Roman" w:hAnsi="Times New Roman" w:cs="Times New Roman"/>
          <w:b/>
          <w:sz w:val="24"/>
          <w:szCs w:val="24"/>
          <w:lang w:eastAsia="ru-RU"/>
        </w:rPr>
        <w:t>«Управление функцией ВНС (BSS)»</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если флаг установлен, то включена функция выбора наилучшего сигнала для группы Радиостанций. </w:t>
      </w:r>
      <w:r w:rsidR="00503DE7">
        <w:rPr>
          <w:rFonts w:ascii="Times New Roman" w:hAnsi="Times New Roman" w:cs="Times New Roman"/>
          <w:sz w:val="24"/>
          <w:szCs w:val="24"/>
          <w:lang w:eastAsia="ru-RU"/>
        </w:rPr>
        <w:t>К</w:t>
      </w:r>
      <w:r w:rsidR="00503DE7" w:rsidRPr="00503DE7">
        <w:rPr>
          <w:rFonts w:ascii="Times New Roman" w:hAnsi="Times New Roman" w:cs="Times New Roman"/>
          <w:sz w:val="24"/>
          <w:szCs w:val="24"/>
          <w:lang w:eastAsia="ru-RU"/>
        </w:rPr>
        <w:t>нопка ВНС будет работать с той группой</w:t>
      </w:r>
      <w:r w:rsidR="00503DE7">
        <w:rPr>
          <w:rFonts w:ascii="Times New Roman" w:hAnsi="Times New Roman" w:cs="Times New Roman"/>
          <w:sz w:val="24"/>
          <w:szCs w:val="24"/>
          <w:lang w:eastAsia="ru-RU"/>
        </w:rPr>
        <w:t xml:space="preserve"> Радиостанций,</w:t>
      </w:r>
      <w:r w:rsidR="00503DE7" w:rsidRPr="00503DE7">
        <w:rPr>
          <w:rFonts w:ascii="Times New Roman" w:hAnsi="Times New Roman" w:cs="Times New Roman"/>
          <w:sz w:val="24"/>
          <w:szCs w:val="24"/>
          <w:lang w:eastAsia="ru-RU"/>
        </w:rPr>
        <w:t xml:space="preserve"> идентификатор </w:t>
      </w:r>
      <w:r w:rsidR="00503DE7">
        <w:rPr>
          <w:rFonts w:ascii="Times New Roman" w:hAnsi="Times New Roman" w:cs="Times New Roman"/>
          <w:sz w:val="24"/>
          <w:szCs w:val="24"/>
          <w:lang w:eastAsia="ru-RU"/>
        </w:rPr>
        <w:t xml:space="preserve">которой указан в поле «Идентификатор группы». </w:t>
      </w:r>
      <w:r>
        <w:rPr>
          <w:rFonts w:ascii="Times New Roman" w:hAnsi="Times New Roman" w:cs="Times New Roman"/>
          <w:sz w:val="24"/>
          <w:szCs w:val="24"/>
          <w:lang w:eastAsia="ru-RU"/>
        </w:rPr>
        <w:t>Радиокнопка примет следующий вид:</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lang w:val="en-US" w:eastAsia="ru-RU"/>
        </w:rPr>
        <w:pict>
          <v:shape id="_x0000_i1222" type="#_x0000_t75" style="width:400.05pt;height:107.05pt">
            <v:imagedata r:id="rId222" o:title="LEMZ261"/>
          </v:shape>
        </w:pict>
      </w:r>
    </w:p>
    <w:p w:rsidR="006C4E31" w:rsidRDefault="006C4E31">
      <w:pPr>
        <w:pStyle w:val="35"/>
        <w:jc w:val="center"/>
      </w:pPr>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91</w:t>
      </w:r>
      <w:r w:rsidR="0014590D" w:rsidRPr="006277C4">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w:t>
      </w:r>
      <w:r>
        <w:rPr>
          <w:rFonts w:ascii="Times New Roman" w:eastAsia="Times New Roman" w:hAnsi="Times New Roman" w:cs="Times New Roman"/>
          <w:b/>
          <w:i w:val="0"/>
          <w:iCs w:val="0"/>
          <w:sz w:val="22"/>
          <w:szCs w:val="22"/>
        </w:rPr>
        <w:t>Настройка параметров Радиокнопки,  выбор режима кнопки «Управление функцией ВНС (</w:t>
      </w:r>
      <w:r>
        <w:rPr>
          <w:rFonts w:ascii="Times New Roman" w:eastAsia="Times New Roman" w:hAnsi="Times New Roman" w:cs="Times New Roman"/>
          <w:b/>
          <w:i w:val="0"/>
          <w:iCs w:val="0"/>
          <w:sz w:val="22"/>
          <w:szCs w:val="22"/>
          <w:lang w:val="en-US"/>
        </w:rPr>
        <w:t>BSS</w:t>
      </w:r>
      <w:r>
        <w:rPr>
          <w:rFonts w:ascii="Times New Roman" w:eastAsia="Times New Roman" w:hAnsi="Times New Roman" w:cs="Times New Roman"/>
          <w:b/>
          <w:i w:val="0"/>
          <w:iCs w:val="0"/>
          <w:sz w:val="22"/>
          <w:szCs w:val="22"/>
        </w:rPr>
        <w:t>)»</w:t>
      </w:r>
    </w:p>
    <w:p w:rsidR="00503DE7" w:rsidRPr="003634AF" w:rsidRDefault="00503DE7" w:rsidP="00503DE7">
      <w:pPr>
        <w:pStyle w:val="35"/>
        <w:spacing w:after="0" w:line="240" w:lineRule="auto"/>
        <w:ind w:firstLine="284"/>
        <w:jc w:val="both"/>
        <w:rPr>
          <w:rFonts w:ascii="Times New Roman" w:hAnsi="Times New Roman" w:cs="Times New Roman"/>
          <w:i w:val="0"/>
          <w:iCs w:val="0"/>
          <w:lang w:eastAsia="ru-RU"/>
        </w:rPr>
      </w:pPr>
      <w:r w:rsidRPr="00B9464A">
        <w:rPr>
          <w:rFonts w:ascii="Times New Roman" w:hAnsi="Times New Roman" w:cs="Times New Roman"/>
          <w:i w:val="0"/>
          <w:lang w:eastAsia="ru-RU"/>
        </w:rPr>
        <w:t xml:space="preserve">Флаг </w:t>
      </w:r>
      <w:r w:rsidRPr="00B9464A">
        <w:rPr>
          <w:rFonts w:ascii="Times New Roman" w:hAnsi="Times New Roman" w:cs="Times New Roman"/>
          <w:b/>
          <w:i w:val="0"/>
          <w:lang w:eastAsia="ru-RU"/>
        </w:rPr>
        <w:t>«Кнопка ВНС активируется длительным нажатием»</w:t>
      </w:r>
      <w:r w:rsidRPr="00B9464A">
        <w:rPr>
          <w:rFonts w:ascii="Times New Roman" w:hAnsi="Times New Roman" w:cs="Times New Roman"/>
          <w:i w:val="0"/>
          <w:lang w:eastAsia="ru-RU"/>
        </w:rPr>
        <w:t xml:space="preserve"> </w:t>
      </w:r>
      <w:r w:rsidRPr="00B9464A">
        <w:rPr>
          <w:rFonts w:ascii="Times New Roman" w:hAnsi="Times New Roman" w:cs="Times New Roman"/>
          <w:b/>
          <w:i w:val="0"/>
          <w:lang w:eastAsia="ru-RU"/>
        </w:rPr>
        <w:t xml:space="preserve">- </w:t>
      </w:r>
      <w:r w:rsidRPr="00B9464A">
        <w:rPr>
          <w:rFonts w:ascii="Times New Roman" w:hAnsi="Times New Roman" w:cs="Times New Roman"/>
          <w:i w:val="0"/>
          <w:iCs w:val="0"/>
          <w:lang w:eastAsia="ru-RU"/>
        </w:rPr>
        <w:t xml:space="preserve">флаг </w:t>
      </w:r>
      <w:r>
        <w:rPr>
          <w:rFonts w:ascii="Times New Roman" w:hAnsi="Times New Roman" w:cs="Times New Roman"/>
          <w:i w:val="0"/>
          <w:iCs w:val="0"/>
          <w:lang w:eastAsia="ru-RU"/>
        </w:rPr>
        <w:t xml:space="preserve">становится </w:t>
      </w:r>
      <w:r w:rsidRPr="00B9464A">
        <w:rPr>
          <w:rFonts w:ascii="Times New Roman" w:hAnsi="Times New Roman" w:cs="Times New Roman"/>
          <w:i w:val="0"/>
          <w:iCs w:val="0"/>
          <w:lang w:eastAsia="ru-RU"/>
        </w:rPr>
        <w:t>доступн</w:t>
      </w:r>
      <w:r>
        <w:rPr>
          <w:rFonts w:ascii="Times New Roman" w:hAnsi="Times New Roman" w:cs="Times New Roman"/>
          <w:i w:val="0"/>
          <w:iCs w:val="0"/>
          <w:lang w:eastAsia="ru-RU"/>
        </w:rPr>
        <w:t>ым только</w:t>
      </w:r>
      <w:r w:rsidRPr="00B9464A">
        <w:rPr>
          <w:rFonts w:ascii="Times New Roman" w:hAnsi="Times New Roman" w:cs="Times New Roman"/>
          <w:i w:val="0"/>
          <w:iCs w:val="0"/>
          <w:lang w:eastAsia="ru-RU"/>
        </w:rPr>
        <w:t xml:space="preserve"> при выборе режима работы кнопки «Управление функцией ВНС (</w:t>
      </w:r>
      <w:r w:rsidRPr="00B9464A">
        <w:rPr>
          <w:rFonts w:ascii="Times New Roman" w:hAnsi="Times New Roman" w:cs="Times New Roman"/>
          <w:i w:val="0"/>
          <w:iCs w:val="0"/>
          <w:lang w:val="en-US" w:eastAsia="ru-RU"/>
        </w:rPr>
        <w:t>BSS</w:t>
      </w:r>
      <w:r w:rsidRPr="00B9464A">
        <w:rPr>
          <w:rFonts w:ascii="Times New Roman" w:hAnsi="Times New Roman" w:cs="Times New Roman"/>
          <w:i w:val="0"/>
          <w:iCs w:val="0"/>
          <w:lang w:eastAsia="ru-RU"/>
        </w:rPr>
        <w:t xml:space="preserve">)». Если флаг установлен, то ВНС всегда активируется длительным нажатием. Способ активации ВНС также зависит от параметра «Поддержка повышения приоритета группы ВНС» (см. </w:t>
      </w:r>
      <w:hyperlink w:anchor="_5.1.2.3_Радиосвязь" w:history="1">
        <w:r w:rsidRPr="00EE1BCF">
          <w:rPr>
            <w:rStyle w:val="a6"/>
            <w:rFonts w:ascii="Times New Roman" w:hAnsi="Times New Roman" w:cs="Times New Roman"/>
            <w:i w:val="0"/>
            <w:iCs w:val="0"/>
            <w:lang w:eastAsia="ru-RU"/>
          </w:rPr>
          <w:t>пункт 5.1.2.3 «Радиосвязь»</w:t>
        </w:r>
      </w:hyperlink>
      <w:r w:rsidRPr="00B9464A">
        <w:rPr>
          <w:rFonts w:ascii="Times New Roman" w:hAnsi="Times New Roman" w:cs="Times New Roman"/>
          <w:i w:val="0"/>
          <w:iCs w:val="0"/>
          <w:lang w:eastAsia="ru-RU"/>
        </w:rPr>
        <w:t xml:space="preserve"> настоящей инструкции).</w:t>
      </w:r>
      <w:r>
        <w:rPr>
          <w:rFonts w:ascii="Times New Roman" w:hAnsi="Times New Roman" w:cs="Times New Roman"/>
          <w:i w:val="0"/>
          <w:iCs w:val="0"/>
          <w:lang w:eastAsia="ru-RU"/>
        </w:rPr>
        <w:t xml:space="preserve">  </w:t>
      </w:r>
    </w:p>
    <w:p w:rsidR="00503DE7" w:rsidRDefault="00503DE7" w:rsidP="000249E1">
      <w:pPr>
        <w:widowControl w:val="0"/>
        <w:spacing w:after="0" w:line="240" w:lineRule="auto"/>
        <w:ind w:firstLine="284"/>
        <w:jc w:val="both"/>
        <w:rPr>
          <w:rFonts w:ascii="Times New Roman" w:hAnsi="Times New Roman" w:cs="Times New Roman"/>
          <w:sz w:val="24"/>
          <w:szCs w:val="24"/>
          <w:lang w:eastAsia="ru-RU"/>
        </w:rPr>
      </w:pPr>
    </w:p>
    <w:p w:rsidR="00503DE7" w:rsidRPr="00E52F35" w:rsidRDefault="00503DE7" w:rsidP="00503DE7">
      <w:pPr>
        <w:pStyle w:val="35"/>
        <w:spacing w:before="0" w:after="0" w:line="240" w:lineRule="auto"/>
        <w:ind w:firstLine="284"/>
        <w:jc w:val="both"/>
        <w:rPr>
          <w:rFonts w:ascii="Times New Roman" w:hAnsi="Times New Roman" w:cs="Times New Roman"/>
          <w:b/>
          <w:i w:val="0"/>
          <w:iCs w:val="0"/>
          <w:lang w:eastAsia="ru-RU"/>
        </w:rPr>
      </w:pPr>
      <w:r w:rsidRPr="00345788">
        <w:rPr>
          <w:rFonts w:ascii="Times New Roman" w:hAnsi="Times New Roman" w:cs="Times New Roman"/>
          <w:i w:val="0"/>
          <w:iCs w:val="0"/>
          <w:lang w:eastAsia="ru-RU"/>
        </w:rPr>
        <w:t xml:space="preserve">Флаг </w:t>
      </w:r>
      <w:r w:rsidRPr="00345788">
        <w:rPr>
          <w:rFonts w:ascii="Times New Roman" w:hAnsi="Times New Roman" w:cs="Times New Roman"/>
          <w:b/>
          <w:i w:val="0"/>
          <w:iCs w:val="0"/>
          <w:lang w:eastAsia="ru-RU"/>
        </w:rPr>
        <w:t xml:space="preserve">«Запоминать РСТ выбранную для передачи вручную (ВНС)» - </w:t>
      </w:r>
      <w:r w:rsidRPr="00345788">
        <w:rPr>
          <w:rFonts w:ascii="Times New Roman" w:hAnsi="Times New Roman" w:cs="Times New Roman"/>
          <w:i w:val="0"/>
          <w:iCs w:val="0"/>
          <w:lang w:eastAsia="ru-RU"/>
        </w:rPr>
        <w:t xml:space="preserve">этот флаг становится доступным </w:t>
      </w:r>
      <w:r>
        <w:rPr>
          <w:rFonts w:ascii="Times New Roman" w:hAnsi="Times New Roman" w:cs="Times New Roman"/>
          <w:i w:val="0"/>
          <w:iCs w:val="0"/>
          <w:lang w:eastAsia="ru-RU"/>
        </w:rPr>
        <w:t xml:space="preserve">только </w:t>
      </w:r>
      <w:r w:rsidRPr="00345788">
        <w:rPr>
          <w:rFonts w:ascii="Times New Roman" w:hAnsi="Times New Roman" w:cs="Times New Roman"/>
          <w:i w:val="0"/>
          <w:iCs w:val="0"/>
          <w:lang w:eastAsia="ru-RU"/>
        </w:rPr>
        <w:t>при выборе режима работы кнопки «Управление функцией ВНС (</w:t>
      </w:r>
      <w:r w:rsidRPr="00345788">
        <w:rPr>
          <w:rFonts w:ascii="Times New Roman" w:hAnsi="Times New Roman" w:cs="Times New Roman"/>
          <w:i w:val="0"/>
          <w:iCs w:val="0"/>
          <w:lang w:val="en-US" w:eastAsia="ru-RU"/>
        </w:rPr>
        <w:t>BSS</w:t>
      </w:r>
      <w:r w:rsidRPr="00345788">
        <w:rPr>
          <w:rFonts w:ascii="Times New Roman" w:hAnsi="Times New Roman" w:cs="Times New Roman"/>
          <w:i w:val="0"/>
          <w:iCs w:val="0"/>
          <w:lang w:eastAsia="ru-RU"/>
        </w:rPr>
        <w:t>)» (см. выше). Если флаг установлен, то нажатие экранной тангенты приводит к запоминанию выбранной РСТ. При последующих нажатиях механической тангенты будет выбираться именно эта РСТ, а не та, которая активна в группе.</w:t>
      </w:r>
    </w:p>
    <w:p w:rsidR="00503DE7" w:rsidRPr="00152D73" w:rsidRDefault="00503DE7" w:rsidP="00503DE7">
      <w:pPr>
        <w:pStyle w:val="35"/>
        <w:spacing w:before="0" w:after="0" w:line="240" w:lineRule="auto"/>
        <w:ind w:firstLine="284"/>
        <w:jc w:val="both"/>
        <w:rPr>
          <w:rFonts w:ascii="Times New Roman" w:hAnsi="Times New Roman" w:cs="Times New Roman"/>
          <w:b/>
          <w:i w:val="0"/>
          <w:iCs w:val="0"/>
          <w:lang w:eastAsia="ru-RU"/>
        </w:rPr>
      </w:pPr>
    </w:p>
    <w:p w:rsidR="00503DE7" w:rsidRDefault="00503DE7" w:rsidP="00503DE7">
      <w:pPr>
        <w:pStyle w:val="35"/>
        <w:spacing w:before="0" w:after="0" w:line="240" w:lineRule="auto"/>
        <w:ind w:firstLine="284"/>
        <w:jc w:val="both"/>
      </w:pPr>
      <w:r w:rsidRPr="009B5DF1">
        <w:rPr>
          <w:rFonts w:ascii="Times New Roman" w:hAnsi="Times New Roman" w:cs="Times New Roman"/>
          <w:i w:val="0"/>
          <w:iCs w:val="0"/>
          <w:lang w:eastAsia="ru-RU"/>
        </w:rPr>
        <w:t xml:space="preserve">Флаг </w:t>
      </w:r>
      <w:r w:rsidRPr="009B5DF1">
        <w:rPr>
          <w:rFonts w:ascii="Times New Roman" w:hAnsi="Times New Roman" w:cs="Times New Roman"/>
          <w:b/>
          <w:i w:val="0"/>
          <w:iCs w:val="0"/>
          <w:lang w:eastAsia="ru-RU"/>
        </w:rPr>
        <w:t>«Разнос несущих»</w:t>
      </w:r>
      <w:r w:rsidRPr="009B5DF1">
        <w:rPr>
          <w:rFonts w:ascii="Times New Roman" w:hAnsi="Times New Roman" w:cs="Times New Roman"/>
          <w:i w:val="0"/>
          <w:iCs w:val="0"/>
          <w:lang w:eastAsia="ru-RU"/>
        </w:rPr>
        <w:t xml:space="preserve"> </w:t>
      </w:r>
      <w:r w:rsidRPr="009B5DF1">
        <w:rPr>
          <w:rFonts w:ascii="Times New Roman" w:hAnsi="Times New Roman" w:cs="Times New Roman"/>
          <w:b/>
          <w:i w:val="0"/>
          <w:iCs w:val="0"/>
          <w:lang w:eastAsia="ru-RU"/>
        </w:rPr>
        <w:t>-</w:t>
      </w:r>
      <w:r w:rsidRPr="009B5DF1">
        <w:rPr>
          <w:rFonts w:ascii="Times New Roman" w:hAnsi="Times New Roman" w:cs="Times New Roman"/>
          <w:i w:val="0"/>
          <w:iCs w:val="0"/>
          <w:lang w:eastAsia="ru-RU"/>
        </w:rPr>
        <w:t xml:space="preserve"> флаг </w:t>
      </w:r>
      <w:r>
        <w:rPr>
          <w:rFonts w:ascii="Times New Roman" w:hAnsi="Times New Roman" w:cs="Times New Roman"/>
          <w:i w:val="0"/>
          <w:iCs w:val="0"/>
          <w:lang w:eastAsia="ru-RU"/>
        </w:rPr>
        <w:t xml:space="preserve">становится </w:t>
      </w:r>
      <w:r w:rsidRPr="009B5DF1">
        <w:rPr>
          <w:rFonts w:ascii="Times New Roman" w:hAnsi="Times New Roman" w:cs="Times New Roman"/>
          <w:i w:val="0"/>
          <w:iCs w:val="0"/>
          <w:lang w:eastAsia="ru-RU"/>
        </w:rPr>
        <w:t>доступн</w:t>
      </w:r>
      <w:r>
        <w:rPr>
          <w:rFonts w:ascii="Times New Roman" w:hAnsi="Times New Roman" w:cs="Times New Roman"/>
          <w:i w:val="0"/>
          <w:iCs w:val="0"/>
          <w:lang w:eastAsia="ru-RU"/>
        </w:rPr>
        <w:t>ым только</w:t>
      </w:r>
      <w:r w:rsidRPr="009B5DF1">
        <w:rPr>
          <w:rFonts w:ascii="Times New Roman" w:hAnsi="Times New Roman" w:cs="Times New Roman"/>
          <w:i w:val="0"/>
          <w:iCs w:val="0"/>
          <w:lang w:eastAsia="ru-RU"/>
        </w:rPr>
        <w:t xml:space="preserve"> при выборе режима работы кнопки «Управление функцией ВНС (</w:t>
      </w:r>
      <w:r w:rsidRPr="009B5DF1">
        <w:rPr>
          <w:rFonts w:ascii="Times New Roman" w:hAnsi="Times New Roman" w:cs="Times New Roman"/>
          <w:i w:val="0"/>
          <w:iCs w:val="0"/>
          <w:lang w:val="en-US" w:eastAsia="ru-RU"/>
        </w:rPr>
        <w:t>BSS</w:t>
      </w:r>
      <w:r w:rsidRPr="009B5DF1">
        <w:rPr>
          <w:rFonts w:ascii="Times New Roman" w:hAnsi="Times New Roman" w:cs="Times New Roman"/>
          <w:i w:val="0"/>
          <w:iCs w:val="0"/>
          <w:lang w:eastAsia="ru-RU"/>
        </w:rPr>
        <w:t>)». В данном режиме прием осуществляется по наилучшему приемнику, а передача по всем передатчикам</w:t>
      </w:r>
      <w:r>
        <w:rPr>
          <w:rFonts w:ascii="Times New Roman" w:hAnsi="Times New Roman" w:cs="Times New Roman"/>
          <w:i w:val="0"/>
          <w:iCs w:val="0"/>
          <w:lang w:eastAsia="ru-RU"/>
        </w:rPr>
        <w:t>,</w:t>
      </w:r>
      <w:r w:rsidRPr="009B5DF1">
        <w:rPr>
          <w:rFonts w:ascii="Times New Roman" w:hAnsi="Times New Roman" w:cs="Times New Roman"/>
          <w:i w:val="0"/>
          <w:iCs w:val="0"/>
          <w:lang w:eastAsia="ru-RU"/>
        </w:rPr>
        <w:t xml:space="preserve"> включенным в группу</w:t>
      </w:r>
      <w:r>
        <w:rPr>
          <w:rFonts w:ascii="Times New Roman" w:hAnsi="Times New Roman" w:cs="Times New Roman"/>
          <w:i w:val="0"/>
          <w:iCs w:val="0"/>
          <w:lang w:eastAsia="ru-RU"/>
        </w:rPr>
        <w:t>,</w:t>
      </w:r>
      <w:r w:rsidRPr="009B5DF1">
        <w:rPr>
          <w:rFonts w:ascii="Times New Roman" w:hAnsi="Times New Roman" w:cs="Times New Roman"/>
          <w:i w:val="0"/>
          <w:iCs w:val="0"/>
          <w:lang w:eastAsia="ru-RU"/>
        </w:rPr>
        <w:t xml:space="preserve"> по механической или индивидуальной тангенте.</w:t>
      </w:r>
      <w:r>
        <w:rPr>
          <w:rFonts w:ascii="Times New Roman" w:hAnsi="Times New Roman" w:cs="Times New Roman"/>
          <w:i w:val="0"/>
          <w:iCs w:val="0"/>
          <w:lang w:eastAsia="ru-RU"/>
        </w:rPr>
        <w:t xml:space="preserve"> Флаг будет работать, только если в ЦТРС будет </w:t>
      </w:r>
      <w:r>
        <w:rPr>
          <w:rFonts w:ascii="Times New Roman" w:hAnsi="Times New Roman" w:cs="Times New Roman"/>
          <w:i w:val="0"/>
          <w:iCs w:val="0"/>
          <w:lang w:eastAsia="ru-RU"/>
        </w:rPr>
        <w:lastRenderedPageBreak/>
        <w:t xml:space="preserve">активирован </w:t>
      </w:r>
      <w:r w:rsidRPr="009502DE">
        <w:rPr>
          <w:rFonts w:ascii="Times New Roman" w:hAnsi="Times New Roman" w:cs="Times New Roman"/>
          <w:i w:val="0"/>
          <w:iCs w:val="0"/>
          <w:lang w:eastAsia="ru-RU"/>
        </w:rPr>
        <w:t>режим разноса несущих</w:t>
      </w:r>
      <w:r>
        <w:rPr>
          <w:rFonts w:ascii="Times New Roman" w:hAnsi="Times New Roman" w:cs="Times New Roman"/>
          <w:i w:val="0"/>
          <w:iCs w:val="0"/>
          <w:lang w:eastAsia="ru-RU"/>
        </w:rPr>
        <w:t xml:space="preserve"> для радио, см. пункт 4.7 «Режим разноса несущих для радиосвязи», инструкция «Руководство оператора ЦТРС. ЦИВР.00531-01 34 01».</w:t>
      </w:r>
    </w:p>
    <w:p w:rsidR="00503DE7" w:rsidRDefault="00503DE7" w:rsidP="000249E1">
      <w:pPr>
        <w:widowControl w:val="0"/>
        <w:spacing w:after="0" w:line="240" w:lineRule="auto"/>
        <w:ind w:firstLine="284"/>
        <w:jc w:val="both"/>
        <w:rPr>
          <w:rFonts w:ascii="Times New Roman" w:hAnsi="Times New Roman" w:cs="Times New Roman"/>
          <w:sz w:val="24"/>
          <w:szCs w:val="24"/>
          <w:lang w:eastAsia="ru-RU"/>
        </w:rPr>
      </w:pPr>
    </w:p>
    <w:p w:rsidR="006C4E31" w:rsidRDefault="000249E1" w:rsidP="000249E1">
      <w:pPr>
        <w:widowControl w:val="0"/>
        <w:spacing w:after="0" w:line="240" w:lineRule="auto"/>
        <w:ind w:firstLine="284"/>
        <w:jc w:val="both"/>
        <w:rPr>
          <w:rFonts w:ascii="Times New Roman" w:hAnsi="Times New Roman" w:cs="Times New Roman"/>
          <w:sz w:val="24"/>
          <w:szCs w:val="24"/>
          <w:lang w:eastAsia="ru-RU"/>
        </w:rPr>
      </w:pPr>
      <w:r w:rsidRPr="000249E1">
        <w:rPr>
          <w:rFonts w:ascii="Times New Roman" w:hAnsi="Times New Roman" w:cs="Times New Roman"/>
          <w:sz w:val="24"/>
          <w:szCs w:val="24"/>
          <w:lang w:eastAsia="ru-RU"/>
        </w:rPr>
        <w:t>Флаг</w:t>
      </w:r>
      <w:r w:rsidRPr="000249E1">
        <w:rPr>
          <w:rFonts w:ascii="Times New Roman" w:hAnsi="Times New Roman" w:cs="Times New Roman"/>
          <w:b/>
          <w:sz w:val="24"/>
          <w:szCs w:val="24"/>
          <w:lang w:eastAsia="ru-RU"/>
        </w:rPr>
        <w:t xml:space="preserve"> </w:t>
      </w:r>
      <w:r w:rsidR="006C4E31">
        <w:rPr>
          <w:rFonts w:ascii="Times New Roman" w:hAnsi="Times New Roman" w:cs="Times New Roman"/>
          <w:b/>
          <w:sz w:val="24"/>
          <w:szCs w:val="24"/>
          <w:lang w:eastAsia="ru-RU"/>
        </w:rPr>
        <w:t>«Кнопка тангенты без фиксации»</w:t>
      </w:r>
      <w:r w:rsidR="006C4E31">
        <w:rPr>
          <w:rFonts w:ascii="Times New Roman" w:hAnsi="Times New Roman" w:cs="Times New Roman"/>
          <w:sz w:val="24"/>
          <w:szCs w:val="24"/>
          <w:lang w:eastAsia="ru-RU"/>
        </w:rPr>
        <w:t xml:space="preserve"> </w:t>
      </w:r>
      <w:r w:rsidR="006C4E31">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при установленном флаге тангента на данной радиостанции будет активна только на время удержания кнопки ТНГ.</w:t>
      </w:r>
    </w:p>
    <w:p w:rsidR="00C04282" w:rsidRPr="001C303B" w:rsidRDefault="00C04282" w:rsidP="00AB0421">
      <w:pPr>
        <w:widowControl w:val="0"/>
        <w:spacing w:after="0" w:line="240" w:lineRule="auto"/>
        <w:ind w:firstLine="284"/>
        <w:jc w:val="both"/>
        <w:rPr>
          <w:rFonts w:ascii="Times New Roman" w:hAnsi="Times New Roman" w:cs="Times New Roman"/>
          <w:sz w:val="24"/>
          <w:szCs w:val="24"/>
          <w:lang w:eastAsia="ru-RU"/>
        </w:rPr>
      </w:pPr>
    </w:p>
    <w:p w:rsidR="00AB0421" w:rsidRDefault="00AB0421" w:rsidP="00AB0421">
      <w:pPr>
        <w:widowControl w:val="0"/>
        <w:spacing w:after="0" w:line="240" w:lineRule="auto"/>
        <w:ind w:firstLine="284"/>
        <w:jc w:val="both"/>
        <w:rPr>
          <w:rFonts w:ascii="Times New Roman" w:hAnsi="Times New Roman" w:cs="Times New Roman"/>
          <w:sz w:val="24"/>
          <w:szCs w:val="24"/>
          <w:lang w:eastAsia="ru-RU"/>
        </w:rPr>
      </w:pPr>
      <w:r w:rsidRPr="000249E1">
        <w:rPr>
          <w:rFonts w:ascii="Times New Roman" w:hAnsi="Times New Roman" w:cs="Times New Roman"/>
          <w:sz w:val="24"/>
          <w:szCs w:val="24"/>
          <w:lang w:eastAsia="ru-RU"/>
        </w:rPr>
        <w:t>Флаг</w:t>
      </w:r>
      <w:r>
        <w:rPr>
          <w:rFonts w:ascii="Times New Roman" w:hAnsi="Times New Roman" w:cs="Times New Roman"/>
          <w:sz w:val="24"/>
          <w:szCs w:val="24"/>
          <w:lang w:eastAsia="ru-RU"/>
        </w:rPr>
        <w:t xml:space="preserve"> </w:t>
      </w:r>
      <w:r w:rsidRPr="000249E1">
        <w:rPr>
          <w:rFonts w:ascii="Times New Roman" w:hAnsi="Times New Roman" w:cs="Times New Roman"/>
          <w:b/>
          <w:sz w:val="24"/>
          <w:szCs w:val="24"/>
          <w:lang w:eastAsia="ru-RU"/>
        </w:rPr>
        <w:t>«Кнопка ПРД активируется длительным нажатием»</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при установленном флаге кнопка </w:t>
      </w:r>
      <w:r w:rsidR="001E600E">
        <w:rPr>
          <w:rFonts w:ascii="Times New Roman" w:hAnsi="Times New Roman" w:cs="Times New Roman"/>
          <w:sz w:val="24"/>
          <w:szCs w:val="24"/>
          <w:lang w:eastAsia="ru-RU"/>
        </w:rPr>
        <w:t>«</w:t>
      </w:r>
      <w:r>
        <w:rPr>
          <w:rFonts w:ascii="Times New Roman" w:hAnsi="Times New Roman" w:cs="Times New Roman"/>
          <w:sz w:val="24"/>
          <w:szCs w:val="24"/>
          <w:lang w:eastAsia="ru-RU"/>
        </w:rPr>
        <w:t>ПРД</w:t>
      </w:r>
      <w:r w:rsidR="001E600E">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активируется длительным нажатием:</w:t>
      </w:r>
    </w:p>
    <w:p w:rsidR="00AB0421" w:rsidRPr="00975B2D" w:rsidRDefault="00AB0421" w:rsidP="00AB0421">
      <w:pPr>
        <w:widowControl w:val="0"/>
        <w:spacing w:after="0" w:line="240" w:lineRule="auto"/>
        <w:ind w:firstLine="284"/>
        <w:jc w:val="both"/>
        <w:rPr>
          <w:rFonts w:ascii="Times New Roman" w:hAnsi="Times New Roman" w:cs="Times New Roman"/>
          <w:sz w:val="16"/>
          <w:szCs w:val="16"/>
          <w:lang w:eastAsia="ru-RU"/>
        </w:rPr>
      </w:pPr>
    </w:p>
    <w:p w:rsidR="00AB0421" w:rsidRDefault="005E7606" w:rsidP="00AB0421">
      <w:pPr>
        <w:widowControl w:val="0"/>
        <w:spacing w:after="0" w:line="240" w:lineRule="auto"/>
        <w:ind w:firstLine="284"/>
        <w:jc w:val="center"/>
        <w:rPr>
          <w:rFonts w:ascii="Times New Roman" w:hAnsi="Times New Roman" w:cs="Times New Roman"/>
          <w:sz w:val="24"/>
          <w:szCs w:val="24"/>
          <w:lang w:eastAsia="ru-RU"/>
        </w:rPr>
      </w:pPr>
      <w:r w:rsidRPr="0014590D">
        <w:rPr>
          <w:rFonts w:ascii="Times New Roman" w:hAnsi="Times New Roman" w:cs="Times New Roman"/>
          <w:sz w:val="24"/>
          <w:szCs w:val="24"/>
          <w:lang w:eastAsia="ru-RU"/>
        </w:rPr>
        <w:pict>
          <v:shape id="_x0000_i1223" type="#_x0000_t75" style="width:123.95pt;height:49.45pt">
            <v:imagedata r:id="rId223" o:title="LEMZ205"/>
          </v:shape>
        </w:pict>
      </w:r>
    </w:p>
    <w:p w:rsidR="00AB0421" w:rsidRDefault="00AB0421" w:rsidP="00AB0421">
      <w:pPr>
        <w:pStyle w:val="35"/>
        <w:spacing w:after="0" w:line="240" w:lineRule="auto"/>
        <w:ind w:firstLine="284"/>
        <w:jc w:val="both"/>
        <w:rPr>
          <w:rFonts w:ascii="Times New Roman" w:hAnsi="Times New Roman" w:cs="Times New Roman"/>
          <w:i w:val="0"/>
          <w:iCs w:val="0"/>
          <w:lang w:eastAsia="ru-RU"/>
        </w:rPr>
      </w:pPr>
      <w:r>
        <w:rPr>
          <w:rFonts w:ascii="Times New Roman" w:hAnsi="Times New Roman" w:cs="Times New Roman"/>
          <w:i w:val="0"/>
          <w:iCs w:val="0"/>
          <w:lang w:eastAsia="ru-RU"/>
        </w:rPr>
        <w:t xml:space="preserve">Для деактивации активной кнопки </w:t>
      </w:r>
      <w:r w:rsidR="001E600E">
        <w:rPr>
          <w:rFonts w:ascii="Times New Roman" w:hAnsi="Times New Roman" w:cs="Times New Roman"/>
          <w:i w:val="0"/>
          <w:iCs w:val="0"/>
          <w:lang w:eastAsia="ru-RU"/>
        </w:rPr>
        <w:t>«</w:t>
      </w:r>
      <w:r>
        <w:rPr>
          <w:rFonts w:ascii="Times New Roman" w:hAnsi="Times New Roman" w:cs="Times New Roman"/>
          <w:i w:val="0"/>
          <w:iCs w:val="0"/>
          <w:lang w:eastAsia="ru-RU"/>
        </w:rPr>
        <w:t>ПРД</w:t>
      </w:r>
      <w:r w:rsidR="001E600E">
        <w:rPr>
          <w:rFonts w:ascii="Times New Roman" w:hAnsi="Times New Roman" w:cs="Times New Roman"/>
          <w:i w:val="0"/>
          <w:iCs w:val="0"/>
          <w:lang w:eastAsia="ru-RU"/>
        </w:rPr>
        <w:t>»</w:t>
      </w:r>
      <w:r>
        <w:rPr>
          <w:rFonts w:ascii="Times New Roman" w:hAnsi="Times New Roman" w:cs="Times New Roman"/>
          <w:i w:val="0"/>
          <w:iCs w:val="0"/>
          <w:lang w:eastAsia="ru-RU"/>
        </w:rPr>
        <w:t xml:space="preserve"> длительное нажатие не требуется.</w:t>
      </w:r>
    </w:p>
    <w:p w:rsidR="00503DE7" w:rsidRDefault="00503DE7" w:rsidP="00AB0421">
      <w:pPr>
        <w:pStyle w:val="35"/>
        <w:spacing w:after="0" w:line="240" w:lineRule="auto"/>
        <w:ind w:firstLine="284"/>
        <w:jc w:val="both"/>
        <w:rPr>
          <w:rFonts w:ascii="Times New Roman" w:hAnsi="Times New Roman" w:cs="Times New Roman"/>
          <w:i w:val="0"/>
          <w:iCs w:val="0"/>
          <w:lang w:eastAsia="ru-RU"/>
        </w:rPr>
      </w:pPr>
    </w:p>
    <w:p w:rsidR="00DD0492" w:rsidRDefault="00503DE7" w:rsidP="00AB0421">
      <w:pPr>
        <w:pStyle w:val="35"/>
        <w:spacing w:after="0" w:line="240" w:lineRule="auto"/>
        <w:ind w:firstLine="284"/>
        <w:jc w:val="both"/>
        <w:rPr>
          <w:rFonts w:ascii="Times New Roman" w:hAnsi="Times New Roman" w:cs="Times New Roman"/>
          <w:i w:val="0"/>
          <w:iCs w:val="0"/>
          <w:lang w:eastAsia="ru-RU"/>
        </w:rPr>
      </w:pPr>
      <w:r w:rsidRPr="00C60BA9">
        <w:rPr>
          <w:rFonts w:ascii="Times New Roman" w:hAnsi="Times New Roman" w:cs="Times New Roman"/>
          <w:i w:val="0"/>
          <w:iCs w:val="0"/>
          <w:lang w:eastAsia="ru-RU"/>
        </w:rPr>
        <w:t xml:space="preserve"> </w:t>
      </w:r>
      <w:r w:rsidR="00DD0492" w:rsidRPr="00C60BA9">
        <w:rPr>
          <w:rFonts w:ascii="Times New Roman" w:hAnsi="Times New Roman" w:cs="Times New Roman"/>
          <w:i w:val="0"/>
          <w:iCs w:val="0"/>
          <w:lang w:eastAsia="ru-RU"/>
        </w:rPr>
        <w:t xml:space="preserve">Флаг </w:t>
      </w:r>
      <w:r w:rsidR="00DD0492" w:rsidRPr="00C60BA9">
        <w:rPr>
          <w:rFonts w:ascii="Times New Roman" w:hAnsi="Times New Roman" w:cs="Times New Roman"/>
          <w:b/>
          <w:i w:val="0"/>
          <w:iCs w:val="0"/>
          <w:lang w:eastAsia="ru-RU"/>
        </w:rPr>
        <w:t>«</w:t>
      </w:r>
      <w:r w:rsidR="00DD0492" w:rsidRPr="00473B3E">
        <w:rPr>
          <w:rFonts w:ascii="Times New Roman" w:hAnsi="Times New Roman" w:cs="Times New Roman"/>
          <w:b/>
          <w:i w:val="0"/>
          <w:iCs w:val="0"/>
          <w:lang w:eastAsia="ru-RU"/>
        </w:rPr>
        <w:t>Индикация сигнала обнаружения несущей на неактивных ПРМ</w:t>
      </w:r>
      <w:r w:rsidR="00DD0492" w:rsidRPr="003F4C6B">
        <w:rPr>
          <w:rFonts w:ascii="Times New Roman" w:hAnsi="Times New Roman" w:cs="Times New Roman"/>
          <w:b/>
          <w:i w:val="0"/>
          <w:iCs w:val="0"/>
          <w:lang w:eastAsia="ru-RU"/>
        </w:rPr>
        <w:t xml:space="preserve"> ПРД»</w:t>
      </w:r>
      <w:r w:rsidR="00DD0492">
        <w:rPr>
          <w:rFonts w:ascii="Times New Roman" w:hAnsi="Times New Roman" w:cs="Times New Roman"/>
          <w:i w:val="0"/>
          <w:iCs w:val="0"/>
          <w:lang w:eastAsia="ru-RU"/>
        </w:rPr>
        <w:t xml:space="preserve"> - </w:t>
      </w:r>
      <w:r w:rsidR="00096251">
        <w:rPr>
          <w:rFonts w:ascii="Times New Roman" w:hAnsi="Times New Roman" w:cs="Times New Roman"/>
          <w:i w:val="0"/>
          <w:iCs w:val="0"/>
          <w:lang w:eastAsia="ru-RU"/>
        </w:rPr>
        <w:t xml:space="preserve">если флаг установлен, то при </w:t>
      </w:r>
      <w:r w:rsidR="00096251" w:rsidRPr="00473B3E">
        <w:rPr>
          <w:rFonts w:ascii="Times New Roman" w:hAnsi="Times New Roman" w:cs="Times New Roman"/>
          <w:i w:val="0"/>
          <w:iCs w:val="0"/>
          <w:lang w:eastAsia="ru-RU"/>
        </w:rPr>
        <w:t>неактивн</w:t>
      </w:r>
      <w:r w:rsidR="00096251">
        <w:rPr>
          <w:rFonts w:ascii="Times New Roman" w:hAnsi="Times New Roman" w:cs="Times New Roman"/>
          <w:i w:val="0"/>
          <w:iCs w:val="0"/>
          <w:lang w:eastAsia="ru-RU"/>
        </w:rPr>
        <w:t>ости</w:t>
      </w:r>
      <w:r w:rsidR="00096251" w:rsidRPr="00473B3E">
        <w:rPr>
          <w:rFonts w:ascii="Times New Roman" w:hAnsi="Times New Roman" w:cs="Times New Roman"/>
          <w:i w:val="0"/>
          <w:iCs w:val="0"/>
          <w:lang w:eastAsia="ru-RU"/>
        </w:rPr>
        <w:t xml:space="preserve"> </w:t>
      </w:r>
      <w:r w:rsidR="00473B3E" w:rsidRPr="00473B3E">
        <w:rPr>
          <w:rFonts w:ascii="Times New Roman" w:hAnsi="Times New Roman" w:cs="Times New Roman"/>
          <w:i w:val="0"/>
          <w:iCs w:val="0"/>
          <w:lang w:eastAsia="ru-RU"/>
        </w:rPr>
        <w:t>кнопк</w:t>
      </w:r>
      <w:r w:rsidR="00096251">
        <w:rPr>
          <w:rFonts w:ascii="Times New Roman" w:hAnsi="Times New Roman" w:cs="Times New Roman"/>
          <w:i w:val="0"/>
          <w:iCs w:val="0"/>
          <w:lang w:eastAsia="ru-RU"/>
        </w:rPr>
        <w:t>и</w:t>
      </w:r>
      <w:r>
        <w:rPr>
          <w:rFonts w:ascii="Times New Roman" w:hAnsi="Times New Roman" w:cs="Times New Roman"/>
          <w:i w:val="0"/>
          <w:iCs w:val="0"/>
          <w:lang w:eastAsia="ru-RU"/>
        </w:rPr>
        <w:t xml:space="preserve"> ПРМ</w:t>
      </w:r>
      <w:r w:rsidR="00096251">
        <w:rPr>
          <w:rFonts w:ascii="Times New Roman" w:hAnsi="Times New Roman" w:cs="Times New Roman"/>
          <w:i w:val="0"/>
          <w:iCs w:val="0"/>
          <w:lang w:eastAsia="ru-RU"/>
        </w:rPr>
        <w:t xml:space="preserve"> </w:t>
      </w:r>
      <w:r w:rsidR="00473B3E">
        <w:rPr>
          <w:rFonts w:ascii="Times New Roman" w:hAnsi="Times New Roman" w:cs="Times New Roman"/>
          <w:i w:val="0"/>
          <w:iCs w:val="0"/>
          <w:lang w:eastAsia="ru-RU"/>
        </w:rPr>
        <w:t>и обнаружении голосового сигнала в каналах приема/передачи радиостанции</w:t>
      </w:r>
      <w:r w:rsidR="00096251">
        <w:rPr>
          <w:rFonts w:ascii="Times New Roman" w:hAnsi="Times New Roman" w:cs="Times New Roman"/>
          <w:i w:val="0"/>
          <w:iCs w:val="0"/>
          <w:lang w:eastAsia="ru-RU"/>
        </w:rPr>
        <w:t>,</w:t>
      </w:r>
      <w:r w:rsidR="00473B3E">
        <w:rPr>
          <w:rFonts w:ascii="Times New Roman" w:hAnsi="Times New Roman" w:cs="Times New Roman"/>
          <w:i w:val="0"/>
          <w:iCs w:val="0"/>
          <w:lang w:eastAsia="ru-RU"/>
        </w:rPr>
        <w:t xml:space="preserve"> кнопка выделяется рамкой «желтого цвета».</w:t>
      </w:r>
      <w:r w:rsidR="00EC10B9">
        <w:rPr>
          <w:rFonts w:ascii="Times New Roman" w:hAnsi="Times New Roman" w:cs="Times New Roman"/>
          <w:i w:val="0"/>
          <w:iCs w:val="0"/>
          <w:lang w:eastAsia="ru-RU"/>
        </w:rPr>
        <w:t xml:space="preserve"> По умолчанию флаг включен.</w:t>
      </w:r>
    </w:p>
    <w:p w:rsidR="00473B3E" w:rsidRDefault="005E7606" w:rsidP="00EC10B9">
      <w:pPr>
        <w:widowControl w:val="0"/>
        <w:spacing w:after="0" w:line="240" w:lineRule="auto"/>
        <w:jc w:val="center"/>
        <w:rPr>
          <w:rFonts w:ascii="Times New Roman" w:hAnsi="Times New Roman"/>
          <w:sz w:val="24"/>
          <w:szCs w:val="24"/>
        </w:rPr>
      </w:pPr>
      <w:r w:rsidRPr="0014590D">
        <w:rPr>
          <w:rFonts w:ascii="Times New Roman" w:hAnsi="Times New Roman"/>
          <w:sz w:val="24"/>
          <w:szCs w:val="24"/>
        </w:rPr>
        <w:pict>
          <v:shape id="_x0000_i1224" type="#_x0000_t75" style="width:111.45pt;height:56.35pt">
            <v:imagedata r:id="rId224" o:title="LEMZ151"/>
          </v:shape>
        </w:pict>
      </w:r>
    </w:p>
    <w:p w:rsidR="00EC10B9" w:rsidRDefault="00EC10B9" w:rsidP="00EC10B9">
      <w:pPr>
        <w:pStyle w:val="35"/>
        <w:spacing w:before="0" w:after="0" w:line="240" w:lineRule="auto"/>
        <w:ind w:firstLine="284"/>
        <w:jc w:val="both"/>
        <w:rPr>
          <w:rFonts w:ascii="Times New Roman" w:hAnsi="Times New Roman" w:cs="Times New Roman"/>
          <w:i w:val="0"/>
          <w:iCs w:val="0"/>
          <w:lang w:eastAsia="ru-RU"/>
        </w:rPr>
      </w:pPr>
    </w:p>
    <w:p w:rsidR="00EC10B9" w:rsidRDefault="00EC10B9" w:rsidP="00EC10B9">
      <w:pPr>
        <w:pStyle w:val="35"/>
        <w:spacing w:before="0" w:after="0" w:line="240" w:lineRule="auto"/>
        <w:ind w:firstLine="284"/>
        <w:jc w:val="both"/>
      </w:pPr>
      <w:r>
        <w:rPr>
          <w:rFonts w:ascii="Times New Roman" w:hAnsi="Times New Roman" w:cs="Times New Roman"/>
          <w:i w:val="0"/>
          <w:iCs w:val="0"/>
          <w:lang w:eastAsia="ru-RU"/>
        </w:rPr>
        <w:t xml:space="preserve">Флаг </w:t>
      </w:r>
      <w:r>
        <w:rPr>
          <w:rFonts w:ascii="Times New Roman" w:hAnsi="Times New Roman" w:cs="Times New Roman"/>
          <w:b/>
          <w:i w:val="0"/>
          <w:iCs w:val="0"/>
          <w:lang w:eastAsia="ru-RU"/>
        </w:rPr>
        <w:t>«Разрешен избирательный вызов (</w:t>
      </w:r>
      <w:r>
        <w:rPr>
          <w:rFonts w:ascii="Times New Roman" w:hAnsi="Times New Roman" w:cs="Times New Roman"/>
          <w:b/>
          <w:i w:val="0"/>
          <w:iCs w:val="0"/>
          <w:lang w:val="en-US" w:eastAsia="ru-RU"/>
        </w:rPr>
        <w:t>SELCAL</w:t>
      </w:r>
      <w:r>
        <w:rPr>
          <w:rFonts w:ascii="Times New Roman" w:hAnsi="Times New Roman" w:cs="Times New Roman"/>
          <w:b/>
          <w:i w:val="0"/>
          <w:iCs w:val="0"/>
          <w:lang w:eastAsia="ru-RU"/>
        </w:rPr>
        <w:t xml:space="preserve">)» - </w:t>
      </w:r>
      <w:r>
        <w:rPr>
          <w:rFonts w:ascii="Times New Roman" w:hAnsi="Times New Roman" w:cs="Times New Roman"/>
          <w:i w:val="0"/>
          <w:iCs w:val="0"/>
          <w:lang w:eastAsia="ru-RU"/>
        </w:rPr>
        <w:t xml:space="preserve">если флаг установлен, то у Радиокнопки появляется </w:t>
      </w:r>
      <w:r w:rsidR="00503DE7">
        <w:rPr>
          <w:rFonts w:ascii="Times New Roman" w:hAnsi="Times New Roman" w:cs="Times New Roman"/>
          <w:i w:val="0"/>
          <w:iCs w:val="0"/>
          <w:lang w:eastAsia="ru-RU"/>
        </w:rPr>
        <w:t>кнопка</w:t>
      </w:r>
      <w:r>
        <w:rPr>
          <w:rFonts w:ascii="Times New Roman" w:hAnsi="Times New Roman" w:cs="Times New Roman"/>
          <w:i w:val="0"/>
          <w:iCs w:val="0"/>
          <w:lang w:eastAsia="ru-RU"/>
        </w:rPr>
        <w:t xml:space="preserve"> вызова панели «</w:t>
      </w:r>
      <w:r>
        <w:rPr>
          <w:rFonts w:ascii="Times New Roman" w:hAnsi="Times New Roman" w:cs="Times New Roman"/>
          <w:i w:val="0"/>
          <w:iCs w:val="0"/>
          <w:lang w:val="en-US" w:eastAsia="ru-RU"/>
        </w:rPr>
        <w:t>SELCAL</w:t>
      </w:r>
      <w:r>
        <w:rPr>
          <w:rFonts w:ascii="Times New Roman" w:hAnsi="Times New Roman" w:cs="Times New Roman"/>
          <w:i w:val="0"/>
          <w:iCs w:val="0"/>
          <w:lang w:eastAsia="ru-RU"/>
        </w:rPr>
        <w:t>».</w:t>
      </w:r>
    </w:p>
    <w:p w:rsidR="00EC10B9" w:rsidRDefault="00EC10B9" w:rsidP="00EC10B9">
      <w:pPr>
        <w:pStyle w:val="35"/>
        <w:spacing w:before="0" w:after="0" w:line="240" w:lineRule="auto"/>
        <w:ind w:firstLine="284"/>
        <w:jc w:val="both"/>
        <w:rPr>
          <w:rFonts w:ascii="Times New Roman" w:hAnsi="Times New Roman" w:cs="Times New Roman"/>
          <w:i w:val="0"/>
          <w:iCs w:val="0"/>
          <w:lang w:eastAsia="ru-RU"/>
        </w:rPr>
      </w:pPr>
    </w:p>
    <w:p w:rsidR="00EC10B9" w:rsidRDefault="005E7606" w:rsidP="00EC10B9">
      <w:pPr>
        <w:pStyle w:val="35"/>
        <w:spacing w:before="0" w:after="0" w:line="240" w:lineRule="auto"/>
        <w:jc w:val="center"/>
        <w:rPr>
          <w:rFonts w:ascii="Times New Roman" w:hAnsi="Times New Roman" w:cs="Times New Roman"/>
          <w:i w:val="0"/>
          <w:iCs w:val="0"/>
          <w:lang w:eastAsia="ru-RU"/>
        </w:rPr>
      </w:pPr>
      <w:r w:rsidRPr="0014590D">
        <w:rPr>
          <w:rFonts w:ascii="Times New Roman" w:hAnsi="Times New Roman" w:cs="Times New Roman"/>
          <w:i w:val="0"/>
          <w:iCs w:val="0"/>
          <w:lang w:eastAsia="ru-RU"/>
        </w:rPr>
        <w:pict>
          <v:shape id="_x0000_i1225" type="#_x0000_t75" style="width:128.95pt;height:70.1pt" filled="t">
            <v:fill color2="black"/>
            <v:imagedata r:id="rId225" o:title="" croptop="-237f" cropbottom="-237f" cropleft="-127f" cropright="-127f"/>
          </v:shape>
        </w:pict>
      </w:r>
      <w:r w:rsidR="00EC10B9">
        <w:rPr>
          <w:rFonts w:ascii="Times New Roman" w:eastAsia="Times New Roman" w:hAnsi="Times New Roman" w:cs="Times New Roman"/>
          <w:i w:val="0"/>
          <w:iCs w:val="0"/>
          <w:lang w:eastAsia="ru-RU"/>
        </w:rPr>
        <w:t xml:space="preserve">               </w:t>
      </w:r>
      <w:r w:rsidRPr="0014590D">
        <w:rPr>
          <w:rFonts w:ascii="Times New Roman" w:hAnsi="Times New Roman" w:cs="Times New Roman"/>
          <w:i w:val="0"/>
          <w:iCs w:val="0"/>
          <w:lang w:eastAsia="ru-RU"/>
        </w:rPr>
        <w:pict>
          <v:shape id="_x0000_i1226" type="#_x0000_t75" style="width:128.95pt;height:66.35pt" filled="t">
            <v:fill color2="black"/>
            <v:imagedata r:id="rId226" o:title="" croptop="-192f" cropbottom="-192f" cropleft="-127f" cropright="-127f"/>
          </v:shape>
        </w:pict>
      </w:r>
    </w:p>
    <w:p w:rsidR="00EC10B9" w:rsidRDefault="00EC10B9" w:rsidP="00EC10B9">
      <w:pPr>
        <w:pStyle w:val="35"/>
        <w:spacing w:before="0" w:after="0" w:line="240" w:lineRule="auto"/>
        <w:ind w:firstLine="284"/>
        <w:jc w:val="both"/>
        <w:rPr>
          <w:rFonts w:ascii="Times New Roman" w:hAnsi="Times New Roman" w:cs="Times New Roman"/>
          <w:i w:val="0"/>
          <w:iCs w:val="0"/>
          <w:lang w:eastAsia="ru-RU"/>
        </w:rPr>
      </w:pPr>
    </w:p>
    <w:p w:rsidR="00EC10B9" w:rsidRDefault="00EC10B9" w:rsidP="00EC10B9">
      <w:pPr>
        <w:pStyle w:val="35"/>
        <w:spacing w:before="0" w:after="0" w:line="240" w:lineRule="auto"/>
        <w:ind w:firstLine="284"/>
        <w:jc w:val="both"/>
      </w:pPr>
      <w:r>
        <w:rPr>
          <w:rFonts w:ascii="Times New Roman" w:hAnsi="Times New Roman" w:cs="Times New Roman"/>
          <w:i w:val="0"/>
          <w:iCs w:val="0"/>
          <w:lang w:eastAsia="ru-RU"/>
        </w:rPr>
        <w:t xml:space="preserve">Выберите соответствующее значение класса излучения Радиостанции из выпадающего списка на время работы </w:t>
      </w:r>
      <w:r>
        <w:rPr>
          <w:rFonts w:ascii="Times New Roman" w:hAnsi="Times New Roman" w:cs="Times New Roman"/>
          <w:i w:val="0"/>
          <w:iCs w:val="0"/>
          <w:lang w:val="en-US" w:eastAsia="ru-RU"/>
        </w:rPr>
        <w:t>SELCAL</w:t>
      </w:r>
      <w:r>
        <w:rPr>
          <w:rFonts w:ascii="Times New Roman" w:hAnsi="Times New Roman" w:cs="Times New Roman"/>
          <w:i w:val="0"/>
          <w:iCs w:val="0"/>
          <w:lang w:eastAsia="ru-RU"/>
        </w:rPr>
        <w:t xml:space="preserve">, если это требуется, см. </w:t>
      </w:r>
      <w:fldSimple w:instr=" REF _Ref410725049 \h  \* MERGEFORMAT ">
        <w:r w:rsidR="00D66DA8" w:rsidRPr="00D66DA8">
          <w:rPr>
            <w:rFonts w:ascii="Times New Roman" w:hAnsi="Times New Roman" w:cs="Times New Roman"/>
            <w:i w:val="0"/>
            <w:iCs w:val="0"/>
            <w:lang w:eastAsia="ru-RU"/>
          </w:rPr>
          <w:t>Рисунок 92</w:t>
        </w:r>
      </w:fldSimple>
      <w:r>
        <w:rPr>
          <w:rFonts w:ascii="Times New Roman" w:hAnsi="Times New Roman" w:cs="Times New Roman"/>
          <w:i w:val="0"/>
          <w:iCs w:val="0"/>
          <w:lang w:eastAsia="ru-RU"/>
        </w:rPr>
        <w:t xml:space="preserve">. При выходе из режима    </w:t>
      </w:r>
      <w:r>
        <w:rPr>
          <w:rFonts w:ascii="Times New Roman" w:hAnsi="Times New Roman" w:cs="Times New Roman"/>
          <w:i w:val="0"/>
          <w:iCs w:val="0"/>
          <w:lang w:val="en-US" w:eastAsia="ru-RU"/>
        </w:rPr>
        <w:t>SELCAL</w:t>
      </w:r>
      <w:r>
        <w:rPr>
          <w:rFonts w:ascii="Times New Roman" w:hAnsi="Times New Roman" w:cs="Times New Roman"/>
          <w:i w:val="0"/>
          <w:iCs w:val="0"/>
          <w:lang w:eastAsia="ru-RU"/>
        </w:rPr>
        <w:t xml:space="preserve"> будет применено значение, указанное в поле «Класс излучения для нормальной работы».</w:t>
      </w:r>
    </w:p>
    <w:p w:rsidR="00734C08" w:rsidRDefault="005E7606" w:rsidP="00734C08">
      <w:pPr>
        <w:widowControl w:val="0"/>
        <w:spacing w:after="0" w:line="240" w:lineRule="auto"/>
        <w:jc w:val="center"/>
        <w:rPr>
          <w:rFonts w:ascii="Times New Roman" w:hAnsi="Times New Roman" w:cs="Times New Roman"/>
          <w:b/>
        </w:rPr>
      </w:pPr>
      <w:r w:rsidRPr="0014590D">
        <w:rPr>
          <w:rFonts w:ascii="Times New Roman" w:hAnsi="Times New Roman" w:cs="Times New Roman"/>
          <w:sz w:val="24"/>
          <w:szCs w:val="24"/>
          <w:lang w:val="en-US" w:eastAsia="ru-RU"/>
        </w:rPr>
        <w:lastRenderedPageBreak/>
        <w:pict>
          <v:shape id="_x0000_i1227" type="#_x0000_t75" style="width:318.7pt;height:400.05pt">
            <v:imagedata r:id="rId227" o:title="LEMZ112"/>
          </v:shape>
        </w:pict>
      </w:r>
    </w:p>
    <w:p w:rsidR="00734C08" w:rsidRDefault="00734C08" w:rsidP="00734C08">
      <w:pPr>
        <w:pStyle w:val="35"/>
        <w:jc w:val="center"/>
        <w:outlineLvl w:val="0"/>
      </w:pPr>
      <w:bookmarkStart w:id="127" w:name="_Ref410725049"/>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92</w:t>
      </w:r>
      <w:r w:rsidR="0014590D" w:rsidRPr="006277C4">
        <w:rPr>
          <w:rFonts w:ascii="Times New Roman" w:hAnsi="Times New Roman" w:cs="Times New Roman"/>
          <w:b/>
          <w:i w:val="0"/>
          <w:sz w:val="22"/>
          <w:szCs w:val="22"/>
        </w:rPr>
        <w:fldChar w:fldCharType="end"/>
      </w:r>
      <w:bookmarkEnd w:id="127"/>
      <w:r>
        <w:rPr>
          <w:rFonts w:ascii="Times New Roman" w:hAnsi="Times New Roman" w:cs="Times New Roman"/>
          <w:b/>
          <w:i w:val="0"/>
          <w:sz w:val="22"/>
          <w:szCs w:val="22"/>
        </w:rPr>
        <w:t xml:space="preserve"> - </w:t>
      </w:r>
      <w:r>
        <w:rPr>
          <w:rFonts w:ascii="Times New Roman" w:eastAsia="Times New Roman" w:hAnsi="Times New Roman" w:cs="Times New Roman"/>
          <w:b/>
          <w:i w:val="0"/>
          <w:iCs w:val="0"/>
          <w:sz w:val="22"/>
          <w:szCs w:val="22"/>
        </w:rPr>
        <w:t>Настройка параметров Радиокнопки, выбор режима отправки сообщений пеленга</w:t>
      </w:r>
    </w:p>
    <w:p w:rsidR="006C4E31" w:rsidRDefault="006C4E31">
      <w:pPr>
        <w:pStyle w:val="35"/>
        <w:spacing w:before="0" w:after="0" w:line="240" w:lineRule="auto"/>
        <w:ind w:firstLine="284"/>
        <w:jc w:val="both"/>
      </w:pPr>
      <w:r>
        <w:rPr>
          <w:rFonts w:ascii="Times New Roman" w:hAnsi="Times New Roman" w:cs="Times New Roman"/>
          <w:i w:val="0"/>
          <w:iCs w:val="0"/>
          <w:lang w:eastAsia="ru-RU"/>
        </w:rPr>
        <w:t xml:space="preserve">Флаг </w:t>
      </w:r>
      <w:r>
        <w:rPr>
          <w:rFonts w:ascii="Times New Roman" w:hAnsi="Times New Roman" w:cs="Times New Roman"/>
          <w:b/>
          <w:i w:val="0"/>
          <w:iCs w:val="0"/>
          <w:lang w:eastAsia="ru-RU"/>
        </w:rPr>
        <w:t>«Переключатель ОСН/РЕЗ РСТ» -</w:t>
      </w:r>
      <w:r>
        <w:rPr>
          <w:rFonts w:ascii="Times New Roman" w:hAnsi="Times New Roman" w:cs="Times New Roman"/>
          <w:i w:val="0"/>
          <w:iCs w:val="0"/>
          <w:lang w:eastAsia="ru-RU"/>
        </w:rPr>
        <w:t xml:space="preserve"> если флаг установлен, то в Радиокнопке отображается переключатель основной и резервной радиостанций, сконфигурированных в БЛИ-А.</w:t>
      </w:r>
    </w:p>
    <w:p w:rsidR="006C4E31" w:rsidRDefault="005E7606">
      <w:pPr>
        <w:spacing w:after="0" w:line="240" w:lineRule="auto"/>
        <w:jc w:val="center"/>
        <w:rPr>
          <w:rFonts w:ascii="Times New Roman" w:hAnsi="Times New Roman" w:cs="Times New Roman"/>
          <w:sz w:val="24"/>
          <w:szCs w:val="24"/>
          <w:lang w:eastAsia="ru-RU"/>
        </w:rPr>
      </w:pPr>
      <w:r w:rsidRPr="0014590D">
        <w:rPr>
          <w:rFonts w:ascii="Times New Roman" w:hAnsi="Times New Roman" w:cs="Times New Roman"/>
          <w:sz w:val="24"/>
          <w:szCs w:val="24"/>
          <w:lang w:eastAsia="ru-RU"/>
        </w:rPr>
        <w:pict>
          <v:shape id="_x0000_i1228" type="#_x0000_t75" style="width:128.95pt;height:70.1pt" filled="t">
            <v:fill color2="black"/>
            <v:imagedata r:id="rId228" o:title="" croptop="-47f" cropbottom="-47f" cropleft="-25f" cropright="-25f"/>
          </v:shape>
        </w:pict>
      </w:r>
      <w:r w:rsidR="006C4E31">
        <w:rPr>
          <w:rFonts w:ascii="Times New Roman" w:eastAsia="Times New Roman" w:hAnsi="Times New Roman" w:cs="Times New Roman"/>
          <w:sz w:val="24"/>
          <w:szCs w:val="24"/>
          <w:lang w:eastAsia="ru-RU"/>
        </w:rPr>
        <w:t xml:space="preserve">               </w:t>
      </w:r>
      <w:r w:rsidRPr="0014590D">
        <w:rPr>
          <w:rFonts w:ascii="Times New Roman" w:hAnsi="Times New Roman" w:cs="Times New Roman"/>
          <w:sz w:val="24"/>
          <w:szCs w:val="24"/>
          <w:lang w:eastAsia="ru-RU"/>
        </w:rPr>
        <w:pict>
          <v:shape id="_x0000_i1229" type="#_x0000_t75" style="width:128.95pt;height:70.1pt" filled="t">
            <v:fill color2="black"/>
            <v:imagedata r:id="rId229" o:title="" croptop="-47f" cropbottom="-47f" cropleft="-25f" cropright="-25f"/>
          </v:shape>
        </w:pic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rsidP="00AB0421">
      <w:pPr>
        <w:spacing w:after="0" w:line="240" w:lineRule="auto"/>
        <w:ind w:firstLine="284"/>
        <w:jc w:val="both"/>
      </w:pPr>
      <w:r>
        <w:rPr>
          <w:rFonts w:ascii="Times New Roman" w:hAnsi="Times New Roman" w:cs="Times New Roman"/>
          <w:sz w:val="24"/>
          <w:szCs w:val="24"/>
          <w:lang w:eastAsia="ru-RU"/>
        </w:rPr>
        <w:t xml:space="preserve">Флаг </w:t>
      </w:r>
      <w:r>
        <w:rPr>
          <w:rFonts w:ascii="Times New Roman" w:hAnsi="Times New Roman" w:cs="Times New Roman"/>
          <w:b/>
          <w:sz w:val="24"/>
          <w:szCs w:val="24"/>
          <w:lang w:eastAsia="ru-RU"/>
        </w:rPr>
        <w:t>«Запрещено полное отключение приема»</w:t>
      </w:r>
      <w:r>
        <w:rPr>
          <w:rFonts w:ascii="Times New Roman" w:hAnsi="Times New Roman" w:cs="Times New Roman"/>
          <w:b/>
          <w:i/>
          <w:iCs/>
          <w:lang w:eastAsia="ru-RU"/>
        </w:rPr>
        <w:t xml:space="preserve"> </w:t>
      </w:r>
      <w:r>
        <w:rPr>
          <w:rFonts w:ascii="Times New Roman" w:hAnsi="Times New Roman" w:cs="Times New Roman"/>
          <w:i/>
          <w:iCs/>
          <w:lang w:eastAsia="ru-RU"/>
        </w:rPr>
        <w:t>-</w:t>
      </w:r>
      <w:r>
        <w:rPr>
          <w:rFonts w:ascii="Times New Roman" w:hAnsi="Times New Roman" w:cs="Times New Roman"/>
          <w:b/>
          <w:i/>
          <w:iCs/>
          <w:lang w:eastAsia="ru-RU"/>
        </w:rPr>
        <w:t xml:space="preserve"> </w:t>
      </w:r>
      <w:r>
        <w:rPr>
          <w:rFonts w:ascii="Times New Roman" w:hAnsi="Times New Roman" w:cs="Times New Roman"/>
          <w:sz w:val="24"/>
          <w:szCs w:val="24"/>
          <w:lang w:eastAsia="ru-RU"/>
        </w:rPr>
        <w:t>если флаг установлен, то запрещено отключение радиоканала, используемого только одним оператором (диспетчером). На кнопке «ПРМ» отображается в виде красной рамки:</w:t>
      </w:r>
    </w:p>
    <w:p w:rsidR="006C4E31" w:rsidRPr="00EC10B9" w:rsidRDefault="006C4E31">
      <w:pPr>
        <w:spacing w:after="0" w:line="240" w:lineRule="auto"/>
        <w:ind w:firstLine="284"/>
        <w:jc w:val="both"/>
        <w:rPr>
          <w:rFonts w:ascii="Times New Roman" w:hAnsi="Times New Roman" w:cs="Times New Roman"/>
          <w:sz w:val="24"/>
          <w:szCs w:val="24"/>
          <w:lang w:eastAsia="ru-RU"/>
        </w:rPr>
      </w:pPr>
    </w:p>
    <w:p w:rsidR="006C4E31" w:rsidRDefault="005E7606">
      <w:pPr>
        <w:spacing w:after="0" w:line="240" w:lineRule="auto"/>
        <w:jc w:val="center"/>
        <w:rPr>
          <w:rFonts w:ascii="Times New Roman" w:hAnsi="Times New Roman" w:cs="Times New Roman"/>
          <w:sz w:val="24"/>
          <w:szCs w:val="24"/>
          <w:lang w:val="en-US" w:eastAsia="ru-RU"/>
        </w:rPr>
      </w:pPr>
      <w:r w:rsidRPr="0014590D">
        <w:rPr>
          <w:rFonts w:ascii="Times New Roman" w:hAnsi="Times New Roman" w:cs="Times New Roman"/>
        </w:rPr>
        <w:pict>
          <v:shape id="_x0000_i1230" type="#_x0000_t75" style="width:126.45pt;height:66.35pt" filled="t">
            <v:fill color2="black"/>
            <v:imagedata r:id="rId230" o:title="" croptop="-49f" cropbottom="-49f" cropleft="-26f" cropright="-26f"/>
          </v:shape>
        </w:pict>
      </w:r>
    </w:p>
    <w:p w:rsidR="006623BC" w:rsidRDefault="006623BC">
      <w:pPr>
        <w:spacing w:after="0" w:line="240" w:lineRule="auto"/>
        <w:ind w:firstLine="284"/>
        <w:jc w:val="both"/>
        <w:rPr>
          <w:rFonts w:ascii="Times New Roman" w:hAnsi="Times New Roman" w:cs="Times New Roman"/>
          <w:sz w:val="24"/>
          <w:szCs w:val="24"/>
          <w:lang w:eastAsia="ru-RU"/>
        </w:rPr>
      </w:pPr>
    </w:p>
    <w:p w:rsidR="002C5B69" w:rsidRDefault="002C5B69">
      <w:pPr>
        <w:spacing w:after="0" w:line="240" w:lineRule="auto"/>
        <w:ind w:firstLine="284"/>
        <w:jc w:val="both"/>
        <w:rPr>
          <w:rFonts w:ascii="Times New Roman" w:hAnsi="Times New Roman" w:cs="Times New Roman"/>
          <w:sz w:val="24"/>
          <w:szCs w:val="24"/>
          <w:lang w:eastAsia="ru-RU"/>
        </w:rPr>
      </w:pPr>
    </w:p>
    <w:p w:rsidR="006C4E31" w:rsidRDefault="00645C12">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Если ЦТРС/ЦПС является единственным терминалом, на котором включено прослушивание какого-либо радиоканала,</w:t>
      </w:r>
      <w:r w:rsidR="006623BC">
        <w:rPr>
          <w:rFonts w:ascii="Times New Roman" w:hAnsi="Times New Roman" w:cs="Times New Roman"/>
          <w:sz w:val="24"/>
          <w:szCs w:val="24"/>
          <w:lang w:eastAsia="ru-RU"/>
        </w:rPr>
        <w:t xml:space="preserve"> то на пиктограмме системного объекта появится графический индикатор «Последняя частота»:</w:t>
      </w:r>
    </w:p>
    <w:p w:rsidR="006623BC" w:rsidRPr="006623BC" w:rsidRDefault="005E7606" w:rsidP="006623BC">
      <w:pPr>
        <w:spacing w:after="0" w:line="240" w:lineRule="auto"/>
        <w:jc w:val="center"/>
        <w:rPr>
          <w:rFonts w:ascii="Times New Roman" w:hAnsi="Times New Roman" w:cs="Times New Roman"/>
          <w:sz w:val="24"/>
          <w:szCs w:val="24"/>
          <w:lang w:eastAsia="ru-RU"/>
        </w:rPr>
      </w:pPr>
      <w:r w:rsidRPr="0014590D">
        <w:rPr>
          <w:rFonts w:ascii="Times New Roman" w:hAnsi="Times New Roman" w:cs="Times New Roman"/>
          <w:sz w:val="24"/>
          <w:szCs w:val="24"/>
          <w:lang w:eastAsia="ru-RU"/>
        </w:rPr>
        <w:pict>
          <v:shape id="_x0000_i1231" type="#_x0000_t75" style="width:43.2pt;height:41.3pt">
            <v:imagedata r:id="rId231" o:title="LEMZ385"/>
          </v:shape>
        </w:pict>
      </w:r>
    </w:p>
    <w:p w:rsidR="006C4E31" w:rsidRDefault="006C4E31">
      <w:pPr>
        <w:spacing w:after="0" w:line="240" w:lineRule="auto"/>
        <w:ind w:firstLine="284"/>
        <w:jc w:val="both"/>
      </w:pPr>
      <w:r>
        <w:rPr>
          <w:rFonts w:ascii="Times New Roman" w:hAnsi="Times New Roman" w:cs="Times New Roman"/>
          <w:sz w:val="24"/>
          <w:szCs w:val="24"/>
          <w:lang w:eastAsia="ru-RU"/>
        </w:rPr>
        <w:t xml:space="preserve">Флаг </w:t>
      </w:r>
      <w:r>
        <w:rPr>
          <w:rFonts w:ascii="Times New Roman" w:hAnsi="Times New Roman" w:cs="Times New Roman"/>
          <w:b/>
          <w:sz w:val="24"/>
          <w:szCs w:val="24"/>
          <w:lang w:eastAsia="ru-RU"/>
        </w:rPr>
        <w:t>«Запрещено локальное отключение приема»</w:t>
      </w:r>
      <w:r>
        <w:rPr>
          <w:rFonts w:ascii="Times New Roman" w:hAnsi="Times New Roman" w:cs="Times New Roman"/>
          <w:sz w:val="24"/>
          <w:szCs w:val="24"/>
          <w:lang w:eastAsia="ru-RU"/>
        </w:rPr>
        <w:t xml:space="preserve"> </w:t>
      </w:r>
      <w:r>
        <w:rPr>
          <w:rFonts w:ascii="Times New Roman" w:hAnsi="Times New Roman" w:cs="Times New Roman"/>
          <w:i/>
          <w:iCs/>
          <w:lang w:eastAsia="ru-RU"/>
        </w:rPr>
        <w:t>-</w:t>
      </w:r>
      <w:r>
        <w:rPr>
          <w:rFonts w:ascii="Times New Roman" w:hAnsi="Times New Roman" w:cs="Times New Roman"/>
          <w:sz w:val="24"/>
          <w:szCs w:val="24"/>
          <w:lang w:eastAsia="ru-RU"/>
        </w:rPr>
        <w:t xml:space="preserve"> все параметры запрета отключения приема являются взаимоисключающими. При включении параметра «Запрещено локальное отключение приема» выключается параметр «Запрещено полное отключение приема» и наоборот. Если установлен флаг «Запрещено локальное отключение приема», то после первого активирования </w:t>
      </w:r>
      <w:r w:rsidR="001E600E">
        <w:rPr>
          <w:rFonts w:ascii="Times New Roman" w:hAnsi="Times New Roman" w:cs="Times New Roman"/>
          <w:sz w:val="24"/>
          <w:szCs w:val="24"/>
          <w:lang w:eastAsia="ru-RU"/>
        </w:rPr>
        <w:t>«</w:t>
      </w:r>
      <w:r>
        <w:rPr>
          <w:rFonts w:ascii="Times New Roman" w:hAnsi="Times New Roman" w:cs="Times New Roman"/>
          <w:sz w:val="24"/>
          <w:szCs w:val="24"/>
          <w:lang w:eastAsia="ru-RU"/>
        </w:rPr>
        <w:t>ПРМ</w:t>
      </w:r>
      <w:r w:rsidR="001E600E">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кнопка выделяется красной рамкой и дальнейшее отключение </w:t>
      </w:r>
      <w:r w:rsidR="001E600E">
        <w:rPr>
          <w:rFonts w:ascii="Times New Roman" w:hAnsi="Times New Roman" w:cs="Times New Roman"/>
          <w:sz w:val="24"/>
          <w:szCs w:val="24"/>
          <w:lang w:eastAsia="ru-RU"/>
        </w:rPr>
        <w:t>«</w:t>
      </w:r>
      <w:r>
        <w:rPr>
          <w:rFonts w:ascii="Times New Roman" w:hAnsi="Times New Roman" w:cs="Times New Roman"/>
          <w:sz w:val="24"/>
          <w:szCs w:val="24"/>
          <w:lang w:eastAsia="ru-RU"/>
        </w:rPr>
        <w:t>ПРМ</w:t>
      </w:r>
      <w:r w:rsidR="001E600E">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невозможно. </w:t>
      </w:r>
    </w:p>
    <w:p w:rsidR="006C4E31" w:rsidRDefault="006C4E31">
      <w:pPr>
        <w:pStyle w:val="35"/>
        <w:spacing w:before="0" w:after="0" w:line="240" w:lineRule="auto"/>
        <w:ind w:firstLine="284"/>
        <w:jc w:val="both"/>
        <w:rPr>
          <w:rFonts w:ascii="Times New Roman" w:hAnsi="Times New Roman" w:cs="Times New Roman"/>
          <w:b/>
          <w:i w:val="0"/>
          <w:iCs w:val="0"/>
          <w:lang w:eastAsia="ru-RU"/>
        </w:rPr>
      </w:pPr>
    </w:p>
    <w:p w:rsidR="006C4E31" w:rsidRDefault="006C4E31">
      <w:pPr>
        <w:pStyle w:val="35"/>
        <w:spacing w:before="0" w:after="0" w:line="240" w:lineRule="auto"/>
        <w:ind w:firstLine="284"/>
        <w:jc w:val="both"/>
      </w:pPr>
      <w:r>
        <w:rPr>
          <w:rFonts w:ascii="Times New Roman" w:hAnsi="Times New Roman" w:cs="Times New Roman"/>
          <w:i w:val="0"/>
          <w:iCs w:val="0"/>
          <w:lang w:eastAsia="ru-RU"/>
        </w:rPr>
        <w:t xml:space="preserve">Флаг </w:t>
      </w:r>
      <w:r>
        <w:rPr>
          <w:rFonts w:ascii="Times New Roman" w:hAnsi="Times New Roman" w:cs="Times New Roman"/>
          <w:b/>
          <w:i w:val="0"/>
          <w:iCs w:val="0"/>
          <w:lang w:eastAsia="ru-RU"/>
        </w:rPr>
        <w:t>«Приоритет приема»</w:t>
      </w:r>
      <w:r>
        <w:rPr>
          <w:rFonts w:ascii="Times New Roman" w:hAnsi="Times New Roman" w:cs="Times New Roman"/>
          <w:i w:val="0"/>
          <w:iCs w:val="0"/>
          <w:lang w:eastAsia="ru-RU"/>
        </w:rPr>
        <w:t xml:space="preserve"> </w:t>
      </w:r>
      <w:r>
        <w:rPr>
          <w:rFonts w:ascii="Times New Roman" w:hAnsi="Times New Roman" w:cs="Times New Roman"/>
          <w:b/>
          <w:i w:val="0"/>
          <w:iCs w:val="0"/>
          <w:lang w:eastAsia="ru-RU"/>
        </w:rPr>
        <w:t>-</w:t>
      </w:r>
      <w:r>
        <w:rPr>
          <w:rFonts w:ascii="Times New Roman" w:hAnsi="Times New Roman" w:cs="Times New Roman"/>
          <w:i w:val="0"/>
          <w:iCs w:val="0"/>
          <w:lang w:eastAsia="ru-RU"/>
        </w:rPr>
        <w:t xml:space="preserve"> если флаг установлен, то одному из выбранных частотных радиоканалов задан повышенный приоритет прослушивания. При этом на кнопке появится соответствующая пиктограмма:</w:t>
      </w:r>
    </w:p>
    <w:p w:rsidR="006C4E31" w:rsidRDefault="0014590D">
      <w:pPr>
        <w:pStyle w:val="35"/>
        <w:spacing w:before="0" w:after="0" w:line="240" w:lineRule="auto"/>
        <w:jc w:val="center"/>
        <w:rPr>
          <w:rFonts w:ascii="Times New Roman" w:hAnsi="Times New Roman" w:cs="Times New Roman"/>
          <w:b/>
          <w:i w:val="0"/>
          <w:iCs w:val="0"/>
          <w:lang w:val="en-US" w:eastAsia="ru-RU"/>
        </w:rPr>
      </w:pPr>
      <w:r w:rsidRPr="0014590D">
        <w:pict>
          <v:group id="_x0000_s1082" style="position:absolute;left:0;text-align:left;margin-left:255.35pt;margin-top:3pt;width:216.95pt;height:25.4pt;z-index:9;mso-wrap-distance-left:0;mso-wrap-distance-right:0" coordorigin="5107,60" coordsize="4339,508">
            <o:lock v:ext="edit" text="t"/>
            <v:line id="_x0000_s1083" style="position:absolute;flip:y" from="5107,313" to="6484,361" strokecolor="red" strokeweight=".35mm">
              <v:stroke startarrow="block" color2="aqua" joinstyle="miter" endcap="square"/>
            </v:line>
            <v:shape id="_x0000_s1084" type="#_x0000_t202" style="position:absolute;left:6388;top:60;width:3057;height:507" filled="f" stroked="f" strokecolor="#3465a4">
              <v:stroke color2="#cb9a5b" joinstyle="round"/>
              <v:textbox style="mso-next-textbox:#_x0000_s1084;mso-rotate-with-shape:t" inset=".35mm,.35mm,.35mm,.35mm">
                <w:txbxContent>
                  <w:p w:rsidR="00D93CAB" w:rsidRDefault="00D93CAB">
                    <w:pPr>
                      <w:overflowPunct w:val="0"/>
                      <w:spacing w:after="0" w:line="240" w:lineRule="auto"/>
                      <w:jc w:val="center"/>
                      <w:rPr>
                        <w:rFonts w:ascii="Times New Roman" w:hAnsi="Times New Roman" w:cs="Times New Roman"/>
                        <w:b/>
                        <w:color w:val="FF0000"/>
                        <w:kern w:val="1"/>
                        <w:sz w:val="28"/>
                        <w:szCs w:val="28"/>
                      </w:rPr>
                    </w:pPr>
                    <w:r>
                      <w:rPr>
                        <w:rFonts w:ascii="Times New Roman" w:hAnsi="Times New Roman" w:cs="Times New Roman"/>
                        <w:b/>
                        <w:color w:val="FF0000"/>
                        <w:kern w:val="1"/>
                        <w:sz w:val="20"/>
                        <w:szCs w:val="20"/>
                      </w:rPr>
                      <w:t>Пиктограмма повышенного</w:t>
                    </w:r>
                    <w:r>
                      <w:rPr>
                        <w:rFonts w:ascii="Times New Roman" w:hAnsi="Times New Roman" w:cs="Times New Roman"/>
                        <w:b/>
                        <w:color w:val="FF0000"/>
                        <w:kern w:val="1"/>
                        <w:sz w:val="28"/>
                        <w:szCs w:val="28"/>
                      </w:rPr>
                      <w:t xml:space="preserve"> </w:t>
                    </w:r>
                  </w:p>
                  <w:p w:rsidR="00D93CAB" w:rsidRDefault="00D93CAB">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приоритета прослушивания</w:t>
                    </w:r>
                  </w:p>
                </w:txbxContent>
              </v:textbox>
            </v:shape>
          </v:group>
        </w:pict>
      </w:r>
      <w:r w:rsidR="005E7606" w:rsidRPr="0014590D">
        <w:rPr>
          <w:rFonts w:ascii="Times New Roman" w:hAnsi="Times New Roman" w:cs="Times New Roman"/>
          <w:b/>
          <w:i w:val="0"/>
          <w:iCs w:val="0"/>
          <w:lang w:eastAsia="ru-RU"/>
        </w:rPr>
        <w:pict>
          <v:shape id="_x0000_i1232" type="#_x0000_t75" style="width:123.95pt;height:50.1pt" filled="t">
            <v:fill color2="black"/>
            <v:imagedata r:id="rId232" o:title="" croptop="-326f" cropbottom="-326f" cropleft="-105f" cropright="-105f"/>
          </v:shape>
        </w:pict>
      </w:r>
    </w:p>
    <w:p w:rsidR="006C4E31" w:rsidRDefault="006C4E31">
      <w:pPr>
        <w:pStyle w:val="35"/>
        <w:spacing w:before="0" w:after="0" w:line="240" w:lineRule="auto"/>
        <w:ind w:firstLine="284"/>
        <w:jc w:val="both"/>
        <w:rPr>
          <w:rFonts w:ascii="Times New Roman" w:hAnsi="Times New Roman" w:cs="Times New Roman"/>
          <w:b/>
          <w:i w:val="0"/>
          <w:iCs w:val="0"/>
          <w:lang w:val="en-US" w:eastAsia="ru-RU"/>
        </w:rPr>
      </w:pPr>
    </w:p>
    <w:p w:rsidR="002C5B69" w:rsidRDefault="002C5B69">
      <w:pPr>
        <w:pStyle w:val="35"/>
        <w:spacing w:before="0" w:after="0" w:line="240" w:lineRule="auto"/>
        <w:ind w:firstLine="284"/>
        <w:jc w:val="both"/>
        <w:rPr>
          <w:rFonts w:ascii="Times New Roman" w:hAnsi="Times New Roman" w:cs="Times New Roman"/>
          <w:i w:val="0"/>
          <w:iCs w:val="0"/>
          <w:lang w:eastAsia="ru-RU"/>
        </w:rPr>
      </w:pPr>
      <w:r>
        <w:rPr>
          <w:rFonts w:ascii="Times New Roman" w:hAnsi="Times New Roman" w:cs="Times New Roman"/>
          <w:i w:val="0"/>
          <w:iCs w:val="0"/>
          <w:lang w:eastAsia="ru-RU"/>
        </w:rPr>
        <w:t xml:space="preserve">Флаг </w:t>
      </w:r>
      <w:r w:rsidRPr="002C5B69">
        <w:rPr>
          <w:rFonts w:ascii="Times New Roman" w:hAnsi="Times New Roman" w:cs="Times New Roman"/>
          <w:b/>
          <w:i w:val="0"/>
          <w:iCs w:val="0"/>
          <w:lang w:eastAsia="ru-RU"/>
        </w:rPr>
        <w:t>«Активировать ПРМ при активации ПРД»</w:t>
      </w:r>
      <w:r>
        <w:rPr>
          <w:rFonts w:ascii="Times New Roman" w:hAnsi="Times New Roman" w:cs="Times New Roman"/>
          <w:i w:val="0"/>
          <w:iCs w:val="0"/>
          <w:lang w:eastAsia="ru-RU"/>
        </w:rPr>
        <w:t xml:space="preserve"> - </w:t>
      </w:r>
      <w:r w:rsidR="009E7037">
        <w:rPr>
          <w:rFonts w:ascii="Times New Roman" w:hAnsi="Times New Roman" w:cs="Times New Roman"/>
          <w:i w:val="0"/>
          <w:iCs w:val="0"/>
          <w:lang w:eastAsia="ru-RU"/>
        </w:rPr>
        <w:t xml:space="preserve">если флаг установлен, то при активации кнопки </w:t>
      </w:r>
      <w:r w:rsidR="00EE1BCF">
        <w:rPr>
          <w:rFonts w:ascii="Times New Roman" w:hAnsi="Times New Roman" w:cs="Times New Roman"/>
          <w:i w:val="0"/>
          <w:iCs w:val="0"/>
          <w:lang w:eastAsia="ru-RU"/>
        </w:rPr>
        <w:t>«</w:t>
      </w:r>
      <w:r w:rsidR="009E7037">
        <w:rPr>
          <w:rFonts w:ascii="Times New Roman" w:hAnsi="Times New Roman" w:cs="Times New Roman"/>
          <w:i w:val="0"/>
          <w:iCs w:val="0"/>
          <w:lang w:eastAsia="ru-RU"/>
        </w:rPr>
        <w:t>ПР</w:t>
      </w:r>
      <w:r w:rsidR="00503DE7">
        <w:rPr>
          <w:rFonts w:ascii="Times New Roman" w:hAnsi="Times New Roman" w:cs="Times New Roman"/>
          <w:i w:val="0"/>
          <w:iCs w:val="0"/>
          <w:lang w:eastAsia="ru-RU"/>
        </w:rPr>
        <w:t>Д</w:t>
      </w:r>
      <w:r w:rsidR="00EE1BCF">
        <w:rPr>
          <w:rFonts w:ascii="Times New Roman" w:hAnsi="Times New Roman" w:cs="Times New Roman"/>
          <w:i w:val="0"/>
          <w:iCs w:val="0"/>
          <w:lang w:eastAsia="ru-RU"/>
        </w:rPr>
        <w:t>»</w:t>
      </w:r>
      <w:r w:rsidR="009E7037">
        <w:rPr>
          <w:rFonts w:ascii="Times New Roman" w:hAnsi="Times New Roman" w:cs="Times New Roman"/>
          <w:i w:val="0"/>
          <w:iCs w:val="0"/>
          <w:lang w:eastAsia="ru-RU"/>
        </w:rPr>
        <w:t xml:space="preserve"> будет автоматически активироваться кнопка </w:t>
      </w:r>
      <w:r w:rsidR="00EE1BCF">
        <w:rPr>
          <w:rFonts w:ascii="Times New Roman" w:hAnsi="Times New Roman" w:cs="Times New Roman"/>
          <w:i w:val="0"/>
          <w:iCs w:val="0"/>
          <w:lang w:eastAsia="ru-RU"/>
        </w:rPr>
        <w:t>«</w:t>
      </w:r>
      <w:r w:rsidR="009E7037">
        <w:rPr>
          <w:rFonts w:ascii="Times New Roman" w:hAnsi="Times New Roman" w:cs="Times New Roman"/>
          <w:i w:val="0"/>
          <w:iCs w:val="0"/>
          <w:lang w:eastAsia="ru-RU"/>
        </w:rPr>
        <w:t>ПР</w:t>
      </w:r>
      <w:r w:rsidR="00503DE7">
        <w:rPr>
          <w:rFonts w:ascii="Times New Roman" w:hAnsi="Times New Roman" w:cs="Times New Roman"/>
          <w:i w:val="0"/>
          <w:iCs w:val="0"/>
          <w:lang w:eastAsia="ru-RU"/>
        </w:rPr>
        <w:t>М</w:t>
      </w:r>
      <w:r w:rsidR="00EE1BCF">
        <w:rPr>
          <w:rFonts w:ascii="Times New Roman" w:hAnsi="Times New Roman" w:cs="Times New Roman"/>
          <w:i w:val="0"/>
          <w:iCs w:val="0"/>
          <w:lang w:eastAsia="ru-RU"/>
        </w:rPr>
        <w:t>»</w:t>
      </w:r>
      <w:r w:rsidR="009E7037">
        <w:rPr>
          <w:rFonts w:ascii="Times New Roman" w:hAnsi="Times New Roman" w:cs="Times New Roman"/>
          <w:i w:val="0"/>
          <w:iCs w:val="0"/>
          <w:lang w:eastAsia="ru-RU"/>
        </w:rPr>
        <w:t>.</w:t>
      </w:r>
    </w:p>
    <w:p w:rsidR="002C5B69" w:rsidRDefault="002C5B69">
      <w:pPr>
        <w:pStyle w:val="35"/>
        <w:spacing w:before="0" w:after="0" w:line="240" w:lineRule="auto"/>
        <w:ind w:firstLine="284"/>
        <w:jc w:val="both"/>
        <w:rPr>
          <w:rFonts w:ascii="Times New Roman" w:hAnsi="Times New Roman" w:cs="Times New Roman"/>
          <w:i w:val="0"/>
          <w:iCs w:val="0"/>
          <w:lang w:eastAsia="ru-RU"/>
        </w:rPr>
      </w:pPr>
    </w:p>
    <w:p w:rsidR="006C4E31" w:rsidRDefault="006C4E31">
      <w:pPr>
        <w:pStyle w:val="35"/>
        <w:spacing w:before="0" w:after="0" w:line="240" w:lineRule="auto"/>
        <w:ind w:firstLine="284"/>
        <w:jc w:val="both"/>
      </w:pPr>
      <w:r>
        <w:rPr>
          <w:rFonts w:ascii="Times New Roman" w:hAnsi="Times New Roman" w:cs="Times New Roman"/>
          <w:i w:val="0"/>
          <w:iCs w:val="0"/>
          <w:lang w:eastAsia="ru-RU"/>
        </w:rPr>
        <w:t xml:space="preserve">Флаг </w:t>
      </w:r>
      <w:r>
        <w:rPr>
          <w:rFonts w:ascii="Times New Roman" w:hAnsi="Times New Roman" w:cs="Times New Roman"/>
          <w:b/>
          <w:i w:val="0"/>
          <w:iCs w:val="0"/>
          <w:lang w:eastAsia="ru-RU"/>
        </w:rPr>
        <w:t>«Запрещено документирование (КДРМ)»</w:t>
      </w:r>
      <w:r>
        <w:rPr>
          <w:rFonts w:ascii="Times New Roman" w:hAnsi="Times New Roman" w:cs="Times New Roman"/>
          <w:i w:val="0"/>
          <w:iCs w:val="0"/>
          <w:lang w:eastAsia="ru-RU"/>
        </w:rPr>
        <w:t xml:space="preserve"> </w:t>
      </w:r>
      <w:r>
        <w:rPr>
          <w:rFonts w:ascii="Times New Roman" w:hAnsi="Times New Roman" w:cs="Times New Roman"/>
          <w:b/>
          <w:i w:val="0"/>
          <w:iCs w:val="0"/>
          <w:lang w:eastAsia="ru-RU"/>
        </w:rPr>
        <w:t>-</w:t>
      </w:r>
      <w:r>
        <w:rPr>
          <w:rFonts w:ascii="Times New Roman" w:hAnsi="Times New Roman" w:cs="Times New Roman"/>
          <w:i w:val="0"/>
          <w:iCs w:val="0"/>
          <w:lang w:eastAsia="ru-RU"/>
        </w:rPr>
        <w:t xml:space="preserve"> при установленном флаге переговоры по данной кнопке не будут включены в краткосрочное документирование.</w:t>
      </w:r>
    </w:p>
    <w:p w:rsidR="006C4E31" w:rsidRDefault="006C4E31">
      <w:pPr>
        <w:pStyle w:val="35"/>
        <w:spacing w:before="0" w:after="0" w:line="240" w:lineRule="auto"/>
        <w:ind w:firstLine="284"/>
        <w:jc w:val="both"/>
        <w:rPr>
          <w:rFonts w:ascii="Times New Roman" w:hAnsi="Times New Roman" w:cs="Times New Roman"/>
          <w:i w:val="0"/>
          <w:iCs w:val="0"/>
          <w:highlight w:val="yellow"/>
          <w:lang w:eastAsia="ru-RU"/>
        </w:rPr>
      </w:pPr>
    </w:p>
    <w:p w:rsidR="006C4E31" w:rsidRDefault="006C4E31">
      <w:pPr>
        <w:pStyle w:val="35"/>
        <w:spacing w:before="0" w:after="0" w:line="240" w:lineRule="auto"/>
        <w:ind w:firstLine="284"/>
        <w:jc w:val="both"/>
      </w:pPr>
      <w:r>
        <w:rPr>
          <w:rFonts w:ascii="Times New Roman" w:hAnsi="Times New Roman" w:cs="Times New Roman"/>
          <w:i w:val="0"/>
          <w:iCs w:val="0"/>
          <w:lang w:eastAsia="ru-RU"/>
        </w:rPr>
        <w:t xml:space="preserve">Флаг </w:t>
      </w:r>
      <w:r>
        <w:rPr>
          <w:rFonts w:ascii="Times New Roman" w:hAnsi="Times New Roman" w:cs="Times New Roman"/>
          <w:b/>
          <w:i w:val="0"/>
          <w:iCs w:val="0"/>
          <w:lang w:eastAsia="ru-RU"/>
        </w:rPr>
        <w:t>«Запрещена настройка громкости»</w:t>
      </w:r>
      <w:r>
        <w:rPr>
          <w:rFonts w:ascii="Times New Roman" w:hAnsi="Times New Roman" w:cs="Times New Roman"/>
          <w:i w:val="0"/>
          <w:iCs w:val="0"/>
          <w:lang w:eastAsia="ru-RU"/>
        </w:rPr>
        <w:t xml:space="preserve"> </w:t>
      </w:r>
      <w:r>
        <w:rPr>
          <w:rFonts w:ascii="Times New Roman" w:hAnsi="Times New Roman" w:cs="Times New Roman"/>
          <w:b/>
          <w:i w:val="0"/>
          <w:iCs w:val="0"/>
          <w:lang w:eastAsia="ru-RU"/>
        </w:rPr>
        <w:t xml:space="preserve">- </w:t>
      </w:r>
      <w:r>
        <w:rPr>
          <w:rFonts w:ascii="Times New Roman" w:hAnsi="Times New Roman" w:cs="Times New Roman"/>
          <w:i w:val="0"/>
          <w:iCs w:val="0"/>
          <w:lang w:eastAsia="ru-RU"/>
        </w:rPr>
        <w:t>при установленном флаге в окне «Выбор РП» не будет возможности настраивать громкость разговорных приборов, см. пункт 5.1 «Выбор разговорных приборов и регулировка громкости», инструкция «Руководство оператора ЦТРС. ЦИВР.00531-01 34 01».</w:t>
      </w:r>
    </w:p>
    <w:p w:rsidR="006C4E31" w:rsidRDefault="006C4E31">
      <w:pPr>
        <w:pStyle w:val="35"/>
        <w:spacing w:before="0" w:after="0" w:line="240" w:lineRule="auto"/>
        <w:ind w:firstLine="284"/>
        <w:jc w:val="both"/>
      </w:pPr>
      <w:r>
        <w:rPr>
          <w:rFonts w:ascii="Times New Roman" w:hAnsi="Times New Roman" w:cs="Times New Roman"/>
          <w:i w:val="0"/>
          <w:iCs w:val="0"/>
          <w:lang w:eastAsia="ru-RU"/>
        </w:rPr>
        <w:t>Флаг</w:t>
      </w:r>
      <w:r>
        <w:rPr>
          <w:rFonts w:ascii="Times New Roman" w:hAnsi="Times New Roman" w:cs="Times New Roman"/>
          <w:b/>
          <w:i w:val="0"/>
          <w:iCs w:val="0"/>
          <w:lang w:eastAsia="ru-RU"/>
        </w:rPr>
        <w:t xml:space="preserve"> «Независимость от общей регулировки громкости» -</w:t>
      </w:r>
      <w:r>
        <w:rPr>
          <w:rFonts w:ascii="Times New Roman" w:hAnsi="Times New Roman" w:cs="Times New Roman"/>
          <w:i w:val="0"/>
          <w:iCs w:val="0"/>
          <w:lang w:eastAsia="ru-RU"/>
        </w:rPr>
        <w:t xml:space="preserve">  если флаг установлен, то данная кнопка будет исключена из влияния общего регулятора громкости.</w:t>
      </w:r>
    </w:p>
    <w:p w:rsidR="00D37CB2" w:rsidRDefault="00D37CB2">
      <w:pPr>
        <w:pStyle w:val="35"/>
        <w:spacing w:before="0" w:after="0" w:line="240" w:lineRule="auto"/>
        <w:ind w:firstLine="284"/>
        <w:jc w:val="both"/>
        <w:rPr>
          <w:rFonts w:ascii="Times New Roman" w:hAnsi="Times New Roman" w:cs="Times New Roman"/>
          <w:i w:val="0"/>
          <w:iCs w:val="0"/>
          <w:lang w:eastAsia="ru-RU"/>
        </w:rPr>
      </w:pPr>
    </w:p>
    <w:p w:rsidR="006C4E31" w:rsidRDefault="006C4E31">
      <w:pPr>
        <w:pStyle w:val="35"/>
        <w:spacing w:before="0" w:after="0" w:line="240" w:lineRule="auto"/>
        <w:ind w:firstLine="284"/>
        <w:jc w:val="both"/>
        <w:rPr>
          <w:rFonts w:ascii="Times New Roman" w:hAnsi="Times New Roman" w:cs="Times New Roman"/>
          <w:i w:val="0"/>
          <w:iCs w:val="0"/>
          <w:lang w:eastAsia="ru-RU"/>
        </w:rPr>
      </w:pPr>
      <w:r>
        <w:rPr>
          <w:rFonts w:ascii="Times New Roman" w:hAnsi="Times New Roman" w:cs="Times New Roman"/>
          <w:i w:val="0"/>
          <w:iCs w:val="0"/>
          <w:lang w:eastAsia="ru-RU"/>
        </w:rPr>
        <w:t xml:space="preserve">Флаг </w:t>
      </w:r>
      <w:r>
        <w:rPr>
          <w:rFonts w:ascii="Times New Roman" w:hAnsi="Times New Roman" w:cs="Times New Roman"/>
          <w:b/>
          <w:i w:val="0"/>
          <w:iCs w:val="0"/>
          <w:lang w:eastAsia="ru-RU"/>
        </w:rPr>
        <w:t xml:space="preserve">«Игнорировать режим СПЛИТ» - </w:t>
      </w:r>
      <w:r>
        <w:rPr>
          <w:rFonts w:ascii="Times New Roman" w:hAnsi="Times New Roman" w:cs="Times New Roman"/>
          <w:i w:val="0"/>
          <w:iCs w:val="0"/>
          <w:lang w:eastAsia="ru-RU"/>
        </w:rPr>
        <w:t xml:space="preserve">если флаг установлен, то при активации/деактивации режима СПЛИТ на данной кнопке РП переназначаться не будут (см. </w:t>
      </w:r>
      <w:hyperlink w:anchor="_5.1.2.1_Разговорные_устройства" w:history="1">
        <w:r w:rsidRPr="00EE1BCF">
          <w:rPr>
            <w:rStyle w:val="a6"/>
            <w:rFonts w:ascii="Times New Roman" w:hAnsi="Times New Roman" w:cs="Times New Roman"/>
            <w:i w:val="0"/>
            <w:iCs w:val="0"/>
            <w:lang w:eastAsia="ru-RU"/>
          </w:rPr>
          <w:t>пункт 5.1.2.1 «Разговорные устройства»</w:t>
        </w:r>
      </w:hyperlink>
      <w:r>
        <w:rPr>
          <w:rFonts w:ascii="Times New Roman" w:hAnsi="Times New Roman" w:cs="Times New Roman"/>
          <w:i w:val="0"/>
          <w:iCs w:val="0"/>
          <w:lang w:eastAsia="ru-RU"/>
        </w:rPr>
        <w:t xml:space="preserve"> настоящей инструкции).</w:t>
      </w:r>
    </w:p>
    <w:p w:rsidR="00D37CB2" w:rsidRDefault="00D37CB2">
      <w:pPr>
        <w:pStyle w:val="35"/>
        <w:spacing w:before="0" w:after="0" w:line="240" w:lineRule="auto"/>
        <w:ind w:firstLine="284"/>
        <w:jc w:val="both"/>
        <w:rPr>
          <w:rFonts w:ascii="Times New Roman" w:hAnsi="Times New Roman" w:cs="Times New Roman"/>
          <w:i w:val="0"/>
          <w:iCs w:val="0"/>
          <w:lang w:eastAsia="ru-RU"/>
        </w:rPr>
      </w:pPr>
    </w:p>
    <w:p w:rsidR="004D6887" w:rsidRDefault="00D37CB2" w:rsidP="004D6887">
      <w:pPr>
        <w:pStyle w:val="35"/>
        <w:spacing w:before="0" w:after="0" w:line="240" w:lineRule="auto"/>
        <w:ind w:firstLine="284"/>
        <w:jc w:val="both"/>
      </w:pPr>
      <w:r>
        <w:rPr>
          <w:rFonts w:ascii="Times New Roman" w:hAnsi="Times New Roman" w:cs="Times New Roman"/>
          <w:i w:val="0"/>
          <w:iCs w:val="0"/>
          <w:lang w:eastAsia="ru-RU"/>
        </w:rPr>
        <w:t xml:space="preserve">Флаг </w:t>
      </w:r>
      <w:r w:rsidRPr="00D37CB2">
        <w:rPr>
          <w:rFonts w:ascii="Times New Roman" w:hAnsi="Times New Roman" w:cs="Times New Roman"/>
          <w:b/>
          <w:i w:val="0"/>
          <w:iCs w:val="0"/>
          <w:lang w:eastAsia="ru-RU"/>
        </w:rPr>
        <w:t xml:space="preserve">«Игнорировать режим Быстрая гарнитура» </w:t>
      </w:r>
      <w:r>
        <w:rPr>
          <w:rFonts w:ascii="Times New Roman" w:hAnsi="Times New Roman" w:cs="Times New Roman"/>
          <w:b/>
          <w:i w:val="0"/>
          <w:iCs w:val="0"/>
          <w:lang w:eastAsia="ru-RU"/>
        </w:rPr>
        <w:t>-</w:t>
      </w:r>
      <w:r>
        <w:rPr>
          <w:rFonts w:ascii="Times New Roman" w:hAnsi="Times New Roman" w:cs="Times New Roman"/>
          <w:i w:val="0"/>
          <w:iCs w:val="0"/>
          <w:lang w:eastAsia="ru-RU"/>
        </w:rPr>
        <w:t xml:space="preserve"> если флаг установлен, то </w:t>
      </w:r>
      <w:r w:rsidR="004D6887">
        <w:rPr>
          <w:rFonts w:ascii="Times New Roman" w:hAnsi="Times New Roman" w:cs="Times New Roman"/>
          <w:i w:val="0"/>
          <w:iCs w:val="0"/>
          <w:lang w:eastAsia="ru-RU"/>
        </w:rPr>
        <w:t>на данной кнопке не будет применяться режим быстрой гарнитуры, см. пункт 5.6 «Быстрая микротелефонная гарнитура», инструкция «Руководство оператора ЦТРС. ЦИВР.00531-01 34 01».</w:t>
      </w:r>
    </w:p>
    <w:p w:rsidR="0007588D" w:rsidRPr="006473E8" w:rsidRDefault="006473E8">
      <w:pPr>
        <w:pStyle w:val="35"/>
        <w:spacing w:before="0" w:after="0" w:line="240" w:lineRule="auto"/>
        <w:ind w:firstLine="284"/>
        <w:jc w:val="both"/>
        <w:rPr>
          <w:rFonts w:ascii="Times New Roman" w:hAnsi="Times New Roman" w:cs="Times New Roman"/>
          <w:i w:val="0"/>
          <w:iCs w:val="0"/>
          <w:lang w:eastAsia="ru-RU"/>
        </w:rPr>
      </w:pPr>
      <w:r w:rsidRPr="006473E8">
        <w:rPr>
          <w:rFonts w:ascii="Times New Roman" w:hAnsi="Times New Roman" w:cs="Times New Roman"/>
          <w:i w:val="0"/>
          <w:iCs w:val="0"/>
          <w:lang w:eastAsia="ru-RU"/>
        </w:rPr>
        <w:t xml:space="preserve">Флаг </w:t>
      </w:r>
      <w:r>
        <w:rPr>
          <w:rFonts w:ascii="Times New Roman" w:hAnsi="Times New Roman" w:cs="Times New Roman"/>
          <w:b/>
          <w:i w:val="0"/>
          <w:iCs w:val="0"/>
          <w:lang w:eastAsia="ru-RU"/>
        </w:rPr>
        <w:t xml:space="preserve">«Выходить на передачу только по активному каналу» - </w:t>
      </w:r>
      <w:r w:rsidRPr="006473E8">
        <w:rPr>
          <w:rFonts w:ascii="Times New Roman" w:hAnsi="Times New Roman" w:cs="Times New Roman"/>
          <w:i w:val="0"/>
          <w:iCs w:val="0"/>
          <w:lang w:eastAsia="ru-RU"/>
        </w:rPr>
        <w:t>данный параметр</w:t>
      </w:r>
      <w:r>
        <w:rPr>
          <w:rFonts w:ascii="Times New Roman" w:hAnsi="Times New Roman" w:cs="Times New Roman"/>
          <w:i w:val="0"/>
          <w:iCs w:val="0"/>
          <w:lang w:eastAsia="ru-RU"/>
        </w:rPr>
        <w:t xml:space="preserve"> определяет, какие каналы использовать при активации тангенты.</w:t>
      </w:r>
      <w:r>
        <w:rPr>
          <w:rFonts w:ascii="Times New Roman" w:hAnsi="Times New Roman" w:cs="Times New Roman"/>
          <w:b/>
          <w:i w:val="0"/>
          <w:iCs w:val="0"/>
          <w:lang w:eastAsia="ru-RU"/>
        </w:rPr>
        <w:t xml:space="preserve"> </w:t>
      </w:r>
      <w:r w:rsidRPr="006473E8">
        <w:rPr>
          <w:rFonts w:ascii="Times New Roman" w:hAnsi="Times New Roman" w:cs="Times New Roman"/>
          <w:i w:val="0"/>
          <w:iCs w:val="0"/>
          <w:lang w:eastAsia="ru-RU"/>
        </w:rPr>
        <w:t>Если флаг установлен, то</w:t>
      </w:r>
      <w:r>
        <w:rPr>
          <w:rFonts w:ascii="Times New Roman" w:hAnsi="Times New Roman" w:cs="Times New Roman"/>
          <w:i w:val="0"/>
          <w:iCs w:val="0"/>
          <w:lang w:eastAsia="ru-RU"/>
        </w:rPr>
        <w:t xml:space="preserve"> при активации тангенты будет использован только один активный </w:t>
      </w:r>
      <w:r w:rsidR="00EE1BCF">
        <w:rPr>
          <w:rFonts w:ascii="Times New Roman" w:hAnsi="Times New Roman" w:cs="Times New Roman"/>
          <w:i w:val="0"/>
          <w:iCs w:val="0"/>
          <w:lang w:eastAsia="ru-RU"/>
        </w:rPr>
        <w:t>«</w:t>
      </w:r>
      <w:r>
        <w:rPr>
          <w:rFonts w:ascii="Times New Roman" w:hAnsi="Times New Roman" w:cs="Times New Roman"/>
          <w:i w:val="0"/>
          <w:iCs w:val="0"/>
          <w:lang w:eastAsia="ru-RU"/>
        </w:rPr>
        <w:t>ПРД</w:t>
      </w:r>
      <w:r w:rsidR="00EE1BCF">
        <w:rPr>
          <w:rFonts w:ascii="Times New Roman" w:hAnsi="Times New Roman" w:cs="Times New Roman"/>
          <w:i w:val="0"/>
          <w:iCs w:val="0"/>
          <w:lang w:eastAsia="ru-RU"/>
        </w:rPr>
        <w:t>»</w:t>
      </w:r>
      <w:r>
        <w:rPr>
          <w:rFonts w:ascii="Times New Roman" w:hAnsi="Times New Roman" w:cs="Times New Roman"/>
          <w:i w:val="0"/>
          <w:iCs w:val="0"/>
          <w:lang w:eastAsia="ru-RU"/>
        </w:rPr>
        <w:t xml:space="preserve"> канал</w:t>
      </w:r>
      <w:r w:rsidR="005958ED" w:rsidRPr="00B93650">
        <w:rPr>
          <w:rFonts w:ascii="Times New Roman" w:hAnsi="Times New Roman" w:cs="Times New Roman"/>
          <w:i w:val="0"/>
          <w:iCs w:val="0"/>
          <w:lang w:eastAsia="ru-RU"/>
        </w:rPr>
        <w:t xml:space="preserve">. При этом микрофон будет вещать только в активный </w:t>
      </w:r>
      <w:r w:rsidR="00EE1BCF">
        <w:rPr>
          <w:rFonts w:ascii="Times New Roman" w:hAnsi="Times New Roman" w:cs="Times New Roman"/>
          <w:i w:val="0"/>
          <w:iCs w:val="0"/>
          <w:lang w:eastAsia="ru-RU"/>
        </w:rPr>
        <w:t>«</w:t>
      </w:r>
      <w:r w:rsidR="005958ED" w:rsidRPr="00B93650">
        <w:rPr>
          <w:rFonts w:ascii="Times New Roman" w:hAnsi="Times New Roman" w:cs="Times New Roman"/>
          <w:i w:val="0"/>
          <w:iCs w:val="0"/>
          <w:lang w:eastAsia="ru-RU"/>
        </w:rPr>
        <w:t>ПРД</w:t>
      </w:r>
      <w:r w:rsidR="00EE1BCF">
        <w:rPr>
          <w:rFonts w:ascii="Times New Roman" w:hAnsi="Times New Roman" w:cs="Times New Roman"/>
          <w:i w:val="0"/>
          <w:iCs w:val="0"/>
          <w:lang w:eastAsia="ru-RU"/>
        </w:rPr>
        <w:t>»</w:t>
      </w:r>
      <w:r w:rsidR="005958ED" w:rsidRPr="00B93650">
        <w:rPr>
          <w:rFonts w:ascii="Times New Roman" w:hAnsi="Times New Roman" w:cs="Times New Roman"/>
          <w:i w:val="0"/>
          <w:iCs w:val="0"/>
          <w:lang w:eastAsia="ru-RU"/>
        </w:rPr>
        <w:t xml:space="preserve"> канал кнопки</w:t>
      </w:r>
      <w:r w:rsidRPr="00B93650">
        <w:rPr>
          <w:rFonts w:ascii="Times New Roman" w:hAnsi="Times New Roman" w:cs="Times New Roman"/>
          <w:i w:val="0"/>
          <w:iCs w:val="0"/>
          <w:lang w:eastAsia="ru-RU"/>
        </w:rPr>
        <w:t xml:space="preserve">. </w:t>
      </w:r>
      <w:r w:rsidR="000F6598" w:rsidRPr="00B93650">
        <w:rPr>
          <w:rFonts w:ascii="Times New Roman" w:hAnsi="Times New Roman" w:cs="Times New Roman"/>
          <w:i w:val="0"/>
          <w:iCs w:val="0"/>
          <w:lang w:eastAsia="ru-RU"/>
        </w:rPr>
        <w:t xml:space="preserve">При отсутствии флага </w:t>
      </w:r>
      <w:r w:rsidR="000F6598" w:rsidRPr="00B93650">
        <w:rPr>
          <w:rFonts w:ascii="Times New Roman" w:hAnsi="Times New Roman" w:cs="Times New Roman"/>
          <w:b/>
          <w:i w:val="0"/>
          <w:iCs w:val="0"/>
          <w:lang w:eastAsia="ru-RU"/>
        </w:rPr>
        <w:t>-</w:t>
      </w:r>
      <w:r w:rsidR="000F6598" w:rsidRPr="00B93650">
        <w:rPr>
          <w:rFonts w:ascii="Times New Roman" w:hAnsi="Times New Roman" w:cs="Times New Roman"/>
          <w:i w:val="0"/>
          <w:iCs w:val="0"/>
          <w:lang w:eastAsia="ru-RU"/>
        </w:rPr>
        <w:t xml:space="preserve"> все каналы </w:t>
      </w:r>
      <w:r w:rsidR="001E600E">
        <w:rPr>
          <w:rFonts w:ascii="Times New Roman" w:hAnsi="Times New Roman" w:cs="Times New Roman"/>
          <w:i w:val="0"/>
          <w:iCs w:val="0"/>
          <w:lang w:eastAsia="ru-RU"/>
        </w:rPr>
        <w:t>«</w:t>
      </w:r>
      <w:r w:rsidR="000F6598" w:rsidRPr="00B93650">
        <w:rPr>
          <w:rFonts w:ascii="Times New Roman" w:hAnsi="Times New Roman" w:cs="Times New Roman"/>
          <w:i w:val="0"/>
          <w:iCs w:val="0"/>
          <w:lang w:eastAsia="ru-RU"/>
        </w:rPr>
        <w:t>ПРД</w:t>
      </w:r>
      <w:r w:rsidR="001E600E">
        <w:rPr>
          <w:rFonts w:ascii="Times New Roman" w:hAnsi="Times New Roman" w:cs="Times New Roman"/>
          <w:i w:val="0"/>
          <w:iCs w:val="0"/>
          <w:lang w:eastAsia="ru-RU"/>
        </w:rPr>
        <w:t>»</w:t>
      </w:r>
      <w:r w:rsidR="005958ED" w:rsidRPr="00B93650">
        <w:rPr>
          <w:rFonts w:ascii="Times New Roman" w:hAnsi="Times New Roman" w:cs="Times New Roman"/>
          <w:i w:val="0"/>
          <w:iCs w:val="0"/>
          <w:lang w:eastAsia="ru-RU"/>
        </w:rPr>
        <w:t xml:space="preserve">, при выходе на передачу микрофон коммутируется сразу на все каналы </w:t>
      </w:r>
      <w:r w:rsidR="00EE1BCF">
        <w:rPr>
          <w:rFonts w:ascii="Times New Roman" w:hAnsi="Times New Roman" w:cs="Times New Roman"/>
          <w:i w:val="0"/>
          <w:iCs w:val="0"/>
          <w:lang w:eastAsia="ru-RU"/>
        </w:rPr>
        <w:t>«</w:t>
      </w:r>
      <w:r w:rsidR="005958ED" w:rsidRPr="00B93650">
        <w:rPr>
          <w:rFonts w:ascii="Times New Roman" w:hAnsi="Times New Roman" w:cs="Times New Roman"/>
          <w:i w:val="0"/>
          <w:iCs w:val="0"/>
          <w:lang w:eastAsia="ru-RU"/>
        </w:rPr>
        <w:t>ПРД</w:t>
      </w:r>
      <w:r w:rsidR="00EE1BCF">
        <w:rPr>
          <w:rFonts w:ascii="Times New Roman" w:hAnsi="Times New Roman" w:cs="Times New Roman"/>
          <w:i w:val="0"/>
          <w:iCs w:val="0"/>
          <w:lang w:eastAsia="ru-RU"/>
        </w:rPr>
        <w:t>»</w:t>
      </w:r>
      <w:r w:rsidR="000F6598" w:rsidRPr="00B93650">
        <w:rPr>
          <w:rFonts w:ascii="Times New Roman" w:hAnsi="Times New Roman" w:cs="Times New Roman"/>
          <w:i w:val="0"/>
          <w:iCs w:val="0"/>
          <w:lang w:eastAsia="ru-RU"/>
        </w:rPr>
        <w:t xml:space="preserve">. </w:t>
      </w:r>
      <w:r w:rsidRPr="00B93650">
        <w:rPr>
          <w:rFonts w:ascii="Times New Roman" w:hAnsi="Times New Roman" w:cs="Times New Roman"/>
          <w:i w:val="0"/>
          <w:iCs w:val="0"/>
          <w:lang w:eastAsia="ru-RU"/>
        </w:rPr>
        <w:t>Применяется</w:t>
      </w:r>
      <w:r w:rsidRPr="006473E8">
        <w:rPr>
          <w:rFonts w:ascii="Times New Roman" w:hAnsi="Times New Roman" w:cs="Times New Roman"/>
          <w:i w:val="0"/>
          <w:iCs w:val="0"/>
          <w:lang w:eastAsia="ru-RU"/>
        </w:rPr>
        <w:t xml:space="preserve"> для многоканальных кнопок.</w:t>
      </w:r>
    </w:p>
    <w:p w:rsidR="00343606" w:rsidRDefault="00343606">
      <w:pPr>
        <w:pStyle w:val="35"/>
        <w:spacing w:before="0" w:after="0" w:line="240" w:lineRule="auto"/>
        <w:ind w:firstLine="284"/>
        <w:jc w:val="both"/>
        <w:rPr>
          <w:rFonts w:ascii="Times New Roman" w:hAnsi="Times New Roman" w:cs="Times New Roman"/>
          <w:i w:val="0"/>
          <w:iCs w:val="0"/>
          <w:lang w:eastAsia="ru-RU"/>
        </w:rPr>
      </w:pPr>
    </w:p>
    <w:p w:rsidR="000F6598" w:rsidRPr="000F6598" w:rsidRDefault="0064580F" w:rsidP="001E7B1E">
      <w:pPr>
        <w:pStyle w:val="35"/>
        <w:spacing w:before="0" w:after="0" w:line="240" w:lineRule="auto"/>
        <w:ind w:firstLine="284"/>
        <w:jc w:val="both"/>
      </w:pPr>
      <w:r w:rsidRPr="00345788">
        <w:rPr>
          <w:rFonts w:ascii="Times New Roman" w:hAnsi="Times New Roman" w:cs="Times New Roman"/>
          <w:i w:val="0"/>
          <w:iCs w:val="0"/>
          <w:lang w:eastAsia="ru-RU"/>
        </w:rPr>
        <w:t>Флаг</w:t>
      </w:r>
      <w:r>
        <w:rPr>
          <w:rFonts w:ascii="Times New Roman" w:hAnsi="Times New Roman" w:cs="Times New Roman"/>
          <w:b/>
          <w:i w:val="0"/>
          <w:iCs w:val="0"/>
          <w:lang w:eastAsia="ru-RU"/>
        </w:rPr>
        <w:t xml:space="preserve"> </w:t>
      </w:r>
      <w:r w:rsidR="006C4E31">
        <w:rPr>
          <w:rFonts w:ascii="Times New Roman" w:hAnsi="Times New Roman" w:cs="Times New Roman"/>
          <w:b/>
          <w:i w:val="0"/>
          <w:iCs w:val="0"/>
          <w:lang w:eastAsia="ru-RU"/>
        </w:rPr>
        <w:t>«Отправлять сообщения пеленга»</w:t>
      </w:r>
      <w:r w:rsidR="006C4E31">
        <w:rPr>
          <w:rFonts w:ascii="Times New Roman" w:hAnsi="Times New Roman" w:cs="Times New Roman"/>
          <w:i w:val="0"/>
          <w:iCs w:val="0"/>
          <w:lang w:eastAsia="ru-RU"/>
        </w:rPr>
        <w:t xml:space="preserve"> </w:t>
      </w:r>
      <w:r w:rsidR="006C4E31">
        <w:rPr>
          <w:rFonts w:ascii="Times New Roman" w:hAnsi="Times New Roman" w:cs="Times New Roman"/>
          <w:b/>
          <w:i w:val="0"/>
          <w:iCs w:val="0"/>
          <w:lang w:eastAsia="ru-RU"/>
        </w:rPr>
        <w:t>-</w:t>
      </w:r>
      <w:r w:rsidR="006C4E31">
        <w:rPr>
          <w:rFonts w:ascii="Times New Roman" w:hAnsi="Times New Roman" w:cs="Times New Roman"/>
          <w:i w:val="0"/>
          <w:iCs w:val="0"/>
          <w:lang w:eastAsia="ru-RU"/>
        </w:rPr>
        <w:t xml:space="preserve"> при установленном флаге терминал будет высылать по указанному адресу (см. </w:t>
      </w:r>
      <w:fldSimple w:instr=" REF _Ref410725049 \h  \* MERGEFORMAT ">
        <w:r w:rsidR="00D66DA8" w:rsidRPr="00D66DA8">
          <w:rPr>
            <w:rFonts w:ascii="Times New Roman" w:hAnsi="Times New Roman" w:cs="Times New Roman"/>
            <w:i w:val="0"/>
            <w:iCs w:val="0"/>
            <w:lang w:eastAsia="ru-RU"/>
          </w:rPr>
          <w:t>Рисунок 92</w:t>
        </w:r>
      </w:fldSimple>
      <w:r w:rsidR="006C4E31">
        <w:rPr>
          <w:rFonts w:ascii="Times New Roman" w:hAnsi="Times New Roman" w:cs="Times New Roman"/>
          <w:i w:val="0"/>
          <w:iCs w:val="0"/>
          <w:lang w:eastAsia="ru-RU"/>
        </w:rPr>
        <w:t>) сообщения по частоте и состоянию тангенты используемой радиостанции. Адрес внешней системы приема сообщений пеленга задается в формате:</w:t>
      </w:r>
      <w:r w:rsidR="001E7B1E">
        <w:rPr>
          <w:rFonts w:ascii="Times New Roman" w:hAnsi="Times New Roman" w:cs="Times New Roman"/>
          <w:i w:val="0"/>
          <w:iCs w:val="0"/>
          <w:lang w:eastAsia="ru-RU"/>
        </w:rPr>
        <w:t xml:space="preserve"> </w:t>
      </w:r>
      <w:r w:rsidR="006C4E31">
        <w:rPr>
          <w:rFonts w:ascii="Times New Roman" w:hAnsi="Times New Roman" w:cs="Times New Roman"/>
          <w:b/>
          <w:i w:val="0"/>
          <w:iCs w:val="0"/>
          <w:lang w:eastAsia="ru-RU"/>
        </w:rPr>
        <w:t>&lt;</w:t>
      </w:r>
      <w:r w:rsidR="006C4E31">
        <w:rPr>
          <w:rFonts w:ascii="Times New Roman" w:hAnsi="Times New Roman" w:cs="Times New Roman"/>
          <w:b/>
          <w:i w:val="0"/>
          <w:iCs w:val="0"/>
          <w:lang w:val="en-US" w:eastAsia="ru-RU"/>
        </w:rPr>
        <w:t>IP</w:t>
      </w:r>
      <w:r w:rsidR="006C4E31">
        <w:rPr>
          <w:rFonts w:ascii="Times New Roman" w:hAnsi="Times New Roman" w:cs="Times New Roman"/>
          <w:b/>
          <w:i w:val="0"/>
          <w:iCs w:val="0"/>
          <w:lang w:eastAsia="ru-RU"/>
        </w:rPr>
        <w:t>адрес&gt;:&lt;</w:t>
      </w:r>
      <w:r w:rsidR="006C4E31">
        <w:rPr>
          <w:rFonts w:ascii="Times New Roman" w:hAnsi="Times New Roman" w:cs="Times New Roman"/>
          <w:b/>
          <w:i w:val="0"/>
          <w:iCs w:val="0"/>
          <w:lang w:val="en-US" w:eastAsia="ru-RU"/>
        </w:rPr>
        <w:t>Port</w:t>
      </w:r>
      <w:r w:rsidR="006C4E31">
        <w:rPr>
          <w:rFonts w:ascii="Times New Roman" w:hAnsi="Times New Roman" w:cs="Times New Roman"/>
          <w:b/>
          <w:i w:val="0"/>
          <w:iCs w:val="0"/>
          <w:lang w:eastAsia="ru-RU"/>
        </w:rPr>
        <w:t>&gt;:&lt;</w:t>
      </w:r>
      <w:r w:rsidR="006C4E31">
        <w:rPr>
          <w:rFonts w:ascii="Times New Roman" w:hAnsi="Times New Roman" w:cs="Times New Roman"/>
          <w:b/>
          <w:i w:val="0"/>
          <w:iCs w:val="0"/>
          <w:lang w:val="en-US" w:eastAsia="ru-RU"/>
        </w:rPr>
        <w:t>ID</w:t>
      </w:r>
      <w:r w:rsidR="006C4E31">
        <w:rPr>
          <w:rFonts w:ascii="Times New Roman" w:hAnsi="Times New Roman" w:cs="Times New Roman"/>
          <w:b/>
          <w:i w:val="0"/>
          <w:iCs w:val="0"/>
          <w:lang w:eastAsia="ru-RU"/>
        </w:rPr>
        <w:t>&gt;</w:t>
      </w:r>
      <w:r w:rsidR="006C4E31">
        <w:rPr>
          <w:rFonts w:ascii="Times New Roman" w:hAnsi="Times New Roman" w:cs="Times New Roman"/>
          <w:i w:val="0"/>
          <w:iCs w:val="0"/>
          <w:lang w:eastAsia="ru-RU"/>
        </w:rPr>
        <w:t>, параметр</w:t>
      </w:r>
      <w:r w:rsidR="006C4E31">
        <w:rPr>
          <w:rFonts w:ascii="Times New Roman" w:hAnsi="Times New Roman" w:cs="Times New Roman"/>
          <w:b/>
          <w:i w:val="0"/>
          <w:iCs w:val="0"/>
          <w:lang w:eastAsia="ru-RU"/>
        </w:rPr>
        <w:t xml:space="preserve"> </w:t>
      </w:r>
      <w:r w:rsidR="006C4E31">
        <w:rPr>
          <w:rFonts w:ascii="Times New Roman" w:hAnsi="Times New Roman" w:cs="Times New Roman"/>
          <w:b/>
          <w:i w:val="0"/>
          <w:iCs w:val="0"/>
          <w:lang w:val="en-US" w:eastAsia="ru-RU"/>
        </w:rPr>
        <w:t>ID</w:t>
      </w:r>
      <w:r w:rsidR="006C4E31">
        <w:rPr>
          <w:rFonts w:ascii="Times New Roman" w:hAnsi="Times New Roman" w:cs="Times New Roman"/>
          <w:b/>
          <w:i w:val="0"/>
          <w:iCs w:val="0"/>
          <w:lang w:eastAsia="ru-RU"/>
        </w:rPr>
        <w:t xml:space="preserve"> </w:t>
      </w:r>
      <w:r w:rsidR="006C4E31">
        <w:rPr>
          <w:rFonts w:ascii="Times New Roman" w:hAnsi="Times New Roman" w:cs="Times New Roman"/>
          <w:i w:val="0"/>
          <w:iCs w:val="0"/>
          <w:lang w:eastAsia="ru-RU"/>
        </w:rPr>
        <w:t>(идентификатор пеленгатора)</w:t>
      </w:r>
      <w:r w:rsidR="006C4E31">
        <w:rPr>
          <w:rFonts w:ascii="Times New Roman" w:hAnsi="Times New Roman" w:cs="Times New Roman"/>
          <w:b/>
          <w:i w:val="0"/>
          <w:iCs w:val="0"/>
          <w:lang w:eastAsia="ru-RU"/>
        </w:rPr>
        <w:t xml:space="preserve"> </w:t>
      </w:r>
      <w:r w:rsidR="006C4E31">
        <w:rPr>
          <w:rFonts w:ascii="Times New Roman" w:hAnsi="Times New Roman" w:cs="Times New Roman"/>
          <w:i w:val="0"/>
          <w:iCs w:val="0"/>
          <w:lang w:eastAsia="ru-RU"/>
        </w:rPr>
        <w:t>не является обязательным.</w:t>
      </w:r>
    </w:p>
    <w:p w:rsidR="006C4E31" w:rsidRDefault="00343606" w:rsidP="003751D2">
      <w:pPr>
        <w:pStyle w:val="4"/>
        <w:spacing w:before="0" w:after="0"/>
        <w:ind w:left="862" w:hanging="578"/>
      </w:pPr>
      <w:r>
        <w:rPr>
          <w:b/>
          <w:szCs w:val="24"/>
        </w:rPr>
        <w:br w:type="page"/>
      </w:r>
      <w:bookmarkStart w:id="128" w:name="_Toc124245564"/>
      <w:r w:rsidR="006C4E31">
        <w:rPr>
          <w:b/>
          <w:szCs w:val="24"/>
        </w:rPr>
        <w:lastRenderedPageBreak/>
        <w:t xml:space="preserve">5.3.3.1 </w:t>
      </w:r>
      <w:r w:rsidR="006C4E31">
        <w:rPr>
          <w:b/>
        </w:rPr>
        <w:t>Разговорные устройства</w:t>
      </w:r>
      <w:bookmarkEnd w:id="128"/>
    </w:p>
    <w:p w:rsidR="006C4E31" w:rsidRDefault="006C4E31">
      <w:pPr>
        <w:spacing w:after="0" w:line="240" w:lineRule="auto"/>
        <w:ind w:firstLine="284"/>
        <w:jc w:val="both"/>
        <w:rPr>
          <w:rFonts w:ascii="Times New Roman" w:hAnsi="Times New Roman" w:cs="Times New Roman"/>
          <w:b/>
          <w:bCs/>
          <w:sz w:val="24"/>
          <w:szCs w:val="24"/>
        </w:rPr>
      </w:pPr>
    </w:p>
    <w:p w:rsidR="006C4E31" w:rsidRDefault="006C4E31" w:rsidP="00665DF5">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bCs/>
          <w:sz w:val="24"/>
          <w:szCs w:val="24"/>
        </w:rPr>
        <w:t xml:space="preserve">На данной закладке задаются разговорные устройства, которые будут использоваться. </w:t>
      </w:r>
      <w:r>
        <w:rPr>
          <w:rFonts w:ascii="Times New Roman" w:hAnsi="Times New Roman" w:cs="Times New Roman"/>
          <w:sz w:val="24"/>
          <w:szCs w:val="24"/>
          <w:lang w:eastAsia="ru-RU"/>
        </w:rPr>
        <w:t xml:space="preserve">Из выпадающего списка выбираются динамик и микрофон. Если в поле будет указано «Устройство по умолчанию», то тип разговорного устройства будет взят с закладки «Основные настройки», Общие устройства по умолчанию (см. </w:t>
      </w:r>
      <w:hyperlink w:anchor="_5.1.2.1_Разговорные_устройства" w:history="1">
        <w:r w:rsidRPr="00EE1BCF">
          <w:rPr>
            <w:rStyle w:val="a6"/>
            <w:rFonts w:ascii="Times New Roman" w:hAnsi="Times New Roman" w:cs="Times New Roman"/>
            <w:sz w:val="24"/>
            <w:szCs w:val="24"/>
            <w:lang w:eastAsia="ru-RU"/>
          </w:rPr>
          <w:t>пункт 5.1.2.1 «Разговорные устройства»</w:t>
        </w:r>
      </w:hyperlink>
      <w:r>
        <w:rPr>
          <w:rFonts w:ascii="Times New Roman" w:hAnsi="Times New Roman" w:cs="Times New Roman"/>
          <w:sz w:val="24"/>
          <w:szCs w:val="24"/>
          <w:lang w:eastAsia="ru-RU"/>
        </w:rPr>
        <w:t xml:space="preserve"> настоящей инструкции).</w:t>
      </w:r>
      <w:r w:rsidR="00984A98" w:rsidRPr="00984A98">
        <w:rPr>
          <w:rFonts w:ascii="Times New Roman" w:hAnsi="Times New Roman" w:cs="Times New Roman"/>
          <w:sz w:val="24"/>
          <w:szCs w:val="24"/>
          <w:lang w:eastAsia="ru-RU"/>
        </w:rPr>
        <w:t xml:space="preserve"> </w:t>
      </w:r>
      <w:r w:rsidR="00984A98" w:rsidRPr="00143A25">
        <w:rPr>
          <w:rFonts w:ascii="Times New Roman" w:hAnsi="Times New Roman" w:cs="Times New Roman"/>
          <w:sz w:val="24"/>
          <w:szCs w:val="24"/>
          <w:lang w:eastAsia="ru-RU"/>
        </w:rPr>
        <w:t>Указанный тип разговорного устройства отображается на кнопке в виде со</w:t>
      </w:r>
      <w:r w:rsidR="007C4344" w:rsidRPr="00143A25">
        <w:rPr>
          <w:rFonts w:ascii="Times New Roman" w:hAnsi="Times New Roman" w:cs="Times New Roman"/>
          <w:sz w:val="24"/>
          <w:szCs w:val="24"/>
          <w:lang w:eastAsia="ru-RU"/>
        </w:rPr>
        <w:t>ответствующей пиктограммы</w:t>
      </w:r>
      <w:r w:rsidR="00984A98" w:rsidRPr="00143A25">
        <w:rPr>
          <w:rFonts w:ascii="Times New Roman" w:hAnsi="Times New Roman" w:cs="Times New Roman"/>
          <w:sz w:val="24"/>
          <w:szCs w:val="24"/>
          <w:lang w:eastAsia="ru-RU"/>
        </w:rPr>
        <w:t>,</w:t>
      </w:r>
      <w:r w:rsidR="00984A98">
        <w:rPr>
          <w:rFonts w:ascii="Times New Roman" w:hAnsi="Times New Roman" w:cs="Times New Roman"/>
          <w:sz w:val="24"/>
          <w:szCs w:val="24"/>
          <w:lang w:eastAsia="ru-RU"/>
        </w:rPr>
        <w:t xml:space="preserve"> см. </w:t>
      </w:r>
      <w:fldSimple w:instr=" REF _Ref400636578 \h  \* MERGEFORMAT ">
        <w:r w:rsidR="00D66DA8" w:rsidRPr="00D66DA8">
          <w:rPr>
            <w:rFonts w:ascii="Times New Roman" w:hAnsi="Times New Roman" w:cs="Times New Roman"/>
            <w:sz w:val="24"/>
            <w:szCs w:val="24"/>
            <w:lang w:eastAsia="ru-RU"/>
          </w:rPr>
          <w:t>Рисунок 93</w:t>
        </w:r>
      </w:fldSimple>
      <w:r w:rsidR="00984A98">
        <w:rPr>
          <w:rFonts w:ascii="Times New Roman" w:hAnsi="Times New Roman" w:cs="Times New Roman"/>
          <w:sz w:val="24"/>
          <w:szCs w:val="24"/>
          <w:lang w:eastAsia="ru-RU"/>
        </w:rPr>
        <w:t xml:space="preserve">.  </w:t>
      </w:r>
    </w:p>
    <w:p w:rsidR="00665DF5" w:rsidRDefault="00665DF5" w:rsidP="00665DF5">
      <w:pPr>
        <w:spacing w:after="0" w:line="240" w:lineRule="auto"/>
        <w:ind w:firstLine="284"/>
        <w:jc w:val="both"/>
        <w:rPr>
          <w:rFonts w:ascii="Times New Roman" w:hAnsi="Times New Roman" w:cs="Times New Roman"/>
          <w:sz w:val="24"/>
          <w:szCs w:val="24"/>
          <w:lang w:eastAsia="ru-RU"/>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b/>
          <w:sz w:val="24"/>
          <w:szCs w:val="24"/>
        </w:rPr>
        <w:pict>
          <v:shape id="_x0000_i1233" type="#_x0000_t75" style="width:405.7pt;height:398.2pt">
            <v:imagedata r:id="rId233" o:title="LEMZ27"/>
          </v:shape>
        </w:pict>
      </w:r>
    </w:p>
    <w:p w:rsidR="006C4E31" w:rsidRDefault="006C4E31" w:rsidP="00BC289E">
      <w:pPr>
        <w:pStyle w:val="35"/>
        <w:jc w:val="center"/>
        <w:outlineLvl w:val="0"/>
      </w:pPr>
      <w:bookmarkStart w:id="129" w:name="_Ref400636578"/>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93</w:t>
      </w:r>
      <w:r w:rsidR="0014590D" w:rsidRPr="006277C4">
        <w:rPr>
          <w:rFonts w:ascii="Times New Roman" w:hAnsi="Times New Roman" w:cs="Times New Roman"/>
          <w:b/>
          <w:i w:val="0"/>
          <w:sz w:val="22"/>
          <w:szCs w:val="22"/>
        </w:rPr>
        <w:fldChar w:fldCharType="end"/>
      </w:r>
      <w:bookmarkEnd w:id="129"/>
      <w:r>
        <w:rPr>
          <w:rFonts w:ascii="Times New Roman" w:hAnsi="Times New Roman" w:cs="Times New Roman"/>
          <w:b/>
          <w:i w:val="0"/>
          <w:sz w:val="22"/>
          <w:szCs w:val="22"/>
        </w:rPr>
        <w:t xml:space="preserve"> - Выбор разговорных устройств для Радиокнопки</w:t>
      </w:r>
    </w:p>
    <w:p w:rsidR="00665DF5" w:rsidRDefault="00665DF5" w:rsidP="00665DF5">
      <w:pPr>
        <w:spacing w:after="0" w:line="240" w:lineRule="auto"/>
        <w:ind w:firstLine="284"/>
        <w:rPr>
          <w:rFonts w:ascii="Times New Roman" w:hAnsi="Times New Roman" w:cs="Times New Roman"/>
          <w:sz w:val="24"/>
          <w:szCs w:val="24"/>
          <w:lang w:eastAsia="ru-RU"/>
        </w:rPr>
      </w:pPr>
    </w:p>
    <w:p w:rsidR="009559E9" w:rsidRDefault="00665DF5" w:rsidP="009559E9">
      <w:pPr>
        <w:spacing w:after="0" w:line="240" w:lineRule="auto"/>
        <w:ind w:firstLine="284"/>
        <w:jc w:val="both"/>
        <w:rPr>
          <w:rFonts w:ascii="Times New Roman" w:hAnsi="Times New Roman" w:cs="Times New Roman"/>
          <w:sz w:val="24"/>
          <w:szCs w:val="24"/>
          <w:lang w:eastAsia="ru-RU"/>
        </w:rPr>
      </w:pPr>
      <w:r w:rsidRPr="00665DF5">
        <w:rPr>
          <w:rFonts w:ascii="Times New Roman" w:hAnsi="Times New Roman" w:cs="Times New Roman"/>
          <w:b/>
          <w:sz w:val="24"/>
          <w:szCs w:val="24"/>
          <w:lang w:eastAsia="ru-RU"/>
        </w:rPr>
        <w:t>«Задержка возврата динамика на ПРМ после завершения передачи, мс»</w:t>
      </w:r>
      <w:r>
        <w:rPr>
          <w:rFonts w:ascii="Times New Roman" w:hAnsi="Times New Roman" w:cs="Times New Roman"/>
          <w:sz w:val="24"/>
          <w:szCs w:val="24"/>
          <w:lang w:eastAsia="ru-RU"/>
        </w:rPr>
        <w:t xml:space="preserve"> </w:t>
      </w:r>
      <w:r w:rsidRPr="00143A25">
        <w:rPr>
          <w:rFonts w:ascii="Times New Roman" w:hAnsi="Times New Roman" w:cs="Times New Roman"/>
          <w:b/>
          <w:sz w:val="24"/>
          <w:szCs w:val="24"/>
          <w:lang w:eastAsia="ru-RU"/>
        </w:rPr>
        <w:t>-</w:t>
      </w:r>
      <w:r>
        <w:rPr>
          <w:rFonts w:ascii="Times New Roman" w:hAnsi="Times New Roman" w:cs="Times New Roman"/>
          <w:b/>
          <w:sz w:val="24"/>
          <w:szCs w:val="24"/>
          <w:lang w:eastAsia="ru-RU"/>
        </w:rPr>
        <w:t xml:space="preserve"> </w:t>
      </w:r>
      <w:r w:rsidR="00A3249D" w:rsidRPr="00A3249D">
        <w:rPr>
          <w:rFonts w:ascii="Times New Roman" w:hAnsi="Times New Roman" w:cs="Times New Roman"/>
          <w:sz w:val="24"/>
          <w:szCs w:val="24"/>
          <w:lang w:eastAsia="ru-RU"/>
        </w:rPr>
        <w:t>при</w:t>
      </w:r>
      <w:r w:rsidR="00A3249D">
        <w:rPr>
          <w:rFonts w:ascii="Times New Roman" w:hAnsi="Times New Roman" w:cs="Times New Roman"/>
          <w:sz w:val="24"/>
          <w:szCs w:val="24"/>
          <w:lang w:eastAsia="ru-RU"/>
        </w:rPr>
        <w:t xml:space="preserve"> использовании </w:t>
      </w:r>
      <w:r w:rsidR="009559E9">
        <w:rPr>
          <w:rFonts w:ascii="Times New Roman" w:hAnsi="Times New Roman" w:cs="Times New Roman"/>
          <w:sz w:val="24"/>
          <w:szCs w:val="24"/>
          <w:lang w:eastAsia="ru-RU"/>
        </w:rPr>
        <w:t>этой настройки</w:t>
      </w:r>
      <w:r w:rsidR="00A3249D">
        <w:rPr>
          <w:rFonts w:ascii="Times New Roman" w:hAnsi="Times New Roman" w:cs="Times New Roman"/>
          <w:sz w:val="24"/>
          <w:szCs w:val="24"/>
          <w:lang w:eastAsia="ru-RU"/>
        </w:rPr>
        <w:t xml:space="preserve"> динамик возвращ</w:t>
      </w:r>
      <w:r w:rsidR="009559E9">
        <w:rPr>
          <w:rFonts w:ascii="Times New Roman" w:hAnsi="Times New Roman" w:cs="Times New Roman"/>
          <w:sz w:val="24"/>
          <w:szCs w:val="24"/>
          <w:lang w:eastAsia="ru-RU"/>
        </w:rPr>
        <w:t>ается</w:t>
      </w:r>
      <w:r w:rsidR="00A3249D">
        <w:rPr>
          <w:rFonts w:ascii="Times New Roman" w:hAnsi="Times New Roman" w:cs="Times New Roman"/>
          <w:sz w:val="24"/>
          <w:szCs w:val="24"/>
          <w:lang w:eastAsia="ru-RU"/>
        </w:rPr>
        <w:t xml:space="preserve"> на </w:t>
      </w:r>
      <w:r w:rsidR="00EE1BCF">
        <w:rPr>
          <w:rFonts w:ascii="Times New Roman" w:hAnsi="Times New Roman" w:cs="Times New Roman"/>
          <w:sz w:val="24"/>
          <w:szCs w:val="24"/>
          <w:lang w:eastAsia="ru-RU"/>
        </w:rPr>
        <w:t>«</w:t>
      </w:r>
      <w:r w:rsidR="00A3249D">
        <w:rPr>
          <w:rFonts w:ascii="Times New Roman" w:hAnsi="Times New Roman" w:cs="Times New Roman"/>
          <w:sz w:val="24"/>
          <w:szCs w:val="24"/>
          <w:lang w:eastAsia="ru-RU"/>
        </w:rPr>
        <w:t>ПРМ</w:t>
      </w:r>
      <w:r w:rsidR="00EE1BCF">
        <w:rPr>
          <w:rFonts w:ascii="Times New Roman" w:hAnsi="Times New Roman" w:cs="Times New Roman"/>
          <w:sz w:val="24"/>
          <w:szCs w:val="24"/>
          <w:lang w:eastAsia="ru-RU"/>
        </w:rPr>
        <w:t>»</w:t>
      </w:r>
      <w:r w:rsidR="00A3249D">
        <w:rPr>
          <w:rFonts w:ascii="Times New Roman" w:hAnsi="Times New Roman" w:cs="Times New Roman"/>
          <w:sz w:val="24"/>
          <w:szCs w:val="24"/>
          <w:lang w:eastAsia="ru-RU"/>
        </w:rPr>
        <w:t xml:space="preserve"> не сразу, а с указанной задержкой в мс.</w:t>
      </w:r>
      <w:r>
        <w:rPr>
          <w:rFonts w:ascii="Times New Roman" w:hAnsi="Times New Roman" w:cs="Times New Roman"/>
          <w:sz w:val="24"/>
          <w:szCs w:val="24"/>
          <w:lang w:eastAsia="ru-RU"/>
        </w:rPr>
        <w:t xml:space="preserve"> </w:t>
      </w:r>
      <w:r w:rsidR="009559E9">
        <w:rPr>
          <w:rFonts w:ascii="Times New Roman" w:hAnsi="Times New Roman" w:cs="Times New Roman"/>
          <w:sz w:val="24"/>
          <w:szCs w:val="24"/>
          <w:lang w:eastAsia="ru-RU"/>
        </w:rPr>
        <w:t xml:space="preserve">Применяется совместно с параметром «Блокировка приемников РСТ при активности передачи» (см. </w:t>
      </w:r>
      <w:hyperlink w:anchor="_5.1.2.3_Радиосвязь" w:history="1">
        <w:r w:rsidR="009559E9" w:rsidRPr="00EE1BCF">
          <w:rPr>
            <w:rStyle w:val="a6"/>
            <w:rFonts w:ascii="Times New Roman" w:hAnsi="Times New Roman" w:cs="Times New Roman"/>
            <w:sz w:val="24"/>
            <w:szCs w:val="24"/>
            <w:lang w:eastAsia="ru-RU"/>
          </w:rPr>
          <w:t>пункт 5.1.2.3 «Радиосвязь»</w:t>
        </w:r>
      </w:hyperlink>
      <w:r w:rsidR="009559E9">
        <w:rPr>
          <w:rFonts w:ascii="Times New Roman" w:hAnsi="Times New Roman" w:cs="Times New Roman"/>
          <w:sz w:val="24"/>
          <w:szCs w:val="24"/>
          <w:lang w:eastAsia="ru-RU"/>
        </w:rPr>
        <w:t xml:space="preserve"> настоящей инструкции).</w:t>
      </w:r>
    </w:p>
    <w:p w:rsidR="00503DE7" w:rsidRPr="00503DE7" w:rsidRDefault="00503DE7" w:rsidP="00503DE7">
      <w:pPr>
        <w:pStyle w:val="aff7"/>
        <w:spacing w:after="0" w:line="240" w:lineRule="auto"/>
        <w:ind w:firstLine="284"/>
        <w:jc w:val="both"/>
        <w:rPr>
          <w:rFonts w:ascii="Times New Roman" w:hAnsi="Times New Roman" w:cs="Times New Roman"/>
          <w:sz w:val="24"/>
          <w:szCs w:val="24"/>
          <w:lang w:eastAsia="ru-RU"/>
        </w:rPr>
      </w:pPr>
      <w:r w:rsidRPr="00503DE7">
        <w:rPr>
          <w:rFonts w:ascii="Times New Roman" w:hAnsi="Times New Roman" w:cs="Times New Roman"/>
          <w:sz w:val="24"/>
          <w:szCs w:val="24"/>
          <w:lang w:eastAsia="ru-RU"/>
        </w:rPr>
        <w:t>Данный параметр применяется, когда зоны покрытия нескольких Радиостанций на одной частоте перекрываются, и передача диспетчера с одной Радиостанции попадает в прием другой. И при наличии задержки в каналах передачи даже с включенной функцией «Блокировка приемников РСТ при активности передачи», диспетчер сам себя слышит после отпускания кнопки ТНГ.</w:t>
      </w:r>
    </w:p>
    <w:p w:rsidR="00390548" w:rsidRDefault="0054293B" w:rsidP="009559E9">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br w:type="page"/>
      </w:r>
      <w:r w:rsidR="006C4E31">
        <w:rPr>
          <w:rFonts w:ascii="Times New Roman" w:hAnsi="Times New Roman" w:cs="Times New Roman"/>
          <w:sz w:val="24"/>
          <w:szCs w:val="24"/>
          <w:lang w:eastAsia="ru-RU"/>
        </w:rPr>
        <w:lastRenderedPageBreak/>
        <w:t>Несколько выбранных разговорных устройств отображаются в виде пиктограммы «</w:t>
      </w:r>
      <w:r w:rsidR="006C4E31">
        <w:rPr>
          <w:rFonts w:ascii="Wingdings 2" w:eastAsia="Wingdings 2" w:hAnsi="Wingdings 2" w:cs="Wingdings 2"/>
          <w:sz w:val="24"/>
          <w:szCs w:val="24"/>
          <w:lang w:eastAsia="ru-RU"/>
        </w:rPr>
        <w:t></w:t>
      </w:r>
      <w:r w:rsidR="006C4E31">
        <w:rPr>
          <w:rFonts w:ascii="Times New Roman" w:eastAsia="Wingdings 2" w:hAnsi="Times New Roman" w:cs="Times New Roman"/>
          <w:sz w:val="24"/>
          <w:szCs w:val="24"/>
          <w:lang w:eastAsia="ru-RU"/>
        </w:rPr>
        <w:t xml:space="preserve">», см. </w:t>
      </w:r>
      <w:fldSimple w:instr=" REF _Ref400638289 \h  \* MERGEFORMAT ">
        <w:r w:rsidR="00D66DA8" w:rsidRPr="00D66DA8">
          <w:rPr>
            <w:rFonts w:ascii="Times New Roman" w:eastAsia="Wingdings 2" w:hAnsi="Times New Roman" w:cs="Times New Roman"/>
            <w:sz w:val="24"/>
            <w:szCs w:val="24"/>
            <w:lang w:eastAsia="ru-RU"/>
          </w:rPr>
          <w:t>Рисунок 94</w:t>
        </w:r>
      </w:fldSimple>
      <w:r w:rsidR="006C4E31" w:rsidRPr="006277C4">
        <w:rPr>
          <w:rFonts w:ascii="Times New Roman" w:hAnsi="Times New Roman" w:cs="Times New Roman"/>
          <w:sz w:val="24"/>
          <w:szCs w:val="24"/>
          <w:lang w:eastAsia="ru-RU"/>
        </w:rPr>
        <w:t>.</w:t>
      </w:r>
    </w:p>
    <w:p w:rsidR="006C4E31" w:rsidRDefault="006C4E31" w:rsidP="00390548">
      <w:pPr>
        <w:spacing w:after="0" w:line="240" w:lineRule="auto"/>
        <w:ind w:firstLine="284"/>
        <w:jc w:val="both"/>
      </w:pPr>
      <w:r w:rsidRPr="006277C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  </w:t>
      </w: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lang w:eastAsia="ru-RU"/>
        </w:rPr>
        <w:pict>
          <v:shape id="_x0000_i1234" type="#_x0000_t75" style="width:420.75pt;height:164.05pt">
            <v:imagedata r:id="rId234" o:title="LEMZ248"/>
          </v:shape>
        </w:pict>
      </w:r>
    </w:p>
    <w:p w:rsidR="006C4E31" w:rsidRDefault="006C4E31" w:rsidP="00BC289E">
      <w:pPr>
        <w:pStyle w:val="35"/>
        <w:spacing w:after="0"/>
        <w:jc w:val="center"/>
        <w:outlineLvl w:val="0"/>
      </w:pPr>
      <w:bookmarkStart w:id="130" w:name="_Ref400638289"/>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94</w:t>
      </w:r>
      <w:r w:rsidR="0014590D" w:rsidRPr="006277C4">
        <w:rPr>
          <w:rFonts w:ascii="Times New Roman" w:hAnsi="Times New Roman" w:cs="Times New Roman"/>
          <w:b/>
          <w:i w:val="0"/>
          <w:sz w:val="22"/>
          <w:szCs w:val="22"/>
        </w:rPr>
        <w:fldChar w:fldCharType="end"/>
      </w:r>
      <w:bookmarkEnd w:id="130"/>
      <w:r>
        <w:rPr>
          <w:rFonts w:ascii="Times New Roman" w:eastAsia="Times New Roman" w:hAnsi="Times New Roman" w:cs="Times New Roman"/>
          <w:b/>
          <w:i w:val="0"/>
          <w:iCs w:val="0"/>
          <w:sz w:val="22"/>
          <w:szCs w:val="22"/>
        </w:rPr>
        <w:t xml:space="preserve"> - Выбор нескольких разговорных устройств для Радиокнопки</w:t>
      </w:r>
    </w:p>
    <w:p w:rsidR="003751D2" w:rsidRPr="009B7999" w:rsidRDefault="003751D2">
      <w:pPr>
        <w:widowControl w:val="0"/>
        <w:spacing w:after="0" w:line="240" w:lineRule="auto"/>
        <w:ind w:firstLine="284"/>
        <w:jc w:val="both"/>
        <w:rPr>
          <w:rFonts w:ascii="Times New Roman" w:hAnsi="Times New Roman" w:cs="Times New Roman"/>
          <w:sz w:val="24"/>
          <w:szCs w:val="24"/>
          <w:lang w:eastAsia="ru-RU"/>
        </w:rPr>
      </w:pPr>
    </w:p>
    <w:p w:rsidR="00AD4C30" w:rsidRDefault="00AD4C30">
      <w:pPr>
        <w:widowControl w:val="0"/>
        <w:spacing w:after="0" w:line="240" w:lineRule="auto"/>
        <w:ind w:firstLine="284"/>
        <w:jc w:val="both"/>
        <w:rPr>
          <w:rFonts w:ascii="Times New Roman" w:hAnsi="Times New Roman" w:cs="Times New Roman"/>
          <w:sz w:val="24"/>
          <w:szCs w:val="24"/>
          <w:lang w:eastAsia="ru-RU"/>
        </w:rPr>
      </w:pPr>
      <w:r w:rsidRPr="00143A25">
        <w:rPr>
          <w:rFonts w:ascii="Times New Roman" w:hAnsi="Times New Roman" w:cs="Times New Roman"/>
          <w:sz w:val="24"/>
          <w:szCs w:val="24"/>
          <w:lang w:eastAsia="ru-RU"/>
        </w:rPr>
        <w:t xml:space="preserve">Поле  </w:t>
      </w:r>
      <w:r w:rsidRPr="00143A25">
        <w:rPr>
          <w:rFonts w:ascii="Times New Roman" w:hAnsi="Times New Roman" w:cs="Times New Roman"/>
          <w:b/>
          <w:sz w:val="24"/>
          <w:szCs w:val="24"/>
          <w:lang w:eastAsia="ru-RU"/>
        </w:rPr>
        <w:t>«Громкость по умолчанию, Дб» -</w:t>
      </w:r>
      <w:r w:rsidRPr="00143A25">
        <w:rPr>
          <w:rFonts w:ascii="Times New Roman" w:hAnsi="Times New Roman" w:cs="Times New Roman"/>
          <w:sz w:val="24"/>
          <w:szCs w:val="24"/>
          <w:lang w:eastAsia="ru-RU"/>
        </w:rPr>
        <w:t xml:space="preserve"> указанное в поле значение определяет начальный уровень громкости на Радиокнопке.</w:t>
      </w:r>
    </w:p>
    <w:p w:rsidR="003751D2" w:rsidRPr="009B7999" w:rsidRDefault="003751D2">
      <w:pPr>
        <w:widowControl w:val="0"/>
        <w:spacing w:after="0" w:line="240" w:lineRule="auto"/>
        <w:ind w:firstLine="284"/>
        <w:jc w:val="both"/>
        <w:rPr>
          <w:rFonts w:ascii="Times New Roman" w:hAnsi="Times New Roman" w:cs="Times New Roman"/>
          <w:sz w:val="24"/>
          <w:szCs w:val="24"/>
          <w:lang w:eastAsia="ru-RU"/>
        </w:rPr>
      </w:pPr>
    </w:p>
    <w:p w:rsidR="006C4E31" w:rsidRDefault="006C4E31">
      <w:pPr>
        <w:widowControl w:val="0"/>
        <w:spacing w:after="0" w:line="240" w:lineRule="auto"/>
        <w:ind w:firstLine="284"/>
        <w:jc w:val="both"/>
      </w:pPr>
      <w:r>
        <w:rPr>
          <w:rFonts w:ascii="Times New Roman" w:hAnsi="Times New Roman" w:cs="Times New Roman"/>
          <w:sz w:val="24"/>
          <w:szCs w:val="24"/>
          <w:lang w:eastAsia="ru-RU"/>
        </w:rPr>
        <w:t xml:space="preserve">Поле </w:t>
      </w:r>
      <w:r>
        <w:rPr>
          <w:rFonts w:ascii="Times New Roman" w:hAnsi="Times New Roman" w:cs="Times New Roman"/>
          <w:b/>
          <w:sz w:val="24"/>
          <w:szCs w:val="24"/>
          <w:lang w:eastAsia="ru-RU"/>
        </w:rPr>
        <w:t xml:space="preserve">«Приоритет тангенты» - </w:t>
      </w:r>
      <w:r>
        <w:rPr>
          <w:rFonts w:ascii="Times New Roman" w:hAnsi="Times New Roman" w:cs="Times New Roman"/>
          <w:sz w:val="24"/>
          <w:szCs w:val="24"/>
          <w:lang w:eastAsia="ru-RU"/>
        </w:rPr>
        <w:t xml:space="preserve">приоритетный доступ к радиоканалам коллективного использования. Из выпадающего списка выбирается значение приоритета: от 0 до 15, 0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максимальный, 15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минимальный. Если в поле указан «Приоритет ЦТРС </w:t>
      </w:r>
      <w:r w:rsidR="004C2F06">
        <w:rPr>
          <w:rFonts w:ascii="Times New Roman" w:hAnsi="Times New Roman" w:cs="Times New Roman"/>
          <w:sz w:val="24"/>
          <w:szCs w:val="24"/>
          <w:lang w:eastAsia="ru-RU"/>
        </w:rPr>
        <w:t>по умолчанию</w:t>
      </w:r>
      <w:r>
        <w:rPr>
          <w:rFonts w:ascii="Times New Roman" w:hAnsi="Times New Roman" w:cs="Times New Roman"/>
          <w:sz w:val="24"/>
          <w:szCs w:val="24"/>
          <w:lang w:eastAsia="ru-RU"/>
        </w:rPr>
        <w:t xml:space="preserve">», то берется </w:t>
      </w:r>
      <w:r w:rsidR="004C2F06">
        <w:rPr>
          <w:rFonts w:ascii="Times New Roman" w:hAnsi="Times New Roman" w:cs="Times New Roman"/>
          <w:sz w:val="24"/>
          <w:szCs w:val="24"/>
          <w:lang w:eastAsia="ru-RU"/>
        </w:rPr>
        <w:t xml:space="preserve">параметр «Приоритет ЦТРС для радиосвязи» </w:t>
      </w:r>
      <w:r>
        <w:rPr>
          <w:rFonts w:ascii="Times New Roman" w:hAnsi="Times New Roman" w:cs="Times New Roman"/>
          <w:sz w:val="24"/>
          <w:szCs w:val="24"/>
          <w:lang w:eastAsia="ru-RU"/>
        </w:rPr>
        <w:t xml:space="preserve">с закладки «Радиосвязь», см. </w:t>
      </w:r>
      <w:hyperlink w:anchor="_5.1.2.3_Радиосвязь" w:history="1">
        <w:r w:rsidRPr="00E07569">
          <w:rPr>
            <w:rStyle w:val="a6"/>
            <w:rFonts w:ascii="Times New Roman" w:hAnsi="Times New Roman" w:cs="Times New Roman"/>
            <w:sz w:val="24"/>
            <w:szCs w:val="24"/>
            <w:lang w:eastAsia="ru-RU"/>
          </w:rPr>
          <w:t>пункт 5.1.</w:t>
        </w:r>
        <w:r w:rsidR="000D4584" w:rsidRPr="00E07569">
          <w:rPr>
            <w:rStyle w:val="a6"/>
            <w:rFonts w:ascii="Times New Roman" w:hAnsi="Times New Roman" w:cs="Times New Roman"/>
            <w:sz w:val="24"/>
            <w:szCs w:val="24"/>
            <w:lang w:eastAsia="ru-RU"/>
          </w:rPr>
          <w:t>2</w:t>
        </w:r>
        <w:r w:rsidRPr="00E07569">
          <w:rPr>
            <w:rStyle w:val="a6"/>
            <w:rFonts w:ascii="Times New Roman" w:hAnsi="Times New Roman" w:cs="Times New Roman"/>
            <w:sz w:val="24"/>
            <w:szCs w:val="24"/>
            <w:lang w:eastAsia="ru-RU"/>
          </w:rPr>
          <w:t>.</w:t>
        </w:r>
        <w:r w:rsidR="000D4584" w:rsidRPr="00E07569">
          <w:rPr>
            <w:rStyle w:val="a6"/>
            <w:rFonts w:ascii="Times New Roman" w:hAnsi="Times New Roman" w:cs="Times New Roman"/>
            <w:sz w:val="24"/>
            <w:szCs w:val="24"/>
            <w:lang w:eastAsia="ru-RU"/>
          </w:rPr>
          <w:t>3</w:t>
        </w:r>
      </w:hyperlink>
      <w:r>
        <w:rPr>
          <w:rFonts w:ascii="Times New Roman" w:hAnsi="Times New Roman" w:cs="Times New Roman"/>
          <w:sz w:val="24"/>
          <w:szCs w:val="24"/>
          <w:lang w:eastAsia="ru-RU"/>
        </w:rPr>
        <w:t xml:space="preserve"> настоящей инструкции. </w:t>
      </w:r>
    </w:p>
    <w:p w:rsidR="006C4E31" w:rsidRDefault="006C4E31">
      <w:pPr>
        <w:spacing w:after="0" w:line="240" w:lineRule="auto"/>
        <w:ind w:firstLine="284"/>
        <w:jc w:val="both"/>
      </w:pPr>
      <w:r>
        <w:rPr>
          <w:rFonts w:ascii="Times New Roman" w:hAnsi="Times New Roman" w:cs="Times New Roman"/>
          <w:sz w:val="24"/>
          <w:szCs w:val="24"/>
          <w:lang w:eastAsia="ru-RU"/>
        </w:rPr>
        <w:t>При этом предусмотрена процедура разрешения конфликтных ситуаций при активизации сигнала ТАНГЕНТЫ одновременно двумя или более диспетчерами, имеющими одинаковые приоритетные права.</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widowControl w:val="0"/>
        <w:spacing w:after="0" w:line="240" w:lineRule="auto"/>
        <w:ind w:firstLine="284"/>
        <w:rPr>
          <w:rFonts w:ascii="Times New Roman" w:hAnsi="Times New Roman" w:cs="Times New Roman"/>
          <w:b/>
          <w:sz w:val="24"/>
          <w:szCs w:val="24"/>
          <w:lang w:eastAsia="ru-RU"/>
        </w:rPr>
      </w:pPr>
    </w:p>
    <w:p w:rsidR="006C4E31" w:rsidRDefault="006C4E31" w:rsidP="00BC289E">
      <w:pPr>
        <w:pStyle w:val="4"/>
        <w:spacing w:before="0" w:after="0"/>
        <w:ind w:left="862" w:hanging="578"/>
      </w:pPr>
      <w:bookmarkStart w:id="131" w:name="_Toc124245565"/>
      <w:r>
        <w:rPr>
          <w:b/>
          <w:szCs w:val="24"/>
        </w:rPr>
        <w:t>5.3.3.2 Сопряженные радио</w:t>
      </w:r>
      <w:bookmarkEnd w:id="131"/>
    </w:p>
    <w:p w:rsidR="006C4E31" w:rsidRDefault="006C4E31">
      <w:pPr>
        <w:widowControl w:val="0"/>
        <w:spacing w:after="0" w:line="240" w:lineRule="auto"/>
        <w:ind w:firstLine="284"/>
        <w:rPr>
          <w:rFonts w:ascii="Times New Roman" w:hAnsi="Times New Roman" w:cs="Times New Roman"/>
          <w:b/>
          <w:sz w:val="24"/>
          <w:szCs w:val="24"/>
          <w:lang w:eastAsia="ru-RU"/>
        </w:rPr>
      </w:pPr>
    </w:p>
    <w:p w:rsidR="006C4E31" w:rsidRDefault="005E7606">
      <w:pPr>
        <w:widowControl w:val="0"/>
        <w:spacing w:after="0" w:line="240" w:lineRule="auto"/>
        <w:jc w:val="center"/>
        <w:rPr>
          <w:rFonts w:ascii="Times New Roman" w:hAnsi="Times New Roman" w:cs="Times New Roman"/>
          <w:b/>
        </w:rPr>
      </w:pPr>
      <w:r w:rsidRPr="0014590D">
        <w:rPr>
          <w:rFonts w:ascii="Times New Roman" w:hAnsi="Times New Roman" w:cs="Times New Roman"/>
          <w:b/>
          <w:sz w:val="24"/>
          <w:szCs w:val="24"/>
          <w:lang w:eastAsia="ru-RU"/>
        </w:rPr>
        <w:pict>
          <v:shape id="_x0000_i1235" type="#_x0000_t75" style="width:385.05pt;height:174.7pt" filled="t">
            <v:fill color2="black"/>
            <v:imagedata r:id="rId235" o:title="" croptop="-57f" cropbottom="-57f" cropleft="-32f" cropright="-32f"/>
          </v:shape>
        </w:pict>
      </w:r>
    </w:p>
    <w:p w:rsidR="006C4E31" w:rsidRDefault="006C4E31" w:rsidP="00BC289E">
      <w:pPr>
        <w:pStyle w:val="35"/>
        <w:widowControl w:val="0"/>
        <w:jc w:val="center"/>
        <w:outlineLvl w:val="0"/>
      </w:pPr>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95</w:t>
      </w:r>
      <w:r w:rsidR="0014590D" w:rsidRPr="006277C4">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Сопряженные радио</w:t>
      </w:r>
    </w:p>
    <w:p w:rsidR="00503DE7" w:rsidRPr="00503DE7" w:rsidRDefault="00503DE7" w:rsidP="00503DE7">
      <w:pPr>
        <w:widowControl w:val="0"/>
        <w:spacing w:after="0" w:line="240" w:lineRule="auto"/>
        <w:ind w:firstLine="284"/>
        <w:jc w:val="both"/>
        <w:rPr>
          <w:rFonts w:ascii="Times New Roman" w:hAnsi="Times New Roman" w:cs="Times New Roman"/>
          <w:sz w:val="24"/>
          <w:szCs w:val="24"/>
          <w:lang w:eastAsia="ru-RU"/>
        </w:rPr>
      </w:pPr>
      <w:r w:rsidRPr="00503DE7">
        <w:rPr>
          <w:rFonts w:ascii="Times New Roman" w:hAnsi="Times New Roman" w:cs="Times New Roman"/>
          <w:sz w:val="24"/>
          <w:szCs w:val="24"/>
          <w:lang w:eastAsia="ru-RU"/>
        </w:rPr>
        <w:t>Применяется для организации резервирования частотного радиоканала, когда две и более радиостанции настраиваются на работу на одном и том же радиоканале. Кнопки управления этими радиостанциями отмечаются в конфигурации как сопряженные.</w:t>
      </w:r>
    </w:p>
    <w:p w:rsidR="006C4E31" w:rsidRDefault="00503DE7">
      <w:pPr>
        <w:widowControl w:val="0"/>
        <w:spacing w:after="0" w:line="240" w:lineRule="auto"/>
        <w:ind w:firstLine="284"/>
        <w:jc w:val="both"/>
        <w:rPr>
          <w:rFonts w:ascii="Times New Roman" w:hAnsi="Times New Roman" w:cs="Times New Roman"/>
          <w:b/>
          <w:sz w:val="24"/>
          <w:szCs w:val="24"/>
          <w:lang w:eastAsia="ru-RU"/>
        </w:rPr>
      </w:pPr>
      <w:r w:rsidRPr="00503DE7">
        <w:rPr>
          <w:rFonts w:ascii="Times New Roman" w:hAnsi="Times New Roman" w:cs="Times New Roman"/>
          <w:sz w:val="24"/>
          <w:szCs w:val="24"/>
          <w:lang w:eastAsia="ru-RU"/>
        </w:rPr>
        <w:t xml:space="preserve">В этом случае при активизации любой из кнопок </w:t>
      </w:r>
      <w:r>
        <w:rPr>
          <w:rFonts w:ascii="Times New Roman" w:hAnsi="Times New Roman" w:cs="Times New Roman"/>
          <w:sz w:val="24"/>
          <w:szCs w:val="24"/>
          <w:lang w:eastAsia="ru-RU"/>
        </w:rPr>
        <w:t>«</w:t>
      </w:r>
      <w:r w:rsidRPr="00503DE7">
        <w:rPr>
          <w:rFonts w:ascii="Times New Roman" w:hAnsi="Times New Roman" w:cs="Times New Roman"/>
          <w:sz w:val="24"/>
          <w:szCs w:val="24"/>
          <w:lang w:eastAsia="ru-RU"/>
        </w:rPr>
        <w:t>ПРМ</w:t>
      </w:r>
      <w:r>
        <w:rPr>
          <w:rFonts w:ascii="Times New Roman" w:hAnsi="Times New Roman" w:cs="Times New Roman"/>
          <w:sz w:val="24"/>
          <w:szCs w:val="24"/>
          <w:lang w:eastAsia="ru-RU"/>
        </w:rPr>
        <w:t>»</w:t>
      </w:r>
      <w:r w:rsidRPr="00503DE7">
        <w:rPr>
          <w:rFonts w:ascii="Times New Roman" w:hAnsi="Times New Roman" w:cs="Times New Roman"/>
          <w:sz w:val="24"/>
          <w:szCs w:val="24"/>
          <w:lang w:eastAsia="ru-RU"/>
        </w:rPr>
        <w:t xml:space="preserve"> или </w:t>
      </w:r>
      <w:r>
        <w:rPr>
          <w:rFonts w:ascii="Times New Roman" w:hAnsi="Times New Roman" w:cs="Times New Roman"/>
          <w:sz w:val="24"/>
          <w:szCs w:val="24"/>
          <w:lang w:eastAsia="ru-RU"/>
        </w:rPr>
        <w:t>«</w:t>
      </w:r>
      <w:r w:rsidRPr="00503DE7">
        <w:rPr>
          <w:rFonts w:ascii="Times New Roman" w:hAnsi="Times New Roman" w:cs="Times New Roman"/>
          <w:sz w:val="24"/>
          <w:szCs w:val="24"/>
          <w:lang w:eastAsia="ru-RU"/>
        </w:rPr>
        <w:t>ПРД</w:t>
      </w:r>
      <w:r>
        <w:rPr>
          <w:rFonts w:ascii="Times New Roman" w:hAnsi="Times New Roman" w:cs="Times New Roman"/>
          <w:sz w:val="24"/>
          <w:szCs w:val="24"/>
          <w:lang w:eastAsia="ru-RU"/>
        </w:rPr>
        <w:t>»</w:t>
      </w:r>
      <w:r w:rsidRPr="00503DE7">
        <w:rPr>
          <w:rFonts w:ascii="Times New Roman" w:hAnsi="Times New Roman" w:cs="Times New Roman"/>
          <w:sz w:val="24"/>
          <w:szCs w:val="24"/>
          <w:lang w:eastAsia="ru-RU"/>
        </w:rPr>
        <w:t xml:space="preserve"> выбранной радиостанции все кнопки ПРМ и ПРД на сопряженных радиостанциях автоматически деактивируются.</w:t>
      </w:r>
      <w:r w:rsidR="006C4E31">
        <w:rPr>
          <w:rFonts w:ascii="Times New Roman" w:hAnsi="Times New Roman" w:cs="Times New Roman"/>
          <w:sz w:val="24"/>
          <w:szCs w:val="24"/>
          <w:lang w:eastAsia="ru-RU"/>
        </w:rPr>
        <w:t xml:space="preserve"> </w:t>
      </w:r>
    </w:p>
    <w:p w:rsidR="006C4E31" w:rsidRDefault="006C4E31" w:rsidP="00BC289E">
      <w:pPr>
        <w:pStyle w:val="3"/>
        <w:pageBreakBefore/>
        <w:spacing w:after="0"/>
        <w:ind w:left="721" w:hanging="437"/>
      </w:pPr>
      <w:bookmarkStart w:id="132" w:name="_5.3.4_Параметры_кнопки"/>
      <w:bookmarkStart w:id="133" w:name="_Toc124245566"/>
      <w:bookmarkEnd w:id="132"/>
      <w:r>
        <w:rPr>
          <w:sz w:val="26"/>
          <w:szCs w:val="26"/>
        </w:rPr>
        <w:lastRenderedPageBreak/>
        <w:t>5.3.4 Параметры кнопки Радио КИТ</w:t>
      </w:r>
      <w:bookmarkEnd w:id="133"/>
    </w:p>
    <w:p w:rsidR="006C4E31" w:rsidRDefault="006C4E31">
      <w:pPr>
        <w:spacing w:after="0" w:line="240" w:lineRule="auto"/>
        <w:ind w:firstLine="284"/>
        <w:jc w:val="both"/>
        <w:rPr>
          <w:rFonts w:ascii="Times New Roman" w:hAnsi="Times New Roman" w:cs="Times New Roman"/>
          <w:sz w:val="24"/>
          <w:szCs w:val="26"/>
        </w:rPr>
      </w:pPr>
    </w:p>
    <w:p w:rsidR="006C4E31" w:rsidRDefault="006C4E31">
      <w:pPr>
        <w:spacing w:after="0" w:line="240" w:lineRule="auto"/>
        <w:ind w:firstLine="284"/>
        <w:jc w:val="both"/>
      </w:pPr>
      <w:r>
        <w:rPr>
          <w:rFonts w:ascii="Times New Roman" w:hAnsi="Times New Roman" w:cs="Times New Roman"/>
          <w:sz w:val="24"/>
        </w:rPr>
        <w:t xml:space="preserve">Кнопка Радио КИТ имитирует полную функциональность кнопки Радио, работая при этом по тому же протоколу что и кнопки ГГС. Кнопки </w:t>
      </w:r>
      <w:r w:rsidR="00EE1BCF">
        <w:rPr>
          <w:rFonts w:ascii="Times New Roman" w:hAnsi="Times New Roman" w:cs="Times New Roman"/>
          <w:sz w:val="24"/>
        </w:rPr>
        <w:t>«</w:t>
      </w:r>
      <w:r>
        <w:rPr>
          <w:rFonts w:ascii="Times New Roman" w:hAnsi="Times New Roman" w:cs="Times New Roman"/>
          <w:sz w:val="24"/>
        </w:rPr>
        <w:t>ПРМ</w:t>
      </w:r>
      <w:r w:rsidR="00EE1BCF">
        <w:rPr>
          <w:rFonts w:ascii="Times New Roman" w:hAnsi="Times New Roman" w:cs="Times New Roman"/>
          <w:sz w:val="24"/>
        </w:rPr>
        <w:t>»</w:t>
      </w:r>
      <w:r>
        <w:rPr>
          <w:rFonts w:ascii="Times New Roman" w:hAnsi="Times New Roman" w:cs="Times New Roman"/>
          <w:sz w:val="24"/>
        </w:rPr>
        <w:t xml:space="preserve"> и </w:t>
      </w:r>
      <w:r w:rsidR="00EE1BCF">
        <w:rPr>
          <w:rFonts w:ascii="Times New Roman" w:hAnsi="Times New Roman" w:cs="Times New Roman"/>
          <w:sz w:val="24"/>
        </w:rPr>
        <w:t>«</w:t>
      </w:r>
      <w:r>
        <w:rPr>
          <w:rFonts w:ascii="Times New Roman" w:hAnsi="Times New Roman" w:cs="Times New Roman"/>
          <w:sz w:val="24"/>
        </w:rPr>
        <w:t>ПРД</w:t>
      </w:r>
      <w:r w:rsidR="00EE1BCF">
        <w:rPr>
          <w:rFonts w:ascii="Times New Roman" w:hAnsi="Times New Roman" w:cs="Times New Roman"/>
          <w:sz w:val="24"/>
        </w:rPr>
        <w:t>»</w:t>
      </w:r>
      <w:r>
        <w:rPr>
          <w:rFonts w:ascii="Times New Roman" w:hAnsi="Times New Roman" w:cs="Times New Roman"/>
          <w:sz w:val="24"/>
        </w:rPr>
        <w:t xml:space="preserve"> нажимаются с фиксацией и имеют индикацию при передаче или приеме звука (</w:t>
      </w:r>
      <w:r>
        <w:rPr>
          <w:rFonts w:ascii="Times New Roman" w:hAnsi="Times New Roman" w:cs="Times New Roman"/>
          <w:sz w:val="24"/>
          <w:lang w:val="en-US"/>
        </w:rPr>
        <w:t>VAD</w:t>
      </w:r>
      <w:r>
        <w:rPr>
          <w:rFonts w:ascii="Times New Roman" w:hAnsi="Times New Roman" w:cs="Times New Roman"/>
          <w:sz w:val="24"/>
        </w:rPr>
        <w:t xml:space="preserve">).  Кнопка </w:t>
      </w:r>
      <w:r w:rsidR="00EE1BCF">
        <w:rPr>
          <w:rFonts w:ascii="Times New Roman" w:hAnsi="Times New Roman" w:cs="Times New Roman"/>
          <w:sz w:val="24"/>
        </w:rPr>
        <w:t>«</w:t>
      </w:r>
      <w:r>
        <w:rPr>
          <w:rFonts w:ascii="Times New Roman" w:hAnsi="Times New Roman" w:cs="Times New Roman"/>
          <w:sz w:val="24"/>
        </w:rPr>
        <w:t>ТНГ</w:t>
      </w:r>
      <w:r w:rsidR="00EE1BCF">
        <w:rPr>
          <w:rFonts w:ascii="Times New Roman" w:hAnsi="Times New Roman" w:cs="Times New Roman"/>
          <w:sz w:val="24"/>
        </w:rPr>
        <w:t>»</w:t>
      </w:r>
      <w:r>
        <w:rPr>
          <w:rFonts w:ascii="Times New Roman" w:hAnsi="Times New Roman" w:cs="Times New Roman"/>
          <w:sz w:val="24"/>
        </w:rPr>
        <w:t xml:space="preserve"> нажимается без фиксации при условии, что уже нажата кнопка </w:t>
      </w:r>
      <w:r w:rsidR="00EE1BCF">
        <w:rPr>
          <w:rFonts w:ascii="Times New Roman" w:hAnsi="Times New Roman" w:cs="Times New Roman"/>
          <w:sz w:val="24"/>
        </w:rPr>
        <w:t>«</w:t>
      </w:r>
      <w:r>
        <w:rPr>
          <w:rFonts w:ascii="Times New Roman" w:hAnsi="Times New Roman" w:cs="Times New Roman"/>
          <w:sz w:val="24"/>
        </w:rPr>
        <w:t>ПРД</w:t>
      </w:r>
      <w:r w:rsidR="00EE1BCF">
        <w:rPr>
          <w:rFonts w:ascii="Times New Roman" w:hAnsi="Times New Roman" w:cs="Times New Roman"/>
          <w:sz w:val="24"/>
        </w:rPr>
        <w:t>»</w:t>
      </w:r>
      <w:r>
        <w:rPr>
          <w:rFonts w:ascii="Times New Roman" w:hAnsi="Times New Roman" w:cs="Times New Roman"/>
          <w:sz w:val="24"/>
        </w:rPr>
        <w:t xml:space="preserve">, связь ведется в симплексном режиме. </w:t>
      </w:r>
    </w:p>
    <w:p w:rsidR="006C4E31" w:rsidRDefault="006C4E31">
      <w:pPr>
        <w:spacing w:after="0" w:line="240" w:lineRule="auto"/>
        <w:ind w:firstLine="284"/>
        <w:jc w:val="both"/>
      </w:pPr>
      <w:r>
        <w:rPr>
          <w:rFonts w:ascii="Times New Roman" w:hAnsi="Times New Roman" w:cs="Times New Roman"/>
          <w:sz w:val="24"/>
        </w:rPr>
        <w:t>Для добавления кнопки выберите из выпадающего меню пункт «Добавить кнопку радиостанции (КИТ)», см.</w:t>
      </w:r>
      <w:r>
        <w:rPr>
          <w:rFonts w:ascii="Times New Roman" w:hAnsi="Times New Roman" w:cs="Times New Roman"/>
          <w:sz w:val="24"/>
          <w:szCs w:val="24"/>
        </w:rPr>
        <w:t xml:space="preserve"> </w:t>
      </w:r>
      <w:fldSimple w:instr=" REF _Ref473197737 \h  \* MERGEFORMAT ">
        <w:r w:rsidR="00D66DA8" w:rsidRPr="00D66DA8">
          <w:rPr>
            <w:rFonts w:ascii="Times New Roman" w:hAnsi="Times New Roman" w:cs="Times New Roman"/>
            <w:sz w:val="24"/>
            <w:szCs w:val="24"/>
          </w:rPr>
          <w:t>Рисунок 96</w:t>
        </w:r>
      </w:fldSimple>
      <w:r w:rsidRPr="006277C4">
        <w:rPr>
          <w:rFonts w:ascii="Times New Roman" w:hAnsi="Times New Roman" w:cs="Times New Roman"/>
          <w:sz w:val="24"/>
          <w:szCs w:val="24"/>
        </w:rPr>
        <w:t>.</w:t>
      </w:r>
      <w:r w:rsidRPr="006277C4">
        <w:rPr>
          <w:rFonts w:ascii="Times New Roman" w:hAnsi="Times New Roman" w:cs="Times New Roman"/>
          <w:sz w:val="24"/>
        </w:rPr>
        <w:t xml:space="preserve"> </w:t>
      </w:r>
    </w:p>
    <w:p w:rsidR="006C4E31" w:rsidRDefault="006C4E31">
      <w:pPr>
        <w:spacing w:after="0" w:line="240" w:lineRule="auto"/>
        <w:ind w:firstLine="284"/>
        <w:jc w:val="both"/>
        <w:rPr>
          <w:rFonts w:ascii="Times New Roman" w:hAnsi="Times New Roman" w:cs="Times New Roman"/>
          <w:sz w:val="24"/>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lang w:val="en-US"/>
        </w:rPr>
        <w:pict>
          <v:shape id="_x0000_i1236" type="#_x0000_t75" style="width:495.85pt;height:370.65pt">
            <v:imagedata r:id="rId236" o:title="LEMZ18"/>
          </v:shape>
        </w:pict>
      </w:r>
    </w:p>
    <w:p w:rsidR="006C4E31" w:rsidRDefault="006C4E31" w:rsidP="00BC289E">
      <w:pPr>
        <w:pStyle w:val="83"/>
        <w:jc w:val="center"/>
        <w:outlineLvl w:val="0"/>
      </w:pPr>
      <w:bookmarkStart w:id="134" w:name="_Ref473197737"/>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96</w:t>
      </w:r>
      <w:r w:rsidR="0014590D" w:rsidRPr="006277C4">
        <w:rPr>
          <w:rFonts w:ascii="Times New Roman" w:hAnsi="Times New Roman" w:cs="Times New Roman"/>
          <w:b/>
          <w:i w:val="0"/>
          <w:sz w:val="22"/>
          <w:szCs w:val="22"/>
        </w:rPr>
        <w:fldChar w:fldCharType="end"/>
      </w:r>
      <w:bookmarkEnd w:id="134"/>
      <w:r>
        <w:rPr>
          <w:rFonts w:ascii="Times New Roman" w:hAnsi="Times New Roman" w:cs="Times New Roman"/>
          <w:b/>
          <w:i w:val="0"/>
          <w:sz w:val="22"/>
          <w:szCs w:val="22"/>
        </w:rPr>
        <w:t xml:space="preserve"> - Добавление кнопки Радио (КИТ)</w:t>
      </w:r>
    </w:p>
    <w:p w:rsidR="006C4E31" w:rsidRDefault="006C4E31">
      <w:pPr>
        <w:spacing w:after="0" w:line="240" w:lineRule="auto"/>
        <w:ind w:firstLine="284"/>
        <w:jc w:val="both"/>
        <w:rPr>
          <w:rFonts w:ascii="Times New Roman" w:hAnsi="Times New Roman" w:cs="Times New Roman"/>
          <w:b/>
          <w:i/>
          <w:sz w:val="24"/>
          <w:szCs w:val="24"/>
          <w:lang w:eastAsia="ru-RU"/>
        </w:rPr>
      </w:pPr>
    </w:p>
    <w:p w:rsidR="006C4E31" w:rsidRDefault="006C4E31" w:rsidP="00BC289E">
      <w:pPr>
        <w:pageBreakBefore/>
        <w:spacing w:after="0" w:line="240" w:lineRule="auto"/>
        <w:ind w:firstLine="284"/>
        <w:jc w:val="both"/>
        <w:outlineLvl w:val="0"/>
      </w:pPr>
      <w:r>
        <w:rPr>
          <w:rFonts w:ascii="Times New Roman" w:hAnsi="Times New Roman" w:cs="Times New Roman"/>
          <w:sz w:val="24"/>
          <w:szCs w:val="24"/>
          <w:lang w:eastAsia="ru-RU"/>
        </w:rPr>
        <w:lastRenderedPageBreak/>
        <w:t xml:space="preserve">На странице появится кнопка Радио (КИТ) с параметрами по умолчанию, см. </w:t>
      </w:r>
      <w:fldSimple w:instr=" REF _Ref473198481 \h  \* MERGEFORMAT ">
        <w:r w:rsidR="00D66DA8" w:rsidRPr="00D66DA8">
          <w:rPr>
            <w:rFonts w:ascii="Times New Roman" w:hAnsi="Times New Roman" w:cs="Times New Roman"/>
            <w:sz w:val="24"/>
            <w:szCs w:val="24"/>
            <w:lang w:eastAsia="ru-RU"/>
          </w:rPr>
          <w:t>Рисунок 97</w:t>
        </w:r>
      </w:fldSimple>
      <w:r>
        <w:rPr>
          <w:rFonts w:ascii="Times New Roman" w:hAnsi="Times New Roman" w:cs="Times New Roman"/>
          <w:sz w:val="24"/>
          <w:szCs w:val="24"/>
          <w:lang w:eastAsia="ru-RU"/>
        </w:rPr>
        <w:t xml:space="preserve">. </w:t>
      </w:r>
    </w:p>
    <w:p w:rsidR="006C4E31" w:rsidRDefault="006C4E31">
      <w:pPr>
        <w:spacing w:after="0" w:line="240" w:lineRule="auto"/>
        <w:jc w:val="both"/>
        <w:rPr>
          <w:rFonts w:ascii="Times New Roman" w:hAnsi="Times New Roman" w:cs="Times New Roman"/>
          <w:sz w:val="24"/>
          <w:lang w:eastAsia="ru-RU"/>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lang w:val="en-US"/>
        </w:rPr>
        <w:pict>
          <v:shape id="_x0000_i1237" type="#_x0000_t75" style="width:495.85pt;height:467.7pt">
            <v:imagedata r:id="rId237" o:title="LEMZ19"/>
          </v:shape>
        </w:pict>
      </w:r>
    </w:p>
    <w:p w:rsidR="006C4E31" w:rsidRDefault="006C4E31" w:rsidP="00BC289E">
      <w:pPr>
        <w:pStyle w:val="83"/>
        <w:jc w:val="center"/>
        <w:outlineLvl w:val="0"/>
      </w:pPr>
      <w:bookmarkStart w:id="135" w:name="_Ref473198481"/>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97</w:t>
      </w:r>
      <w:r w:rsidR="0014590D" w:rsidRPr="006277C4">
        <w:rPr>
          <w:rFonts w:ascii="Times New Roman" w:hAnsi="Times New Roman" w:cs="Times New Roman"/>
          <w:b/>
          <w:i w:val="0"/>
          <w:sz w:val="22"/>
          <w:szCs w:val="22"/>
        </w:rPr>
        <w:fldChar w:fldCharType="end"/>
      </w:r>
      <w:bookmarkEnd w:id="135"/>
      <w:r>
        <w:rPr>
          <w:rFonts w:ascii="Times New Roman" w:hAnsi="Times New Roman" w:cs="Times New Roman"/>
          <w:b/>
          <w:i w:val="0"/>
          <w:sz w:val="22"/>
          <w:szCs w:val="22"/>
        </w:rPr>
        <w:t xml:space="preserve"> - Кнопка Радио (КИТ), параметры по умолчанию</w:t>
      </w:r>
    </w:p>
    <w:p w:rsidR="006C4E31" w:rsidRDefault="006C4E31">
      <w:pPr>
        <w:spacing w:after="0" w:line="240" w:lineRule="auto"/>
        <w:ind w:firstLine="284"/>
        <w:jc w:val="both"/>
      </w:pPr>
      <w:r>
        <w:rPr>
          <w:rFonts w:ascii="Times New Roman" w:hAnsi="Times New Roman" w:cs="Times New Roman"/>
          <w:sz w:val="24"/>
          <w:szCs w:val="24"/>
          <w:lang w:eastAsia="ru-RU"/>
        </w:rPr>
        <w:t xml:space="preserve">Настройка кнопки Радио (КИТ): указывается название кнопки, шрифт, стиль текста, расположение и размеры, из списка выбирается радиостанция (в данном случае это </w:t>
      </w:r>
      <w:r w:rsidR="002008D9">
        <w:rPr>
          <w:rFonts w:ascii="Times New Roman" w:hAnsi="Times New Roman" w:cs="Times New Roman"/>
          <w:sz w:val="24"/>
          <w:szCs w:val="24"/>
          <w:lang w:eastAsia="ru-RU"/>
        </w:rPr>
        <w:t xml:space="preserve">               </w:t>
      </w:r>
      <w:r>
        <w:rPr>
          <w:rFonts w:ascii="Times New Roman" w:hAnsi="Times New Roman" w:cs="Times New Roman"/>
          <w:sz w:val="24"/>
          <w:szCs w:val="24"/>
          <w:lang w:val="en-US" w:eastAsia="ru-RU"/>
        </w:rPr>
        <w:t>SIP</w:t>
      </w:r>
      <w:r>
        <w:rPr>
          <w:rFonts w:ascii="Times New Roman" w:hAnsi="Times New Roman" w:cs="Times New Roman"/>
          <w:sz w:val="24"/>
          <w:szCs w:val="24"/>
          <w:lang w:eastAsia="ru-RU"/>
        </w:rPr>
        <w:t xml:space="preserve">-подключения), вручную задается ее частота. </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Pr>
          <w:rFonts w:ascii="Times New Roman" w:hAnsi="Times New Roman" w:cs="Times New Roman"/>
          <w:sz w:val="24"/>
          <w:szCs w:val="24"/>
          <w:lang w:eastAsia="ru-RU"/>
        </w:rPr>
        <w:t>При настройке кнопки можно задавать ширину кнопки тангенты, указав нужное значение в поле «Ширина кнопки Тангенты». При значении «-1» ширина будет вычисляться автоматически.</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jc w:val="both"/>
        <w:rPr>
          <w:rFonts w:ascii="Times New Roman" w:hAnsi="Times New Roman" w:cs="Times New Roman"/>
          <w:sz w:val="24"/>
          <w:szCs w:val="24"/>
          <w:lang w:eastAsia="ru-RU"/>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lang w:val="en-US"/>
        </w:rPr>
        <w:lastRenderedPageBreak/>
        <w:pict>
          <v:shape id="_x0000_i1238" type="#_x0000_t75" style="width:495.85pt;height:480.85pt">
            <v:imagedata r:id="rId238" o:title="LEMZ20"/>
          </v:shape>
        </w:pict>
      </w:r>
    </w:p>
    <w:p w:rsidR="006C4E31" w:rsidRDefault="006C4E31" w:rsidP="00BC289E">
      <w:pPr>
        <w:pStyle w:val="83"/>
        <w:jc w:val="center"/>
        <w:outlineLvl w:val="0"/>
      </w:pPr>
      <w:bookmarkStart w:id="136" w:name="_Ref473284748"/>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98</w:t>
      </w:r>
      <w:r w:rsidR="0014590D" w:rsidRPr="006277C4">
        <w:rPr>
          <w:rFonts w:ascii="Times New Roman" w:hAnsi="Times New Roman" w:cs="Times New Roman"/>
          <w:b/>
          <w:i w:val="0"/>
          <w:sz w:val="22"/>
          <w:szCs w:val="22"/>
        </w:rPr>
        <w:fldChar w:fldCharType="end"/>
      </w:r>
      <w:bookmarkEnd w:id="136"/>
      <w:r>
        <w:rPr>
          <w:rFonts w:ascii="Times New Roman" w:hAnsi="Times New Roman" w:cs="Times New Roman"/>
          <w:b/>
          <w:i w:val="0"/>
          <w:sz w:val="22"/>
          <w:szCs w:val="22"/>
        </w:rPr>
        <w:t xml:space="preserve"> - Пример параметров кнопки Радио (КИТ)</w:t>
      </w:r>
    </w:p>
    <w:p w:rsidR="006C4E31" w:rsidRDefault="006C4E31">
      <w:pPr>
        <w:spacing w:after="0" w:line="240" w:lineRule="auto"/>
        <w:ind w:firstLine="284"/>
        <w:jc w:val="both"/>
      </w:pPr>
      <w:r>
        <w:rPr>
          <w:rFonts w:ascii="Times New Roman" w:hAnsi="Times New Roman" w:cs="Times New Roman"/>
          <w:b/>
          <w:sz w:val="24"/>
        </w:rPr>
        <w:t>«Адрес для исходящих вызовов»</w:t>
      </w:r>
      <w:r>
        <w:rPr>
          <w:rFonts w:ascii="Times New Roman" w:hAnsi="Times New Roman" w:cs="Times New Roman"/>
          <w:sz w:val="24"/>
        </w:rPr>
        <w:t xml:space="preserve"> </w:t>
      </w:r>
      <w:r>
        <w:rPr>
          <w:rFonts w:ascii="Times New Roman" w:hAnsi="Times New Roman" w:cs="Times New Roman"/>
          <w:b/>
          <w:sz w:val="24"/>
        </w:rPr>
        <w:t>-</w:t>
      </w:r>
      <w:r>
        <w:rPr>
          <w:rFonts w:ascii="Times New Roman" w:hAnsi="Times New Roman" w:cs="Times New Roman"/>
          <w:sz w:val="24"/>
        </w:rPr>
        <w:t xml:space="preserve"> как и для кнопок ГГС, в поле указывается адрес абонента для вызова. Формат строки: </w:t>
      </w:r>
      <w:r>
        <w:rPr>
          <w:rFonts w:ascii="Times New Roman" w:hAnsi="Times New Roman" w:cs="Times New Roman"/>
          <w:sz w:val="24"/>
          <w:lang w:val="en-US"/>
        </w:rPr>
        <w:t>SIP</w:t>
      </w:r>
      <w:r>
        <w:rPr>
          <w:rFonts w:ascii="Times New Roman" w:hAnsi="Times New Roman" w:cs="Times New Roman"/>
          <w:sz w:val="24"/>
        </w:rPr>
        <w:t xml:space="preserve"> </w:t>
      </w:r>
      <w:r>
        <w:rPr>
          <w:rFonts w:ascii="Times New Roman" w:hAnsi="Times New Roman" w:cs="Times New Roman"/>
          <w:sz w:val="24"/>
          <w:lang w:val="en-US"/>
        </w:rPr>
        <w:t>URI</w:t>
      </w:r>
      <w:r>
        <w:rPr>
          <w:rFonts w:ascii="Times New Roman" w:hAnsi="Times New Roman" w:cs="Times New Roman"/>
          <w:sz w:val="24"/>
        </w:rPr>
        <w:t>.</w:t>
      </w:r>
    </w:p>
    <w:p w:rsidR="00B621EB" w:rsidRDefault="00B621EB">
      <w:pPr>
        <w:spacing w:after="0" w:line="240" w:lineRule="auto"/>
        <w:ind w:firstLine="284"/>
        <w:jc w:val="both"/>
        <w:rPr>
          <w:rFonts w:ascii="Times New Roman" w:hAnsi="Times New Roman" w:cs="Times New Roman"/>
          <w:b/>
          <w:sz w:val="24"/>
        </w:rPr>
      </w:pPr>
    </w:p>
    <w:p w:rsidR="006C4E31" w:rsidRDefault="006C4E31">
      <w:pPr>
        <w:spacing w:after="0" w:line="240" w:lineRule="auto"/>
        <w:ind w:firstLine="284"/>
        <w:jc w:val="both"/>
      </w:pPr>
      <w:r>
        <w:rPr>
          <w:rFonts w:ascii="Times New Roman" w:hAnsi="Times New Roman" w:cs="Times New Roman"/>
          <w:b/>
          <w:sz w:val="24"/>
        </w:rPr>
        <w:t>«АОН» -</w:t>
      </w:r>
      <w:r>
        <w:rPr>
          <w:rFonts w:ascii="Times New Roman" w:hAnsi="Times New Roman" w:cs="Times New Roman"/>
          <w:sz w:val="24"/>
        </w:rPr>
        <w:t xml:space="preserve"> </w:t>
      </w:r>
      <w:r>
        <w:rPr>
          <w:rFonts w:ascii="Times New Roman" w:hAnsi="Times New Roman" w:cs="Times New Roman"/>
          <w:sz w:val="24"/>
          <w:szCs w:val="24"/>
        </w:rPr>
        <w:t xml:space="preserve">указывается в формате </w:t>
      </w:r>
      <w:r>
        <w:rPr>
          <w:rFonts w:ascii="Times New Roman" w:hAnsi="Times New Roman" w:cs="Times New Roman"/>
          <w:sz w:val="24"/>
          <w:szCs w:val="24"/>
          <w:lang w:val="en-US"/>
        </w:rPr>
        <w:t>SIP</w:t>
      </w:r>
      <w:r>
        <w:rPr>
          <w:rFonts w:ascii="Times New Roman" w:hAnsi="Times New Roman" w:cs="Times New Roman"/>
          <w:sz w:val="24"/>
          <w:szCs w:val="24"/>
        </w:rPr>
        <w:t xml:space="preserve"> </w:t>
      </w:r>
      <w:r>
        <w:rPr>
          <w:rFonts w:ascii="Times New Roman" w:hAnsi="Times New Roman" w:cs="Times New Roman"/>
          <w:sz w:val="24"/>
          <w:szCs w:val="24"/>
          <w:lang w:val="en-US"/>
        </w:rPr>
        <w:t>URI</w:t>
      </w:r>
      <w:r>
        <w:rPr>
          <w:rFonts w:ascii="Times New Roman" w:hAnsi="Times New Roman" w:cs="Times New Roman"/>
          <w:sz w:val="24"/>
          <w:szCs w:val="24"/>
        </w:rPr>
        <w:t xml:space="preserve">. Если в данном поле ничего не указано, то берется значение из поля «АОН по умолчанию»,  закладка «ГГС» (см. </w:t>
      </w:r>
      <w:hyperlink w:anchor="_5.1.2.2_ГГС" w:history="1">
        <w:r w:rsidRPr="00EE1BCF">
          <w:rPr>
            <w:rStyle w:val="a6"/>
            <w:rFonts w:ascii="Times New Roman" w:hAnsi="Times New Roman" w:cs="Times New Roman"/>
            <w:sz w:val="24"/>
            <w:szCs w:val="24"/>
          </w:rPr>
          <w:t>пункт 5.1.</w:t>
        </w:r>
        <w:r w:rsidR="00EE1BCF" w:rsidRPr="00EE1BCF">
          <w:rPr>
            <w:rStyle w:val="a6"/>
            <w:rFonts w:ascii="Times New Roman" w:hAnsi="Times New Roman" w:cs="Times New Roman"/>
            <w:sz w:val="24"/>
            <w:szCs w:val="24"/>
          </w:rPr>
          <w:t>2</w:t>
        </w:r>
        <w:r w:rsidRPr="00EE1BCF">
          <w:rPr>
            <w:rStyle w:val="a6"/>
            <w:rFonts w:ascii="Times New Roman" w:hAnsi="Times New Roman" w:cs="Times New Roman"/>
            <w:sz w:val="24"/>
            <w:szCs w:val="24"/>
          </w:rPr>
          <w:t>.</w:t>
        </w:r>
        <w:r w:rsidR="00EE1BCF" w:rsidRPr="00EE1BCF">
          <w:rPr>
            <w:rStyle w:val="a6"/>
            <w:rFonts w:ascii="Times New Roman" w:hAnsi="Times New Roman" w:cs="Times New Roman"/>
            <w:sz w:val="24"/>
            <w:szCs w:val="24"/>
          </w:rPr>
          <w:t>2</w:t>
        </w:r>
        <w:r w:rsidRPr="00EE1BCF">
          <w:rPr>
            <w:rStyle w:val="a6"/>
            <w:rFonts w:ascii="Times New Roman" w:hAnsi="Times New Roman" w:cs="Times New Roman"/>
            <w:sz w:val="24"/>
            <w:szCs w:val="24"/>
          </w:rPr>
          <w:t xml:space="preserve"> «ГГС»</w:t>
        </w:r>
      </w:hyperlink>
      <w:r>
        <w:rPr>
          <w:rFonts w:ascii="Times New Roman" w:hAnsi="Times New Roman" w:cs="Times New Roman"/>
          <w:sz w:val="24"/>
          <w:szCs w:val="24"/>
        </w:rPr>
        <w:t xml:space="preserve"> настоящей инструкции).  </w:t>
      </w:r>
    </w:p>
    <w:p w:rsidR="006C4E31" w:rsidRDefault="006C4E31">
      <w:pPr>
        <w:spacing w:after="0" w:line="240" w:lineRule="auto"/>
        <w:ind w:firstLine="284"/>
        <w:rPr>
          <w:rFonts w:ascii="Times New Roman" w:hAnsi="Times New Roman" w:cs="Times New Roman"/>
          <w:sz w:val="24"/>
          <w:szCs w:val="24"/>
        </w:rPr>
      </w:pPr>
    </w:p>
    <w:p w:rsidR="006C4E31" w:rsidRDefault="006C4E31">
      <w:pPr>
        <w:pStyle w:val="35"/>
        <w:spacing w:before="0" w:after="0" w:line="240" w:lineRule="auto"/>
        <w:ind w:firstLine="284"/>
        <w:jc w:val="both"/>
      </w:pPr>
      <w:r>
        <w:rPr>
          <w:rFonts w:ascii="Times New Roman" w:hAnsi="Times New Roman" w:cs="Times New Roman"/>
          <w:i w:val="0"/>
          <w:iCs w:val="0"/>
          <w:lang w:eastAsia="ru-RU"/>
        </w:rPr>
        <w:t xml:space="preserve">Флаг </w:t>
      </w:r>
      <w:r>
        <w:rPr>
          <w:rFonts w:ascii="Times New Roman" w:hAnsi="Times New Roman" w:cs="Times New Roman"/>
          <w:b/>
          <w:i w:val="0"/>
          <w:iCs w:val="0"/>
          <w:lang w:eastAsia="ru-RU"/>
        </w:rPr>
        <w:t>«Запрещено документирование (КДРМ)»</w:t>
      </w:r>
      <w:r>
        <w:rPr>
          <w:rFonts w:ascii="Times New Roman" w:hAnsi="Times New Roman" w:cs="Times New Roman"/>
          <w:i w:val="0"/>
          <w:iCs w:val="0"/>
          <w:lang w:eastAsia="ru-RU"/>
        </w:rPr>
        <w:t xml:space="preserve"> </w:t>
      </w:r>
      <w:r>
        <w:rPr>
          <w:rFonts w:ascii="Times New Roman" w:hAnsi="Times New Roman" w:cs="Times New Roman"/>
          <w:b/>
          <w:i w:val="0"/>
          <w:iCs w:val="0"/>
          <w:lang w:eastAsia="ru-RU"/>
        </w:rPr>
        <w:t>-</w:t>
      </w:r>
      <w:r>
        <w:rPr>
          <w:rFonts w:ascii="Times New Roman" w:hAnsi="Times New Roman" w:cs="Times New Roman"/>
          <w:i w:val="0"/>
          <w:iCs w:val="0"/>
          <w:lang w:eastAsia="ru-RU"/>
        </w:rPr>
        <w:t xml:space="preserve"> при установленном флаге переговоры по данной кнопке не будут включены в краткосрочное документирование.</w:t>
      </w:r>
    </w:p>
    <w:p w:rsidR="006C4E31" w:rsidRDefault="006C4E31">
      <w:pPr>
        <w:pStyle w:val="35"/>
        <w:spacing w:before="0" w:after="0" w:line="240" w:lineRule="auto"/>
        <w:ind w:firstLine="284"/>
        <w:jc w:val="both"/>
        <w:rPr>
          <w:rFonts w:ascii="Times New Roman" w:hAnsi="Times New Roman" w:cs="Times New Roman"/>
          <w:i w:val="0"/>
          <w:iCs w:val="0"/>
          <w:lang w:eastAsia="ru-RU"/>
        </w:rPr>
      </w:pPr>
    </w:p>
    <w:p w:rsidR="006C4E31" w:rsidRDefault="006C4E31">
      <w:pPr>
        <w:pStyle w:val="35"/>
        <w:spacing w:before="0" w:after="0" w:line="240" w:lineRule="auto"/>
        <w:ind w:firstLine="284"/>
        <w:jc w:val="both"/>
      </w:pPr>
      <w:r>
        <w:rPr>
          <w:rFonts w:ascii="Times New Roman" w:hAnsi="Times New Roman" w:cs="Times New Roman"/>
          <w:i w:val="0"/>
          <w:iCs w:val="0"/>
          <w:lang w:eastAsia="ru-RU"/>
        </w:rPr>
        <w:t xml:space="preserve">Флаг </w:t>
      </w:r>
      <w:r>
        <w:rPr>
          <w:rFonts w:ascii="Times New Roman" w:hAnsi="Times New Roman" w:cs="Times New Roman"/>
          <w:b/>
          <w:i w:val="0"/>
          <w:iCs w:val="0"/>
          <w:lang w:eastAsia="ru-RU"/>
        </w:rPr>
        <w:t>«Запрещена настройка громкости»</w:t>
      </w:r>
      <w:r>
        <w:rPr>
          <w:rFonts w:ascii="Times New Roman" w:hAnsi="Times New Roman" w:cs="Times New Roman"/>
          <w:i w:val="0"/>
          <w:iCs w:val="0"/>
          <w:lang w:eastAsia="ru-RU"/>
        </w:rPr>
        <w:t xml:space="preserve"> </w:t>
      </w:r>
      <w:r>
        <w:rPr>
          <w:rFonts w:ascii="Times New Roman" w:hAnsi="Times New Roman" w:cs="Times New Roman"/>
          <w:b/>
          <w:i w:val="0"/>
          <w:iCs w:val="0"/>
          <w:lang w:eastAsia="ru-RU"/>
        </w:rPr>
        <w:t xml:space="preserve">- </w:t>
      </w:r>
      <w:r>
        <w:rPr>
          <w:rFonts w:ascii="Times New Roman" w:hAnsi="Times New Roman" w:cs="Times New Roman"/>
          <w:i w:val="0"/>
          <w:iCs w:val="0"/>
          <w:lang w:eastAsia="ru-RU"/>
        </w:rPr>
        <w:t>при установленном флаге в окне «Выбор РП» не будет возможности настраивать громкость разговорных приборов, см. пункт 5.1 «Выбор разговорных приборов и регулировка громкости», инструкция «Руководство оператора ЦТРС. ЦИВР.00531-01 34 01».</w:t>
      </w:r>
    </w:p>
    <w:p w:rsidR="00A305DF" w:rsidRDefault="00A305DF">
      <w:pPr>
        <w:pStyle w:val="35"/>
        <w:spacing w:before="0" w:after="0" w:line="240" w:lineRule="auto"/>
        <w:ind w:firstLine="284"/>
        <w:jc w:val="both"/>
        <w:rPr>
          <w:rFonts w:ascii="Times New Roman" w:hAnsi="Times New Roman" w:cs="Times New Roman"/>
          <w:i w:val="0"/>
          <w:iCs w:val="0"/>
          <w:lang w:eastAsia="ru-RU"/>
        </w:rPr>
      </w:pPr>
    </w:p>
    <w:p w:rsidR="006C4E31" w:rsidRDefault="006C4E31">
      <w:pPr>
        <w:pStyle w:val="35"/>
        <w:spacing w:before="0" w:after="0" w:line="240" w:lineRule="auto"/>
        <w:ind w:firstLine="284"/>
        <w:jc w:val="both"/>
      </w:pPr>
      <w:r>
        <w:rPr>
          <w:rFonts w:ascii="Times New Roman" w:hAnsi="Times New Roman" w:cs="Times New Roman"/>
          <w:i w:val="0"/>
          <w:iCs w:val="0"/>
          <w:lang w:eastAsia="ru-RU"/>
        </w:rPr>
        <w:lastRenderedPageBreak/>
        <w:t>Флаг</w:t>
      </w:r>
      <w:r>
        <w:rPr>
          <w:rFonts w:ascii="Times New Roman" w:hAnsi="Times New Roman" w:cs="Times New Roman"/>
          <w:b/>
          <w:i w:val="0"/>
          <w:iCs w:val="0"/>
          <w:lang w:eastAsia="ru-RU"/>
        </w:rPr>
        <w:t xml:space="preserve"> «Независимость от общей регулировки громкости» -</w:t>
      </w:r>
      <w:r>
        <w:rPr>
          <w:rFonts w:ascii="Times New Roman" w:hAnsi="Times New Roman" w:cs="Times New Roman"/>
          <w:i w:val="0"/>
          <w:iCs w:val="0"/>
          <w:lang w:eastAsia="ru-RU"/>
        </w:rPr>
        <w:t xml:space="preserve"> если флаг установлен, то данная кнопка будет исключена из влияния общего регулятора громкости.</w:t>
      </w:r>
    </w:p>
    <w:p w:rsidR="00B621EB" w:rsidRDefault="00B621EB">
      <w:pPr>
        <w:pStyle w:val="35"/>
        <w:spacing w:before="0" w:after="0" w:line="240" w:lineRule="auto"/>
        <w:ind w:firstLine="284"/>
        <w:jc w:val="both"/>
        <w:rPr>
          <w:rFonts w:ascii="Times New Roman" w:hAnsi="Times New Roman" w:cs="Times New Roman"/>
          <w:i w:val="0"/>
          <w:iCs w:val="0"/>
          <w:lang w:eastAsia="ru-RU"/>
        </w:rPr>
      </w:pPr>
    </w:p>
    <w:p w:rsidR="006C4E31" w:rsidRDefault="006C4E31">
      <w:pPr>
        <w:pStyle w:val="35"/>
        <w:spacing w:before="0" w:after="0" w:line="240" w:lineRule="auto"/>
        <w:ind w:firstLine="284"/>
        <w:jc w:val="both"/>
      </w:pPr>
      <w:r>
        <w:rPr>
          <w:rFonts w:ascii="Times New Roman" w:hAnsi="Times New Roman" w:cs="Times New Roman"/>
          <w:i w:val="0"/>
          <w:iCs w:val="0"/>
          <w:lang w:eastAsia="ru-RU"/>
        </w:rPr>
        <w:t xml:space="preserve">Флаг </w:t>
      </w:r>
      <w:r>
        <w:rPr>
          <w:rFonts w:ascii="Times New Roman" w:hAnsi="Times New Roman" w:cs="Times New Roman"/>
          <w:b/>
          <w:i w:val="0"/>
          <w:iCs w:val="0"/>
          <w:lang w:eastAsia="ru-RU"/>
        </w:rPr>
        <w:t xml:space="preserve">«Игнорировать режим СПЛИТ» - </w:t>
      </w:r>
      <w:r>
        <w:rPr>
          <w:rFonts w:ascii="Times New Roman" w:hAnsi="Times New Roman" w:cs="Times New Roman"/>
          <w:i w:val="0"/>
          <w:iCs w:val="0"/>
          <w:lang w:eastAsia="ru-RU"/>
        </w:rPr>
        <w:t xml:space="preserve">если флаг установлен, то при активации/деактивации режима СПЛИТ на данной кнопке РП переназначаться не будут (см. </w:t>
      </w:r>
      <w:hyperlink w:anchor="_5.1.2.1_Разговорные_устройства" w:history="1">
        <w:r w:rsidRPr="00EE1BCF">
          <w:rPr>
            <w:rStyle w:val="a6"/>
            <w:rFonts w:ascii="Times New Roman" w:hAnsi="Times New Roman" w:cs="Times New Roman"/>
            <w:i w:val="0"/>
            <w:iCs w:val="0"/>
            <w:lang w:eastAsia="ru-RU"/>
          </w:rPr>
          <w:t>пункт 5.1.2.1 «Разговорные устройства»</w:t>
        </w:r>
      </w:hyperlink>
      <w:r>
        <w:rPr>
          <w:rFonts w:ascii="Times New Roman" w:hAnsi="Times New Roman" w:cs="Times New Roman"/>
          <w:i w:val="0"/>
          <w:iCs w:val="0"/>
          <w:lang w:eastAsia="ru-RU"/>
        </w:rPr>
        <w:t xml:space="preserve"> настоящей инструкции).</w:t>
      </w:r>
    </w:p>
    <w:p w:rsidR="006C4E31" w:rsidRDefault="006C4E31">
      <w:pPr>
        <w:pStyle w:val="35"/>
        <w:spacing w:before="0" w:after="0" w:line="240" w:lineRule="auto"/>
        <w:ind w:firstLine="284"/>
        <w:jc w:val="both"/>
        <w:rPr>
          <w:rFonts w:ascii="Times New Roman" w:hAnsi="Times New Roman" w:cs="Times New Roman"/>
          <w:b/>
          <w:i w:val="0"/>
          <w:iCs w:val="0"/>
          <w:lang w:eastAsia="ru-RU"/>
        </w:rPr>
      </w:pPr>
    </w:p>
    <w:p w:rsidR="006C4E31" w:rsidRDefault="006C4E31">
      <w:pPr>
        <w:pStyle w:val="35"/>
        <w:spacing w:before="0" w:after="0" w:line="240" w:lineRule="auto"/>
        <w:ind w:firstLine="284"/>
        <w:jc w:val="both"/>
      </w:pPr>
      <w:r>
        <w:rPr>
          <w:rFonts w:ascii="Times New Roman" w:hAnsi="Times New Roman" w:cs="Times New Roman"/>
          <w:b/>
          <w:i w:val="0"/>
          <w:iCs w:val="0"/>
          <w:lang w:eastAsia="ru-RU"/>
        </w:rPr>
        <w:t>«Отправлять сообщения пеленга»</w:t>
      </w:r>
      <w:r>
        <w:rPr>
          <w:rFonts w:ascii="Times New Roman" w:hAnsi="Times New Roman" w:cs="Times New Roman"/>
          <w:i w:val="0"/>
          <w:iCs w:val="0"/>
          <w:lang w:eastAsia="ru-RU"/>
        </w:rPr>
        <w:t xml:space="preserve"> </w:t>
      </w:r>
      <w:r>
        <w:rPr>
          <w:rFonts w:ascii="Times New Roman" w:hAnsi="Times New Roman" w:cs="Times New Roman"/>
          <w:b/>
          <w:i w:val="0"/>
          <w:iCs w:val="0"/>
          <w:lang w:eastAsia="ru-RU"/>
        </w:rPr>
        <w:t>-</w:t>
      </w:r>
      <w:r>
        <w:rPr>
          <w:rFonts w:ascii="Times New Roman" w:hAnsi="Times New Roman" w:cs="Times New Roman"/>
          <w:i w:val="0"/>
          <w:iCs w:val="0"/>
          <w:lang w:eastAsia="ru-RU"/>
        </w:rPr>
        <w:t xml:space="preserve"> при установленном флаге терминал будет высылать по указанному адресу (см. </w:t>
      </w:r>
      <w:fldSimple w:instr=" REF _Ref473284748 \h  \* MERGEFORMAT ">
        <w:r w:rsidR="00D66DA8" w:rsidRPr="00D66DA8">
          <w:rPr>
            <w:rFonts w:ascii="Times New Roman" w:hAnsi="Times New Roman" w:cs="Times New Roman"/>
            <w:i w:val="0"/>
            <w:iCs w:val="0"/>
            <w:lang w:eastAsia="ru-RU"/>
          </w:rPr>
          <w:t>Рисунок 98</w:t>
        </w:r>
      </w:fldSimple>
      <w:r>
        <w:rPr>
          <w:rFonts w:ascii="Times New Roman" w:hAnsi="Times New Roman" w:cs="Times New Roman"/>
          <w:i w:val="0"/>
          <w:iCs w:val="0"/>
          <w:lang w:eastAsia="ru-RU"/>
        </w:rPr>
        <w:t>) сообщения по частоте и состоянию тангенты используемой радиостанции. Адрес внешней системы приема сообщений пеленга задается в формате:</w:t>
      </w:r>
    </w:p>
    <w:p w:rsidR="006C4E31" w:rsidRDefault="006C4E31">
      <w:pPr>
        <w:pStyle w:val="35"/>
        <w:spacing w:before="0" w:after="0" w:line="240" w:lineRule="auto"/>
        <w:ind w:firstLine="284"/>
        <w:jc w:val="both"/>
      </w:pPr>
      <w:r>
        <w:rPr>
          <w:rFonts w:ascii="Times New Roman" w:hAnsi="Times New Roman" w:cs="Times New Roman"/>
          <w:b/>
          <w:i w:val="0"/>
          <w:iCs w:val="0"/>
          <w:lang w:eastAsia="ru-RU"/>
        </w:rPr>
        <w:t>&lt;</w:t>
      </w:r>
      <w:r>
        <w:rPr>
          <w:rFonts w:ascii="Times New Roman" w:hAnsi="Times New Roman" w:cs="Times New Roman"/>
          <w:b/>
          <w:i w:val="0"/>
          <w:iCs w:val="0"/>
          <w:lang w:val="en-US" w:eastAsia="ru-RU"/>
        </w:rPr>
        <w:t>IP</w:t>
      </w:r>
      <w:r>
        <w:rPr>
          <w:rFonts w:ascii="Times New Roman" w:hAnsi="Times New Roman" w:cs="Times New Roman"/>
          <w:b/>
          <w:i w:val="0"/>
          <w:iCs w:val="0"/>
          <w:lang w:eastAsia="ru-RU"/>
        </w:rPr>
        <w:t>адрес&gt;:&lt;</w:t>
      </w:r>
      <w:r>
        <w:rPr>
          <w:rFonts w:ascii="Times New Roman" w:hAnsi="Times New Roman" w:cs="Times New Roman"/>
          <w:b/>
          <w:i w:val="0"/>
          <w:iCs w:val="0"/>
          <w:lang w:val="en-US" w:eastAsia="ru-RU"/>
        </w:rPr>
        <w:t>Port</w:t>
      </w:r>
      <w:r>
        <w:rPr>
          <w:rFonts w:ascii="Times New Roman" w:hAnsi="Times New Roman" w:cs="Times New Roman"/>
          <w:b/>
          <w:i w:val="0"/>
          <w:iCs w:val="0"/>
          <w:lang w:eastAsia="ru-RU"/>
        </w:rPr>
        <w:t>&gt;:&lt;</w:t>
      </w:r>
      <w:r>
        <w:rPr>
          <w:rFonts w:ascii="Times New Roman" w:hAnsi="Times New Roman" w:cs="Times New Roman"/>
          <w:b/>
          <w:i w:val="0"/>
          <w:iCs w:val="0"/>
          <w:lang w:val="en-US" w:eastAsia="ru-RU"/>
        </w:rPr>
        <w:t>ID</w:t>
      </w:r>
      <w:r>
        <w:rPr>
          <w:rFonts w:ascii="Times New Roman" w:hAnsi="Times New Roman" w:cs="Times New Roman"/>
          <w:b/>
          <w:i w:val="0"/>
          <w:iCs w:val="0"/>
          <w:lang w:eastAsia="ru-RU"/>
        </w:rPr>
        <w:t>&gt;</w:t>
      </w:r>
      <w:r>
        <w:rPr>
          <w:rFonts w:ascii="Times New Roman" w:hAnsi="Times New Roman" w:cs="Times New Roman"/>
          <w:i w:val="0"/>
          <w:iCs w:val="0"/>
          <w:lang w:eastAsia="ru-RU"/>
        </w:rPr>
        <w:t>, параметр</w:t>
      </w:r>
      <w:r>
        <w:rPr>
          <w:rFonts w:ascii="Times New Roman" w:hAnsi="Times New Roman" w:cs="Times New Roman"/>
          <w:b/>
          <w:i w:val="0"/>
          <w:iCs w:val="0"/>
          <w:lang w:eastAsia="ru-RU"/>
        </w:rPr>
        <w:t xml:space="preserve"> </w:t>
      </w:r>
      <w:r>
        <w:rPr>
          <w:rFonts w:ascii="Times New Roman" w:hAnsi="Times New Roman" w:cs="Times New Roman"/>
          <w:b/>
          <w:i w:val="0"/>
          <w:iCs w:val="0"/>
          <w:lang w:val="en-US" w:eastAsia="ru-RU"/>
        </w:rPr>
        <w:t>ID</w:t>
      </w:r>
      <w:r>
        <w:rPr>
          <w:rFonts w:ascii="Times New Roman" w:hAnsi="Times New Roman" w:cs="Times New Roman"/>
          <w:b/>
          <w:i w:val="0"/>
          <w:iCs w:val="0"/>
          <w:lang w:eastAsia="ru-RU"/>
        </w:rPr>
        <w:t xml:space="preserve"> </w:t>
      </w:r>
      <w:r>
        <w:rPr>
          <w:rFonts w:ascii="Times New Roman" w:hAnsi="Times New Roman" w:cs="Times New Roman"/>
          <w:i w:val="0"/>
          <w:iCs w:val="0"/>
          <w:lang w:eastAsia="ru-RU"/>
        </w:rPr>
        <w:t>(идентификатор пеленгатора)</w:t>
      </w:r>
      <w:r>
        <w:rPr>
          <w:rFonts w:ascii="Times New Roman" w:hAnsi="Times New Roman" w:cs="Times New Roman"/>
          <w:b/>
          <w:i w:val="0"/>
          <w:iCs w:val="0"/>
          <w:lang w:eastAsia="ru-RU"/>
        </w:rPr>
        <w:t xml:space="preserve"> </w:t>
      </w:r>
      <w:r>
        <w:rPr>
          <w:rFonts w:ascii="Times New Roman" w:hAnsi="Times New Roman" w:cs="Times New Roman"/>
          <w:i w:val="0"/>
          <w:iCs w:val="0"/>
          <w:lang w:eastAsia="ru-RU"/>
        </w:rPr>
        <w:t>не является обязательным.</w:t>
      </w:r>
    </w:p>
    <w:p w:rsidR="006C4E31" w:rsidRDefault="006C4E31">
      <w:pPr>
        <w:spacing w:after="0" w:line="240" w:lineRule="auto"/>
        <w:ind w:firstLine="284"/>
        <w:jc w:val="both"/>
      </w:pPr>
      <w:r>
        <w:rPr>
          <w:rFonts w:ascii="Times New Roman" w:hAnsi="Times New Roman" w:cs="Times New Roman"/>
          <w:iCs/>
          <w:sz w:val="24"/>
          <w:szCs w:val="24"/>
          <w:lang w:eastAsia="ru-RU"/>
        </w:rPr>
        <w:t xml:space="preserve">Если адрес задан в полном формате </w:t>
      </w:r>
      <w:r>
        <w:rPr>
          <w:rFonts w:ascii="Times New Roman" w:hAnsi="Times New Roman" w:cs="Times New Roman"/>
          <w:b/>
          <w:iCs/>
          <w:sz w:val="24"/>
          <w:szCs w:val="24"/>
          <w:lang w:eastAsia="ru-RU"/>
        </w:rPr>
        <w:t>&lt;</w:t>
      </w:r>
      <w:r>
        <w:rPr>
          <w:rFonts w:ascii="Times New Roman" w:hAnsi="Times New Roman" w:cs="Times New Roman"/>
          <w:b/>
          <w:iCs/>
          <w:sz w:val="24"/>
          <w:szCs w:val="24"/>
          <w:lang w:val="en-US" w:eastAsia="ru-RU"/>
        </w:rPr>
        <w:t>IP</w:t>
      </w:r>
      <w:r>
        <w:rPr>
          <w:rFonts w:ascii="Times New Roman" w:hAnsi="Times New Roman" w:cs="Times New Roman"/>
          <w:b/>
          <w:iCs/>
          <w:sz w:val="24"/>
          <w:szCs w:val="24"/>
          <w:lang w:eastAsia="ru-RU"/>
        </w:rPr>
        <w:t>адрес&gt;:&lt;</w:t>
      </w:r>
      <w:r>
        <w:rPr>
          <w:rFonts w:ascii="Times New Roman" w:hAnsi="Times New Roman" w:cs="Times New Roman"/>
          <w:b/>
          <w:iCs/>
          <w:sz w:val="24"/>
          <w:szCs w:val="24"/>
          <w:lang w:val="en-US" w:eastAsia="ru-RU"/>
        </w:rPr>
        <w:t>Port</w:t>
      </w:r>
      <w:r>
        <w:rPr>
          <w:rFonts w:ascii="Times New Roman" w:hAnsi="Times New Roman" w:cs="Times New Roman"/>
          <w:b/>
          <w:iCs/>
          <w:sz w:val="24"/>
          <w:szCs w:val="24"/>
          <w:lang w:eastAsia="ru-RU"/>
        </w:rPr>
        <w:t>&gt;:&lt;</w:t>
      </w:r>
      <w:r>
        <w:rPr>
          <w:rFonts w:ascii="Times New Roman" w:hAnsi="Times New Roman" w:cs="Times New Roman"/>
          <w:b/>
          <w:iCs/>
          <w:sz w:val="24"/>
          <w:szCs w:val="24"/>
          <w:lang w:val="en-US" w:eastAsia="ru-RU"/>
        </w:rPr>
        <w:t>ID</w:t>
      </w:r>
      <w:r>
        <w:rPr>
          <w:rFonts w:ascii="Times New Roman" w:hAnsi="Times New Roman" w:cs="Times New Roman"/>
          <w:b/>
          <w:iCs/>
          <w:sz w:val="24"/>
          <w:szCs w:val="24"/>
          <w:lang w:eastAsia="ru-RU"/>
        </w:rPr>
        <w:t>&gt;</w:t>
      </w:r>
      <w:r>
        <w:rPr>
          <w:rFonts w:ascii="Times New Roman" w:hAnsi="Times New Roman" w:cs="Times New Roman"/>
          <w:iCs/>
          <w:sz w:val="24"/>
          <w:szCs w:val="24"/>
          <w:lang w:eastAsia="ru-RU"/>
        </w:rPr>
        <w:t xml:space="preserve">, то в </w:t>
      </w:r>
      <w:r>
        <w:rPr>
          <w:rFonts w:ascii="Times New Roman" w:hAnsi="Times New Roman" w:cs="Times New Roman"/>
          <w:iCs/>
          <w:sz w:val="24"/>
          <w:szCs w:val="24"/>
          <w:u w:val="single"/>
          <w:lang w:eastAsia="ru-RU"/>
        </w:rPr>
        <w:t>автономном режиме работы</w:t>
      </w:r>
      <w:r>
        <w:rPr>
          <w:rFonts w:ascii="Times New Roman" w:hAnsi="Times New Roman" w:cs="Times New Roman"/>
          <w:iCs/>
          <w:sz w:val="24"/>
          <w:szCs w:val="24"/>
          <w:lang w:eastAsia="ru-RU"/>
        </w:rPr>
        <w:t xml:space="preserve"> в Таблице соответствий ЦТРС (см. </w:t>
      </w:r>
      <w:hyperlink w:anchor="_10.1_Конфигурирование_ЦТРС" w:history="1">
        <w:r w:rsidRPr="00EE1BCF">
          <w:rPr>
            <w:rStyle w:val="a6"/>
            <w:rFonts w:ascii="Times New Roman" w:hAnsi="Times New Roman" w:cs="Times New Roman"/>
            <w:iCs/>
            <w:sz w:val="24"/>
            <w:szCs w:val="24"/>
            <w:lang w:eastAsia="ru-RU"/>
          </w:rPr>
          <w:t>пункт 10.1 «Конфигурирование ЦТРС Тренажера»</w:t>
        </w:r>
      </w:hyperlink>
      <w:r>
        <w:rPr>
          <w:rFonts w:ascii="Times New Roman" w:hAnsi="Times New Roman" w:cs="Times New Roman"/>
          <w:iCs/>
          <w:sz w:val="24"/>
          <w:szCs w:val="24"/>
          <w:lang w:eastAsia="ru-RU"/>
        </w:rPr>
        <w:t xml:space="preserve"> настоящей инструкции,) он полностью заменяет адрес, указанный в настройках самой кнопки Радио (КИТ).</w:t>
      </w:r>
    </w:p>
    <w:p w:rsidR="006C4E31" w:rsidRDefault="006C4E31">
      <w:pPr>
        <w:spacing w:after="0" w:line="240" w:lineRule="auto"/>
        <w:ind w:firstLine="284"/>
        <w:jc w:val="both"/>
      </w:pPr>
      <w:r>
        <w:rPr>
          <w:rFonts w:ascii="Times New Roman" w:hAnsi="Times New Roman" w:cs="Times New Roman"/>
          <w:iCs/>
          <w:sz w:val="24"/>
          <w:szCs w:val="24"/>
          <w:lang w:eastAsia="ru-RU"/>
        </w:rPr>
        <w:t xml:space="preserve">Если адрес задан в формате </w:t>
      </w:r>
      <w:r>
        <w:rPr>
          <w:rFonts w:ascii="Times New Roman" w:hAnsi="Times New Roman" w:cs="Times New Roman"/>
          <w:b/>
          <w:iCs/>
          <w:sz w:val="24"/>
          <w:szCs w:val="24"/>
          <w:lang w:eastAsia="ru-RU"/>
        </w:rPr>
        <w:t>&lt;</w:t>
      </w:r>
      <w:r>
        <w:rPr>
          <w:rFonts w:ascii="Times New Roman" w:hAnsi="Times New Roman" w:cs="Times New Roman"/>
          <w:b/>
          <w:iCs/>
          <w:sz w:val="24"/>
          <w:szCs w:val="24"/>
          <w:lang w:val="en-US" w:eastAsia="ru-RU"/>
        </w:rPr>
        <w:t>IP</w:t>
      </w:r>
      <w:r>
        <w:rPr>
          <w:rFonts w:ascii="Times New Roman" w:hAnsi="Times New Roman" w:cs="Times New Roman"/>
          <w:b/>
          <w:iCs/>
          <w:sz w:val="24"/>
          <w:szCs w:val="24"/>
          <w:lang w:eastAsia="ru-RU"/>
        </w:rPr>
        <w:t>адрес&gt;:&lt;</w:t>
      </w:r>
      <w:r>
        <w:rPr>
          <w:rFonts w:ascii="Times New Roman" w:hAnsi="Times New Roman" w:cs="Times New Roman"/>
          <w:b/>
          <w:iCs/>
          <w:sz w:val="24"/>
          <w:szCs w:val="24"/>
          <w:lang w:val="en-US" w:eastAsia="ru-RU"/>
        </w:rPr>
        <w:t>Port</w:t>
      </w:r>
      <w:r>
        <w:rPr>
          <w:rFonts w:ascii="Times New Roman" w:hAnsi="Times New Roman" w:cs="Times New Roman"/>
          <w:b/>
          <w:iCs/>
          <w:sz w:val="24"/>
          <w:szCs w:val="24"/>
          <w:lang w:eastAsia="ru-RU"/>
        </w:rPr>
        <w:t>&gt;</w:t>
      </w:r>
      <w:r>
        <w:rPr>
          <w:rFonts w:ascii="Times New Roman" w:hAnsi="Times New Roman" w:cs="Times New Roman"/>
          <w:iCs/>
          <w:sz w:val="24"/>
          <w:szCs w:val="24"/>
          <w:lang w:eastAsia="ru-RU"/>
        </w:rPr>
        <w:t xml:space="preserve">, то производится анализ адреса кнопки чтобы вычислить из него </w:t>
      </w:r>
      <w:r>
        <w:rPr>
          <w:rFonts w:ascii="Times New Roman" w:hAnsi="Times New Roman" w:cs="Times New Roman"/>
          <w:b/>
          <w:iCs/>
          <w:sz w:val="24"/>
          <w:szCs w:val="24"/>
          <w:lang w:val="en-US" w:eastAsia="ru-RU"/>
        </w:rPr>
        <w:t>ID</w:t>
      </w:r>
      <w:r>
        <w:rPr>
          <w:rFonts w:ascii="Times New Roman" w:hAnsi="Times New Roman" w:cs="Times New Roman"/>
          <w:iCs/>
          <w:sz w:val="24"/>
          <w:szCs w:val="24"/>
          <w:lang w:eastAsia="ru-RU"/>
        </w:rPr>
        <w:t xml:space="preserve">. Таким образом, адрес в кнопке Радио (КИТ) может быть задан только в двух вариантах </w:t>
      </w:r>
      <w:r>
        <w:rPr>
          <w:rFonts w:ascii="Times New Roman" w:hAnsi="Times New Roman" w:cs="Times New Roman"/>
          <w:b/>
          <w:iCs/>
          <w:sz w:val="24"/>
          <w:szCs w:val="24"/>
          <w:lang w:eastAsia="ru-RU"/>
        </w:rPr>
        <w:t>-</w:t>
      </w:r>
      <w:r>
        <w:rPr>
          <w:rFonts w:ascii="Times New Roman" w:hAnsi="Times New Roman" w:cs="Times New Roman"/>
          <w:iCs/>
          <w:sz w:val="24"/>
          <w:szCs w:val="24"/>
          <w:lang w:eastAsia="ru-RU"/>
        </w:rPr>
        <w:t xml:space="preserve"> </w:t>
      </w:r>
      <w:r>
        <w:rPr>
          <w:rFonts w:ascii="Times New Roman" w:hAnsi="Times New Roman" w:cs="Times New Roman"/>
          <w:b/>
          <w:iCs/>
          <w:sz w:val="24"/>
          <w:szCs w:val="24"/>
          <w:lang w:eastAsia="ru-RU"/>
        </w:rPr>
        <w:t>&lt;</w:t>
      </w:r>
      <w:r>
        <w:rPr>
          <w:rFonts w:ascii="Times New Roman" w:hAnsi="Times New Roman" w:cs="Times New Roman"/>
          <w:b/>
          <w:iCs/>
          <w:sz w:val="24"/>
          <w:szCs w:val="24"/>
          <w:lang w:val="en-US" w:eastAsia="ru-RU"/>
        </w:rPr>
        <w:t>IP</w:t>
      </w:r>
      <w:r>
        <w:rPr>
          <w:rFonts w:ascii="Times New Roman" w:hAnsi="Times New Roman" w:cs="Times New Roman"/>
          <w:b/>
          <w:iCs/>
          <w:sz w:val="24"/>
          <w:szCs w:val="24"/>
          <w:lang w:eastAsia="ru-RU"/>
        </w:rPr>
        <w:t>адрес&gt;:&lt;</w:t>
      </w:r>
      <w:r>
        <w:rPr>
          <w:rFonts w:ascii="Times New Roman" w:hAnsi="Times New Roman" w:cs="Times New Roman"/>
          <w:b/>
          <w:iCs/>
          <w:sz w:val="24"/>
          <w:szCs w:val="24"/>
          <w:lang w:val="en-US" w:eastAsia="ru-RU"/>
        </w:rPr>
        <w:t>Port</w:t>
      </w:r>
      <w:r>
        <w:rPr>
          <w:rFonts w:ascii="Times New Roman" w:hAnsi="Times New Roman" w:cs="Times New Roman"/>
          <w:b/>
          <w:iCs/>
          <w:sz w:val="24"/>
          <w:szCs w:val="24"/>
          <w:lang w:eastAsia="ru-RU"/>
        </w:rPr>
        <w:t>&gt;:&lt;</w:t>
      </w:r>
      <w:r>
        <w:rPr>
          <w:rFonts w:ascii="Times New Roman" w:hAnsi="Times New Roman" w:cs="Times New Roman"/>
          <w:b/>
          <w:iCs/>
          <w:sz w:val="24"/>
          <w:szCs w:val="24"/>
          <w:lang w:val="en-US" w:eastAsia="ru-RU"/>
        </w:rPr>
        <w:t>ID</w:t>
      </w:r>
      <w:r>
        <w:rPr>
          <w:rFonts w:ascii="Times New Roman" w:hAnsi="Times New Roman" w:cs="Times New Roman"/>
          <w:b/>
          <w:iCs/>
          <w:sz w:val="24"/>
          <w:szCs w:val="24"/>
          <w:lang w:eastAsia="ru-RU"/>
        </w:rPr>
        <w:t xml:space="preserve">&gt; </w:t>
      </w:r>
      <w:r>
        <w:rPr>
          <w:rFonts w:ascii="Times New Roman" w:hAnsi="Times New Roman" w:cs="Times New Roman"/>
          <w:iCs/>
          <w:sz w:val="24"/>
          <w:szCs w:val="24"/>
          <w:lang w:eastAsia="ru-RU"/>
        </w:rPr>
        <w:t xml:space="preserve">или </w:t>
      </w:r>
      <w:r>
        <w:rPr>
          <w:rFonts w:ascii="Times New Roman" w:hAnsi="Times New Roman" w:cs="Times New Roman"/>
          <w:b/>
          <w:iCs/>
          <w:sz w:val="24"/>
          <w:szCs w:val="24"/>
          <w:lang w:eastAsia="ru-RU"/>
        </w:rPr>
        <w:t>&lt;</w:t>
      </w:r>
      <w:r>
        <w:rPr>
          <w:rFonts w:ascii="Times New Roman" w:hAnsi="Times New Roman" w:cs="Times New Roman"/>
          <w:b/>
          <w:iCs/>
          <w:sz w:val="24"/>
          <w:szCs w:val="24"/>
          <w:lang w:val="en-US" w:eastAsia="ru-RU"/>
        </w:rPr>
        <w:t>ID</w:t>
      </w:r>
      <w:r>
        <w:rPr>
          <w:rFonts w:ascii="Times New Roman" w:hAnsi="Times New Roman" w:cs="Times New Roman"/>
          <w:b/>
          <w:iCs/>
          <w:sz w:val="24"/>
          <w:szCs w:val="24"/>
          <w:lang w:eastAsia="ru-RU"/>
        </w:rPr>
        <w:t>&gt;</w:t>
      </w:r>
      <w:r>
        <w:rPr>
          <w:rFonts w:ascii="Times New Roman" w:hAnsi="Times New Roman" w:cs="Times New Roman"/>
          <w:iCs/>
          <w:sz w:val="24"/>
          <w:szCs w:val="24"/>
          <w:lang w:eastAsia="ru-RU"/>
        </w:rPr>
        <w:t>.</w:t>
      </w:r>
    </w:p>
    <w:p w:rsidR="006C4E31" w:rsidRDefault="006C4E31">
      <w:pPr>
        <w:pStyle w:val="35"/>
        <w:spacing w:before="0" w:after="0" w:line="240" w:lineRule="auto"/>
        <w:ind w:firstLine="284"/>
        <w:jc w:val="both"/>
      </w:pPr>
      <w:r>
        <w:rPr>
          <w:rFonts w:ascii="Times New Roman" w:hAnsi="Times New Roman" w:cs="Times New Roman"/>
          <w:i w:val="0"/>
          <w:iCs w:val="0"/>
          <w:lang w:eastAsia="ru-RU"/>
        </w:rPr>
        <w:t xml:space="preserve">Если поле «Отправлять сообщение пеленга» не заполнено, то в </w:t>
      </w:r>
      <w:r>
        <w:rPr>
          <w:rFonts w:ascii="Times New Roman" w:hAnsi="Times New Roman" w:cs="Times New Roman"/>
          <w:i w:val="0"/>
          <w:iCs w:val="0"/>
          <w:u w:val="single"/>
          <w:lang w:eastAsia="ru-RU"/>
        </w:rPr>
        <w:t>стандартном режиме работы ЦТРС</w:t>
      </w:r>
      <w:r>
        <w:rPr>
          <w:rFonts w:ascii="Times New Roman" w:hAnsi="Times New Roman" w:cs="Times New Roman"/>
          <w:i w:val="0"/>
          <w:iCs w:val="0"/>
          <w:lang w:eastAsia="ru-RU"/>
        </w:rPr>
        <w:t xml:space="preserve"> и </w:t>
      </w:r>
      <w:r>
        <w:rPr>
          <w:rFonts w:ascii="Times New Roman" w:hAnsi="Times New Roman" w:cs="Times New Roman"/>
          <w:i w:val="0"/>
          <w:iCs w:val="0"/>
          <w:u w:val="single"/>
          <w:lang w:eastAsia="ru-RU"/>
        </w:rPr>
        <w:t>комплексном режиме Тренажера</w:t>
      </w:r>
      <w:r>
        <w:rPr>
          <w:rFonts w:ascii="Times New Roman" w:hAnsi="Times New Roman" w:cs="Times New Roman"/>
          <w:i w:val="0"/>
          <w:iCs w:val="0"/>
          <w:lang w:eastAsia="ru-RU"/>
        </w:rPr>
        <w:t xml:space="preserve"> будет использоваться значение поля «Адрес пеленга по умолчанию» (см. </w:t>
      </w:r>
      <w:hyperlink w:anchor="_5.1.2.3_Радиосвязь" w:history="1">
        <w:r w:rsidRPr="00EE1BCF">
          <w:rPr>
            <w:rStyle w:val="a6"/>
            <w:rFonts w:ascii="Times New Roman" w:hAnsi="Times New Roman" w:cs="Times New Roman"/>
            <w:i w:val="0"/>
            <w:iCs w:val="0"/>
            <w:lang w:eastAsia="ru-RU"/>
          </w:rPr>
          <w:t>пункт 5.1.</w:t>
        </w:r>
        <w:r w:rsidR="000D4584" w:rsidRPr="00EE1BCF">
          <w:rPr>
            <w:rStyle w:val="a6"/>
            <w:rFonts w:ascii="Times New Roman" w:hAnsi="Times New Roman" w:cs="Times New Roman"/>
            <w:i w:val="0"/>
            <w:iCs w:val="0"/>
            <w:lang w:eastAsia="ru-RU"/>
          </w:rPr>
          <w:t>2</w:t>
        </w:r>
        <w:r w:rsidRPr="00EE1BCF">
          <w:rPr>
            <w:rStyle w:val="a6"/>
            <w:rFonts w:ascii="Times New Roman" w:hAnsi="Times New Roman" w:cs="Times New Roman"/>
            <w:i w:val="0"/>
            <w:iCs w:val="0"/>
            <w:lang w:eastAsia="ru-RU"/>
          </w:rPr>
          <w:t>.</w:t>
        </w:r>
        <w:r w:rsidR="000D4584" w:rsidRPr="00EE1BCF">
          <w:rPr>
            <w:rStyle w:val="a6"/>
            <w:rFonts w:ascii="Times New Roman" w:hAnsi="Times New Roman" w:cs="Times New Roman"/>
            <w:i w:val="0"/>
            <w:iCs w:val="0"/>
            <w:lang w:eastAsia="ru-RU"/>
          </w:rPr>
          <w:t>3</w:t>
        </w:r>
        <w:r w:rsidRPr="00EE1BCF">
          <w:rPr>
            <w:rStyle w:val="a6"/>
            <w:rFonts w:ascii="Times New Roman" w:hAnsi="Times New Roman" w:cs="Times New Roman"/>
            <w:i w:val="0"/>
            <w:iCs w:val="0"/>
            <w:lang w:eastAsia="ru-RU"/>
          </w:rPr>
          <w:t xml:space="preserve"> «Радиосвязь»</w:t>
        </w:r>
      </w:hyperlink>
      <w:r>
        <w:rPr>
          <w:rFonts w:ascii="Times New Roman" w:hAnsi="Times New Roman" w:cs="Times New Roman"/>
          <w:i w:val="0"/>
          <w:iCs w:val="0"/>
          <w:lang w:eastAsia="ru-RU"/>
        </w:rPr>
        <w:t xml:space="preserve"> настоящей инструкции).</w:t>
      </w:r>
    </w:p>
    <w:p w:rsidR="006C4E31" w:rsidRDefault="006C4E31">
      <w:pPr>
        <w:spacing w:after="0" w:line="240" w:lineRule="auto"/>
        <w:jc w:val="both"/>
        <w:rPr>
          <w:rFonts w:ascii="Times New Roman" w:hAnsi="Times New Roman" w:cs="Times New Roman"/>
          <w:i/>
          <w:iCs/>
          <w:sz w:val="24"/>
          <w:lang w:eastAsia="ru-RU"/>
        </w:rPr>
      </w:pPr>
    </w:p>
    <w:p w:rsidR="003E3A7F" w:rsidRPr="003E3A7F" w:rsidRDefault="003E3A7F" w:rsidP="00BC289E">
      <w:pPr>
        <w:pStyle w:val="4"/>
        <w:spacing w:before="0" w:after="0"/>
        <w:ind w:left="862" w:hanging="578"/>
      </w:pPr>
    </w:p>
    <w:p w:rsidR="006C4E31" w:rsidRDefault="006C4E31" w:rsidP="00BC289E">
      <w:pPr>
        <w:pStyle w:val="4"/>
        <w:spacing w:before="0" w:after="0"/>
        <w:ind w:left="862" w:hanging="578"/>
      </w:pPr>
      <w:bookmarkStart w:id="137" w:name="_Toc124245567"/>
      <w:r>
        <w:rPr>
          <w:b/>
        </w:rPr>
        <w:t>5.3.4.1 Разговорные устройства</w:t>
      </w:r>
      <w:bookmarkEnd w:id="137"/>
    </w:p>
    <w:p w:rsidR="006C4E31" w:rsidRDefault="006C4E31">
      <w:pPr>
        <w:spacing w:after="0" w:line="240" w:lineRule="auto"/>
        <w:ind w:firstLine="284"/>
        <w:rPr>
          <w:rFonts w:ascii="Times New Roman" w:hAnsi="Times New Roman" w:cs="Times New Roman"/>
          <w:b/>
          <w:bCs/>
          <w:sz w:val="24"/>
          <w:szCs w:val="24"/>
        </w:rPr>
      </w:pPr>
    </w:p>
    <w:p w:rsidR="006C4E31" w:rsidRDefault="006C4E31">
      <w:pPr>
        <w:spacing w:after="0" w:line="240" w:lineRule="auto"/>
        <w:ind w:firstLine="284"/>
        <w:jc w:val="both"/>
      </w:pPr>
      <w:r>
        <w:rPr>
          <w:rFonts w:ascii="Times New Roman" w:hAnsi="Times New Roman" w:cs="Times New Roman"/>
          <w:bCs/>
          <w:sz w:val="24"/>
          <w:szCs w:val="24"/>
        </w:rPr>
        <w:t xml:space="preserve">На данной закладке задаются разговорные устройства, которые будут использоваться. </w:t>
      </w:r>
      <w:r>
        <w:rPr>
          <w:rFonts w:ascii="Times New Roman" w:hAnsi="Times New Roman" w:cs="Times New Roman"/>
          <w:sz w:val="24"/>
          <w:szCs w:val="24"/>
          <w:lang w:eastAsia="ru-RU"/>
        </w:rPr>
        <w:t xml:space="preserve">Из выпадающего списка выбираются динамик и микрофон. Если в поле будет указано «Устройство по умолчанию», то тип разговорного устройства будет взят с закладки «Основные настройки», Разговорные устройства по умолчанию (см. </w:t>
      </w:r>
      <w:hyperlink w:anchor="_5.1.2.1_Разговорные_устройства" w:history="1">
        <w:r w:rsidRPr="00EE1BCF">
          <w:rPr>
            <w:rStyle w:val="a6"/>
            <w:rFonts w:ascii="Times New Roman" w:hAnsi="Times New Roman" w:cs="Times New Roman"/>
            <w:sz w:val="24"/>
            <w:szCs w:val="24"/>
            <w:lang w:eastAsia="ru-RU"/>
          </w:rPr>
          <w:t>пункт 5.1.2.1 «Разговорные устройства»</w:t>
        </w:r>
      </w:hyperlink>
      <w:r>
        <w:rPr>
          <w:rFonts w:ascii="Times New Roman" w:hAnsi="Times New Roman" w:cs="Times New Roman"/>
          <w:sz w:val="24"/>
          <w:szCs w:val="24"/>
          <w:lang w:eastAsia="ru-RU"/>
        </w:rPr>
        <w:t xml:space="preserve"> настоящей инструкции). </w:t>
      </w:r>
    </w:p>
    <w:p w:rsidR="003E3A7F" w:rsidRDefault="006C4E31">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Указанный тип разговорного устройства отображается на кнопке в виде соответствующей пиктограммы, см. </w:t>
      </w:r>
      <w:fldSimple w:instr=" REF _Ref473210653 \h  \* MERGEFORMAT ">
        <w:r w:rsidR="00D66DA8" w:rsidRPr="00D66DA8">
          <w:rPr>
            <w:rFonts w:ascii="Times New Roman" w:hAnsi="Times New Roman" w:cs="Times New Roman"/>
            <w:sz w:val="24"/>
            <w:szCs w:val="24"/>
            <w:lang w:eastAsia="ru-RU"/>
          </w:rPr>
          <w:t>Рисунок 99</w:t>
        </w:r>
      </w:fldSimple>
      <w:r>
        <w:rPr>
          <w:rFonts w:ascii="Times New Roman" w:hAnsi="Times New Roman" w:cs="Times New Roman"/>
          <w:sz w:val="24"/>
          <w:szCs w:val="24"/>
          <w:lang w:eastAsia="ru-RU"/>
        </w:rPr>
        <w:t xml:space="preserve">. </w:t>
      </w:r>
    </w:p>
    <w:p w:rsidR="003E3A7F" w:rsidRDefault="003E3A7F">
      <w:pPr>
        <w:spacing w:after="0" w:line="240" w:lineRule="auto"/>
        <w:ind w:firstLine="284"/>
        <w:jc w:val="both"/>
        <w:rPr>
          <w:rFonts w:ascii="Times New Roman" w:hAnsi="Times New Roman" w:cs="Times New Roman"/>
          <w:sz w:val="24"/>
          <w:szCs w:val="24"/>
          <w:lang w:eastAsia="ru-RU"/>
        </w:rPr>
      </w:pPr>
    </w:p>
    <w:p w:rsidR="003E3A7F" w:rsidRDefault="005E7606" w:rsidP="003E3A7F">
      <w:pPr>
        <w:spacing w:after="0" w:line="240" w:lineRule="auto"/>
        <w:jc w:val="center"/>
        <w:rPr>
          <w:rFonts w:ascii="Times New Roman" w:hAnsi="Times New Roman" w:cs="Times New Roman"/>
          <w:b/>
        </w:rPr>
      </w:pPr>
      <w:r w:rsidRPr="0014590D">
        <w:rPr>
          <w:rFonts w:ascii="Times New Roman" w:hAnsi="Times New Roman" w:cs="Times New Roman"/>
          <w:sz w:val="24"/>
          <w:lang w:val="en-US"/>
        </w:rPr>
        <w:pict>
          <v:shape id="_x0000_i1239" type="#_x0000_t75" style="width:404.45pt;height:236.65pt">
            <v:imagedata r:id="rId239" o:title="LEMZ30"/>
          </v:shape>
        </w:pict>
      </w:r>
    </w:p>
    <w:p w:rsidR="003E3A7F" w:rsidRDefault="003E3A7F" w:rsidP="003E3A7F">
      <w:pPr>
        <w:pStyle w:val="83"/>
        <w:jc w:val="center"/>
        <w:outlineLvl w:val="0"/>
      </w:pPr>
      <w:bookmarkStart w:id="138" w:name="_Ref473210653"/>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99</w:t>
      </w:r>
      <w:r w:rsidR="0014590D" w:rsidRPr="006277C4">
        <w:rPr>
          <w:rFonts w:ascii="Times New Roman" w:hAnsi="Times New Roman" w:cs="Times New Roman"/>
          <w:b/>
          <w:i w:val="0"/>
          <w:sz w:val="22"/>
          <w:szCs w:val="22"/>
        </w:rPr>
        <w:fldChar w:fldCharType="end"/>
      </w:r>
      <w:bookmarkEnd w:id="138"/>
      <w:r>
        <w:rPr>
          <w:rFonts w:ascii="Times New Roman" w:hAnsi="Times New Roman" w:cs="Times New Roman"/>
          <w:b/>
          <w:i w:val="0"/>
          <w:sz w:val="22"/>
          <w:szCs w:val="22"/>
        </w:rPr>
        <w:t xml:space="preserve"> - Кнопка Радио (КИТ), разговорные устройства</w:t>
      </w:r>
    </w:p>
    <w:p w:rsidR="006C4E31" w:rsidRDefault="006C4E31">
      <w:pPr>
        <w:spacing w:after="0" w:line="240" w:lineRule="auto"/>
        <w:ind w:firstLine="284"/>
        <w:jc w:val="both"/>
      </w:pPr>
      <w:r>
        <w:rPr>
          <w:rFonts w:ascii="Times New Roman" w:hAnsi="Times New Roman" w:cs="Times New Roman"/>
          <w:sz w:val="24"/>
          <w:szCs w:val="24"/>
          <w:lang w:eastAsia="ru-RU"/>
        </w:rPr>
        <w:lastRenderedPageBreak/>
        <w:t>Несколько выбранных разговорных устройств отображаются в виде пиктограммы «</w:t>
      </w:r>
      <w:r>
        <w:rPr>
          <w:rFonts w:ascii="Wingdings 2" w:eastAsia="Wingdings 2" w:hAnsi="Wingdings 2" w:cs="Wingdings 2"/>
          <w:sz w:val="24"/>
          <w:szCs w:val="24"/>
          <w:lang w:eastAsia="ru-RU"/>
        </w:rPr>
        <w:t></w:t>
      </w:r>
      <w:r>
        <w:rPr>
          <w:rFonts w:ascii="Times New Roman" w:eastAsia="Wingdings 2" w:hAnsi="Times New Roman" w:cs="Times New Roman"/>
          <w:sz w:val="24"/>
          <w:szCs w:val="24"/>
          <w:lang w:eastAsia="ru-RU"/>
        </w:rPr>
        <w:t xml:space="preserve">», см. </w:t>
      </w:r>
      <w:fldSimple w:instr=" REF _Ref473211019 \h  \* MERGEFORMAT ">
        <w:r w:rsidR="00D66DA8" w:rsidRPr="00D66DA8">
          <w:rPr>
            <w:rFonts w:ascii="Times New Roman" w:eastAsia="Wingdings 2" w:hAnsi="Times New Roman" w:cs="Times New Roman"/>
            <w:sz w:val="24"/>
            <w:szCs w:val="24"/>
            <w:lang w:eastAsia="ru-RU"/>
          </w:rPr>
          <w:t>Рисунок 100</w:t>
        </w:r>
      </w:fldSimple>
      <w:r>
        <w:rPr>
          <w:rFonts w:ascii="Times New Roman" w:hAnsi="Times New Roman" w:cs="Times New Roman"/>
          <w:sz w:val="24"/>
          <w:szCs w:val="24"/>
          <w:lang w:eastAsia="ru-RU"/>
        </w:rPr>
        <w:t xml:space="preserve">.   </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lang w:eastAsia="ru-RU"/>
        </w:rPr>
        <w:pict>
          <v:shape id="_x0000_i1240" type="#_x0000_t75" style="width:431.35pt;height:141.5pt">
            <v:imagedata r:id="rId240" o:title="LEMZ31"/>
          </v:shape>
        </w:pict>
      </w:r>
    </w:p>
    <w:p w:rsidR="006C4E31" w:rsidRDefault="006C4E31" w:rsidP="00BC289E">
      <w:pPr>
        <w:pStyle w:val="35"/>
        <w:spacing w:after="0"/>
        <w:jc w:val="center"/>
        <w:outlineLvl w:val="0"/>
      </w:pPr>
      <w:bookmarkStart w:id="139" w:name="_Ref473211019"/>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100</w:t>
      </w:r>
      <w:r w:rsidR="0014590D" w:rsidRPr="006277C4">
        <w:rPr>
          <w:rFonts w:ascii="Times New Roman" w:hAnsi="Times New Roman" w:cs="Times New Roman"/>
          <w:b/>
          <w:i w:val="0"/>
          <w:sz w:val="22"/>
          <w:szCs w:val="22"/>
        </w:rPr>
        <w:fldChar w:fldCharType="end"/>
      </w:r>
      <w:bookmarkEnd w:id="139"/>
      <w:r>
        <w:rPr>
          <w:rFonts w:ascii="Times New Roman" w:eastAsia="Times New Roman" w:hAnsi="Times New Roman" w:cs="Times New Roman"/>
          <w:b/>
          <w:i w:val="0"/>
          <w:iCs w:val="0"/>
          <w:sz w:val="22"/>
          <w:szCs w:val="22"/>
        </w:rPr>
        <w:t xml:space="preserve"> - Выбор нескольких разговорных устройств для кнопки Радио (КИТ)</w:t>
      </w:r>
    </w:p>
    <w:p w:rsidR="00B621EB" w:rsidRDefault="00B621EB" w:rsidP="00B621EB">
      <w:pPr>
        <w:widowControl w:val="0"/>
        <w:spacing w:after="0" w:line="240" w:lineRule="auto"/>
        <w:ind w:firstLine="284"/>
        <w:jc w:val="both"/>
        <w:rPr>
          <w:rFonts w:ascii="Times New Roman" w:hAnsi="Times New Roman" w:cs="Times New Roman"/>
          <w:sz w:val="24"/>
          <w:szCs w:val="24"/>
          <w:lang w:eastAsia="ru-RU"/>
        </w:rPr>
      </w:pPr>
    </w:p>
    <w:p w:rsidR="00B621EB" w:rsidRDefault="00B621EB" w:rsidP="00B621EB">
      <w:pPr>
        <w:widowControl w:val="0"/>
        <w:spacing w:after="0" w:line="240" w:lineRule="auto"/>
        <w:ind w:firstLine="284"/>
        <w:jc w:val="both"/>
        <w:rPr>
          <w:rFonts w:ascii="Times New Roman" w:hAnsi="Times New Roman" w:cs="Times New Roman"/>
          <w:sz w:val="24"/>
          <w:szCs w:val="24"/>
          <w:lang w:eastAsia="ru-RU"/>
        </w:rPr>
      </w:pPr>
      <w:r w:rsidRPr="00143A25">
        <w:rPr>
          <w:rFonts w:ascii="Times New Roman" w:hAnsi="Times New Roman" w:cs="Times New Roman"/>
          <w:sz w:val="24"/>
          <w:szCs w:val="24"/>
          <w:lang w:eastAsia="ru-RU"/>
        </w:rPr>
        <w:t xml:space="preserve">Поле  </w:t>
      </w:r>
      <w:r w:rsidRPr="00143A25">
        <w:rPr>
          <w:rFonts w:ascii="Times New Roman" w:hAnsi="Times New Roman" w:cs="Times New Roman"/>
          <w:b/>
          <w:sz w:val="24"/>
          <w:szCs w:val="24"/>
          <w:lang w:eastAsia="ru-RU"/>
        </w:rPr>
        <w:t>«Громкость по умолчанию, Дб» -</w:t>
      </w:r>
      <w:r w:rsidRPr="00143A25">
        <w:rPr>
          <w:rFonts w:ascii="Times New Roman" w:hAnsi="Times New Roman" w:cs="Times New Roman"/>
          <w:sz w:val="24"/>
          <w:szCs w:val="24"/>
          <w:lang w:eastAsia="ru-RU"/>
        </w:rPr>
        <w:t xml:space="preserve"> указанное в поле значение определяет начальный уровень громкости на Радио </w:t>
      </w:r>
      <w:r w:rsidR="00955AF8">
        <w:rPr>
          <w:rFonts w:ascii="Times New Roman" w:hAnsi="Times New Roman" w:cs="Times New Roman"/>
          <w:sz w:val="24"/>
          <w:szCs w:val="24"/>
          <w:lang w:eastAsia="ru-RU"/>
        </w:rPr>
        <w:t xml:space="preserve">(КИТ) </w:t>
      </w:r>
      <w:r w:rsidRPr="00143A25">
        <w:rPr>
          <w:rFonts w:ascii="Times New Roman" w:hAnsi="Times New Roman" w:cs="Times New Roman"/>
          <w:sz w:val="24"/>
          <w:szCs w:val="24"/>
          <w:lang w:eastAsia="ru-RU"/>
        </w:rPr>
        <w:t>кнопке.</w:t>
      </w:r>
    </w:p>
    <w:p w:rsidR="006C4E31" w:rsidRDefault="006C4E31">
      <w:pPr>
        <w:widowControl w:val="0"/>
        <w:spacing w:after="0" w:line="240" w:lineRule="auto"/>
        <w:ind w:firstLine="284"/>
        <w:jc w:val="both"/>
        <w:rPr>
          <w:rFonts w:ascii="Times New Roman" w:hAnsi="Times New Roman" w:cs="Times New Roman"/>
          <w:sz w:val="24"/>
          <w:szCs w:val="24"/>
          <w:lang w:eastAsia="ru-RU"/>
        </w:rPr>
      </w:pPr>
    </w:p>
    <w:p w:rsidR="006C4E31" w:rsidRDefault="006C4E31">
      <w:pPr>
        <w:widowControl w:val="0"/>
        <w:spacing w:after="0" w:line="240" w:lineRule="auto"/>
        <w:ind w:firstLine="284"/>
        <w:jc w:val="both"/>
      </w:pPr>
      <w:r>
        <w:rPr>
          <w:rFonts w:ascii="Times New Roman" w:hAnsi="Times New Roman" w:cs="Times New Roman"/>
          <w:sz w:val="24"/>
          <w:szCs w:val="24"/>
          <w:lang w:eastAsia="ru-RU"/>
        </w:rPr>
        <w:t xml:space="preserve">Поле </w:t>
      </w:r>
      <w:r>
        <w:rPr>
          <w:rFonts w:ascii="Times New Roman" w:hAnsi="Times New Roman" w:cs="Times New Roman"/>
          <w:b/>
          <w:sz w:val="24"/>
          <w:szCs w:val="24"/>
          <w:lang w:eastAsia="ru-RU"/>
        </w:rPr>
        <w:t xml:space="preserve">«Приоритет тангенты» - </w:t>
      </w:r>
      <w:r>
        <w:rPr>
          <w:rFonts w:ascii="Times New Roman" w:hAnsi="Times New Roman" w:cs="Times New Roman"/>
          <w:sz w:val="24"/>
          <w:szCs w:val="24"/>
          <w:lang w:eastAsia="ru-RU"/>
        </w:rPr>
        <w:t xml:space="preserve">приоритетный доступ к радиоканалам коллективного использования. Из выпадающего списка выбирается значение приоритета: от 0 до 15, 0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максимальный, 15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минимальный. Если в поле указан «</w:t>
      </w:r>
      <w:r w:rsidRPr="00F34B44">
        <w:rPr>
          <w:rFonts w:ascii="Times New Roman" w:hAnsi="Times New Roman" w:cs="Times New Roman"/>
          <w:sz w:val="24"/>
          <w:szCs w:val="24"/>
          <w:lang w:eastAsia="ru-RU"/>
        </w:rPr>
        <w:t xml:space="preserve">Приоритет ЦТРС </w:t>
      </w:r>
      <w:r w:rsidR="004C2F06">
        <w:rPr>
          <w:rFonts w:ascii="Times New Roman" w:hAnsi="Times New Roman" w:cs="Times New Roman"/>
          <w:sz w:val="24"/>
          <w:szCs w:val="24"/>
          <w:lang w:eastAsia="ru-RU"/>
        </w:rPr>
        <w:t>по умолчанию</w:t>
      </w:r>
      <w:r>
        <w:rPr>
          <w:rFonts w:ascii="Times New Roman" w:hAnsi="Times New Roman" w:cs="Times New Roman"/>
          <w:sz w:val="24"/>
          <w:szCs w:val="24"/>
          <w:lang w:eastAsia="ru-RU"/>
        </w:rPr>
        <w:t xml:space="preserve">», то </w:t>
      </w:r>
      <w:r w:rsidR="004C2F06">
        <w:rPr>
          <w:rFonts w:ascii="Times New Roman" w:hAnsi="Times New Roman" w:cs="Times New Roman"/>
          <w:sz w:val="24"/>
          <w:szCs w:val="24"/>
          <w:lang w:eastAsia="ru-RU"/>
        </w:rPr>
        <w:t xml:space="preserve">берется </w:t>
      </w:r>
      <w:r>
        <w:rPr>
          <w:rFonts w:ascii="Times New Roman" w:hAnsi="Times New Roman" w:cs="Times New Roman"/>
          <w:sz w:val="24"/>
          <w:szCs w:val="24"/>
          <w:lang w:eastAsia="ru-RU"/>
        </w:rPr>
        <w:t>параметр</w:t>
      </w:r>
      <w:r w:rsidR="004C2F06">
        <w:rPr>
          <w:rFonts w:ascii="Times New Roman" w:hAnsi="Times New Roman" w:cs="Times New Roman"/>
          <w:sz w:val="24"/>
          <w:szCs w:val="24"/>
          <w:lang w:eastAsia="ru-RU"/>
        </w:rPr>
        <w:t xml:space="preserve"> «Приоритет ЦТРС для радиосвязи»</w:t>
      </w:r>
      <w:r>
        <w:rPr>
          <w:rFonts w:ascii="Times New Roman" w:hAnsi="Times New Roman" w:cs="Times New Roman"/>
          <w:sz w:val="24"/>
          <w:szCs w:val="24"/>
          <w:lang w:eastAsia="ru-RU"/>
        </w:rPr>
        <w:t xml:space="preserve"> с закладки «Радиосвязь» (см. </w:t>
      </w:r>
      <w:hyperlink w:anchor="_5.1.2.3_Радиосвязь" w:history="1">
        <w:r w:rsidRPr="00EE1BCF">
          <w:rPr>
            <w:rStyle w:val="a6"/>
            <w:rFonts w:ascii="Times New Roman" w:hAnsi="Times New Roman" w:cs="Times New Roman"/>
            <w:sz w:val="24"/>
            <w:szCs w:val="24"/>
            <w:lang w:eastAsia="ru-RU"/>
          </w:rPr>
          <w:t>пункт 5.1.2.3 «Радиосвязь»</w:t>
        </w:r>
      </w:hyperlink>
      <w:r>
        <w:rPr>
          <w:rFonts w:ascii="Times New Roman" w:hAnsi="Times New Roman" w:cs="Times New Roman"/>
          <w:sz w:val="24"/>
          <w:szCs w:val="24"/>
          <w:lang w:eastAsia="ru-RU"/>
        </w:rPr>
        <w:t xml:space="preserve"> настоящей инструкции).</w:t>
      </w:r>
    </w:p>
    <w:p w:rsidR="006C4E31" w:rsidRDefault="006C4E31">
      <w:pPr>
        <w:widowControl w:val="0"/>
        <w:spacing w:after="0" w:line="240" w:lineRule="auto"/>
        <w:ind w:firstLine="284"/>
        <w:jc w:val="both"/>
      </w:pPr>
      <w:r>
        <w:rPr>
          <w:rFonts w:ascii="Times New Roman" w:hAnsi="Times New Roman" w:cs="Times New Roman"/>
          <w:sz w:val="24"/>
          <w:szCs w:val="24"/>
          <w:lang w:eastAsia="ru-RU"/>
        </w:rPr>
        <w:t>При этом предусмотрена процедура разрешения конфликтных ситуаций при активизации сигнала ТНГ одновременно двумя или более диспетчерами, имеющими одинаковые приоритетные права.</w:t>
      </w:r>
    </w:p>
    <w:p w:rsidR="006C4E31" w:rsidRDefault="006C4E31">
      <w:pPr>
        <w:widowControl w:val="0"/>
        <w:spacing w:after="0" w:line="240" w:lineRule="auto"/>
        <w:ind w:firstLine="284"/>
        <w:jc w:val="both"/>
        <w:rPr>
          <w:rFonts w:ascii="Times New Roman" w:hAnsi="Times New Roman" w:cs="Times New Roman"/>
          <w:sz w:val="24"/>
          <w:szCs w:val="24"/>
          <w:lang w:eastAsia="ru-RU"/>
        </w:rPr>
      </w:pPr>
    </w:p>
    <w:p w:rsidR="006C4E31" w:rsidRDefault="006C4E31">
      <w:pPr>
        <w:widowControl w:val="0"/>
        <w:spacing w:after="0" w:line="240" w:lineRule="auto"/>
        <w:ind w:firstLine="284"/>
        <w:jc w:val="both"/>
        <w:rPr>
          <w:rFonts w:ascii="Times New Roman" w:hAnsi="Times New Roman" w:cs="Times New Roman"/>
          <w:b/>
          <w:sz w:val="24"/>
          <w:szCs w:val="24"/>
          <w:lang w:eastAsia="ru-RU"/>
        </w:rPr>
      </w:pPr>
    </w:p>
    <w:p w:rsidR="006C4E31" w:rsidRDefault="006C4E31" w:rsidP="00BC289E">
      <w:pPr>
        <w:pStyle w:val="3"/>
        <w:pageBreakBefore/>
        <w:ind w:hanging="436"/>
        <w:jc w:val="left"/>
      </w:pPr>
      <w:bookmarkStart w:id="140" w:name="_Toc124245568"/>
      <w:r>
        <w:rPr>
          <w:sz w:val="26"/>
          <w:szCs w:val="26"/>
        </w:rPr>
        <w:lastRenderedPageBreak/>
        <w:t xml:space="preserve">5.3.5 </w:t>
      </w:r>
      <w:r>
        <w:rPr>
          <w:sz w:val="26"/>
          <w:szCs w:val="26"/>
          <w:lang w:val="en-US"/>
        </w:rPr>
        <w:t xml:space="preserve"> </w:t>
      </w:r>
      <w:r>
        <w:rPr>
          <w:sz w:val="26"/>
          <w:szCs w:val="26"/>
        </w:rPr>
        <w:t>Параметры кнопки Аварийного Оповещения</w:t>
      </w:r>
      <w:bookmarkEnd w:id="140"/>
      <w:r>
        <w:rPr>
          <w:sz w:val="26"/>
          <w:szCs w:val="26"/>
        </w:rPr>
        <w:t xml:space="preserve"> </w:t>
      </w:r>
    </w:p>
    <w:p w:rsidR="006C4E31" w:rsidRDefault="006C4E31">
      <w:pPr>
        <w:spacing w:after="120" w:line="240" w:lineRule="auto"/>
        <w:ind w:firstLine="284"/>
        <w:jc w:val="both"/>
      </w:pPr>
      <w:r>
        <w:rPr>
          <w:rFonts w:ascii="Times New Roman" w:hAnsi="Times New Roman" w:cs="Times New Roman"/>
          <w:sz w:val="24"/>
        </w:rPr>
        <w:t>Для создания кнопки аварийного оповещения выберите пункт меню «Добавить кнопку Аварийного Оповещения», см.</w:t>
      </w:r>
      <w:r>
        <w:rPr>
          <w:rFonts w:ascii="Times New Roman" w:hAnsi="Times New Roman" w:cs="Times New Roman"/>
          <w:sz w:val="24"/>
          <w:szCs w:val="24"/>
        </w:rPr>
        <w:t xml:space="preserve"> </w:t>
      </w:r>
      <w:fldSimple w:instr=" REF _Ref485815688 \h  \* MERGEFORMAT ">
        <w:r w:rsidR="00D66DA8" w:rsidRPr="00D66DA8">
          <w:rPr>
            <w:rFonts w:ascii="Times New Roman" w:hAnsi="Times New Roman" w:cs="Times New Roman"/>
            <w:sz w:val="24"/>
            <w:szCs w:val="24"/>
          </w:rPr>
          <w:t>Рисунок 101</w:t>
        </w:r>
      </w:fldSimple>
      <w:r w:rsidRPr="006277C4">
        <w:rPr>
          <w:rFonts w:ascii="Times New Roman" w:hAnsi="Times New Roman" w:cs="Times New Roman"/>
          <w:sz w:val="24"/>
          <w:szCs w:val="24"/>
        </w:rPr>
        <w:t>.</w:t>
      </w: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rPr>
        <w:pict>
          <v:shape id="_x0000_i1241" type="#_x0000_t75" style="width:493.35pt;height:344.35pt">
            <v:imagedata r:id="rId241" o:title="LEMZ21"/>
          </v:shape>
        </w:pict>
      </w:r>
    </w:p>
    <w:p w:rsidR="006C4E31" w:rsidRDefault="006C4E31" w:rsidP="00BC289E">
      <w:pPr>
        <w:pStyle w:val="83"/>
        <w:jc w:val="center"/>
        <w:outlineLvl w:val="0"/>
      </w:pPr>
      <w:bookmarkStart w:id="141" w:name="_Ref485815688"/>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101</w:t>
      </w:r>
      <w:r w:rsidR="0014590D" w:rsidRPr="00625076">
        <w:rPr>
          <w:rFonts w:ascii="Times New Roman" w:hAnsi="Times New Roman" w:cs="Times New Roman"/>
          <w:b/>
          <w:i w:val="0"/>
          <w:sz w:val="22"/>
          <w:szCs w:val="22"/>
        </w:rPr>
        <w:fldChar w:fldCharType="end"/>
      </w:r>
      <w:bookmarkEnd w:id="141"/>
      <w:r>
        <w:rPr>
          <w:rFonts w:ascii="Times New Roman" w:hAnsi="Times New Roman" w:cs="Times New Roman"/>
          <w:b/>
          <w:i w:val="0"/>
          <w:sz w:val="22"/>
          <w:szCs w:val="22"/>
        </w:rPr>
        <w:t xml:space="preserve"> - Добавление кнопки Аварийного Оповещения</w:t>
      </w:r>
    </w:p>
    <w:p w:rsidR="006C4E31" w:rsidRDefault="006C4E31" w:rsidP="00A305DF">
      <w:pPr>
        <w:spacing w:after="120" w:line="240" w:lineRule="auto"/>
        <w:ind w:firstLine="284"/>
        <w:jc w:val="both"/>
      </w:pPr>
      <w:r>
        <w:rPr>
          <w:rFonts w:ascii="Times New Roman" w:hAnsi="Times New Roman" w:cs="Times New Roman"/>
          <w:sz w:val="24"/>
          <w:szCs w:val="24"/>
        </w:rPr>
        <w:t xml:space="preserve">На странице (в нашем примере это страница ГГС) появится кнопка аварийного оповещения с параметрами по умолчанию, см. </w:t>
      </w:r>
      <w:fldSimple w:instr=" REF _Ref485822461 \h  \* MERGEFORMAT ">
        <w:r w:rsidR="00D66DA8" w:rsidRPr="00D66DA8">
          <w:rPr>
            <w:rFonts w:ascii="Times New Roman" w:hAnsi="Times New Roman" w:cs="Times New Roman"/>
            <w:sz w:val="24"/>
            <w:szCs w:val="24"/>
          </w:rPr>
          <w:t>Рисунок 102</w:t>
        </w:r>
      </w:fldSimple>
      <w:r>
        <w:rPr>
          <w:rFonts w:ascii="Times New Roman" w:hAnsi="Times New Roman" w:cs="Times New Roman"/>
          <w:sz w:val="24"/>
          <w:szCs w:val="24"/>
        </w:rPr>
        <w:t>.</w:t>
      </w: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rPr>
        <w:lastRenderedPageBreak/>
        <w:pict>
          <v:shape id="_x0000_i1242" type="#_x0000_t75" style="width:495.85pt;height:381.9pt">
            <v:imagedata r:id="rId242" o:title="LEMZ22"/>
          </v:shape>
        </w:pict>
      </w:r>
    </w:p>
    <w:p w:rsidR="006C4E31" w:rsidRDefault="006C4E31" w:rsidP="00BC289E">
      <w:pPr>
        <w:pStyle w:val="83"/>
        <w:jc w:val="center"/>
        <w:outlineLvl w:val="0"/>
      </w:pPr>
      <w:bookmarkStart w:id="142" w:name="_Ref485822461"/>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102</w:t>
      </w:r>
      <w:r w:rsidR="0014590D" w:rsidRPr="006277C4">
        <w:rPr>
          <w:rFonts w:ascii="Times New Roman" w:hAnsi="Times New Roman" w:cs="Times New Roman"/>
          <w:b/>
          <w:i w:val="0"/>
          <w:sz w:val="22"/>
          <w:szCs w:val="22"/>
        </w:rPr>
        <w:fldChar w:fldCharType="end"/>
      </w:r>
      <w:bookmarkEnd w:id="142"/>
      <w:r>
        <w:rPr>
          <w:rFonts w:ascii="Times New Roman" w:hAnsi="Times New Roman" w:cs="Times New Roman"/>
          <w:b/>
          <w:i w:val="0"/>
          <w:sz w:val="22"/>
          <w:szCs w:val="22"/>
        </w:rPr>
        <w:t xml:space="preserve"> - Кнопка аварийного оповещения с параметрами по умолчанию</w:t>
      </w:r>
    </w:p>
    <w:p w:rsidR="00413264" w:rsidRDefault="00413264" w:rsidP="00BC289E">
      <w:pPr>
        <w:spacing w:after="0" w:line="240" w:lineRule="auto"/>
        <w:ind w:firstLine="284"/>
        <w:jc w:val="both"/>
        <w:outlineLvl w:val="0"/>
        <w:rPr>
          <w:rFonts w:ascii="Times New Roman" w:hAnsi="Times New Roman" w:cs="Times New Roman"/>
          <w:b/>
          <w:sz w:val="24"/>
          <w:szCs w:val="24"/>
        </w:rPr>
      </w:pPr>
    </w:p>
    <w:p w:rsidR="006C4E31" w:rsidRDefault="006C4E31" w:rsidP="00BC289E">
      <w:pPr>
        <w:spacing w:after="0" w:line="240" w:lineRule="auto"/>
        <w:ind w:firstLine="284"/>
        <w:jc w:val="both"/>
        <w:outlineLvl w:val="0"/>
      </w:pPr>
      <w:r>
        <w:rPr>
          <w:rFonts w:ascii="Times New Roman" w:hAnsi="Times New Roman" w:cs="Times New Roman"/>
          <w:b/>
          <w:sz w:val="24"/>
          <w:szCs w:val="24"/>
        </w:rPr>
        <w:t>Функция в Системе Аварийного Оповещения</w:t>
      </w:r>
      <w:r>
        <w:rPr>
          <w:rFonts w:ascii="Times New Roman" w:hAnsi="Times New Roman" w:cs="Times New Roman"/>
          <w:sz w:val="24"/>
          <w:szCs w:val="24"/>
        </w:rPr>
        <w:t xml:space="preserve"> </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С помощью флагов в САО определяется функция кнопки ГГС, см. </w:t>
      </w:r>
      <w:fldSimple w:instr=" REF _Ref485651194 \h  \* MERGEFORMAT ">
        <w:r w:rsidR="00D66DA8" w:rsidRPr="00D66DA8">
          <w:rPr>
            <w:rFonts w:ascii="Times New Roman" w:hAnsi="Times New Roman" w:cs="Times New Roman"/>
            <w:sz w:val="24"/>
            <w:szCs w:val="24"/>
          </w:rPr>
          <w:t>Рисунок 103</w:t>
        </w:r>
      </w:fldSimple>
      <w:r>
        <w:rPr>
          <w:rFonts w:ascii="Times New Roman" w:hAnsi="Times New Roman" w:cs="Times New Roman"/>
          <w:sz w:val="24"/>
          <w:szCs w:val="24"/>
        </w:rPr>
        <w:t xml:space="preserve">. При выборе режима «ТДО» кнопка используется для записи голосового сообщения и запуска процедуры экстренного оповещения с использованием одной из предварительно сконфигурированных схем оповещения, </w:t>
      </w:r>
      <w:r>
        <w:rPr>
          <w:rFonts w:ascii="Times New Roman" w:hAnsi="Times New Roman" w:cs="Times New Roman"/>
          <w:sz w:val="24"/>
          <w:szCs w:val="24"/>
          <w:lang w:eastAsia="ru-RU"/>
        </w:rPr>
        <w:t xml:space="preserve">см. пункт 7.2 «Терминал диспетчера с правом оповещения об аварийной ситуации», инструкция «Руководство оператора ЦТРС. </w:t>
      </w:r>
      <w:r>
        <w:rPr>
          <w:rFonts w:ascii="Times New Roman" w:hAnsi="Times New Roman" w:cs="Times New Roman"/>
          <w:sz w:val="24"/>
          <w:szCs w:val="24"/>
        </w:rPr>
        <w:t>ЦИВР.00531-01 34 01»</w:t>
      </w:r>
      <w:r>
        <w:rPr>
          <w:rFonts w:ascii="Times New Roman" w:hAnsi="Times New Roman" w:cs="Times New Roman"/>
          <w:sz w:val="24"/>
          <w:szCs w:val="24"/>
          <w:lang w:eastAsia="ru-RU"/>
        </w:rPr>
        <w:t>.</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В режиме «ФП» кнопка используется как сборщик событий аварийного оповещения. При этом собираются все данные уведомлений от абонентов (момент, когда абонент получил аварийный сигнал, момент, когда он начинает слушать голосовое сообщение и когда он закончил прослушивание) и представляет всю информацию во всплывающем окне, </w:t>
      </w:r>
      <w:r>
        <w:rPr>
          <w:rFonts w:ascii="Times New Roman" w:hAnsi="Times New Roman" w:cs="Times New Roman"/>
          <w:sz w:val="24"/>
          <w:szCs w:val="24"/>
          <w:lang w:eastAsia="ru-RU"/>
        </w:rPr>
        <w:t xml:space="preserve">см. пункт 7.3 «Прием и учет подтверждений о приеме сигналов оповещения», инструкция «Руководство оператора ЦТРС. </w:t>
      </w:r>
      <w:r>
        <w:rPr>
          <w:rFonts w:ascii="Times New Roman" w:hAnsi="Times New Roman" w:cs="Times New Roman"/>
          <w:sz w:val="24"/>
          <w:szCs w:val="24"/>
        </w:rPr>
        <w:t>ЦИВР.00531-01 34 01»</w:t>
      </w:r>
      <w:r>
        <w:rPr>
          <w:rFonts w:ascii="Times New Roman" w:hAnsi="Times New Roman" w:cs="Times New Roman"/>
          <w:sz w:val="24"/>
          <w:szCs w:val="24"/>
          <w:lang w:eastAsia="ru-RU"/>
        </w:rPr>
        <w:t>.</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rPr>
        <w:lastRenderedPageBreak/>
        <w:pict>
          <v:shape id="_x0000_i1243" type="#_x0000_t75" style="width:493.35pt;height:406.35pt">
            <v:imagedata r:id="rId243" o:title="LEMZ23"/>
          </v:shape>
        </w:pict>
      </w:r>
    </w:p>
    <w:p w:rsidR="006C4E31" w:rsidRDefault="006C4E31" w:rsidP="00BC289E">
      <w:pPr>
        <w:pStyle w:val="83"/>
        <w:jc w:val="center"/>
        <w:outlineLvl w:val="0"/>
      </w:pPr>
      <w:bookmarkStart w:id="143" w:name="_Ref485651194"/>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103</w:t>
      </w:r>
      <w:r w:rsidR="0014590D" w:rsidRPr="006277C4">
        <w:rPr>
          <w:rFonts w:ascii="Times New Roman" w:hAnsi="Times New Roman" w:cs="Times New Roman"/>
          <w:b/>
          <w:i w:val="0"/>
          <w:sz w:val="22"/>
          <w:szCs w:val="22"/>
        </w:rPr>
        <w:fldChar w:fldCharType="end"/>
      </w:r>
      <w:bookmarkEnd w:id="143"/>
      <w:r>
        <w:rPr>
          <w:rFonts w:ascii="Times New Roman" w:hAnsi="Times New Roman" w:cs="Times New Roman"/>
          <w:b/>
          <w:i w:val="0"/>
          <w:sz w:val="22"/>
          <w:szCs w:val="22"/>
        </w:rPr>
        <w:t xml:space="preserve"> - Выбор функции кнопки ГГС в САО</w:t>
      </w:r>
    </w:p>
    <w:p w:rsidR="006C4E31" w:rsidRDefault="006C4E31">
      <w:pPr>
        <w:spacing w:after="0" w:line="240" w:lineRule="auto"/>
        <w:ind w:firstLine="284"/>
        <w:jc w:val="both"/>
        <w:rPr>
          <w:rFonts w:ascii="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hAnsi="Times New Roman" w:cs="Times New Roman"/>
          <w:b/>
          <w:sz w:val="24"/>
          <w:szCs w:val="24"/>
        </w:rPr>
        <w:t>«Схема оповещения»</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из выпадающего списка выбирается схема оповещения. Схемы оповещения настраиваются на закладке «Аварийное оповещение», см. </w:t>
      </w:r>
      <w:hyperlink w:anchor="_11.1_Настройка_схемы" w:history="1">
        <w:r w:rsidRPr="00EE1BCF">
          <w:rPr>
            <w:rStyle w:val="a6"/>
            <w:rFonts w:ascii="Times New Roman" w:hAnsi="Times New Roman" w:cs="Times New Roman"/>
            <w:sz w:val="24"/>
            <w:szCs w:val="24"/>
          </w:rPr>
          <w:t>пункт 11.1 «Настройка схемы оповещения»</w:t>
        </w:r>
      </w:hyperlink>
      <w:r>
        <w:rPr>
          <w:rFonts w:ascii="Times New Roman" w:hAnsi="Times New Roman" w:cs="Times New Roman"/>
          <w:sz w:val="24"/>
          <w:szCs w:val="24"/>
        </w:rPr>
        <w:t xml:space="preserve"> настоящей инструкции.</w:t>
      </w:r>
    </w:p>
    <w:p w:rsidR="00A305DF" w:rsidRDefault="00A305DF" w:rsidP="00A305DF">
      <w:pPr>
        <w:widowControl w:val="0"/>
        <w:spacing w:after="0" w:line="240" w:lineRule="auto"/>
        <w:ind w:firstLine="284"/>
        <w:jc w:val="both"/>
        <w:rPr>
          <w:rFonts w:ascii="Times New Roman" w:hAnsi="Times New Roman" w:cs="Times New Roman"/>
          <w:sz w:val="24"/>
          <w:szCs w:val="24"/>
        </w:rPr>
      </w:pPr>
    </w:p>
    <w:p w:rsidR="006C4E31" w:rsidRDefault="006C4E31" w:rsidP="00A305DF">
      <w:pPr>
        <w:widowControl w:val="0"/>
        <w:spacing w:after="0" w:line="240" w:lineRule="auto"/>
        <w:ind w:firstLine="284"/>
        <w:jc w:val="both"/>
      </w:pPr>
      <w:r>
        <w:rPr>
          <w:rFonts w:ascii="Times New Roman" w:hAnsi="Times New Roman" w:cs="Times New Roman"/>
          <w:sz w:val="24"/>
          <w:szCs w:val="24"/>
        </w:rPr>
        <w:t xml:space="preserve">Если установлен флаг «ФП», </w:t>
      </w:r>
      <w:r w:rsidR="00503DE7">
        <w:rPr>
          <w:rFonts w:ascii="Times New Roman" w:hAnsi="Times New Roman" w:cs="Times New Roman"/>
          <w:sz w:val="24"/>
          <w:szCs w:val="24"/>
        </w:rPr>
        <w:t>т</w:t>
      </w:r>
      <w:r>
        <w:rPr>
          <w:rFonts w:ascii="Times New Roman" w:hAnsi="Times New Roman" w:cs="Times New Roman"/>
          <w:sz w:val="24"/>
          <w:szCs w:val="24"/>
        </w:rPr>
        <w:t>о</w:t>
      </w:r>
      <w:r w:rsidR="00503DE7">
        <w:rPr>
          <w:rFonts w:ascii="Times New Roman" w:hAnsi="Times New Roman" w:cs="Times New Roman"/>
          <w:sz w:val="24"/>
          <w:szCs w:val="24"/>
        </w:rPr>
        <w:t xml:space="preserve"> </w:t>
      </w:r>
      <w:r>
        <w:rPr>
          <w:rFonts w:ascii="Times New Roman" w:hAnsi="Times New Roman" w:cs="Times New Roman"/>
          <w:sz w:val="24"/>
          <w:szCs w:val="24"/>
        </w:rPr>
        <w:t>становится доступным список «Фильтр адресов оповещения для функции ФП», см</w:t>
      </w:r>
      <w:r w:rsidRPr="006277C4">
        <w:rPr>
          <w:rFonts w:ascii="Times New Roman" w:hAnsi="Times New Roman" w:cs="Times New Roman"/>
          <w:sz w:val="24"/>
          <w:szCs w:val="24"/>
        </w:rPr>
        <w:t xml:space="preserve">. </w:t>
      </w:r>
      <w:fldSimple w:instr=" REF _Ref486432659 \h  \* MERGEFORMAT ">
        <w:r w:rsidR="00D66DA8" w:rsidRPr="00D66DA8">
          <w:rPr>
            <w:rFonts w:ascii="Times New Roman" w:hAnsi="Times New Roman" w:cs="Times New Roman"/>
            <w:sz w:val="24"/>
            <w:szCs w:val="24"/>
          </w:rPr>
          <w:t>Рисунок 104</w:t>
        </w:r>
      </w:fldSimple>
      <w:r>
        <w:rPr>
          <w:rFonts w:ascii="Times New Roman" w:hAnsi="Times New Roman" w:cs="Times New Roman"/>
          <w:sz w:val="24"/>
          <w:szCs w:val="24"/>
        </w:rPr>
        <w:t xml:space="preserve">.  </w:t>
      </w:r>
    </w:p>
    <w:p w:rsidR="006C4E31" w:rsidRDefault="006C4E31" w:rsidP="00A305DF">
      <w:pPr>
        <w:widowControl w:val="0"/>
        <w:spacing w:after="0" w:line="240" w:lineRule="auto"/>
        <w:ind w:firstLine="284"/>
        <w:jc w:val="both"/>
      </w:pPr>
      <w:r>
        <w:rPr>
          <w:rFonts w:ascii="Times New Roman" w:hAnsi="Times New Roman" w:cs="Times New Roman"/>
          <w:sz w:val="24"/>
          <w:szCs w:val="24"/>
        </w:rPr>
        <w:t>По умолчанию в список включены все абоненты</w:t>
      </w:r>
      <w:r>
        <w:rPr>
          <w:rFonts w:ascii="Times New Roman" w:hAnsi="Times New Roman" w:cs="Times New Roman"/>
          <w:color w:val="FF0000"/>
          <w:sz w:val="24"/>
          <w:szCs w:val="24"/>
        </w:rPr>
        <w:t xml:space="preserve"> </w:t>
      </w:r>
      <w:r>
        <w:rPr>
          <w:rFonts w:ascii="Times New Roman" w:hAnsi="Times New Roman" w:cs="Times New Roman"/>
          <w:sz w:val="24"/>
          <w:szCs w:val="24"/>
        </w:rPr>
        <w:t>выбранной схемы оповещения. При установленном флаге у выбранного в списке абонента будет осуществляться контроль прохождения сигнала аварийного оповещения. При снятии флага абонент исключается из списка контроля.</w:t>
      </w:r>
    </w:p>
    <w:p w:rsidR="006C4E31" w:rsidRDefault="006C4E31" w:rsidP="00A305DF">
      <w:pPr>
        <w:widowControl w:val="0"/>
        <w:spacing w:after="0" w:line="240" w:lineRule="auto"/>
        <w:ind w:firstLine="284"/>
        <w:jc w:val="both"/>
        <w:rPr>
          <w:rFonts w:ascii="Times New Roman" w:hAnsi="Times New Roman" w:cs="Times New Roman"/>
          <w:sz w:val="24"/>
          <w:szCs w:val="24"/>
        </w:rPr>
      </w:pPr>
    </w:p>
    <w:p w:rsidR="006C4E31" w:rsidRDefault="005E7606" w:rsidP="00A305DF">
      <w:pPr>
        <w:widowControl w:val="0"/>
        <w:spacing w:after="0" w:line="240" w:lineRule="auto"/>
        <w:jc w:val="center"/>
        <w:rPr>
          <w:rFonts w:ascii="Times New Roman" w:hAnsi="Times New Roman" w:cs="Times New Roman"/>
          <w:b/>
        </w:rPr>
      </w:pPr>
      <w:r w:rsidRPr="0014590D">
        <w:rPr>
          <w:rFonts w:ascii="Times New Roman" w:hAnsi="Times New Roman" w:cs="Times New Roman"/>
          <w:sz w:val="24"/>
          <w:szCs w:val="24"/>
        </w:rPr>
        <w:lastRenderedPageBreak/>
        <w:pict>
          <v:shape id="_x0000_i1244" type="#_x0000_t75" style="width:495.25pt;height:435.15pt">
            <v:imagedata r:id="rId244" o:title="LEMZ24"/>
          </v:shape>
        </w:pict>
      </w:r>
    </w:p>
    <w:p w:rsidR="006C4E31" w:rsidRDefault="006C4E31" w:rsidP="00A305DF">
      <w:pPr>
        <w:pStyle w:val="83"/>
        <w:widowControl w:val="0"/>
        <w:jc w:val="center"/>
        <w:outlineLvl w:val="0"/>
      </w:pPr>
      <w:bookmarkStart w:id="144" w:name="_Ref486432659"/>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104</w:t>
      </w:r>
      <w:r w:rsidR="0014590D" w:rsidRPr="006277C4">
        <w:rPr>
          <w:rFonts w:ascii="Times New Roman" w:hAnsi="Times New Roman" w:cs="Times New Roman"/>
          <w:b/>
          <w:i w:val="0"/>
          <w:sz w:val="22"/>
          <w:szCs w:val="22"/>
        </w:rPr>
        <w:fldChar w:fldCharType="end"/>
      </w:r>
      <w:bookmarkEnd w:id="144"/>
      <w:r>
        <w:rPr>
          <w:rFonts w:ascii="Times New Roman" w:hAnsi="Times New Roman" w:cs="Times New Roman"/>
          <w:b/>
          <w:i w:val="0"/>
          <w:sz w:val="22"/>
          <w:szCs w:val="22"/>
        </w:rPr>
        <w:t xml:space="preserve"> - Фильтр адресов оповещения для функции ФП</w:t>
      </w:r>
    </w:p>
    <w:p w:rsidR="006C4E31" w:rsidRDefault="006C4E31">
      <w:pPr>
        <w:spacing w:after="0" w:line="240" w:lineRule="auto"/>
        <w:ind w:firstLine="284"/>
        <w:jc w:val="both"/>
        <w:rPr>
          <w:rFonts w:ascii="Times New Roman" w:hAnsi="Times New Roman" w:cs="Times New Roman"/>
          <w:b/>
          <w:i/>
          <w:sz w:val="24"/>
          <w:szCs w:val="24"/>
        </w:rPr>
      </w:pPr>
    </w:p>
    <w:p w:rsidR="006C4E31" w:rsidRDefault="006C4E31">
      <w:pPr>
        <w:pStyle w:val="aff"/>
        <w:suppressAutoHyphens w:val="0"/>
        <w:spacing w:after="0" w:line="240" w:lineRule="auto"/>
        <w:ind w:left="0"/>
        <w:jc w:val="center"/>
        <w:rPr>
          <w:rFonts w:ascii="Times New Roman" w:hAnsi="Times New Roman" w:cs="Times New Roman"/>
          <w:b/>
          <w:i/>
          <w:sz w:val="24"/>
          <w:szCs w:val="24"/>
        </w:rPr>
      </w:pPr>
    </w:p>
    <w:p w:rsidR="00A33965" w:rsidRDefault="00A33965" w:rsidP="00A33965">
      <w:pPr>
        <w:pStyle w:val="3"/>
        <w:pageBreakBefore/>
        <w:ind w:hanging="436"/>
        <w:jc w:val="left"/>
        <w:rPr>
          <w:sz w:val="26"/>
          <w:szCs w:val="26"/>
        </w:rPr>
      </w:pPr>
      <w:bookmarkStart w:id="145" w:name="_Toc124245569"/>
      <w:r>
        <w:rPr>
          <w:sz w:val="26"/>
          <w:szCs w:val="26"/>
        </w:rPr>
        <w:lastRenderedPageBreak/>
        <w:t>5.3.</w:t>
      </w:r>
      <w:r>
        <w:rPr>
          <w:sz w:val="26"/>
          <w:szCs w:val="26"/>
          <w:lang w:val="en-US"/>
        </w:rPr>
        <w:t>6</w:t>
      </w:r>
      <w:r>
        <w:rPr>
          <w:sz w:val="26"/>
          <w:szCs w:val="26"/>
        </w:rPr>
        <w:t xml:space="preserve"> </w:t>
      </w:r>
      <w:r w:rsidRPr="00A33965">
        <w:rPr>
          <w:sz w:val="26"/>
          <w:szCs w:val="26"/>
        </w:rPr>
        <w:t xml:space="preserve"> </w:t>
      </w:r>
      <w:r>
        <w:rPr>
          <w:sz w:val="26"/>
          <w:szCs w:val="26"/>
        </w:rPr>
        <w:t xml:space="preserve">Параметры кнопки Радио </w:t>
      </w:r>
      <w:r>
        <w:rPr>
          <w:sz w:val="26"/>
          <w:szCs w:val="26"/>
          <w:lang w:val="en-US"/>
        </w:rPr>
        <w:t>ED-137</w:t>
      </w:r>
      <w:bookmarkEnd w:id="145"/>
    </w:p>
    <w:p w:rsidR="00EC0782" w:rsidRPr="006F065C" w:rsidRDefault="000314AB" w:rsidP="006F065C">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Радиокнопка предназначена д</w:t>
      </w:r>
      <w:r w:rsidR="006F065C">
        <w:rPr>
          <w:rFonts w:ascii="Times New Roman" w:hAnsi="Times New Roman" w:cs="Times New Roman"/>
          <w:sz w:val="24"/>
          <w:szCs w:val="24"/>
        </w:rPr>
        <w:t>ля радиостанци</w:t>
      </w:r>
      <w:r w:rsidR="00A94D04">
        <w:rPr>
          <w:rFonts w:ascii="Times New Roman" w:hAnsi="Times New Roman" w:cs="Times New Roman"/>
          <w:sz w:val="24"/>
          <w:szCs w:val="24"/>
        </w:rPr>
        <w:t>й</w:t>
      </w:r>
      <w:r w:rsidR="006F065C">
        <w:rPr>
          <w:rFonts w:ascii="Times New Roman" w:hAnsi="Times New Roman" w:cs="Times New Roman"/>
          <w:sz w:val="24"/>
          <w:szCs w:val="24"/>
        </w:rPr>
        <w:t xml:space="preserve">, поддерживающими работу по протоколу </w:t>
      </w:r>
      <w:r w:rsidR="00A94D04">
        <w:rPr>
          <w:rFonts w:ascii="Times New Roman" w:hAnsi="Times New Roman" w:cs="Times New Roman"/>
          <w:sz w:val="24"/>
          <w:szCs w:val="24"/>
        </w:rPr>
        <w:t xml:space="preserve">   </w:t>
      </w:r>
      <w:r w:rsidR="006F065C">
        <w:rPr>
          <w:rFonts w:ascii="Times New Roman" w:hAnsi="Times New Roman" w:cs="Times New Roman"/>
          <w:sz w:val="24"/>
          <w:szCs w:val="24"/>
          <w:lang w:val="en-US"/>
        </w:rPr>
        <w:t>ED</w:t>
      </w:r>
      <w:r w:rsidR="006F065C" w:rsidRPr="006F065C">
        <w:rPr>
          <w:rFonts w:ascii="Times New Roman" w:hAnsi="Times New Roman" w:cs="Times New Roman"/>
          <w:sz w:val="24"/>
          <w:szCs w:val="24"/>
        </w:rPr>
        <w:t>-137</w:t>
      </w:r>
      <w:r w:rsidR="006F065C">
        <w:rPr>
          <w:rFonts w:ascii="Times New Roman" w:hAnsi="Times New Roman" w:cs="Times New Roman"/>
          <w:sz w:val="24"/>
          <w:szCs w:val="24"/>
        </w:rPr>
        <w:t>.</w:t>
      </w:r>
      <w:r w:rsidR="00105ED2">
        <w:rPr>
          <w:rFonts w:ascii="Times New Roman" w:hAnsi="Times New Roman" w:cs="Times New Roman"/>
          <w:sz w:val="24"/>
          <w:szCs w:val="24"/>
        </w:rPr>
        <w:t xml:space="preserve"> </w:t>
      </w:r>
      <w:r w:rsidR="00105ED2">
        <w:rPr>
          <w:rFonts w:ascii="Times New Roman" w:hAnsi="Times New Roman" w:cs="Times New Roman"/>
          <w:sz w:val="24"/>
          <w:szCs w:val="24"/>
          <w:lang w:eastAsia="ru-RU"/>
        </w:rPr>
        <w:t>Для добавления новой кнопки выберите соответствующий пункт меню «Добавить кнопку радиостанции (</w:t>
      </w:r>
      <w:r w:rsidR="00105ED2">
        <w:rPr>
          <w:rFonts w:ascii="Times New Roman" w:hAnsi="Times New Roman" w:cs="Times New Roman"/>
          <w:sz w:val="24"/>
          <w:szCs w:val="24"/>
          <w:lang w:val="en-US" w:eastAsia="ru-RU"/>
        </w:rPr>
        <w:t>ED</w:t>
      </w:r>
      <w:r w:rsidR="00105ED2" w:rsidRPr="00105ED2">
        <w:rPr>
          <w:rFonts w:ascii="Times New Roman" w:hAnsi="Times New Roman" w:cs="Times New Roman"/>
          <w:sz w:val="24"/>
          <w:szCs w:val="24"/>
          <w:lang w:eastAsia="ru-RU"/>
        </w:rPr>
        <w:t>-137</w:t>
      </w:r>
      <w:r w:rsidR="00105ED2">
        <w:rPr>
          <w:rFonts w:ascii="Times New Roman" w:hAnsi="Times New Roman" w:cs="Times New Roman"/>
          <w:sz w:val="24"/>
          <w:szCs w:val="24"/>
          <w:lang w:eastAsia="ru-RU"/>
        </w:rPr>
        <w:t xml:space="preserve">), см. </w:t>
      </w:r>
      <w:fldSimple w:instr=" REF _Ref15987710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105</w:t>
        </w:r>
      </w:fldSimple>
      <w:r w:rsidR="00105ED2" w:rsidRPr="00105ED2">
        <w:rPr>
          <w:rFonts w:ascii="Times New Roman" w:hAnsi="Times New Roman" w:cs="Times New Roman"/>
          <w:sz w:val="24"/>
          <w:szCs w:val="24"/>
          <w:lang w:eastAsia="ru-RU"/>
        </w:rPr>
        <w:t>.</w:t>
      </w:r>
    </w:p>
    <w:p w:rsidR="00EC0782" w:rsidRPr="006F065C" w:rsidRDefault="00EC0782" w:rsidP="00EC0782">
      <w:pPr>
        <w:spacing w:after="0" w:line="240" w:lineRule="auto"/>
        <w:rPr>
          <w:rFonts w:ascii="Times New Roman" w:hAnsi="Times New Roman" w:cs="Times New Roman"/>
          <w:sz w:val="24"/>
          <w:szCs w:val="24"/>
        </w:rPr>
      </w:pPr>
    </w:p>
    <w:p w:rsidR="00875EFE" w:rsidRDefault="005E7606" w:rsidP="00875EFE">
      <w:pPr>
        <w:spacing w:after="0" w:line="240" w:lineRule="auto"/>
        <w:jc w:val="center"/>
      </w:pPr>
      <w:r>
        <w:pict>
          <v:shape id="_x0000_i1245" type="#_x0000_t75" style="width:494.6pt;height:169.05pt">
            <v:imagedata r:id="rId245" o:title="LEMZ113"/>
          </v:shape>
        </w:pict>
      </w:r>
    </w:p>
    <w:p w:rsidR="002D2004" w:rsidRPr="008956B5" w:rsidRDefault="008956B5" w:rsidP="008956B5">
      <w:pPr>
        <w:pStyle w:val="af6"/>
        <w:spacing w:line="240" w:lineRule="auto"/>
        <w:jc w:val="center"/>
        <w:rPr>
          <w:rFonts w:ascii="Times New Roman" w:hAnsi="Times New Roman" w:cs="Times New Roman"/>
          <w:b/>
          <w:i w:val="0"/>
          <w:sz w:val="22"/>
          <w:szCs w:val="22"/>
        </w:rPr>
      </w:pPr>
      <w:bookmarkStart w:id="146" w:name="_Ref15987710"/>
      <w:r w:rsidRPr="008956B5">
        <w:rPr>
          <w:rFonts w:ascii="Times New Roman" w:hAnsi="Times New Roman" w:cs="Times New Roman"/>
          <w:b/>
          <w:i w:val="0"/>
          <w:sz w:val="22"/>
          <w:szCs w:val="22"/>
        </w:rPr>
        <w:t xml:space="preserve">Рисунок </w:t>
      </w:r>
      <w:r w:rsidR="0014590D" w:rsidRPr="008956B5">
        <w:rPr>
          <w:rFonts w:ascii="Times New Roman" w:hAnsi="Times New Roman" w:cs="Times New Roman"/>
          <w:b/>
          <w:i w:val="0"/>
          <w:sz w:val="22"/>
          <w:szCs w:val="22"/>
        </w:rPr>
        <w:fldChar w:fldCharType="begin"/>
      </w:r>
      <w:r w:rsidRPr="008956B5">
        <w:rPr>
          <w:rFonts w:ascii="Times New Roman" w:hAnsi="Times New Roman" w:cs="Times New Roman"/>
          <w:b/>
          <w:i w:val="0"/>
          <w:sz w:val="22"/>
          <w:szCs w:val="22"/>
        </w:rPr>
        <w:instrText xml:space="preserve"> SEQ Рисунок \* ARABIC </w:instrText>
      </w:r>
      <w:r w:rsidR="0014590D" w:rsidRPr="008956B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105</w:t>
      </w:r>
      <w:r w:rsidR="0014590D" w:rsidRPr="008956B5">
        <w:rPr>
          <w:rFonts w:ascii="Times New Roman" w:hAnsi="Times New Roman" w:cs="Times New Roman"/>
          <w:b/>
          <w:i w:val="0"/>
          <w:sz w:val="22"/>
          <w:szCs w:val="22"/>
        </w:rPr>
        <w:fldChar w:fldCharType="end"/>
      </w:r>
      <w:bookmarkEnd w:id="146"/>
      <w:r>
        <w:rPr>
          <w:rFonts w:ascii="Times New Roman" w:hAnsi="Times New Roman" w:cs="Times New Roman"/>
          <w:b/>
          <w:i w:val="0"/>
          <w:sz w:val="22"/>
          <w:szCs w:val="22"/>
        </w:rPr>
        <w:t xml:space="preserve"> – Добавление кнопки Радио </w:t>
      </w:r>
      <w:r>
        <w:rPr>
          <w:rFonts w:ascii="Times New Roman" w:hAnsi="Times New Roman" w:cs="Times New Roman"/>
          <w:b/>
          <w:i w:val="0"/>
          <w:sz w:val="22"/>
          <w:szCs w:val="22"/>
          <w:lang w:val="en-US"/>
        </w:rPr>
        <w:t>ED</w:t>
      </w:r>
      <w:r w:rsidRPr="008956B5">
        <w:rPr>
          <w:rFonts w:ascii="Times New Roman" w:hAnsi="Times New Roman" w:cs="Times New Roman"/>
          <w:b/>
          <w:i w:val="0"/>
          <w:sz w:val="22"/>
          <w:szCs w:val="22"/>
        </w:rPr>
        <w:t>-137</w:t>
      </w:r>
    </w:p>
    <w:p w:rsidR="00A94D04" w:rsidRDefault="00D262F3" w:rsidP="00A94D04">
      <w:pPr>
        <w:spacing w:after="0" w:line="240" w:lineRule="auto"/>
        <w:ind w:firstLine="284"/>
        <w:jc w:val="both"/>
        <w:rPr>
          <w:rFonts w:ascii="Times New Roman" w:hAnsi="Times New Roman" w:cs="Times New Roman"/>
          <w:sz w:val="24"/>
          <w:szCs w:val="24"/>
          <w:lang w:eastAsia="ru-RU"/>
        </w:rPr>
      </w:pPr>
      <w:r w:rsidRPr="00D262F3">
        <w:rPr>
          <w:rFonts w:ascii="Times New Roman" w:hAnsi="Times New Roman" w:cs="Times New Roman"/>
          <w:sz w:val="24"/>
          <w:szCs w:val="24"/>
          <w:lang w:eastAsia="ru-RU"/>
        </w:rPr>
        <w:t xml:space="preserve">При добавлении кнопки </w:t>
      </w:r>
      <w:r w:rsidR="00C07178">
        <w:rPr>
          <w:rFonts w:ascii="Times New Roman" w:hAnsi="Times New Roman" w:cs="Times New Roman"/>
          <w:sz w:val="24"/>
          <w:szCs w:val="24"/>
          <w:lang w:eastAsia="ru-RU"/>
        </w:rPr>
        <w:t xml:space="preserve">будет </w:t>
      </w:r>
      <w:r w:rsidRPr="00D262F3">
        <w:rPr>
          <w:rFonts w:ascii="Times New Roman" w:hAnsi="Times New Roman" w:cs="Times New Roman"/>
          <w:sz w:val="24"/>
          <w:szCs w:val="24"/>
          <w:lang w:eastAsia="ru-RU"/>
        </w:rPr>
        <w:t>откры</w:t>
      </w:r>
      <w:r w:rsidR="00C07178">
        <w:rPr>
          <w:rFonts w:ascii="Times New Roman" w:hAnsi="Times New Roman" w:cs="Times New Roman"/>
          <w:sz w:val="24"/>
          <w:szCs w:val="24"/>
          <w:lang w:eastAsia="ru-RU"/>
        </w:rPr>
        <w:t>та</w:t>
      </w:r>
      <w:r w:rsidRPr="00D262F3">
        <w:rPr>
          <w:rFonts w:ascii="Times New Roman" w:hAnsi="Times New Roman" w:cs="Times New Roman"/>
          <w:sz w:val="24"/>
          <w:szCs w:val="24"/>
          <w:lang w:eastAsia="ru-RU"/>
        </w:rPr>
        <w:t xml:space="preserve"> </w:t>
      </w:r>
      <w:r w:rsidR="00C07178">
        <w:rPr>
          <w:rFonts w:ascii="Times New Roman" w:hAnsi="Times New Roman" w:cs="Times New Roman"/>
          <w:sz w:val="24"/>
          <w:szCs w:val="24"/>
          <w:lang w:eastAsia="ru-RU"/>
        </w:rPr>
        <w:t>закладка</w:t>
      </w:r>
      <w:r w:rsidRPr="00D262F3">
        <w:rPr>
          <w:rFonts w:ascii="Times New Roman" w:hAnsi="Times New Roman" w:cs="Times New Roman"/>
          <w:sz w:val="24"/>
          <w:szCs w:val="24"/>
          <w:lang w:eastAsia="ru-RU"/>
        </w:rPr>
        <w:t xml:space="preserve"> с ее параметрами</w:t>
      </w:r>
      <w:r w:rsidR="00C07178">
        <w:rPr>
          <w:rFonts w:ascii="Times New Roman" w:hAnsi="Times New Roman" w:cs="Times New Roman"/>
          <w:sz w:val="24"/>
          <w:szCs w:val="24"/>
          <w:lang w:eastAsia="ru-RU"/>
        </w:rPr>
        <w:t>, см.</w:t>
      </w:r>
      <w:r w:rsidR="00C07178" w:rsidRPr="00C07178">
        <w:rPr>
          <w:rFonts w:ascii="Times New Roman" w:hAnsi="Times New Roman" w:cs="Times New Roman"/>
          <w:sz w:val="24"/>
          <w:szCs w:val="24"/>
          <w:lang w:eastAsia="ru-RU"/>
        </w:rPr>
        <w:t xml:space="preserve"> </w:t>
      </w:r>
      <w:fldSimple w:instr=" REF _Ref16000714 \h  \* MERGEFORMAT ">
        <w:r w:rsidR="00D66DA8" w:rsidRPr="00D66DA8">
          <w:rPr>
            <w:rFonts w:ascii="Times New Roman" w:hAnsi="Times New Roman" w:cs="Times New Roman"/>
            <w:sz w:val="24"/>
            <w:szCs w:val="24"/>
          </w:rPr>
          <w:t>Рисунок 106</w:t>
        </w:r>
      </w:fldSimple>
      <w:r w:rsidR="00C07178" w:rsidRPr="00C07178">
        <w:rPr>
          <w:rFonts w:ascii="Times New Roman" w:hAnsi="Times New Roman" w:cs="Times New Roman"/>
          <w:sz w:val="24"/>
          <w:szCs w:val="24"/>
          <w:lang w:eastAsia="ru-RU"/>
        </w:rPr>
        <w:t>.</w:t>
      </w:r>
    </w:p>
    <w:p w:rsidR="00E30AD7" w:rsidRPr="00E30AD7" w:rsidRDefault="00E30AD7" w:rsidP="00A94D04">
      <w:pPr>
        <w:spacing w:after="0" w:line="240" w:lineRule="auto"/>
        <w:ind w:firstLine="284"/>
        <w:jc w:val="both"/>
        <w:rPr>
          <w:rFonts w:ascii="Times New Roman" w:hAnsi="Times New Roman" w:cs="Times New Roman"/>
          <w:sz w:val="20"/>
          <w:szCs w:val="20"/>
          <w:lang w:eastAsia="ru-RU"/>
        </w:rPr>
      </w:pPr>
    </w:p>
    <w:p w:rsidR="000314AB" w:rsidRDefault="005E7606" w:rsidP="00E30AD7">
      <w:pPr>
        <w:spacing w:after="0" w:line="240" w:lineRule="auto"/>
        <w:jc w:val="center"/>
        <w:rPr>
          <w:rFonts w:ascii="Times New Roman" w:hAnsi="Times New Roman" w:cs="Times New Roman"/>
          <w:b/>
          <w:sz w:val="24"/>
          <w:szCs w:val="24"/>
          <w:lang w:eastAsia="ru-RU"/>
        </w:rPr>
      </w:pPr>
      <w:r w:rsidRPr="0014590D">
        <w:rPr>
          <w:rFonts w:ascii="Times New Roman" w:hAnsi="Times New Roman" w:cs="Times New Roman"/>
          <w:b/>
          <w:sz w:val="24"/>
          <w:szCs w:val="24"/>
          <w:lang w:eastAsia="ru-RU"/>
        </w:rPr>
        <w:pict>
          <v:shape id="_x0000_i1246" type="#_x0000_t75" style="width:421.35pt;height:413.2pt">
            <v:imagedata r:id="rId246" o:title="LEMZ25"/>
          </v:shape>
        </w:pict>
      </w:r>
    </w:p>
    <w:p w:rsidR="00917157" w:rsidRPr="00A94D04" w:rsidRDefault="00917157" w:rsidP="00917157">
      <w:pPr>
        <w:pStyle w:val="af6"/>
        <w:jc w:val="center"/>
        <w:rPr>
          <w:rFonts w:ascii="Times New Roman" w:hAnsi="Times New Roman" w:cs="Times New Roman"/>
          <w:b/>
          <w:i w:val="0"/>
          <w:sz w:val="22"/>
          <w:szCs w:val="22"/>
        </w:rPr>
      </w:pPr>
      <w:bookmarkStart w:id="147" w:name="_Ref16000714"/>
      <w:r w:rsidRPr="00917157">
        <w:rPr>
          <w:rFonts w:ascii="Times New Roman" w:hAnsi="Times New Roman" w:cs="Times New Roman"/>
          <w:b/>
          <w:i w:val="0"/>
          <w:sz w:val="22"/>
          <w:szCs w:val="22"/>
        </w:rPr>
        <w:t xml:space="preserve">Рисунок </w:t>
      </w:r>
      <w:r w:rsidR="0014590D" w:rsidRPr="00917157">
        <w:rPr>
          <w:rFonts w:ascii="Times New Roman" w:hAnsi="Times New Roman" w:cs="Times New Roman"/>
          <w:b/>
          <w:i w:val="0"/>
          <w:sz w:val="22"/>
          <w:szCs w:val="22"/>
        </w:rPr>
        <w:fldChar w:fldCharType="begin"/>
      </w:r>
      <w:r w:rsidRPr="00917157">
        <w:rPr>
          <w:rFonts w:ascii="Times New Roman" w:hAnsi="Times New Roman" w:cs="Times New Roman"/>
          <w:b/>
          <w:i w:val="0"/>
          <w:sz w:val="22"/>
          <w:szCs w:val="22"/>
        </w:rPr>
        <w:instrText xml:space="preserve"> SEQ Рисунок \* ARABIC </w:instrText>
      </w:r>
      <w:r w:rsidR="0014590D" w:rsidRPr="00917157">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106</w:t>
      </w:r>
      <w:r w:rsidR="0014590D" w:rsidRPr="00917157">
        <w:rPr>
          <w:rFonts w:ascii="Times New Roman" w:hAnsi="Times New Roman" w:cs="Times New Roman"/>
          <w:b/>
          <w:i w:val="0"/>
          <w:sz w:val="22"/>
          <w:szCs w:val="22"/>
        </w:rPr>
        <w:fldChar w:fldCharType="end"/>
      </w:r>
      <w:bookmarkEnd w:id="147"/>
      <w:r>
        <w:rPr>
          <w:rFonts w:ascii="Times New Roman" w:hAnsi="Times New Roman" w:cs="Times New Roman"/>
          <w:b/>
          <w:i w:val="0"/>
          <w:sz w:val="22"/>
          <w:szCs w:val="22"/>
        </w:rPr>
        <w:t xml:space="preserve"> </w:t>
      </w:r>
      <w:r w:rsidR="00A94D04">
        <w:rPr>
          <w:rFonts w:ascii="Times New Roman" w:hAnsi="Times New Roman" w:cs="Times New Roman"/>
          <w:b/>
          <w:i w:val="0"/>
          <w:sz w:val="22"/>
          <w:szCs w:val="22"/>
        </w:rPr>
        <w:t>–</w:t>
      </w:r>
      <w:r>
        <w:rPr>
          <w:rFonts w:ascii="Times New Roman" w:hAnsi="Times New Roman" w:cs="Times New Roman"/>
          <w:b/>
          <w:i w:val="0"/>
          <w:sz w:val="22"/>
          <w:szCs w:val="22"/>
        </w:rPr>
        <w:t xml:space="preserve"> </w:t>
      </w:r>
      <w:r w:rsidR="00A94D04">
        <w:rPr>
          <w:rFonts w:ascii="Times New Roman" w:hAnsi="Times New Roman" w:cs="Times New Roman"/>
          <w:b/>
          <w:i w:val="0"/>
          <w:sz w:val="22"/>
          <w:szCs w:val="22"/>
        </w:rPr>
        <w:t xml:space="preserve">Параметры кнопки Радио </w:t>
      </w:r>
      <w:r w:rsidR="00A94D04">
        <w:rPr>
          <w:rFonts w:ascii="Times New Roman" w:hAnsi="Times New Roman" w:cs="Times New Roman"/>
          <w:b/>
          <w:i w:val="0"/>
          <w:sz w:val="22"/>
          <w:szCs w:val="22"/>
          <w:lang w:val="en-US"/>
        </w:rPr>
        <w:t>ED</w:t>
      </w:r>
      <w:r w:rsidR="00A94D04" w:rsidRPr="00A94D04">
        <w:rPr>
          <w:rFonts w:ascii="Times New Roman" w:hAnsi="Times New Roman" w:cs="Times New Roman"/>
          <w:b/>
          <w:i w:val="0"/>
          <w:sz w:val="22"/>
          <w:szCs w:val="22"/>
        </w:rPr>
        <w:t>-137</w:t>
      </w:r>
    </w:p>
    <w:p w:rsidR="00C07178" w:rsidRDefault="00C07178" w:rsidP="00C07178">
      <w:pPr>
        <w:spacing w:after="0" w:line="240" w:lineRule="auto"/>
        <w:ind w:firstLine="284"/>
        <w:jc w:val="both"/>
      </w:pPr>
      <w:r>
        <w:rPr>
          <w:rFonts w:ascii="Times New Roman" w:hAnsi="Times New Roman" w:cs="Times New Roman"/>
          <w:b/>
          <w:sz w:val="24"/>
          <w:szCs w:val="24"/>
          <w:lang w:eastAsia="ru-RU"/>
        </w:rPr>
        <w:lastRenderedPageBreak/>
        <w:t>Канальное оборудование</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при нажатии на кнопку будет открыто окно выбора устройства. Список </w:t>
      </w:r>
      <w:r>
        <w:rPr>
          <w:rFonts w:ascii="Times New Roman" w:hAnsi="Times New Roman" w:cs="Times New Roman"/>
          <w:sz w:val="24"/>
          <w:szCs w:val="24"/>
          <w:lang w:val="en-US" w:eastAsia="ru-RU"/>
        </w:rPr>
        <w:t>SIP</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окончаний берется с закладки «Редактор подключений», см. </w:t>
      </w:r>
      <w:hyperlink w:anchor="_5.2.1_SIP-подключения" w:history="1">
        <w:r w:rsidRPr="00EE1BCF">
          <w:rPr>
            <w:rStyle w:val="a6"/>
            <w:rFonts w:ascii="Times New Roman" w:hAnsi="Times New Roman" w:cs="Times New Roman"/>
            <w:sz w:val="24"/>
            <w:szCs w:val="24"/>
            <w:lang w:eastAsia="ru-RU"/>
          </w:rPr>
          <w:t xml:space="preserve">пункт 5.2.1 </w:t>
        </w:r>
        <w:r w:rsidR="00EE1BCF" w:rsidRPr="00EE1BCF">
          <w:rPr>
            <w:rStyle w:val="a6"/>
            <w:rFonts w:ascii="Times New Roman" w:hAnsi="Times New Roman" w:cs="Times New Roman"/>
            <w:sz w:val="24"/>
            <w:szCs w:val="24"/>
            <w:lang w:eastAsia="ru-RU"/>
          </w:rPr>
          <w:t xml:space="preserve">            </w:t>
        </w:r>
        <w:r w:rsidRPr="00EE1BCF">
          <w:rPr>
            <w:rStyle w:val="a6"/>
            <w:rFonts w:ascii="Times New Roman" w:hAnsi="Times New Roman" w:cs="Times New Roman"/>
            <w:sz w:val="24"/>
            <w:szCs w:val="24"/>
            <w:lang w:eastAsia="ru-RU"/>
          </w:rPr>
          <w:t>«</w:t>
        </w:r>
        <w:r w:rsidRPr="00EE1BCF">
          <w:rPr>
            <w:rStyle w:val="a6"/>
            <w:rFonts w:ascii="Times New Roman" w:hAnsi="Times New Roman" w:cs="Times New Roman"/>
            <w:sz w:val="24"/>
            <w:szCs w:val="24"/>
            <w:lang w:val="en-US" w:eastAsia="ru-RU"/>
          </w:rPr>
          <w:t>SIP</w:t>
        </w:r>
        <w:r w:rsidRPr="00EE1BCF">
          <w:rPr>
            <w:rStyle w:val="a6"/>
            <w:rFonts w:ascii="Times New Roman" w:hAnsi="Times New Roman" w:cs="Times New Roman"/>
            <w:b/>
            <w:sz w:val="24"/>
            <w:szCs w:val="24"/>
            <w:lang w:eastAsia="ru-RU"/>
          </w:rPr>
          <w:t>-</w:t>
        </w:r>
        <w:r w:rsidRPr="00EE1BCF">
          <w:rPr>
            <w:rStyle w:val="a6"/>
            <w:rFonts w:ascii="Times New Roman" w:hAnsi="Times New Roman" w:cs="Times New Roman"/>
            <w:sz w:val="24"/>
            <w:szCs w:val="24"/>
            <w:lang w:eastAsia="ru-RU"/>
          </w:rPr>
          <w:t>подключения»</w:t>
        </w:r>
      </w:hyperlink>
      <w:r>
        <w:rPr>
          <w:rFonts w:ascii="Times New Roman" w:hAnsi="Times New Roman" w:cs="Times New Roman"/>
          <w:sz w:val="24"/>
          <w:szCs w:val="24"/>
          <w:lang w:eastAsia="ru-RU"/>
        </w:rPr>
        <w:t xml:space="preserve"> настоящей инструкции.</w:t>
      </w:r>
    </w:p>
    <w:p w:rsidR="00C07178" w:rsidRPr="00992CD1" w:rsidRDefault="00C07178" w:rsidP="00C07178">
      <w:pPr>
        <w:spacing w:after="0" w:line="240" w:lineRule="auto"/>
        <w:ind w:firstLine="284"/>
        <w:jc w:val="both"/>
        <w:rPr>
          <w:rFonts w:ascii="Times New Roman" w:hAnsi="Times New Roman" w:cs="Times New Roman"/>
          <w:b/>
          <w:sz w:val="24"/>
        </w:rPr>
      </w:pPr>
    </w:p>
    <w:p w:rsidR="00C07178" w:rsidRPr="008956B5" w:rsidRDefault="00C07178" w:rsidP="00C07178">
      <w:pPr>
        <w:spacing w:after="0" w:line="240" w:lineRule="auto"/>
        <w:ind w:firstLine="284"/>
        <w:jc w:val="both"/>
        <w:rPr>
          <w:sz w:val="24"/>
          <w:szCs w:val="24"/>
        </w:rPr>
      </w:pPr>
      <w:r>
        <w:rPr>
          <w:rFonts w:ascii="Times New Roman" w:hAnsi="Times New Roman" w:cs="Times New Roman"/>
          <w:b/>
          <w:sz w:val="24"/>
        </w:rPr>
        <w:t>«АОН» -</w:t>
      </w:r>
      <w:r>
        <w:rPr>
          <w:rFonts w:ascii="Times New Roman" w:hAnsi="Times New Roman" w:cs="Times New Roman"/>
          <w:sz w:val="24"/>
        </w:rPr>
        <w:t xml:space="preserve"> </w:t>
      </w:r>
      <w:r>
        <w:rPr>
          <w:rFonts w:ascii="Times New Roman" w:hAnsi="Times New Roman" w:cs="Times New Roman"/>
          <w:sz w:val="24"/>
          <w:szCs w:val="24"/>
        </w:rPr>
        <w:t xml:space="preserve">указывается в формате </w:t>
      </w:r>
      <w:r>
        <w:rPr>
          <w:rFonts w:ascii="Times New Roman" w:hAnsi="Times New Roman" w:cs="Times New Roman"/>
          <w:sz w:val="24"/>
          <w:szCs w:val="24"/>
          <w:lang w:val="en-US"/>
        </w:rPr>
        <w:t>SIP</w:t>
      </w:r>
      <w:r>
        <w:rPr>
          <w:rFonts w:ascii="Times New Roman" w:hAnsi="Times New Roman" w:cs="Times New Roman"/>
          <w:sz w:val="24"/>
          <w:szCs w:val="24"/>
        </w:rPr>
        <w:t xml:space="preserve"> </w:t>
      </w:r>
      <w:r>
        <w:rPr>
          <w:rFonts w:ascii="Times New Roman" w:hAnsi="Times New Roman" w:cs="Times New Roman"/>
          <w:sz w:val="24"/>
          <w:szCs w:val="24"/>
          <w:lang w:val="en-US"/>
        </w:rPr>
        <w:t>URI</w:t>
      </w:r>
      <w:r>
        <w:rPr>
          <w:rFonts w:ascii="Times New Roman" w:hAnsi="Times New Roman" w:cs="Times New Roman"/>
          <w:sz w:val="24"/>
          <w:szCs w:val="24"/>
        </w:rPr>
        <w:t xml:space="preserve">. Если в данном поле ничего не указано, то значение берется из поля «АОН по умолчанию» (см. </w:t>
      </w:r>
      <w:hyperlink w:anchor="_5.1.2.2_ГГС" w:history="1">
        <w:r w:rsidRPr="00EE1BCF">
          <w:rPr>
            <w:rStyle w:val="a6"/>
            <w:rFonts w:ascii="Times New Roman" w:hAnsi="Times New Roman" w:cs="Times New Roman"/>
            <w:sz w:val="24"/>
            <w:szCs w:val="24"/>
          </w:rPr>
          <w:t>пункт 5.1.</w:t>
        </w:r>
        <w:r w:rsidR="00EE1BCF">
          <w:rPr>
            <w:rStyle w:val="a6"/>
            <w:rFonts w:ascii="Times New Roman" w:hAnsi="Times New Roman" w:cs="Times New Roman"/>
            <w:sz w:val="24"/>
            <w:szCs w:val="24"/>
          </w:rPr>
          <w:t>2</w:t>
        </w:r>
        <w:r w:rsidRPr="00EE1BCF">
          <w:rPr>
            <w:rStyle w:val="a6"/>
            <w:rFonts w:ascii="Times New Roman" w:hAnsi="Times New Roman" w:cs="Times New Roman"/>
            <w:sz w:val="24"/>
            <w:szCs w:val="24"/>
          </w:rPr>
          <w:t>.</w:t>
        </w:r>
        <w:r w:rsidR="00EE1BCF">
          <w:rPr>
            <w:rStyle w:val="a6"/>
            <w:rFonts w:ascii="Times New Roman" w:hAnsi="Times New Roman" w:cs="Times New Roman"/>
            <w:sz w:val="24"/>
            <w:szCs w:val="24"/>
          </w:rPr>
          <w:t>2</w:t>
        </w:r>
        <w:r w:rsidRPr="00EE1BCF">
          <w:rPr>
            <w:rStyle w:val="a6"/>
            <w:rFonts w:ascii="Times New Roman" w:hAnsi="Times New Roman" w:cs="Times New Roman"/>
            <w:sz w:val="24"/>
            <w:szCs w:val="24"/>
          </w:rPr>
          <w:t xml:space="preserve"> «ГГС»</w:t>
        </w:r>
      </w:hyperlink>
      <w:r>
        <w:rPr>
          <w:rFonts w:ascii="Times New Roman" w:hAnsi="Times New Roman" w:cs="Times New Roman"/>
          <w:sz w:val="24"/>
          <w:szCs w:val="24"/>
        </w:rPr>
        <w:t xml:space="preserve"> настоящей инструкции). </w:t>
      </w:r>
    </w:p>
    <w:p w:rsidR="00C07178" w:rsidRPr="008956B5" w:rsidRDefault="00C07178" w:rsidP="00C07178">
      <w:pPr>
        <w:spacing w:after="0" w:line="240" w:lineRule="auto"/>
        <w:ind w:firstLine="284"/>
        <w:jc w:val="both"/>
        <w:rPr>
          <w:sz w:val="24"/>
          <w:szCs w:val="24"/>
        </w:rPr>
      </w:pPr>
    </w:p>
    <w:p w:rsidR="00C07178" w:rsidRDefault="00C07178" w:rsidP="00C07178">
      <w:pPr>
        <w:spacing w:after="0" w:line="240" w:lineRule="auto"/>
        <w:ind w:firstLine="284"/>
        <w:jc w:val="both"/>
        <w:rPr>
          <w:rFonts w:ascii="Times New Roman" w:hAnsi="Times New Roman" w:cs="Times New Roman"/>
          <w:sz w:val="24"/>
          <w:szCs w:val="24"/>
          <w:lang w:eastAsia="ru-RU"/>
        </w:rPr>
      </w:pPr>
      <w:r w:rsidRPr="00184957">
        <w:rPr>
          <w:rFonts w:ascii="Times New Roman" w:hAnsi="Times New Roman" w:cs="Times New Roman"/>
          <w:b/>
          <w:sz w:val="24"/>
        </w:rPr>
        <w:t xml:space="preserve">«Адреса радиостанций» - </w:t>
      </w:r>
      <w:r w:rsidRPr="00E30AD7">
        <w:rPr>
          <w:rFonts w:ascii="Times New Roman" w:hAnsi="Times New Roman" w:cs="Times New Roman"/>
          <w:sz w:val="24"/>
        </w:rPr>
        <w:t>д</w:t>
      </w:r>
      <w:r w:rsidRPr="00A94D04">
        <w:rPr>
          <w:rFonts w:ascii="Times New Roman" w:hAnsi="Times New Roman" w:cs="Times New Roman"/>
          <w:sz w:val="24"/>
          <w:szCs w:val="24"/>
          <w:lang w:eastAsia="ru-RU"/>
        </w:rPr>
        <w:t xml:space="preserve">ля каждого </w:t>
      </w:r>
      <w:r w:rsidR="00EE1BCF">
        <w:rPr>
          <w:rFonts w:ascii="Times New Roman" w:hAnsi="Times New Roman" w:cs="Times New Roman"/>
          <w:sz w:val="24"/>
          <w:szCs w:val="24"/>
          <w:lang w:eastAsia="ru-RU"/>
        </w:rPr>
        <w:t>«</w:t>
      </w:r>
      <w:r w:rsidRPr="00A94D04">
        <w:rPr>
          <w:rFonts w:ascii="Times New Roman" w:hAnsi="Times New Roman" w:cs="Times New Roman"/>
          <w:sz w:val="24"/>
          <w:szCs w:val="24"/>
          <w:lang w:eastAsia="ru-RU"/>
        </w:rPr>
        <w:t>ПРМ</w:t>
      </w:r>
      <w:r w:rsidR="00EE1BCF">
        <w:rPr>
          <w:rFonts w:ascii="Times New Roman" w:hAnsi="Times New Roman" w:cs="Times New Roman"/>
          <w:sz w:val="24"/>
          <w:szCs w:val="24"/>
          <w:lang w:eastAsia="ru-RU"/>
        </w:rPr>
        <w:t>»</w:t>
      </w:r>
      <w:r w:rsidRPr="00A94D04">
        <w:rPr>
          <w:rFonts w:ascii="Times New Roman" w:hAnsi="Times New Roman" w:cs="Times New Roman"/>
          <w:sz w:val="24"/>
          <w:szCs w:val="24"/>
          <w:lang w:eastAsia="ru-RU"/>
        </w:rPr>
        <w:t>/</w:t>
      </w:r>
      <w:r w:rsidR="00EE1BCF">
        <w:rPr>
          <w:rFonts w:ascii="Times New Roman" w:hAnsi="Times New Roman" w:cs="Times New Roman"/>
          <w:sz w:val="24"/>
          <w:szCs w:val="24"/>
          <w:lang w:eastAsia="ru-RU"/>
        </w:rPr>
        <w:t>«</w:t>
      </w:r>
      <w:r w:rsidRPr="00A94D04">
        <w:rPr>
          <w:rFonts w:ascii="Times New Roman" w:hAnsi="Times New Roman" w:cs="Times New Roman"/>
          <w:sz w:val="24"/>
          <w:szCs w:val="24"/>
          <w:lang w:eastAsia="ru-RU"/>
        </w:rPr>
        <w:t>ПРД</w:t>
      </w:r>
      <w:r w:rsidR="00EE1BCF">
        <w:rPr>
          <w:rFonts w:ascii="Times New Roman" w:hAnsi="Times New Roman" w:cs="Times New Roman"/>
          <w:sz w:val="24"/>
          <w:szCs w:val="24"/>
          <w:lang w:eastAsia="ru-RU"/>
        </w:rPr>
        <w:t>»</w:t>
      </w:r>
      <w:r w:rsidRPr="00A94D04">
        <w:rPr>
          <w:rFonts w:ascii="Times New Roman" w:hAnsi="Times New Roman" w:cs="Times New Roman"/>
          <w:sz w:val="24"/>
          <w:szCs w:val="24"/>
          <w:lang w:eastAsia="ru-RU"/>
        </w:rPr>
        <w:t xml:space="preserve"> задается адрес радиостанции в </w:t>
      </w:r>
      <w:r w:rsidR="00EE1BCF">
        <w:rPr>
          <w:rFonts w:ascii="Times New Roman" w:hAnsi="Times New Roman" w:cs="Times New Roman"/>
          <w:sz w:val="24"/>
          <w:szCs w:val="24"/>
          <w:lang w:eastAsia="ru-RU"/>
        </w:rPr>
        <w:t xml:space="preserve">      </w:t>
      </w:r>
      <w:r w:rsidRPr="00A94D04">
        <w:rPr>
          <w:rFonts w:ascii="Times New Roman" w:hAnsi="Times New Roman" w:cs="Times New Roman"/>
          <w:sz w:val="24"/>
          <w:szCs w:val="24"/>
          <w:lang w:val="en-US" w:eastAsia="ru-RU"/>
        </w:rPr>
        <w:t>SIP</w:t>
      </w:r>
      <w:r w:rsidRPr="00A94D04">
        <w:rPr>
          <w:rFonts w:ascii="Times New Roman" w:hAnsi="Times New Roman" w:cs="Times New Roman"/>
          <w:sz w:val="24"/>
          <w:szCs w:val="24"/>
          <w:lang w:eastAsia="ru-RU"/>
        </w:rPr>
        <w:t>-формате.</w:t>
      </w:r>
      <w:r>
        <w:rPr>
          <w:rFonts w:ascii="Times New Roman" w:hAnsi="Times New Roman" w:cs="Times New Roman"/>
          <w:sz w:val="24"/>
          <w:szCs w:val="24"/>
          <w:lang w:eastAsia="ru-RU"/>
        </w:rPr>
        <w:t xml:space="preserve"> Кнопка Радио </w:t>
      </w:r>
      <w:r>
        <w:rPr>
          <w:rFonts w:ascii="Times New Roman" w:hAnsi="Times New Roman" w:cs="Times New Roman"/>
          <w:sz w:val="24"/>
          <w:szCs w:val="24"/>
          <w:lang w:val="en-US" w:eastAsia="ru-RU"/>
        </w:rPr>
        <w:t>ED</w:t>
      </w:r>
      <w:r w:rsidRPr="00A94D04">
        <w:rPr>
          <w:rFonts w:ascii="Times New Roman" w:hAnsi="Times New Roman" w:cs="Times New Roman"/>
          <w:sz w:val="24"/>
          <w:szCs w:val="24"/>
          <w:lang w:eastAsia="ru-RU"/>
        </w:rPr>
        <w:t xml:space="preserve">-137 </w:t>
      </w:r>
      <w:r>
        <w:rPr>
          <w:rFonts w:ascii="Times New Roman" w:hAnsi="Times New Roman" w:cs="Times New Roman"/>
          <w:sz w:val="24"/>
          <w:szCs w:val="24"/>
          <w:lang w:eastAsia="ru-RU"/>
        </w:rPr>
        <w:t xml:space="preserve">позволяет настраивать до 4-х пар </w:t>
      </w:r>
      <w:r w:rsidR="00EE1BCF">
        <w:rPr>
          <w:rFonts w:ascii="Times New Roman" w:hAnsi="Times New Roman" w:cs="Times New Roman"/>
          <w:sz w:val="24"/>
          <w:szCs w:val="24"/>
          <w:lang w:eastAsia="ru-RU"/>
        </w:rPr>
        <w:t>«</w:t>
      </w:r>
      <w:r>
        <w:rPr>
          <w:rFonts w:ascii="Times New Roman" w:hAnsi="Times New Roman" w:cs="Times New Roman"/>
          <w:sz w:val="24"/>
          <w:szCs w:val="24"/>
          <w:lang w:eastAsia="ru-RU"/>
        </w:rPr>
        <w:t>ПРМ</w:t>
      </w:r>
      <w:r w:rsidR="00EE1BCF">
        <w:rPr>
          <w:rFonts w:ascii="Times New Roman" w:hAnsi="Times New Roman" w:cs="Times New Roman"/>
          <w:sz w:val="24"/>
          <w:szCs w:val="24"/>
          <w:lang w:eastAsia="ru-RU"/>
        </w:rPr>
        <w:t>»</w:t>
      </w:r>
      <w:r>
        <w:rPr>
          <w:rFonts w:ascii="Times New Roman" w:hAnsi="Times New Roman" w:cs="Times New Roman"/>
          <w:sz w:val="24"/>
          <w:szCs w:val="24"/>
          <w:lang w:eastAsia="ru-RU"/>
        </w:rPr>
        <w:t>/</w:t>
      </w:r>
      <w:r w:rsidR="00EE1BCF">
        <w:rPr>
          <w:rFonts w:ascii="Times New Roman" w:hAnsi="Times New Roman" w:cs="Times New Roman"/>
          <w:sz w:val="24"/>
          <w:szCs w:val="24"/>
          <w:lang w:eastAsia="ru-RU"/>
        </w:rPr>
        <w:t>«</w:t>
      </w:r>
      <w:r>
        <w:rPr>
          <w:rFonts w:ascii="Times New Roman" w:hAnsi="Times New Roman" w:cs="Times New Roman"/>
          <w:sz w:val="24"/>
          <w:szCs w:val="24"/>
          <w:lang w:eastAsia="ru-RU"/>
        </w:rPr>
        <w:t>ПРД</w:t>
      </w:r>
      <w:r w:rsidR="00EE1BCF">
        <w:rPr>
          <w:rFonts w:ascii="Times New Roman" w:hAnsi="Times New Roman" w:cs="Times New Roman"/>
          <w:sz w:val="24"/>
          <w:szCs w:val="24"/>
          <w:lang w:eastAsia="ru-RU"/>
        </w:rPr>
        <w:t>»</w:t>
      </w:r>
      <w:r>
        <w:rPr>
          <w:rFonts w:ascii="Times New Roman" w:hAnsi="Times New Roman" w:cs="Times New Roman"/>
          <w:sz w:val="24"/>
          <w:szCs w:val="24"/>
          <w:lang w:eastAsia="ru-RU"/>
        </w:rPr>
        <w:t>.</w:t>
      </w:r>
      <w:r w:rsidR="00E30AD7">
        <w:rPr>
          <w:rFonts w:ascii="Times New Roman" w:hAnsi="Times New Roman" w:cs="Times New Roman"/>
          <w:sz w:val="24"/>
          <w:szCs w:val="24"/>
          <w:lang w:eastAsia="ru-RU"/>
        </w:rPr>
        <w:t xml:space="preserve"> </w:t>
      </w:r>
    </w:p>
    <w:p w:rsidR="00E30AD7" w:rsidRDefault="00E30AD7" w:rsidP="00C07178">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Кнопка автоматически занимается резервированием</w:t>
      </w:r>
      <w:r w:rsidR="003F2E6B">
        <w:rPr>
          <w:rFonts w:ascii="Times New Roman" w:hAnsi="Times New Roman" w:cs="Times New Roman"/>
          <w:sz w:val="24"/>
          <w:szCs w:val="24"/>
          <w:lang w:eastAsia="ru-RU"/>
        </w:rPr>
        <w:t xml:space="preserve"> настроенных радиостанций. Например, при потере связи с одним передатчиком будет </w:t>
      </w:r>
      <w:r w:rsidR="00431759">
        <w:rPr>
          <w:rFonts w:ascii="Times New Roman" w:hAnsi="Times New Roman" w:cs="Times New Roman"/>
          <w:sz w:val="24"/>
          <w:szCs w:val="24"/>
          <w:lang w:eastAsia="ru-RU"/>
        </w:rPr>
        <w:t xml:space="preserve">осуществлен переход на </w:t>
      </w:r>
      <w:r w:rsidR="003F2E6B">
        <w:rPr>
          <w:rFonts w:ascii="Times New Roman" w:hAnsi="Times New Roman" w:cs="Times New Roman"/>
          <w:sz w:val="24"/>
          <w:szCs w:val="24"/>
          <w:lang w:eastAsia="ru-RU"/>
        </w:rPr>
        <w:t>работ</w:t>
      </w:r>
      <w:r w:rsidR="00431759">
        <w:rPr>
          <w:rFonts w:ascii="Times New Roman" w:hAnsi="Times New Roman" w:cs="Times New Roman"/>
          <w:sz w:val="24"/>
          <w:szCs w:val="24"/>
          <w:lang w:eastAsia="ru-RU"/>
        </w:rPr>
        <w:t>у</w:t>
      </w:r>
      <w:r w:rsidR="003F2E6B">
        <w:rPr>
          <w:rFonts w:ascii="Times New Roman" w:hAnsi="Times New Roman" w:cs="Times New Roman"/>
          <w:sz w:val="24"/>
          <w:szCs w:val="24"/>
          <w:lang w:eastAsia="ru-RU"/>
        </w:rPr>
        <w:t xml:space="preserve"> с другим. </w:t>
      </w:r>
    </w:p>
    <w:p w:rsidR="007A749E" w:rsidRDefault="007A749E" w:rsidP="00C07178">
      <w:pPr>
        <w:spacing w:after="0" w:line="240" w:lineRule="auto"/>
        <w:ind w:firstLine="284"/>
        <w:jc w:val="both"/>
        <w:rPr>
          <w:rFonts w:ascii="Times New Roman" w:hAnsi="Times New Roman" w:cs="Times New Roman"/>
          <w:sz w:val="24"/>
          <w:szCs w:val="24"/>
          <w:lang w:eastAsia="ru-RU"/>
        </w:rPr>
      </w:pPr>
    </w:p>
    <w:p w:rsidR="007A749E" w:rsidRPr="00A94D04" w:rsidRDefault="007A749E" w:rsidP="00C07178">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Параметры «Идентификатор группы», «Режим работы кнопки», «Дополнительные параметры» аналогичны параметрам в кнопке «Радио», </w:t>
      </w:r>
      <w:r w:rsidR="00613C06">
        <w:rPr>
          <w:rFonts w:ascii="Times New Roman" w:hAnsi="Times New Roman" w:cs="Times New Roman"/>
          <w:sz w:val="24"/>
          <w:szCs w:val="24"/>
          <w:lang w:eastAsia="ru-RU"/>
        </w:rPr>
        <w:t xml:space="preserve">описание </w:t>
      </w:r>
      <w:r>
        <w:rPr>
          <w:rFonts w:ascii="Times New Roman" w:hAnsi="Times New Roman" w:cs="Times New Roman"/>
          <w:sz w:val="24"/>
          <w:szCs w:val="24"/>
          <w:lang w:eastAsia="ru-RU"/>
        </w:rPr>
        <w:t xml:space="preserve">см. </w:t>
      </w:r>
      <w:hyperlink w:anchor="_5.3.3_Параметры_кнопки" w:history="1">
        <w:r w:rsidR="00613C06" w:rsidRPr="00EE1BCF">
          <w:rPr>
            <w:rStyle w:val="a6"/>
            <w:rFonts w:ascii="Times New Roman" w:hAnsi="Times New Roman" w:cs="Times New Roman"/>
            <w:sz w:val="24"/>
            <w:szCs w:val="24"/>
            <w:lang w:eastAsia="ru-RU"/>
          </w:rPr>
          <w:t xml:space="preserve">в </w:t>
        </w:r>
        <w:r w:rsidRPr="00EE1BCF">
          <w:rPr>
            <w:rStyle w:val="a6"/>
            <w:rFonts w:ascii="Times New Roman" w:hAnsi="Times New Roman" w:cs="Times New Roman"/>
            <w:sz w:val="24"/>
            <w:szCs w:val="24"/>
            <w:lang w:eastAsia="ru-RU"/>
          </w:rPr>
          <w:t>пункт</w:t>
        </w:r>
        <w:r w:rsidR="00613C06" w:rsidRPr="00EE1BCF">
          <w:rPr>
            <w:rStyle w:val="a6"/>
            <w:rFonts w:ascii="Times New Roman" w:hAnsi="Times New Roman" w:cs="Times New Roman"/>
            <w:sz w:val="24"/>
            <w:szCs w:val="24"/>
            <w:lang w:eastAsia="ru-RU"/>
          </w:rPr>
          <w:t>е</w:t>
        </w:r>
        <w:r w:rsidRPr="00EE1BCF">
          <w:rPr>
            <w:rStyle w:val="a6"/>
            <w:rFonts w:ascii="Times New Roman" w:hAnsi="Times New Roman" w:cs="Times New Roman"/>
            <w:sz w:val="24"/>
            <w:szCs w:val="24"/>
            <w:lang w:eastAsia="ru-RU"/>
          </w:rPr>
          <w:t xml:space="preserve"> 5.3.3 «Параметры кнопки Радио»</w:t>
        </w:r>
      </w:hyperlink>
      <w:r>
        <w:rPr>
          <w:rFonts w:ascii="Times New Roman" w:hAnsi="Times New Roman" w:cs="Times New Roman"/>
          <w:sz w:val="24"/>
          <w:szCs w:val="24"/>
          <w:lang w:eastAsia="ru-RU"/>
        </w:rPr>
        <w:t xml:space="preserve"> настоящей инструкции.</w:t>
      </w:r>
    </w:p>
    <w:p w:rsidR="00C07178" w:rsidRPr="00184957" w:rsidRDefault="00C07178" w:rsidP="00C07178">
      <w:pPr>
        <w:spacing w:after="0" w:line="240" w:lineRule="auto"/>
        <w:ind w:firstLine="284"/>
        <w:jc w:val="both"/>
        <w:rPr>
          <w:rFonts w:ascii="Times New Roman" w:hAnsi="Times New Roman" w:cs="Times New Roman"/>
          <w:b/>
          <w:sz w:val="24"/>
        </w:rPr>
      </w:pPr>
    </w:p>
    <w:p w:rsidR="00917157" w:rsidRDefault="00917157" w:rsidP="00CC6C79">
      <w:pPr>
        <w:spacing w:after="0" w:line="240" w:lineRule="auto"/>
        <w:ind w:firstLine="284"/>
        <w:jc w:val="both"/>
        <w:rPr>
          <w:rFonts w:ascii="Times New Roman" w:hAnsi="Times New Roman" w:cs="Times New Roman"/>
          <w:b/>
          <w:sz w:val="24"/>
          <w:szCs w:val="24"/>
          <w:lang w:eastAsia="ru-RU"/>
        </w:rPr>
      </w:pPr>
    </w:p>
    <w:p w:rsidR="00875EFE" w:rsidRPr="00184957" w:rsidRDefault="00875EFE" w:rsidP="00875EFE">
      <w:pPr>
        <w:jc w:val="center"/>
        <w:rPr>
          <w:rFonts w:ascii="Times New Roman" w:hAnsi="Times New Roman" w:cs="Times New Roman"/>
          <w:b/>
          <w:sz w:val="24"/>
        </w:rPr>
      </w:pPr>
    </w:p>
    <w:p w:rsidR="006C4E31" w:rsidRPr="00B66715" w:rsidRDefault="006C4E31" w:rsidP="00BC289E">
      <w:pPr>
        <w:pStyle w:val="2"/>
        <w:pageBreakBefore/>
        <w:tabs>
          <w:tab w:val="clear" w:pos="576"/>
          <w:tab w:val="clear" w:pos="709"/>
          <w:tab w:val="left" w:pos="0"/>
        </w:tabs>
        <w:ind w:left="0" w:firstLine="284"/>
        <w:rPr>
          <w:b w:val="0"/>
        </w:rPr>
      </w:pPr>
      <w:bookmarkStart w:id="148" w:name="_5.4_Звуковые_События"/>
      <w:bookmarkStart w:id="149" w:name="_Toc124245570"/>
      <w:bookmarkEnd w:id="148"/>
      <w:r w:rsidRPr="00B66715">
        <w:rPr>
          <w:rStyle w:val="21"/>
          <w:b/>
        </w:rPr>
        <w:lastRenderedPageBreak/>
        <w:t xml:space="preserve">5.4 </w:t>
      </w:r>
      <w:r w:rsidR="00503DE7">
        <w:rPr>
          <w:rStyle w:val="21"/>
          <w:b/>
        </w:rPr>
        <w:t>Акустические сигналы</w:t>
      </w:r>
      <w:bookmarkEnd w:id="149"/>
    </w:p>
    <w:p w:rsidR="006C4E31" w:rsidRDefault="006C4E31">
      <w:pPr>
        <w:spacing w:after="0" w:line="240" w:lineRule="auto"/>
        <w:ind w:firstLine="284"/>
        <w:jc w:val="both"/>
      </w:pPr>
      <w:r>
        <w:rPr>
          <w:rFonts w:ascii="Times New Roman" w:hAnsi="Times New Roman" w:cs="Times New Roman"/>
          <w:sz w:val="24"/>
          <w:szCs w:val="24"/>
        </w:rPr>
        <w:t xml:space="preserve">На данной закладке осуществляется настройка конфигурации </w:t>
      </w:r>
      <w:r w:rsidR="00503DE7">
        <w:rPr>
          <w:rFonts w:ascii="Times New Roman" w:hAnsi="Times New Roman" w:cs="Times New Roman"/>
          <w:sz w:val="24"/>
          <w:szCs w:val="24"/>
        </w:rPr>
        <w:t>акустических сигналов</w:t>
      </w:r>
      <w:r>
        <w:rPr>
          <w:rFonts w:ascii="Times New Roman" w:hAnsi="Times New Roman" w:cs="Times New Roman"/>
          <w:sz w:val="24"/>
          <w:szCs w:val="24"/>
        </w:rPr>
        <w:t xml:space="preserve"> на ЦТРС. На каждое событие назначается звуковой файл.</w:t>
      </w:r>
    </w:p>
    <w:p w:rsidR="006C4E31" w:rsidRDefault="006C4E31">
      <w:pPr>
        <w:spacing w:after="0" w:line="240" w:lineRule="auto"/>
        <w:ind w:firstLine="284"/>
        <w:jc w:val="both"/>
      </w:pPr>
      <w:r>
        <w:rPr>
          <w:rFonts w:ascii="Times New Roman" w:hAnsi="Times New Roman" w:cs="Times New Roman"/>
          <w:sz w:val="24"/>
          <w:szCs w:val="24"/>
        </w:rPr>
        <w:t xml:space="preserve">На вновь созданный ЦТРС </w:t>
      </w:r>
      <w:r w:rsidR="00503DE7">
        <w:rPr>
          <w:rFonts w:ascii="Times New Roman" w:hAnsi="Times New Roman" w:cs="Times New Roman"/>
          <w:sz w:val="24"/>
          <w:szCs w:val="24"/>
        </w:rPr>
        <w:t>акустические сигналы</w:t>
      </w:r>
      <w:r>
        <w:rPr>
          <w:rFonts w:ascii="Times New Roman" w:hAnsi="Times New Roman" w:cs="Times New Roman"/>
          <w:sz w:val="24"/>
          <w:szCs w:val="24"/>
        </w:rPr>
        <w:t xml:space="preserve"> назначаются по умолчанию. Внешний вид закладки приведен на </w:t>
      </w:r>
      <w:fldSimple w:instr=" REF _Ref480278882 \h  \* MERGEFORMAT ">
        <w:r w:rsidR="00D66DA8" w:rsidRPr="00D66DA8">
          <w:rPr>
            <w:rFonts w:ascii="Times New Roman" w:hAnsi="Times New Roman" w:cs="Times New Roman"/>
            <w:sz w:val="24"/>
            <w:szCs w:val="24"/>
          </w:rPr>
          <w:t>Рисунок 107</w:t>
        </w:r>
      </w:fldSimple>
      <w:r w:rsidRPr="006277C4">
        <w:rPr>
          <w:rFonts w:ascii="Times New Roman" w:hAnsi="Times New Roman" w:cs="Times New Roman"/>
          <w:sz w:val="24"/>
          <w:szCs w:val="24"/>
        </w:rPr>
        <w:t>.</w:t>
      </w:r>
    </w:p>
    <w:p w:rsidR="006C4E31" w:rsidRDefault="006C4E31">
      <w:pPr>
        <w:spacing w:after="0" w:line="240" w:lineRule="auto"/>
        <w:ind w:firstLine="284"/>
        <w:jc w:val="both"/>
      </w:pPr>
      <w:r>
        <w:rPr>
          <w:rFonts w:ascii="Times New Roman" w:hAnsi="Times New Roman" w:cs="Times New Roman"/>
          <w:sz w:val="24"/>
          <w:szCs w:val="24"/>
        </w:rPr>
        <w:t xml:space="preserve">В левой части расположен список с названиями </w:t>
      </w:r>
      <w:r w:rsidR="00503DE7">
        <w:rPr>
          <w:rFonts w:ascii="Times New Roman" w:hAnsi="Times New Roman" w:cs="Times New Roman"/>
          <w:sz w:val="24"/>
          <w:szCs w:val="24"/>
        </w:rPr>
        <w:t>акустических событий</w:t>
      </w:r>
      <w:r>
        <w:rPr>
          <w:rFonts w:ascii="Times New Roman" w:hAnsi="Times New Roman" w:cs="Times New Roman"/>
          <w:sz w:val="24"/>
          <w:szCs w:val="24"/>
        </w:rPr>
        <w:t xml:space="preserve">, в правой части </w:t>
      </w:r>
      <w:r>
        <w:rPr>
          <w:rFonts w:ascii="Times New Roman" w:hAnsi="Times New Roman" w:cs="Times New Roman"/>
          <w:b/>
          <w:sz w:val="24"/>
          <w:szCs w:val="24"/>
          <w:lang w:eastAsia="ru-RU"/>
        </w:rPr>
        <w:t>-</w:t>
      </w:r>
      <w:r>
        <w:rPr>
          <w:rFonts w:ascii="Times New Roman" w:hAnsi="Times New Roman" w:cs="Times New Roman"/>
          <w:sz w:val="24"/>
          <w:szCs w:val="24"/>
        </w:rPr>
        <w:t xml:space="preserve"> соответствующий событию звуковой файл. Для файлов, назначенных по умолчанию, отображается только описание файла, название самого файла не отображается.</w:t>
      </w:r>
    </w:p>
    <w:p w:rsidR="006C4E31" w:rsidRDefault="006C4E31">
      <w:pPr>
        <w:spacing w:after="0" w:line="240" w:lineRule="auto"/>
        <w:ind w:firstLine="284"/>
        <w:rPr>
          <w:rFonts w:ascii="Times New Roman" w:hAnsi="Times New Roman" w:cs="Times New Roman"/>
          <w:sz w:val="24"/>
          <w:szCs w:val="24"/>
        </w:rPr>
      </w:pPr>
    </w:p>
    <w:p w:rsidR="006C4E31" w:rsidRDefault="0014590D">
      <w:pPr>
        <w:spacing w:after="0" w:line="240" w:lineRule="auto"/>
        <w:jc w:val="center"/>
        <w:rPr>
          <w:rFonts w:ascii="Times New Roman" w:hAnsi="Times New Roman" w:cs="Times New Roman"/>
          <w:b/>
        </w:rPr>
      </w:pPr>
      <w:r w:rsidRPr="0014590D">
        <w:pict>
          <v:group id="_x0000_s1117" style="position:absolute;left:0;text-align:left;margin-left:-27.4pt;margin-top:223.7pt;width:121.35pt;height:64.65pt;z-index:18;mso-wrap-distance-left:0;mso-wrap-distance-right:0" coordorigin="-410,5475" coordsize="2427,1293">
            <o:lock v:ext="edit" text="t"/>
            <v:line id="_x0000_s1118" style="position:absolute;flip:x" from="793,5475" to="1033,6146" strokecolor="red" strokeweight=".35mm">
              <v:stroke startarrow="block" color2="aqua" joinstyle="miter" endcap="square"/>
            </v:line>
            <v:shape id="_x0000_s1119" type="#_x0000_t202" style="position:absolute;left:-410;top:6200;width:2426;height:567" filled="f" stroked="f" strokecolor="#3465a4">
              <v:stroke color2="#cb9a5b" joinstyle="round"/>
              <v:textbox style="mso-next-textbox:#_x0000_s1119;mso-rotate-with-shape:t" inset=".35mm,.35mm,.35mm,.35mm">
                <w:txbxContent>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Список с названиями звуковых событий</w:t>
                    </w:r>
                  </w:p>
                </w:txbxContent>
              </v:textbox>
            </v:shape>
          </v:group>
        </w:pict>
      </w:r>
      <w:r w:rsidRPr="0014590D">
        <w:pict>
          <v:group id="_x0000_s1099" style="position:absolute;left:0;text-align:left;margin-left:247.2pt;margin-top:36.25pt;width:203pt;height:28.4pt;z-index:13;mso-wrap-distance-left:0;mso-wrap-distance-right:0" coordorigin="5332,837" coordsize="4060,568">
            <o:lock v:ext="edit" text="t"/>
            <v:line id="_x0000_s1100" style="position:absolute;flip:y" from="5332,1138" to="6575,1298" strokecolor="red" strokeweight=".35mm">
              <v:stroke startarrow="block" color2="aqua" joinstyle="miter" endcap="square"/>
            </v:line>
            <v:shape id="_x0000_s1101" type="#_x0000_t202" style="position:absolute;left:6259;top:837;width:3132;height:567" filled="f" stroked="f" strokecolor="#3465a4">
              <v:stroke color2="#cb9a5b" joinstyle="round"/>
              <v:textbox style="mso-next-textbox:#_x0000_s1101;mso-rotate-with-shape:t" inset=".35mm,.35mm,.35mm,.35mm">
                <w:txbxContent>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Название конфигурации звуковых событий</w:t>
                    </w:r>
                  </w:p>
                </w:txbxContent>
              </v:textbox>
            </v:shape>
          </v:group>
        </w:pict>
      </w:r>
      <w:r w:rsidRPr="0014590D">
        <w:pict>
          <v:group id="_x0000_s1102" style="position:absolute;left:0;text-align:left;margin-left:239.15pt;margin-top:175pt;width:243.35pt;height:25.5pt;z-index:14;mso-wrap-distance-left:0;mso-wrap-distance-right:0" coordorigin="4595,5029" coordsize="4867,510">
            <o:lock v:ext="edit" text="t"/>
            <v:shape id="_x0000_s1103" type="#_x0000_t202" style="position:absolute;left:5611;top:5029;width:3850;height:509" filled="f" stroked="f" strokecolor="#3465a4">
              <v:stroke color2="#cb9a5b" joinstyle="round"/>
              <v:textbox style="mso-next-textbox:#_x0000_s1103;mso-rotate-with-shape:t" inset=".35mm,.35mm,.35mm,.35mm">
                <w:txbxContent>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Описание файла для звуковых событий, назначенных по умолчанию</w:t>
                    </w:r>
                  </w:p>
                </w:txbxContent>
              </v:textbox>
            </v:shape>
            <v:line id="_x0000_s1104" style="position:absolute" from="4595,5185" to="5565,5185" strokecolor="red" strokeweight=".35mm">
              <v:stroke startarrow="block" color2="aqua" joinstyle="miter" endcap="square"/>
            </v:line>
          </v:group>
        </w:pict>
      </w:r>
      <w:r w:rsidR="005E7606" w:rsidRPr="0014590D">
        <w:rPr>
          <w:rFonts w:ascii="Times New Roman" w:hAnsi="Times New Roman" w:cs="Times New Roman"/>
          <w:sz w:val="24"/>
          <w:szCs w:val="24"/>
        </w:rPr>
        <w:pict>
          <v:shape id="_x0000_i1247" type="#_x0000_t75" style="width:495.25pt;height:230.4pt">
            <v:imagedata r:id="rId247" o:title="LEMZ61" croptop="2740f"/>
          </v:shape>
        </w:pict>
      </w:r>
    </w:p>
    <w:p w:rsidR="006C4E31" w:rsidRDefault="006C4E31" w:rsidP="00BC289E">
      <w:pPr>
        <w:pStyle w:val="35"/>
        <w:jc w:val="center"/>
        <w:outlineLvl w:val="0"/>
      </w:pPr>
      <w:bookmarkStart w:id="150" w:name="_Ref480278882"/>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107</w:t>
      </w:r>
      <w:r w:rsidR="0014590D" w:rsidRPr="006277C4">
        <w:rPr>
          <w:rFonts w:ascii="Times New Roman" w:hAnsi="Times New Roman" w:cs="Times New Roman"/>
          <w:b/>
          <w:i w:val="0"/>
          <w:sz w:val="22"/>
          <w:szCs w:val="22"/>
        </w:rPr>
        <w:fldChar w:fldCharType="end"/>
      </w:r>
      <w:bookmarkEnd w:id="150"/>
      <w:r>
        <w:rPr>
          <w:rFonts w:ascii="Times New Roman" w:hAnsi="Times New Roman" w:cs="Times New Roman"/>
          <w:b/>
          <w:i w:val="0"/>
          <w:sz w:val="22"/>
          <w:szCs w:val="22"/>
        </w:rPr>
        <w:t xml:space="preserve"> - Редактор конфигурации, закладка «</w:t>
      </w:r>
      <w:r w:rsidR="0083176D">
        <w:rPr>
          <w:rFonts w:ascii="Times New Roman" w:hAnsi="Times New Roman" w:cs="Times New Roman"/>
          <w:b/>
          <w:i w:val="0"/>
          <w:sz w:val="22"/>
          <w:szCs w:val="22"/>
        </w:rPr>
        <w:t>Акустические сигналы</w:t>
      </w:r>
      <w:r>
        <w:rPr>
          <w:rFonts w:ascii="Times New Roman" w:hAnsi="Times New Roman" w:cs="Times New Roman"/>
          <w:b/>
          <w:i w:val="0"/>
          <w:sz w:val="22"/>
          <w:szCs w:val="22"/>
        </w:rPr>
        <w:t>»</w:t>
      </w:r>
    </w:p>
    <w:p w:rsidR="006C4E31" w:rsidRDefault="006C4E31">
      <w:pPr>
        <w:pStyle w:val="35"/>
        <w:jc w:val="center"/>
        <w:rPr>
          <w:rFonts w:ascii="Times New Roman" w:hAnsi="Times New Roman" w:cs="Times New Roman"/>
          <w:b/>
          <w:i w:val="0"/>
          <w:sz w:val="22"/>
          <w:szCs w:val="22"/>
        </w:rPr>
      </w:pPr>
    </w:p>
    <w:p w:rsidR="006C4E31" w:rsidRDefault="006C4E31">
      <w:pPr>
        <w:pStyle w:val="35"/>
        <w:jc w:val="center"/>
        <w:rPr>
          <w:rFonts w:ascii="Times New Roman" w:hAnsi="Times New Roman" w:cs="Times New Roman"/>
          <w:b/>
          <w:i w:val="0"/>
          <w:sz w:val="22"/>
          <w:szCs w:val="22"/>
        </w:rPr>
      </w:pPr>
    </w:p>
    <w:p w:rsidR="006C4E31" w:rsidRDefault="006C4E31">
      <w:pPr>
        <w:spacing w:after="0" w:line="240" w:lineRule="auto"/>
        <w:ind w:firstLine="284"/>
        <w:jc w:val="both"/>
      </w:pPr>
      <w:r>
        <w:rPr>
          <w:rFonts w:ascii="Times New Roman" w:hAnsi="Times New Roman" w:cs="Times New Roman"/>
          <w:sz w:val="24"/>
          <w:szCs w:val="24"/>
        </w:rPr>
        <w:t>В процессе работы имеется возможность внести изменения в начальную конфигурацию звуковых событий. Могут быть заменены один или несколько звуковых файлов из списка.</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Для этого необходимо: </w:t>
      </w:r>
    </w:p>
    <w:p w:rsidR="006C4E31" w:rsidRDefault="006C4E31">
      <w:pPr>
        <w:spacing w:after="0" w:line="240" w:lineRule="auto"/>
        <w:ind w:firstLine="284"/>
        <w:jc w:val="both"/>
      </w:pPr>
      <w:r>
        <w:rPr>
          <w:rFonts w:ascii="Times New Roman" w:hAnsi="Times New Roman" w:cs="Times New Roman"/>
          <w:b/>
          <w:sz w:val="24"/>
          <w:szCs w:val="24"/>
        </w:rPr>
        <w:t>-</w:t>
      </w:r>
      <w:r>
        <w:rPr>
          <w:rFonts w:ascii="Times New Roman" w:hAnsi="Times New Roman" w:cs="Times New Roman"/>
          <w:sz w:val="24"/>
          <w:szCs w:val="24"/>
        </w:rPr>
        <w:t xml:space="preserve"> открыть окно «Выбор звукового файла», нажав на кнопку </w:t>
      </w:r>
      <w:r w:rsidR="005E7606">
        <w:pict>
          <v:shape id="_x0000_i1248" type="#_x0000_t75" style="width:20.65pt;height:21.9pt" filled="t">
            <v:fill color2="black"/>
            <v:imagedata r:id="rId248" o:title="" croptop="-753f" cropbottom="-753f" cropleft="-624f" cropright="-624f"/>
          </v:shape>
        </w:pict>
      </w:r>
      <w:r>
        <w:rPr>
          <w:rFonts w:ascii="Times New Roman" w:hAnsi="Times New Roman" w:cs="Times New Roman"/>
          <w:sz w:val="24"/>
          <w:szCs w:val="24"/>
        </w:rPr>
        <w:t>;</w:t>
      </w:r>
    </w:p>
    <w:p w:rsidR="006C4E31" w:rsidRDefault="006C4E31" w:rsidP="00F46DF2">
      <w:pPr>
        <w:spacing w:before="60" w:after="0" w:line="240" w:lineRule="auto"/>
        <w:ind w:firstLine="284"/>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загрузить новый файл в систему, нажав на кнопку </w:t>
      </w:r>
      <w:r w:rsidR="005E7606" w:rsidRPr="0014590D">
        <w:rPr>
          <w:rFonts w:ascii="Times New Roman" w:hAnsi="Times New Roman" w:cs="Times New Roman"/>
          <w:sz w:val="24"/>
          <w:szCs w:val="24"/>
        </w:rPr>
        <w:pict>
          <v:shape id="_x0000_i1249" type="#_x0000_t75" style="width:22.55pt;height:22.55pt" filled="t">
            <v:fill color2="black"/>
            <v:imagedata r:id="rId249" o:title="" croptop="-388f" cropbottom="-388f" cropleft="-388f" cropright="-388f"/>
          </v:shape>
        </w:pict>
      </w:r>
      <w:r>
        <w:rPr>
          <w:rFonts w:ascii="Times New Roman" w:hAnsi="Times New Roman" w:cs="Times New Roman"/>
          <w:sz w:val="24"/>
          <w:szCs w:val="24"/>
        </w:rPr>
        <w:t xml:space="preserve"> (см. </w:t>
      </w:r>
      <w:fldSimple w:instr=" REF _Ref480300422 \h  \* MERGEFORMAT ">
        <w:r w:rsidR="00D66DA8" w:rsidRPr="00D66DA8">
          <w:rPr>
            <w:rFonts w:ascii="Times New Roman" w:hAnsi="Times New Roman" w:cs="Times New Roman"/>
            <w:sz w:val="24"/>
            <w:szCs w:val="24"/>
          </w:rPr>
          <w:t>Рисунок 108</w:t>
        </w:r>
      </w:fldSimple>
      <w:r>
        <w:rPr>
          <w:rFonts w:ascii="Times New Roman" w:hAnsi="Times New Roman" w:cs="Times New Roman"/>
          <w:sz w:val="24"/>
          <w:szCs w:val="24"/>
        </w:rPr>
        <w:t xml:space="preserve">), выбрав новое имя звукового файла (см. </w:t>
      </w:r>
      <w:fldSimple w:instr=" REF _Ref480367308 \h  \* MERGEFORMAT ">
        <w:r w:rsidR="00D66DA8" w:rsidRPr="00D66DA8">
          <w:rPr>
            <w:rFonts w:ascii="Times New Roman" w:hAnsi="Times New Roman" w:cs="Times New Roman"/>
            <w:sz w:val="24"/>
            <w:szCs w:val="24"/>
          </w:rPr>
          <w:t>Рисунок 109</w:t>
        </w:r>
      </w:fldSimple>
      <w:r w:rsidRPr="00625076">
        <w:rPr>
          <w:rFonts w:ascii="Times New Roman" w:hAnsi="Times New Roman" w:cs="Times New Roman"/>
          <w:sz w:val="24"/>
          <w:szCs w:val="24"/>
        </w:rPr>
        <w:t>)</w:t>
      </w:r>
      <w:r>
        <w:rPr>
          <w:rFonts w:ascii="Times New Roman" w:hAnsi="Times New Roman" w:cs="Times New Roman"/>
          <w:sz w:val="24"/>
          <w:szCs w:val="24"/>
        </w:rPr>
        <w:t xml:space="preserve">. При необходимости задать описание выбранного звукового файла, по умолчанию будет содержать имя файла, см. </w:t>
      </w:r>
      <w:fldSimple w:instr=" REF _Ref480368196 \h  \* MERGEFORMAT ">
        <w:r w:rsidR="00D66DA8" w:rsidRPr="00D66DA8">
          <w:rPr>
            <w:rFonts w:ascii="Times New Roman" w:hAnsi="Times New Roman" w:cs="Times New Roman"/>
            <w:sz w:val="24"/>
            <w:szCs w:val="24"/>
          </w:rPr>
          <w:t>Рисунок 110</w:t>
        </w:r>
      </w:fldSimple>
      <w:r>
        <w:rPr>
          <w:rFonts w:ascii="Times New Roman" w:hAnsi="Times New Roman" w:cs="Times New Roman"/>
          <w:sz w:val="24"/>
          <w:szCs w:val="24"/>
        </w:rPr>
        <w:t>;</w:t>
      </w:r>
    </w:p>
    <w:p w:rsidR="006C4E31" w:rsidRDefault="006C4E31">
      <w:pPr>
        <w:spacing w:after="0" w:line="240" w:lineRule="auto"/>
        <w:ind w:firstLine="284"/>
        <w:jc w:val="both"/>
      </w:pPr>
      <w:r>
        <w:rPr>
          <w:rFonts w:ascii="Times New Roman" w:hAnsi="Times New Roman" w:cs="Times New Roman"/>
          <w:b/>
          <w:sz w:val="24"/>
          <w:szCs w:val="24"/>
        </w:rPr>
        <w:t>-</w:t>
      </w:r>
      <w:r>
        <w:rPr>
          <w:rFonts w:ascii="Times New Roman" w:hAnsi="Times New Roman" w:cs="Times New Roman"/>
          <w:sz w:val="24"/>
          <w:szCs w:val="24"/>
        </w:rPr>
        <w:t xml:space="preserve"> подтвердить выбор файла, нажав кнопку «ОК»;</w:t>
      </w:r>
    </w:p>
    <w:p w:rsidR="006C4E31" w:rsidRPr="006277C4" w:rsidRDefault="006C4E31">
      <w:pPr>
        <w:spacing w:after="0" w:line="240" w:lineRule="auto"/>
        <w:ind w:firstLine="284"/>
        <w:jc w:val="both"/>
        <w:rPr>
          <w:rFonts w:ascii="Times New Roman" w:hAnsi="Times New Roman" w:cs="Times New Roman"/>
        </w:rPr>
      </w:pPr>
      <w:r>
        <w:rPr>
          <w:rFonts w:ascii="Times New Roman" w:hAnsi="Times New Roman" w:cs="Times New Roman"/>
          <w:b/>
          <w:sz w:val="24"/>
          <w:szCs w:val="24"/>
        </w:rPr>
        <w:t>-</w:t>
      </w:r>
      <w:r>
        <w:rPr>
          <w:rFonts w:ascii="Times New Roman" w:hAnsi="Times New Roman" w:cs="Times New Roman"/>
          <w:sz w:val="24"/>
          <w:szCs w:val="24"/>
        </w:rPr>
        <w:t xml:space="preserve"> новый загруженный звуковой файл появится в списке, см. </w:t>
      </w:r>
      <w:fldSimple w:instr=" REF _Ref480368866 \h  \* MERGEFORMAT ">
        <w:r w:rsidR="00D66DA8" w:rsidRPr="00D66DA8">
          <w:rPr>
            <w:rFonts w:ascii="Times New Roman" w:hAnsi="Times New Roman" w:cs="Times New Roman"/>
            <w:sz w:val="24"/>
            <w:szCs w:val="24"/>
          </w:rPr>
          <w:t>Рисунок 111</w:t>
        </w:r>
      </w:fldSimple>
      <w:r w:rsidRPr="006277C4">
        <w:rPr>
          <w:rFonts w:ascii="Times New Roman" w:hAnsi="Times New Roman" w:cs="Times New Roman"/>
          <w:sz w:val="24"/>
          <w:szCs w:val="24"/>
        </w:rPr>
        <w:t>.</w:t>
      </w:r>
    </w:p>
    <w:p w:rsidR="006C4E31" w:rsidRDefault="006C4E31">
      <w:pPr>
        <w:spacing w:after="0" w:line="240" w:lineRule="auto"/>
        <w:ind w:firstLine="284"/>
        <w:jc w:val="both"/>
        <w:rPr>
          <w:rFonts w:ascii="Times New Roman" w:hAnsi="Times New Roman" w:cs="Times New Roman"/>
          <w:sz w:val="24"/>
          <w:szCs w:val="24"/>
        </w:rPr>
      </w:pPr>
    </w:p>
    <w:p w:rsidR="006C4E31" w:rsidRDefault="0014590D">
      <w:pPr>
        <w:spacing w:after="0" w:line="240" w:lineRule="auto"/>
        <w:jc w:val="center"/>
        <w:rPr>
          <w:rFonts w:ascii="Times New Roman" w:hAnsi="Times New Roman" w:cs="Times New Roman"/>
          <w:b/>
        </w:rPr>
      </w:pPr>
      <w:r w:rsidRPr="0014590D">
        <w:lastRenderedPageBreak/>
        <w:pict>
          <v:group id="_x0000_s1108" style="position:absolute;left:0;text-align:left;margin-left:119.3pt;margin-top:64.4pt;width:125.25pt;height:33.45pt;z-index:16;mso-wrap-distance-left:0;mso-wrap-distance-right:0" coordorigin="1610,2965" coordsize="2505,669">
            <o:lock v:ext="edit" text="t"/>
            <v:line id="_x0000_s1109" style="position:absolute" from="1610,2965" to="2415,3187" strokecolor="red" strokeweight=".35mm">
              <v:stroke startarrow="block" color2="aqua" joinstyle="miter" endcap="square"/>
            </v:line>
            <v:shape id="_x0000_s1110" type="#_x0000_t202" style="position:absolute;left:2454;top:3078;width:1660;height:555" filled="f" stroked="f" strokecolor="#3465a4">
              <v:stroke color2="#cb9a5b" joinstyle="round"/>
              <v:textbox style="mso-next-textbox:#_x0000_s1110;mso-rotate-with-shape:t" inset=".35mm,.35mm,.35mm,.35mm">
                <w:txbxContent>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Загрузка нового файла</w:t>
                    </w:r>
                  </w:p>
                </w:txbxContent>
              </v:textbox>
            </v:shape>
          </v:group>
        </w:pict>
      </w:r>
      <w:r w:rsidR="005E7606" w:rsidRPr="0014590D">
        <w:rPr>
          <w:rFonts w:ascii="Times New Roman" w:hAnsi="Times New Roman" w:cs="Times New Roman"/>
          <w:sz w:val="24"/>
          <w:szCs w:val="24"/>
        </w:rPr>
        <w:pict>
          <v:shape id="_x0000_i1250" type="#_x0000_t75" style="width:329.95pt;height:313.05pt">
            <v:imagedata r:id="rId250" o:title="LEMZ62"/>
          </v:shape>
        </w:pict>
      </w:r>
    </w:p>
    <w:p w:rsidR="006C4E31" w:rsidRDefault="006C4E31" w:rsidP="00BC289E">
      <w:pPr>
        <w:pStyle w:val="83"/>
        <w:jc w:val="center"/>
        <w:outlineLvl w:val="0"/>
      </w:pPr>
      <w:bookmarkStart w:id="151" w:name="_Ref480300422"/>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108</w:t>
      </w:r>
      <w:r w:rsidR="0014590D" w:rsidRPr="006277C4">
        <w:rPr>
          <w:rFonts w:ascii="Times New Roman" w:hAnsi="Times New Roman" w:cs="Times New Roman"/>
          <w:b/>
          <w:i w:val="0"/>
          <w:sz w:val="22"/>
          <w:szCs w:val="22"/>
        </w:rPr>
        <w:fldChar w:fldCharType="end"/>
      </w:r>
      <w:bookmarkEnd w:id="151"/>
      <w:r>
        <w:rPr>
          <w:rFonts w:ascii="Times New Roman" w:hAnsi="Times New Roman" w:cs="Times New Roman"/>
          <w:b/>
          <w:i w:val="0"/>
          <w:sz w:val="22"/>
          <w:szCs w:val="22"/>
        </w:rPr>
        <w:t xml:space="preserve"> - Закладка </w:t>
      </w:r>
      <w:r w:rsidR="0083176D">
        <w:rPr>
          <w:rFonts w:ascii="Times New Roman" w:hAnsi="Times New Roman" w:cs="Times New Roman"/>
          <w:b/>
          <w:i w:val="0"/>
          <w:sz w:val="22"/>
          <w:szCs w:val="22"/>
        </w:rPr>
        <w:t>«Акустические сигналы»</w:t>
      </w:r>
      <w:r>
        <w:rPr>
          <w:rFonts w:ascii="Times New Roman" w:hAnsi="Times New Roman" w:cs="Times New Roman"/>
          <w:b/>
          <w:i w:val="0"/>
          <w:sz w:val="22"/>
          <w:szCs w:val="22"/>
        </w:rPr>
        <w:t>, загрузка нового звукового файла</w:t>
      </w: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rPr>
        <w:pict>
          <v:shape id="_x0000_i1251" type="#_x0000_t75" style="width:439.5pt;height:303.65pt">
            <v:imagedata r:id="rId251" o:title="LEMZ62"/>
          </v:shape>
        </w:pict>
      </w:r>
    </w:p>
    <w:p w:rsidR="006C4E31" w:rsidRDefault="006C4E31" w:rsidP="00BC289E">
      <w:pPr>
        <w:pStyle w:val="83"/>
        <w:jc w:val="center"/>
        <w:outlineLvl w:val="0"/>
      </w:pPr>
      <w:bookmarkStart w:id="152" w:name="_Ref480367308"/>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109</w:t>
      </w:r>
      <w:r w:rsidR="0014590D" w:rsidRPr="006277C4">
        <w:rPr>
          <w:rFonts w:ascii="Times New Roman" w:hAnsi="Times New Roman" w:cs="Times New Roman"/>
          <w:b/>
          <w:i w:val="0"/>
          <w:sz w:val="22"/>
          <w:szCs w:val="22"/>
        </w:rPr>
        <w:fldChar w:fldCharType="end"/>
      </w:r>
      <w:bookmarkEnd w:id="152"/>
      <w:r>
        <w:rPr>
          <w:rFonts w:ascii="Times New Roman" w:hAnsi="Times New Roman" w:cs="Times New Roman"/>
          <w:b/>
          <w:i w:val="0"/>
          <w:sz w:val="22"/>
          <w:szCs w:val="22"/>
        </w:rPr>
        <w:t xml:space="preserve"> - Закладка </w:t>
      </w:r>
      <w:r w:rsidR="0083176D">
        <w:rPr>
          <w:rFonts w:ascii="Times New Roman" w:hAnsi="Times New Roman" w:cs="Times New Roman"/>
          <w:b/>
          <w:i w:val="0"/>
          <w:sz w:val="22"/>
          <w:szCs w:val="22"/>
        </w:rPr>
        <w:t>«Акустические сигналы»</w:t>
      </w:r>
      <w:r>
        <w:rPr>
          <w:rFonts w:ascii="Times New Roman" w:hAnsi="Times New Roman" w:cs="Times New Roman"/>
          <w:b/>
          <w:i w:val="0"/>
          <w:sz w:val="22"/>
          <w:szCs w:val="22"/>
        </w:rPr>
        <w:t>, выбор нового звукового файла</w:t>
      </w: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rPr>
        <w:lastRenderedPageBreak/>
        <w:pict>
          <v:shape id="_x0000_i1252" type="#_x0000_t75" style="width:242.3pt;height:96.4pt">
            <v:imagedata r:id="rId252" o:title="LEMZ63"/>
          </v:shape>
        </w:pict>
      </w:r>
    </w:p>
    <w:p w:rsidR="006C4E31" w:rsidRDefault="006C4E31" w:rsidP="00BC289E">
      <w:pPr>
        <w:pStyle w:val="83"/>
        <w:jc w:val="center"/>
        <w:outlineLvl w:val="0"/>
      </w:pPr>
      <w:bookmarkStart w:id="153" w:name="_Ref480368196"/>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110</w:t>
      </w:r>
      <w:r w:rsidR="0014590D" w:rsidRPr="006277C4">
        <w:rPr>
          <w:rFonts w:ascii="Times New Roman" w:hAnsi="Times New Roman" w:cs="Times New Roman"/>
          <w:b/>
          <w:i w:val="0"/>
          <w:sz w:val="22"/>
          <w:szCs w:val="22"/>
        </w:rPr>
        <w:fldChar w:fldCharType="end"/>
      </w:r>
      <w:bookmarkEnd w:id="153"/>
      <w:r>
        <w:rPr>
          <w:rFonts w:ascii="Times New Roman" w:hAnsi="Times New Roman" w:cs="Times New Roman"/>
          <w:b/>
          <w:i w:val="0"/>
          <w:sz w:val="22"/>
          <w:szCs w:val="22"/>
        </w:rPr>
        <w:t xml:space="preserve"> - Поле для описания файла</w:t>
      </w:r>
    </w:p>
    <w:p w:rsidR="006C4E31" w:rsidRDefault="006C4E31">
      <w:pPr>
        <w:spacing w:after="0" w:line="240" w:lineRule="auto"/>
        <w:jc w:val="center"/>
        <w:rPr>
          <w:rFonts w:ascii="Times New Roman" w:hAnsi="Times New Roman" w:cs="Times New Roman"/>
          <w:b/>
          <w:i/>
          <w:sz w:val="24"/>
          <w:szCs w:val="24"/>
        </w:rPr>
      </w:pPr>
    </w:p>
    <w:p w:rsidR="006C4E31" w:rsidRDefault="0014590D">
      <w:pPr>
        <w:spacing w:after="0" w:line="240" w:lineRule="auto"/>
        <w:jc w:val="center"/>
        <w:rPr>
          <w:rFonts w:ascii="Times New Roman" w:hAnsi="Times New Roman" w:cs="Times New Roman"/>
          <w:b/>
        </w:rPr>
      </w:pPr>
      <w:r w:rsidRPr="0014590D">
        <w:rPr>
          <w:noProof/>
          <w:lang w:eastAsia="ru-RU"/>
        </w:rPr>
        <w:pict>
          <v:group id="_x0000_s276480" style="position:absolute;left:0;text-align:left;margin-left:210.5pt;margin-top:36.4pt;width:212.55pt;height:43.05pt;z-index:63" coordorigin="5369,4662" coordsize="4251,861">
            <v:shape id="_x0000_s1112" type="#_x0000_t202" style="position:absolute;left:6644;top:4662;width:2976;height:546" o:regroupid="36" filled="f" stroked="f" strokecolor="#3465a4">
              <v:stroke color2="#cb9a5b" joinstyle="round"/>
              <v:textbox style="mso-next-textbox:#_x0000_s1112;mso-rotate-with-shape:t" inset=".35mm,.35mm,.35mm,.35mm">
                <w:txbxContent>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Описание файла, по умолчанию содержит имя файла</w:t>
                    </w:r>
                  </w:p>
                </w:txbxContent>
              </v:textbox>
            </v:shape>
            <v:line id="_x0000_s1113" style="position:absolute;flip:y" from="5369,4935" to="6585,5523" o:regroupid="36" strokecolor="red" strokeweight=".35mm">
              <v:stroke startarrow="block" color2="aqua" joinstyle="miter" endcap="square"/>
            </v:line>
          </v:group>
        </w:pict>
      </w:r>
      <w:r w:rsidRPr="0014590D">
        <w:pict>
          <v:group id="_x0000_s1114" style="position:absolute;left:0;text-align:left;margin-left:164.2pt;margin-top:83.7pt;width:131.35pt;height:20.45pt;z-index:17;mso-wrap-distance-left:0;mso-wrap-distance-right:0" coordorigin="3672,1999" coordsize="2627,409">
            <o:lock v:ext="edit" text="t"/>
            <v:line id="_x0000_s1115" style="position:absolute" from="3672,1999" to="4858,2220" strokecolor="red" strokeweight=".35mm">
              <v:stroke startarrow="block" color2="aqua" joinstyle="miter" endcap="square"/>
            </v:line>
            <v:shape id="_x0000_s1116" type="#_x0000_t202" style="position:absolute;left:4638;top:2110;width:1660;height:297" filled="f" stroked="f" strokecolor="#3465a4">
              <v:stroke color2="#cb9a5b" joinstyle="round"/>
              <v:textbox style="mso-next-textbox:#_x0000_s1116;mso-rotate-with-shape:t" inset=".35mm,.35mm,.35mm,.35mm">
                <w:txbxContent>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Имя файла</w:t>
                    </w:r>
                  </w:p>
                </w:txbxContent>
              </v:textbox>
            </v:shape>
          </v:group>
        </w:pict>
      </w:r>
      <w:r w:rsidR="005E7606" w:rsidRPr="0014590D">
        <w:rPr>
          <w:rFonts w:ascii="Times New Roman" w:hAnsi="Times New Roman" w:cs="Times New Roman"/>
          <w:sz w:val="24"/>
          <w:szCs w:val="24"/>
        </w:rPr>
        <w:pict>
          <v:shape id="_x0000_i1253" type="#_x0000_t75" style="width:495.85pt;height:233.55pt">
            <v:imagedata r:id="rId253" o:title="LEMZ64" croptop="2536f"/>
          </v:shape>
        </w:pict>
      </w:r>
    </w:p>
    <w:p w:rsidR="006C4E31" w:rsidRDefault="006C4E31" w:rsidP="00BC289E">
      <w:pPr>
        <w:pStyle w:val="83"/>
        <w:jc w:val="center"/>
        <w:outlineLvl w:val="0"/>
      </w:pPr>
      <w:bookmarkStart w:id="154" w:name="_Ref480368866"/>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111</w:t>
      </w:r>
      <w:r w:rsidR="0014590D" w:rsidRPr="006277C4">
        <w:rPr>
          <w:rFonts w:ascii="Times New Roman" w:hAnsi="Times New Roman" w:cs="Times New Roman"/>
          <w:b/>
          <w:i w:val="0"/>
          <w:sz w:val="22"/>
          <w:szCs w:val="22"/>
        </w:rPr>
        <w:fldChar w:fldCharType="end"/>
      </w:r>
      <w:bookmarkEnd w:id="154"/>
      <w:r>
        <w:rPr>
          <w:rFonts w:ascii="Times New Roman" w:hAnsi="Times New Roman" w:cs="Times New Roman"/>
          <w:b/>
          <w:i w:val="0"/>
          <w:sz w:val="22"/>
          <w:szCs w:val="22"/>
        </w:rPr>
        <w:t xml:space="preserve"> - Закладка </w:t>
      </w:r>
      <w:r w:rsidR="0083176D">
        <w:rPr>
          <w:rFonts w:ascii="Times New Roman" w:hAnsi="Times New Roman" w:cs="Times New Roman"/>
          <w:b/>
          <w:i w:val="0"/>
          <w:sz w:val="22"/>
          <w:szCs w:val="22"/>
        </w:rPr>
        <w:t>«Акустические сигналы»</w:t>
      </w:r>
      <w:r>
        <w:rPr>
          <w:rFonts w:ascii="Times New Roman" w:hAnsi="Times New Roman" w:cs="Times New Roman"/>
          <w:b/>
          <w:i w:val="0"/>
          <w:sz w:val="22"/>
          <w:szCs w:val="22"/>
        </w:rPr>
        <w:t>, новый звуковой файл загружен</w:t>
      </w:r>
    </w:p>
    <w:p w:rsidR="006C4E31" w:rsidRPr="00BA2EAF" w:rsidRDefault="006C4E31">
      <w:pPr>
        <w:spacing w:after="0" w:line="240" w:lineRule="auto"/>
        <w:ind w:firstLine="284"/>
        <w:jc w:val="both"/>
        <w:rPr>
          <w:rFonts w:ascii="Times New Roman" w:eastAsia="Times New Roman" w:hAnsi="Times New Roman" w:cs="Times New Roman"/>
          <w:iCs/>
          <w:sz w:val="24"/>
          <w:szCs w:val="24"/>
        </w:rPr>
      </w:pPr>
      <w:r>
        <w:rPr>
          <w:rFonts w:ascii="Times New Roman" w:hAnsi="Times New Roman" w:cs="Times New Roman"/>
          <w:sz w:val="24"/>
          <w:szCs w:val="24"/>
        </w:rPr>
        <w:t>Кнопка «Сохранить изменения» позволяет сохранить изменения под существующим именем звуковой конфигурации или под новым названием,</w:t>
      </w:r>
      <w:r>
        <w:rPr>
          <w:rFonts w:ascii="Times New Roman" w:eastAsia="Times New Roman" w:hAnsi="Times New Roman" w:cs="Times New Roman"/>
          <w:iCs/>
          <w:sz w:val="24"/>
          <w:szCs w:val="24"/>
        </w:rPr>
        <w:t xml:space="preserve"> нажав на кнопку вызова выпадающего меню и выбрав пункт </w:t>
      </w:r>
      <w:r>
        <w:rPr>
          <w:rFonts w:ascii="Times New Roman" w:eastAsia="Times New Roman" w:hAnsi="Times New Roman" w:cs="Times New Roman"/>
          <w:b/>
          <w:iCs/>
          <w:sz w:val="24"/>
          <w:szCs w:val="24"/>
        </w:rPr>
        <w:t>«Сохранить конфигурацию под новым названием»</w:t>
      </w:r>
      <w:r>
        <w:rPr>
          <w:rFonts w:ascii="Times New Roman" w:eastAsia="Times New Roman" w:hAnsi="Times New Roman" w:cs="Times New Roman"/>
          <w:iCs/>
          <w:sz w:val="24"/>
          <w:szCs w:val="24"/>
        </w:rPr>
        <w:t>.</w:t>
      </w:r>
    </w:p>
    <w:p w:rsidR="00BA2EAF" w:rsidRPr="00BA2EAF" w:rsidRDefault="00BA2EAF">
      <w:pPr>
        <w:spacing w:after="0" w:line="240" w:lineRule="auto"/>
        <w:ind w:firstLine="284"/>
        <w:jc w:val="both"/>
      </w:pPr>
      <w:r>
        <w:rPr>
          <w:rFonts w:ascii="Times New Roman" w:eastAsia="Times New Roman" w:hAnsi="Times New Roman" w:cs="Times New Roman"/>
          <w:iCs/>
          <w:sz w:val="24"/>
          <w:szCs w:val="24"/>
        </w:rPr>
        <w:t xml:space="preserve">Если звуковая конфигурация сохранена под существующим именем, то она будет применена ко всем ЦТРС, которые ее используют. Если </w:t>
      </w:r>
      <w:r w:rsidR="00100672">
        <w:rPr>
          <w:rFonts w:ascii="Times New Roman" w:eastAsia="Times New Roman" w:hAnsi="Times New Roman" w:cs="Times New Roman"/>
          <w:iCs/>
          <w:sz w:val="24"/>
          <w:szCs w:val="24"/>
        </w:rPr>
        <w:t xml:space="preserve">на ЦТРС </w:t>
      </w:r>
      <w:r>
        <w:rPr>
          <w:rFonts w:ascii="Times New Roman" w:eastAsia="Times New Roman" w:hAnsi="Times New Roman" w:cs="Times New Roman"/>
          <w:iCs/>
          <w:sz w:val="24"/>
          <w:szCs w:val="24"/>
        </w:rPr>
        <w:t xml:space="preserve">требуется индивидуальная настройка звуковой конфигурации, то после внесения изменений сохраните ее под другим (новым) названием. </w:t>
      </w:r>
    </w:p>
    <w:p w:rsidR="006C4E31" w:rsidRDefault="006C4E31">
      <w:pPr>
        <w:spacing w:after="0" w:line="240" w:lineRule="auto"/>
        <w:ind w:firstLine="284"/>
        <w:jc w:val="both"/>
        <w:rPr>
          <w:rFonts w:ascii="Times New Roman" w:eastAsia="Times New Roman" w:hAnsi="Times New Roman" w:cs="Times New Roman"/>
          <w:iCs/>
          <w:sz w:val="24"/>
          <w:szCs w:val="24"/>
        </w:rPr>
      </w:pPr>
    </w:p>
    <w:p w:rsidR="006C4E31" w:rsidRDefault="005E7606">
      <w:pPr>
        <w:spacing w:after="0" w:line="240" w:lineRule="auto"/>
        <w:ind w:firstLine="284"/>
        <w:jc w:val="both"/>
      </w:pPr>
      <w:r w:rsidRPr="0014590D">
        <w:rPr>
          <w:rFonts w:ascii="Times New Roman" w:eastAsia="Times New Roman" w:hAnsi="Times New Roman" w:cs="Times New Roman"/>
          <w:sz w:val="24"/>
          <w:szCs w:val="24"/>
        </w:rPr>
        <w:pict>
          <v:shape id="_x0000_i1254" type="#_x0000_t75" style="width:121.45pt;height:20.65pt" filled="t">
            <v:fill color2="black"/>
            <v:imagedata r:id="rId167" o:title="" croptop="-624f" cropbottom="-624f" cropleft="-135f" cropright="-135f"/>
          </v:shape>
        </w:pict>
      </w:r>
      <w:r w:rsidR="006C4E31">
        <w:rPr>
          <w:rFonts w:ascii="Times New Roman" w:eastAsia="Times New Roman" w:hAnsi="Times New Roman" w:cs="Times New Roman"/>
          <w:sz w:val="24"/>
          <w:szCs w:val="24"/>
        </w:rPr>
        <w:tab/>
      </w:r>
      <w:r w:rsidR="006C4E31">
        <w:rPr>
          <w:rFonts w:ascii="Times New Roman" w:eastAsia="Times New Roman" w:hAnsi="Times New Roman" w:cs="Times New Roman"/>
          <w:sz w:val="24"/>
          <w:szCs w:val="24"/>
        </w:rPr>
        <w:tab/>
      </w:r>
      <w:r w:rsidR="006C4E31">
        <w:rPr>
          <w:rFonts w:ascii="Times New Roman" w:eastAsia="Times New Roman" w:hAnsi="Times New Roman" w:cs="Times New Roman"/>
          <w:b/>
          <w:sz w:val="24"/>
          <w:szCs w:val="24"/>
        </w:rPr>
        <w:t>-</w:t>
      </w:r>
      <w:r w:rsidR="006C4E31">
        <w:rPr>
          <w:rFonts w:ascii="Times New Roman" w:eastAsia="Times New Roman" w:hAnsi="Times New Roman" w:cs="Times New Roman"/>
          <w:sz w:val="24"/>
          <w:szCs w:val="24"/>
        </w:rPr>
        <w:t xml:space="preserve"> сохранить изменения звуковой конфигурации;</w:t>
      </w:r>
    </w:p>
    <w:p w:rsidR="006C4E31" w:rsidRDefault="006C4E31">
      <w:pPr>
        <w:spacing w:after="0" w:line="240" w:lineRule="auto"/>
        <w:ind w:firstLine="284"/>
        <w:jc w:val="both"/>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сохранить звуковую конфигурацию под новым названием.</w:t>
      </w:r>
    </w:p>
    <w:p w:rsidR="006C4E31" w:rsidRDefault="005E7606">
      <w:pPr>
        <w:spacing w:after="0" w:line="240" w:lineRule="auto"/>
        <w:ind w:firstLine="284"/>
        <w:jc w:val="both"/>
      </w:pPr>
      <w:r w:rsidRPr="0014590D">
        <w:rPr>
          <w:rFonts w:ascii="Times New Roman" w:hAnsi="Times New Roman" w:cs="Times New Roman"/>
          <w:sz w:val="24"/>
          <w:szCs w:val="24"/>
        </w:rPr>
        <w:pict>
          <v:shape id="_x0000_i1255" type="#_x0000_t75" style="width:121.45pt;height:20.65pt" filled="t">
            <v:fill color2="black"/>
            <v:imagedata r:id="rId168" o:title="" croptop="-624f" cropbottom="-624f" cropleft="-135f" cropright="-135f"/>
          </v:shape>
        </w:pict>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проведены изменения настроек, требуется сохранение.</w:t>
      </w:r>
    </w:p>
    <w:p w:rsidR="006C4E31" w:rsidRDefault="006C4E31">
      <w:pPr>
        <w:spacing w:after="0" w:line="240" w:lineRule="auto"/>
        <w:ind w:firstLine="284"/>
        <w:jc w:val="both"/>
        <w:rPr>
          <w:rFonts w:ascii="Times New Roman" w:eastAsia="Times New Roman" w:hAnsi="Times New Roman" w:cs="Times New Roman"/>
          <w:sz w:val="24"/>
          <w:szCs w:val="24"/>
        </w:rPr>
      </w:pPr>
    </w:p>
    <w:p w:rsidR="006C4E31" w:rsidRDefault="0014590D">
      <w:pPr>
        <w:spacing w:before="120" w:after="0" w:line="240" w:lineRule="auto"/>
        <w:ind w:firstLine="284"/>
        <w:rPr>
          <w:rFonts w:ascii="Times New Roman" w:hAnsi="Times New Roman" w:cs="Times New Roman"/>
          <w:b/>
          <w:sz w:val="24"/>
          <w:szCs w:val="24"/>
        </w:rPr>
      </w:pPr>
      <w:r w:rsidRPr="0014590D">
        <w:pict>
          <v:group id="_x0000_s1105" style="position:absolute;left:0;text-align:left;margin-left:135.4pt;margin-top:8.15pt;width:216.65pt;height:15.6pt;z-index:15;mso-wrap-distance-left:0;mso-wrap-distance-right:0" coordorigin="2708,163" coordsize="4334,312">
            <o:lock v:ext="edit" text="t"/>
            <v:line id="_x0000_s1106" style="position:absolute;flip:x" from="2708,307" to="3588,307" strokecolor="red" strokeweight=".35mm">
              <v:stroke endarrow="block" color2="aqua" joinstyle="miter" endcap="square"/>
            </v:line>
            <v:shape id="_x0000_s1107" type="#_x0000_t202" style="position:absolute;left:3653;top:163;width:3387;height:311" filled="f" stroked="f" strokecolor="#3465a4">
              <v:stroke color2="#cb9a5b" joinstyle="round"/>
              <v:textbox style="mso-next-textbox:#_x0000_s1107;mso-rotate-with-shape:t" inset=".35mm,.35mm,.35mm,.35mm">
                <w:txbxContent>
                  <w:p w:rsidR="00D93CAB" w:rsidRDefault="00D93CAB">
                    <w:pPr>
                      <w:overflowPunct w:val="0"/>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Кнопка вызова выпадающего меню</w:t>
                    </w:r>
                  </w:p>
                </w:txbxContent>
              </v:textbox>
            </v:shape>
          </v:group>
        </w:pict>
      </w:r>
      <w:r w:rsidR="005E7606" w:rsidRPr="0014590D">
        <w:rPr>
          <w:rFonts w:ascii="Times New Roman" w:eastAsia="Times New Roman" w:hAnsi="Times New Roman" w:cs="Times New Roman"/>
          <w:sz w:val="24"/>
          <w:szCs w:val="24"/>
        </w:rPr>
        <w:pict>
          <v:shape id="_x0000_i1256" type="#_x0000_t75" style="width:266.1pt;height:41.95pt" filled="t">
            <v:fill color2="black"/>
            <v:imagedata r:id="rId254" o:title="" croptop="-312f" cropbottom="-312f" cropleft="-49f" cropright="-49f"/>
          </v:shape>
        </w:pict>
      </w:r>
    </w:p>
    <w:p w:rsidR="006C4E31" w:rsidRDefault="006C4E31">
      <w:pPr>
        <w:spacing w:after="0" w:line="240" w:lineRule="auto"/>
        <w:ind w:firstLine="284"/>
        <w:rPr>
          <w:rFonts w:ascii="Times New Roman" w:hAnsi="Times New Roman" w:cs="Times New Roman"/>
          <w:b/>
          <w:sz w:val="24"/>
          <w:szCs w:val="24"/>
        </w:rPr>
      </w:pPr>
    </w:p>
    <w:p w:rsidR="00100672" w:rsidRDefault="00100672">
      <w:pPr>
        <w:spacing w:after="0" w:line="240" w:lineRule="auto"/>
        <w:ind w:firstLine="284"/>
        <w:rPr>
          <w:rFonts w:ascii="Times New Roman" w:hAnsi="Times New Roman" w:cs="Times New Roman"/>
          <w:b/>
          <w:sz w:val="24"/>
          <w:szCs w:val="24"/>
        </w:rPr>
      </w:pPr>
    </w:p>
    <w:p w:rsidR="006C4E31" w:rsidRDefault="005E7606">
      <w:pPr>
        <w:spacing w:after="0" w:line="240" w:lineRule="auto"/>
        <w:ind w:firstLine="284"/>
        <w:jc w:val="both"/>
      </w:pPr>
      <w:r w:rsidRPr="0014590D">
        <w:rPr>
          <w:rFonts w:ascii="Times New Roman" w:eastAsia="Times New Roman" w:hAnsi="Times New Roman" w:cs="Times New Roman"/>
          <w:sz w:val="24"/>
          <w:szCs w:val="24"/>
        </w:rPr>
        <w:pict>
          <v:shape id="_x0000_i1257" type="#_x0000_t75" style="width:118.95pt;height:20.65pt" filled="t">
            <v:fill color2="black"/>
            <v:imagedata r:id="rId255" o:title="" croptop="-624f" cropbottom="-624f" cropleft="-137f" cropright="-137f"/>
          </v:shape>
        </w:pict>
      </w:r>
      <w:r w:rsidR="006C4E31">
        <w:rPr>
          <w:rFonts w:ascii="Times New Roman" w:eastAsia="Times New Roman" w:hAnsi="Times New Roman" w:cs="Times New Roman"/>
          <w:sz w:val="24"/>
          <w:szCs w:val="24"/>
        </w:rPr>
        <w:tab/>
      </w:r>
      <w:r w:rsidR="006C4E31">
        <w:rPr>
          <w:rFonts w:ascii="Times New Roman" w:eastAsia="Times New Roman" w:hAnsi="Times New Roman" w:cs="Times New Roman"/>
          <w:sz w:val="24"/>
          <w:szCs w:val="24"/>
        </w:rPr>
        <w:tab/>
      </w:r>
      <w:r w:rsidR="006C4E31">
        <w:rPr>
          <w:rFonts w:ascii="Times New Roman" w:eastAsia="Times New Roman" w:hAnsi="Times New Roman" w:cs="Times New Roman"/>
          <w:b/>
          <w:sz w:val="24"/>
          <w:szCs w:val="24"/>
        </w:rPr>
        <w:t>-</w:t>
      </w:r>
      <w:r w:rsidR="006C4E31">
        <w:rPr>
          <w:rFonts w:ascii="Times New Roman" w:eastAsia="Times New Roman" w:hAnsi="Times New Roman" w:cs="Times New Roman"/>
          <w:sz w:val="24"/>
          <w:szCs w:val="24"/>
        </w:rPr>
        <w:t xml:space="preserve"> открыть конфигурацию звуковых событий.</w:t>
      </w:r>
    </w:p>
    <w:p w:rsidR="006C4E31" w:rsidRDefault="006C4E31">
      <w:pPr>
        <w:spacing w:after="0" w:line="240" w:lineRule="auto"/>
        <w:ind w:firstLine="284"/>
        <w:jc w:val="both"/>
      </w:pPr>
      <w:r>
        <w:rPr>
          <w:rFonts w:ascii="Times New Roman" w:hAnsi="Times New Roman" w:cs="Times New Roman"/>
          <w:sz w:val="24"/>
          <w:szCs w:val="24"/>
        </w:rPr>
        <w:t xml:space="preserve">При нажатии на кнопку «Открыть конфигурацию» открывается окно со списком имеющихся сохраненных звуковых конфигураций ЦТРС, см. </w:t>
      </w:r>
      <w:fldSimple w:instr=" REF _Ref480372880 \h  \* MERGEFORMAT ">
        <w:r w:rsidR="00D66DA8" w:rsidRPr="00D66DA8">
          <w:rPr>
            <w:rFonts w:ascii="Times New Roman" w:hAnsi="Times New Roman" w:cs="Times New Roman"/>
            <w:sz w:val="24"/>
            <w:szCs w:val="24"/>
          </w:rPr>
          <w:t>Рисунок 112</w:t>
        </w:r>
      </w:fldSimple>
      <w:r>
        <w:rPr>
          <w:rFonts w:ascii="Times New Roman" w:hAnsi="Times New Roman" w:cs="Times New Roman"/>
          <w:sz w:val="24"/>
          <w:szCs w:val="24"/>
        </w:rPr>
        <w:t>. Подтвердите выбор нажатием кнопки «ОК».</w:t>
      </w:r>
    </w:p>
    <w:p w:rsidR="006C4E31" w:rsidRDefault="006C4E31">
      <w:pPr>
        <w:spacing w:after="0" w:line="240" w:lineRule="auto"/>
        <w:ind w:firstLine="284"/>
        <w:rPr>
          <w:rFonts w:ascii="Times New Roman" w:hAnsi="Times New Roman" w:cs="Times New Roman"/>
          <w:sz w:val="24"/>
          <w:szCs w:val="24"/>
        </w:rPr>
      </w:pPr>
    </w:p>
    <w:p w:rsidR="006C4E31" w:rsidRDefault="005E7606">
      <w:pPr>
        <w:spacing w:after="0" w:line="240" w:lineRule="auto"/>
        <w:jc w:val="center"/>
        <w:rPr>
          <w:rFonts w:ascii="Times New Roman" w:hAnsi="Times New Roman" w:cs="Times New Roman"/>
          <w:b/>
        </w:rPr>
      </w:pPr>
      <w:r>
        <w:lastRenderedPageBreak/>
        <w:pict>
          <v:shape id="_x0000_i1258" type="#_x0000_t75" style="width:281.1pt;height:286.1pt" filled="t">
            <v:fill color2="black"/>
            <v:imagedata r:id="rId256" o:title="" croptop="-57f" cropbottom="-57f" cropleft="-46f" cropright="-46f"/>
          </v:shape>
        </w:pict>
      </w:r>
    </w:p>
    <w:p w:rsidR="006C4E31" w:rsidRDefault="006C4E31" w:rsidP="00BC289E">
      <w:pPr>
        <w:pStyle w:val="83"/>
        <w:jc w:val="center"/>
        <w:outlineLvl w:val="0"/>
      </w:pPr>
      <w:bookmarkStart w:id="155" w:name="_Ref480372880"/>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112</w:t>
      </w:r>
      <w:r w:rsidR="0014590D" w:rsidRPr="006277C4">
        <w:rPr>
          <w:rFonts w:ascii="Times New Roman" w:hAnsi="Times New Roman" w:cs="Times New Roman"/>
          <w:b/>
          <w:i w:val="0"/>
          <w:sz w:val="22"/>
          <w:szCs w:val="22"/>
        </w:rPr>
        <w:fldChar w:fldCharType="end"/>
      </w:r>
      <w:bookmarkEnd w:id="155"/>
      <w:r>
        <w:rPr>
          <w:rFonts w:ascii="Times New Roman" w:hAnsi="Times New Roman" w:cs="Times New Roman"/>
          <w:b/>
          <w:i w:val="0"/>
          <w:sz w:val="22"/>
          <w:szCs w:val="22"/>
        </w:rPr>
        <w:t xml:space="preserve"> - Выбор звуковой конфигурации</w:t>
      </w:r>
    </w:p>
    <w:p w:rsidR="006C4E31" w:rsidRDefault="006C4E31">
      <w:pPr>
        <w:pStyle w:val="35"/>
        <w:spacing w:before="0" w:after="0" w:line="240" w:lineRule="auto"/>
        <w:ind w:firstLine="284"/>
        <w:jc w:val="both"/>
        <w:rPr>
          <w:rFonts w:ascii="Times New Roman" w:hAnsi="Times New Roman" w:cs="Times New Roman"/>
          <w:b/>
          <w:i w:val="0"/>
          <w:sz w:val="22"/>
          <w:szCs w:val="22"/>
        </w:rPr>
      </w:pPr>
    </w:p>
    <w:p w:rsidR="006C4E31" w:rsidRDefault="006C4E31">
      <w:pPr>
        <w:spacing w:after="0" w:line="240" w:lineRule="auto"/>
        <w:ind w:firstLine="284"/>
        <w:rPr>
          <w:rFonts w:ascii="Times New Roman" w:hAnsi="Times New Roman" w:cs="Times New Roman"/>
          <w:b/>
          <w:i/>
          <w:sz w:val="24"/>
          <w:szCs w:val="24"/>
        </w:rPr>
      </w:pPr>
    </w:p>
    <w:p w:rsidR="006C4E31" w:rsidRDefault="006C4E31">
      <w:pPr>
        <w:spacing w:after="0" w:line="240" w:lineRule="auto"/>
        <w:rPr>
          <w:rFonts w:ascii="Times New Roman" w:hAnsi="Times New Roman" w:cs="Times New Roman"/>
          <w:b/>
          <w:sz w:val="24"/>
          <w:szCs w:val="24"/>
        </w:rPr>
      </w:pPr>
    </w:p>
    <w:p w:rsidR="006C4E31" w:rsidRDefault="006C4E31">
      <w:pPr>
        <w:pStyle w:val="35"/>
        <w:spacing w:before="240"/>
        <w:jc w:val="center"/>
        <w:rPr>
          <w:rFonts w:ascii="Times New Roman" w:hAnsi="Times New Roman" w:cs="Times New Roman"/>
          <w:b/>
          <w:i w:val="0"/>
          <w:sz w:val="22"/>
          <w:szCs w:val="22"/>
        </w:rPr>
      </w:pPr>
    </w:p>
    <w:p w:rsidR="006C4E31" w:rsidRDefault="006C4E31">
      <w:pPr>
        <w:pStyle w:val="35"/>
        <w:spacing w:before="240"/>
        <w:jc w:val="center"/>
        <w:rPr>
          <w:rFonts w:ascii="Times New Roman" w:hAnsi="Times New Roman" w:cs="Times New Roman"/>
          <w:b/>
          <w:i w:val="0"/>
          <w:sz w:val="22"/>
          <w:szCs w:val="22"/>
        </w:rPr>
      </w:pPr>
    </w:p>
    <w:p w:rsidR="006C4E31" w:rsidRDefault="006C4E31">
      <w:pPr>
        <w:pStyle w:val="35"/>
        <w:spacing w:before="240"/>
        <w:jc w:val="center"/>
        <w:rPr>
          <w:rFonts w:ascii="Times New Roman" w:hAnsi="Times New Roman" w:cs="Times New Roman"/>
          <w:b/>
          <w:i w:val="0"/>
          <w:sz w:val="22"/>
          <w:szCs w:val="22"/>
        </w:rPr>
      </w:pPr>
    </w:p>
    <w:p w:rsidR="006C4E31" w:rsidRDefault="006C4E31" w:rsidP="00BC289E">
      <w:pPr>
        <w:pStyle w:val="2"/>
        <w:pageBreakBefore/>
        <w:spacing w:line="240" w:lineRule="auto"/>
        <w:ind w:left="573" w:hanging="289"/>
      </w:pPr>
      <w:bookmarkStart w:id="156" w:name="_5.5_Функциональные_кнопки"/>
      <w:bookmarkStart w:id="157" w:name="_Toc124245571"/>
      <w:bookmarkEnd w:id="156"/>
      <w:r>
        <w:rPr>
          <w:sz w:val="28"/>
          <w:szCs w:val="28"/>
        </w:rPr>
        <w:lastRenderedPageBreak/>
        <w:t>5.5 Функциональные кнопки</w:t>
      </w:r>
      <w:bookmarkEnd w:id="157"/>
    </w:p>
    <w:p w:rsidR="006C4E31" w:rsidRDefault="006C4E31">
      <w:pPr>
        <w:spacing w:after="0" w:line="240" w:lineRule="auto"/>
        <w:ind w:firstLine="284"/>
        <w:rPr>
          <w:sz w:val="26"/>
          <w:szCs w:val="26"/>
        </w:rPr>
      </w:pPr>
    </w:p>
    <w:p w:rsidR="006C4E31" w:rsidRDefault="006C4E31" w:rsidP="00BC289E">
      <w:pPr>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left="0" w:firstLine="284"/>
        <w:jc w:val="both"/>
        <w:outlineLvl w:val="0"/>
      </w:pPr>
      <w:r>
        <w:rPr>
          <w:rFonts w:ascii="Times New Roman" w:hAnsi="Times New Roman" w:cs="Times New Roman"/>
          <w:sz w:val="24"/>
          <w:szCs w:val="24"/>
        </w:rPr>
        <w:t xml:space="preserve">На данной закладке осуществляется настройка </w:t>
      </w:r>
      <w:r>
        <w:rPr>
          <w:rFonts w:ascii="Times New Roman" w:hAnsi="Times New Roman" w:cs="Times New Roman"/>
          <w:b/>
          <w:sz w:val="24"/>
          <w:szCs w:val="24"/>
        </w:rPr>
        <w:t>Основной</w:t>
      </w:r>
      <w:r>
        <w:rPr>
          <w:rFonts w:ascii="Times New Roman" w:hAnsi="Times New Roman" w:cs="Times New Roman"/>
          <w:sz w:val="24"/>
          <w:szCs w:val="24"/>
        </w:rPr>
        <w:t xml:space="preserve"> и </w:t>
      </w:r>
      <w:r>
        <w:rPr>
          <w:rFonts w:ascii="Times New Roman" w:hAnsi="Times New Roman" w:cs="Times New Roman"/>
          <w:b/>
          <w:sz w:val="24"/>
          <w:szCs w:val="24"/>
        </w:rPr>
        <w:t>Дополнительной</w:t>
      </w:r>
      <w:r>
        <w:rPr>
          <w:rFonts w:ascii="Times New Roman" w:hAnsi="Times New Roman" w:cs="Times New Roman"/>
          <w:sz w:val="24"/>
          <w:szCs w:val="24"/>
        </w:rPr>
        <w:t xml:space="preserve"> </w:t>
      </w:r>
      <w:r>
        <w:rPr>
          <w:rFonts w:ascii="Times New Roman" w:hAnsi="Times New Roman" w:cs="Times New Roman"/>
          <w:b/>
          <w:sz w:val="24"/>
          <w:szCs w:val="24"/>
        </w:rPr>
        <w:t>функциональных панелей ЦТРС</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 xml:space="preserve">Основная панель открывается на ЦТРС при старте. </w:t>
      </w:r>
    </w:p>
    <w:p w:rsidR="006C4E31" w:rsidRDefault="006C4E31">
      <w:pPr>
        <w:spacing w:after="0" w:line="240" w:lineRule="auto"/>
        <w:ind w:firstLine="284"/>
        <w:jc w:val="both"/>
      </w:pPr>
      <w:r>
        <w:rPr>
          <w:rFonts w:ascii="Times New Roman" w:hAnsi="Times New Roman" w:cs="Times New Roman"/>
          <w:sz w:val="24"/>
          <w:szCs w:val="24"/>
          <w:lang w:eastAsia="ru-RU"/>
        </w:rPr>
        <w:t xml:space="preserve">В левой части закладки расположен список доступных функций, а в правой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настраиваемые функциональные панели ЦТРС. </w:t>
      </w:r>
    </w:p>
    <w:p w:rsidR="006C4E31" w:rsidRDefault="006C4E31">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Присутствие флага определяет наличие функции. Отмеченные в списке функции будут отображаться на панели ЦТРС (Основной или Дополнительной). Функции, выделенные серым цветом, отображаются в ЦТРС всегда.</w:t>
      </w:r>
      <w:r w:rsidR="00324D03">
        <w:rPr>
          <w:rFonts w:ascii="Times New Roman" w:hAnsi="Times New Roman" w:cs="Times New Roman"/>
          <w:sz w:val="24"/>
          <w:szCs w:val="24"/>
          <w:lang w:eastAsia="ru-RU"/>
        </w:rPr>
        <w:t xml:space="preserve"> </w:t>
      </w:r>
    </w:p>
    <w:p w:rsidR="00C16B50" w:rsidRDefault="00C16B50" w:rsidP="00327478">
      <w:pPr>
        <w:widowControl w:val="0"/>
        <w:spacing w:after="0" w:line="240" w:lineRule="auto"/>
        <w:ind w:firstLine="284"/>
        <w:jc w:val="both"/>
      </w:pPr>
      <w:r w:rsidRPr="00CE5F0E">
        <w:rPr>
          <w:rFonts w:ascii="Times New Roman" w:hAnsi="Times New Roman" w:cs="Times New Roman"/>
          <w:sz w:val="24"/>
          <w:szCs w:val="24"/>
          <w:lang w:eastAsia="ru-RU"/>
        </w:rPr>
        <w:t xml:space="preserve">Рядом с названием функции находится трехзначный код. Набор </w:t>
      </w:r>
      <w:r w:rsidR="00327478" w:rsidRPr="00CE5F0E">
        <w:rPr>
          <w:rFonts w:ascii="Times New Roman" w:hAnsi="Times New Roman" w:cs="Times New Roman"/>
          <w:sz w:val="24"/>
          <w:szCs w:val="24"/>
          <w:lang w:eastAsia="ru-RU"/>
        </w:rPr>
        <w:t>данного</w:t>
      </w:r>
      <w:r w:rsidRPr="00CE5F0E">
        <w:rPr>
          <w:rFonts w:ascii="Times New Roman" w:hAnsi="Times New Roman" w:cs="Times New Roman"/>
          <w:sz w:val="24"/>
          <w:szCs w:val="24"/>
          <w:lang w:eastAsia="ru-RU"/>
        </w:rPr>
        <w:t xml:space="preserve"> </w:t>
      </w:r>
      <w:r w:rsidR="00327478" w:rsidRPr="00CE5F0E">
        <w:rPr>
          <w:rFonts w:ascii="Times New Roman" w:hAnsi="Times New Roman" w:cs="Times New Roman"/>
          <w:sz w:val="24"/>
          <w:szCs w:val="24"/>
          <w:lang w:eastAsia="ru-RU"/>
        </w:rPr>
        <w:t xml:space="preserve">функционального </w:t>
      </w:r>
      <w:r w:rsidRPr="00CE5F0E">
        <w:rPr>
          <w:rFonts w:ascii="Times New Roman" w:hAnsi="Times New Roman" w:cs="Times New Roman"/>
          <w:sz w:val="24"/>
          <w:szCs w:val="24"/>
          <w:lang w:eastAsia="ru-RU"/>
        </w:rPr>
        <w:t xml:space="preserve">кода </w:t>
      </w:r>
      <w:r w:rsidR="00327478" w:rsidRPr="00CE5F0E">
        <w:rPr>
          <w:rFonts w:ascii="Times New Roman" w:hAnsi="Times New Roman" w:cs="Times New Roman"/>
          <w:sz w:val="24"/>
          <w:szCs w:val="24"/>
          <w:lang w:eastAsia="ru-RU"/>
        </w:rPr>
        <w:t>выполняется</w:t>
      </w:r>
      <w:r w:rsidRPr="00CE5F0E">
        <w:rPr>
          <w:rFonts w:ascii="Times New Roman" w:hAnsi="Times New Roman" w:cs="Times New Roman"/>
          <w:sz w:val="24"/>
          <w:szCs w:val="24"/>
          <w:lang w:eastAsia="ru-RU"/>
        </w:rPr>
        <w:t xml:space="preserve"> на номеронабирателе</w:t>
      </w:r>
      <w:r w:rsidR="00327478" w:rsidRPr="00CE5F0E">
        <w:rPr>
          <w:rFonts w:ascii="Times New Roman" w:hAnsi="Times New Roman" w:cs="Times New Roman"/>
          <w:sz w:val="24"/>
          <w:szCs w:val="24"/>
          <w:lang w:eastAsia="ru-RU"/>
        </w:rPr>
        <w:t xml:space="preserve"> (тастатуре) для активации соответствующей функциональной кнопки </w:t>
      </w:r>
      <w:r w:rsidR="00481BD6" w:rsidRPr="00CE5F0E">
        <w:rPr>
          <w:rFonts w:ascii="Times New Roman" w:hAnsi="Times New Roman" w:cs="Times New Roman"/>
          <w:sz w:val="24"/>
          <w:szCs w:val="24"/>
          <w:lang w:eastAsia="ru-RU"/>
        </w:rPr>
        <w:t xml:space="preserve">в ЦТРС </w:t>
      </w:r>
      <w:r w:rsidR="00327478" w:rsidRPr="00CE5F0E">
        <w:rPr>
          <w:rFonts w:ascii="Times New Roman" w:hAnsi="Times New Roman" w:cs="Times New Roman"/>
          <w:sz w:val="24"/>
          <w:szCs w:val="24"/>
          <w:lang w:eastAsia="ru-RU"/>
        </w:rPr>
        <w:t>(см. пункт 3.9.4</w:t>
      </w:r>
      <w:r w:rsidRPr="00CE5F0E">
        <w:rPr>
          <w:rFonts w:ascii="Times New Roman" w:hAnsi="Times New Roman" w:cs="Times New Roman"/>
          <w:sz w:val="24"/>
          <w:szCs w:val="24"/>
          <w:lang w:eastAsia="ru-RU"/>
        </w:rPr>
        <w:t xml:space="preserve"> </w:t>
      </w:r>
      <w:r w:rsidR="00327478" w:rsidRPr="00CE5F0E">
        <w:rPr>
          <w:rFonts w:ascii="Times New Roman" w:hAnsi="Times New Roman" w:cs="Times New Roman"/>
          <w:sz w:val="24"/>
          <w:szCs w:val="24"/>
          <w:lang w:eastAsia="ru-RU"/>
        </w:rPr>
        <w:t xml:space="preserve">«Функциональный код», инструкция «Руководство оператора ЦТРС. </w:t>
      </w:r>
      <w:r w:rsidR="00327478" w:rsidRPr="00CE5F0E">
        <w:rPr>
          <w:rFonts w:ascii="Times New Roman" w:hAnsi="Times New Roman" w:cs="Times New Roman"/>
          <w:sz w:val="24"/>
          <w:szCs w:val="24"/>
        </w:rPr>
        <w:t>ЦИВР.00531-01 34 01»)</w:t>
      </w:r>
      <w:r w:rsidR="00327478" w:rsidRPr="00CE5F0E">
        <w:rPr>
          <w:rFonts w:ascii="Times New Roman" w:hAnsi="Times New Roman" w:cs="Times New Roman"/>
          <w:sz w:val="24"/>
          <w:szCs w:val="24"/>
          <w:lang w:eastAsia="ru-RU"/>
        </w:rPr>
        <w:t>.</w:t>
      </w:r>
    </w:p>
    <w:p w:rsidR="006C4E31" w:rsidRDefault="006C4E31">
      <w:pPr>
        <w:spacing w:after="0" w:line="240" w:lineRule="auto"/>
        <w:rPr>
          <w:lang w:eastAsia="ru-RU"/>
        </w:rPr>
      </w:pPr>
    </w:p>
    <w:p w:rsidR="006C4E31" w:rsidRDefault="005E7606">
      <w:pPr>
        <w:spacing w:after="0" w:line="240" w:lineRule="auto"/>
        <w:jc w:val="center"/>
        <w:rPr>
          <w:rFonts w:ascii="Times New Roman" w:hAnsi="Times New Roman" w:cs="Times New Roman"/>
          <w:b/>
        </w:rPr>
      </w:pPr>
      <w:r>
        <w:rPr>
          <w:lang w:eastAsia="ru-RU"/>
        </w:rPr>
        <w:pict>
          <v:shape id="_x0000_i1259" type="#_x0000_t75" style="width:495.85pt;height:393.2pt">
            <v:imagedata r:id="rId257" o:title="LEMZ29"/>
          </v:shape>
        </w:pict>
      </w:r>
    </w:p>
    <w:p w:rsidR="006C4E31" w:rsidRDefault="006C4E31" w:rsidP="00BC289E">
      <w:pPr>
        <w:pStyle w:val="35"/>
        <w:jc w:val="center"/>
        <w:outlineLvl w:val="0"/>
      </w:pPr>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113</w:t>
      </w:r>
      <w:r w:rsidR="0014590D" w:rsidRPr="006277C4">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Редактор конфигурации, закладка «Функциональные кнопки»</w:t>
      </w:r>
    </w:p>
    <w:p w:rsidR="006C4E31" w:rsidRDefault="006C4E31">
      <w:pPr>
        <w:spacing w:after="0" w:line="240" w:lineRule="auto"/>
        <w:ind w:firstLine="284"/>
        <w:jc w:val="both"/>
      </w:pPr>
      <w:r>
        <w:rPr>
          <w:rFonts w:ascii="Times New Roman" w:hAnsi="Times New Roman" w:cs="Times New Roman"/>
          <w:sz w:val="24"/>
          <w:szCs w:val="24"/>
          <w:lang w:eastAsia="ru-RU"/>
        </w:rPr>
        <w:t>Количество функций каждой панели ограничено восемью кнопками. Настройка панелей осуществляется п</w:t>
      </w:r>
      <w:r>
        <w:rPr>
          <w:rFonts w:ascii="Times New Roman" w:eastAsia="Times New Roman" w:hAnsi="Times New Roman" w:cs="Times New Roman"/>
          <w:sz w:val="24"/>
          <w:szCs w:val="24"/>
          <w:lang w:eastAsia="ru-RU"/>
        </w:rPr>
        <w:t>утем перетаскивания функциональных кнопок в свободные квадраты.</w:t>
      </w:r>
    </w:p>
    <w:p w:rsidR="006C4E31" w:rsidRDefault="006C4E31">
      <w:pPr>
        <w:spacing w:after="0" w:line="240" w:lineRule="auto"/>
        <w:ind w:firstLine="284"/>
        <w:jc w:val="both"/>
        <w:rPr>
          <w:rFonts w:ascii="Times New Roman" w:eastAsia="Times New Roman" w:hAnsi="Times New Roman" w:cs="Times New Roman"/>
          <w:sz w:val="24"/>
          <w:szCs w:val="24"/>
          <w:lang w:eastAsia="ru-RU"/>
        </w:rPr>
      </w:pPr>
    </w:p>
    <w:p w:rsidR="006C4E31" w:rsidRDefault="005E7606">
      <w:pPr>
        <w:tabs>
          <w:tab w:val="left" w:pos="284"/>
        </w:tabs>
        <w:spacing w:after="0" w:line="240" w:lineRule="auto"/>
        <w:ind w:firstLine="284"/>
        <w:jc w:val="both"/>
      </w:pPr>
      <w:r w:rsidRPr="0014590D">
        <w:rPr>
          <w:rFonts w:ascii="Times New Roman" w:eastAsia="Times New Roman" w:hAnsi="Times New Roman" w:cs="Times New Roman"/>
          <w:b/>
          <w:sz w:val="24"/>
          <w:szCs w:val="24"/>
          <w:lang w:eastAsia="ru-RU"/>
        </w:rPr>
        <w:pict>
          <v:shape id="_x0000_i1260" type="#_x0000_t75" style="width:50.1pt;height:50.1pt" filled="t">
            <v:fill color2="black"/>
            <v:imagedata r:id="rId258" o:title="" croptop="-218f" cropbottom="-218f" cropleft="-218f" cropright="-218f"/>
          </v:shape>
        </w:pict>
      </w:r>
      <w:r w:rsidR="006C4E31">
        <w:rPr>
          <w:rFonts w:ascii="Times New Roman" w:eastAsia="Times New Roman" w:hAnsi="Times New Roman" w:cs="Times New Roman"/>
          <w:b/>
          <w:sz w:val="24"/>
          <w:szCs w:val="24"/>
          <w:lang w:eastAsia="ru-RU"/>
        </w:rPr>
        <w:t xml:space="preserve"> - </w:t>
      </w:r>
      <w:r w:rsidR="006C4E31">
        <w:rPr>
          <w:rFonts w:ascii="Times New Roman" w:hAnsi="Times New Roman" w:cs="Times New Roman"/>
          <w:bCs/>
          <w:sz w:val="24"/>
          <w:szCs w:val="24"/>
        </w:rPr>
        <w:t xml:space="preserve">завершение каждого текущего соединения (установленного или устанавливаемого), а также прерывания входящего вызова, на который не дан ответ. </w:t>
      </w:r>
    </w:p>
    <w:p w:rsidR="006C4E31" w:rsidRDefault="005E7606">
      <w:pPr>
        <w:spacing w:after="0" w:line="240" w:lineRule="auto"/>
        <w:ind w:firstLine="284"/>
        <w:jc w:val="both"/>
      </w:pPr>
      <w:r w:rsidRPr="0014590D">
        <w:rPr>
          <w:rFonts w:ascii="Times New Roman" w:eastAsia="Times New Roman" w:hAnsi="Times New Roman" w:cs="Times New Roman"/>
          <w:b/>
          <w:sz w:val="24"/>
          <w:szCs w:val="24"/>
          <w:lang w:eastAsia="ru-RU"/>
        </w:rPr>
        <w:lastRenderedPageBreak/>
        <w:pict>
          <v:shape id="_x0000_i1261" type="#_x0000_t75" style="width:49.45pt;height:49.45pt" filled="t">
            <v:fill color2="black"/>
            <v:imagedata r:id="rId259" o:title="" croptop="-218f" cropbottom="-218f" cropleft="-218f" cropright="-218f"/>
          </v:shape>
        </w:pict>
      </w:r>
      <w:r w:rsidR="006C4E31">
        <w:rPr>
          <w:rFonts w:ascii="Times New Roman" w:eastAsia="Times New Roman" w:hAnsi="Times New Roman" w:cs="Times New Roman"/>
          <w:b/>
          <w:sz w:val="24"/>
          <w:szCs w:val="24"/>
          <w:lang w:eastAsia="ru-RU"/>
        </w:rPr>
        <w:t xml:space="preserve"> - </w:t>
      </w:r>
      <w:r w:rsidR="006C4E31">
        <w:rPr>
          <w:rFonts w:ascii="Times New Roman" w:hAnsi="Times New Roman" w:cs="Times New Roman"/>
          <w:bCs/>
          <w:sz w:val="24"/>
          <w:szCs w:val="24"/>
        </w:rPr>
        <w:t>ответ на любой входящий вызов (прямой или косвенный).</w:t>
      </w:r>
    </w:p>
    <w:p w:rsidR="006C4E31" w:rsidRDefault="006C4E31">
      <w:pPr>
        <w:spacing w:after="0" w:line="240" w:lineRule="auto"/>
        <w:ind w:firstLine="284"/>
        <w:jc w:val="both"/>
        <w:rPr>
          <w:rFonts w:ascii="Times New Roman" w:eastAsia="Times New Roman" w:hAnsi="Times New Roman" w:cs="Times New Roman"/>
          <w:b/>
          <w:sz w:val="24"/>
          <w:szCs w:val="24"/>
          <w:lang w:eastAsia="ru-RU"/>
        </w:rPr>
      </w:pPr>
    </w:p>
    <w:p w:rsidR="006C4E31" w:rsidRDefault="005E7606">
      <w:pPr>
        <w:spacing w:after="0" w:line="240" w:lineRule="auto"/>
        <w:ind w:firstLine="284"/>
        <w:jc w:val="both"/>
        <w:rPr>
          <w:rFonts w:ascii="Times New Roman" w:hAnsi="Times New Roman" w:cs="Times New Roman"/>
          <w:bCs/>
          <w:sz w:val="24"/>
          <w:szCs w:val="24"/>
        </w:rPr>
      </w:pPr>
      <w:r w:rsidRPr="0014590D">
        <w:rPr>
          <w:rFonts w:ascii="Times New Roman" w:eastAsia="Times New Roman" w:hAnsi="Times New Roman" w:cs="Times New Roman"/>
          <w:b/>
          <w:sz w:val="24"/>
          <w:szCs w:val="24"/>
          <w:lang w:eastAsia="ru-RU"/>
        </w:rPr>
        <w:pict>
          <v:shape id="_x0000_i1262" type="#_x0000_t75" style="width:50.1pt;height:50.1pt" filled="t">
            <v:fill color2="black"/>
            <v:imagedata r:id="rId260" o:title="" croptop="-218f" cropbottom="-218f" cropleft="-218f" cropright="-218f"/>
          </v:shape>
        </w:pict>
      </w:r>
      <w:r w:rsidR="006C4E31">
        <w:rPr>
          <w:rFonts w:ascii="Times New Roman" w:eastAsia="Times New Roman" w:hAnsi="Times New Roman" w:cs="Times New Roman"/>
          <w:b/>
          <w:sz w:val="24"/>
          <w:szCs w:val="24"/>
          <w:lang w:eastAsia="ru-RU"/>
        </w:rPr>
        <w:t xml:space="preserve"> - </w:t>
      </w:r>
      <w:r w:rsidR="006C4E31">
        <w:rPr>
          <w:rFonts w:ascii="Times New Roman" w:hAnsi="Times New Roman" w:cs="Times New Roman"/>
          <w:bCs/>
          <w:sz w:val="24"/>
          <w:szCs w:val="24"/>
        </w:rPr>
        <w:t>постановка всех текущих соединений на удержание.</w:t>
      </w:r>
    </w:p>
    <w:p w:rsidR="00EC5AC5" w:rsidRDefault="00EC5AC5">
      <w:pPr>
        <w:spacing w:after="0" w:line="240" w:lineRule="auto"/>
        <w:ind w:firstLine="284"/>
        <w:jc w:val="both"/>
      </w:pPr>
    </w:p>
    <w:p w:rsidR="006C4E31" w:rsidRDefault="005E7606">
      <w:pPr>
        <w:spacing w:after="0" w:line="240" w:lineRule="auto"/>
        <w:ind w:firstLine="284"/>
        <w:jc w:val="both"/>
      </w:pPr>
      <w:r w:rsidRPr="0014590D">
        <w:rPr>
          <w:rFonts w:ascii="Times New Roman" w:eastAsia="Times New Roman" w:hAnsi="Times New Roman" w:cs="Times New Roman"/>
          <w:b/>
          <w:sz w:val="24"/>
          <w:szCs w:val="24"/>
          <w:lang w:eastAsia="ru-RU"/>
        </w:rPr>
        <w:pict>
          <v:shape id="_x0000_i1263" type="#_x0000_t75" style="width:50.1pt;height:50.1pt" filled="t">
            <v:fill color2="black"/>
            <v:imagedata r:id="rId261" o:title="" croptop="-218f" cropbottom="-218f" cropleft="-218f" cropright="-218f"/>
          </v:shape>
        </w:pict>
      </w:r>
      <w:r w:rsidR="006C4E31">
        <w:rPr>
          <w:rFonts w:ascii="Times New Roman" w:eastAsia="Times New Roman" w:hAnsi="Times New Roman" w:cs="Times New Roman"/>
          <w:b/>
          <w:sz w:val="24"/>
          <w:szCs w:val="24"/>
          <w:lang w:eastAsia="ru-RU"/>
        </w:rPr>
        <w:t xml:space="preserve"> - </w:t>
      </w:r>
      <w:r w:rsidR="006C4E31">
        <w:rPr>
          <w:rFonts w:ascii="Times New Roman" w:hAnsi="Times New Roman" w:cs="Times New Roman"/>
          <w:sz w:val="24"/>
          <w:szCs w:val="24"/>
        </w:rPr>
        <w:t>автоматический повтор вызова при занятости вызываемого абонента или неполучении ответа в режиме телефонной связи.</w:t>
      </w:r>
    </w:p>
    <w:p w:rsidR="006C4E31" w:rsidRDefault="006C4E31">
      <w:pPr>
        <w:spacing w:after="0" w:line="240" w:lineRule="auto"/>
        <w:ind w:firstLine="284"/>
        <w:jc w:val="both"/>
        <w:rPr>
          <w:rFonts w:ascii="Times New Roman" w:eastAsia="Times New Roman" w:hAnsi="Times New Roman" w:cs="Times New Roman"/>
          <w:b/>
          <w:sz w:val="24"/>
          <w:szCs w:val="24"/>
          <w:lang w:eastAsia="ru-RU"/>
        </w:rPr>
      </w:pPr>
    </w:p>
    <w:p w:rsidR="006C4E31" w:rsidRDefault="005E7606">
      <w:pPr>
        <w:spacing w:after="0" w:line="240" w:lineRule="auto"/>
        <w:ind w:firstLine="284"/>
        <w:jc w:val="both"/>
      </w:pPr>
      <w:r w:rsidRPr="0014590D">
        <w:rPr>
          <w:rFonts w:ascii="Times New Roman" w:eastAsia="Times New Roman" w:hAnsi="Times New Roman" w:cs="Times New Roman"/>
          <w:b/>
          <w:sz w:val="24"/>
          <w:szCs w:val="24"/>
          <w:lang w:eastAsia="ru-RU"/>
        </w:rPr>
        <w:pict>
          <v:shape id="_x0000_i1264" type="#_x0000_t75" style="width:49.45pt;height:49.45pt" filled="t">
            <v:fill color2="black"/>
            <v:imagedata r:id="rId262" o:title="" croptop="-218f" cropbottom="-218f" cropleft="-218f" cropright="-218f"/>
          </v:shape>
        </w:pict>
      </w:r>
      <w:r w:rsidR="006C4E31">
        <w:rPr>
          <w:rFonts w:ascii="Times New Roman" w:eastAsia="Times New Roman" w:hAnsi="Times New Roman" w:cs="Times New Roman"/>
          <w:b/>
          <w:sz w:val="24"/>
          <w:szCs w:val="24"/>
          <w:lang w:eastAsia="ru-RU"/>
        </w:rPr>
        <w:t xml:space="preserve"> - </w:t>
      </w:r>
      <w:r w:rsidR="006C4E31">
        <w:rPr>
          <w:rFonts w:ascii="Times New Roman" w:hAnsi="Times New Roman" w:cs="Times New Roman"/>
          <w:bCs/>
          <w:sz w:val="24"/>
          <w:szCs w:val="24"/>
        </w:rPr>
        <w:t>прослушивание радио- и телефонной связи других ЦТРС.</w:t>
      </w:r>
    </w:p>
    <w:p w:rsidR="006C4E31" w:rsidRDefault="006C4E31">
      <w:pPr>
        <w:spacing w:after="0" w:line="240" w:lineRule="auto"/>
        <w:ind w:firstLine="284"/>
        <w:jc w:val="both"/>
        <w:rPr>
          <w:rFonts w:ascii="Times New Roman" w:eastAsia="Times New Roman" w:hAnsi="Times New Roman" w:cs="Times New Roman"/>
          <w:b/>
          <w:sz w:val="24"/>
          <w:szCs w:val="24"/>
          <w:lang w:eastAsia="ru-RU"/>
        </w:rPr>
      </w:pPr>
    </w:p>
    <w:p w:rsidR="006C4E31" w:rsidRDefault="005E7606">
      <w:pPr>
        <w:tabs>
          <w:tab w:val="left" w:pos="284"/>
        </w:tabs>
        <w:spacing w:after="0" w:line="240" w:lineRule="auto"/>
        <w:ind w:firstLine="284"/>
        <w:jc w:val="both"/>
        <w:rPr>
          <w:rFonts w:ascii="Times New Roman" w:hAnsi="Times New Roman" w:cs="Times New Roman"/>
          <w:bCs/>
          <w:sz w:val="24"/>
          <w:szCs w:val="24"/>
        </w:rPr>
      </w:pPr>
      <w:r w:rsidRPr="0014590D">
        <w:rPr>
          <w:rFonts w:ascii="Times New Roman" w:eastAsia="Times New Roman" w:hAnsi="Times New Roman" w:cs="Times New Roman"/>
          <w:b/>
          <w:sz w:val="24"/>
          <w:szCs w:val="24"/>
          <w:lang w:eastAsia="ru-RU"/>
        </w:rPr>
        <w:pict>
          <v:shape id="_x0000_i1265" type="#_x0000_t75" style="width:49.45pt;height:49.45pt" filled="t">
            <v:fill color2="black"/>
            <v:imagedata r:id="rId263" o:title="" croptop="-218f" cropbottom="-218f" cropleft="-218f" cropright="-218f"/>
          </v:shape>
        </w:pict>
      </w:r>
      <w:r w:rsidR="006C4E31">
        <w:rPr>
          <w:rFonts w:ascii="Times New Roman" w:eastAsia="Times New Roman" w:hAnsi="Times New Roman" w:cs="Times New Roman"/>
          <w:b/>
          <w:sz w:val="24"/>
          <w:szCs w:val="24"/>
          <w:lang w:eastAsia="ru-RU"/>
        </w:rPr>
        <w:t xml:space="preserve"> - </w:t>
      </w:r>
      <w:r w:rsidR="006C4E31">
        <w:rPr>
          <w:rFonts w:ascii="Times New Roman" w:hAnsi="Times New Roman" w:cs="Times New Roman"/>
          <w:bCs/>
          <w:sz w:val="24"/>
          <w:szCs w:val="24"/>
        </w:rPr>
        <w:t>вхождение в связь с оператором ЦТРС, занятым другой связью.</w:t>
      </w:r>
    </w:p>
    <w:p w:rsidR="00014233" w:rsidRDefault="00014233">
      <w:pPr>
        <w:tabs>
          <w:tab w:val="left" w:pos="284"/>
        </w:tabs>
        <w:spacing w:after="0" w:line="240" w:lineRule="auto"/>
        <w:ind w:firstLine="284"/>
        <w:jc w:val="both"/>
        <w:rPr>
          <w:rFonts w:ascii="Times New Roman" w:hAnsi="Times New Roman" w:cs="Times New Roman"/>
          <w:bCs/>
          <w:sz w:val="24"/>
          <w:szCs w:val="24"/>
        </w:rPr>
      </w:pPr>
    </w:p>
    <w:p w:rsidR="00014233" w:rsidRPr="001E4722" w:rsidRDefault="005E7606">
      <w:pPr>
        <w:tabs>
          <w:tab w:val="left" w:pos="284"/>
        </w:tabs>
        <w:spacing w:after="0" w:line="240" w:lineRule="auto"/>
        <w:ind w:firstLine="284"/>
        <w:jc w:val="both"/>
        <w:rPr>
          <w:rFonts w:ascii="Times New Roman" w:hAnsi="Times New Roman" w:cs="Times New Roman"/>
          <w:bCs/>
          <w:sz w:val="24"/>
          <w:szCs w:val="24"/>
        </w:rPr>
      </w:pPr>
      <w:r w:rsidRPr="0014590D">
        <w:rPr>
          <w:rFonts w:ascii="Times New Roman" w:hAnsi="Times New Roman" w:cs="Times New Roman"/>
          <w:bCs/>
          <w:sz w:val="24"/>
          <w:szCs w:val="24"/>
        </w:rPr>
        <w:pict>
          <v:shape id="_x0000_i1266" type="#_x0000_t75" style="width:49.45pt;height:49.45pt">
            <v:imagedata r:id="rId264" o:title="LEMZ23"/>
          </v:shape>
        </w:pict>
      </w:r>
      <w:r w:rsidR="00014233">
        <w:rPr>
          <w:rFonts w:ascii="Times New Roman" w:hAnsi="Times New Roman" w:cs="Times New Roman"/>
          <w:bCs/>
          <w:sz w:val="24"/>
          <w:szCs w:val="24"/>
        </w:rPr>
        <w:t xml:space="preserve"> </w:t>
      </w:r>
      <w:r w:rsidR="00014233">
        <w:rPr>
          <w:rFonts w:ascii="Times New Roman" w:eastAsia="Times New Roman" w:hAnsi="Times New Roman" w:cs="Times New Roman"/>
          <w:b/>
          <w:sz w:val="24"/>
          <w:szCs w:val="24"/>
          <w:lang w:eastAsia="ru-RU"/>
        </w:rPr>
        <w:t xml:space="preserve">- </w:t>
      </w:r>
      <w:r w:rsidR="00014233" w:rsidRPr="001E4722">
        <w:rPr>
          <w:rFonts w:ascii="Times New Roman" w:eastAsia="Times New Roman" w:hAnsi="Times New Roman" w:cs="Times New Roman"/>
          <w:sz w:val="24"/>
          <w:szCs w:val="24"/>
          <w:lang w:eastAsia="ru-RU"/>
        </w:rPr>
        <w:t>вторжение в конференцию</w:t>
      </w:r>
      <w:r w:rsidR="00014233" w:rsidRPr="00014233">
        <w:rPr>
          <w:rFonts w:ascii="Times New Roman" w:eastAsia="Times New Roman" w:hAnsi="Times New Roman" w:cs="Times New Roman"/>
          <w:sz w:val="24"/>
          <w:szCs w:val="24"/>
          <w:lang w:eastAsia="ru-RU"/>
        </w:rPr>
        <w:t>.</w:t>
      </w:r>
      <w:r w:rsidR="001E4722" w:rsidRPr="001E4722">
        <w:rPr>
          <w:rFonts w:ascii="Times New Roman" w:eastAsia="Times New Roman" w:hAnsi="Times New Roman" w:cs="Times New Roman"/>
          <w:sz w:val="24"/>
          <w:szCs w:val="24"/>
          <w:lang w:eastAsia="ru-RU"/>
        </w:rPr>
        <w:t xml:space="preserve"> </w:t>
      </w:r>
      <w:r w:rsidR="001E4722">
        <w:rPr>
          <w:rFonts w:ascii="Times New Roman" w:eastAsia="Times New Roman" w:hAnsi="Times New Roman" w:cs="Times New Roman"/>
          <w:sz w:val="24"/>
          <w:szCs w:val="24"/>
          <w:lang w:eastAsia="ru-RU"/>
        </w:rPr>
        <w:t>Параллельный режим работы нескольких ЦТРС с телефонными линиями.</w:t>
      </w:r>
    </w:p>
    <w:p w:rsidR="008020C6" w:rsidRDefault="008020C6">
      <w:pPr>
        <w:tabs>
          <w:tab w:val="left" w:pos="284"/>
        </w:tabs>
        <w:spacing w:after="0" w:line="240" w:lineRule="auto"/>
        <w:ind w:firstLine="284"/>
        <w:jc w:val="both"/>
        <w:rPr>
          <w:rFonts w:ascii="Times New Roman" w:hAnsi="Times New Roman" w:cs="Times New Roman"/>
          <w:bCs/>
          <w:sz w:val="24"/>
          <w:szCs w:val="24"/>
        </w:rPr>
      </w:pPr>
    </w:p>
    <w:p w:rsidR="008020C6" w:rsidRDefault="005E7606">
      <w:pPr>
        <w:tabs>
          <w:tab w:val="left" w:pos="284"/>
        </w:tabs>
        <w:spacing w:after="0" w:line="240" w:lineRule="auto"/>
        <w:ind w:firstLine="284"/>
        <w:jc w:val="both"/>
      </w:pPr>
      <w:r w:rsidRPr="0014590D">
        <w:rPr>
          <w:rFonts w:ascii="Times New Roman" w:hAnsi="Times New Roman" w:cs="Times New Roman"/>
          <w:bCs/>
          <w:sz w:val="24"/>
          <w:szCs w:val="24"/>
        </w:rPr>
        <w:pict>
          <v:shape id="_x0000_i1267" type="#_x0000_t75" style="width:47.6pt;height:47.6pt">
            <v:imagedata r:id="rId265" o:title="LEMZ159"/>
          </v:shape>
        </w:pict>
      </w:r>
      <w:r w:rsidR="008020C6">
        <w:rPr>
          <w:rFonts w:ascii="Times New Roman" w:hAnsi="Times New Roman" w:cs="Times New Roman"/>
          <w:bCs/>
          <w:sz w:val="24"/>
          <w:szCs w:val="24"/>
        </w:rPr>
        <w:t xml:space="preserve"> </w:t>
      </w:r>
      <w:r w:rsidR="008020C6">
        <w:rPr>
          <w:rFonts w:ascii="Times New Roman" w:eastAsia="Times New Roman" w:hAnsi="Times New Roman" w:cs="Times New Roman"/>
          <w:b/>
          <w:sz w:val="24"/>
          <w:szCs w:val="24"/>
          <w:lang w:eastAsia="ru-RU"/>
        </w:rPr>
        <w:t>-</w:t>
      </w:r>
      <w:r w:rsidR="008020C6" w:rsidRPr="008020C6">
        <w:rPr>
          <w:rFonts w:ascii="Times New Roman" w:eastAsia="Times New Roman" w:hAnsi="Times New Roman" w:cs="Times New Roman"/>
          <w:sz w:val="24"/>
          <w:szCs w:val="24"/>
          <w:lang w:eastAsia="ru-RU"/>
        </w:rPr>
        <w:t xml:space="preserve"> приоритетный вызов.</w:t>
      </w:r>
      <w:r w:rsidR="008020C6">
        <w:rPr>
          <w:rFonts w:ascii="Times New Roman" w:hAnsi="Times New Roman" w:cs="Times New Roman"/>
          <w:bCs/>
          <w:sz w:val="24"/>
          <w:szCs w:val="24"/>
        </w:rPr>
        <w:t xml:space="preserve"> </w:t>
      </w:r>
    </w:p>
    <w:p w:rsidR="006C4E31" w:rsidRDefault="006C4E31">
      <w:pPr>
        <w:spacing w:after="0" w:line="240" w:lineRule="auto"/>
        <w:ind w:firstLine="284"/>
        <w:jc w:val="both"/>
        <w:rPr>
          <w:rFonts w:ascii="Times New Roman" w:eastAsia="Times New Roman" w:hAnsi="Times New Roman" w:cs="Times New Roman"/>
          <w:b/>
          <w:bCs/>
          <w:sz w:val="24"/>
          <w:szCs w:val="24"/>
          <w:lang w:eastAsia="ru-RU"/>
        </w:rPr>
      </w:pPr>
    </w:p>
    <w:p w:rsidR="006C4E31" w:rsidRDefault="005E7606">
      <w:pPr>
        <w:pStyle w:val="aff"/>
        <w:spacing w:after="0" w:line="240" w:lineRule="auto"/>
        <w:ind w:left="0" w:firstLine="284"/>
        <w:jc w:val="both"/>
      </w:pPr>
      <w:r w:rsidRPr="0014590D">
        <w:rPr>
          <w:rFonts w:ascii="Times New Roman" w:eastAsia="Times New Roman" w:hAnsi="Times New Roman" w:cs="Times New Roman"/>
          <w:b/>
          <w:sz w:val="24"/>
          <w:szCs w:val="24"/>
          <w:lang w:eastAsia="ru-RU"/>
        </w:rPr>
        <w:pict>
          <v:shape id="_x0000_i1268" type="#_x0000_t75" style="width:49.45pt;height:49.45pt" filled="t">
            <v:fill color2="black"/>
            <v:imagedata r:id="rId266" o:title="" croptop="-218f" cropbottom="-218f" cropleft="-218f" cropright="-218f"/>
          </v:shape>
        </w:pict>
      </w:r>
      <w:r w:rsidR="006C4E31">
        <w:rPr>
          <w:rFonts w:ascii="Times New Roman" w:eastAsia="Times New Roman" w:hAnsi="Times New Roman" w:cs="Times New Roman"/>
          <w:b/>
          <w:sz w:val="24"/>
          <w:szCs w:val="24"/>
          <w:lang w:eastAsia="ru-RU"/>
        </w:rPr>
        <w:t xml:space="preserve"> - </w:t>
      </w:r>
      <w:r w:rsidR="006C4E31">
        <w:rPr>
          <w:rFonts w:ascii="Times New Roman" w:hAnsi="Times New Roman" w:cs="Times New Roman"/>
          <w:sz w:val="24"/>
          <w:szCs w:val="24"/>
        </w:rPr>
        <w:t>ответ на входящие вызовы, ожидающие ответа на другом рабочем месте.</w:t>
      </w:r>
    </w:p>
    <w:p w:rsidR="006C4E31" w:rsidRDefault="006C4E31">
      <w:pPr>
        <w:spacing w:after="0" w:line="240" w:lineRule="auto"/>
        <w:ind w:firstLine="284"/>
        <w:jc w:val="both"/>
        <w:rPr>
          <w:rFonts w:ascii="Times New Roman" w:eastAsia="Times New Roman" w:hAnsi="Times New Roman" w:cs="Times New Roman"/>
          <w:sz w:val="24"/>
          <w:szCs w:val="24"/>
          <w:lang w:eastAsia="ru-RU"/>
        </w:rPr>
      </w:pPr>
    </w:p>
    <w:p w:rsidR="005D3121" w:rsidRPr="00EC5AC5" w:rsidRDefault="005E7606">
      <w:pPr>
        <w:tabs>
          <w:tab w:val="left" w:pos="284"/>
        </w:tabs>
        <w:spacing w:after="0" w:line="240" w:lineRule="auto"/>
        <w:ind w:firstLine="284"/>
        <w:jc w:val="both"/>
        <w:rPr>
          <w:rFonts w:ascii="Times New Roman" w:hAnsi="Times New Roman" w:cs="Times New Roman"/>
          <w:sz w:val="24"/>
          <w:szCs w:val="24"/>
        </w:rPr>
      </w:pPr>
      <w:r w:rsidRPr="0014590D">
        <w:rPr>
          <w:rFonts w:ascii="Times New Roman" w:eastAsia="Times New Roman" w:hAnsi="Times New Roman" w:cs="Times New Roman"/>
          <w:sz w:val="24"/>
          <w:szCs w:val="24"/>
          <w:lang w:eastAsia="ru-RU"/>
        </w:rPr>
        <w:pict>
          <v:shape id="_x0000_i1269" type="#_x0000_t75" style="width:49.45pt;height:49.45pt" filled="t">
            <v:fill color2="black"/>
            <v:imagedata r:id="rId267" o:title="" croptop="-218f" cropbottom="-218f" cropleft="-218f" cropright="-218f"/>
          </v:shape>
        </w:pict>
      </w:r>
      <w:r w:rsidR="006C4E31">
        <w:rPr>
          <w:rFonts w:ascii="Times New Roman" w:eastAsia="Times New Roman" w:hAnsi="Times New Roman" w:cs="Times New Roman"/>
          <w:sz w:val="24"/>
          <w:szCs w:val="24"/>
          <w:lang w:eastAsia="ru-RU"/>
        </w:rPr>
        <w:t xml:space="preserve"> </w:t>
      </w:r>
      <w:r w:rsidR="006C4E31">
        <w:rPr>
          <w:rFonts w:ascii="Times New Roman" w:eastAsia="Times New Roman" w:hAnsi="Times New Roman" w:cs="Times New Roman"/>
          <w:b/>
          <w:sz w:val="24"/>
          <w:szCs w:val="24"/>
          <w:lang w:eastAsia="ru-RU"/>
        </w:rPr>
        <w:t xml:space="preserve">- </w:t>
      </w:r>
      <w:r w:rsidR="006C4E31">
        <w:rPr>
          <w:rFonts w:ascii="Times New Roman" w:hAnsi="Times New Roman" w:cs="Times New Roman"/>
          <w:sz w:val="24"/>
          <w:szCs w:val="24"/>
        </w:rPr>
        <w:t>перенаправление всех регулярных входящих вызовов наземной связи с терминала на другой адрес: ЦТРС или другого абонента сети, поддерживающего переадресацию.</w:t>
      </w:r>
    </w:p>
    <w:p w:rsidR="005D3121" w:rsidRDefault="005D3121">
      <w:pPr>
        <w:tabs>
          <w:tab w:val="left" w:pos="284"/>
        </w:tabs>
        <w:spacing w:after="0" w:line="240" w:lineRule="auto"/>
        <w:ind w:firstLine="284"/>
        <w:jc w:val="both"/>
        <w:rPr>
          <w:rFonts w:ascii="Times New Roman" w:hAnsi="Times New Roman" w:cs="Times New Roman"/>
          <w:sz w:val="24"/>
          <w:szCs w:val="24"/>
        </w:rPr>
      </w:pPr>
    </w:p>
    <w:p w:rsidR="00E95C8D" w:rsidRDefault="005E7606">
      <w:pPr>
        <w:tabs>
          <w:tab w:val="left" w:pos="284"/>
        </w:tabs>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sz w:val="24"/>
          <w:szCs w:val="24"/>
        </w:rPr>
        <w:pict>
          <v:shape id="_x0000_i1270" type="#_x0000_t75" style="width:49.45pt;height:49.45pt">
            <v:imagedata r:id="rId268" o:title="LEMZ159"/>
          </v:shape>
        </w:pict>
      </w:r>
      <w:r w:rsidR="00E95C8D">
        <w:rPr>
          <w:rFonts w:ascii="Times New Roman" w:hAnsi="Times New Roman" w:cs="Times New Roman"/>
          <w:sz w:val="24"/>
          <w:szCs w:val="24"/>
        </w:rPr>
        <w:t xml:space="preserve"> - выборочная переадресация абонентов.</w:t>
      </w:r>
    </w:p>
    <w:p w:rsidR="00E95C8D" w:rsidRDefault="00E95C8D">
      <w:pPr>
        <w:tabs>
          <w:tab w:val="left" w:pos="284"/>
        </w:tabs>
        <w:spacing w:after="0" w:line="240" w:lineRule="auto"/>
        <w:ind w:firstLine="284"/>
        <w:jc w:val="both"/>
        <w:rPr>
          <w:rFonts w:ascii="Times New Roman" w:hAnsi="Times New Roman" w:cs="Times New Roman"/>
          <w:sz w:val="24"/>
          <w:szCs w:val="24"/>
        </w:rPr>
      </w:pPr>
    </w:p>
    <w:p w:rsidR="006C4E31" w:rsidRPr="005D3121" w:rsidRDefault="005E7606">
      <w:pPr>
        <w:tabs>
          <w:tab w:val="left" w:pos="284"/>
        </w:tabs>
        <w:spacing w:after="0" w:line="240" w:lineRule="auto"/>
        <w:ind w:firstLine="284"/>
        <w:jc w:val="both"/>
      </w:pPr>
      <w:r w:rsidRPr="0014590D">
        <w:rPr>
          <w:rFonts w:ascii="Times New Roman" w:hAnsi="Times New Roman" w:cs="Times New Roman"/>
          <w:sz w:val="24"/>
          <w:szCs w:val="24"/>
        </w:rPr>
        <w:lastRenderedPageBreak/>
        <w:pict>
          <v:shape id="_x0000_i1271" type="#_x0000_t75" style="width:49.45pt;height:49.45pt">
            <v:imagedata r:id="rId269" o:title="LEMZ351"/>
          </v:shape>
        </w:pict>
      </w:r>
      <w:r w:rsidR="006C4E31">
        <w:rPr>
          <w:rFonts w:ascii="Times New Roman" w:hAnsi="Times New Roman" w:cs="Times New Roman"/>
          <w:sz w:val="24"/>
          <w:szCs w:val="24"/>
        </w:rPr>
        <w:t xml:space="preserve"> </w:t>
      </w:r>
      <w:r w:rsidR="005D3121" w:rsidRPr="00EC5AC5">
        <w:rPr>
          <w:rFonts w:ascii="Times New Roman" w:hAnsi="Times New Roman" w:cs="Times New Roman"/>
          <w:b/>
          <w:sz w:val="24"/>
          <w:szCs w:val="24"/>
        </w:rPr>
        <w:t>-</w:t>
      </w:r>
      <w:r w:rsidR="005D3121" w:rsidRPr="00EC5AC5">
        <w:rPr>
          <w:rFonts w:ascii="Times New Roman" w:hAnsi="Times New Roman" w:cs="Times New Roman"/>
          <w:sz w:val="24"/>
          <w:szCs w:val="24"/>
        </w:rPr>
        <w:t xml:space="preserve"> </w:t>
      </w:r>
      <w:r w:rsidR="005D3121">
        <w:rPr>
          <w:rFonts w:ascii="Times New Roman" w:hAnsi="Times New Roman" w:cs="Times New Roman"/>
          <w:sz w:val="24"/>
          <w:szCs w:val="24"/>
        </w:rPr>
        <w:t>перевод активных вызовов.</w:t>
      </w:r>
    </w:p>
    <w:p w:rsidR="006C4E31" w:rsidRDefault="006C4E31">
      <w:pPr>
        <w:spacing w:after="0" w:line="240" w:lineRule="auto"/>
        <w:ind w:firstLine="284"/>
        <w:jc w:val="both"/>
        <w:rPr>
          <w:rFonts w:ascii="Times New Roman" w:eastAsia="Times New Roman" w:hAnsi="Times New Roman" w:cs="Times New Roman"/>
          <w:sz w:val="24"/>
          <w:szCs w:val="24"/>
          <w:lang w:eastAsia="ru-RU"/>
        </w:rPr>
      </w:pPr>
    </w:p>
    <w:p w:rsidR="006C4E31" w:rsidRDefault="005E7606">
      <w:pPr>
        <w:spacing w:after="0" w:line="240" w:lineRule="auto"/>
        <w:ind w:firstLine="284"/>
        <w:jc w:val="both"/>
      </w:pPr>
      <w:r>
        <w:pict>
          <v:shape id="_x0000_i1272" type="#_x0000_t75" style="width:50.1pt;height:50.1pt" filled="t">
            <v:fill color2="black"/>
            <v:imagedata r:id="rId270" o:title="" croptop="-218f" cropbottom="-218f" cropleft="-218f" cropright="-218f"/>
          </v:shape>
        </w:pict>
      </w:r>
      <w:r w:rsidR="006C4E31">
        <w:t xml:space="preserve"> - </w:t>
      </w:r>
      <w:r w:rsidR="006C4E31">
        <w:rPr>
          <w:rFonts w:ascii="Times New Roman" w:hAnsi="Times New Roman" w:cs="Times New Roman"/>
          <w:sz w:val="24"/>
          <w:szCs w:val="24"/>
        </w:rPr>
        <w:t>конференц-связь.</w:t>
      </w:r>
    </w:p>
    <w:p w:rsidR="006C4E31" w:rsidRDefault="006C4E31">
      <w:pPr>
        <w:spacing w:after="0" w:line="240" w:lineRule="auto"/>
        <w:ind w:firstLine="284"/>
        <w:jc w:val="both"/>
      </w:pPr>
    </w:p>
    <w:p w:rsidR="006C4E31" w:rsidRDefault="005E7606">
      <w:pPr>
        <w:spacing w:after="0" w:line="240" w:lineRule="auto"/>
        <w:ind w:firstLine="284"/>
        <w:jc w:val="both"/>
      </w:pPr>
      <w:r>
        <w:pict>
          <v:shape id="_x0000_i1273" type="#_x0000_t75" style="width:50.1pt;height:50.1pt" filled="t">
            <v:fill color2="black"/>
            <v:imagedata r:id="rId271" o:title="" croptop="-218f" cropbottom="-218f" cropleft="-218f" cropright="-218f"/>
          </v:shape>
        </w:pict>
      </w:r>
      <w:r w:rsidR="006C4E31">
        <w:t xml:space="preserve"> - о</w:t>
      </w:r>
      <w:r w:rsidR="006C4E31">
        <w:rPr>
          <w:rFonts w:ascii="Times New Roman" w:hAnsi="Times New Roman" w:cs="Times New Roman"/>
          <w:sz w:val="24"/>
          <w:szCs w:val="24"/>
        </w:rPr>
        <w:t>бъединение радиоканалов в группу с возможностью ретрансляции речевого сигнала из канала в канал в режиме радиосвязи.</w:t>
      </w:r>
    </w:p>
    <w:p w:rsidR="006C4E31" w:rsidRDefault="006C4E31">
      <w:pPr>
        <w:spacing w:after="0" w:line="240" w:lineRule="auto"/>
        <w:ind w:firstLine="284"/>
        <w:jc w:val="both"/>
      </w:pPr>
    </w:p>
    <w:p w:rsidR="006C4E31" w:rsidRDefault="005E7606">
      <w:pPr>
        <w:spacing w:after="0" w:line="240" w:lineRule="auto"/>
        <w:ind w:firstLine="284"/>
        <w:jc w:val="both"/>
      </w:pPr>
      <w:r>
        <w:pict>
          <v:shape id="_x0000_i1274" type="#_x0000_t75" style="width:51.95pt;height:51.95pt" filled="t">
            <v:fill color2="black"/>
            <v:imagedata r:id="rId272" o:title="" croptop="-218f" cropbottom="-218f" cropleft="-218f" cropright="-218f"/>
          </v:shape>
        </w:pict>
      </w:r>
      <w:r w:rsidR="006C4E31">
        <w:t xml:space="preserve"> - о</w:t>
      </w:r>
      <w:r w:rsidR="006C4E31">
        <w:rPr>
          <w:rFonts w:ascii="Times New Roman" w:hAnsi="Times New Roman" w:cs="Times New Roman"/>
          <w:sz w:val="24"/>
          <w:szCs w:val="24"/>
        </w:rPr>
        <w:t>бъединение радио и телефонной связи (Р+Т). Режим, при котором участники установленного соединения телефонной связи имеют возможность прослушивания входящей речевого сигнала радиосвязи, а переговоры телефонной связи при этом не передаются в эфир.</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pStyle w:val="Default"/>
        <w:ind w:firstLine="284"/>
        <w:jc w:val="both"/>
      </w:pPr>
      <w:r>
        <w:pict>
          <v:shape id="_x0000_i1275" type="#_x0000_t75" style="width:49.45pt;height:49.45pt" filled="t">
            <v:fill color2="black"/>
            <v:imagedata r:id="rId273" o:title="" croptop="-218f" cropbottom="-218f" cropleft="-218f" cropright="-218f"/>
          </v:shape>
        </w:pict>
      </w:r>
      <w:r w:rsidR="006C4E31">
        <w:rPr>
          <w:rFonts w:eastAsia="Arial"/>
        </w:rPr>
        <w:t xml:space="preserve"> </w:t>
      </w:r>
      <w:r w:rsidR="006C4E31">
        <w:rPr>
          <w:rFonts w:ascii="Times New Roman" w:hAnsi="Times New Roman" w:cs="Times New Roman"/>
          <w:b/>
        </w:rPr>
        <w:t>-</w:t>
      </w:r>
      <w:r w:rsidR="006C4E31">
        <w:t xml:space="preserve"> </w:t>
      </w:r>
      <w:r w:rsidR="006C4E31">
        <w:rPr>
          <w:rFonts w:ascii="Times New Roman" w:hAnsi="Times New Roman" w:cs="Times New Roman"/>
        </w:rPr>
        <w:t xml:space="preserve">при удержании данной кнопки громкость всех входящих вызовов повышается на указанное значение дБ. Значение по умолчанию + 4 дБ. Для каждого ЦТРС задается индивидуально, см. </w:t>
      </w:r>
      <w:hyperlink w:anchor="_5.1.2.4_Разное" w:history="1">
        <w:r w:rsidR="006C4E31" w:rsidRPr="00E07569">
          <w:rPr>
            <w:rStyle w:val="a6"/>
            <w:rFonts w:ascii="Times New Roman" w:eastAsia="Times New Roman" w:hAnsi="Times New Roman" w:cs="Times New Roman"/>
          </w:rPr>
          <w:t xml:space="preserve">пункт </w:t>
        </w:r>
        <w:r w:rsidR="00E07569" w:rsidRPr="00E07569">
          <w:rPr>
            <w:rStyle w:val="a6"/>
            <w:rFonts w:ascii="Times New Roman" w:hAnsi="Times New Roman" w:cs="Times New Roman"/>
          </w:rPr>
          <w:t>5.1.2.4 «Разное»</w:t>
        </w:r>
      </w:hyperlink>
      <w:r w:rsidR="00E07569">
        <w:rPr>
          <w:rFonts w:ascii="Times New Roman" w:hAnsi="Times New Roman" w:cs="Times New Roman"/>
        </w:rPr>
        <w:t xml:space="preserve"> </w:t>
      </w:r>
      <w:r w:rsidR="00C53630">
        <w:rPr>
          <w:rFonts w:ascii="Times New Roman" w:hAnsi="Times New Roman" w:cs="Times New Roman"/>
        </w:rPr>
        <w:t>настоящей инструкции</w:t>
      </w:r>
      <w:r w:rsidR="006C4E31">
        <w:rPr>
          <w:rFonts w:ascii="Times New Roman" w:hAnsi="Times New Roman" w:cs="Times New Roman"/>
        </w:rPr>
        <w:t>, поле «Уровень Экстренной громкости».</w:t>
      </w:r>
    </w:p>
    <w:p w:rsidR="006C4E31" w:rsidRDefault="006C4E31">
      <w:pPr>
        <w:spacing w:after="0" w:line="240" w:lineRule="auto"/>
        <w:ind w:firstLine="284"/>
        <w:jc w:val="both"/>
        <w:rPr>
          <w:rFonts w:ascii="Times New Roman" w:hAnsi="Times New Roman" w:cs="Times New Roman"/>
        </w:rPr>
      </w:pPr>
    </w:p>
    <w:p w:rsidR="006C4E31" w:rsidRDefault="005E7606">
      <w:pPr>
        <w:widowControl w:val="0"/>
        <w:spacing w:after="0" w:line="240" w:lineRule="auto"/>
        <w:ind w:firstLine="284"/>
        <w:jc w:val="both"/>
      </w:pPr>
      <w:r>
        <w:pict>
          <v:shape id="_x0000_i1276" type="#_x0000_t75" style="width:52.6pt;height:45.1pt">
            <v:imagedata r:id="rId274" o:title="LEMZ177"/>
          </v:shape>
        </w:pict>
      </w:r>
      <w:r w:rsidR="006C4E31">
        <w:t xml:space="preserve"> - </w:t>
      </w:r>
      <w:r w:rsidR="006C4E31">
        <w:rPr>
          <w:rFonts w:ascii="Times New Roman" w:hAnsi="Times New Roman" w:cs="Times New Roman"/>
          <w:sz w:val="24"/>
          <w:szCs w:val="24"/>
          <w:lang w:eastAsia="ar-SA"/>
        </w:rPr>
        <w:t>дистанционная перестройка частоты у радиостанции, которая поддерживает данную функцию, п</w:t>
      </w:r>
      <w:r w:rsidR="006C4E31">
        <w:rPr>
          <w:rFonts w:ascii="Times New Roman" w:hAnsi="Times New Roman" w:cs="Times New Roman"/>
          <w:sz w:val="24"/>
          <w:szCs w:val="24"/>
        </w:rPr>
        <w:t>ереключение между основным и резервным каналами радиостанции, включение режима шумоподавителя.</w:t>
      </w:r>
    </w:p>
    <w:p w:rsidR="006C4E31" w:rsidRDefault="006C4E31">
      <w:pPr>
        <w:widowControl w:val="0"/>
        <w:spacing w:after="0" w:line="240" w:lineRule="auto"/>
        <w:ind w:firstLine="284"/>
        <w:jc w:val="both"/>
        <w:rPr>
          <w:rFonts w:ascii="Times New Roman" w:hAnsi="Times New Roman" w:cs="Times New Roman"/>
          <w:sz w:val="24"/>
          <w:szCs w:val="24"/>
        </w:rPr>
      </w:pPr>
    </w:p>
    <w:p w:rsidR="006C4E31" w:rsidRDefault="005E7606">
      <w:pPr>
        <w:widowControl w:val="0"/>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sz w:val="24"/>
          <w:szCs w:val="24"/>
        </w:rPr>
        <w:pict>
          <v:shape id="_x0000_i1277" type="#_x0000_t75" style="width:51.95pt;height:51.95pt" filled="t">
            <v:fill color2="black"/>
            <v:imagedata r:id="rId275" o:title="" croptop="-54f" cropbottom="-54f" cropleft="-54f" cropright="-54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b/>
          <w:sz w:val="24"/>
          <w:szCs w:val="24"/>
        </w:rPr>
        <w:t xml:space="preserve">- </w:t>
      </w:r>
      <w:r w:rsidR="006C4E31">
        <w:rPr>
          <w:rFonts w:ascii="Times New Roman" w:hAnsi="Times New Roman" w:cs="Times New Roman"/>
          <w:sz w:val="24"/>
          <w:szCs w:val="24"/>
        </w:rPr>
        <w:t>оперативное включение/выключение шумоподавителя РСТ.</w:t>
      </w:r>
    </w:p>
    <w:p w:rsidR="00423610" w:rsidRDefault="00423610">
      <w:pPr>
        <w:widowControl w:val="0"/>
        <w:spacing w:after="0" w:line="240" w:lineRule="auto"/>
        <w:ind w:firstLine="284"/>
        <w:jc w:val="both"/>
        <w:rPr>
          <w:rFonts w:ascii="Times New Roman" w:hAnsi="Times New Roman" w:cs="Times New Roman"/>
          <w:sz w:val="24"/>
          <w:szCs w:val="24"/>
        </w:rPr>
      </w:pPr>
    </w:p>
    <w:p w:rsidR="00423610" w:rsidRDefault="005E7606">
      <w:pPr>
        <w:widowControl w:val="0"/>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sz w:val="24"/>
          <w:szCs w:val="24"/>
        </w:rPr>
        <w:pict>
          <v:shape id="_x0000_i1278" type="#_x0000_t75" style="width:51.95pt;height:51.95pt">
            <v:imagedata r:id="rId276" o:title="LEMZ176"/>
          </v:shape>
        </w:pict>
      </w:r>
      <w:r w:rsidR="00423610">
        <w:rPr>
          <w:rFonts w:ascii="Times New Roman" w:hAnsi="Times New Roman" w:cs="Times New Roman"/>
          <w:sz w:val="24"/>
          <w:szCs w:val="24"/>
        </w:rPr>
        <w:t xml:space="preserve"> </w:t>
      </w:r>
      <w:r w:rsidR="00423610">
        <w:rPr>
          <w:rFonts w:ascii="Times New Roman" w:hAnsi="Times New Roman" w:cs="Times New Roman"/>
          <w:b/>
          <w:sz w:val="24"/>
          <w:szCs w:val="24"/>
        </w:rPr>
        <w:t xml:space="preserve">- </w:t>
      </w:r>
      <w:r w:rsidR="00423610" w:rsidRPr="00423610">
        <w:rPr>
          <w:rFonts w:ascii="Times New Roman" w:hAnsi="Times New Roman" w:cs="Times New Roman"/>
          <w:sz w:val="24"/>
          <w:szCs w:val="24"/>
        </w:rPr>
        <w:t>переадресация радиочастот на другой ЦТРС.</w:t>
      </w:r>
    </w:p>
    <w:p w:rsidR="00423610" w:rsidRDefault="00423610">
      <w:pPr>
        <w:widowControl w:val="0"/>
        <w:spacing w:after="0" w:line="240" w:lineRule="auto"/>
        <w:ind w:firstLine="284"/>
        <w:jc w:val="both"/>
        <w:rPr>
          <w:rFonts w:ascii="Times New Roman" w:hAnsi="Times New Roman" w:cs="Times New Roman"/>
          <w:sz w:val="24"/>
          <w:szCs w:val="24"/>
        </w:rPr>
      </w:pPr>
    </w:p>
    <w:p w:rsidR="00DF2921" w:rsidRDefault="005E7606" w:rsidP="00DF2921">
      <w:pPr>
        <w:spacing w:after="0" w:line="240" w:lineRule="auto"/>
        <w:ind w:firstLine="284"/>
        <w:jc w:val="both"/>
      </w:pPr>
      <w:r>
        <w:pict>
          <v:shape id="_x0000_i1279" type="#_x0000_t75" style="width:50.1pt;height:50.1pt">
            <v:imagedata r:id="rId277" o:title="LEMZ67"/>
          </v:shape>
        </w:pict>
      </w:r>
      <w:r w:rsidR="00DF2921">
        <w:t xml:space="preserve"> - </w:t>
      </w:r>
      <w:r w:rsidR="00DF2921">
        <w:rPr>
          <w:rFonts w:ascii="Times New Roman" w:hAnsi="Times New Roman" w:cs="Times New Roman"/>
          <w:kern w:val="1"/>
          <w:sz w:val="24"/>
          <w:szCs w:val="24"/>
          <w:lang w:eastAsia="ru-RU"/>
        </w:rPr>
        <w:t>краткосрочное документирование (КДРМ). Контрольная запись и прослушивание переговоров отдельного рабочего места.</w:t>
      </w:r>
    </w:p>
    <w:p w:rsidR="00DF2921" w:rsidRDefault="00DF2921">
      <w:pPr>
        <w:widowControl w:val="0"/>
        <w:spacing w:after="0" w:line="240" w:lineRule="auto"/>
        <w:ind w:firstLine="284"/>
        <w:jc w:val="both"/>
      </w:pPr>
    </w:p>
    <w:p w:rsidR="006C4E31" w:rsidRDefault="005E7606">
      <w:pPr>
        <w:widowControl w:val="0"/>
        <w:spacing w:after="0" w:line="240" w:lineRule="auto"/>
        <w:ind w:firstLine="284"/>
        <w:jc w:val="both"/>
        <w:rPr>
          <w:rFonts w:ascii="Times New Roman" w:hAnsi="Times New Roman" w:cs="Times New Roman"/>
          <w:kern w:val="1"/>
          <w:sz w:val="24"/>
          <w:szCs w:val="24"/>
          <w:lang w:eastAsia="ru-RU"/>
        </w:rPr>
      </w:pPr>
      <w:r w:rsidRPr="0014590D">
        <w:rPr>
          <w:rFonts w:ascii="Times New Roman" w:hAnsi="Times New Roman" w:cs="Times New Roman"/>
          <w:sz w:val="24"/>
          <w:szCs w:val="24"/>
        </w:rPr>
        <w:lastRenderedPageBreak/>
        <w:pict>
          <v:shape id="_x0000_i1280" type="#_x0000_t75" style="width:50.1pt;height:50.1pt">
            <v:imagedata r:id="rId278" o:title="LEMZ68"/>
          </v:shape>
        </w:pict>
      </w:r>
      <w:r w:rsidR="00DF2921">
        <w:rPr>
          <w:rFonts w:ascii="Times New Roman" w:hAnsi="Times New Roman" w:cs="Times New Roman"/>
          <w:sz w:val="24"/>
          <w:szCs w:val="24"/>
        </w:rPr>
        <w:t xml:space="preserve">  </w:t>
      </w:r>
      <w:r w:rsidR="00DF2921" w:rsidRPr="00DF2921">
        <w:rPr>
          <w:rFonts w:ascii="Times New Roman" w:hAnsi="Times New Roman" w:cs="Times New Roman"/>
          <w:b/>
          <w:sz w:val="24"/>
          <w:szCs w:val="24"/>
        </w:rPr>
        <w:t>-</w:t>
      </w:r>
      <w:r w:rsidR="00DF2921">
        <w:rPr>
          <w:rFonts w:ascii="Times New Roman" w:hAnsi="Times New Roman" w:cs="Times New Roman"/>
          <w:sz w:val="24"/>
          <w:szCs w:val="24"/>
        </w:rPr>
        <w:t xml:space="preserve"> прослушивание последней записи </w:t>
      </w:r>
      <w:r w:rsidR="00BD2544">
        <w:rPr>
          <w:rFonts w:ascii="Times New Roman" w:hAnsi="Times New Roman" w:cs="Times New Roman"/>
          <w:kern w:val="1"/>
          <w:sz w:val="24"/>
          <w:szCs w:val="24"/>
          <w:lang w:eastAsia="ru-RU"/>
        </w:rPr>
        <w:t>КДРМ.</w:t>
      </w:r>
    </w:p>
    <w:p w:rsidR="00BC4DE6" w:rsidRDefault="00BC4DE6">
      <w:pPr>
        <w:widowControl w:val="0"/>
        <w:spacing w:after="0" w:line="240" w:lineRule="auto"/>
        <w:ind w:firstLine="284"/>
        <w:jc w:val="both"/>
        <w:rPr>
          <w:rFonts w:ascii="Times New Roman" w:hAnsi="Times New Roman" w:cs="Times New Roman"/>
          <w:kern w:val="1"/>
          <w:sz w:val="24"/>
          <w:szCs w:val="24"/>
          <w:lang w:eastAsia="ru-RU"/>
        </w:rPr>
      </w:pPr>
    </w:p>
    <w:p w:rsidR="00DF2921" w:rsidRDefault="005E7606">
      <w:pPr>
        <w:widowControl w:val="0"/>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sz w:val="24"/>
          <w:szCs w:val="24"/>
        </w:rPr>
        <w:pict>
          <v:shape id="_x0000_i1281" type="#_x0000_t75" style="width:49.45pt;height:48.2pt">
            <v:imagedata r:id="rId279" o:title="LEMZ33"/>
          </v:shape>
        </w:pict>
      </w:r>
      <w:r w:rsidR="00BC4DE6">
        <w:rPr>
          <w:rFonts w:ascii="Times New Roman" w:hAnsi="Times New Roman" w:cs="Times New Roman"/>
          <w:sz w:val="24"/>
          <w:szCs w:val="24"/>
        </w:rPr>
        <w:t xml:space="preserve"> </w:t>
      </w:r>
      <w:r w:rsidR="00BC4DE6" w:rsidRPr="00DF2921">
        <w:rPr>
          <w:rFonts w:ascii="Times New Roman" w:hAnsi="Times New Roman" w:cs="Times New Roman"/>
          <w:b/>
          <w:sz w:val="24"/>
          <w:szCs w:val="24"/>
        </w:rPr>
        <w:t>-</w:t>
      </w:r>
      <w:r w:rsidR="00BC4DE6">
        <w:rPr>
          <w:rFonts w:ascii="Times New Roman" w:hAnsi="Times New Roman" w:cs="Times New Roman"/>
          <w:sz w:val="24"/>
          <w:szCs w:val="24"/>
        </w:rPr>
        <w:t xml:space="preserve"> р</w:t>
      </w:r>
      <w:r w:rsidR="00BD2544">
        <w:rPr>
          <w:rFonts w:ascii="Times New Roman" w:hAnsi="Times New Roman" w:cs="Times New Roman"/>
          <w:sz w:val="24"/>
          <w:szCs w:val="24"/>
        </w:rPr>
        <w:t>езервный режим работы терминала.</w:t>
      </w:r>
    </w:p>
    <w:p w:rsidR="009628BD" w:rsidRDefault="009628BD">
      <w:pPr>
        <w:widowControl w:val="0"/>
        <w:spacing w:after="0" w:line="240" w:lineRule="auto"/>
        <w:ind w:firstLine="284"/>
        <w:jc w:val="both"/>
        <w:rPr>
          <w:rFonts w:ascii="Times New Roman" w:hAnsi="Times New Roman" w:cs="Times New Roman"/>
          <w:sz w:val="24"/>
          <w:szCs w:val="24"/>
        </w:rPr>
      </w:pPr>
    </w:p>
    <w:p w:rsidR="009628BD" w:rsidRDefault="005E7606">
      <w:pPr>
        <w:widowControl w:val="0"/>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sz w:val="24"/>
          <w:szCs w:val="24"/>
        </w:rPr>
        <w:pict>
          <v:shape id="_x0000_i1282" type="#_x0000_t75" style="width:50.1pt;height:50.1pt">
            <v:imagedata r:id="rId280" o:title="LEMZ67"/>
          </v:shape>
        </w:pict>
      </w:r>
      <w:r w:rsidR="009628BD">
        <w:rPr>
          <w:rFonts w:ascii="Times New Roman" w:hAnsi="Times New Roman" w:cs="Times New Roman"/>
          <w:sz w:val="24"/>
          <w:szCs w:val="24"/>
        </w:rPr>
        <w:t xml:space="preserve"> </w:t>
      </w:r>
      <w:r w:rsidR="009628BD" w:rsidRPr="00DF2921">
        <w:rPr>
          <w:rFonts w:ascii="Times New Roman" w:hAnsi="Times New Roman" w:cs="Times New Roman"/>
          <w:b/>
          <w:sz w:val="24"/>
          <w:szCs w:val="24"/>
        </w:rPr>
        <w:t>-</w:t>
      </w:r>
      <w:r w:rsidR="009628BD">
        <w:rPr>
          <w:rFonts w:ascii="Times New Roman" w:hAnsi="Times New Roman" w:cs="Times New Roman"/>
          <w:sz w:val="24"/>
          <w:szCs w:val="24"/>
        </w:rPr>
        <w:t xml:space="preserve"> разнос несущих </w:t>
      </w:r>
      <w:r w:rsidR="006C12C3">
        <w:rPr>
          <w:rFonts w:ascii="Times New Roman" w:hAnsi="Times New Roman" w:cs="Times New Roman"/>
          <w:sz w:val="24"/>
          <w:szCs w:val="24"/>
        </w:rPr>
        <w:t xml:space="preserve">для </w:t>
      </w:r>
      <w:r w:rsidR="009628BD">
        <w:rPr>
          <w:rFonts w:ascii="Times New Roman" w:hAnsi="Times New Roman" w:cs="Times New Roman"/>
          <w:sz w:val="24"/>
          <w:szCs w:val="24"/>
        </w:rPr>
        <w:t>радио</w:t>
      </w:r>
      <w:r w:rsidR="006C12C3">
        <w:rPr>
          <w:rFonts w:ascii="Times New Roman" w:hAnsi="Times New Roman" w:cs="Times New Roman"/>
          <w:sz w:val="24"/>
          <w:szCs w:val="24"/>
        </w:rPr>
        <w:t>связи</w:t>
      </w:r>
      <w:r w:rsidR="00BD2544">
        <w:rPr>
          <w:rFonts w:ascii="Times New Roman" w:hAnsi="Times New Roman" w:cs="Times New Roman"/>
          <w:sz w:val="24"/>
          <w:szCs w:val="24"/>
        </w:rPr>
        <w:t>.</w:t>
      </w:r>
    </w:p>
    <w:p w:rsidR="009628BD" w:rsidRDefault="009628BD">
      <w:pPr>
        <w:widowControl w:val="0"/>
        <w:spacing w:after="0" w:line="240" w:lineRule="auto"/>
        <w:ind w:firstLine="284"/>
        <w:jc w:val="both"/>
        <w:rPr>
          <w:rFonts w:ascii="Times New Roman" w:hAnsi="Times New Roman" w:cs="Times New Roman"/>
          <w:sz w:val="24"/>
          <w:szCs w:val="24"/>
        </w:rPr>
      </w:pPr>
    </w:p>
    <w:p w:rsidR="006C4E31" w:rsidRDefault="005E7606">
      <w:pPr>
        <w:widowControl w:val="0"/>
        <w:spacing w:after="0" w:line="240" w:lineRule="auto"/>
        <w:ind w:firstLine="284"/>
        <w:jc w:val="both"/>
      </w:pPr>
      <w:r w:rsidRPr="0014590D">
        <w:rPr>
          <w:rFonts w:ascii="Times New Roman" w:hAnsi="Times New Roman" w:cs="Times New Roman"/>
          <w:sz w:val="24"/>
          <w:szCs w:val="24"/>
        </w:rPr>
        <w:pict>
          <v:shape id="_x0000_i1283" type="#_x0000_t75" style="width:50.1pt;height:50.1pt" filled="t">
            <v:fill color2="black"/>
            <v:imagedata r:id="rId281" o:title="" croptop="-218f" cropbottom="-218f" cropleft="-218f" cropright="-218f"/>
          </v:shape>
        </w:pict>
      </w:r>
      <w:r w:rsidR="006C4E31">
        <w:rPr>
          <w:rFonts w:ascii="Times New Roman" w:eastAsia="Times New Roman" w:hAnsi="Times New Roman" w:cs="Times New Roman"/>
          <w:sz w:val="24"/>
          <w:szCs w:val="24"/>
        </w:rPr>
        <w:t xml:space="preserve"> </w:t>
      </w:r>
      <w:r w:rsidR="006C4E31">
        <w:t>-</w:t>
      </w:r>
      <w:r w:rsidR="006C4E31">
        <w:rPr>
          <w:rFonts w:ascii="Times New Roman" w:hAnsi="Times New Roman" w:cs="Times New Roman"/>
          <w:sz w:val="24"/>
          <w:szCs w:val="24"/>
        </w:rPr>
        <w:t xml:space="preserve"> СПЛИТ. Оперативный перевод кнопок ЦТРС каждого типа ГГС, Радио и телефонная связь на специальные разговорные приборы.</w:t>
      </w:r>
    </w:p>
    <w:p w:rsidR="006C4E31" w:rsidRDefault="006C4E31">
      <w:pPr>
        <w:widowControl w:val="0"/>
        <w:spacing w:after="0" w:line="240" w:lineRule="auto"/>
        <w:ind w:firstLine="284"/>
        <w:jc w:val="both"/>
        <w:rPr>
          <w:rFonts w:ascii="Times New Roman" w:hAnsi="Times New Roman" w:cs="Times New Roman"/>
          <w:sz w:val="24"/>
          <w:szCs w:val="24"/>
        </w:rPr>
      </w:pPr>
    </w:p>
    <w:p w:rsidR="00503DE7" w:rsidRPr="00503DE7" w:rsidRDefault="005E7606" w:rsidP="00503DE7">
      <w:pPr>
        <w:pStyle w:val="aff7"/>
        <w:spacing w:after="0" w:line="240" w:lineRule="auto"/>
        <w:ind w:firstLine="284"/>
        <w:jc w:val="both"/>
        <w:rPr>
          <w:rFonts w:ascii="Times New Roman" w:hAnsi="Times New Roman" w:cs="Times New Roman"/>
          <w:sz w:val="24"/>
          <w:szCs w:val="24"/>
          <w:lang w:eastAsia="ar-SA"/>
        </w:rPr>
      </w:pPr>
      <w:r>
        <w:pict>
          <v:shape id="_x0000_i1284" type="#_x0000_t75" style="width:50.1pt;height:50.1pt" filled="t">
            <v:fill color2="black"/>
            <v:imagedata r:id="rId282" o:title="" croptop="-218f" cropbottom="-218f" cropleft="-218f" cropright="-218f"/>
          </v:shape>
        </w:pict>
      </w:r>
      <w:r w:rsidR="006C4E31">
        <w:rPr>
          <w:rFonts w:eastAsia="Courier New"/>
        </w:rPr>
        <w:t xml:space="preserve"> </w:t>
      </w:r>
      <w:r w:rsidR="006C4E31">
        <w:rPr>
          <w:sz w:val="22"/>
          <w:szCs w:val="22"/>
        </w:rPr>
        <w:t>-</w:t>
      </w:r>
      <w:r w:rsidR="006C4E31">
        <w:rPr>
          <w:rFonts w:ascii="Times New Roman" w:hAnsi="Times New Roman" w:cs="Times New Roman"/>
          <w:sz w:val="24"/>
          <w:szCs w:val="24"/>
          <w:lang w:eastAsia="ar-SA"/>
        </w:rPr>
        <w:t xml:space="preserve"> «Быстрая телефонная трубка». Выбор телефонной трубки для связи ГГС. Радиосвязь остается работать </w:t>
      </w:r>
      <w:r w:rsidR="00503DE7" w:rsidRPr="00503DE7">
        <w:rPr>
          <w:rFonts w:ascii="Times New Roman" w:hAnsi="Times New Roman" w:cs="Times New Roman"/>
          <w:sz w:val="24"/>
          <w:szCs w:val="24"/>
          <w:lang w:eastAsia="ar-SA"/>
        </w:rPr>
        <w:t>на тех приборах</w:t>
      </w:r>
      <w:r w:rsidR="00503DE7">
        <w:rPr>
          <w:rFonts w:ascii="Times New Roman" w:hAnsi="Times New Roman" w:cs="Times New Roman"/>
          <w:sz w:val="24"/>
          <w:szCs w:val="24"/>
          <w:lang w:eastAsia="ar-SA"/>
        </w:rPr>
        <w:t>,</w:t>
      </w:r>
      <w:r w:rsidR="00503DE7" w:rsidRPr="00503DE7">
        <w:rPr>
          <w:rFonts w:ascii="Times New Roman" w:hAnsi="Times New Roman" w:cs="Times New Roman"/>
          <w:sz w:val="24"/>
          <w:szCs w:val="24"/>
          <w:lang w:eastAsia="ar-SA"/>
        </w:rPr>
        <w:t xml:space="preserve"> на которых была настроена до активации ФК «Быстрая телефонная трубка»</w:t>
      </w:r>
      <w:r w:rsidR="00503DE7">
        <w:rPr>
          <w:rFonts w:ascii="Times New Roman" w:hAnsi="Times New Roman" w:cs="Times New Roman"/>
          <w:sz w:val="24"/>
          <w:szCs w:val="24"/>
          <w:lang w:eastAsia="ar-SA"/>
        </w:rPr>
        <w:t>.</w:t>
      </w:r>
    </w:p>
    <w:p w:rsidR="006C4E31" w:rsidRDefault="006C4E31">
      <w:pPr>
        <w:pStyle w:val="HTML0"/>
        <w:ind w:firstLine="284"/>
        <w:jc w:val="both"/>
      </w:pPr>
    </w:p>
    <w:p w:rsidR="006C4E31" w:rsidRDefault="006C4E31">
      <w:pPr>
        <w:spacing w:after="0" w:line="240" w:lineRule="auto"/>
        <w:ind w:firstLine="284"/>
        <w:jc w:val="both"/>
        <w:rPr>
          <w:rFonts w:ascii="Times New Roman" w:hAnsi="Times New Roman" w:cs="Times New Roman"/>
          <w:sz w:val="24"/>
          <w:szCs w:val="24"/>
          <w:lang w:eastAsia="ar-SA"/>
        </w:rPr>
      </w:pPr>
    </w:p>
    <w:p w:rsidR="006C4E31" w:rsidRDefault="005E7606">
      <w:pPr>
        <w:pStyle w:val="HTML0"/>
        <w:ind w:firstLine="284"/>
        <w:jc w:val="both"/>
        <w:rPr>
          <w:rFonts w:ascii="Times New Roman" w:eastAsia="Calibri" w:hAnsi="Times New Roman" w:cs="Times New Roman"/>
          <w:sz w:val="24"/>
          <w:szCs w:val="24"/>
          <w:lang w:eastAsia="ar-SA"/>
        </w:rPr>
      </w:pPr>
      <w:r>
        <w:pict>
          <v:shape id="_x0000_i1285" type="#_x0000_t75" style="width:51.95pt;height:51.95pt" filled="t">
            <v:fill color2="black"/>
            <v:imagedata r:id="rId283" o:title="" croptop="-218f" cropbottom="-218f" cropleft="-218f" cropright="-218f"/>
          </v:shape>
        </w:pict>
      </w:r>
      <w:r w:rsidR="006C4E31">
        <w:rPr>
          <w:rFonts w:eastAsia="Courier New"/>
        </w:rPr>
        <w:t xml:space="preserve"> </w:t>
      </w:r>
      <w:r w:rsidR="006C4E31">
        <w:rPr>
          <w:rFonts w:ascii="Calibri" w:hAnsi="Calibri" w:cs="Calibri"/>
          <w:sz w:val="22"/>
          <w:szCs w:val="22"/>
        </w:rPr>
        <w:t>-</w:t>
      </w:r>
      <w:r w:rsidR="006C4E31">
        <w:rPr>
          <w:rFonts w:ascii="Times New Roman" w:eastAsia="Calibri" w:hAnsi="Times New Roman" w:cs="Times New Roman"/>
          <w:sz w:val="24"/>
          <w:szCs w:val="24"/>
          <w:lang w:eastAsia="ar-SA"/>
        </w:rPr>
        <w:t xml:space="preserve"> «Быстрая микротелефонная гарнитура». Выбор микротелефонной гарнитуры для всей доступной связи на РМ.</w:t>
      </w:r>
    </w:p>
    <w:p w:rsidR="00C46A49" w:rsidRDefault="00C46A49">
      <w:pPr>
        <w:pStyle w:val="HTML0"/>
        <w:ind w:firstLine="284"/>
        <w:jc w:val="both"/>
        <w:rPr>
          <w:rFonts w:ascii="Times New Roman" w:eastAsia="Calibri" w:hAnsi="Times New Roman" w:cs="Times New Roman"/>
          <w:sz w:val="24"/>
          <w:szCs w:val="24"/>
          <w:lang w:eastAsia="ar-SA"/>
        </w:rPr>
      </w:pPr>
    </w:p>
    <w:p w:rsidR="007C320A" w:rsidRDefault="005E7606" w:rsidP="007C320A">
      <w:pPr>
        <w:pStyle w:val="HTML0"/>
        <w:ind w:firstLine="284"/>
        <w:jc w:val="both"/>
        <w:rPr>
          <w:rFonts w:ascii="Times New Roman" w:eastAsia="Calibri" w:hAnsi="Times New Roman" w:cs="Times New Roman"/>
          <w:sz w:val="24"/>
          <w:szCs w:val="24"/>
          <w:lang w:eastAsia="ar-SA"/>
        </w:rPr>
      </w:pPr>
      <w:r w:rsidRPr="0014590D">
        <w:rPr>
          <w:rFonts w:ascii="Times New Roman" w:eastAsia="Calibri" w:hAnsi="Times New Roman" w:cs="Times New Roman"/>
          <w:sz w:val="24"/>
          <w:szCs w:val="24"/>
          <w:lang w:eastAsia="ar-SA"/>
        </w:rPr>
        <w:pict>
          <v:shape id="_x0000_i1286" type="#_x0000_t75" style="width:51.95pt;height:51.95pt">
            <v:imagedata r:id="rId284" o:title="LEMZ266"/>
          </v:shape>
        </w:pict>
      </w:r>
      <w:r w:rsidR="00C46A49">
        <w:rPr>
          <w:rFonts w:ascii="Times New Roman" w:eastAsia="Calibri" w:hAnsi="Times New Roman" w:cs="Times New Roman"/>
          <w:sz w:val="24"/>
          <w:szCs w:val="24"/>
          <w:lang w:eastAsia="ar-SA"/>
        </w:rPr>
        <w:t xml:space="preserve"> </w:t>
      </w:r>
      <w:r w:rsidR="007C320A">
        <w:rPr>
          <w:rFonts w:ascii="Calibri" w:hAnsi="Calibri" w:cs="Calibri"/>
          <w:sz w:val="22"/>
          <w:szCs w:val="22"/>
        </w:rPr>
        <w:t>-</w:t>
      </w:r>
      <w:r w:rsidR="00C46A49">
        <w:rPr>
          <w:rFonts w:ascii="Times New Roman" w:eastAsia="Calibri" w:hAnsi="Times New Roman" w:cs="Times New Roman"/>
          <w:sz w:val="24"/>
          <w:szCs w:val="24"/>
          <w:lang w:eastAsia="ar-SA"/>
        </w:rPr>
        <w:t xml:space="preserve"> </w:t>
      </w:r>
      <w:r w:rsidR="007C320A">
        <w:rPr>
          <w:rFonts w:ascii="Times New Roman" w:eastAsia="Calibri" w:hAnsi="Times New Roman" w:cs="Times New Roman"/>
          <w:sz w:val="24"/>
          <w:szCs w:val="24"/>
          <w:lang w:eastAsia="ar-SA"/>
        </w:rPr>
        <w:t>р</w:t>
      </w:r>
      <w:r w:rsidR="007C320A" w:rsidRPr="00A168AF">
        <w:rPr>
          <w:rFonts w:ascii="Times New Roman" w:eastAsia="Calibri" w:hAnsi="Times New Roman" w:cs="Times New Roman"/>
          <w:sz w:val="24"/>
          <w:szCs w:val="24"/>
          <w:lang w:eastAsia="ar-SA"/>
        </w:rPr>
        <w:t xml:space="preserve">абота с двумя гарнитурами. </w:t>
      </w:r>
      <w:r w:rsidR="007C320A">
        <w:rPr>
          <w:rFonts w:ascii="Times New Roman" w:eastAsia="Calibri" w:hAnsi="Times New Roman" w:cs="Times New Roman"/>
          <w:sz w:val="24"/>
          <w:szCs w:val="24"/>
          <w:lang w:eastAsia="ar-SA"/>
        </w:rPr>
        <w:t>Возможны два режима работы кнопки: 1)</w:t>
      </w:r>
      <w:r w:rsidR="007C320A" w:rsidRPr="00A168AF">
        <w:rPr>
          <w:rFonts w:ascii="Times New Roman" w:eastAsia="Calibri" w:hAnsi="Times New Roman" w:cs="Times New Roman"/>
          <w:sz w:val="24"/>
          <w:szCs w:val="24"/>
          <w:lang w:eastAsia="ar-SA"/>
        </w:rPr>
        <w:t xml:space="preserve"> </w:t>
      </w:r>
      <w:r w:rsidR="007C320A">
        <w:rPr>
          <w:rFonts w:ascii="Times New Roman" w:eastAsia="Calibri" w:hAnsi="Times New Roman" w:cs="Times New Roman"/>
          <w:sz w:val="24"/>
          <w:szCs w:val="24"/>
          <w:lang w:eastAsia="ar-SA"/>
        </w:rPr>
        <w:t>о</w:t>
      </w:r>
      <w:r w:rsidR="007C320A" w:rsidRPr="00A168AF">
        <w:rPr>
          <w:rFonts w:ascii="Times New Roman" w:eastAsia="Calibri" w:hAnsi="Times New Roman" w:cs="Times New Roman"/>
          <w:sz w:val="24"/>
          <w:szCs w:val="24"/>
          <w:lang w:eastAsia="ar-SA"/>
        </w:rPr>
        <w:t>дна гарнитура работает со всей радиосвязью, а вторая со всей телефонной связью;</w:t>
      </w:r>
      <w:r w:rsidR="007C320A">
        <w:rPr>
          <w:rFonts w:ascii="Times New Roman" w:eastAsia="Calibri" w:hAnsi="Times New Roman" w:cs="Times New Roman"/>
          <w:sz w:val="24"/>
          <w:szCs w:val="24"/>
          <w:lang w:eastAsia="ar-SA"/>
        </w:rPr>
        <w:t xml:space="preserve"> 2)</w:t>
      </w:r>
      <w:r w:rsidR="007C320A" w:rsidRPr="00A168AF">
        <w:rPr>
          <w:rFonts w:ascii="Times New Roman" w:eastAsia="Calibri" w:hAnsi="Times New Roman" w:cs="Times New Roman"/>
          <w:sz w:val="24"/>
          <w:szCs w:val="24"/>
          <w:lang w:eastAsia="ar-SA"/>
        </w:rPr>
        <w:t xml:space="preserve"> </w:t>
      </w:r>
      <w:r w:rsidR="007C320A">
        <w:rPr>
          <w:rFonts w:ascii="Times New Roman" w:eastAsia="Calibri" w:hAnsi="Times New Roman" w:cs="Times New Roman"/>
          <w:sz w:val="24"/>
          <w:szCs w:val="24"/>
          <w:lang w:eastAsia="ar-SA"/>
        </w:rPr>
        <w:t>о</w:t>
      </w:r>
      <w:r w:rsidR="007C320A" w:rsidRPr="00A168AF">
        <w:rPr>
          <w:rFonts w:ascii="Times New Roman" w:eastAsia="Calibri" w:hAnsi="Times New Roman" w:cs="Times New Roman"/>
          <w:sz w:val="24"/>
          <w:szCs w:val="24"/>
          <w:lang w:eastAsia="ar-SA"/>
        </w:rPr>
        <w:t>бе гарнитуры работают параллельно (режим «</w:t>
      </w:r>
      <w:r w:rsidR="00B92E7A">
        <w:rPr>
          <w:rFonts w:ascii="Times New Roman" w:eastAsia="Calibri" w:hAnsi="Times New Roman" w:cs="Times New Roman"/>
          <w:sz w:val="24"/>
          <w:szCs w:val="24"/>
          <w:lang w:eastAsia="ar-SA"/>
        </w:rPr>
        <w:t>Д</w:t>
      </w:r>
      <w:r w:rsidR="007C320A" w:rsidRPr="00A168AF">
        <w:rPr>
          <w:rFonts w:ascii="Times New Roman" w:eastAsia="Calibri" w:hAnsi="Times New Roman" w:cs="Times New Roman"/>
          <w:sz w:val="24"/>
          <w:szCs w:val="24"/>
          <w:lang w:eastAsia="ar-SA"/>
        </w:rPr>
        <w:t>испетчер-</w:t>
      </w:r>
      <w:r w:rsidR="00B92E7A">
        <w:rPr>
          <w:rFonts w:ascii="Times New Roman" w:eastAsia="Calibri" w:hAnsi="Times New Roman" w:cs="Times New Roman"/>
          <w:sz w:val="24"/>
          <w:szCs w:val="24"/>
          <w:lang w:eastAsia="ar-SA"/>
        </w:rPr>
        <w:t>И</w:t>
      </w:r>
      <w:r w:rsidR="007C320A" w:rsidRPr="00A168AF">
        <w:rPr>
          <w:rFonts w:ascii="Times New Roman" w:eastAsia="Calibri" w:hAnsi="Times New Roman" w:cs="Times New Roman"/>
          <w:sz w:val="24"/>
          <w:szCs w:val="24"/>
          <w:lang w:eastAsia="ar-SA"/>
        </w:rPr>
        <w:t>нструктор»)</w:t>
      </w:r>
      <w:r w:rsidR="007C320A">
        <w:rPr>
          <w:rFonts w:ascii="Times New Roman" w:eastAsia="Calibri" w:hAnsi="Times New Roman" w:cs="Times New Roman"/>
          <w:sz w:val="24"/>
          <w:szCs w:val="24"/>
          <w:lang w:eastAsia="ar-SA"/>
        </w:rPr>
        <w:t>.</w:t>
      </w:r>
    </w:p>
    <w:p w:rsidR="00832B4F" w:rsidRDefault="00832B4F" w:rsidP="007C320A">
      <w:pPr>
        <w:pStyle w:val="HTML0"/>
        <w:ind w:firstLine="284"/>
        <w:jc w:val="both"/>
        <w:rPr>
          <w:rFonts w:ascii="Times New Roman" w:eastAsia="Calibri" w:hAnsi="Times New Roman" w:cs="Times New Roman"/>
          <w:sz w:val="24"/>
          <w:szCs w:val="24"/>
          <w:lang w:eastAsia="ar-SA"/>
        </w:rPr>
      </w:pPr>
    </w:p>
    <w:p w:rsidR="006C4E31" w:rsidRDefault="005E7606">
      <w:pPr>
        <w:pStyle w:val="HTML0"/>
        <w:ind w:firstLine="284"/>
        <w:jc w:val="both"/>
      </w:pPr>
      <w:r w:rsidRPr="0014590D">
        <w:rPr>
          <w:rFonts w:ascii="Times New Roman" w:eastAsia="Calibri" w:hAnsi="Times New Roman" w:cs="Times New Roman"/>
          <w:sz w:val="24"/>
          <w:szCs w:val="24"/>
          <w:lang w:eastAsia="ar-SA"/>
        </w:rPr>
        <w:pict>
          <v:shape id="_x0000_i1287" type="#_x0000_t75" style="width:51.95pt;height:51.95pt" filled="t">
            <v:fill color2="black"/>
            <v:imagedata r:id="rId285" o:title="" croptop="-54f" cropbottom="-54f" cropleft="-54f" cropright="-54f"/>
          </v:shape>
        </w:pict>
      </w:r>
      <w:r w:rsidR="006C4E31">
        <w:rPr>
          <w:rFonts w:ascii="Times New Roman" w:hAnsi="Times New Roman" w:cs="Times New Roman"/>
          <w:sz w:val="24"/>
          <w:szCs w:val="24"/>
          <w:lang w:eastAsia="ar-SA"/>
        </w:rPr>
        <w:t xml:space="preserve"> </w:t>
      </w:r>
      <w:r w:rsidR="006C4E31">
        <w:rPr>
          <w:rFonts w:ascii="Times New Roman" w:eastAsia="Calibri" w:hAnsi="Times New Roman" w:cs="Times New Roman"/>
          <w:b/>
          <w:sz w:val="24"/>
          <w:szCs w:val="24"/>
          <w:lang w:eastAsia="ar-SA"/>
        </w:rPr>
        <w:t xml:space="preserve">- </w:t>
      </w:r>
      <w:r w:rsidR="006C4E31">
        <w:rPr>
          <w:rFonts w:ascii="Times New Roman" w:eastAsia="Calibri" w:hAnsi="Times New Roman" w:cs="Times New Roman"/>
          <w:sz w:val="24"/>
          <w:szCs w:val="24"/>
          <w:lang w:eastAsia="ar-SA"/>
        </w:rPr>
        <w:t>оперативное</w:t>
      </w:r>
      <w:r w:rsidR="006C4E31">
        <w:rPr>
          <w:rFonts w:ascii="Times New Roman" w:eastAsia="Calibri" w:hAnsi="Times New Roman" w:cs="Times New Roman"/>
          <w:b/>
          <w:sz w:val="24"/>
          <w:szCs w:val="24"/>
          <w:lang w:eastAsia="ar-SA"/>
        </w:rPr>
        <w:t xml:space="preserve"> </w:t>
      </w:r>
      <w:r w:rsidR="006C4E31">
        <w:rPr>
          <w:rFonts w:ascii="Times New Roman" w:hAnsi="Times New Roman" w:cs="Times New Roman"/>
          <w:sz w:val="24"/>
          <w:szCs w:val="24"/>
        </w:rPr>
        <w:t xml:space="preserve">включение/выключение </w:t>
      </w:r>
      <w:r w:rsidR="006C4E31">
        <w:rPr>
          <w:rFonts w:ascii="Times New Roman" w:eastAsia="Calibri" w:hAnsi="Times New Roman" w:cs="Times New Roman"/>
          <w:sz w:val="24"/>
          <w:szCs w:val="24"/>
          <w:lang w:eastAsia="ar-SA"/>
        </w:rPr>
        <w:t>акустического сигнала «Входящий вызов».</w:t>
      </w:r>
    </w:p>
    <w:p w:rsidR="006C4E31" w:rsidRDefault="006C4E31">
      <w:pPr>
        <w:pStyle w:val="HTML0"/>
        <w:ind w:firstLine="284"/>
        <w:jc w:val="both"/>
      </w:pPr>
    </w:p>
    <w:p w:rsidR="00DF2921" w:rsidRDefault="00DF2921">
      <w:pPr>
        <w:pStyle w:val="HTML0"/>
        <w:ind w:firstLine="284"/>
        <w:jc w:val="both"/>
      </w:pPr>
    </w:p>
    <w:p w:rsidR="006C4E31" w:rsidRDefault="005E7606">
      <w:pPr>
        <w:spacing w:after="0" w:line="240" w:lineRule="auto"/>
        <w:ind w:firstLine="284"/>
        <w:jc w:val="both"/>
      </w:pPr>
      <w:r>
        <w:pict>
          <v:shape id="_x0000_i1288" type="#_x0000_t75" style="width:51.95pt;height:51.95pt" filled="t">
            <v:fill color2="black"/>
            <v:imagedata r:id="rId286" o:title="" croptop="-218f" cropbottom="-218f" cropleft="-218f" cropright="-218f"/>
          </v:shape>
        </w:pict>
      </w:r>
      <w:r w:rsidR="006C4E31">
        <w:t xml:space="preserve"> - </w:t>
      </w:r>
      <w:r w:rsidR="006C4E31">
        <w:rPr>
          <w:rFonts w:ascii="Times New Roman" w:hAnsi="Times New Roman" w:cs="Times New Roman"/>
          <w:sz w:val="24"/>
          <w:szCs w:val="24"/>
        </w:rPr>
        <w:t>косвенная связь.</w:t>
      </w:r>
    </w:p>
    <w:p w:rsidR="006C4E31" w:rsidRDefault="006C4E31">
      <w:pPr>
        <w:spacing w:after="0" w:line="240" w:lineRule="auto"/>
        <w:ind w:firstLine="284"/>
        <w:jc w:val="both"/>
        <w:rPr>
          <w:rFonts w:ascii="Times New Roman" w:hAnsi="Times New Roman" w:cs="Times New Roman"/>
          <w:sz w:val="24"/>
          <w:szCs w:val="24"/>
        </w:rPr>
      </w:pPr>
    </w:p>
    <w:p w:rsidR="00503DE7" w:rsidRPr="0021072C" w:rsidRDefault="005E7606" w:rsidP="00503DE7">
      <w:pPr>
        <w:spacing w:after="0" w:line="240" w:lineRule="auto"/>
        <w:ind w:firstLine="284"/>
        <w:jc w:val="both"/>
        <w:rPr>
          <w:rFonts w:ascii="Times New Roman" w:hAnsi="Times New Roman"/>
          <w:sz w:val="24"/>
          <w:szCs w:val="24"/>
        </w:rPr>
      </w:pPr>
      <w:r>
        <w:lastRenderedPageBreak/>
        <w:pict>
          <v:shape id="_x0000_i1289" type="#_x0000_t75" style="width:51.95pt;height:51.95pt" filled="t">
            <v:fill color2="black"/>
            <v:imagedata r:id="rId287" o:title="" croptop="-218f" cropbottom="-218f" cropleft="-218f" cropright="-218f"/>
          </v:shape>
        </w:pict>
      </w:r>
      <w:r w:rsidR="006C4E31">
        <w:t xml:space="preserve"> - </w:t>
      </w:r>
      <w:r w:rsidR="006C4E31">
        <w:rPr>
          <w:rFonts w:ascii="Times New Roman" w:eastAsia="Times New Roman" w:hAnsi="Times New Roman" w:cs="Times New Roman"/>
          <w:bCs/>
          <w:sz w:val="24"/>
          <w:szCs w:val="24"/>
          <w:lang w:eastAsia="ru-RU"/>
        </w:rPr>
        <w:t>генератор частоты. Функция обеспечивает непрерывную подачу тонового сигнала определенной частоты в канал для проверки разговорного тракта.</w:t>
      </w:r>
      <w:r w:rsidR="00503DE7" w:rsidRPr="00503DE7">
        <w:rPr>
          <w:rFonts w:ascii="Times New Roman" w:hAnsi="Times New Roman"/>
          <w:sz w:val="24"/>
          <w:szCs w:val="24"/>
        </w:rPr>
        <w:t xml:space="preserve"> </w:t>
      </w:r>
      <w:r w:rsidR="00503DE7">
        <w:rPr>
          <w:rFonts w:ascii="Times New Roman" w:hAnsi="Times New Roman"/>
          <w:sz w:val="24"/>
          <w:szCs w:val="24"/>
        </w:rPr>
        <w:t>По умолчанию используется частота 425 Гц.</w:t>
      </w:r>
    </w:p>
    <w:p w:rsidR="006C4E31" w:rsidRDefault="006C4E31">
      <w:pPr>
        <w:spacing w:after="0" w:line="240" w:lineRule="auto"/>
        <w:ind w:firstLine="284"/>
        <w:jc w:val="both"/>
        <w:rPr>
          <w:rFonts w:ascii="Times New Roman" w:eastAsia="Times New Roman" w:hAnsi="Times New Roman" w:cs="Times New Roman"/>
          <w:bCs/>
          <w:sz w:val="24"/>
          <w:szCs w:val="24"/>
          <w:lang w:eastAsia="ru-RU"/>
        </w:rPr>
      </w:pPr>
    </w:p>
    <w:p w:rsidR="006C4E31" w:rsidRDefault="005E7606">
      <w:pPr>
        <w:spacing w:after="0" w:line="240" w:lineRule="auto"/>
        <w:ind w:firstLine="284"/>
        <w:jc w:val="both"/>
      </w:pPr>
      <w:r>
        <w:pict>
          <v:shape id="_x0000_i1290" type="#_x0000_t75" style="width:51.95pt;height:51.95pt" filled="t">
            <v:fill color2="black"/>
            <v:imagedata r:id="rId288" o:title="" croptop="-218f" cropbottom="-218f" cropleft="-218f" cropright="-218f"/>
          </v:shape>
        </w:pict>
      </w:r>
      <w:r w:rsidR="006C4E31">
        <w:t xml:space="preserve"> - </w:t>
      </w:r>
      <w:r w:rsidR="006C4E31">
        <w:rPr>
          <w:rFonts w:ascii="Times New Roman" w:hAnsi="Times New Roman" w:cs="Times New Roman"/>
          <w:kern w:val="1"/>
          <w:sz w:val="24"/>
          <w:szCs w:val="24"/>
          <w:lang w:eastAsia="ru-RU"/>
        </w:rPr>
        <w:t>настройка акустических сигналов.</w:t>
      </w:r>
    </w:p>
    <w:p w:rsidR="006C4E31" w:rsidRDefault="006C4E31">
      <w:pPr>
        <w:spacing w:after="0" w:line="240" w:lineRule="auto"/>
        <w:ind w:firstLine="284"/>
        <w:jc w:val="both"/>
        <w:rPr>
          <w:rFonts w:ascii="Times New Roman" w:hAnsi="Times New Roman" w:cs="Times New Roman"/>
          <w:kern w:val="1"/>
          <w:sz w:val="24"/>
          <w:szCs w:val="24"/>
          <w:lang w:eastAsia="ru-RU"/>
        </w:rPr>
      </w:pPr>
    </w:p>
    <w:p w:rsidR="006C4E31" w:rsidRPr="00BA3848" w:rsidRDefault="005E7606">
      <w:pPr>
        <w:spacing w:after="0" w:line="240" w:lineRule="auto"/>
        <w:ind w:firstLine="284"/>
        <w:jc w:val="both"/>
        <w:rPr>
          <w:rFonts w:ascii="Times New Roman" w:hAnsi="Times New Roman" w:cs="Times New Roman"/>
          <w:kern w:val="1"/>
          <w:sz w:val="24"/>
          <w:szCs w:val="24"/>
          <w:lang w:eastAsia="ru-RU"/>
        </w:rPr>
      </w:pPr>
      <w:r>
        <w:pict>
          <v:shape id="_x0000_i1291" type="#_x0000_t75" style="width:50.1pt;height:50.1pt" filled="t">
            <v:fill color2="black"/>
            <v:imagedata r:id="rId289" o:title="" croptop="-218f" cropbottom="-218f" cropleft="-218f" cropright="-218f"/>
          </v:shape>
        </w:pict>
      </w:r>
      <w:r w:rsidR="006C4E31">
        <w:t xml:space="preserve"> - </w:t>
      </w:r>
      <w:r w:rsidR="006C4E31">
        <w:rPr>
          <w:rFonts w:ascii="Times New Roman" w:hAnsi="Times New Roman" w:cs="Times New Roman"/>
          <w:kern w:val="1"/>
          <w:sz w:val="24"/>
          <w:szCs w:val="24"/>
          <w:lang w:eastAsia="ru-RU"/>
        </w:rPr>
        <w:t>блокировка терминала.</w:t>
      </w:r>
    </w:p>
    <w:p w:rsidR="001D6BFE" w:rsidRPr="00BA3848" w:rsidRDefault="001D6BFE">
      <w:pPr>
        <w:spacing w:after="0" w:line="240" w:lineRule="auto"/>
        <w:ind w:firstLine="284"/>
        <w:jc w:val="both"/>
        <w:rPr>
          <w:rFonts w:ascii="Times New Roman" w:hAnsi="Times New Roman" w:cs="Times New Roman"/>
          <w:kern w:val="1"/>
          <w:sz w:val="24"/>
          <w:szCs w:val="24"/>
          <w:lang w:eastAsia="ru-RU"/>
        </w:rPr>
      </w:pPr>
    </w:p>
    <w:p w:rsidR="001D6BFE" w:rsidRPr="001D6BFE" w:rsidRDefault="005E7606">
      <w:pPr>
        <w:spacing w:after="0" w:line="240" w:lineRule="auto"/>
        <w:ind w:firstLine="284"/>
        <w:jc w:val="both"/>
        <w:rPr>
          <w:rFonts w:ascii="Times New Roman" w:hAnsi="Times New Roman" w:cs="Times New Roman"/>
          <w:kern w:val="1"/>
          <w:sz w:val="24"/>
          <w:szCs w:val="24"/>
          <w:lang w:eastAsia="ru-RU"/>
        </w:rPr>
      </w:pPr>
      <w:r w:rsidRPr="0014590D">
        <w:rPr>
          <w:lang w:val="en-US"/>
        </w:rPr>
        <w:pict>
          <v:shape id="_x0000_i1292" type="#_x0000_t75" style="width:51.95pt;height:43.2pt">
            <v:imagedata r:id="rId290" o:title="LEMZ71"/>
          </v:shape>
        </w:pict>
      </w:r>
      <w:r w:rsidR="001D6BFE" w:rsidRPr="001D6BFE">
        <w:t xml:space="preserve"> </w:t>
      </w:r>
      <w:r w:rsidR="001D6BFE" w:rsidRPr="001D6BFE">
        <w:rPr>
          <w:rFonts w:ascii="Times New Roman" w:hAnsi="Times New Roman" w:cs="Times New Roman"/>
          <w:b/>
          <w:kern w:val="1"/>
          <w:sz w:val="24"/>
          <w:szCs w:val="24"/>
          <w:lang w:eastAsia="ru-RU"/>
        </w:rPr>
        <w:t>-</w:t>
      </w:r>
      <w:r w:rsidR="001D6BFE" w:rsidRPr="001D6BFE">
        <w:rPr>
          <w:rFonts w:ascii="Times New Roman" w:hAnsi="Times New Roman" w:cs="Times New Roman"/>
          <w:kern w:val="1"/>
          <w:sz w:val="24"/>
          <w:szCs w:val="24"/>
          <w:lang w:eastAsia="ru-RU"/>
        </w:rPr>
        <w:t xml:space="preserve"> обновление конфигурации терминала.</w:t>
      </w:r>
      <w:r w:rsidR="001D6BFE">
        <w:rPr>
          <w:rFonts w:ascii="Times New Roman" w:hAnsi="Times New Roman" w:cs="Times New Roman"/>
          <w:kern w:val="1"/>
          <w:sz w:val="24"/>
          <w:szCs w:val="24"/>
          <w:lang w:eastAsia="ru-RU"/>
        </w:rPr>
        <w:t xml:space="preserve"> Расположение кнопки в ЦТРС является  фиксированным, т</w:t>
      </w:r>
      <w:r w:rsidR="00F04666">
        <w:rPr>
          <w:rFonts w:ascii="Times New Roman" w:hAnsi="Times New Roman" w:cs="Times New Roman"/>
          <w:kern w:val="1"/>
          <w:sz w:val="24"/>
          <w:szCs w:val="24"/>
          <w:lang w:eastAsia="ru-RU"/>
        </w:rPr>
        <w:t xml:space="preserve">о </w:t>
      </w:r>
      <w:r w:rsidR="001D6BFE">
        <w:rPr>
          <w:rFonts w:ascii="Times New Roman" w:hAnsi="Times New Roman" w:cs="Times New Roman"/>
          <w:kern w:val="1"/>
          <w:sz w:val="24"/>
          <w:szCs w:val="24"/>
          <w:lang w:eastAsia="ru-RU"/>
        </w:rPr>
        <w:t>е</w:t>
      </w:r>
      <w:r w:rsidR="00F04666">
        <w:rPr>
          <w:rFonts w:ascii="Times New Roman" w:hAnsi="Times New Roman" w:cs="Times New Roman"/>
          <w:kern w:val="1"/>
          <w:sz w:val="24"/>
          <w:szCs w:val="24"/>
          <w:lang w:eastAsia="ru-RU"/>
        </w:rPr>
        <w:t>сть</w:t>
      </w:r>
      <w:r w:rsidR="001D6BFE">
        <w:rPr>
          <w:rFonts w:ascii="Times New Roman" w:hAnsi="Times New Roman" w:cs="Times New Roman"/>
          <w:kern w:val="1"/>
          <w:sz w:val="24"/>
          <w:szCs w:val="24"/>
          <w:lang w:eastAsia="ru-RU"/>
        </w:rPr>
        <w:t xml:space="preserve"> настройке не подлежит.</w:t>
      </w:r>
    </w:p>
    <w:p w:rsidR="006C4E31" w:rsidRDefault="006C4E31">
      <w:pPr>
        <w:spacing w:after="0" w:line="240" w:lineRule="auto"/>
        <w:ind w:firstLine="284"/>
        <w:jc w:val="both"/>
        <w:rPr>
          <w:rFonts w:ascii="Times New Roman" w:hAnsi="Times New Roman" w:cs="Times New Roman"/>
          <w:kern w:val="1"/>
          <w:sz w:val="24"/>
          <w:szCs w:val="24"/>
          <w:lang w:eastAsia="ru-RU"/>
        </w:rPr>
      </w:pPr>
    </w:p>
    <w:p w:rsidR="006C4E31" w:rsidRDefault="005E7606">
      <w:pPr>
        <w:spacing w:after="0" w:line="240" w:lineRule="auto"/>
        <w:ind w:firstLine="284"/>
        <w:jc w:val="both"/>
      </w:pPr>
      <w:r>
        <w:pict>
          <v:shape id="_x0000_i1293" type="#_x0000_t75" style="width:50.1pt;height:50.1pt" filled="t">
            <v:fill color2="black"/>
            <v:imagedata r:id="rId291" o:title="" croptop="-218f" cropbottom="-218f" cropleft="-218f" cropright="-218f"/>
          </v:shape>
        </w:pict>
      </w:r>
      <w:r w:rsidR="006C4E31">
        <w:t xml:space="preserve"> - </w:t>
      </w:r>
      <w:r w:rsidR="006C4E31">
        <w:rPr>
          <w:rFonts w:ascii="Times New Roman" w:hAnsi="Times New Roman" w:cs="Times New Roman"/>
          <w:kern w:val="1"/>
          <w:sz w:val="24"/>
          <w:szCs w:val="24"/>
          <w:lang w:eastAsia="ru-RU"/>
        </w:rPr>
        <w:t xml:space="preserve">инструменты. При </w:t>
      </w:r>
      <w:r w:rsidR="0025642D">
        <w:rPr>
          <w:rFonts w:ascii="Times New Roman" w:hAnsi="Times New Roman" w:cs="Times New Roman"/>
          <w:kern w:val="1"/>
          <w:sz w:val="24"/>
          <w:szCs w:val="24"/>
          <w:lang w:eastAsia="ru-RU"/>
        </w:rPr>
        <w:t>нажатии</w:t>
      </w:r>
      <w:r w:rsidR="006C4E31">
        <w:rPr>
          <w:rFonts w:ascii="Times New Roman" w:hAnsi="Times New Roman" w:cs="Times New Roman"/>
          <w:kern w:val="1"/>
          <w:sz w:val="24"/>
          <w:szCs w:val="24"/>
          <w:lang w:eastAsia="ru-RU"/>
        </w:rPr>
        <w:t xml:space="preserve"> данной функциональной кнопки в ЦТРС будет открыт</w:t>
      </w:r>
      <w:r w:rsidR="0025642D">
        <w:rPr>
          <w:rFonts w:ascii="Times New Roman" w:hAnsi="Times New Roman" w:cs="Times New Roman"/>
          <w:kern w:val="1"/>
          <w:sz w:val="24"/>
          <w:szCs w:val="24"/>
          <w:lang w:eastAsia="ru-RU"/>
        </w:rPr>
        <w:t>о</w:t>
      </w:r>
      <w:r w:rsidR="006C4E31">
        <w:rPr>
          <w:rFonts w:ascii="Times New Roman" w:hAnsi="Times New Roman" w:cs="Times New Roman"/>
          <w:kern w:val="1"/>
          <w:sz w:val="24"/>
          <w:szCs w:val="24"/>
          <w:lang w:eastAsia="ru-RU"/>
        </w:rPr>
        <w:t xml:space="preserve"> окно со следующими кнопками:</w:t>
      </w:r>
    </w:p>
    <w:p w:rsidR="0025642D" w:rsidRDefault="0025642D">
      <w:pPr>
        <w:spacing w:after="0" w:line="240" w:lineRule="auto"/>
        <w:ind w:firstLine="284"/>
        <w:jc w:val="both"/>
        <w:rPr>
          <w:rFonts w:ascii="Times New Roman" w:hAnsi="Times New Roman" w:cs="Times New Roman"/>
          <w:kern w:val="1"/>
          <w:sz w:val="24"/>
          <w:szCs w:val="24"/>
          <w:lang w:eastAsia="ru-RU"/>
        </w:rPr>
      </w:pPr>
    </w:p>
    <w:p w:rsidR="006C4E31" w:rsidRDefault="0014590D">
      <w:pPr>
        <w:spacing w:after="0" w:line="240" w:lineRule="auto"/>
        <w:ind w:firstLine="284"/>
        <w:jc w:val="both"/>
        <w:rPr>
          <w:rFonts w:ascii="Times New Roman" w:eastAsia="Times New Roman" w:hAnsi="Times New Roman" w:cs="Times New Roman"/>
          <w:b/>
          <w:bCs/>
          <w:sz w:val="26"/>
          <w:szCs w:val="26"/>
          <w:lang w:eastAsia="ru-RU"/>
        </w:rPr>
      </w:pPr>
      <w:r w:rsidRPr="0014590D">
        <w:pict>
          <v:shape id="_x0000_s1098" type="#_x0000_t202" style="position:absolute;left:0;text-align:left;margin-left:92.7pt;margin-top:33.95pt;width:387.15pt;height:240.45pt;z-index:12;mso-wrap-distance-left:9.05pt;mso-wrap-distance-right:9.05pt" stroked="f">
            <v:fill color2="black"/>
            <v:textbox style="mso-next-textbox:#_x0000_s1098" inset="7.5pt,3.9pt,7.5pt,3.9pt">
              <w:txbxContent>
                <w:p w:rsidR="00D93CAB" w:rsidRDefault="00D93CAB" w:rsidP="0025642D">
                  <w:pPr>
                    <w:spacing w:after="0" w:line="240" w:lineRule="auto"/>
                    <w:ind w:firstLine="284"/>
                    <w:jc w:val="both"/>
                    <w:rPr>
                      <w:rFonts w:ascii="Times New Roman" w:hAnsi="Times New Roman" w:cs="Times New Roman"/>
                      <w:sz w:val="24"/>
                      <w:szCs w:val="24"/>
                      <w:lang w:eastAsia="ru-RU"/>
                    </w:rPr>
                  </w:pPr>
                  <w:r w:rsidRPr="0025642D">
                    <w:rPr>
                      <w:rFonts w:ascii="Times New Roman" w:hAnsi="Times New Roman" w:cs="Times New Roman"/>
                      <w:sz w:val="24"/>
                      <w:szCs w:val="24"/>
                      <w:lang w:eastAsia="ru-RU"/>
                    </w:rPr>
                    <w:t>Кнопка</w:t>
                  </w:r>
                  <w:r>
                    <w:rPr>
                      <w:rFonts w:ascii="Times New Roman" w:hAnsi="Times New Roman" w:cs="Times New Roman"/>
                      <w:b/>
                      <w:sz w:val="24"/>
                      <w:szCs w:val="24"/>
                      <w:lang w:eastAsia="ru-RU"/>
                    </w:rPr>
                    <w:t xml:space="preserve"> </w:t>
                  </w:r>
                  <w:r w:rsidRPr="00A305DF">
                    <w:rPr>
                      <w:rFonts w:ascii="Times New Roman" w:hAnsi="Times New Roman" w:cs="Times New Roman"/>
                      <w:b/>
                      <w:sz w:val="24"/>
                      <w:szCs w:val="24"/>
                      <w:lang w:eastAsia="ru-RU"/>
                    </w:rPr>
                    <w:t>«Протокол»</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открытие окна протокола.</w:t>
                  </w:r>
                </w:p>
                <w:p w:rsidR="00D93CAB" w:rsidRDefault="00D93CAB" w:rsidP="0025642D">
                  <w:pPr>
                    <w:spacing w:after="0" w:line="240" w:lineRule="auto"/>
                    <w:ind w:firstLine="284"/>
                    <w:jc w:val="both"/>
                    <w:rPr>
                      <w:rFonts w:ascii="Times New Roman" w:eastAsia="Times New Roman" w:hAnsi="Times New Roman" w:cs="Times New Roman"/>
                      <w:bCs/>
                      <w:sz w:val="24"/>
                      <w:szCs w:val="24"/>
                      <w:lang w:eastAsia="ru-RU"/>
                    </w:rPr>
                  </w:pPr>
                  <w:r w:rsidRPr="0025642D">
                    <w:rPr>
                      <w:rFonts w:ascii="Times New Roman" w:hAnsi="Times New Roman" w:cs="Times New Roman"/>
                      <w:sz w:val="24"/>
                      <w:szCs w:val="24"/>
                      <w:lang w:eastAsia="ru-RU"/>
                    </w:rPr>
                    <w:t>Кнопка</w:t>
                  </w:r>
                  <w:r w:rsidRPr="00A305DF">
                    <w:rPr>
                      <w:rFonts w:ascii="Times New Roman" w:eastAsia="Times New Roman" w:hAnsi="Times New Roman" w:cs="Times New Roman"/>
                      <w:b/>
                      <w:bCs/>
                      <w:sz w:val="24"/>
                      <w:szCs w:val="24"/>
                      <w:lang w:eastAsia="ru-RU"/>
                    </w:rPr>
                    <w:t xml:space="preserve"> «Полный экран»</w:t>
                  </w:r>
                  <w:r>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
                      <w:bCs/>
                      <w:sz w:val="24"/>
                      <w:szCs w:val="24"/>
                      <w:lang w:eastAsia="ru-RU"/>
                    </w:rPr>
                    <w:t>-</w:t>
                  </w:r>
                  <w:r>
                    <w:rPr>
                      <w:rFonts w:ascii="Times New Roman" w:eastAsia="Times New Roman" w:hAnsi="Times New Roman" w:cs="Times New Roman"/>
                      <w:bCs/>
                      <w:sz w:val="24"/>
                      <w:szCs w:val="24"/>
                      <w:lang w:eastAsia="ru-RU"/>
                    </w:rPr>
                    <w:t xml:space="preserve"> переключение ЦТРС в режим полного экрана. </w:t>
                  </w:r>
                </w:p>
                <w:p w:rsidR="00D93CAB" w:rsidRDefault="00D93CAB" w:rsidP="0025642D">
                  <w:pPr>
                    <w:spacing w:after="0" w:line="240" w:lineRule="auto"/>
                    <w:ind w:firstLine="284"/>
                    <w:jc w:val="both"/>
                    <w:rPr>
                      <w:rFonts w:ascii="Times New Roman" w:eastAsia="Times New Roman" w:hAnsi="Times New Roman" w:cs="Times New Roman"/>
                      <w:bCs/>
                      <w:sz w:val="24"/>
                      <w:szCs w:val="24"/>
                      <w:lang w:eastAsia="ru-RU"/>
                    </w:rPr>
                  </w:pPr>
                  <w:r w:rsidRPr="0025642D">
                    <w:rPr>
                      <w:rFonts w:ascii="Times New Roman" w:hAnsi="Times New Roman" w:cs="Times New Roman"/>
                      <w:sz w:val="24"/>
                      <w:szCs w:val="24"/>
                      <w:lang w:eastAsia="ru-RU"/>
                    </w:rPr>
                    <w:t>Кнопка</w:t>
                  </w:r>
                  <w:r w:rsidRPr="00A305DF">
                    <w:rPr>
                      <w:rFonts w:ascii="Times New Roman" w:eastAsia="Times New Roman" w:hAnsi="Times New Roman" w:cs="Times New Roman"/>
                      <w:b/>
                      <w:bCs/>
                      <w:sz w:val="24"/>
                      <w:szCs w:val="24"/>
                      <w:lang w:eastAsia="ru-RU"/>
                    </w:rPr>
                    <w:t xml:space="preserve"> «Сброс </w:t>
                  </w:r>
                  <w:r>
                    <w:rPr>
                      <w:rFonts w:ascii="Times New Roman" w:eastAsia="Times New Roman" w:hAnsi="Times New Roman" w:cs="Times New Roman"/>
                      <w:b/>
                      <w:bCs/>
                      <w:sz w:val="24"/>
                      <w:szCs w:val="24"/>
                      <w:lang w:eastAsia="ru-RU"/>
                    </w:rPr>
                    <w:t>РП</w:t>
                  </w:r>
                  <w:r w:rsidRPr="00A305DF">
                    <w:rPr>
                      <w:rFonts w:ascii="Times New Roman" w:eastAsia="Times New Roman" w:hAnsi="Times New Roman" w:cs="Times New Roman"/>
                      <w:b/>
                      <w:bCs/>
                      <w:sz w:val="24"/>
                      <w:szCs w:val="24"/>
                      <w:lang w:eastAsia="ru-RU"/>
                    </w:rPr>
                    <w:t>»</w:t>
                  </w:r>
                  <w:r>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
                      <w:bCs/>
                      <w:sz w:val="24"/>
                      <w:szCs w:val="24"/>
                      <w:lang w:eastAsia="ru-RU"/>
                    </w:rPr>
                    <w:t>-</w:t>
                  </w:r>
                  <w:r>
                    <w:rPr>
                      <w:rFonts w:ascii="Times New Roman" w:eastAsia="Times New Roman" w:hAnsi="Times New Roman" w:cs="Times New Roman"/>
                      <w:bCs/>
                      <w:sz w:val="24"/>
                      <w:szCs w:val="24"/>
                      <w:lang w:eastAsia="ru-RU"/>
                    </w:rPr>
                    <w:t xml:space="preserve"> сброс назначенных пользователем разговорных приборов в настройки, полученные от СТКУ.</w:t>
                  </w:r>
                </w:p>
                <w:p w:rsidR="00D93CAB" w:rsidRDefault="00D93CAB" w:rsidP="0025642D">
                  <w:pPr>
                    <w:spacing w:after="0" w:line="240" w:lineRule="auto"/>
                    <w:ind w:firstLine="284"/>
                    <w:jc w:val="both"/>
                    <w:rPr>
                      <w:rFonts w:ascii="Times New Roman" w:hAnsi="Times New Roman" w:cs="Times New Roman"/>
                      <w:sz w:val="24"/>
                      <w:szCs w:val="24"/>
                      <w:lang w:eastAsia="ru-RU"/>
                    </w:rPr>
                  </w:pPr>
                  <w:r w:rsidRPr="0025642D">
                    <w:rPr>
                      <w:rFonts w:ascii="Times New Roman" w:hAnsi="Times New Roman" w:cs="Times New Roman"/>
                      <w:sz w:val="24"/>
                      <w:szCs w:val="24"/>
                      <w:lang w:eastAsia="ru-RU"/>
                    </w:rPr>
                    <w:t>Кнопка</w:t>
                  </w:r>
                  <w:r w:rsidRPr="00A305DF">
                    <w:rPr>
                      <w:rFonts w:ascii="Times New Roman" w:hAnsi="Times New Roman" w:cs="Times New Roman"/>
                      <w:b/>
                      <w:sz w:val="24"/>
                      <w:szCs w:val="24"/>
                      <w:lang w:eastAsia="ru-RU"/>
                    </w:rPr>
                    <w:t xml:space="preserve"> «Калибровка экрана»</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запуск системной программы калибровки экрана.</w:t>
                  </w:r>
                </w:p>
                <w:p w:rsidR="00D93CAB" w:rsidRPr="000C7B3E" w:rsidRDefault="00D93CAB" w:rsidP="0025642D">
                  <w:pPr>
                    <w:spacing w:after="0" w:line="240" w:lineRule="auto"/>
                    <w:ind w:firstLine="284"/>
                    <w:jc w:val="both"/>
                    <w:rPr>
                      <w:rFonts w:ascii="Times New Roman" w:hAnsi="Times New Roman" w:cs="Times New Roman"/>
                      <w:sz w:val="24"/>
                      <w:szCs w:val="24"/>
                      <w:lang w:eastAsia="ru-RU"/>
                    </w:rPr>
                  </w:pPr>
                  <w:r w:rsidRPr="0025642D">
                    <w:rPr>
                      <w:rFonts w:ascii="Times New Roman" w:hAnsi="Times New Roman" w:cs="Times New Roman"/>
                      <w:sz w:val="24"/>
                      <w:szCs w:val="24"/>
                      <w:lang w:eastAsia="ru-RU"/>
                    </w:rPr>
                    <w:t>Кнопка</w:t>
                  </w:r>
                  <w:r w:rsidRPr="0025642D">
                    <w:rPr>
                      <w:rFonts w:ascii="Times New Roman" w:hAnsi="Times New Roman" w:cs="Times New Roman"/>
                      <w:b/>
                      <w:sz w:val="24"/>
                      <w:szCs w:val="24"/>
                      <w:lang w:eastAsia="ru-RU"/>
                    </w:rPr>
                    <w:t xml:space="preserve"> «Смена роли»</w:t>
                  </w:r>
                  <w:r>
                    <w:rPr>
                      <w:rFonts w:ascii="Times New Roman" w:hAnsi="Times New Roman" w:cs="Times New Roman"/>
                      <w:sz w:val="24"/>
                      <w:szCs w:val="24"/>
                      <w:lang w:eastAsia="ru-RU"/>
                    </w:rPr>
                    <w:t xml:space="preserve"> </w:t>
                  </w:r>
                  <w:r>
                    <w:rPr>
                      <w:rFonts w:ascii="Times New Roman" w:eastAsia="Times New Roman" w:hAnsi="Times New Roman" w:cs="Times New Roman"/>
                      <w:b/>
                      <w:bCs/>
                      <w:sz w:val="24"/>
                      <w:szCs w:val="24"/>
                      <w:lang w:eastAsia="ru-RU"/>
                    </w:rPr>
                    <w:t xml:space="preserve">- </w:t>
                  </w:r>
                  <w:r>
                    <w:rPr>
                      <w:rFonts w:ascii="Times New Roman" w:hAnsi="Times New Roman" w:cs="Times New Roman"/>
                      <w:sz w:val="24"/>
                      <w:szCs w:val="24"/>
                      <w:lang w:eastAsia="ru-RU"/>
                    </w:rPr>
                    <w:t xml:space="preserve"> смена интерфейса (роли) в ЦТРС.</w:t>
                  </w:r>
                </w:p>
                <w:p w:rsidR="00D93CAB" w:rsidRDefault="00D93CAB" w:rsidP="0025642D">
                  <w:pPr>
                    <w:spacing w:after="0" w:line="240" w:lineRule="auto"/>
                    <w:ind w:firstLine="284"/>
                    <w:jc w:val="both"/>
                    <w:rPr>
                      <w:rFonts w:ascii="Times New Roman" w:eastAsia="Times New Roman" w:hAnsi="Times New Roman"/>
                      <w:bCs/>
                      <w:sz w:val="24"/>
                      <w:szCs w:val="24"/>
                      <w:lang w:eastAsia="ru-RU"/>
                    </w:rPr>
                  </w:pPr>
                  <w:r>
                    <w:rPr>
                      <w:rFonts w:ascii="Times New Roman" w:hAnsi="Times New Roman" w:cs="Times New Roman"/>
                      <w:sz w:val="24"/>
                      <w:szCs w:val="24"/>
                      <w:lang w:eastAsia="ru-RU"/>
                    </w:rPr>
                    <w:t xml:space="preserve">Кнопка </w:t>
                  </w:r>
                  <w:r w:rsidRPr="007A1E33">
                    <w:rPr>
                      <w:rFonts w:ascii="Times New Roman" w:hAnsi="Times New Roman" w:cs="Times New Roman"/>
                      <w:b/>
                      <w:sz w:val="24"/>
                      <w:szCs w:val="24"/>
                      <w:lang w:eastAsia="ru-RU"/>
                    </w:rPr>
                    <w:t>«О программе»</w:t>
                  </w:r>
                  <w:r>
                    <w:rPr>
                      <w:rFonts w:ascii="Times New Roman" w:hAnsi="Times New Roman" w:cs="Times New Roman"/>
                      <w:sz w:val="24"/>
                      <w:szCs w:val="24"/>
                      <w:lang w:eastAsia="ru-RU"/>
                    </w:rPr>
                    <w:t xml:space="preserve"> </w:t>
                  </w:r>
                  <w:r>
                    <w:rPr>
                      <w:rFonts w:ascii="Times New Roman" w:eastAsia="Times New Roman" w:hAnsi="Times New Roman" w:cs="Times New Roman"/>
                      <w:b/>
                      <w:bCs/>
                      <w:sz w:val="24"/>
                      <w:szCs w:val="24"/>
                      <w:lang w:eastAsia="ru-RU"/>
                    </w:rPr>
                    <w:t xml:space="preserve">- </w:t>
                  </w:r>
                  <w:r>
                    <w:rPr>
                      <w:rFonts w:ascii="Times New Roman" w:eastAsia="Times New Roman" w:hAnsi="Times New Roman"/>
                      <w:bCs/>
                      <w:sz w:val="24"/>
                      <w:szCs w:val="24"/>
                      <w:lang w:eastAsia="ru-RU"/>
                    </w:rPr>
                    <w:t>открытие окна с информацией о программном продукте и используемых программных модулях.</w:t>
                  </w:r>
                </w:p>
                <w:p w:rsidR="00D93CAB" w:rsidRDefault="00D93CAB" w:rsidP="0025642D">
                  <w:pPr>
                    <w:spacing w:after="0" w:line="240" w:lineRule="auto"/>
                    <w:ind w:firstLine="284"/>
                    <w:jc w:val="both"/>
                    <w:rPr>
                      <w:rFonts w:ascii="Times New Roman" w:eastAsia="Times New Roman" w:hAnsi="Times New Roman" w:cs="Times New Roman"/>
                      <w:bCs/>
                      <w:sz w:val="24"/>
                      <w:szCs w:val="24"/>
                      <w:lang w:eastAsia="ru-RU"/>
                    </w:rPr>
                  </w:pPr>
                  <w:r w:rsidRPr="0025642D">
                    <w:rPr>
                      <w:rFonts w:ascii="Times New Roman" w:hAnsi="Times New Roman" w:cs="Times New Roman"/>
                      <w:sz w:val="24"/>
                      <w:szCs w:val="24"/>
                      <w:lang w:eastAsia="ru-RU"/>
                    </w:rPr>
                    <w:t>Кнопка</w:t>
                  </w:r>
                  <w:r w:rsidRPr="00A305DF">
                    <w:rPr>
                      <w:rFonts w:ascii="Times New Roman" w:eastAsia="Times New Roman" w:hAnsi="Times New Roman" w:cs="Times New Roman"/>
                      <w:b/>
                      <w:bCs/>
                      <w:sz w:val="24"/>
                      <w:szCs w:val="24"/>
                      <w:lang w:eastAsia="ru-RU"/>
                    </w:rPr>
                    <w:t xml:space="preserve"> «Перезапуск»</w:t>
                  </w:r>
                  <w:r>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
                      <w:bCs/>
                      <w:sz w:val="24"/>
                      <w:szCs w:val="24"/>
                      <w:lang w:eastAsia="ru-RU"/>
                    </w:rPr>
                    <w:t>-</w:t>
                  </w:r>
                  <w:r>
                    <w:rPr>
                      <w:rFonts w:ascii="Times New Roman" w:eastAsia="Times New Roman" w:hAnsi="Times New Roman" w:cs="Times New Roman"/>
                      <w:bCs/>
                      <w:sz w:val="24"/>
                      <w:szCs w:val="24"/>
                      <w:lang w:eastAsia="ru-RU"/>
                    </w:rPr>
                    <w:t xml:space="preserve"> перезапуск интерфейса ЦТРС.</w:t>
                  </w:r>
                </w:p>
                <w:p w:rsidR="00D93CAB" w:rsidRDefault="00D93CAB" w:rsidP="0025642D">
                  <w:pPr>
                    <w:spacing w:after="0" w:line="240" w:lineRule="auto"/>
                    <w:ind w:firstLine="284"/>
                    <w:jc w:val="both"/>
                  </w:pPr>
                  <w:r w:rsidRPr="0025642D">
                    <w:rPr>
                      <w:rFonts w:ascii="Times New Roman" w:hAnsi="Times New Roman" w:cs="Times New Roman"/>
                      <w:sz w:val="24"/>
                      <w:szCs w:val="24"/>
                      <w:lang w:eastAsia="ru-RU"/>
                    </w:rPr>
                    <w:t>Кнопка</w:t>
                  </w:r>
                  <w:r w:rsidRPr="00A305DF">
                    <w:rPr>
                      <w:rFonts w:ascii="Times New Roman" w:hAnsi="Times New Roman" w:cs="Times New Roman"/>
                      <w:b/>
                      <w:sz w:val="24"/>
                      <w:szCs w:val="24"/>
                      <w:lang w:eastAsia="ru-RU"/>
                    </w:rPr>
                    <w:t xml:space="preserve"> «Выход»</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завершение работы интерфейса ЦТРС.</w:t>
                  </w:r>
                </w:p>
                <w:p w:rsidR="00D93CAB" w:rsidRDefault="00D93CAB" w:rsidP="00156402">
                  <w:pPr>
                    <w:spacing w:after="0" w:line="240" w:lineRule="auto"/>
                    <w:ind w:left="284"/>
                    <w:jc w:val="both"/>
                    <w:rPr>
                      <w:rFonts w:ascii="Times New Roman" w:eastAsia="Times New Roman" w:hAnsi="Times New Roman" w:cs="Times New Roman"/>
                      <w:bCs/>
                      <w:sz w:val="24"/>
                      <w:szCs w:val="24"/>
                      <w:lang w:eastAsia="ru-RU"/>
                    </w:rPr>
                  </w:pPr>
                </w:p>
                <w:p w:rsidR="00D93CAB" w:rsidRDefault="00D93CAB" w:rsidP="00156402">
                  <w:pPr>
                    <w:spacing w:after="0" w:line="240" w:lineRule="auto"/>
                    <w:ind w:firstLine="284"/>
                    <w:jc w:val="both"/>
                  </w:pPr>
                  <w:r>
                    <w:rPr>
                      <w:rFonts w:ascii="Times New Roman" w:eastAsia="Times New Roman" w:hAnsi="Times New Roman" w:cs="Times New Roman"/>
                      <w:bCs/>
                      <w:sz w:val="24"/>
                      <w:szCs w:val="24"/>
                      <w:lang w:eastAsia="ru-RU"/>
                    </w:rPr>
                    <w:t>Присутствие кнопок в окне «Инструменты» определяется наличием флага.</w:t>
                  </w:r>
                </w:p>
                <w:p w:rsidR="00D93CAB" w:rsidRDefault="00D93CAB" w:rsidP="0025642D">
                  <w:pPr>
                    <w:spacing w:after="0" w:line="240" w:lineRule="auto"/>
                    <w:ind w:firstLine="284"/>
                    <w:jc w:val="both"/>
                    <w:rPr>
                      <w:rFonts w:ascii="Times New Roman" w:eastAsia="Times New Roman" w:hAnsi="Times New Roman" w:cs="Times New Roman"/>
                      <w:bCs/>
                      <w:sz w:val="24"/>
                      <w:szCs w:val="24"/>
                      <w:lang w:eastAsia="ru-RU"/>
                    </w:rPr>
                  </w:pPr>
                </w:p>
              </w:txbxContent>
            </v:textbox>
            <w10:wrap type="square"/>
          </v:shape>
        </w:pict>
      </w:r>
      <w:r w:rsidR="005E7606" w:rsidRPr="0014590D">
        <w:rPr>
          <w:rFonts w:ascii="Times New Roman" w:eastAsia="Times New Roman" w:hAnsi="Times New Roman" w:cs="Times New Roman"/>
          <w:b/>
          <w:noProof/>
          <w:sz w:val="26"/>
          <w:szCs w:val="26"/>
          <w:lang w:eastAsia="ru-RU"/>
        </w:rPr>
        <w:pict>
          <v:shape id="_x0000_i1294" type="#_x0000_t75" alt="LEMZ77.jpg" style="width:65.75pt;height:293.65pt;visibility:visible;mso-wrap-style:square">
            <v:imagedata r:id="rId292" o:title="LEMZ77"/>
          </v:shape>
        </w:pict>
      </w:r>
    </w:p>
    <w:p w:rsidR="006C4E31" w:rsidRDefault="006C4E31" w:rsidP="00BC289E">
      <w:pPr>
        <w:pStyle w:val="2"/>
        <w:pageBreakBefore/>
        <w:spacing w:line="240" w:lineRule="auto"/>
        <w:ind w:left="573" w:hanging="289"/>
      </w:pPr>
      <w:bookmarkStart w:id="158" w:name="_Toc124245572"/>
      <w:r>
        <w:rPr>
          <w:sz w:val="28"/>
          <w:szCs w:val="28"/>
        </w:rPr>
        <w:lastRenderedPageBreak/>
        <w:t>5.6 Записная книжка</w:t>
      </w:r>
      <w:bookmarkEnd w:id="158"/>
    </w:p>
    <w:p w:rsidR="006C4E31" w:rsidRDefault="006C4E31">
      <w:pPr>
        <w:spacing w:after="0" w:line="240" w:lineRule="auto"/>
        <w:rPr>
          <w:rFonts w:ascii="Times New Roman" w:hAnsi="Times New Roman" w:cs="Times New Roman"/>
          <w:sz w:val="24"/>
          <w:szCs w:val="24"/>
        </w:rPr>
      </w:pPr>
    </w:p>
    <w:p w:rsidR="006C4E31" w:rsidRDefault="006C4E31">
      <w:pPr>
        <w:widowControl w:val="0"/>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На закладке</w:t>
      </w:r>
      <w:r w:rsidR="00DE2CBA">
        <w:rPr>
          <w:rFonts w:ascii="Times New Roman" w:hAnsi="Times New Roman" w:cs="Times New Roman"/>
          <w:sz w:val="24"/>
          <w:szCs w:val="24"/>
          <w:lang w:eastAsia="ru-RU"/>
        </w:rPr>
        <w:t xml:space="preserve"> «Записная книжка»</w:t>
      </w:r>
      <w:r>
        <w:rPr>
          <w:rFonts w:ascii="Times New Roman" w:hAnsi="Times New Roman" w:cs="Times New Roman"/>
          <w:sz w:val="24"/>
          <w:szCs w:val="24"/>
          <w:lang w:eastAsia="ru-RU"/>
        </w:rPr>
        <w:t xml:space="preserve"> настраивается список номеров</w:t>
      </w:r>
      <w:r w:rsidR="00FE5E78">
        <w:rPr>
          <w:rFonts w:ascii="Times New Roman" w:hAnsi="Times New Roman" w:cs="Times New Roman"/>
          <w:sz w:val="24"/>
          <w:szCs w:val="24"/>
          <w:lang w:eastAsia="ru-RU"/>
        </w:rPr>
        <w:t xml:space="preserve"> абонентов</w:t>
      </w:r>
      <w:r w:rsidR="00DE2CBA">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которой будет применяться в ЦТРС </w:t>
      </w:r>
      <w:r w:rsidR="00547D47">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см. пункт 3.9 «Косвенная связь», инструкция «Руководство оператора ЦТРС. </w:t>
      </w:r>
      <w:r>
        <w:rPr>
          <w:rFonts w:ascii="Times New Roman" w:hAnsi="Times New Roman" w:cs="Times New Roman"/>
          <w:sz w:val="24"/>
          <w:szCs w:val="24"/>
        </w:rPr>
        <w:t>ЦИВР.00531-01 34 01»</w:t>
      </w:r>
      <w:r w:rsidR="00547D47">
        <w:rPr>
          <w:rFonts w:ascii="Times New Roman" w:hAnsi="Times New Roman" w:cs="Times New Roman"/>
          <w:sz w:val="24"/>
          <w:szCs w:val="24"/>
        </w:rPr>
        <w:t>)</w:t>
      </w:r>
      <w:r>
        <w:rPr>
          <w:rFonts w:ascii="Times New Roman" w:hAnsi="Times New Roman" w:cs="Times New Roman"/>
          <w:sz w:val="24"/>
          <w:szCs w:val="24"/>
          <w:lang w:eastAsia="ru-RU"/>
        </w:rPr>
        <w:t>.</w:t>
      </w:r>
    </w:p>
    <w:p w:rsidR="00927A23" w:rsidRDefault="00E9794E" w:rsidP="00927A23">
      <w:pPr>
        <w:widowControl w:val="0"/>
        <w:spacing w:after="0" w:line="240" w:lineRule="auto"/>
        <w:ind w:firstLine="284"/>
        <w:jc w:val="both"/>
      </w:pPr>
      <w:r>
        <w:rPr>
          <w:rFonts w:ascii="Times New Roman" w:hAnsi="Times New Roman" w:cs="Times New Roman"/>
          <w:sz w:val="24"/>
          <w:szCs w:val="24"/>
          <w:lang w:eastAsia="ru-RU"/>
        </w:rPr>
        <w:t xml:space="preserve">Список номеров абонентов записной книжки </w:t>
      </w:r>
      <w:r w:rsidR="00547D47">
        <w:rPr>
          <w:rFonts w:ascii="Times New Roman" w:hAnsi="Times New Roman" w:cs="Times New Roman"/>
          <w:sz w:val="24"/>
          <w:szCs w:val="24"/>
          <w:lang w:eastAsia="ru-RU"/>
        </w:rPr>
        <w:t>формир</w:t>
      </w:r>
      <w:r>
        <w:rPr>
          <w:rFonts w:ascii="Times New Roman" w:hAnsi="Times New Roman" w:cs="Times New Roman"/>
          <w:sz w:val="24"/>
          <w:szCs w:val="24"/>
          <w:lang w:eastAsia="ru-RU"/>
        </w:rPr>
        <w:t>уется по группам. Для создания</w:t>
      </w:r>
      <w:r w:rsidR="00547D47">
        <w:rPr>
          <w:rFonts w:ascii="Times New Roman" w:hAnsi="Times New Roman" w:cs="Times New Roman"/>
          <w:sz w:val="24"/>
          <w:szCs w:val="24"/>
          <w:lang w:eastAsia="ru-RU"/>
        </w:rPr>
        <w:t xml:space="preserve"> одн</w:t>
      </w:r>
      <w:r>
        <w:rPr>
          <w:rFonts w:ascii="Times New Roman" w:hAnsi="Times New Roman" w:cs="Times New Roman"/>
          <w:sz w:val="24"/>
          <w:szCs w:val="24"/>
          <w:lang w:eastAsia="ru-RU"/>
        </w:rPr>
        <w:t>ой</w:t>
      </w:r>
      <w:r w:rsidR="00547D47">
        <w:rPr>
          <w:rFonts w:ascii="Times New Roman" w:hAnsi="Times New Roman" w:cs="Times New Roman"/>
          <w:sz w:val="24"/>
          <w:szCs w:val="24"/>
          <w:lang w:eastAsia="ru-RU"/>
        </w:rPr>
        <w:t xml:space="preserve"> или несколько групп абонентов</w:t>
      </w:r>
      <w:r w:rsidRPr="00E9794E">
        <w:rPr>
          <w:rFonts w:ascii="Times New Roman" w:hAnsi="Times New Roman" w:cs="Times New Roman"/>
          <w:sz w:val="24"/>
          <w:szCs w:val="24"/>
          <w:lang w:eastAsia="ru-RU"/>
        </w:rPr>
        <w:t xml:space="preserve"> </w:t>
      </w:r>
      <w:r w:rsidR="00A34829">
        <w:rPr>
          <w:rFonts w:ascii="Times New Roman" w:hAnsi="Times New Roman" w:cs="Times New Roman"/>
          <w:sz w:val="24"/>
          <w:szCs w:val="24"/>
          <w:lang w:eastAsia="ru-RU"/>
        </w:rPr>
        <w:t>наж</w:t>
      </w:r>
      <w:r>
        <w:rPr>
          <w:rFonts w:ascii="Times New Roman" w:hAnsi="Times New Roman" w:cs="Times New Roman"/>
          <w:sz w:val="24"/>
          <w:szCs w:val="24"/>
          <w:lang w:eastAsia="ru-RU"/>
        </w:rPr>
        <w:t>мите на</w:t>
      </w:r>
      <w:r w:rsidR="00A34829">
        <w:rPr>
          <w:rFonts w:ascii="Times New Roman" w:hAnsi="Times New Roman" w:cs="Times New Roman"/>
          <w:sz w:val="24"/>
          <w:szCs w:val="24"/>
          <w:lang w:eastAsia="ru-RU"/>
        </w:rPr>
        <w:t xml:space="preserve"> соответствующую кнопку:</w:t>
      </w:r>
      <w:r w:rsidR="00547D47">
        <w:rPr>
          <w:rFonts w:ascii="Times New Roman" w:hAnsi="Times New Roman" w:cs="Times New Roman"/>
          <w:sz w:val="24"/>
          <w:szCs w:val="24"/>
          <w:lang w:eastAsia="ru-RU"/>
        </w:rPr>
        <w:t xml:space="preserve"> </w:t>
      </w:r>
    </w:p>
    <w:p w:rsidR="00547D47" w:rsidRDefault="00547D47">
      <w:pPr>
        <w:widowControl w:val="0"/>
        <w:spacing w:after="0" w:line="240" w:lineRule="auto"/>
        <w:ind w:firstLine="284"/>
        <w:jc w:val="both"/>
        <w:rPr>
          <w:rFonts w:ascii="Times New Roman" w:hAnsi="Times New Roman" w:cs="Times New Roman"/>
          <w:sz w:val="24"/>
          <w:szCs w:val="24"/>
          <w:lang w:eastAsia="ru-RU"/>
        </w:rPr>
      </w:pPr>
    </w:p>
    <w:p w:rsidR="00927A23" w:rsidRDefault="005E7606">
      <w:pPr>
        <w:widowControl w:val="0"/>
        <w:spacing w:after="0" w:line="240" w:lineRule="auto"/>
        <w:ind w:firstLine="284"/>
        <w:jc w:val="both"/>
        <w:rPr>
          <w:rFonts w:ascii="Times New Roman" w:hAnsi="Times New Roman" w:cs="Times New Roman"/>
          <w:sz w:val="24"/>
          <w:szCs w:val="24"/>
          <w:lang w:eastAsia="ru-RU"/>
        </w:rPr>
      </w:pPr>
      <w:r w:rsidRPr="0014590D">
        <w:rPr>
          <w:rFonts w:ascii="Times New Roman" w:hAnsi="Times New Roman" w:cs="Times New Roman"/>
          <w:sz w:val="24"/>
          <w:szCs w:val="24"/>
          <w:lang w:eastAsia="ru-RU"/>
        </w:rPr>
        <w:pict>
          <v:shape id="_x0000_i1295" type="#_x0000_t75" style="width:116.45pt;height:20.05pt">
            <v:imagedata r:id="rId293" o:title="LEMZ191"/>
          </v:shape>
        </w:pict>
      </w:r>
      <w:r w:rsidR="00927A23">
        <w:rPr>
          <w:rFonts w:ascii="Times New Roman" w:hAnsi="Times New Roman" w:cs="Times New Roman"/>
          <w:sz w:val="24"/>
          <w:szCs w:val="24"/>
          <w:lang w:eastAsia="ru-RU"/>
        </w:rPr>
        <w:t xml:space="preserve"> </w:t>
      </w:r>
      <w:r w:rsidR="00927A23">
        <w:rPr>
          <w:rFonts w:ascii="Times New Roman" w:hAnsi="Times New Roman" w:cs="Times New Roman"/>
          <w:sz w:val="24"/>
          <w:szCs w:val="24"/>
          <w:lang w:eastAsia="ru-RU"/>
        </w:rPr>
        <w:tab/>
      </w:r>
      <w:r w:rsidR="00927A23">
        <w:rPr>
          <w:rFonts w:ascii="Times New Roman" w:hAnsi="Times New Roman" w:cs="Times New Roman"/>
          <w:sz w:val="24"/>
          <w:szCs w:val="24"/>
          <w:lang w:eastAsia="ru-RU"/>
        </w:rPr>
        <w:tab/>
      </w:r>
      <w:r w:rsidR="00927A23">
        <w:rPr>
          <w:rFonts w:ascii="Times New Roman" w:hAnsi="Times New Roman" w:cs="Times New Roman"/>
          <w:b/>
          <w:sz w:val="24"/>
          <w:szCs w:val="24"/>
          <w:lang w:eastAsia="ru-RU"/>
        </w:rPr>
        <w:t>-</w:t>
      </w:r>
      <w:r w:rsidR="00927A23">
        <w:rPr>
          <w:rFonts w:ascii="Times New Roman" w:hAnsi="Times New Roman" w:cs="Times New Roman"/>
          <w:sz w:val="24"/>
          <w:szCs w:val="24"/>
          <w:lang w:eastAsia="ru-RU"/>
        </w:rPr>
        <w:t xml:space="preserve"> добавить новую группу в записную книжку;</w:t>
      </w:r>
    </w:p>
    <w:p w:rsidR="00927A23" w:rsidRDefault="00927A23">
      <w:pPr>
        <w:widowControl w:val="0"/>
        <w:spacing w:after="0" w:line="240" w:lineRule="auto"/>
        <w:ind w:firstLine="284"/>
        <w:jc w:val="both"/>
        <w:rPr>
          <w:rFonts w:ascii="Times New Roman" w:hAnsi="Times New Roman" w:cs="Times New Roman"/>
          <w:sz w:val="24"/>
          <w:szCs w:val="24"/>
          <w:lang w:eastAsia="ru-RU"/>
        </w:rPr>
      </w:pPr>
    </w:p>
    <w:p w:rsidR="00927A23" w:rsidRDefault="005E7606">
      <w:pPr>
        <w:widowControl w:val="0"/>
        <w:spacing w:after="0" w:line="240" w:lineRule="auto"/>
        <w:ind w:firstLine="284"/>
        <w:jc w:val="both"/>
        <w:rPr>
          <w:rFonts w:ascii="Times New Roman" w:hAnsi="Times New Roman" w:cs="Times New Roman"/>
          <w:sz w:val="24"/>
          <w:szCs w:val="24"/>
          <w:lang w:eastAsia="ru-RU"/>
        </w:rPr>
      </w:pPr>
      <w:r w:rsidRPr="0014590D">
        <w:rPr>
          <w:rFonts w:ascii="Times New Roman" w:hAnsi="Times New Roman" w:cs="Times New Roman"/>
          <w:sz w:val="24"/>
          <w:szCs w:val="24"/>
          <w:lang w:eastAsia="ru-RU"/>
        </w:rPr>
        <w:pict>
          <v:shape id="_x0000_i1296" type="#_x0000_t75" style="width:137.1pt;height:20.05pt">
            <v:imagedata r:id="rId294" o:title="LEMZ191a"/>
          </v:shape>
        </w:pict>
      </w:r>
      <w:r w:rsidR="00927A23">
        <w:rPr>
          <w:rFonts w:ascii="Times New Roman" w:hAnsi="Times New Roman" w:cs="Times New Roman"/>
          <w:sz w:val="24"/>
          <w:szCs w:val="24"/>
          <w:lang w:eastAsia="ru-RU"/>
        </w:rPr>
        <w:tab/>
      </w:r>
      <w:r w:rsidR="00927A23">
        <w:rPr>
          <w:rFonts w:ascii="Times New Roman" w:hAnsi="Times New Roman" w:cs="Times New Roman"/>
          <w:b/>
          <w:sz w:val="24"/>
          <w:szCs w:val="24"/>
          <w:lang w:eastAsia="ru-RU"/>
        </w:rPr>
        <w:t xml:space="preserve">- </w:t>
      </w:r>
      <w:r w:rsidR="00927A23">
        <w:rPr>
          <w:rFonts w:ascii="Times New Roman" w:hAnsi="Times New Roman" w:cs="Times New Roman"/>
          <w:sz w:val="24"/>
          <w:szCs w:val="24"/>
          <w:lang w:eastAsia="ru-RU"/>
        </w:rPr>
        <w:t>удалить выделенные группы из записной книжки.</w:t>
      </w:r>
    </w:p>
    <w:p w:rsidR="00547D47" w:rsidRDefault="00547D47">
      <w:pPr>
        <w:widowControl w:val="0"/>
        <w:spacing w:after="0" w:line="240" w:lineRule="auto"/>
        <w:ind w:firstLine="284"/>
        <w:jc w:val="both"/>
        <w:rPr>
          <w:rFonts w:ascii="Times New Roman" w:hAnsi="Times New Roman" w:cs="Times New Roman"/>
          <w:sz w:val="24"/>
          <w:szCs w:val="24"/>
          <w:lang w:eastAsia="ru-RU"/>
        </w:rPr>
      </w:pPr>
    </w:p>
    <w:p w:rsidR="00927A23" w:rsidRDefault="00927A23">
      <w:pPr>
        <w:widowControl w:val="0"/>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Список созданных групп </w:t>
      </w:r>
      <w:r w:rsidR="00D841A2">
        <w:rPr>
          <w:rFonts w:ascii="Times New Roman" w:hAnsi="Times New Roman" w:cs="Times New Roman"/>
          <w:sz w:val="24"/>
          <w:szCs w:val="24"/>
          <w:lang w:eastAsia="ru-RU"/>
        </w:rPr>
        <w:t xml:space="preserve">будет </w:t>
      </w:r>
      <w:r>
        <w:rPr>
          <w:rFonts w:ascii="Times New Roman" w:hAnsi="Times New Roman" w:cs="Times New Roman"/>
          <w:sz w:val="24"/>
          <w:szCs w:val="24"/>
          <w:lang w:eastAsia="ru-RU"/>
        </w:rPr>
        <w:t>отображат</w:t>
      </w:r>
      <w:r w:rsidR="00D841A2">
        <w:rPr>
          <w:rFonts w:ascii="Times New Roman" w:hAnsi="Times New Roman" w:cs="Times New Roman"/>
          <w:sz w:val="24"/>
          <w:szCs w:val="24"/>
          <w:lang w:eastAsia="ru-RU"/>
        </w:rPr>
        <w:t>ь</w:t>
      </w:r>
      <w:r>
        <w:rPr>
          <w:rFonts w:ascii="Times New Roman" w:hAnsi="Times New Roman" w:cs="Times New Roman"/>
          <w:sz w:val="24"/>
          <w:szCs w:val="24"/>
          <w:lang w:eastAsia="ru-RU"/>
        </w:rPr>
        <w:t xml:space="preserve">ся в верхней части закладки «Записная книжка», см. </w:t>
      </w:r>
      <w:fldSimple w:instr=" REF _Ref531169201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114</w:t>
        </w:r>
      </w:fldSimple>
      <w:r>
        <w:rPr>
          <w:rFonts w:ascii="Times New Roman" w:hAnsi="Times New Roman" w:cs="Times New Roman"/>
          <w:sz w:val="24"/>
          <w:szCs w:val="24"/>
          <w:lang w:eastAsia="ru-RU"/>
        </w:rPr>
        <w:t>.</w:t>
      </w:r>
    </w:p>
    <w:p w:rsidR="006C4E31" w:rsidRDefault="006C4E31">
      <w:pPr>
        <w:spacing w:after="0" w:line="240" w:lineRule="auto"/>
      </w:pPr>
    </w:p>
    <w:p w:rsidR="006C4E31" w:rsidRDefault="005E7606">
      <w:pPr>
        <w:spacing w:after="0" w:line="240" w:lineRule="auto"/>
        <w:jc w:val="center"/>
        <w:rPr>
          <w:rFonts w:ascii="Times New Roman" w:hAnsi="Times New Roman" w:cs="Times New Roman"/>
          <w:b/>
        </w:rPr>
      </w:pPr>
      <w:r>
        <w:rPr>
          <w:lang w:eastAsia="ru-RU"/>
        </w:rPr>
        <w:pict>
          <v:shape id="_x0000_i1297" type="#_x0000_t75" style="width:495.85pt;height:278.6pt">
            <v:imagedata r:id="rId295" o:title="LEMZ56"/>
          </v:shape>
        </w:pict>
      </w:r>
    </w:p>
    <w:p w:rsidR="006C4E31" w:rsidRDefault="006C4E31" w:rsidP="00BC289E">
      <w:pPr>
        <w:pStyle w:val="83"/>
        <w:jc w:val="center"/>
        <w:outlineLvl w:val="0"/>
      </w:pPr>
      <w:bookmarkStart w:id="159" w:name="_Ref531169201"/>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114</w:t>
      </w:r>
      <w:r w:rsidR="0014590D" w:rsidRPr="006277C4">
        <w:rPr>
          <w:rFonts w:ascii="Times New Roman" w:hAnsi="Times New Roman" w:cs="Times New Roman"/>
          <w:b/>
          <w:i w:val="0"/>
          <w:sz w:val="22"/>
          <w:szCs w:val="22"/>
        </w:rPr>
        <w:fldChar w:fldCharType="end"/>
      </w:r>
      <w:bookmarkEnd w:id="159"/>
      <w:r>
        <w:rPr>
          <w:rFonts w:ascii="Times New Roman" w:hAnsi="Times New Roman" w:cs="Times New Roman"/>
          <w:b/>
          <w:i w:val="0"/>
          <w:sz w:val="22"/>
          <w:szCs w:val="22"/>
        </w:rPr>
        <w:t xml:space="preserve"> - Редактор конфигурации, закладка «Записная книжка»</w:t>
      </w:r>
    </w:p>
    <w:p w:rsidR="00DB19DE" w:rsidRDefault="00DB19DE" w:rsidP="00DB19DE">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Для добавления новой записи в </w:t>
      </w:r>
      <w:r w:rsidRPr="00FE5E78">
        <w:rPr>
          <w:rFonts w:ascii="Times New Roman" w:hAnsi="Times New Roman" w:cs="Times New Roman"/>
          <w:sz w:val="24"/>
          <w:szCs w:val="24"/>
        </w:rPr>
        <w:t xml:space="preserve">выбранную группу абонентов нужно нажать кнопку «Добавить новую запись», </w:t>
      </w:r>
      <w:r w:rsidR="00FE5E78" w:rsidRPr="00FE5E78">
        <w:rPr>
          <w:rFonts w:ascii="Times New Roman" w:hAnsi="Times New Roman" w:cs="Times New Roman"/>
          <w:sz w:val="24"/>
          <w:szCs w:val="24"/>
        </w:rPr>
        <w:t>и в</w:t>
      </w:r>
      <w:r w:rsidRPr="00FE5E78">
        <w:rPr>
          <w:rFonts w:ascii="Times New Roman" w:hAnsi="Times New Roman" w:cs="Times New Roman"/>
          <w:sz w:val="24"/>
          <w:szCs w:val="24"/>
        </w:rPr>
        <w:t xml:space="preserve"> появившейся</w:t>
      </w:r>
      <w:r>
        <w:rPr>
          <w:rFonts w:ascii="Times New Roman" w:hAnsi="Times New Roman" w:cs="Times New Roman"/>
          <w:sz w:val="24"/>
          <w:szCs w:val="24"/>
        </w:rPr>
        <w:t xml:space="preserve"> строке ука</w:t>
      </w:r>
      <w:r w:rsidR="00FE5E78">
        <w:rPr>
          <w:rFonts w:ascii="Times New Roman" w:hAnsi="Times New Roman" w:cs="Times New Roman"/>
          <w:sz w:val="24"/>
          <w:szCs w:val="24"/>
        </w:rPr>
        <w:t>зать</w:t>
      </w:r>
      <w:r>
        <w:rPr>
          <w:rFonts w:ascii="Times New Roman" w:hAnsi="Times New Roman" w:cs="Times New Roman"/>
          <w:sz w:val="24"/>
          <w:szCs w:val="24"/>
        </w:rPr>
        <w:t xml:space="preserve"> требуемую информацию</w:t>
      </w:r>
      <w:r w:rsidR="00FE5E78" w:rsidRPr="00FE5E78">
        <w:rPr>
          <w:rFonts w:ascii="Times New Roman" w:hAnsi="Times New Roman" w:cs="Times New Roman"/>
          <w:sz w:val="24"/>
          <w:szCs w:val="24"/>
        </w:rPr>
        <w:t xml:space="preserve"> </w:t>
      </w:r>
      <w:r w:rsidR="00FE5E78">
        <w:rPr>
          <w:rFonts w:ascii="Times New Roman" w:hAnsi="Times New Roman" w:cs="Times New Roman"/>
          <w:sz w:val="24"/>
          <w:szCs w:val="24"/>
        </w:rPr>
        <w:t xml:space="preserve">см. </w:t>
      </w:r>
      <w:fldSimple w:instr=" REF _Ref480383679 \h  \* MERGEFORMAT ">
        <w:r w:rsidR="00D66DA8" w:rsidRPr="00D66DA8">
          <w:rPr>
            <w:rFonts w:ascii="Times New Roman" w:hAnsi="Times New Roman" w:cs="Times New Roman"/>
            <w:sz w:val="24"/>
            <w:szCs w:val="24"/>
          </w:rPr>
          <w:t>Рисунок 115</w:t>
        </w:r>
      </w:fldSimple>
      <w:r w:rsidR="00FE5E78">
        <w:rPr>
          <w:rFonts w:ascii="Times New Roman" w:hAnsi="Times New Roman" w:cs="Times New Roman"/>
          <w:sz w:val="24"/>
          <w:szCs w:val="24"/>
        </w:rPr>
        <w:t>.</w:t>
      </w:r>
    </w:p>
    <w:p w:rsidR="00DB19DE" w:rsidRDefault="00DB19DE" w:rsidP="00DB19DE">
      <w:pPr>
        <w:spacing w:after="0" w:line="240" w:lineRule="auto"/>
        <w:ind w:firstLine="284"/>
        <w:jc w:val="both"/>
      </w:pPr>
    </w:p>
    <w:p w:rsidR="00DB19DE" w:rsidRPr="00FE5E78" w:rsidRDefault="005E7606" w:rsidP="00DB19DE">
      <w:pPr>
        <w:spacing w:after="0" w:line="240" w:lineRule="auto"/>
        <w:ind w:firstLine="284"/>
        <w:jc w:val="both"/>
      </w:pPr>
      <w:r w:rsidRPr="0014590D">
        <w:rPr>
          <w:rFonts w:ascii="Times New Roman" w:hAnsi="Times New Roman" w:cs="Times New Roman"/>
          <w:sz w:val="24"/>
          <w:szCs w:val="24"/>
          <w:lang w:eastAsia="ru-RU"/>
        </w:rPr>
        <w:pict>
          <v:shape id="_x0000_i1298" type="#_x0000_t75" style="width:116.45pt;height:20.65pt" filled="t">
            <v:fill color2="black"/>
            <v:imagedata r:id="rId296" o:title="" croptop="-624f" cropbottom="-624f" cropleft="-113f" cropright="-113f"/>
          </v:shape>
        </w:pict>
      </w:r>
      <w:r w:rsidR="00DB19DE">
        <w:rPr>
          <w:rFonts w:ascii="Times New Roman" w:eastAsia="Times New Roman" w:hAnsi="Times New Roman" w:cs="Times New Roman"/>
          <w:sz w:val="24"/>
          <w:szCs w:val="24"/>
          <w:lang w:eastAsia="ru-RU"/>
        </w:rPr>
        <w:t xml:space="preserve"> </w:t>
      </w:r>
      <w:r w:rsidR="00DB19DE">
        <w:rPr>
          <w:rFonts w:ascii="Times New Roman" w:hAnsi="Times New Roman" w:cs="Times New Roman"/>
          <w:sz w:val="24"/>
          <w:szCs w:val="24"/>
          <w:lang w:eastAsia="ru-RU"/>
        </w:rPr>
        <w:tab/>
      </w:r>
      <w:r w:rsidR="00DB19DE">
        <w:rPr>
          <w:rFonts w:ascii="Times New Roman" w:hAnsi="Times New Roman" w:cs="Times New Roman"/>
          <w:sz w:val="24"/>
          <w:szCs w:val="24"/>
          <w:lang w:eastAsia="ru-RU"/>
        </w:rPr>
        <w:tab/>
      </w:r>
      <w:r w:rsidR="00DB19DE">
        <w:rPr>
          <w:rFonts w:ascii="Times New Roman" w:hAnsi="Times New Roman" w:cs="Times New Roman"/>
          <w:b/>
          <w:sz w:val="24"/>
          <w:szCs w:val="24"/>
          <w:lang w:eastAsia="ru-RU"/>
        </w:rPr>
        <w:t>-</w:t>
      </w:r>
      <w:r w:rsidR="00DB19DE">
        <w:rPr>
          <w:rFonts w:ascii="Times New Roman" w:hAnsi="Times New Roman" w:cs="Times New Roman"/>
          <w:sz w:val="24"/>
          <w:szCs w:val="24"/>
          <w:lang w:eastAsia="ru-RU"/>
        </w:rPr>
        <w:t xml:space="preserve"> добавить новую запись </w:t>
      </w:r>
      <w:r w:rsidR="00DB19DE" w:rsidRPr="00FE5E78">
        <w:rPr>
          <w:rFonts w:ascii="Times New Roman" w:hAnsi="Times New Roman" w:cs="Times New Roman"/>
          <w:sz w:val="24"/>
          <w:szCs w:val="24"/>
          <w:lang w:eastAsia="ru-RU"/>
        </w:rPr>
        <w:t>в группу абонентов.</w:t>
      </w:r>
    </w:p>
    <w:p w:rsidR="00DB19DE" w:rsidRPr="00FE5E78" w:rsidRDefault="00DB19DE" w:rsidP="00DB19DE">
      <w:pPr>
        <w:spacing w:after="0" w:line="240" w:lineRule="auto"/>
        <w:ind w:firstLine="284"/>
        <w:jc w:val="both"/>
        <w:rPr>
          <w:rFonts w:ascii="Times New Roman" w:hAnsi="Times New Roman" w:cs="Times New Roman"/>
          <w:sz w:val="24"/>
          <w:szCs w:val="24"/>
          <w:lang w:eastAsia="ru-RU"/>
        </w:rPr>
      </w:pPr>
    </w:p>
    <w:p w:rsidR="00DB19DE" w:rsidRDefault="005E7606" w:rsidP="00DB19DE">
      <w:pPr>
        <w:spacing w:after="0" w:line="240" w:lineRule="auto"/>
        <w:ind w:firstLine="284"/>
        <w:jc w:val="both"/>
      </w:pPr>
      <w:r w:rsidRPr="0014590D">
        <w:rPr>
          <w:rFonts w:ascii="Times New Roman" w:hAnsi="Times New Roman" w:cs="Times New Roman"/>
          <w:sz w:val="24"/>
          <w:szCs w:val="24"/>
          <w:lang w:eastAsia="ru-RU"/>
        </w:rPr>
        <w:pict>
          <v:shape id="_x0000_i1299" type="#_x0000_t75" style="width:135.85pt;height:20.65pt" filled="t">
            <v:fill color2="black"/>
            <v:imagedata r:id="rId297" o:title="" croptop="-624f" cropbottom="-624f" cropleft="-97f" cropright="-97f"/>
          </v:shape>
        </w:pict>
      </w:r>
      <w:r w:rsidR="00DB19DE" w:rsidRPr="00FE5E78">
        <w:rPr>
          <w:rFonts w:ascii="Times New Roman" w:hAnsi="Times New Roman" w:cs="Times New Roman"/>
          <w:sz w:val="24"/>
          <w:szCs w:val="24"/>
          <w:lang w:eastAsia="ru-RU"/>
        </w:rPr>
        <w:tab/>
      </w:r>
      <w:r w:rsidR="00DB19DE" w:rsidRPr="00FE5E78">
        <w:rPr>
          <w:rFonts w:ascii="Times New Roman" w:hAnsi="Times New Roman" w:cs="Times New Roman"/>
          <w:b/>
          <w:sz w:val="24"/>
          <w:szCs w:val="24"/>
          <w:lang w:eastAsia="ru-RU"/>
        </w:rPr>
        <w:t xml:space="preserve">- </w:t>
      </w:r>
      <w:r w:rsidR="00DB19DE" w:rsidRPr="00FE5E78">
        <w:rPr>
          <w:rFonts w:ascii="Times New Roman" w:hAnsi="Times New Roman" w:cs="Times New Roman"/>
          <w:sz w:val="24"/>
          <w:szCs w:val="24"/>
          <w:lang w:eastAsia="ru-RU"/>
        </w:rPr>
        <w:t>удалить выделенные записи из группы абонентов.</w:t>
      </w:r>
    </w:p>
    <w:p w:rsidR="00DB19DE" w:rsidRDefault="00DB19DE" w:rsidP="0081431F">
      <w:pPr>
        <w:widowControl w:val="0"/>
        <w:spacing w:after="0" w:line="240" w:lineRule="auto"/>
        <w:ind w:firstLine="284"/>
        <w:jc w:val="both"/>
        <w:rPr>
          <w:rFonts w:ascii="Times New Roman" w:hAnsi="Times New Roman" w:cs="Times New Roman"/>
          <w:sz w:val="24"/>
          <w:szCs w:val="24"/>
          <w:lang w:eastAsia="ru-RU"/>
        </w:rPr>
      </w:pPr>
    </w:p>
    <w:p w:rsidR="00FE5E78" w:rsidRDefault="00FE5E78" w:rsidP="00FE5E78">
      <w:pPr>
        <w:widowControl w:val="0"/>
        <w:spacing w:after="0" w:line="240" w:lineRule="auto"/>
        <w:ind w:firstLine="284"/>
        <w:jc w:val="both"/>
      </w:pPr>
      <w:r>
        <w:rPr>
          <w:rFonts w:ascii="Times New Roman" w:hAnsi="Times New Roman" w:cs="Times New Roman"/>
          <w:sz w:val="24"/>
          <w:szCs w:val="24"/>
          <w:lang w:eastAsia="ru-RU"/>
        </w:rPr>
        <w:t>Каждая запись содержит порядковый номер, отображаемое имя, строку дозвона, комментарий к записи. Порядковый номер задается системой автоматически, остальные поля редактируемые. Поле «Комментарий к записи» ограничено 255 символами.</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lang w:eastAsia="ru-RU"/>
        </w:rPr>
        <w:lastRenderedPageBreak/>
        <w:pict>
          <v:shape id="_x0000_i1300" type="#_x0000_t75" style="width:495.85pt;height:134.6pt">
            <v:imagedata r:id="rId298" o:title="LEMZ190"/>
          </v:shape>
        </w:pict>
      </w:r>
    </w:p>
    <w:p w:rsidR="006C4E31" w:rsidRDefault="006C4E31" w:rsidP="00BC289E">
      <w:pPr>
        <w:pStyle w:val="83"/>
        <w:jc w:val="center"/>
        <w:outlineLvl w:val="0"/>
        <w:rPr>
          <w:rFonts w:ascii="Times New Roman" w:hAnsi="Times New Roman" w:cs="Times New Roman"/>
          <w:b/>
          <w:i w:val="0"/>
          <w:sz w:val="22"/>
          <w:szCs w:val="22"/>
        </w:rPr>
      </w:pPr>
      <w:bookmarkStart w:id="160" w:name="_Ref480383679"/>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115</w:t>
      </w:r>
      <w:r w:rsidR="0014590D" w:rsidRPr="006277C4">
        <w:rPr>
          <w:rFonts w:ascii="Times New Roman" w:hAnsi="Times New Roman" w:cs="Times New Roman"/>
          <w:b/>
          <w:i w:val="0"/>
          <w:sz w:val="22"/>
          <w:szCs w:val="22"/>
        </w:rPr>
        <w:fldChar w:fldCharType="end"/>
      </w:r>
      <w:bookmarkEnd w:id="160"/>
      <w:r w:rsidRPr="006277C4">
        <w:rPr>
          <w:rFonts w:ascii="Times New Roman" w:hAnsi="Times New Roman" w:cs="Times New Roman"/>
          <w:b/>
          <w:i w:val="0"/>
          <w:sz w:val="22"/>
          <w:szCs w:val="22"/>
        </w:rPr>
        <w:t xml:space="preserve"> </w:t>
      </w:r>
      <w:r>
        <w:rPr>
          <w:rFonts w:ascii="Times New Roman" w:hAnsi="Times New Roman" w:cs="Times New Roman"/>
          <w:b/>
          <w:i w:val="0"/>
          <w:sz w:val="22"/>
          <w:szCs w:val="22"/>
        </w:rPr>
        <w:t>- Редактор конфигурации, закладка «Записная книжка», добавление новой записи</w:t>
      </w:r>
    </w:p>
    <w:p w:rsidR="00DB19DE" w:rsidRDefault="00DB19DE" w:rsidP="00DB19DE">
      <w:pPr>
        <w:spacing w:after="0" w:line="240" w:lineRule="auto"/>
        <w:ind w:firstLine="284"/>
        <w:jc w:val="both"/>
      </w:pPr>
      <w:r>
        <w:rPr>
          <w:rFonts w:ascii="Times New Roman" w:hAnsi="Times New Roman" w:cs="Times New Roman"/>
          <w:sz w:val="24"/>
          <w:szCs w:val="24"/>
          <w:lang w:eastAsia="ru-RU"/>
        </w:rPr>
        <w:t xml:space="preserve">Формат строки дозвона: </w:t>
      </w:r>
      <w:r>
        <w:rPr>
          <w:rFonts w:ascii="Times New Roman" w:hAnsi="Times New Roman" w:cs="Times New Roman"/>
          <w:sz w:val="24"/>
          <w:szCs w:val="24"/>
          <w:lang w:val="en-US"/>
        </w:rPr>
        <w:t>SIP</w:t>
      </w:r>
      <w:r>
        <w:rPr>
          <w:rFonts w:ascii="Times New Roman" w:hAnsi="Times New Roman" w:cs="Times New Roman"/>
          <w:sz w:val="24"/>
          <w:szCs w:val="24"/>
        </w:rPr>
        <w:t xml:space="preserve"> </w:t>
      </w:r>
      <w:r>
        <w:rPr>
          <w:rFonts w:ascii="Times New Roman" w:hAnsi="Times New Roman" w:cs="Times New Roman"/>
          <w:sz w:val="24"/>
          <w:szCs w:val="24"/>
          <w:lang w:val="en-US"/>
        </w:rPr>
        <w:t>URI</w:t>
      </w:r>
      <w:r>
        <w:rPr>
          <w:rFonts w:ascii="Times New Roman" w:hAnsi="Times New Roman" w:cs="Times New Roman"/>
          <w:sz w:val="24"/>
          <w:szCs w:val="24"/>
        </w:rPr>
        <w:t xml:space="preserve">, либо, если указан сокращенный номер, то дозвон будет осуществляться с помощью выбранного в Номеронабирателе </w:t>
      </w:r>
      <w:r>
        <w:rPr>
          <w:rFonts w:ascii="Times New Roman" w:hAnsi="Times New Roman" w:cs="Times New Roman"/>
          <w:sz w:val="24"/>
          <w:szCs w:val="24"/>
          <w:lang w:val="en-US"/>
        </w:rPr>
        <w:t>sip</w:t>
      </w:r>
      <w:r>
        <w:rPr>
          <w:rFonts w:ascii="Times New Roman" w:hAnsi="Times New Roman" w:cs="Times New Roman"/>
          <w:sz w:val="24"/>
          <w:szCs w:val="24"/>
        </w:rPr>
        <w:t xml:space="preserve">-маршрута (см. </w:t>
      </w:r>
      <w:hyperlink w:anchor="_5.2.2_SIP-маршруты" w:history="1">
        <w:r w:rsidRPr="00E07569">
          <w:rPr>
            <w:rStyle w:val="a6"/>
            <w:rFonts w:ascii="Times New Roman" w:hAnsi="Times New Roman" w:cs="Times New Roman"/>
            <w:sz w:val="24"/>
            <w:szCs w:val="24"/>
          </w:rPr>
          <w:t>пункт 5.2.2 «</w:t>
        </w:r>
        <w:r w:rsidRPr="00E07569">
          <w:rPr>
            <w:rStyle w:val="a6"/>
            <w:rFonts w:ascii="Times New Roman" w:hAnsi="Times New Roman" w:cs="Times New Roman"/>
            <w:sz w:val="24"/>
            <w:szCs w:val="24"/>
            <w:lang w:val="en-US"/>
          </w:rPr>
          <w:t>SIP</w:t>
        </w:r>
        <w:r w:rsidRPr="00E07569">
          <w:rPr>
            <w:rStyle w:val="a6"/>
            <w:rFonts w:ascii="Times New Roman" w:hAnsi="Times New Roman" w:cs="Times New Roman"/>
            <w:sz w:val="24"/>
            <w:szCs w:val="24"/>
          </w:rPr>
          <w:t>-маршруты»</w:t>
        </w:r>
      </w:hyperlink>
      <w:r>
        <w:rPr>
          <w:rFonts w:ascii="Times New Roman" w:hAnsi="Times New Roman" w:cs="Times New Roman"/>
          <w:sz w:val="24"/>
          <w:szCs w:val="24"/>
        </w:rPr>
        <w:t xml:space="preserve"> настоящей инструкции).</w:t>
      </w:r>
    </w:p>
    <w:p w:rsidR="00DB19DE" w:rsidRDefault="00DB19DE" w:rsidP="00DB19DE">
      <w:pPr>
        <w:spacing w:after="0" w:line="240" w:lineRule="auto"/>
        <w:ind w:firstLine="284"/>
        <w:jc w:val="both"/>
        <w:rPr>
          <w:rFonts w:ascii="Times New Roman" w:hAnsi="Times New Roman" w:cs="Times New Roman"/>
          <w:sz w:val="24"/>
          <w:szCs w:val="24"/>
        </w:rPr>
      </w:pPr>
    </w:p>
    <w:p w:rsidR="0077388C" w:rsidRDefault="00DB19DE" w:rsidP="00DB19DE">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Чтобы выделить несколько записей для удаления удерживайте клавишу «</w:t>
      </w:r>
      <w:r>
        <w:rPr>
          <w:rFonts w:ascii="Times New Roman" w:hAnsi="Times New Roman" w:cs="Times New Roman"/>
          <w:sz w:val="24"/>
          <w:szCs w:val="24"/>
          <w:lang w:val="en-US"/>
        </w:rPr>
        <w:t>Ctrl</w:t>
      </w:r>
      <w:r>
        <w:rPr>
          <w:rFonts w:ascii="Times New Roman" w:hAnsi="Times New Roman" w:cs="Times New Roman"/>
          <w:sz w:val="24"/>
          <w:szCs w:val="24"/>
        </w:rPr>
        <w:t>» и левой кнопкой «мыши» отметьте требуемые строки, после чего нажмите кнопку удаления.</w:t>
      </w:r>
    </w:p>
    <w:p w:rsidR="0077388C" w:rsidRDefault="0077388C" w:rsidP="00DB19DE">
      <w:pPr>
        <w:spacing w:after="0" w:line="240" w:lineRule="auto"/>
        <w:ind w:firstLine="284"/>
        <w:jc w:val="both"/>
        <w:rPr>
          <w:rFonts w:ascii="Times New Roman" w:hAnsi="Times New Roman" w:cs="Times New Roman"/>
          <w:sz w:val="24"/>
          <w:szCs w:val="24"/>
        </w:rPr>
      </w:pPr>
    </w:p>
    <w:p w:rsidR="00DB19DE" w:rsidRDefault="00DB19DE" w:rsidP="00DB19DE">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 </w:t>
      </w:r>
    </w:p>
    <w:p w:rsidR="00A13559" w:rsidRPr="0077388C" w:rsidRDefault="0077388C" w:rsidP="0077388C">
      <w:pPr>
        <w:pStyle w:val="3"/>
        <w:keepLines w:val="0"/>
        <w:spacing w:after="0"/>
        <w:ind w:hanging="436"/>
        <w:jc w:val="left"/>
        <w:rPr>
          <w:sz w:val="26"/>
          <w:szCs w:val="26"/>
        </w:rPr>
      </w:pPr>
      <w:bookmarkStart w:id="161" w:name="_Toc124245573"/>
      <w:r w:rsidRPr="0077388C">
        <w:rPr>
          <w:sz w:val="26"/>
          <w:szCs w:val="26"/>
        </w:rPr>
        <w:t xml:space="preserve">5.6.1 </w:t>
      </w:r>
      <w:r w:rsidR="00A13559" w:rsidRPr="0077388C">
        <w:rPr>
          <w:sz w:val="26"/>
          <w:szCs w:val="26"/>
        </w:rPr>
        <w:t>Импорт записной книжки</w:t>
      </w:r>
      <w:bookmarkEnd w:id="161"/>
    </w:p>
    <w:p w:rsidR="00A13559" w:rsidRDefault="00A13559" w:rsidP="0077388C">
      <w:pPr>
        <w:spacing w:after="0" w:line="240" w:lineRule="auto"/>
        <w:ind w:firstLine="284"/>
        <w:jc w:val="both"/>
        <w:rPr>
          <w:rFonts w:ascii="Times New Roman" w:hAnsi="Times New Roman" w:cs="Times New Roman"/>
          <w:sz w:val="24"/>
          <w:szCs w:val="24"/>
        </w:rPr>
      </w:pPr>
    </w:p>
    <w:p w:rsidR="00985AA2" w:rsidRDefault="00A13559" w:rsidP="0077388C">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В верхней части закладки находится кнопка </w:t>
      </w:r>
      <w:r w:rsidRPr="00255B34">
        <w:rPr>
          <w:rFonts w:ascii="Times New Roman" w:hAnsi="Times New Roman" w:cs="Times New Roman"/>
          <w:b/>
          <w:sz w:val="24"/>
          <w:szCs w:val="24"/>
        </w:rPr>
        <w:t>«Импортировать записную книжку»</w:t>
      </w:r>
      <w:r w:rsidR="00985AA2">
        <w:rPr>
          <w:rFonts w:ascii="Times New Roman" w:hAnsi="Times New Roman" w:cs="Times New Roman"/>
          <w:sz w:val="24"/>
          <w:szCs w:val="24"/>
        </w:rPr>
        <w:t>,</w:t>
      </w:r>
      <w:r>
        <w:rPr>
          <w:rFonts w:ascii="Times New Roman" w:hAnsi="Times New Roman" w:cs="Times New Roman"/>
          <w:sz w:val="24"/>
          <w:szCs w:val="24"/>
        </w:rPr>
        <w:t xml:space="preserve"> </w:t>
      </w:r>
      <w:r w:rsidR="00985AA2">
        <w:rPr>
          <w:rFonts w:ascii="Times New Roman" w:hAnsi="Times New Roman" w:cs="Times New Roman"/>
          <w:sz w:val="24"/>
          <w:szCs w:val="24"/>
        </w:rPr>
        <w:t xml:space="preserve">с помощью которой осуществляется импорт данных </w:t>
      </w:r>
      <w:r w:rsidR="00A50562">
        <w:rPr>
          <w:rFonts w:ascii="Times New Roman" w:hAnsi="Times New Roman" w:cs="Times New Roman"/>
          <w:sz w:val="24"/>
          <w:szCs w:val="24"/>
        </w:rPr>
        <w:t>для записной книжки</w:t>
      </w:r>
      <w:r w:rsidR="00666C4E">
        <w:rPr>
          <w:rFonts w:ascii="Times New Roman" w:hAnsi="Times New Roman" w:cs="Times New Roman"/>
          <w:sz w:val="24"/>
          <w:szCs w:val="24"/>
        </w:rPr>
        <w:t xml:space="preserve"> ЦТРС.</w:t>
      </w:r>
      <w:r w:rsidR="00A50562">
        <w:rPr>
          <w:rFonts w:ascii="Times New Roman" w:hAnsi="Times New Roman" w:cs="Times New Roman"/>
          <w:sz w:val="24"/>
          <w:szCs w:val="24"/>
        </w:rPr>
        <w:t xml:space="preserve"> </w:t>
      </w:r>
      <w:r w:rsidR="00985AA2">
        <w:rPr>
          <w:rFonts w:ascii="Times New Roman" w:hAnsi="Times New Roman" w:cs="Times New Roman"/>
          <w:sz w:val="24"/>
          <w:szCs w:val="24"/>
        </w:rPr>
        <w:t>После нажатия на кнопку будет открыто окно</w:t>
      </w:r>
      <w:r w:rsidR="00A50562">
        <w:rPr>
          <w:rFonts w:ascii="Times New Roman" w:hAnsi="Times New Roman" w:cs="Times New Roman"/>
          <w:sz w:val="24"/>
          <w:szCs w:val="24"/>
        </w:rPr>
        <w:t xml:space="preserve"> для выбора файла, см. </w:t>
      </w:r>
      <w:fldSimple w:instr=" REF _Ref59534031 \h  \* MERGEFORMAT ">
        <w:r w:rsidR="00D66DA8" w:rsidRPr="00D66DA8">
          <w:rPr>
            <w:rFonts w:ascii="Times New Roman" w:hAnsi="Times New Roman" w:cs="Times New Roman"/>
            <w:sz w:val="24"/>
            <w:szCs w:val="24"/>
          </w:rPr>
          <w:t>Рисунок 116</w:t>
        </w:r>
      </w:fldSimple>
      <w:r w:rsidR="00A50562" w:rsidRPr="00A50562">
        <w:rPr>
          <w:rFonts w:ascii="Times New Roman" w:hAnsi="Times New Roman" w:cs="Times New Roman"/>
          <w:sz w:val="24"/>
          <w:szCs w:val="24"/>
        </w:rPr>
        <w:t>.</w:t>
      </w:r>
    </w:p>
    <w:p w:rsidR="000B0D69" w:rsidRDefault="000B0D69" w:rsidP="0077388C">
      <w:pPr>
        <w:spacing w:after="0" w:line="240" w:lineRule="auto"/>
        <w:ind w:firstLine="284"/>
        <w:jc w:val="both"/>
        <w:rPr>
          <w:rFonts w:ascii="Times New Roman" w:hAnsi="Times New Roman" w:cs="Times New Roman"/>
          <w:sz w:val="24"/>
          <w:szCs w:val="24"/>
        </w:rPr>
      </w:pPr>
    </w:p>
    <w:p w:rsidR="00A50562" w:rsidRDefault="005E7606" w:rsidP="0077388C">
      <w:pPr>
        <w:spacing w:after="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301" type="#_x0000_t75" style="width:460.8pt;height:301.75pt">
            <v:imagedata r:id="rId299" o:title="LEMZ61"/>
          </v:shape>
        </w:pict>
      </w:r>
    </w:p>
    <w:p w:rsidR="00A50562" w:rsidRPr="00A50562" w:rsidRDefault="00A50562" w:rsidP="00A50562">
      <w:pPr>
        <w:pStyle w:val="af6"/>
        <w:jc w:val="center"/>
        <w:rPr>
          <w:rFonts w:ascii="Times New Roman" w:hAnsi="Times New Roman" w:cs="Times New Roman"/>
          <w:b/>
          <w:i w:val="0"/>
          <w:sz w:val="22"/>
          <w:szCs w:val="22"/>
        </w:rPr>
      </w:pPr>
      <w:bookmarkStart w:id="162" w:name="_Ref59534031"/>
      <w:r w:rsidRPr="00A50562">
        <w:rPr>
          <w:rFonts w:ascii="Times New Roman" w:hAnsi="Times New Roman" w:cs="Times New Roman"/>
          <w:b/>
          <w:i w:val="0"/>
          <w:sz w:val="22"/>
          <w:szCs w:val="22"/>
        </w:rPr>
        <w:t xml:space="preserve">Рисунок </w:t>
      </w:r>
      <w:r w:rsidR="0014590D" w:rsidRPr="00A50562">
        <w:rPr>
          <w:rFonts w:ascii="Times New Roman" w:hAnsi="Times New Roman" w:cs="Times New Roman"/>
          <w:b/>
          <w:i w:val="0"/>
          <w:sz w:val="22"/>
          <w:szCs w:val="22"/>
        </w:rPr>
        <w:fldChar w:fldCharType="begin"/>
      </w:r>
      <w:r w:rsidRPr="00A50562">
        <w:rPr>
          <w:rFonts w:ascii="Times New Roman" w:hAnsi="Times New Roman" w:cs="Times New Roman"/>
          <w:b/>
          <w:i w:val="0"/>
          <w:sz w:val="22"/>
          <w:szCs w:val="22"/>
        </w:rPr>
        <w:instrText xml:space="preserve"> SEQ Рисунок \* ARABIC </w:instrText>
      </w:r>
      <w:r w:rsidR="0014590D" w:rsidRPr="00A50562">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116</w:t>
      </w:r>
      <w:r w:rsidR="0014590D" w:rsidRPr="00A50562">
        <w:rPr>
          <w:rFonts w:ascii="Times New Roman" w:hAnsi="Times New Roman" w:cs="Times New Roman"/>
          <w:b/>
          <w:i w:val="0"/>
          <w:sz w:val="22"/>
          <w:szCs w:val="22"/>
        </w:rPr>
        <w:fldChar w:fldCharType="end"/>
      </w:r>
      <w:bookmarkEnd w:id="162"/>
      <w:r>
        <w:rPr>
          <w:rFonts w:ascii="Times New Roman" w:hAnsi="Times New Roman" w:cs="Times New Roman"/>
          <w:b/>
          <w:i w:val="0"/>
          <w:sz w:val="22"/>
          <w:szCs w:val="22"/>
        </w:rPr>
        <w:t xml:space="preserve"> - Выбор файла для импорта</w:t>
      </w:r>
    </w:p>
    <w:p w:rsidR="00B70C97" w:rsidRDefault="00A50562" w:rsidP="00DB19DE">
      <w:pPr>
        <w:spacing w:after="0" w:line="240" w:lineRule="auto"/>
        <w:ind w:firstLine="284"/>
        <w:jc w:val="both"/>
        <w:rPr>
          <w:rFonts w:ascii="Times New Roman" w:hAnsi="Times New Roman" w:cs="Times New Roman"/>
          <w:sz w:val="24"/>
          <w:szCs w:val="24"/>
        </w:rPr>
      </w:pPr>
      <w:r w:rsidRPr="00A50562">
        <w:rPr>
          <w:rFonts w:ascii="Times New Roman" w:hAnsi="Times New Roman" w:cs="Times New Roman"/>
          <w:sz w:val="24"/>
          <w:szCs w:val="24"/>
        </w:rPr>
        <w:t xml:space="preserve">Выберите файл, в нашем примере это </w:t>
      </w:r>
      <w:r>
        <w:rPr>
          <w:rFonts w:ascii="Times New Roman" w:hAnsi="Times New Roman" w:cs="Times New Roman"/>
          <w:sz w:val="24"/>
          <w:szCs w:val="24"/>
          <w:lang w:val="en-US"/>
        </w:rPr>
        <w:t>notebook</w:t>
      </w:r>
      <w:r w:rsidRPr="00A50562">
        <w:rPr>
          <w:rFonts w:ascii="Times New Roman" w:hAnsi="Times New Roman" w:cs="Times New Roman"/>
          <w:sz w:val="24"/>
          <w:szCs w:val="24"/>
        </w:rPr>
        <w:t>_</w:t>
      </w:r>
      <w:r>
        <w:rPr>
          <w:rFonts w:ascii="Times New Roman" w:hAnsi="Times New Roman" w:cs="Times New Roman"/>
          <w:sz w:val="24"/>
          <w:szCs w:val="24"/>
          <w:lang w:val="en-US"/>
        </w:rPr>
        <w:t>import</w:t>
      </w:r>
      <w:r w:rsidRPr="00A50562">
        <w:rPr>
          <w:rFonts w:ascii="Times New Roman" w:hAnsi="Times New Roman" w:cs="Times New Roman"/>
          <w:sz w:val="24"/>
          <w:szCs w:val="24"/>
        </w:rPr>
        <w:t>.</w:t>
      </w:r>
      <w:r>
        <w:rPr>
          <w:rFonts w:ascii="Times New Roman" w:hAnsi="Times New Roman" w:cs="Times New Roman"/>
          <w:sz w:val="24"/>
          <w:szCs w:val="24"/>
          <w:lang w:val="en-US"/>
        </w:rPr>
        <w:t>csv</w:t>
      </w:r>
      <w:r>
        <w:rPr>
          <w:rFonts w:ascii="Times New Roman" w:hAnsi="Times New Roman" w:cs="Times New Roman"/>
          <w:sz w:val="24"/>
          <w:szCs w:val="24"/>
        </w:rPr>
        <w:t>, и нажмите кнопку «Открыть».</w:t>
      </w:r>
      <w:r w:rsidR="00B70C97">
        <w:rPr>
          <w:rFonts w:ascii="Times New Roman" w:hAnsi="Times New Roman" w:cs="Times New Roman"/>
          <w:sz w:val="24"/>
          <w:szCs w:val="24"/>
        </w:rPr>
        <w:t xml:space="preserve"> </w:t>
      </w:r>
    </w:p>
    <w:p w:rsidR="00985AA2" w:rsidRPr="00B70C97" w:rsidRDefault="00B70C97" w:rsidP="00DB19DE">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br w:type="page"/>
      </w:r>
      <w:r>
        <w:rPr>
          <w:rFonts w:ascii="Times New Roman" w:hAnsi="Times New Roman" w:cs="Times New Roman"/>
          <w:sz w:val="24"/>
          <w:szCs w:val="24"/>
        </w:rPr>
        <w:lastRenderedPageBreak/>
        <w:t>Содержимое импортируемого файла</w:t>
      </w:r>
      <w:r w:rsidRPr="00B70C97">
        <w:rPr>
          <w:rFonts w:ascii="Times New Roman" w:hAnsi="Times New Roman" w:cs="Times New Roman"/>
          <w:sz w:val="24"/>
          <w:szCs w:val="24"/>
        </w:rPr>
        <w:t xml:space="preserve"> </w:t>
      </w:r>
      <w:r>
        <w:rPr>
          <w:rFonts w:ascii="Times New Roman" w:hAnsi="Times New Roman" w:cs="Times New Roman"/>
          <w:sz w:val="24"/>
          <w:szCs w:val="24"/>
        </w:rPr>
        <w:t xml:space="preserve">появится в окне «Импорт записной книжки», см. </w:t>
      </w:r>
      <w:fldSimple w:instr=" REF _Ref59543017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117</w:t>
        </w:r>
      </w:fldSimple>
      <w:r w:rsidRPr="00B70C97">
        <w:rPr>
          <w:rFonts w:ascii="Times New Roman" w:hAnsi="Times New Roman" w:cs="Times New Roman"/>
          <w:sz w:val="24"/>
          <w:szCs w:val="24"/>
        </w:rPr>
        <w:t>.</w:t>
      </w:r>
    </w:p>
    <w:p w:rsidR="009A6991" w:rsidRDefault="009A6991" w:rsidP="00DB19DE">
      <w:pPr>
        <w:spacing w:after="0" w:line="240" w:lineRule="auto"/>
        <w:ind w:firstLine="284"/>
        <w:jc w:val="both"/>
        <w:rPr>
          <w:rFonts w:ascii="Times New Roman" w:hAnsi="Times New Roman" w:cs="Times New Roman"/>
          <w:sz w:val="24"/>
          <w:szCs w:val="24"/>
        </w:rPr>
      </w:pPr>
    </w:p>
    <w:p w:rsidR="009A6991" w:rsidRDefault="005E7606" w:rsidP="009A6991">
      <w:pPr>
        <w:spacing w:after="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302" type="#_x0000_t75" style="width:495.85pt;height:157.15pt">
            <v:imagedata r:id="rId300" o:title="LEMZ62"/>
          </v:shape>
        </w:pict>
      </w:r>
    </w:p>
    <w:p w:rsidR="009A6991" w:rsidRDefault="009A6991" w:rsidP="009A6991">
      <w:pPr>
        <w:pStyle w:val="af6"/>
        <w:jc w:val="center"/>
        <w:rPr>
          <w:rFonts w:ascii="Times New Roman" w:hAnsi="Times New Roman" w:cs="Times New Roman"/>
          <w:b/>
          <w:i w:val="0"/>
          <w:sz w:val="22"/>
          <w:szCs w:val="22"/>
        </w:rPr>
      </w:pPr>
      <w:bookmarkStart w:id="163" w:name="_Ref59543017"/>
      <w:r w:rsidRPr="009A6991">
        <w:rPr>
          <w:rFonts w:ascii="Times New Roman" w:hAnsi="Times New Roman" w:cs="Times New Roman"/>
          <w:b/>
          <w:i w:val="0"/>
          <w:sz w:val="22"/>
          <w:szCs w:val="22"/>
        </w:rPr>
        <w:t xml:space="preserve">Рисунок </w:t>
      </w:r>
      <w:r w:rsidR="0014590D" w:rsidRPr="009A6991">
        <w:rPr>
          <w:rFonts w:ascii="Times New Roman" w:hAnsi="Times New Roman" w:cs="Times New Roman"/>
          <w:b/>
          <w:i w:val="0"/>
          <w:sz w:val="22"/>
          <w:szCs w:val="22"/>
        </w:rPr>
        <w:fldChar w:fldCharType="begin"/>
      </w:r>
      <w:r w:rsidRPr="009A6991">
        <w:rPr>
          <w:rFonts w:ascii="Times New Roman" w:hAnsi="Times New Roman" w:cs="Times New Roman"/>
          <w:b/>
          <w:i w:val="0"/>
          <w:sz w:val="22"/>
          <w:szCs w:val="22"/>
        </w:rPr>
        <w:instrText xml:space="preserve"> SEQ Рисунок \* ARABIC </w:instrText>
      </w:r>
      <w:r w:rsidR="0014590D" w:rsidRPr="009A699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117</w:t>
      </w:r>
      <w:r w:rsidR="0014590D" w:rsidRPr="009A6991">
        <w:rPr>
          <w:rFonts w:ascii="Times New Roman" w:hAnsi="Times New Roman" w:cs="Times New Roman"/>
          <w:b/>
          <w:i w:val="0"/>
          <w:sz w:val="22"/>
          <w:szCs w:val="22"/>
        </w:rPr>
        <w:fldChar w:fldCharType="end"/>
      </w:r>
      <w:bookmarkEnd w:id="163"/>
      <w:r>
        <w:rPr>
          <w:rFonts w:ascii="Times New Roman" w:hAnsi="Times New Roman" w:cs="Times New Roman"/>
          <w:b/>
          <w:i w:val="0"/>
          <w:sz w:val="22"/>
          <w:szCs w:val="22"/>
        </w:rPr>
        <w:t xml:space="preserve"> </w:t>
      </w:r>
      <w:r w:rsidR="009B6810">
        <w:rPr>
          <w:rFonts w:ascii="Times New Roman" w:hAnsi="Times New Roman" w:cs="Times New Roman"/>
          <w:b/>
          <w:i w:val="0"/>
          <w:sz w:val="22"/>
          <w:szCs w:val="22"/>
        </w:rPr>
        <w:t>-</w:t>
      </w:r>
      <w:r>
        <w:rPr>
          <w:rFonts w:ascii="Times New Roman" w:hAnsi="Times New Roman" w:cs="Times New Roman"/>
          <w:b/>
          <w:i w:val="0"/>
          <w:sz w:val="22"/>
          <w:szCs w:val="22"/>
        </w:rPr>
        <w:t xml:space="preserve"> </w:t>
      </w:r>
      <w:r w:rsidR="009B6810">
        <w:rPr>
          <w:rFonts w:ascii="Times New Roman" w:hAnsi="Times New Roman" w:cs="Times New Roman"/>
          <w:b/>
          <w:i w:val="0"/>
          <w:sz w:val="22"/>
          <w:szCs w:val="22"/>
        </w:rPr>
        <w:t>Импорт данных записной книжки</w:t>
      </w:r>
    </w:p>
    <w:p w:rsidR="00D35C20" w:rsidRDefault="00CC607C" w:rsidP="00D35C20">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rPr>
        <w:t xml:space="preserve">После нажатия на кнопку </w:t>
      </w:r>
      <w:r w:rsidRPr="00D35C20">
        <w:rPr>
          <w:rFonts w:ascii="Times New Roman" w:hAnsi="Times New Roman" w:cs="Times New Roman"/>
          <w:b/>
          <w:sz w:val="24"/>
          <w:szCs w:val="24"/>
        </w:rPr>
        <w:t>«Импортировать»</w:t>
      </w:r>
      <w:r>
        <w:rPr>
          <w:rFonts w:ascii="Times New Roman" w:hAnsi="Times New Roman" w:cs="Times New Roman"/>
          <w:sz w:val="24"/>
          <w:szCs w:val="24"/>
        </w:rPr>
        <w:t xml:space="preserve"> появится информационное окно с сообщением </w:t>
      </w:r>
      <w:r w:rsidR="00A7562A">
        <w:rPr>
          <w:rFonts w:ascii="Times New Roman" w:hAnsi="Times New Roman" w:cs="Times New Roman"/>
          <w:sz w:val="24"/>
          <w:szCs w:val="24"/>
        </w:rPr>
        <w:t>о результате операции</w:t>
      </w:r>
      <w:r>
        <w:rPr>
          <w:rFonts w:ascii="Times New Roman" w:hAnsi="Times New Roman" w:cs="Times New Roman"/>
          <w:sz w:val="24"/>
          <w:szCs w:val="24"/>
        </w:rPr>
        <w:t>.</w:t>
      </w:r>
      <w:r w:rsidR="00D35C20" w:rsidRPr="00D35C20">
        <w:rPr>
          <w:rFonts w:ascii="Times New Roman" w:hAnsi="Times New Roman" w:cs="Times New Roman"/>
          <w:sz w:val="24"/>
          <w:szCs w:val="24"/>
          <w:lang w:eastAsia="ru-RU"/>
        </w:rPr>
        <w:t xml:space="preserve"> </w:t>
      </w:r>
    </w:p>
    <w:p w:rsidR="00D35C20" w:rsidRDefault="00A7562A" w:rsidP="00D35C20">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В случае успешного импортирования н</w:t>
      </w:r>
      <w:r w:rsidR="00D35C20">
        <w:rPr>
          <w:rFonts w:ascii="Times New Roman" w:hAnsi="Times New Roman" w:cs="Times New Roman"/>
          <w:sz w:val="24"/>
          <w:szCs w:val="24"/>
          <w:lang w:eastAsia="ru-RU"/>
        </w:rPr>
        <w:t xml:space="preserve">овые записи помещаются в конец списка, см. </w:t>
      </w:r>
      <w:fldSimple w:instr=" REF _Ref59543422 \h  \* MERGEFORMAT ">
        <w:r w:rsidR="00D66DA8" w:rsidRPr="00D66DA8">
          <w:rPr>
            <w:rFonts w:ascii="Times New Roman" w:hAnsi="Times New Roman" w:cs="Times New Roman"/>
            <w:sz w:val="24"/>
            <w:szCs w:val="24"/>
          </w:rPr>
          <w:t>Рисунок 118</w:t>
        </w:r>
      </w:fldSimple>
      <w:r w:rsidR="00D35C20">
        <w:rPr>
          <w:rFonts w:ascii="Times New Roman" w:hAnsi="Times New Roman" w:cs="Times New Roman"/>
          <w:sz w:val="24"/>
          <w:szCs w:val="24"/>
          <w:lang w:eastAsia="ru-RU"/>
        </w:rPr>
        <w:t>. Если в записной книжке уже существуют записи с таким же именем, то они будут обновлены.</w:t>
      </w:r>
    </w:p>
    <w:p w:rsidR="009A6991" w:rsidRPr="00A50562" w:rsidRDefault="009A6991" w:rsidP="00D35C20">
      <w:pPr>
        <w:spacing w:after="0" w:line="240" w:lineRule="auto"/>
        <w:jc w:val="center"/>
        <w:rPr>
          <w:rFonts w:ascii="Times New Roman" w:hAnsi="Times New Roman" w:cs="Times New Roman"/>
          <w:sz w:val="24"/>
          <w:szCs w:val="24"/>
        </w:rPr>
      </w:pPr>
    </w:p>
    <w:p w:rsidR="00D841A2" w:rsidRDefault="005E7606" w:rsidP="00D35C20">
      <w:pPr>
        <w:pStyle w:val="83"/>
        <w:spacing w:before="0" w:after="0" w:line="240" w:lineRule="auto"/>
        <w:jc w:val="center"/>
        <w:outlineLvl w:val="0"/>
        <w:rPr>
          <w:rFonts w:ascii="Times New Roman" w:hAnsi="Times New Roman" w:cs="Times New Roman"/>
          <w:i w:val="0"/>
          <w:iCs w:val="0"/>
        </w:rPr>
      </w:pPr>
      <w:r w:rsidRPr="0014590D">
        <w:rPr>
          <w:rFonts w:ascii="Times New Roman" w:hAnsi="Times New Roman" w:cs="Times New Roman"/>
          <w:i w:val="0"/>
          <w:iCs w:val="0"/>
        </w:rPr>
        <w:pict>
          <v:shape id="_x0000_i1303" type="#_x0000_t75" style="width:495.85pt;height:154pt">
            <v:imagedata r:id="rId301" o:title="LEMZ64" cropbottom="6499f"/>
          </v:shape>
        </w:pict>
      </w:r>
    </w:p>
    <w:p w:rsidR="00D35C20" w:rsidRPr="008A4A8D" w:rsidRDefault="00D35C20" w:rsidP="00D35C20">
      <w:pPr>
        <w:pStyle w:val="af6"/>
        <w:jc w:val="center"/>
        <w:rPr>
          <w:rFonts w:ascii="Times New Roman" w:hAnsi="Times New Roman" w:cs="Times New Roman"/>
          <w:b/>
          <w:i w:val="0"/>
          <w:sz w:val="22"/>
          <w:szCs w:val="22"/>
        </w:rPr>
      </w:pPr>
      <w:bookmarkStart w:id="164" w:name="_Ref59543422"/>
      <w:r w:rsidRPr="00D35C20">
        <w:rPr>
          <w:rFonts w:ascii="Times New Roman" w:hAnsi="Times New Roman" w:cs="Times New Roman"/>
          <w:b/>
          <w:i w:val="0"/>
          <w:sz w:val="22"/>
          <w:szCs w:val="22"/>
        </w:rPr>
        <w:t xml:space="preserve">Рисунок </w:t>
      </w:r>
      <w:r w:rsidR="0014590D" w:rsidRPr="00D35C20">
        <w:rPr>
          <w:rFonts w:ascii="Times New Roman" w:hAnsi="Times New Roman" w:cs="Times New Roman"/>
          <w:b/>
          <w:i w:val="0"/>
          <w:sz w:val="22"/>
          <w:szCs w:val="22"/>
        </w:rPr>
        <w:fldChar w:fldCharType="begin"/>
      </w:r>
      <w:r w:rsidRPr="00D35C20">
        <w:rPr>
          <w:rFonts w:ascii="Times New Roman" w:hAnsi="Times New Roman" w:cs="Times New Roman"/>
          <w:b/>
          <w:i w:val="0"/>
          <w:sz w:val="22"/>
          <w:szCs w:val="22"/>
        </w:rPr>
        <w:instrText xml:space="preserve"> SEQ Рисунок \* ARABIC </w:instrText>
      </w:r>
      <w:r w:rsidR="0014590D" w:rsidRPr="00D35C20">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118</w:t>
      </w:r>
      <w:r w:rsidR="0014590D" w:rsidRPr="00D35C20">
        <w:rPr>
          <w:rFonts w:ascii="Times New Roman" w:hAnsi="Times New Roman" w:cs="Times New Roman"/>
          <w:b/>
          <w:i w:val="0"/>
          <w:sz w:val="22"/>
          <w:szCs w:val="22"/>
        </w:rPr>
        <w:fldChar w:fldCharType="end"/>
      </w:r>
      <w:bookmarkEnd w:id="164"/>
      <w:r>
        <w:rPr>
          <w:rFonts w:ascii="Times New Roman" w:hAnsi="Times New Roman" w:cs="Times New Roman"/>
          <w:b/>
          <w:i w:val="0"/>
          <w:sz w:val="22"/>
          <w:szCs w:val="22"/>
        </w:rPr>
        <w:t xml:space="preserve"> </w:t>
      </w:r>
      <w:r w:rsidR="008A4A8D">
        <w:rPr>
          <w:rFonts w:ascii="Times New Roman" w:hAnsi="Times New Roman" w:cs="Times New Roman"/>
          <w:b/>
          <w:i w:val="0"/>
          <w:sz w:val="22"/>
          <w:szCs w:val="22"/>
        </w:rPr>
        <w:t>-</w:t>
      </w:r>
      <w:r>
        <w:rPr>
          <w:rFonts w:ascii="Times New Roman" w:hAnsi="Times New Roman" w:cs="Times New Roman"/>
          <w:b/>
          <w:i w:val="0"/>
          <w:sz w:val="22"/>
          <w:szCs w:val="22"/>
        </w:rPr>
        <w:t xml:space="preserve"> </w:t>
      </w:r>
      <w:r w:rsidR="008A4A8D">
        <w:rPr>
          <w:rFonts w:ascii="Times New Roman" w:hAnsi="Times New Roman" w:cs="Times New Roman"/>
          <w:b/>
          <w:i w:val="0"/>
          <w:sz w:val="22"/>
          <w:szCs w:val="22"/>
        </w:rPr>
        <w:t xml:space="preserve">Импорт данных записной книжки прошел успешно </w:t>
      </w:r>
    </w:p>
    <w:p w:rsidR="0077388C" w:rsidRPr="0077388C" w:rsidRDefault="0077388C" w:rsidP="0077388C">
      <w:pPr>
        <w:spacing w:after="0" w:line="240" w:lineRule="auto"/>
        <w:ind w:firstLine="284"/>
        <w:jc w:val="both"/>
        <w:rPr>
          <w:rFonts w:ascii="Times New Roman" w:hAnsi="Times New Roman" w:cs="Times New Roman"/>
          <w:b/>
          <w:sz w:val="24"/>
          <w:szCs w:val="24"/>
        </w:rPr>
      </w:pPr>
      <w:r w:rsidRPr="0077388C">
        <w:rPr>
          <w:rFonts w:ascii="Times New Roman" w:hAnsi="Times New Roman" w:cs="Times New Roman"/>
          <w:b/>
          <w:sz w:val="24"/>
          <w:szCs w:val="24"/>
        </w:rPr>
        <w:t>Формат файла для импорта</w:t>
      </w:r>
    </w:p>
    <w:p w:rsidR="00DA1601" w:rsidRDefault="00DA1601" w:rsidP="0077388C">
      <w:pPr>
        <w:spacing w:after="0" w:line="240" w:lineRule="auto"/>
        <w:ind w:firstLine="284"/>
        <w:jc w:val="both"/>
        <w:rPr>
          <w:rFonts w:ascii="Times New Roman" w:hAnsi="Times New Roman" w:cs="Times New Roman"/>
          <w:sz w:val="24"/>
          <w:szCs w:val="24"/>
        </w:rPr>
      </w:pPr>
    </w:p>
    <w:p w:rsidR="0077388C" w:rsidRDefault="00DA1601">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rPr>
        <w:t>Ф</w:t>
      </w:r>
      <w:r w:rsidR="0077388C" w:rsidRPr="0077388C">
        <w:rPr>
          <w:rFonts w:ascii="Times New Roman" w:hAnsi="Times New Roman" w:cs="Times New Roman"/>
          <w:sz w:val="24"/>
          <w:szCs w:val="24"/>
        </w:rPr>
        <w:t>айл</w:t>
      </w:r>
      <w:r>
        <w:rPr>
          <w:rFonts w:ascii="Times New Roman" w:hAnsi="Times New Roman" w:cs="Times New Roman"/>
          <w:sz w:val="24"/>
          <w:szCs w:val="24"/>
        </w:rPr>
        <w:t xml:space="preserve"> должен быть</w:t>
      </w:r>
      <w:r w:rsidR="0077388C" w:rsidRPr="0077388C">
        <w:rPr>
          <w:rFonts w:ascii="Times New Roman" w:hAnsi="Times New Roman" w:cs="Times New Roman"/>
          <w:sz w:val="24"/>
          <w:szCs w:val="24"/>
        </w:rPr>
        <w:t xml:space="preserve"> с расширением </w:t>
      </w:r>
      <w:r w:rsidR="0077388C" w:rsidRPr="00DD59C8">
        <w:rPr>
          <w:rFonts w:ascii="Times New Roman" w:hAnsi="Times New Roman" w:cs="Times New Roman"/>
          <w:b/>
          <w:sz w:val="24"/>
          <w:szCs w:val="24"/>
        </w:rPr>
        <w:t>.</w:t>
      </w:r>
      <w:r w:rsidR="00DD59C8">
        <w:rPr>
          <w:rFonts w:ascii="Times New Roman" w:hAnsi="Times New Roman" w:cs="Times New Roman"/>
          <w:b/>
          <w:sz w:val="24"/>
          <w:szCs w:val="24"/>
          <w:lang w:val="en-US"/>
        </w:rPr>
        <w:t>CSV</w:t>
      </w:r>
      <w:r w:rsidR="0077388C" w:rsidRPr="0077388C">
        <w:rPr>
          <w:rFonts w:ascii="Times New Roman" w:hAnsi="Times New Roman" w:cs="Times New Roman"/>
          <w:sz w:val="24"/>
          <w:szCs w:val="24"/>
        </w:rPr>
        <w:t>.</w:t>
      </w:r>
      <w:r>
        <w:rPr>
          <w:rFonts w:ascii="Times New Roman" w:hAnsi="Times New Roman" w:cs="Times New Roman"/>
          <w:sz w:val="24"/>
          <w:szCs w:val="24"/>
        </w:rPr>
        <w:t xml:space="preserve"> В</w:t>
      </w:r>
      <w:r w:rsidRPr="00DA1601">
        <w:rPr>
          <w:rFonts w:ascii="Times New Roman" w:hAnsi="Times New Roman" w:cs="Times New Roman"/>
          <w:sz w:val="24"/>
          <w:szCs w:val="24"/>
          <w:lang w:eastAsia="ru-RU"/>
        </w:rPr>
        <w:t xml:space="preserve"> качестве разделителя </w:t>
      </w:r>
      <w:r w:rsidR="00425268">
        <w:rPr>
          <w:rFonts w:ascii="Times New Roman" w:hAnsi="Times New Roman" w:cs="Times New Roman"/>
          <w:sz w:val="24"/>
          <w:szCs w:val="24"/>
          <w:lang w:eastAsia="ru-RU"/>
        </w:rPr>
        <w:t xml:space="preserve">может быть </w:t>
      </w:r>
      <w:r>
        <w:rPr>
          <w:rFonts w:ascii="Times New Roman" w:hAnsi="Times New Roman" w:cs="Times New Roman"/>
          <w:sz w:val="24"/>
          <w:szCs w:val="24"/>
          <w:lang w:eastAsia="ru-RU"/>
        </w:rPr>
        <w:t>использ</w:t>
      </w:r>
      <w:r w:rsidR="00425268">
        <w:rPr>
          <w:rFonts w:ascii="Times New Roman" w:hAnsi="Times New Roman" w:cs="Times New Roman"/>
          <w:sz w:val="24"/>
          <w:szCs w:val="24"/>
          <w:lang w:eastAsia="ru-RU"/>
        </w:rPr>
        <w:t>ован любой из</w:t>
      </w:r>
      <w:r>
        <w:rPr>
          <w:rFonts w:ascii="Times New Roman" w:hAnsi="Times New Roman" w:cs="Times New Roman"/>
          <w:sz w:val="24"/>
          <w:szCs w:val="24"/>
          <w:lang w:eastAsia="ru-RU"/>
        </w:rPr>
        <w:t xml:space="preserve"> следующи</w:t>
      </w:r>
      <w:r w:rsidR="00425268">
        <w:rPr>
          <w:rFonts w:ascii="Times New Roman" w:hAnsi="Times New Roman" w:cs="Times New Roman"/>
          <w:sz w:val="24"/>
          <w:szCs w:val="24"/>
          <w:lang w:eastAsia="ru-RU"/>
        </w:rPr>
        <w:t>х</w:t>
      </w:r>
      <w:r>
        <w:rPr>
          <w:rFonts w:ascii="Times New Roman" w:hAnsi="Times New Roman" w:cs="Times New Roman"/>
          <w:sz w:val="24"/>
          <w:szCs w:val="24"/>
          <w:lang w:eastAsia="ru-RU"/>
        </w:rPr>
        <w:t xml:space="preserve"> символ</w:t>
      </w:r>
      <w:r w:rsidR="00425268">
        <w:rPr>
          <w:rFonts w:ascii="Times New Roman" w:hAnsi="Times New Roman" w:cs="Times New Roman"/>
          <w:sz w:val="24"/>
          <w:szCs w:val="24"/>
          <w:lang w:eastAsia="ru-RU"/>
        </w:rPr>
        <w:t>ов</w:t>
      </w:r>
      <w:r>
        <w:rPr>
          <w:rFonts w:ascii="Times New Roman" w:hAnsi="Times New Roman" w:cs="Times New Roman"/>
          <w:sz w:val="24"/>
          <w:szCs w:val="24"/>
          <w:lang w:eastAsia="ru-RU"/>
        </w:rPr>
        <w:t>:</w:t>
      </w:r>
      <w:r w:rsidRPr="00DA1601">
        <w:rPr>
          <w:rFonts w:ascii="Times New Roman" w:hAnsi="Times New Roman" w:cs="Times New Roman"/>
          <w:sz w:val="24"/>
          <w:szCs w:val="24"/>
          <w:lang w:eastAsia="ru-RU"/>
        </w:rPr>
        <w:t xml:space="preserve"> </w:t>
      </w:r>
      <w:r w:rsidRPr="00DD59C8">
        <w:rPr>
          <w:rFonts w:ascii="Times New Roman" w:hAnsi="Times New Roman" w:cs="Times New Roman"/>
          <w:b/>
          <w:sz w:val="24"/>
          <w:szCs w:val="24"/>
          <w:lang w:eastAsia="ru-RU"/>
        </w:rPr>
        <w:t>«;», «,»</w:t>
      </w:r>
      <w:r>
        <w:rPr>
          <w:rFonts w:ascii="Times New Roman" w:hAnsi="Times New Roman" w:cs="Times New Roman"/>
          <w:sz w:val="24"/>
          <w:szCs w:val="24"/>
          <w:lang w:eastAsia="ru-RU"/>
        </w:rPr>
        <w:t xml:space="preserve"> и</w:t>
      </w:r>
      <w:r w:rsidR="00425268">
        <w:rPr>
          <w:rFonts w:ascii="Times New Roman" w:hAnsi="Times New Roman" w:cs="Times New Roman"/>
          <w:sz w:val="24"/>
          <w:szCs w:val="24"/>
          <w:lang w:eastAsia="ru-RU"/>
        </w:rPr>
        <w:t>ли</w:t>
      </w:r>
      <w:r w:rsidRPr="00DA1601">
        <w:rPr>
          <w:rFonts w:ascii="Times New Roman" w:hAnsi="Times New Roman" w:cs="Times New Roman"/>
          <w:sz w:val="24"/>
          <w:szCs w:val="24"/>
          <w:lang w:eastAsia="ru-RU"/>
        </w:rPr>
        <w:t xml:space="preserve"> </w:t>
      </w:r>
      <w:r w:rsidRPr="00DD59C8">
        <w:rPr>
          <w:rFonts w:ascii="Times New Roman" w:hAnsi="Times New Roman" w:cs="Times New Roman"/>
          <w:b/>
          <w:sz w:val="24"/>
          <w:szCs w:val="24"/>
          <w:lang w:eastAsia="ru-RU"/>
        </w:rPr>
        <w:t>«табуляция»</w:t>
      </w:r>
      <w:r>
        <w:rPr>
          <w:rFonts w:ascii="Times New Roman" w:hAnsi="Times New Roman" w:cs="Times New Roman"/>
          <w:sz w:val="24"/>
          <w:szCs w:val="24"/>
          <w:lang w:eastAsia="ru-RU"/>
        </w:rPr>
        <w:t>.</w:t>
      </w:r>
    </w:p>
    <w:p w:rsidR="00DD59C8" w:rsidRPr="009628BD" w:rsidRDefault="00DD59C8" w:rsidP="00DD59C8">
      <w:pPr>
        <w:spacing w:after="0" w:line="240" w:lineRule="auto"/>
        <w:ind w:firstLine="284"/>
        <w:rPr>
          <w:rFonts w:ascii="Times New Roman" w:hAnsi="Times New Roman" w:cs="Times New Roman"/>
          <w:sz w:val="24"/>
          <w:szCs w:val="24"/>
          <w:lang w:eastAsia="ru-RU"/>
        </w:rPr>
      </w:pPr>
    </w:p>
    <w:p w:rsidR="00B6491D" w:rsidRPr="009628BD" w:rsidRDefault="00DA1601" w:rsidP="00DD59C8">
      <w:pPr>
        <w:spacing w:after="0" w:line="240" w:lineRule="auto"/>
        <w:ind w:firstLine="284"/>
        <w:rPr>
          <w:rFonts w:ascii="Times New Roman" w:hAnsi="Times New Roman" w:cs="Times New Roman"/>
          <w:sz w:val="24"/>
          <w:szCs w:val="24"/>
          <w:lang w:eastAsia="ru-RU"/>
        </w:rPr>
      </w:pPr>
      <w:r w:rsidRPr="00DA1601">
        <w:rPr>
          <w:rFonts w:ascii="Times New Roman" w:hAnsi="Times New Roman" w:cs="Times New Roman"/>
          <w:sz w:val="24"/>
          <w:szCs w:val="24"/>
          <w:lang w:eastAsia="ru-RU"/>
        </w:rPr>
        <w:t xml:space="preserve">Обязательная первая строка файла: </w:t>
      </w:r>
    </w:p>
    <w:p w:rsidR="00DA1601" w:rsidRPr="00DD59C8" w:rsidRDefault="00DA1601" w:rsidP="00DD59C8">
      <w:pPr>
        <w:spacing w:after="0" w:line="240" w:lineRule="auto"/>
        <w:ind w:firstLine="284"/>
        <w:rPr>
          <w:rFonts w:ascii="Times New Roman" w:hAnsi="Times New Roman" w:cs="Times New Roman"/>
          <w:b/>
          <w:sz w:val="24"/>
          <w:szCs w:val="24"/>
          <w:lang w:eastAsia="ru-RU"/>
        </w:rPr>
      </w:pPr>
      <w:r w:rsidRPr="00DD59C8">
        <w:rPr>
          <w:rFonts w:ascii="Times New Roman" w:hAnsi="Times New Roman" w:cs="Times New Roman"/>
          <w:b/>
          <w:sz w:val="24"/>
          <w:szCs w:val="24"/>
          <w:lang w:eastAsia="ru-RU"/>
        </w:rPr>
        <w:t>Название группы;Строка дозвона группы;Комментарий группы;Отображаемое имя;Строка дозвона;Комментарий</w:t>
      </w:r>
    </w:p>
    <w:p w:rsidR="00DA1601" w:rsidRDefault="00DA1601" w:rsidP="00DA1601">
      <w:pPr>
        <w:spacing w:after="0" w:line="240" w:lineRule="auto"/>
        <w:ind w:firstLine="284"/>
        <w:jc w:val="both"/>
        <w:rPr>
          <w:rFonts w:ascii="Times New Roman" w:hAnsi="Times New Roman" w:cs="Times New Roman"/>
          <w:sz w:val="24"/>
          <w:szCs w:val="24"/>
          <w:lang w:eastAsia="ru-RU"/>
        </w:rPr>
      </w:pPr>
    </w:p>
    <w:p w:rsidR="00DA1601" w:rsidRDefault="00DA1601" w:rsidP="00DA1601">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Пример файла:</w:t>
      </w:r>
    </w:p>
    <w:p w:rsidR="00155680" w:rsidRPr="00425268" w:rsidRDefault="00155680" w:rsidP="00155680">
      <w:pPr>
        <w:spacing w:after="0" w:line="240" w:lineRule="auto"/>
        <w:ind w:firstLine="284"/>
        <w:jc w:val="both"/>
        <w:rPr>
          <w:rFonts w:ascii="Times New Roman" w:hAnsi="Times New Roman" w:cs="Times New Roman"/>
          <w:sz w:val="18"/>
          <w:szCs w:val="18"/>
          <w:lang w:val="en-US" w:eastAsia="ru-RU"/>
        </w:rPr>
      </w:pPr>
    </w:p>
    <w:p w:rsidR="00DA1601" w:rsidRDefault="005E7606" w:rsidP="00DD59C8">
      <w:pPr>
        <w:spacing w:after="0" w:line="240" w:lineRule="auto"/>
        <w:ind w:hanging="284"/>
        <w:jc w:val="both"/>
        <w:rPr>
          <w:rFonts w:ascii="Times New Roman" w:hAnsi="Times New Roman" w:cs="Times New Roman"/>
          <w:sz w:val="24"/>
          <w:szCs w:val="24"/>
          <w:lang w:eastAsia="ru-RU"/>
        </w:rPr>
      </w:pPr>
      <w:r w:rsidRPr="0014590D">
        <w:rPr>
          <w:rFonts w:ascii="Times New Roman" w:hAnsi="Times New Roman" w:cs="Times New Roman"/>
          <w:sz w:val="24"/>
          <w:szCs w:val="24"/>
          <w:lang w:eastAsia="ru-RU"/>
        </w:rPr>
        <w:pict>
          <v:shape id="_x0000_i1304" type="#_x0000_t75" style="width:532.8pt;height:40.05pt">
            <v:imagedata r:id="rId302" o:title="LEMZ65"/>
          </v:shape>
        </w:pict>
      </w:r>
    </w:p>
    <w:p w:rsidR="00425268" w:rsidRPr="00425268" w:rsidRDefault="00425268" w:rsidP="00425268">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В нашем примере в качестве разделителя применен символ «;». «Абоненты 2» - это название группы, «Инженер» - это отображаемое имя, «</w:t>
      </w:r>
      <w:r>
        <w:rPr>
          <w:rFonts w:ascii="Times New Roman" w:hAnsi="Times New Roman" w:cs="Times New Roman"/>
          <w:sz w:val="24"/>
          <w:szCs w:val="24"/>
          <w:lang w:val="en-US" w:eastAsia="ru-RU"/>
        </w:rPr>
        <w:t>sip</w:t>
      </w:r>
      <w:r>
        <w:rPr>
          <w:rFonts w:ascii="Times New Roman" w:hAnsi="Times New Roman" w:cs="Times New Roman"/>
          <w:sz w:val="24"/>
          <w:szCs w:val="24"/>
          <w:lang w:eastAsia="ru-RU"/>
        </w:rPr>
        <w:t>:229</w:t>
      </w:r>
      <w:r w:rsidRPr="00425268">
        <w:rPr>
          <w:rFonts w:ascii="Times New Roman" w:hAnsi="Times New Roman" w:cs="Times New Roman"/>
          <w:sz w:val="24"/>
          <w:szCs w:val="24"/>
          <w:lang w:eastAsia="ru-RU"/>
        </w:rPr>
        <w:t>@192.168.12.142</w:t>
      </w:r>
      <w:r>
        <w:rPr>
          <w:rFonts w:ascii="Times New Roman" w:hAnsi="Times New Roman" w:cs="Times New Roman"/>
          <w:sz w:val="24"/>
          <w:szCs w:val="24"/>
          <w:lang w:eastAsia="ru-RU"/>
        </w:rPr>
        <w:t>»</w:t>
      </w:r>
      <w:r w:rsidRPr="00425268">
        <w:rPr>
          <w:rFonts w:ascii="Times New Roman" w:hAnsi="Times New Roman" w:cs="Times New Roman"/>
          <w:sz w:val="24"/>
          <w:szCs w:val="24"/>
          <w:lang w:eastAsia="ru-RU"/>
        </w:rPr>
        <w:t xml:space="preserve"> - </w:t>
      </w:r>
      <w:r>
        <w:rPr>
          <w:rFonts w:ascii="Times New Roman" w:hAnsi="Times New Roman" w:cs="Times New Roman"/>
          <w:sz w:val="24"/>
          <w:szCs w:val="24"/>
          <w:lang w:eastAsia="ru-RU"/>
        </w:rPr>
        <w:t>строка дозвона. Такие параметры как «Строка дозвона группы», «Комментарий группы» и «Комментарий» отсутствуют. Указание разделителя для отсутствующих параметров является обязательным.</w:t>
      </w:r>
    </w:p>
    <w:p w:rsidR="006C4E31" w:rsidRDefault="006C4E31">
      <w:pPr>
        <w:pStyle w:val="1"/>
        <w:keepNext w:val="0"/>
        <w:pageBreakBefore/>
        <w:spacing w:before="0" w:after="120"/>
        <w:ind w:left="0" w:firstLine="284"/>
        <w:jc w:val="both"/>
      </w:pPr>
      <w:bookmarkStart w:id="165" w:name="_Toc124245574"/>
      <w:r>
        <w:rPr>
          <w:rFonts w:ascii="Times New Roman" w:hAnsi="Times New Roman" w:cs="Times New Roman"/>
        </w:rPr>
        <w:lastRenderedPageBreak/>
        <w:t>6 Блок линейных интерфейсов аналоговый (БЛИ-А)</w:t>
      </w:r>
      <w:bookmarkEnd w:id="165"/>
    </w:p>
    <w:p w:rsidR="006C4E31" w:rsidRDefault="006C4E31">
      <w:pPr>
        <w:spacing w:after="0" w:line="240" w:lineRule="auto"/>
        <w:ind w:firstLine="284"/>
        <w:jc w:val="both"/>
      </w:pPr>
      <w:r>
        <w:rPr>
          <w:rFonts w:ascii="Times New Roman" w:hAnsi="Times New Roman" w:cs="Times New Roman"/>
          <w:sz w:val="24"/>
          <w:szCs w:val="24"/>
          <w:lang w:eastAsia="ru-RU"/>
        </w:rPr>
        <w:t xml:space="preserve">Данный пункт содержит описание параметров, необходимых для настройки Блока линейных интерфейсов аналогового (БЛИ-А). </w:t>
      </w:r>
    </w:p>
    <w:p w:rsidR="006C4E31" w:rsidRDefault="006C4E31">
      <w:pPr>
        <w:spacing w:after="0" w:line="240" w:lineRule="auto"/>
        <w:ind w:firstLine="284"/>
        <w:jc w:val="both"/>
      </w:pPr>
      <w:r>
        <w:rPr>
          <w:rFonts w:ascii="Times New Roman" w:hAnsi="Times New Roman" w:cs="Times New Roman"/>
          <w:sz w:val="24"/>
          <w:szCs w:val="24"/>
          <w:lang w:eastAsia="ru-RU"/>
        </w:rPr>
        <w:t>В верхней части окна расположены следующие поля и флаги:</w:t>
      </w:r>
    </w:p>
    <w:p w:rsidR="006C4E31" w:rsidRDefault="006C4E31">
      <w:pPr>
        <w:spacing w:after="0" w:line="240" w:lineRule="auto"/>
        <w:ind w:firstLine="284"/>
        <w:jc w:val="both"/>
      </w:pPr>
      <w:r>
        <w:rPr>
          <w:rFonts w:ascii="Times New Roman" w:hAnsi="Times New Roman" w:cs="Times New Roman"/>
          <w:sz w:val="24"/>
          <w:szCs w:val="24"/>
          <w:lang w:eastAsia="ru-RU"/>
        </w:rPr>
        <w:t xml:space="preserve">поле </w:t>
      </w:r>
      <w:r>
        <w:rPr>
          <w:rFonts w:ascii="Times New Roman" w:hAnsi="Times New Roman" w:cs="Times New Roman"/>
          <w:b/>
          <w:sz w:val="24"/>
          <w:szCs w:val="24"/>
          <w:lang w:eastAsia="ru-RU"/>
        </w:rPr>
        <w:t>«Идентификатор»</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идентификатор системного объекта, присваивается системой автоматически. Поле не редактируется;</w:t>
      </w:r>
    </w:p>
    <w:p w:rsidR="006C4E31" w:rsidRDefault="006C4E31">
      <w:pPr>
        <w:spacing w:after="0" w:line="240" w:lineRule="auto"/>
        <w:ind w:firstLine="284"/>
        <w:jc w:val="both"/>
      </w:pPr>
      <w:r>
        <w:rPr>
          <w:rFonts w:ascii="Times New Roman" w:hAnsi="Times New Roman" w:cs="Times New Roman"/>
          <w:sz w:val="24"/>
          <w:szCs w:val="24"/>
          <w:lang w:eastAsia="ru-RU"/>
        </w:rPr>
        <w:t xml:space="preserve">поле </w:t>
      </w:r>
      <w:r>
        <w:rPr>
          <w:rFonts w:ascii="Times New Roman" w:hAnsi="Times New Roman" w:cs="Times New Roman"/>
          <w:b/>
          <w:sz w:val="24"/>
          <w:szCs w:val="24"/>
          <w:lang w:eastAsia="ru-RU"/>
        </w:rPr>
        <w:t>«Название»</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название системного объекта, отображается в схеме комплекса.</w:t>
      </w:r>
      <w:r>
        <w:rPr>
          <w:rFonts w:ascii="Times New Roman" w:hAnsi="Times New Roman" w:cs="Times New Roman"/>
          <w:sz w:val="24"/>
          <w:szCs w:val="24"/>
        </w:rPr>
        <w:t xml:space="preserve"> При необходимости может быть изменено; </w:t>
      </w:r>
    </w:p>
    <w:p w:rsidR="006C4E31" w:rsidRDefault="006C4E31">
      <w:pPr>
        <w:spacing w:after="0" w:line="240" w:lineRule="auto"/>
        <w:ind w:firstLine="284"/>
        <w:jc w:val="both"/>
      </w:pPr>
      <w:r>
        <w:rPr>
          <w:rFonts w:ascii="Times New Roman" w:hAnsi="Times New Roman" w:cs="Times New Roman"/>
          <w:sz w:val="24"/>
          <w:szCs w:val="24"/>
          <w:lang w:eastAsia="ru-RU"/>
        </w:rPr>
        <w:t xml:space="preserve">поле </w:t>
      </w:r>
      <w:r>
        <w:rPr>
          <w:rFonts w:ascii="Times New Roman" w:hAnsi="Times New Roman" w:cs="Times New Roman"/>
          <w:b/>
          <w:sz w:val="24"/>
          <w:szCs w:val="24"/>
          <w:lang w:eastAsia="ru-RU"/>
        </w:rPr>
        <w:t>«</w:t>
      </w:r>
      <w:r>
        <w:rPr>
          <w:rFonts w:ascii="Times New Roman" w:hAnsi="Times New Roman" w:cs="Times New Roman"/>
          <w:b/>
          <w:sz w:val="24"/>
          <w:szCs w:val="24"/>
          <w:lang w:val="en-US" w:eastAsia="ru-RU"/>
        </w:rPr>
        <w:t>IP</w:t>
      </w:r>
      <w:r>
        <w:rPr>
          <w:rFonts w:ascii="Times New Roman" w:hAnsi="Times New Roman" w:cs="Times New Roman"/>
          <w:b/>
          <w:sz w:val="24"/>
          <w:szCs w:val="24"/>
          <w:lang w:eastAsia="ru-RU"/>
        </w:rPr>
        <w:t xml:space="preserve"> адрес»</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Pr>
          <w:rFonts w:ascii="Times New Roman" w:hAnsi="Times New Roman" w:cs="Times New Roman"/>
          <w:sz w:val="24"/>
          <w:szCs w:val="24"/>
          <w:lang w:val="en-US" w:eastAsia="ru-RU"/>
        </w:rPr>
        <w:t>IP</w:t>
      </w:r>
      <w:r>
        <w:rPr>
          <w:rFonts w:ascii="Times New Roman" w:hAnsi="Times New Roman" w:cs="Times New Roman"/>
          <w:sz w:val="24"/>
          <w:szCs w:val="24"/>
          <w:lang w:eastAsia="ru-RU"/>
        </w:rPr>
        <w:t xml:space="preserve"> адрес системного объекта. </w:t>
      </w:r>
      <w:r>
        <w:rPr>
          <w:rFonts w:ascii="Times New Roman" w:hAnsi="Times New Roman" w:cs="Times New Roman"/>
          <w:sz w:val="24"/>
          <w:szCs w:val="24"/>
        </w:rPr>
        <w:t xml:space="preserve">При необходимости может быть изменен; </w:t>
      </w:r>
    </w:p>
    <w:p w:rsidR="006C4E31" w:rsidRDefault="006C4E31">
      <w:pPr>
        <w:spacing w:after="0" w:line="240" w:lineRule="auto"/>
        <w:ind w:firstLine="284"/>
        <w:jc w:val="both"/>
      </w:pPr>
      <w:r>
        <w:rPr>
          <w:rFonts w:ascii="Times New Roman" w:hAnsi="Times New Roman" w:cs="Times New Roman"/>
          <w:sz w:val="24"/>
          <w:szCs w:val="24"/>
          <w:lang w:eastAsia="ru-RU"/>
        </w:rPr>
        <w:t xml:space="preserve">флаг </w:t>
      </w:r>
      <w:r>
        <w:rPr>
          <w:rFonts w:ascii="Times New Roman" w:hAnsi="Times New Roman" w:cs="Times New Roman"/>
          <w:b/>
          <w:sz w:val="24"/>
          <w:szCs w:val="24"/>
          <w:lang w:eastAsia="ru-RU"/>
        </w:rPr>
        <w:t>«Текущая»</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установленный флаг позволяет просмотреть текущую конфигурацию БЛИ-А; </w:t>
      </w:r>
    </w:p>
    <w:p w:rsidR="006C4E31" w:rsidRDefault="006C4E31">
      <w:pPr>
        <w:spacing w:after="0" w:line="240" w:lineRule="auto"/>
        <w:ind w:firstLine="284"/>
        <w:jc w:val="both"/>
      </w:pPr>
      <w:r>
        <w:rPr>
          <w:rFonts w:ascii="Times New Roman" w:hAnsi="Times New Roman" w:cs="Times New Roman"/>
          <w:sz w:val="24"/>
          <w:szCs w:val="24"/>
          <w:lang w:eastAsia="ru-RU"/>
        </w:rPr>
        <w:t xml:space="preserve">флаг </w:t>
      </w:r>
      <w:r>
        <w:rPr>
          <w:rFonts w:ascii="Times New Roman" w:hAnsi="Times New Roman" w:cs="Times New Roman"/>
          <w:b/>
          <w:sz w:val="24"/>
          <w:szCs w:val="24"/>
          <w:lang w:eastAsia="ru-RU"/>
        </w:rPr>
        <w:t>«Новая»</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установленный флаг позволяет редактировать текущую конфигурацию  БЛИ</w:t>
      </w:r>
      <w:r>
        <w:rPr>
          <w:rFonts w:ascii="Times New Roman" w:hAnsi="Times New Roman" w:cs="Times New Roman"/>
          <w:b/>
          <w:sz w:val="24"/>
          <w:szCs w:val="24"/>
          <w:lang w:eastAsia="ru-RU"/>
        </w:rPr>
        <w:t>-</w:t>
      </w:r>
      <w:r>
        <w:rPr>
          <w:rFonts w:ascii="Times New Roman" w:hAnsi="Times New Roman" w:cs="Times New Roman"/>
          <w:sz w:val="24"/>
          <w:szCs w:val="24"/>
          <w:lang w:eastAsia="ru-RU"/>
        </w:rPr>
        <w:t>А. Если требуется сохранить новую конфигурацию, то нажмите кнопку «Применить конфигурацию».</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5E7606">
      <w:pPr>
        <w:spacing w:after="0" w:line="240" w:lineRule="auto"/>
        <w:ind w:firstLine="284"/>
        <w:jc w:val="both"/>
        <w:rPr>
          <w:rFonts w:ascii="Times New Roman" w:hAnsi="Times New Roman" w:cs="Times New Roman"/>
          <w:sz w:val="24"/>
          <w:szCs w:val="24"/>
          <w:lang w:eastAsia="ru-RU"/>
        </w:rPr>
      </w:pPr>
      <w:r w:rsidRPr="0014590D">
        <w:rPr>
          <w:rFonts w:ascii="Times New Roman" w:hAnsi="Times New Roman" w:cs="Times New Roman"/>
          <w:sz w:val="24"/>
          <w:szCs w:val="24"/>
          <w:lang w:eastAsia="ru-RU"/>
        </w:rPr>
        <w:pict>
          <v:shape id="_x0000_i1305" type="#_x0000_t75" style="width:187.2pt;height:19.4pt" filled="t">
            <v:fill color2="black"/>
            <v:imagedata r:id="rId303" o:title="" croptop="-672f" cropbottom="-672f" cropleft="-83f" cropright="-83f"/>
          </v:shape>
        </w:pict>
      </w:r>
      <w:r w:rsidR="006C4E31">
        <w:rPr>
          <w:rFonts w:ascii="Times New Roman" w:hAnsi="Times New Roman" w:cs="Times New Roman"/>
          <w:sz w:val="24"/>
          <w:szCs w:val="24"/>
          <w:lang w:eastAsia="ru-RU"/>
        </w:rPr>
        <w:tab/>
        <w:t xml:space="preserve"> </w:t>
      </w:r>
      <w:r w:rsidR="006C4E31">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проверка доступности БЛИ-А по указанному </w:t>
      </w:r>
      <w:r w:rsidR="006C4E31">
        <w:rPr>
          <w:rFonts w:ascii="Times New Roman" w:hAnsi="Times New Roman" w:cs="Times New Roman"/>
          <w:sz w:val="24"/>
          <w:szCs w:val="24"/>
          <w:lang w:val="en-US" w:eastAsia="ru-RU"/>
        </w:rPr>
        <w:t>IP</w:t>
      </w:r>
      <w:r w:rsidR="006C4E31">
        <w:rPr>
          <w:rFonts w:ascii="Times New Roman" w:hAnsi="Times New Roman" w:cs="Times New Roman"/>
          <w:sz w:val="24"/>
          <w:szCs w:val="24"/>
          <w:lang w:eastAsia="ru-RU"/>
        </w:rPr>
        <w:t xml:space="preserve"> адресу и запрос конфигурации.</w:t>
      </w:r>
    </w:p>
    <w:p w:rsidR="00AB491E" w:rsidRDefault="00AB491E">
      <w:pPr>
        <w:spacing w:after="0" w:line="240" w:lineRule="auto"/>
        <w:ind w:firstLine="284"/>
        <w:jc w:val="both"/>
        <w:rPr>
          <w:rFonts w:ascii="Times New Roman" w:hAnsi="Times New Roman" w:cs="Times New Roman"/>
          <w:sz w:val="24"/>
          <w:szCs w:val="24"/>
          <w:lang w:eastAsia="ru-RU"/>
        </w:rPr>
      </w:pPr>
    </w:p>
    <w:p w:rsidR="00AB491E" w:rsidRDefault="005E7606" w:rsidP="00AB491E">
      <w:pPr>
        <w:spacing w:after="0" w:line="240" w:lineRule="auto"/>
        <w:jc w:val="both"/>
      </w:pPr>
      <w:r w:rsidRPr="0014590D">
        <w:rPr>
          <w:rFonts w:ascii="Times New Roman" w:hAnsi="Times New Roman" w:cs="Times New Roman"/>
          <w:sz w:val="24"/>
          <w:szCs w:val="24"/>
          <w:lang w:eastAsia="ru-RU"/>
        </w:rPr>
        <w:pict>
          <v:shape id="_x0000_i1306" type="#_x0000_t75" style="width:477.7pt;height:370.65pt">
            <v:imagedata r:id="rId304" o:title="LEMZ123"/>
          </v:shape>
        </w:pict>
      </w:r>
    </w:p>
    <w:p w:rsidR="006C4E31" w:rsidRDefault="006C4E31" w:rsidP="00BC289E">
      <w:pPr>
        <w:pStyle w:val="83"/>
        <w:jc w:val="center"/>
        <w:outlineLvl w:val="0"/>
      </w:pPr>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119</w:t>
      </w:r>
      <w:r w:rsidR="0014590D" w:rsidRPr="006277C4">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w:t>
      </w:r>
      <w:r w:rsidRPr="00451480">
        <w:rPr>
          <w:rFonts w:ascii="Times New Roman" w:hAnsi="Times New Roman" w:cs="Times New Roman"/>
          <w:b/>
          <w:i w:val="0"/>
          <w:sz w:val="22"/>
          <w:szCs w:val="22"/>
        </w:rPr>
        <w:t>Параметры Б</w:t>
      </w:r>
      <w:r>
        <w:rPr>
          <w:rFonts w:ascii="Times New Roman" w:hAnsi="Times New Roman" w:cs="Times New Roman"/>
          <w:b/>
          <w:i w:val="0"/>
          <w:sz w:val="22"/>
          <w:szCs w:val="22"/>
        </w:rPr>
        <w:t>ЛИ-А</w:t>
      </w:r>
    </w:p>
    <w:p w:rsidR="006C4E31" w:rsidRDefault="005E7606">
      <w:pPr>
        <w:pStyle w:val="aff"/>
        <w:spacing w:after="0" w:line="240" w:lineRule="auto"/>
        <w:ind w:left="0" w:firstLine="284"/>
        <w:jc w:val="both"/>
        <w:rPr>
          <w:rFonts w:ascii="Times New Roman" w:hAnsi="Times New Roman" w:cs="Times New Roman"/>
          <w:sz w:val="24"/>
          <w:szCs w:val="24"/>
          <w:lang w:eastAsia="ru-RU"/>
        </w:rPr>
      </w:pPr>
      <w:r>
        <w:pict>
          <v:shape id="_x0000_i1307" type="#_x0000_t75" style="width:159.65pt;height:26.9pt">
            <v:imagedata r:id="rId305" o:title="LEMZ118A"/>
          </v:shape>
        </w:pict>
      </w:r>
      <w:r w:rsidR="006C4E31">
        <w:t xml:space="preserve"> </w:t>
      </w:r>
      <w:r w:rsidR="006C4E31">
        <w:rPr>
          <w:rFonts w:ascii="Times New Roman" w:hAnsi="Times New Roman" w:cs="Times New Roman"/>
          <w:b/>
          <w:sz w:val="24"/>
          <w:szCs w:val="24"/>
          <w:lang w:eastAsia="ru-RU"/>
        </w:rPr>
        <w:t>-</w:t>
      </w:r>
      <w:r w:rsidR="006C4E31">
        <w:rPr>
          <w:rFonts w:ascii="Times New Roman" w:hAnsi="Times New Roman" w:cs="Times New Roman"/>
          <w:sz w:val="24"/>
          <w:szCs w:val="24"/>
          <w:lang w:eastAsia="ru-RU"/>
        </w:rPr>
        <w:t xml:space="preserve"> сохранить новую конфигурацию БЛИ-А.</w:t>
      </w:r>
      <w:r w:rsidR="0040169A" w:rsidRPr="0040169A">
        <w:rPr>
          <w:rFonts w:ascii="Times New Roman" w:hAnsi="Times New Roman" w:cs="Times New Roman"/>
          <w:sz w:val="24"/>
          <w:szCs w:val="24"/>
          <w:lang w:eastAsia="ru-RU"/>
        </w:rPr>
        <w:t xml:space="preserve"> </w:t>
      </w:r>
      <w:r w:rsidR="0040169A">
        <w:rPr>
          <w:rFonts w:ascii="Times New Roman" w:hAnsi="Times New Roman" w:cs="Times New Roman"/>
          <w:sz w:val="24"/>
          <w:szCs w:val="24"/>
          <w:lang w:eastAsia="ru-RU"/>
        </w:rPr>
        <w:t>П</w:t>
      </w:r>
      <w:r w:rsidR="0040169A" w:rsidRPr="0040169A">
        <w:rPr>
          <w:rFonts w:ascii="Times New Roman" w:hAnsi="Times New Roman" w:cs="Times New Roman"/>
          <w:sz w:val="24"/>
          <w:szCs w:val="24"/>
          <w:lang w:eastAsia="ru-RU"/>
        </w:rPr>
        <w:t>осле нажатия этой кнопки, БЛИ-А будет перезапущен.</w:t>
      </w:r>
    </w:p>
    <w:p w:rsidR="006C4E31" w:rsidRDefault="006C4E31" w:rsidP="006C1AC4">
      <w:pPr>
        <w:spacing w:after="0" w:line="240" w:lineRule="auto"/>
        <w:ind w:firstLine="284"/>
        <w:jc w:val="both"/>
        <w:rPr>
          <w:rFonts w:ascii="Times New Roman" w:hAnsi="Times New Roman" w:cs="Times New Roman"/>
          <w:lang w:eastAsia="ru-RU"/>
        </w:rPr>
      </w:pPr>
      <w:r>
        <w:rPr>
          <w:rFonts w:ascii="Times New Roman" w:hAnsi="Times New Roman" w:cs="Times New Roman"/>
          <w:sz w:val="24"/>
          <w:szCs w:val="24"/>
          <w:lang w:eastAsia="ru-RU"/>
        </w:rPr>
        <w:t>Описание работы с закладками «Основные параметры», «Внутренние таблицы маршрутизации»</w:t>
      </w:r>
      <w:r w:rsidR="00AB491E">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«Параметры сигнализаций» </w:t>
      </w:r>
      <w:r w:rsidR="00AB491E" w:rsidRPr="00451480">
        <w:rPr>
          <w:rFonts w:ascii="Times New Roman" w:hAnsi="Times New Roman" w:cs="Times New Roman"/>
          <w:sz w:val="24"/>
          <w:szCs w:val="24"/>
          <w:lang w:eastAsia="ru-RU"/>
        </w:rPr>
        <w:t>и «Резервирование</w:t>
      </w:r>
      <w:r w:rsidR="00AB491E">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см. ниже. </w:t>
      </w:r>
    </w:p>
    <w:p w:rsidR="006C4E31" w:rsidRDefault="006C4E31" w:rsidP="00BC289E">
      <w:pPr>
        <w:pStyle w:val="2"/>
        <w:ind w:left="573" w:hanging="289"/>
      </w:pPr>
      <w:bookmarkStart w:id="166" w:name="_6.1_Основные_параметры"/>
      <w:bookmarkStart w:id="167" w:name="_Toc124245575"/>
      <w:bookmarkEnd w:id="166"/>
      <w:r>
        <w:rPr>
          <w:sz w:val="28"/>
          <w:szCs w:val="28"/>
        </w:rPr>
        <w:lastRenderedPageBreak/>
        <w:t>6.1 Основные параметры</w:t>
      </w:r>
      <w:bookmarkEnd w:id="167"/>
    </w:p>
    <w:p w:rsidR="006C4E31" w:rsidRDefault="006C4E31">
      <w:pPr>
        <w:spacing w:after="0" w:line="240" w:lineRule="auto"/>
        <w:ind w:firstLine="284"/>
      </w:pPr>
      <w:r>
        <w:rPr>
          <w:rFonts w:ascii="Times New Roman" w:hAnsi="Times New Roman" w:cs="Times New Roman"/>
          <w:sz w:val="24"/>
          <w:szCs w:val="24"/>
          <w:lang w:eastAsia="ru-RU"/>
        </w:rPr>
        <w:t>На данной закладке параметры БЛИ-А отображаются в виде древовидной структуры.</w:t>
      </w:r>
    </w:p>
    <w:p w:rsidR="006C4E31" w:rsidRDefault="006C4E31">
      <w:pPr>
        <w:spacing w:after="0" w:line="240" w:lineRule="auto"/>
        <w:ind w:firstLine="284"/>
        <w:rPr>
          <w:rFonts w:ascii="Times New Roman" w:hAnsi="Times New Roman" w:cs="Times New Roman"/>
          <w:b/>
          <w:sz w:val="24"/>
          <w:szCs w:val="24"/>
          <w:lang w:eastAsia="ru-RU"/>
        </w:rPr>
      </w:pPr>
    </w:p>
    <w:p w:rsidR="006C4E31" w:rsidRDefault="005E7606">
      <w:pPr>
        <w:spacing w:after="0" w:line="240" w:lineRule="auto"/>
        <w:jc w:val="center"/>
        <w:rPr>
          <w:rFonts w:ascii="Times New Roman" w:hAnsi="Times New Roman" w:cs="Times New Roman"/>
          <w:b/>
        </w:rPr>
      </w:pPr>
      <w:r>
        <w:rPr>
          <w:lang w:eastAsia="ru-RU"/>
        </w:rPr>
        <w:pict>
          <v:shape id="_x0000_i1308" type="#_x0000_t75" style="width:495.85pt;height:432.65pt">
            <v:imagedata r:id="rId306" o:title="LEMZ124"/>
          </v:shape>
        </w:pict>
      </w:r>
    </w:p>
    <w:p w:rsidR="006C4E31" w:rsidRDefault="006C4E31" w:rsidP="00BC289E">
      <w:pPr>
        <w:pStyle w:val="35"/>
        <w:jc w:val="center"/>
        <w:outlineLvl w:val="0"/>
      </w:pPr>
      <w:r>
        <w:rPr>
          <w:rFonts w:ascii="Times New Roman" w:hAnsi="Times New Roman" w:cs="Times New Roman"/>
          <w:b/>
          <w:i w:val="0"/>
          <w:sz w:val="22"/>
          <w:szCs w:val="22"/>
        </w:rPr>
        <w:t xml:space="preserve">Рисунок </w:t>
      </w:r>
      <w:r w:rsidR="0014590D" w:rsidRPr="00451480">
        <w:rPr>
          <w:rFonts w:ascii="Times New Roman" w:hAnsi="Times New Roman" w:cs="Times New Roman"/>
          <w:b/>
          <w:i w:val="0"/>
          <w:sz w:val="22"/>
          <w:szCs w:val="22"/>
        </w:rPr>
        <w:fldChar w:fldCharType="begin"/>
      </w:r>
      <w:r w:rsidRPr="00451480">
        <w:rPr>
          <w:rFonts w:ascii="Times New Roman" w:hAnsi="Times New Roman" w:cs="Times New Roman"/>
          <w:b/>
          <w:i w:val="0"/>
          <w:sz w:val="22"/>
          <w:szCs w:val="22"/>
        </w:rPr>
        <w:instrText xml:space="preserve"> SEQ "Рисунок" \* ARABIC </w:instrText>
      </w:r>
      <w:r w:rsidR="0014590D" w:rsidRPr="00451480">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120</w:t>
      </w:r>
      <w:r w:rsidR="0014590D" w:rsidRPr="00451480">
        <w:rPr>
          <w:rFonts w:ascii="Times New Roman" w:hAnsi="Times New Roman" w:cs="Times New Roman"/>
          <w:b/>
          <w:i w:val="0"/>
          <w:sz w:val="22"/>
          <w:szCs w:val="22"/>
        </w:rPr>
        <w:fldChar w:fldCharType="end"/>
      </w:r>
      <w:r w:rsidRPr="00451480">
        <w:rPr>
          <w:rFonts w:ascii="Times New Roman" w:hAnsi="Times New Roman" w:cs="Times New Roman"/>
          <w:b/>
          <w:i w:val="0"/>
          <w:sz w:val="22"/>
          <w:szCs w:val="22"/>
        </w:rPr>
        <w:t xml:space="preserve"> - </w:t>
      </w:r>
      <w:r w:rsidRPr="00451480">
        <w:rPr>
          <w:rFonts w:ascii="Times New Roman" w:eastAsia="Times New Roman" w:hAnsi="Times New Roman" w:cs="Times New Roman"/>
          <w:b/>
          <w:i w:val="0"/>
          <w:iCs w:val="0"/>
          <w:sz w:val="22"/>
          <w:szCs w:val="22"/>
        </w:rPr>
        <w:t>Параметры БЛИ-А, закладка</w:t>
      </w:r>
      <w:r>
        <w:rPr>
          <w:rFonts w:ascii="Times New Roman" w:eastAsia="Times New Roman" w:hAnsi="Times New Roman" w:cs="Times New Roman"/>
          <w:b/>
          <w:i w:val="0"/>
          <w:iCs w:val="0"/>
          <w:sz w:val="22"/>
          <w:szCs w:val="22"/>
        </w:rPr>
        <w:t xml:space="preserve"> «Основные параметры»</w:t>
      </w:r>
    </w:p>
    <w:p w:rsidR="006C4E31" w:rsidRDefault="006C4E31">
      <w:pPr>
        <w:spacing w:after="0" w:line="240" w:lineRule="auto"/>
        <w:ind w:firstLine="284"/>
        <w:rPr>
          <w:rFonts w:ascii="Times New Roman" w:hAnsi="Times New Roman" w:cs="Times New Roman"/>
          <w:b/>
          <w:i/>
          <w:sz w:val="24"/>
          <w:szCs w:val="24"/>
          <w:lang w:eastAsia="ru-RU"/>
        </w:rPr>
      </w:pPr>
    </w:p>
    <w:p w:rsidR="006C4E31" w:rsidRDefault="006C4E31" w:rsidP="00BC289E">
      <w:pPr>
        <w:pStyle w:val="3"/>
        <w:ind w:hanging="436"/>
      </w:pPr>
      <w:bookmarkStart w:id="168" w:name="_Toc124245576"/>
      <w:r>
        <w:rPr>
          <w:sz w:val="26"/>
          <w:szCs w:val="26"/>
          <w:lang w:eastAsia="ru-RU"/>
        </w:rPr>
        <w:t>6.1.1 Состояние ВМ</w:t>
      </w:r>
      <w:bookmarkEnd w:id="168"/>
    </w:p>
    <w:p w:rsidR="006C4E31" w:rsidRDefault="006C4E31">
      <w:pPr>
        <w:spacing w:after="0" w:line="240" w:lineRule="auto"/>
        <w:ind w:firstLine="284"/>
        <w:jc w:val="both"/>
      </w:pPr>
      <w:r>
        <w:rPr>
          <w:rFonts w:ascii="Times New Roman" w:hAnsi="Times New Roman" w:cs="Times New Roman"/>
          <w:sz w:val="24"/>
          <w:szCs w:val="24"/>
          <w:lang w:eastAsia="ru-RU"/>
        </w:rPr>
        <w:t>При открытии ветки «Состояние ВМ» отображается текущее состояние ВМ. Поля не редактируемые, носят информационный характер.</w:t>
      </w:r>
    </w:p>
    <w:p w:rsidR="006C4E31" w:rsidRPr="00FF5E94" w:rsidRDefault="006C4E31">
      <w:pPr>
        <w:spacing w:after="0" w:line="240" w:lineRule="auto"/>
        <w:ind w:firstLine="284"/>
        <w:rPr>
          <w:b/>
        </w:rPr>
      </w:pPr>
      <w:r w:rsidRPr="00FF5E94">
        <w:rPr>
          <w:rFonts w:ascii="Times New Roman" w:hAnsi="Times New Roman" w:cs="Times New Roman"/>
          <w:b/>
          <w:sz w:val="24"/>
          <w:szCs w:val="24"/>
          <w:lang w:eastAsia="ru-RU"/>
        </w:rPr>
        <w:t>Состояние работы:</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pPr>
      <w:r>
        <w:rPr>
          <w:rFonts w:ascii="Times New Roman" w:eastAsia="Times New Roman" w:hAnsi="Times New Roman" w:cs="Times New Roman"/>
          <w:sz w:val="24"/>
          <w:szCs w:val="24"/>
          <w:lang w:eastAsia="ru-RU"/>
        </w:rPr>
        <w:t xml:space="preserve">0XX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готов и работает нормально (зелёный);</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pPr>
      <w:r>
        <w:rPr>
          <w:rFonts w:ascii="Times New Roman" w:eastAsia="Times New Roman" w:hAnsi="Times New Roman" w:cs="Times New Roman"/>
          <w:sz w:val="24"/>
          <w:szCs w:val="24"/>
          <w:lang w:eastAsia="ru-RU"/>
        </w:rPr>
        <w:t xml:space="preserve">000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работает нормально (код 000);</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pPr>
      <w:r>
        <w:rPr>
          <w:rFonts w:ascii="Times New Roman" w:eastAsia="Times New Roman" w:hAnsi="Times New Roman" w:cs="Times New Roman"/>
          <w:sz w:val="24"/>
          <w:szCs w:val="24"/>
          <w:lang w:eastAsia="ru-RU"/>
        </w:rPr>
        <w:t xml:space="preserve">1XX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готов и работает с ограничениями (жёлтый);</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pPr>
      <w:r>
        <w:rPr>
          <w:rFonts w:ascii="Times New Roman" w:eastAsia="Times New Roman" w:hAnsi="Times New Roman" w:cs="Times New Roman"/>
          <w:sz w:val="24"/>
          <w:szCs w:val="24"/>
          <w:lang w:eastAsia="ru-RU"/>
        </w:rPr>
        <w:t xml:space="preserve">100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работает от одного источника питания (код 100);</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pPr>
      <w:r>
        <w:rPr>
          <w:rFonts w:ascii="Times New Roman" w:eastAsia="Times New Roman" w:hAnsi="Times New Roman" w:cs="Times New Roman"/>
          <w:sz w:val="24"/>
          <w:szCs w:val="24"/>
          <w:lang w:eastAsia="ru-RU"/>
        </w:rPr>
        <w:t xml:space="preserve">2XX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готов и работает на пределе ограничений (оранжевый);</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pPr>
      <w:r>
        <w:rPr>
          <w:rFonts w:ascii="Times New Roman" w:eastAsia="Times New Roman" w:hAnsi="Times New Roman" w:cs="Times New Roman"/>
          <w:sz w:val="24"/>
          <w:szCs w:val="24"/>
          <w:lang w:eastAsia="ru-RU"/>
        </w:rPr>
        <w:t xml:space="preserve">3XX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неработоспособен, но мониторинг доступен (красный);</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pPr>
      <w:r>
        <w:rPr>
          <w:rFonts w:ascii="Times New Roman" w:eastAsia="Times New Roman" w:hAnsi="Times New Roman" w:cs="Times New Roman"/>
          <w:sz w:val="24"/>
          <w:szCs w:val="24"/>
          <w:lang w:eastAsia="ru-RU"/>
        </w:rPr>
        <w:t xml:space="preserve">300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не работает (код 300);</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pPr>
      <w:r>
        <w:rPr>
          <w:rFonts w:ascii="Times New Roman" w:eastAsia="Times New Roman" w:hAnsi="Times New Roman" w:cs="Times New Roman"/>
          <w:sz w:val="24"/>
          <w:szCs w:val="24"/>
          <w:lang w:eastAsia="ru-RU"/>
        </w:rPr>
        <w:t xml:space="preserve">4XX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неработоспособен и недоступен мониторинг (бордовый).</w:t>
      </w:r>
    </w:p>
    <w:p w:rsidR="006C4E31" w:rsidRDefault="006C4E31">
      <w:pPr>
        <w:spacing w:after="0" w:line="240" w:lineRule="auto"/>
        <w:ind w:firstLine="284"/>
        <w:jc w:val="both"/>
      </w:pPr>
      <w:r w:rsidRPr="00FF5E94">
        <w:rPr>
          <w:rFonts w:ascii="Times New Roman" w:hAnsi="Times New Roman" w:cs="Times New Roman"/>
          <w:b/>
          <w:sz w:val="24"/>
          <w:szCs w:val="24"/>
          <w:lang w:eastAsia="ru-RU"/>
        </w:rPr>
        <w:t>Версия конфигурации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отображается номер версии конфигурации. </w:t>
      </w:r>
    </w:p>
    <w:p w:rsidR="006C4E31" w:rsidRDefault="006C4E31">
      <w:pPr>
        <w:spacing w:after="0" w:line="240" w:lineRule="auto"/>
        <w:ind w:firstLine="284"/>
        <w:jc w:val="both"/>
      </w:pPr>
      <w:r w:rsidRPr="00FF5E94">
        <w:rPr>
          <w:rFonts w:ascii="Times New Roman" w:hAnsi="Times New Roman" w:cs="Times New Roman"/>
          <w:b/>
          <w:sz w:val="24"/>
          <w:szCs w:val="24"/>
          <w:lang w:eastAsia="ru-RU"/>
        </w:rPr>
        <w:t>Версия сборки ПО</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отображается версия и время сборки программного обеспечения.</w:t>
      </w:r>
    </w:p>
    <w:p w:rsidR="006C4E31" w:rsidRDefault="006C4E31">
      <w:pPr>
        <w:spacing w:after="0" w:line="240" w:lineRule="auto"/>
        <w:ind w:firstLine="284"/>
        <w:jc w:val="both"/>
      </w:pPr>
      <w:r w:rsidRPr="00FF5E94">
        <w:rPr>
          <w:rFonts w:ascii="Times New Roman" w:hAnsi="Times New Roman" w:cs="Times New Roman"/>
          <w:b/>
          <w:sz w:val="24"/>
          <w:szCs w:val="24"/>
          <w:lang w:eastAsia="ru-RU"/>
        </w:rPr>
        <w:t>Версия сборки ПО ПЛИС</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отображается версия сборки программного обеспечения ПЛИС.</w:t>
      </w:r>
    </w:p>
    <w:p w:rsidR="006C4E31" w:rsidRDefault="006C4E31">
      <w:pPr>
        <w:spacing w:after="0" w:line="240" w:lineRule="auto"/>
        <w:ind w:firstLine="284"/>
        <w:jc w:val="both"/>
      </w:pPr>
      <w:r w:rsidRPr="00FF5E94">
        <w:rPr>
          <w:rFonts w:ascii="Times New Roman" w:hAnsi="Times New Roman" w:cs="Times New Roman"/>
          <w:b/>
          <w:sz w:val="24"/>
          <w:szCs w:val="24"/>
          <w:lang w:eastAsia="ru-RU"/>
        </w:rPr>
        <w:lastRenderedPageBreak/>
        <w:t>Версия загрузчика</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отображается версия загрузчика. </w:t>
      </w:r>
    </w:p>
    <w:p w:rsidR="006C4E31" w:rsidRDefault="006C4E31">
      <w:pPr>
        <w:spacing w:after="0" w:line="240" w:lineRule="auto"/>
        <w:ind w:firstLine="284"/>
        <w:jc w:val="both"/>
      </w:pPr>
      <w:r w:rsidRPr="00FF5E94">
        <w:rPr>
          <w:rFonts w:ascii="Times New Roman" w:hAnsi="Times New Roman" w:cs="Times New Roman"/>
          <w:b/>
          <w:sz w:val="24"/>
          <w:szCs w:val="24"/>
          <w:lang w:eastAsia="ru-RU"/>
        </w:rPr>
        <w:t>Идентификатор ВМ</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если значения идентификаторов всех подключенных ЛИ одинаковые, то их значение устанавливается в этот идентификатор, иначе значение -1.</w:t>
      </w:r>
    </w:p>
    <w:p w:rsidR="006C4E31" w:rsidRDefault="006C4E31">
      <w:pPr>
        <w:spacing w:after="0" w:line="240" w:lineRule="auto"/>
        <w:ind w:firstLine="284"/>
        <w:jc w:val="both"/>
      </w:pPr>
      <w:r w:rsidRPr="00FF5E94">
        <w:rPr>
          <w:rFonts w:ascii="Times New Roman" w:hAnsi="Times New Roman" w:cs="Times New Roman"/>
          <w:b/>
          <w:sz w:val="24"/>
          <w:szCs w:val="24"/>
          <w:lang w:eastAsia="ru-RU"/>
        </w:rPr>
        <w:t>Режим работы</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отображается тип режима работы, задается в «Основных параметрах», </w:t>
      </w:r>
      <w:r w:rsidR="00055070">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см. </w:t>
      </w:r>
      <w:hyperlink w:anchor="_6.1.2_Основные_параметры" w:history="1">
        <w:r w:rsidRPr="00EE1BCF">
          <w:rPr>
            <w:rStyle w:val="a6"/>
            <w:rFonts w:ascii="Times New Roman" w:hAnsi="Times New Roman" w:cs="Times New Roman"/>
            <w:sz w:val="24"/>
            <w:szCs w:val="24"/>
            <w:lang w:eastAsia="ru-RU"/>
          </w:rPr>
          <w:t>пункт 6.1.2</w:t>
        </w:r>
        <w:r w:rsidR="00EE1BCF" w:rsidRPr="00EE1BCF">
          <w:rPr>
            <w:rStyle w:val="a6"/>
            <w:rFonts w:ascii="Times New Roman" w:hAnsi="Times New Roman" w:cs="Times New Roman"/>
            <w:sz w:val="24"/>
            <w:szCs w:val="24"/>
            <w:lang w:eastAsia="ru-RU"/>
          </w:rPr>
          <w:t xml:space="preserve"> «Основные параметры»</w:t>
        </w:r>
      </w:hyperlink>
      <w:r>
        <w:rPr>
          <w:rFonts w:ascii="Times New Roman" w:hAnsi="Times New Roman" w:cs="Times New Roman"/>
          <w:sz w:val="24"/>
          <w:szCs w:val="24"/>
          <w:lang w:eastAsia="ru-RU"/>
        </w:rPr>
        <w:t xml:space="preserve"> настоящей инструкции. </w:t>
      </w:r>
    </w:p>
    <w:p w:rsidR="006C4E31" w:rsidRDefault="006C4E31">
      <w:pPr>
        <w:spacing w:after="0" w:line="240" w:lineRule="auto"/>
        <w:ind w:firstLine="284"/>
        <w:jc w:val="both"/>
      </w:pPr>
      <w:r w:rsidRPr="00FF5E94">
        <w:rPr>
          <w:rFonts w:ascii="Times New Roman" w:hAnsi="Times New Roman" w:cs="Times New Roman"/>
          <w:b/>
          <w:sz w:val="24"/>
          <w:szCs w:val="24"/>
          <w:lang w:eastAsia="ru-RU"/>
        </w:rPr>
        <w:t>Номер ВМ</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если в шлюзе настроен режим резервирования и установлено два ВМ, то данный параметр определяет номер ВМ в шлюзе. Принимает значение 0 или 1. Нумерация ВМ аналогична ЛИ. </w:t>
      </w:r>
    </w:p>
    <w:p w:rsidR="006C4E31" w:rsidRDefault="006C4E31">
      <w:pPr>
        <w:spacing w:after="0" w:line="240" w:lineRule="auto"/>
        <w:ind w:firstLine="284"/>
        <w:jc w:val="both"/>
      </w:pPr>
      <w:r>
        <w:rPr>
          <w:rFonts w:ascii="Times New Roman" w:hAnsi="Times New Roman" w:cs="Times New Roman"/>
          <w:sz w:val="24"/>
          <w:szCs w:val="24"/>
          <w:lang w:eastAsia="ru-RU"/>
        </w:rPr>
        <w:t xml:space="preserve">При открытии ветки </w:t>
      </w:r>
      <w:r w:rsidRPr="00FF5E94">
        <w:rPr>
          <w:rFonts w:ascii="Times New Roman" w:hAnsi="Times New Roman" w:cs="Times New Roman"/>
          <w:b/>
          <w:sz w:val="24"/>
          <w:szCs w:val="24"/>
          <w:lang w:eastAsia="ru-RU"/>
        </w:rPr>
        <w:t>«Состояние сетевых интерфейсов»</w:t>
      </w:r>
      <w:r>
        <w:rPr>
          <w:rFonts w:ascii="Times New Roman" w:hAnsi="Times New Roman" w:cs="Times New Roman"/>
          <w:sz w:val="24"/>
          <w:szCs w:val="24"/>
          <w:lang w:eastAsia="ru-RU"/>
        </w:rPr>
        <w:t xml:space="preserve"> будет отображен список имеющихся интерфейсов и их состояние:</w:t>
      </w:r>
    </w:p>
    <w:p w:rsidR="006C4E31" w:rsidRPr="001039E2" w:rsidRDefault="006C4E31">
      <w:pPr>
        <w:spacing w:after="0" w:line="240" w:lineRule="auto"/>
        <w:ind w:left="2127"/>
        <w:jc w:val="both"/>
        <w:rPr>
          <w:lang w:val="en-US"/>
        </w:rPr>
      </w:pPr>
      <w:r>
        <w:rPr>
          <w:rFonts w:ascii="Times New Roman" w:hAnsi="Times New Roman" w:cs="Times New Roman"/>
          <w:sz w:val="24"/>
          <w:szCs w:val="24"/>
          <w:lang w:val="en-US" w:eastAsia="ru-RU"/>
        </w:rPr>
        <w:t xml:space="preserve">1 </w:t>
      </w:r>
      <w:r>
        <w:rPr>
          <w:rFonts w:ascii="Times New Roman" w:hAnsi="Times New Roman" w:cs="Times New Roman"/>
          <w:b/>
          <w:sz w:val="24"/>
          <w:szCs w:val="24"/>
          <w:lang w:val="en-US" w:eastAsia="ru-RU"/>
        </w:rPr>
        <w:t>-</w:t>
      </w:r>
      <w:r>
        <w:rPr>
          <w:rFonts w:ascii="Times New Roman" w:hAnsi="Times New Roman" w:cs="Times New Roman"/>
          <w:sz w:val="24"/>
          <w:szCs w:val="24"/>
          <w:lang w:val="en-US" w:eastAsia="ru-RU"/>
        </w:rPr>
        <w:t xml:space="preserve"> up;</w:t>
      </w:r>
    </w:p>
    <w:p w:rsidR="006C4E31" w:rsidRPr="001039E2" w:rsidRDefault="006C4E31">
      <w:pPr>
        <w:spacing w:after="0" w:line="240" w:lineRule="auto"/>
        <w:ind w:left="2127"/>
        <w:jc w:val="both"/>
        <w:rPr>
          <w:lang w:val="en-US"/>
        </w:rPr>
      </w:pPr>
      <w:r>
        <w:rPr>
          <w:rFonts w:ascii="Times New Roman" w:hAnsi="Times New Roman" w:cs="Times New Roman"/>
          <w:sz w:val="24"/>
          <w:szCs w:val="24"/>
          <w:lang w:val="en-US" w:eastAsia="ru-RU"/>
        </w:rPr>
        <w:t xml:space="preserve">2 </w:t>
      </w:r>
      <w:r>
        <w:rPr>
          <w:rFonts w:ascii="Times New Roman" w:hAnsi="Times New Roman" w:cs="Times New Roman"/>
          <w:b/>
          <w:sz w:val="24"/>
          <w:szCs w:val="24"/>
          <w:lang w:val="en-US" w:eastAsia="ru-RU"/>
        </w:rPr>
        <w:t>-</w:t>
      </w:r>
      <w:r>
        <w:rPr>
          <w:rFonts w:ascii="Times New Roman" w:hAnsi="Times New Roman" w:cs="Times New Roman"/>
          <w:sz w:val="24"/>
          <w:szCs w:val="24"/>
          <w:lang w:val="en-US" w:eastAsia="ru-RU"/>
        </w:rPr>
        <w:t xml:space="preserve"> down;</w:t>
      </w:r>
    </w:p>
    <w:p w:rsidR="006C4E31" w:rsidRPr="001039E2" w:rsidRDefault="006C4E31">
      <w:pPr>
        <w:spacing w:after="0" w:line="240" w:lineRule="auto"/>
        <w:ind w:left="2127"/>
        <w:jc w:val="both"/>
        <w:rPr>
          <w:lang w:val="en-US"/>
        </w:rPr>
      </w:pPr>
      <w:r>
        <w:rPr>
          <w:rFonts w:ascii="Times New Roman" w:hAnsi="Times New Roman" w:cs="Times New Roman"/>
          <w:sz w:val="24"/>
          <w:szCs w:val="24"/>
          <w:lang w:val="en-US" w:eastAsia="ru-RU"/>
        </w:rPr>
        <w:t xml:space="preserve">3 </w:t>
      </w:r>
      <w:r>
        <w:rPr>
          <w:rFonts w:ascii="Times New Roman" w:hAnsi="Times New Roman" w:cs="Times New Roman"/>
          <w:b/>
          <w:sz w:val="24"/>
          <w:szCs w:val="24"/>
          <w:lang w:val="en-US" w:eastAsia="ru-RU"/>
        </w:rPr>
        <w:t>-</w:t>
      </w:r>
      <w:r>
        <w:rPr>
          <w:rFonts w:ascii="Times New Roman" w:hAnsi="Times New Roman" w:cs="Times New Roman"/>
          <w:sz w:val="24"/>
          <w:szCs w:val="24"/>
          <w:lang w:val="en-US" w:eastAsia="ru-RU"/>
        </w:rPr>
        <w:t xml:space="preserve"> testing;</w:t>
      </w:r>
    </w:p>
    <w:p w:rsidR="006C4E31" w:rsidRPr="001039E2" w:rsidRDefault="006C4E31">
      <w:pPr>
        <w:spacing w:after="0" w:line="240" w:lineRule="auto"/>
        <w:ind w:left="2127"/>
        <w:jc w:val="both"/>
        <w:rPr>
          <w:lang w:val="en-US"/>
        </w:rPr>
      </w:pPr>
      <w:r>
        <w:rPr>
          <w:rFonts w:ascii="Times New Roman" w:hAnsi="Times New Roman" w:cs="Times New Roman"/>
          <w:sz w:val="24"/>
          <w:szCs w:val="24"/>
          <w:lang w:val="en-US" w:eastAsia="ru-RU"/>
        </w:rPr>
        <w:t xml:space="preserve">4 </w:t>
      </w:r>
      <w:r>
        <w:rPr>
          <w:rFonts w:ascii="Times New Roman" w:hAnsi="Times New Roman" w:cs="Times New Roman"/>
          <w:b/>
          <w:sz w:val="24"/>
          <w:szCs w:val="24"/>
          <w:lang w:val="en-US" w:eastAsia="ru-RU"/>
        </w:rPr>
        <w:t>-</w:t>
      </w:r>
      <w:r>
        <w:rPr>
          <w:rFonts w:ascii="Times New Roman" w:hAnsi="Times New Roman" w:cs="Times New Roman"/>
          <w:sz w:val="24"/>
          <w:szCs w:val="24"/>
          <w:lang w:val="en-US" w:eastAsia="ru-RU"/>
        </w:rPr>
        <w:t xml:space="preserve"> unknown;</w:t>
      </w:r>
    </w:p>
    <w:p w:rsidR="006C4E31" w:rsidRPr="001039E2" w:rsidRDefault="006C4E31">
      <w:pPr>
        <w:spacing w:after="0" w:line="240" w:lineRule="auto"/>
        <w:ind w:left="2127"/>
        <w:jc w:val="both"/>
        <w:rPr>
          <w:lang w:val="en-US"/>
        </w:rPr>
      </w:pPr>
      <w:r>
        <w:rPr>
          <w:rFonts w:ascii="Times New Roman" w:hAnsi="Times New Roman" w:cs="Times New Roman"/>
          <w:sz w:val="24"/>
          <w:szCs w:val="24"/>
          <w:lang w:val="en-US" w:eastAsia="ru-RU"/>
        </w:rPr>
        <w:t xml:space="preserve">5 </w:t>
      </w:r>
      <w:r>
        <w:rPr>
          <w:rFonts w:ascii="Times New Roman" w:hAnsi="Times New Roman" w:cs="Times New Roman"/>
          <w:b/>
          <w:sz w:val="24"/>
          <w:szCs w:val="24"/>
          <w:lang w:val="en-US" w:eastAsia="ru-RU"/>
        </w:rPr>
        <w:t>-</w:t>
      </w:r>
      <w:r>
        <w:rPr>
          <w:rFonts w:ascii="Times New Roman" w:hAnsi="Times New Roman" w:cs="Times New Roman"/>
          <w:sz w:val="24"/>
          <w:szCs w:val="24"/>
          <w:lang w:val="en-US" w:eastAsia="ru-RU"/>
        </w:rPr>
        <w:t xml:space="preserve"> dormant;</w:t>
      </w:r>
    </w:p>
    <w:p w:rsidR="006C4E31" w:rsidRPr="001039E2" w:rsidRDefault="006C4E31">
      <w:pPr>
        <w:spacing w:after="0" w:line="240" w:lineRule="auto"/>
        <w:ind w:left="2127"/>
        <w:jc w:val="both"/>
        <w:rPr>
          <w:lang w:val="en-US"/>
        </w:rPr>
      </w:pPr>
      <w:r>
        <w:rPr>
          <w:rFonts w:ascii="Times New Roman" w:hAnsi="Times New Roman" w:cs="Times New Roman"/>
          <w:sz w:val="24"/>
          <w:szCs w:val="24"/>
          <w:lang w:val="en-US" w:eastAsia="ru-RU"/>
        </w:rPr>
        <w:t xml:space="preserve">6 </w:t>
      </w:r>
      <w:r>
        <w:rPr>
          <w:rFonts w:ascii="Times New Roman" w:hAnsi="Times New Roman" w:cs="Times New Roman"/>
          <w:b/>
          <w:sz w:val="24"/>
          <w:szCs w:val="24"/>
          <w:lang w:val="en-US" w:eastAsia="ru-RU"/>
        </w:rPr>
        <w:t>-</w:t>
      </w:r>
      <w:r>
        <w:rPr>
          <w:rFonts w:ascii="Times New Roman" w:hAnsi="Times New Roman" w:cs="Times New Roman"/>
          <w:sz w:val="24"/>
          <w:szCs w:val="24"/>
          <w:lang w:val="en-US" w:eastAsia="ru-RU"/>
        </w:rPr>
        <w:t xml:space="preserve"> not present;</w:t>
      </w:r>
    </w:p>
    <w:p w:rsidR="006C4E31" w:rsidRPr="001039E2" w:rsidRDefault="006C4E31">
      <w:pPr>
        <w:spacing w:after="0" w:line="240" w:lineRule="auto"/>
        <w:ind w:left="2127"/>
        <w:jc w:val="both"/>
        <w:rPr>
          <w:lang w:val="en-US"/>
        </w:rPr>
      </w:pPr>
      <w:r>
        <w:rPr>
          <w:rFonts w:ascii="Times New Roman" w:hAnsi="Times New Roman" w:cs="Times New Roman"/>
          <w:sz w:val="24"/>
          <w:szCs w:val="24"/>
          <w:lang w:val="en-US" w:eastAsia="ru-RU"/>
        </w:rPr>
        <w:t xml:space="preserve">7 </w:t>
      </w:r>
      <w:r>
        <w:rPr>
          <w:rFonts w:ascii="Times New Roman" w:hAnsi="Times New Roman" w:cs="Times New Roman"/>
          <w:b/>
          <w:sz w:val="24"/>
          <w:szCs w:val="24"/>
          <w:lang w:val="en-US" w:eastAsia="ru-RU"/>
        </w:rPr>
        <w:t>-</w:t>
      </w:r>
      <w:r>
        <w:rPr>
          <w:rFonts w:ascii="Times New Roman" w:hAnsi="Times New Roman" w:cs="Times New Roman"/>
          <w:sz w:val="24"/>
          <w:szCs w:val="24"/>
          <w:lang w:val="en-US" w:eastAsia="ru-RU"/>
        </w:rPr>
        <w:t xml:space="preserve"> lower layer down.</w:t>
      </w:r>
    </w:p>
    <w:p w:rsidR="006C4E31" w:rsidRDefault="006C4E31">
      <w:pPr>
        <w:spacing w:after="0" w:line="240" w:lineRule="auto"/>
        <w:ind w:firstLine="2127"/>
        <w:rPr>
          <w:rFonts w:ascii="Times New Roman" w:hAnsi="Times New Roman" w:cs="Times New Roman"/>
          <w:sz w:val="24"/>
          <w:szCs w:val="24"/>
          <w:lang w:val="en-US" w:eastAsia="ru-RU"/>
        </w:rPr>
      </w:pPr>
    </w:p>
    <w:p w:rsidR="006C4E31" w:rsidRDefault="006C4E31" w:rsidP="00BC289E">
      <w:pPr>
        <w:pStyle w:val="3"/>
        <w:ind w:hanging="436"/>
      </w:pPr>
      <w:bookmarkStart w:id="169" w:name="_6.1.2_Основные_параметры"/>
      <w:bookmarkStart w:id="170" w:name="_Toc124245577"/>
      <w:bookmarkEnd w:id="169"/>
      <w:r>
        <w:rPr>
          <w:sz w:val="26"/>
          <w:szCs w:val="26"/>
          <w:lang w:eastAsia="ru-RU"/>
        </w:rPr>
        <w:t>6.1.2 Основные параметры</w:t>
      </w:r>
      <w:bookmarkEnd w:id="170"/>
    </w:p>
    <w:p w:rsidR="006C4E31" w:rsidRDefault="006C4E31">
      <w:pPr>
        <w:spacing w:after="0" w:line="240" w:lineRule="auto"/>
        <w:ind w:firstLine="284"/>
        <w:jc w:val="both"/>
      </w:pPr>
      <w:r w:rsidRPr="00FF5E94">
        <w:rPr>
          <w:rFonts w:ascii="Times New Roman" w:hAnsi="Times New Roman" w:cs="Times New Roman"/>
          <w:b/>
          <w:sz w:val="24"/>
          <w:szCs w:val="24"/>
        </w:rPr>
        <w:t>Режим работы:</w:t>
      </w:r>
      <w:r>
        <w:rPr>
          <w:rFonts w:ascii="Times New Roman" w:hAnsi="Times New Roman" w:cs="Times New Roman"/>
          <w:sz w:val="24"/>
          <w:szCs w:val="24"/>
        </w:rPr>
        <w:tab/>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автономный;</w:t>
      </w:r>
    </w:p>
    <w:p w:rsidR="006C4E31" w:rsidRDefault="006C4E31">
      <w:pPr>
        <w:spacing w:after="0" w:line="240" w:lineRule="auto"/>
        <w:ind w:left="1416" w:firstLine="708"/>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ведомый;</w:t>
      </w:r>
    </w:p>
    <w:p w:rsidR="006C4E31" w:rsidRDefault="006C4E31">
      <w:pPr>
        <w:spacing w:after="0" w:line="240" w:lineRule="auto"/>
        <w:ind w:left="1416" w:firstLine="708"/>
      </w:pPr>
      <w:r>
        <w:rPr>
          <w:rFonts w:ascii="Times New Roman" w:hAnsi="Times New Roman" w:cs="Times New Roman"/>
          <w:sz w:val="24"/>
          <w:szCs w:val="24"/>
        </w:rPr>
        <w:t xml:space="preserve">2 </w:t>
      </w:r>
      <w:r>
        <w:rPr>
          <w:rFonts w:ascii="Times New Roman" w:hAnsi="Times New Roman" w:cs="Times New Roman"/>
          <w:b/>
          <w:sz w:val="24"/>
          <w:szCs w:val="24"/>
          <w:lang w:eastAsia="ru-RU"/>
        </w:rPr>
        <w:t>-</w:t>
      </w:r>
      <w:r>
        <w:rPr>
          <w:rFonts w:ascii="Times New Roman" w:hAnsi="Times New Roman" w:cs="Times New Roman"/>
          <w:sz w:val="24"/>
          <w:szCs w:val="24"/>
        </w:rPr>
        <w:t xml:space="preserve"> ведущий.</w:t>
      </w:r>
    </w:p>
    <w:p w:rsidR="006C4E31" w:rsidRPr="00FF5E94" w:rsidRDefault="006C4E31">
      <w:pPr>
        <w:spacing w:after="0" w:line="240" w:lineRule="auto"/>
        <w:ind w:firstLine="284"/>
        <w:rPr>
          <w:b/>
        </w:rPr>
      </w:pPr>
      <w:r w:rsidRPr="00FF5E94">
        <w:rPr>
          <w:rFonts w:ascii="Times New Roman" w:hAnsi="Times New Roman" w:cs="Times New Roman"/>
          <w:b/>
          <w:sz w:val="24"/>
          <w:szCs w:val="24"/>
          <w:lang w:eastAsia="ru-RU"/>
        </w:rPr>
        <w:t>Режим конфигурации:</w:t>
      </w:r>
    </w:p>
    <w:p w:rsidR="006C4E31" w:rsidRDefault="006C4E31">
      <w:pPr>
        <w:spacing w:after="0" w:line="240" w:lineRule="auto"/>
        <w:jc w:val="both"/>
      </w:pP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конфигурация привязана к идентификатору шлюза;</w:t>
      </w:r>
    </w:p>
    <w:p w:rsidR="006C4E31" w:rsidRDefault="006C4E31">
      <w:pPr>
        <w:spacing w:after="0" w:line="240" w:lineRule="auto"/>
        <w:ind w:left="1416" w:firstLine="708"/>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статическая конфигурация.</w:t>
      </w:r>
    </w:p>
    <w:p w:rsidR="006C4E31" w:rsidRPr="00FF5E94" w:rsidRDefault="006C4E31">
      <w:pPr>
        <w:spacing w:after="0" w:line="240" w:lineRule="auto"/>
        <w:ind w:firstLine="284"/>
        <w:rPr>
          <w:b/>
        </w:rPr>
      </w:pPr>
      <w:r w:rsidRPr="00FF5E94">
        <w:rPr>
          <w:rFonts w:ascii="Times New Roman" w:hAnsi="Times New Roman" w:cs="Times New Roman"/>
          <w:b/>
          <w:sz w:val="24"/>
          <w:szCs w:val="24"/>
          <w:lang w:eastAsia="ru-RU"/>
        </w:rPr>
        <w:t>Синхронизация конфигурации:</w:t>
      </w:r>
    </w:p>
    <w:p w:rsidR="006C4E31" w:rsidRDefault="006C4E31">
      <w:pPr>
        <w:spacing w:after="0" w:line="240" w:lineRule="auto"/>
        <w:ind w:left="1416" w:firstLine="708"/>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отключена;</w:t>
      </w:r>
    </w:p>
    <w:p w:rsidR="006C4E31" w:rsidRDefault="006C4E31">
      <w:pPr>
        <w:spacing w:after="0" w:line="240" w:lineRule="auto"/>
        <w:ind w:left="1416" w:firstLine="708"/>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включена.</w:t>
      </w:r>
    </w:p>
    <w:p w:rsidR="006C4E31" w:rsidRDefault="006C4E31">
      <w:pPr>
        <w:spacing w:after="0" w:line="240" w:lineRule="auto"/>
        <w:ind w:firstLine="284"/>
        <w:rPr>
          <w:rFonts w:ascii="Times New Roman" w:hAnsi="Times New Roman" w:cs="Times New Roman"/>
          <w:sz w:val="24"/>
          <w:szCs w:val="24"/>
          <w:lang w:eastAsia="ru-RU"/>
        </w:rPr>
      </w:pPr>
    </w:p>
    <w:p w:rsidR="006C4E31" w:rsidRDefault="006C4E31" w:rsidP="00BC289E">
      <w:pPr>
        <w:pStyle w:val="3"/>
        <w:ind w:hanging="436"/>
      </w:pPr>
      <w:bookmarkStart w:id="171" w:name="_Toc124245578"/>
      <w:r>
        <w:rPr>
          <w:sz w:val="26"/>
          <w:szCs w:val="26"/>
          <w:lang w:eastAsia="ru-RU"/>
        </w:rPr>
        <w:t>6.1.3 Сетевые параметры</w:t>
      </w:r>
      <w:bookmarkEnd w:id="171"/>
    </w:p>
    <w:p w:rsidR="006C4E31" w:rsidRDefault="006C4E31">
      <w:pPr>
        <w:spacing w:after="0" w:line="240" w:lineRule="auto"/>
        <w:ind w:firstLine="284"/>
      </w:pPr>
      <w:r w:rsidRPr="00FF5E94">
        <w:rPr>
          <w:rFonts w:ascii="Times New Roman" w:hAnsi="Times New Roman" w:cs="Times New Roman"/>
          <w:b/>
          <w:sz w:val="24"/>
          <w:szCs w:val="24"/>
          <w:lang w:eastAsia="ru-RU"/>
        </w:rPr>
        <w:t>Сетевой адрес</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Pr>
          <w:rFonts w:ascii="Times New Roman" w:hAnsi="Times New Roman" w:cs="Times New Roman"/>
          <w:sz w:val="24"/>
          <w:szCs w:val="24"/>
          <w:lang w:val="en-US"/>
        </w:rPr>
        <w:t>IP</w:t>
      </w:r>
      <w:r>
        <w:rPr>
          <w:rFonts w:ascii="Times New Roman" w:hAnsi="Times New Roman" w:cs="Times New Roman"/>
          <w:sz w:val="24"/>
          <w:szCs w:val="24"/>
        </w:rPr>
        <w:t xml:space="preserve"> адрес БЛИ-А.</w:t>
      </w:r>
    </w:p>
    <w:p w:rsidR="006C4E31" w:rsidRDefault="006C4E31">
      <w:pPr>
        <w:spacing w:after="0" w:line="240" w:lineRule="auto"/>
        <w:ind w:firstLine="284"/>
      </w:pPr>
      <w:r w:rsidRPr="00FF5E94">
        <w:rPr>
          <w:rFonts w:ascii="Times New Roman" w:hAnsi="Times New Roman" w:cs="Times New Roman"/>
          <w:b/>
          <w:sz w:val="24"/>
          <w:szCs w:val="24"/>
          <w:lang w:eastAsia="ru-RU"/>
        </w:rPr>
        <w:t>Маска сетевого адреса</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м</w:t>
      </w:r>
      <w:r>
        <w:rPr>
          <w:rFonts w:ascii="Times New Roman" w:hAnsi="Times New Roman" w:cs="Times New Roman"/>
          <w:sz w:val="24"/>
          <w:szCs w:val="24"/>
        </w:rPr>
        <w:t>аска подсети.</w:t>
      </w:r>
    </w:p>
    <w:p w:rsidR="006C4E31" w:rsidRDefault="006C4E31">
      <w:pPr>
        <w:spacing w:after="0" w:line="240" w:lineRule="auto"/>
        <w:ind w:firstLine="284"/>
      </w:pPr>
      <w:r w:rsidRPr="00FF5E94">
        <w:rPr>
          <w:rFonts w:ascii="Times New Roman" w:hAnsi="Times New Roman" w:cs="Times New Roman"/>
          <w:b/>
          <w:sz w:val="24"/>
          <w:szCs w:val="24"/>
          <w:lang w:eastAsia="ru-RU"/>
        </w:rPr>
        <w:t>Сетевой адрес внешнего шлюза</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Pr>
          <w:rFonts w:ascii="Times New Roman" w:hAnsi="Times New Roman" w:cs="Times New Roman"/>
          <w:sz w:val="24"/>
          <w:szCs w:val="24"/>
          <w:lang w:val="en-US" w:eastAsia="ru-RU"/>
        </w:rPr>
        <w:t>IP</w:t>
      </w:r>
      <w:r>
        <w:rPr>
          <w:rFonts w:ascii="Times New Roman" w:hAnsi="Times New Roman" w:cs="Times New Roman"/>
          <w:sz w:val="24"/>
          <w:szCs w:val="24"/>
          <w:lang w:eastAsia="ru-RU"/>
        </w:rPr>
        <w:t xml:space="preserve"> адрес маршрутизатора</w:t>
      </w:r>
      <w:r>
        <w:rPr>
          <w:rFonts w:ascii="Times New Roman" w:hAnsi="Times New Roman" w:cs="Times New Roman"/>
          <w:sz w:val="24"/>
          <w:szCs w:val="24"/>
        </w:rPr>
        <w:t xml:space="preserve"> по умолчанию.</w:t>
      </w:r>
    </w:p>
    <w:p w:rsidR="006C4E31" w:rsidRDefault="006C4E31">
      <w:pPr>
        <w:spacing w:after="0" w:line="240" w:lineRule="auto"/>
        <w:ind w:firstLine="284"/>
      </w:pPr>
      <w:r w:rsidRPr="00FF5E94">
        <w:rPr>
          <w:rFonts w:ascii="Times New Roman" w:hAnsi="Times New Roman" w:cs="Times New Roman"/>
          <w:b/>
          <w:sz w:val="24"/>
          <w:szCs w:val="24"/>
          <w:lang w:eastAsia="ru-RU"/>
        </w:rPr>
        <w:t>Широковещательный адрес</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адрес для передачи широковещательных пакетов в сети.</w:t>
      </w:r>
    </w:p>
    <w:p w:rsidR="006C4E31" w:rsidRDefault="006C4E31">
      <w:pPr>
        <w:spacing w:after="0" w:line="240" w:lineRule="auto"/>
        <w:ind w:firstLine="284"/>
        <w:rPr>
          <w:rFonts w:ascii="Times New Roman" w:hAnsi="Times New Roman" w:cs="Times New Roman"/>
          <w:sz w:val="24"/>
          <w:szCs w:val="24"/>
          <w:lang w:eastAsia="ru-RU"/>
        </w:rPr>
      </w:pPr>
    </w:p>
    <w:p w:rsidR="006C4E31" w:rsidRDefault="006C4E31">
      <w:pPr>
        <w:spacing w:after="0" w:line="240" w:lineRule="auto"/>
        <w:ind w:firstLine="284"/>
      </w:pPr>
      <w:r w:rsidRPr="00FF5E94">
        <w:rPr>
          <w:rFonts w:ascii="Times New Roman" w:hAnsi="Times New Roman" w:cs="Times New Roman"/>
          <w:b/>
          <w:sz w:val="24"/>
          <w:szCs w:val="24"/>
          <w:lang w:eastAsia="ru-RU"/>
        </w:rPr>
        <w:t xml:space="preserve">Режим </w:t>
      </w:r>
      <w:r w:rsidRPr="00FF5E94">
        <w:rPr>
          <w:rFonts w:ascii="Times New Roman" w:hAnsi="Times New Roman" w:cs="Times New Roman"/>
          <w:b/>
          <w:sz w:val="24"/>
          <w:szCs w:val="24"/>
          <w:lang w:val="en-US"/>
        </w:rPr>
        <w:t>bonding</w:t>
      </w:r>
      <w:r>
        <w:rPr>
          <w:rFonts w:ascii="Times New Roman" w:hAnsi="Times New Roman" w:cs="Times New Roman"/>
          <w:sz w:val="24"/>
          <w:szCs w:val="24"/>
        </w:rPr>
        <w:t xml:space="preserve">  (режим агрегирования сетевых интерфейсов):</w:t>
      </w:r>
    </w:p>
    <w:p w:rsidR="006C4E31" w:rsidRDefault="006C4E31">
      <w:pPr>
        <w:spacing w:after="0" w:line="240" w:lineRule="auto"/>
        <w:ind w:left="2124"/>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не использовать режим агрегирования сетевых интерфейсов, использовать только один из интерфейсов;</w:t>
      </w:r>
    </w:p>
    <w:p w:rsidR="006C4E31" w:rsidRPr="00127723" w:rsidRDefault="006C4E31">
      <w:pPr>
        <w:spacing w:after="0" w:line="240" w:lineRule="auto"/>
        <w:ind w:left="2124"/>
        <w:jc w:val="both"/>
        <w:rPr>
          <w:lang w:val="en-US"/>
        </w:rPr>
      </w:pPr>
      <w:r w:rsidRPr="00127723">
        <w:rPr>
          <w:rFonts w:ascii="Times New Roman" w:hAnsi="Times New Roman" w:cs="Times New Roman"/>
          <w:sz w:val="24"/>
          <w:szCs w:val="24"/>
          <w:lang w:val="en-US"/>
        </w:rPr>
        <w:t xml:space="preserve">0 </w:t>
      </w:r>
      <w:r w:rsidRPr="00127723">
        <w:rPr>
          <w:rFonts w:ascii="Times New Roman" w:hAnsi="Times New Roman" w:cs="Times New Roman"/>
          <w:b/>
          <w:sz w:val="24"/>
          <w:szCs w:val="24"/>
          <w:lang w:val="en-US" w:eastAsia="ru-RU"/>
        </w:rPr>
        <w:t>-</w:t>
      </w:r>
      <w:r w:rsidRPr="00127723">
        <w:rPr>
          <w:rFonts w:ascii="Times New Roman" w:hAnsi="Times New Roman" w:cs="Times New Roman"/>
          <w:sz w:val="24"/>
          <w:szCs w:val="24"/>
          <w:lang w:val="en-US"/>
        </w:rPr>
        <w:t xml:space="preserve"> </w:t>
      </w:r>
      <w:r>
        <w:rPr>
          <w:rFonts w:ascii="Times New Roman" w:hAnsi="Times New Roman" w:cs="Times New Roman"/>
          <w:sz w:val="24"/>
          <w:szCs w:val="24"/>
        </w:rPr>
        <w:t>использовать</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bonding</w:t>
      </w:r>
      <w:r w:rsidRPr="00127723">
        <w:rPr>
          <w:rFonts w:ascii="Times New Roman" w:hAnsi="Times New Roman" w:cs="Times New Roman"/>
          <w:sz w:val="24"/>
          <w:szCs w:val="24"/>
          <w:lang w:val="en-US"/>
        </w:rPr>
        <w:t xml:space="preserve"> </w:t>
      </w:r>
      <w:r>
        <w:rPr>
          <w:rFonts w:ascii="Times New Roman" w:hAnsi="Times New Roman" w:cs="Times New Roman"/>
          <w:sz w:val="24"/>
          <w:szCs w:val="24"/>
        </w:rPr>
        <w:t>в</w:t>
      </w:r>
      <w:r w:rsidRPr="00127723">
        <w:rPr>
          <w:rFonts w:ascii="Times New Roman" w:hAnsi="Times New Roman" w:cs="Times New Roman"/>
          <w:sz w:val="24"/>
          <w:szCs w:val="24"/>
          <w:lang w:val="en-US"/>
        </w:rPr>
        <w:t xml:space="preserve"> </w:t>
      </w:r>
      <w:r>
        <w:rPr>
          <w:rFonts w:ascii="Times New Roman" w:hAnsi="Times New Roman" w:cs="Times New Roman"/>
          <w:sz w:val="24"/>
          <w:szCs w:val="24"/>
        </w:rPr>
        <w:t>режиме</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round</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robin</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balance</w:t>
      </w:r>
      <w:r w:rsidRPr="00127723">
        <w:rPr>
          <w:rFonts w:ascii="Times New Roman" w:hAnsi="Times New Roman" w:cs="Times New Roman"/>
          <w:sz w:val="24"/>
          <w:szCs w:val="24"/>
          <w:lang w:val="en-US"/>
        </w:rPr>
        <w:t>;</w:t>
      </w:r>
    </w:p>
    <w:p w:rsidR="006C4E31" w:rsidRPr="00127723" w:rsidRDefault="006C4E31">
      <w:pPr>
        <w:spacing w:after="0" w:line="240" w:lineRule="auto"/>
        <w:ind w:left="2124"/>
        <w:jc w:val="both"/>
        <w:rPr>
          <w:lang w:val="en-US"/>
        </w:rPr>
      </w:pPr>
      <w:r w:rsidRPr="00127723">
        <w:rPr>
          <w:rFonts w:ascii="Times New Roman" w:hAnsi="Times New Roman" w:cs="Times New Roman"/>
          <w:sz w:val="24"/>
          <w:szCs w:val="24"/>
          <w:lang w:val="en-US"/>
        </w:rPr>
        <w:t xml:space="preserve">1 </w:t>
      </w:r>
      <w:r w:rsidRPr="00127723">
        <w:rPr>
          <w:rFonts w:ascii="Times New Roman" w:hAnsi="Times New Roman" w:cs="Times New Roman"/>
          <w:b/>
          <w:sz w:val="24"/>
          <w:szCs w:val="24"/>
          <w:lang w:val="en-US" w:eastAsia="ru-RU"/>
        </w:rPr>
        <w:t>-</w:t>
      </w:r>
      <w:r w:rsidRPr="00127723">
        <w:rPr>
          <w:rFonts w:ascii="Times New Roman" w:hAnsi="Times New Roman" w:cs="Times New Roman"/>
          <w:sz w:val="24"/>
          <w:szCs w:val="24"/>
          <w:lang w:val="en-US"/>
        </w:rPr>
        <w:t xml:space="preserve"> </w:t>
      </w:r>
      <w:r>
        <w:rPr>
          <w:rFonts w:ascii="Times New Roman" w:hAnsi="Times New Roman" w:cs="Times New Roman"/>
          <w:sz w:val="24"/>
          <w:szCs w:val="24"/>
        </w:rPr>
        <w:t>использовать</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bonding</w:t>
      </w:r>
      <w:r w:rsidRPr="00127723">
        <w:rPr>
          <w:rFonts w:ascii="Times New Roman" w:hAnsi="Times New Roman" w:cs="Times New Roman"/>
          <w:sz w:val="24"/>
          <w:szCs w:val="24"/>
          <w:lang w:val="en-US"/>
        </w:rPr>
        <w:t xml:space="preserve"> </w:t>
      </w:r>
      <w:r>
        <w:rPr>
          <w:rFonts w:ascii="Times New Roman" w:hAnsi="Times New Roman" w:cs="Times New Roman"/>
          <w:sz w:val="24"/>
          <w:szCs w:val="24"/>
        </w:rPr>
        <w:t>в</w:t>
      </w:r>
      <w:r w:rsidRPr="00127723">
        <w:rPr>
          <w:rFonts w:ascii="Times New Roman" w:hAnsi="Times New Roman" w:cs="Times New Roman"/>
          <w:sz w:val="24"/>
          <w:szCs w:val="24"/>
          <w:lang w:val="en-US"/>
        </w:rPr>
        <w:t xml:space="preserve"> </w:t>
      </w:r>
      <w:r>
        <w:rPr>
          <w:rFonts w:ascii="Times New Roman" w:hAnsi="Times New Roman" w:cs="Times New Roman"/>
          <w:sz w:val="24"/>
          <w:szCs w:val="24"/>
        </w:rPr>
        <w:t>режиме</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active</w:t>
      </w:r>
      <w:r w:rsidRPr="00127723">
        <w:rPr>
          <w:rFonts w:ascii="Times New Roman" w:hAnsi="Times New Roman" w:cs="Times New Roman"/>
          <w:sz w:val="24"/>
          <w:szCs w:val="24"/>
          <w:lang w:val="en-US"/>
        </w:rPr>
        <w:t>-</w:t>
      </w:r>
      <w:r>
        <w:rPr>
          <w:rFonts w:ascii="Times New Roman" w:hAnsi="Times New Roman" w:cs="Times New Roman"/>
          <w:sz w:val="24"/>
          <w:szCs w:val="24"/>
          <w:lang w:val="en-US"/>
        </w:rPr>
        <w:t>backup</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mode</w:t>
      </w:r>
      <w:r w:rsidRPr="00127723">
        <w:rPr>
          <w:rFonts w:ascii="Times New Roman" w:hAnsi="Times New Roman" w:cs="Times New Roman"/>
          <w:sz w:val="24"/>
          <w:szCs w:val="24"/>
          <w:lang w:val="en-US"/>
        </w:rPr>
        <w:t>;</w:t>
      </w:r>
    </w:p>
    <w:p w:rsidR="006C4E31" w:rsidRPr="00127723" w:rsidRDefault="006C4E31">
      <w:pPr>
        <w:spacing w:after="0" w:line="240" w:lineRule="auto"/>
        <w:ind w:left="2124"/>
        <w:jc w:val="both"/>
        <w:rPr>
          <w:lang w:val="en-US"/>
        </w:rPr>
      </w:pPr>
      <w:r w:rsidRPr="00127723">
        <w:rPr>
          <w:rFonts w:ascii="Times New Roman" w:hAnsi="Times New Roman" w:cs="Times New Roman"/>
          <w:sz w:val="24"/>
          <w:szCs w:val="24"/>
          <w:lang w:val="en-US"/>
        </w:rPr>
        <w:t xml:space="preserve">2 </w:t>
      </w:r>
      <w:r w:rsidRPr="00127723">
        <w:rPr>
          <w:rFonts w:ascii="Times New Roman" w:hAnsi="Times New Roman" w:cs="Times New Roman"/>
          <w:b/>
          <w:sz w:val="24"/>
          <w:szCs w:val="24"/>
          <w:lang w:val="en-US" w:eastAsia="ru-RU"/>
        </w:rPr>
        <w:t>-</w:t>
      </w:r>
      <w:r w:rsidRPr="00127723">
        <w:rPr>
          <w:rFonts w:ascii="Times New Roman" w:hAnsi="Times New Roman" w:cs="Times New Roman"/>
          <w:sz w:val="24"/>
          <w:szCs w:val="24"/>
          <w:lang w:val="en-US"/>
        </w:rPr>
        <w:t xml:space="preserve"> </w:t>
      </w:r>
      <w:r>
        <w:rPr>
          <w:rFonts w:ascii="Times New Roman" w:hAnsi="Times New Roman" w:cs="Times New Roman"/>
          <w:sz w:val="24"/>
          <w:szCs w:val="24"/>
        </w:rPr>
        <w:t>использовать</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bonding</w:t>
      </w:r>
      <w:r w:rsidRPr="00127723">
        <w:rPr>
          <w:rFonts w:ascii="Times New Roman" w:hAnsi="Times New Roman" w:cs="Times New Roman"/>
          <w:sz w:val="24"/>
          <w:szCs w:val="24"/>
          <w:lang w:val="en-US"/>
        </w:rPr>
        <w:t xml:space="preserve"> </w:t>
      </w:r>
      <w:r>
        <w:rPr>
          <w:rFonts w:ascii="Times New Roman" w:hAnsi="Times New Roman" w:cs="Times New Roman"/>
          <w:sz w:val="24"/>
          <w:szCs w:val="24"/>
        </w:rPr>
        <w:t>в</w:t>
      </w:r>
      <w:r w:rsidRPr="00127723">
        <w:rPr>
          <w:rFonts w:ascii="Times New Roman" w:hAnsi="Times New Roman" w:cs="Times New Roman"/>
          <w:sz w:val="24"/>
          <w:szCs w:val="24"/>
          <w:lang w:val="en-US"/>
        </w:rPr>
        <w:t xml:space="preserve"> </w:t>
      </w:r>
      <w:r>
        <w:rPr>
          <w:rFonts w:ascii="Times New Roman" w:hAnsi="Times New Roman" w:cs="Times New Roman"/>
          <w:sz w:val="24"/>
          <w:szCs w:val="24"/>
        </w:rPr>
        <w:t>режиме</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XOR</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policy</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balance</w:t>
      </w:r>
      <w:r w:rsidRPr="00127723">
        <w:rPr>
          <w:rFonts w:ascii="Times New Roman" w:hAnsi="Times New Roman" w:cs="Times New Roman"/>
          <w:sz w:val="24"/>
          <w:szCs w:val="24"/>
          <w:lang w:val="en-US"/>
        </w:rPr>
        <w:t>;</w:t>
      </w:r>
    </w:p>
    <w:p w:rsidR="006C4E31" w:rsidRPr="00127723" w:rsidRDefault="006C4E31">
      <w:pPr>
        <w:spacing w:after="0" w:line="240" w:lineRule="auto"/>
        <w:ind w:left="2124"/>
        <w:jc w:val="both"/>
        <w:rPr>
          <w:lang w:val="en-US"/>
        </w:rPr>
      </w:pPr>
      <w:r w:rsidRPr="00127723">
        <w:rPr>
          <w:rFonts w:ascii="Times New Roman" w:hAnsi="Times New Roman" w:cs="Times New Roman"/>
          <w:sz w:val="24"/>
          <w:szCs w:val="24"/>
          <w:lang w:val="en-US"/>
        </w:rPr>
        <w:t xml:space="preserve">3 </w:t>
      </w:r>
      <w:r w:rsidRPr="00127723">
        <w:rPr>
          <w:rFonts w:ascii="Times New Roman" w:hAnsi="Times New Roman" w:cs="Times New Roman"/>
          <w:b/>
          <w:sz w:val="24"/>
          <w:szCs w:val="24"/>
          <w:lang w:val="en-US" w:eastAsia="ru-RU"/>
        </w:rPr>
        <w:t>-</w:t>
      </w:r>
      <w:r w:rsidRPr="00127723">
        <w:rPr>
          <w:rFonts w:ascii="Times New Roman" w:hAnsi="Times New Roman" w:cs="Times New Roman"/>
          <w:sz w:val="24"/>
          <w:szCs w:val="24"/>
          <w:lang w:val="en-US"/>
        </w:rPr>
        <w:t xml:space="preserve"> </w:t>
      </w:r>
      <w:r>
        <w:rPr>
          <w:rFonts w:ascii="Times New Roman" w:hAnsi="Times New Roman" w:cs="Times New Roman"/>
          <w:sz w:val="24"/>
          <w:szCs w:val="24"/>
        </w:rPr>
        <w:t>использовать</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bonding</w:t>
      </w:r>
      <w:r w:rsidRPr="00127723">
        <w:rPr>
          <w:rFonts w:ascii="Times New Roman" w:hAnsi="Times New Roman" w:cs="Times New Roman"/>
          <w:sz w:val="24"/>
          <w:szCs w:val="24"/>
          <w:lang w:val="en-US"/>
        </w:rPr>
        <w:t xml:space="preserve"> </w:t>
      </w:r>
      <w:r>
        <w:rPr>
          <w:rFonts w:ascii="Times New Roman" w:hAnsi="Times New Roman" w:cs="Times New Roman"/>
          <w:sz w:val="24"/>
          <w:szCs w:val="24"/>
        </w:rPr>
        <w:t>в</w:t>
      </w:r>
      <w:r w:rsidRPr="00127723">
        <w:rPr>
          <w:rFonts w:ascii="Times New Roman" w:hAnsi="Times New Roman" w:cs="Times New Roman"/>
          <w:sz w:val="24"/>
          <w:szCs w:val="24"/>
          <w:lang w:val="en-US"/>
        </w:rPr>
        <w:t xml:space="preserve"> </w:t>
      </w:r>
      <w:r>
        <w:rPr>
          <w:rFonts w:ascii="Times New Roman" w:hAnsi="Times New Roman" w:cs="Times New Roman"/>
          <w:sz w:val="24"/>
          <w:szCs w:val="24"/>
        </w:rPr>
        <w:t>режиме</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broadcast</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policy</w:t>
      </w:r>
      <w:r w:rsidRPr="00127723">
        <w:rPr>
          <w:rFonts w:ascii="Times New Roman" w:hAnsi="Times New Roman" w:cs="Times New Roman"/>
          <w:sz w:val="24"/>
          <w:szCs w:val="24"/>
          <w:lang w:val="en-US"/>
        </w:rPr>
        <w:t>;</w:t>
      </w:r>
    </w:p>
    <w:p w:rsidR="006C4E31" w:rsidRPr="00127723" w:rsidRDefault="006C4E31">
      <w:pPr>
        <w:spacing w:after="0" w:line="240" w:lineRule="auto"/>
        <w:ind w:left="2124"/>
        <w:jc w:val="both"/>
        <w:rPr>
          <w:lang w:val="en-US"/>
        </w:rPr>
      </w:pPr>
      <w:r w:rsidRPr="00127723">
        <w:rPr>
          <w:rFonts w:ascii="Times New Roman" w:hAnsi="Times New Roman" w:cs="Times New Roman"/>
          <w:sz w:val="24"/>
          <w:szCs w:val="24"/>
          <w:lang w:val="en-US"/>
        </w:rPr>
        <w:t xml:space="preserve">4 </w:t>
      </w:r>
      <w:r w:rsidRPr="00127723">
        <w:rPr>
          <w:rFonts w:ascii="Times New Roman" w:hAnsi="Times New Roman" w:cs="Times New Roman"/>
          <w:b/>
          <w:sz w:val="24"/>
          <w:szCs w:val="24"/>
          <w:lang w:val="en-US" w:eastAsia="ru-RU"/>
        </w:rPr>
        <w:t>-</w:t>
      </w:r>
      <w:r w:rsidRPr="00127723">
        <w:rPr>
          <w:rFonts w:ascii="Times New Roman" w:hAnsi="Times New Roman" w:cs="Times New Roman"/>
          <w:sz w:val="24"/>
          <w:szCs w:val="24"/>
          <w:lang w:val="en-US"/>
        </w:rPr>
        <w:t xml:space="preserve"> </w:t>
      </w:r>
      <w:r>
        <w:rPr>
          <w:rFonts w:ascii="Times New Roman" w:hAnsi="Times New Roman" w:cs="Times New Roman"/>
          <w:sz w:val="24"/>
          <w:szCs w:val="24"/>
        </w:rPr>
        <w:t>использовать</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bonding</w:t>
      </w:r>
      <w:r w:rsidRPr="00127723">
        <w:rPr>
          <w:rFonts w:ascii="Times New Roman" w:hAnsi="Times New Roman" w:cs="Times New Roman"/>
          <w:sz w:val="24"/>
          <w:szCs w:val="24"/>
          <w:lang w:val="en-US"/>
        </w:rPr>
        <w:t xml:space="preserve"> </w:t>
      </w:r>
      <w:r>
        <w:rPr>
          <w:rFonts w:ascii="Times New Roman" w:hAnsi="Times New Roman" w:cs="Times New Roman"/>
          <w:sz w:val="24"/>
          <w:szCs w:val="24"/>
        </w:rPr>
        <w:t>в</w:t>
      </w:r>
      <w:r w:rsidRPr="00127723">
        <w:rPr>
          <w:rFonts w:ascii="Times New Roman" w:hAnsi="Times New Roman" w:cs="Times New Roman"/>
          <w:sz w:val="24"/>
          <w:szCs w:val="24"/>
          <w:lang w:val="en-US"/>
        </w:rPr>
        <w:t xml:space="preserve"> </w:t>
      </w:r>
      <w:r>
        <w:rPr>
          <w:rFonts w:ascii="Times New Roman" w:hAnsi="Times New Roman" w:cs="Times New Roman"/>
          <w:sz w:val="24"/>
          <w:szCs w:val="24"/>
        </w:rPr>
        <w:t>режиме</w:t>
      </w:r>
      <w:r w:rsidRPr="00127723">
        <w:rPr>
          <w:rFonts w:ascii="Times New Roman" w:hAnsi="Times New Roman" w:cs="Times New Roman"/>
          <w:sz w:val="24"/>
          <w:szCs w:val="24"/>
          <w:lang w:val="en-US"/>
        </w:rPr>
        <w:t xml:space="preserve"> 802.3</w:t>
      </w:r>
      <w:r>
        <w:rPr>
          <w:rFonts w:ascii="Times New Roman" w:hAnsi="Times New Roman" w:cs="Times New Roman"/>
          <w:sz w:val="24"/>
          <w:szCs w:val="24"/>
          <w:lang w:val="en-US"/>
        </w:rPr>
        <w:t>ad</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dynamic</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link</w:t>
      </w:r>
      <w:r w:rsidRPr="00127723">
        <w:rPr>
          <w:rFonts w:ascii="Times New Roman" w:hAnsi="Times New Roman" w:cs="Times New Roman"/>
          <w:sz w:val="24"/>
          <w:szCs w:val="24"/>
          <w:lang w:val="en-US"/>
        </w:rPr>
        <w:t xml:space="preserve"> </w:t>
      </w:r>
      <w:r>
        <w:rPr>
          <w:rFonts w:ascii="Times New Roman" w:hAnsi="Times New Roman" w:cs="Times New Roman"/>
          <w:sz w:val="24"/>
          <w:szCs w:val="24"/>
          <w:lang w:val="en-US"/>
        </w:rPr>
        <w:t>aggregation</w:t>
      </w:r>
      <w:r w:rsidRPr="00127723">
        <w:rPr>
          <w:rFonts w:ascii="Times New Roman" w:hAnsi="Times New Roman" w:cs="Times New Roman"/>
          <w:sz w:val="24"/>
          <w:szCs w:val="24"/>
          <w:lang w:val="en-US"/>
        </w:rPr>
        <w:t>;</w:t>
      </w:r>
    </w:p>
    <w:p w:rsidR="006C4E31" w:rsidRPr="001039E2" w:rsidRDefault="006C4E31">
      <w:pPr>
        <w:spacing w:after="0" w:line="240" w:lineRule="auto"/>
        <w:ind w:left="2124"/>
        <w:jc w:val="both"/>
        <w:rPr>
          <w:lang w:val="en-US"/>
        </w:rPr>
      </w:pPr>
      <w:r>
        <w:rPr>
          <w:rFonts w:ascii="Times New Roman" w:hAnsi="Times New Roman" w:cs="Times New Roman"/>
          <w:sz w:val="24"/>
          <w:szCs w:val="24"/>
          <w:lang w:val="en-US"/>
        </w:rPr>
        <w:t xml:space="preserve">5 </w:t>
      </w:r>
      <w:r>
        <w:rPr>
          <w:rFonts w:ascii="Times New Roman" w:hAnsi="Times New Roman" w:cs="Times New Roman"/>
          <w:b/>
          <w:sz w:val="24"/>
          <w:szCs w:val="24"/>
          <w:lang w:val="en-US" w:eastAsia="ru-RU"/>
        </w:rPr>
        <w:t>-</w:t>
      </w:r>
      <w:r>
        <w:rPr>
          <w:rFonts w:ascii="Times New Roman" w:hAnsi="Times New Roman" w:cs="Times New Roman"/>
          <w:sz w:val="24"/>
          <w:szCs w:val="24"/>
          <w:lang w:val="en-US"/>
        </w:rPr>
        <w:t xml:space="preserve"> </w:t>
      </w:r>
      <w:r>
        <w:rPr>
          <w:rFonts w:ascii="Times New Roman" w:hAnsi="Times New Roman" w:cs="Times New Roman"/>
          <w:sz w:val="24"/>
          <w:szCs w:val="24"/>
        </w:rPr>
        <w:t>использовать</w:t>
      </w:r>
      <w:r>
        <w:rPr>
          <w:rFonts w:ascii="Times New Roman" w:hAnsi="Times New Roman" w:cs="Times New Roman"/>
          <w:sz w:val="24"/>
          <w:szCs w:val="24"/>
          <w:lang w:val="en-US"/>
        </w:rPr>
        <w:t xml:space="preserve"> bonding </w:t>
      </w:r>
      <w:r>
        <w:rPr>
          <w:rFonts w:ascii="Times New Roman" w:hAnsi="Times New Roman" w:cs="Times New Roman"/>
          <w:sz w:val="24"/>
          <w:szCs w:val="24"/>
        </w:rPr>
        <w:t>в</w:t>
      </w:r>
      <w:r>
        <w:rPr>
          <w:rFonts w:ascii="Times New Roman" w:hAnsi="Times New Roman" w:cs="Times New Roman"/>
          <w:sz w:val="24"/>
          <w:szCs w:val="24"/>
          <w:lang w:val="en-US"/>
        </w:rPr>
        <w:t xml:space="preserve"> </w:t>
      </w:r>
      <w:r>
        <w:rPr>
          <w:rFonts w:ascii="Times New Roman" w:hAnsi="Times New Roman" w:cs="Times New Roman"/>
          <w:sz w:val="24"/>
          <w:szCs w:val="24"/>
        </w:rPr>
        <w:t>режиме</w:t>
      </w:r>
      <w:r>
        <w:rPr>
          <w:rFonts w:ascii="Times New Roman" w:hAnsi="Times New Roman" w:cs="Times New Roman"/>
          <w:sz w:val="24"/>
          <w:szCs w:val="24"/>
          <w:lang w:val="en-US"/>
        </w:rPr>
        <w:t xml:space="preserve"> adaptive transmit load balancing;</w:t>
      </w:r>
    </w:p>
    <w:p w:rsidR="006C4E31" w:rsidRPr="001039E2" w:rsidRDefault="006C4E31">
      <w:pPr>
        <w:spacing w:after="0" w:line="240" w:lineRule="auto"/>
        <w:ind w:left="1416" w:firstLine="708"/>
        <w:rPr>
          <w:lang w:val="en-US"/>
        </w:rPr>
      </w:pPr>
      <w:r>
        <w:rPr>
          <w:rFonts w:ascii="Times New Roman" w:hAnsi="Times New Roman" w:cs="Times New Roman"/>
          <w:sz w:val="24"/>
          <w:szCs w:val="24"/>
          <w:lang w:val="en-US"/>
        </w:rPr>
        <w:t xml:space="preserve">6 </w:t>
      </w:r>
      <w:r>
        <w:rPr>
          <w:rFonts w:ascii="Times New Roman" w:hAnsi="Times New Roman" w:cs="Times New Roman"/>
          <w:b/>
          <w:sz w:val="24"/>
          <w:szCs w:val="24"/>
          <w:lang w:val="en-US" w:eastAsia="ru-RU"/>
        </w:rPr>
        <w:t>-</w:t>
      </w:r>
      <w:r>
        <w:rPr>
          <w:rFonts w:ascii="Times New Roman" w:hAnsi="Times New Roman" w:cs="Times New Roman"/>
          <w:sz w:val="24"/>
          <w:szCs w:val="24"/>
          <w:lang w:val="en-US"/>
        </w:rPr>
        <w:t xml:space="preserve"> </w:t>
      </w:r>
      <w:r>
        <w:rPr>
          <w:rFonts w:ascii="Times New Roman" w:hAnsi="Times New Roman" w:cs="Times New Roman"/>
          <w:sz w:val="24"/>
          <w:szCs w:val="24"/>
        </w:rPr>
        <w:t>использовать</w:t>
      </w:r>
      <w:r>
        <w:rPr>
          <w:rFonts w:ascii="Times New Roman" w:hAnsi="Times New Roman" w:cs="Times New Roman"/>
          <w:sz w:val="24"/>
          <w:szCs w:val="24"/>
          <w:lang w:val="en-US"/>
        </w:rPr>
        <w:t xml:space="preserve"> bonding </w:t>
      </w:r>
      <w:r>
        <w:rPr>
          <w:rFonts w:ascii="Times New Roman" w:hAnsi="Times New Roman" w:cs="Times New Roman"/>
          <w:sz w:val="24"/>
          <w:szCs w:val="24"/>
        </w:rPr>
        <w:t>в</w:t>
      </w:r>
      <w:r>
        <w:rPr>
          <w:rFonts w:ascii="Times New Roman" w:hAnsi="Times New Roman" w:cs="Times New Roman"/>
          <w:sz w:val="24"/>
          <w:szCs w:val="24"/>
          <w:lang w:val="en-US"/>
        </w:rPr>
        <w:t xml:space="preserve"> </w:t>
      </w:r>
      <w:r>
        <w:rPr>
          <w:rFonts w:ascii="Times New Roman" w:hAnsi="Times New Roman" w:cs="Times New Roman"/>
          <w:sz w:val="24"/>
          <w:szCs w:val="24"/>
        </w:rPr>
        <w:t>режиме</w:t>
      </w:r>
      <w:r>
        <w:rPr>
          <w:rFonts w:ascii="Times New Roman" w:hAnsi="Times New Roman" w:cs="Times New Roman"/>
          <w:sz w:val="24"/>
          <w:szCs w:val="24"/>
          <w:lang w:val="en-US"/>
        </w:rPr>
        <w:t xml:space="preserve"> adaptive load balancing .</w:t>
      </w:r>
    </w:p>
    <w:p w:rsidR="006C4E31" w:rsidRPr="0040169A" w:rsidRDefault="0040169A">
      <w:pPr>
        <w:spacing w:after="0" w:line="240" w:lineRule="auto"/>
        <w:ind w:firstLine="284"/>
        <w:rPr>
          <w:rFonts w:ascii="Times New Roman" w:hAnsi="Times New Roman" w:cs="Times New Roman"/>
          <w:sz w:val="24"/>
          <w:szCs w:val="24"/>
          <w:lang w:eastAsia="ru-RU"/>
        </w:rPr>
      </w:pPr>
      <w:r>
        <w:rPr>
          <w:rFonts w:ascii="Times New Roman" w:hAnsi="Times New Roman" w:cs="Times New Roman"/>
          <w:sz w:val="24"/>
          <w:szCs w:val="24"/>
          <w:lang w:eastAsia="ru-RU"/>
        </w:rPr>
        <w:t>По умолчанию значение «</w:t>
      </w:r>
      <w:r>
        <w:rPr>
          <w:rFonts w:ascii="Times New Roman" w:hAnsi="Times New Roman" w:cs="Times New Roman"/>
          <w:sz w:val="24"/>
          <w:szCs w:val="24"/>
          <w:lang w:val="en-US"/>
        </w:rPr>
        <w:t>broadcast</w:t>
      </w:r>
      <w:r>
        <w:rPr>
          <w:rFonts w:ascii="Times New Roman" w:hAnsi="Times New Roman" w:cs="Times New Roman"/>
          <w:sz w:val="24"/>
          <w:szCs w:val="24"/>
        </w:rPr>
        <w:t xml:space="preserve"> </w:t>
      </w:r>
      <w:r>
        <w:rPr>
          <w:rFonts w:ascii="Times New Roman" w:hAnsi="Times New Roman" w:cs="Times New Roman"/>
          <w:sz w:val="24"/>
          <w:szCs w:val="24"/>
          <w:lang w:val="en-US"/>
        </w:rPr>
        <w:t>policy</w:t>
      </w:r>
      <w:r>
        <w:rPr>
          <w:rFonts w:ascii="Times New Roman" w:hAnsi="Times New Roman" w:cs="Times New Roman"/>
          <w:sz w:val="24"/>
          <w:szCs w:val="24"/>
          <w:lang w:eastAsia="ru-RU"/>
        </w:rPr>
        <w:t>».</w:t>
      </w:r>
    </w:p>
    <w:p w:rsidR="006C4E31" w:rsidRDefault="006C4E31">
      <w:pPr>
        <w:spacing w:after="0" w:line="240" w:lineRule="auto"/>
        <w:ind w:firstLine="284"/>
      </w:pPr>
      <w:r w:rsidRPr="00FF5E94">
        <w:rPr>
          <w:rFonts w:ascii="Times New Roman" w:hAnsi="Times New Roman" w:cs="Times New Roman"/>
          <w:b/>
          <w:sz w:val="24"/>
          <w:szCs w:val="24"/>
        </w:rPr>
        <w:t xml:space="preserve">Адрес приемника сообщений </w:t>
      </w:r>
      <w:r w:rsidRPr="00FF5E94">
        <w:rPr>
          <w:rFonts w:ascii="Times New Roman" w:hAnsi="Times New Roman" w:cs="Times New Roman"/>
          <w:b/>
          <w:sz w:val="24"/>
          <w:szCs w:val="24"/>
          <w:lang w:val="en-US"/>
        </w:rPr>
        <w:t>syslog</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IP</w:t>
      </w:r>
      <w:r>
        <w:rPr>
          <w:rFonts w:ascii="Times New Roman" w:hAnsi="Times New Roman" w:cs="Times New Roman"/>
          <w:sz w:val="24"/>
          <w:szCs w:val="24"/>
        </w:rPr>
        <w:t xml:space="preserve"> адрес </w:t>
      </w:r>
      <w:r>
        <w:rPr>
          <w:rFonts w:ascii="Times New Roman" w:hAnsi="Times New Roman" w:cs="Times New Roman"/>
          <w:sz w:val="24"/>
          <w:szCs w:val="24"/>
          <w:lang w:val="en-US"/>
        </w:rPr>
        <w:t>syslog</w:t>
      </w:r>
      <w:r>
        <w:rPr>
          <w:rFonts w:ascii="Times New Roman" w:hAnsi="Times New Roman" w:cs="Times New Roman"/>
          <w:sz w:val="24"/>
          <w:szCs w:val="24"/>
        </w:rPr>
        <w:t xml:space="preserve"> сервера.</w:t>
      </w:r>
    </w:p>
    <w:p w:rsidR="006C4E31" w:rsidRDefault="006C4E31">
      <w:pPr>
        <w:spacing w:after="0" w:line="240" w:lineRule="auto"/>
        <w:ind w:firstLine="284"/>
        <w:jc w:val="both"/>
      </w:pPr>
      <w:r w:rsidRPr="00FF5E94">
        <w:rPr>
          <w:rFonts w:ascii="Times New Roman" w:hAnsi="Times New Roman" w:cs="Times New Roman"/>
          <w:b/>
          <w:sz w:val="24"/>
          <w:szCs w:val="24"/>
        </w:rPr>
        <w:t xml:space="preserve">Адрес приемника </w:t>
      </w:r>
      <w:r w:rsidRPr="00FF5E94">
        <w:rPr>
          <w:rFonts w:ascii="Times New Roman" w:hAnsi="Times New Roman" w:cs="Times New Roman"/>
          <w:b/>
          <w:sz w:val="24"/>
          <w:szCs w:val="24"/>
          <w:lang w:val="en-US"/>
        </w:rPr>
        <w:t>SNMP</w:t>
      </w:r>
      <w:r w:rsidRPr="00FF5E94">
        <w:rPr>
          <w:rFonts w:ascii="Times New Roman" w:hAnsi="Times New Roman" w:cs="Times New Roman"/>
          <w:b/>
          <w:sz w:val="24"/>
          <w:szCs w:val="24"/>
        </w:rPr>
        <w:t xml:space="preserve"> трапов</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IP</w:t>
      </w:r>
      <w:r>
        <w:rPr>
          <w:rFonts w:ascii="Times New Roman" w:hAnsi="Times New Roman" w:cs="Times New Roman"/>
          <w:sz w:val="24"/>
          <w:szCs w:val="24"/>
        </w:rPr>
        <w:t xml:space="preserve"> адрес </w:t>
      </w:r>
      <w:r>
        <w:rPr>
          <w:rFonts w:ascii="Times New Roman" w:hAnsi="Times New Roman" w:cs="Times New Roman"/>
          <w:sz w:val="24"/>
          <w:szCs w:val="24"/>
          <w:lang w:val="en-US"/>
        </w:rPr>
        <w:t>snmp</w:t>
      </w:r>
      <w:r>
        <w:rPr>
          <w:rFonts w:ascii="Times New Roman" w:hAnsi="Times New Roman" w:cs="Times New Roman"/>
          <w:sz w:val="24"/>
          <w:szCs w:val="24"/>
        </w:rPr>
        <w:t>-</w:t>
      </w:r>
      <w:r w:rsidR="0040169A">
        <w:rPr>
          <w:rFonts w:ascii="Times New Roman" w:hAnsi="Times New Roman" w:cs="Times New Roman"/>
          <w:sz w:val="24"/>
          <w:szCs w:val="24"/>
        </w:rPr>
        <w:t>приемника</w:t>
      </w:r>
      <w:r>
        <w:rPr>
          <w:rFonts w:ascii="Times New Roman" w:hAnsi="Times New Roman" w:cs="Times New Roman"/>
          <w:sz w:val="24"/>
          <w:szCs w:val="24"/>
        </w:rPr>
        <w:t xml:space="preserve">, куда будут отсылаться </w:t>
      </w:r>
      <w:r>
        <w:rPr>
          <w:rFonts w:ascii="Times New Roman" w:hAnsi="Times New Roman" w:cs="Times New Roman"/>
          <w:sz w:val="24"/>
          <w:szCs w:val="24"/>
          <w:lang w:val="en-US"/>
        </w:rPr>
        <w:t>TRAP</w:t>
      </w:r>
      <w:r>
        <w:rPr>
          <w:rFonts w:ascii="Times New Roman" w:hAnsi="Times New Roman" w:cs="Times New Roman"/>
          <w:sz w:val="24"/>
          <w:szCs w:val="24"/>
        </w:rPr>
        <w:t xml:space="preserve"> сообщения.</w:t>
      </w:r>
    </w:p>
    <w:p w:rsidR="006C4E31" w:rsidRDefault="006C4E31">
      <w:pPr>
        <w:spacing w:after="0" w:line="240" w:lineRule="auto"/>
        <w:ind w:firstLine="284"/>
      </w:pPr>
      <w:r w:rsidRPr="00FF5E94">
        <w:rPr>
          <w:rFonts w:ascii="Times New Roman" w:hAnsi="Times New Roman" w:cs="Times New Roman"/>
          <w:b/>
          <w:sz w:val="24"/>
          <w:szCs w:val="24"/>
          <w:lang w:val="en-US" w:eastAsia="ru-RU"/>
        </w:rPr>
        <w:t>UDP</w:t>
      </w:r>
      <w:r w:rsidRPr="00FF5E94">
        <w:rPr>
          <w:rFonts w:ascii="Times New Roman" w:hAnsi="Times New Roman" w:cs="Times New Roman"/>
          <w:b/>
          <w:sz w:val="24"/>
          <w:szCs w:val="24"/>
          <w:lang w:eastAsia="ru-RU"/>
        </w:rPr>
        <w:t xml:space="preserve"> фильтр</w:t>
      </w:r>
      <w:r>
        <w:rPr>
          <w:rFonts w:ascii="Times New Roman" w:hAnsi="Times New Roman" w:cs="Times New Roman"/>
          <w:sz w:val="24"/>
          <w:szCs w:val="24"/>
          <w:lang w:eastAsia="ru-RU"/>
        </w:rPr>
        <w:t xml:space="preserve">: </w:t>
      </w:r>
      <w:r w:rsidRPr="00FF5E94">
        <w:rPr>
          <w:rFonts w:ascii="Times New Roman" w:hAnsi="Times New Roman" w:cs="Times New Roman"/>
          <w:b/>
          <w:sz w:val="24"/>
          <w:szCs w:val="24"/>
        </w:rPr>
        <w:t xml:space="preserve">использовать модуль для фильтрации дублированного </w:t>
      </w:r>
      <w:r w:rsidRPr="00FF5E94">
        <w:rPr>
          <w:rFonts w:ascii="Times New Roman" w:hAnsi="Times New Roman" w:cs="Times New Roman"/>
          <w:b/>
          <w:sz w:val="24"/>
          <w:szCs w:val="24"/>
          <w:lang w:val="en-US"/>
        </w:rPr>
        <w:t>UDP</w:t>
      </w:r>
      <w:r w:rsidRPr="00FF5E94">
        <w:rPr>
          <w:rFonts w:ascii="Times New Roman" w:hAnsi="Times New Roman" w:cs="Times New Roman"/>
          <w:b/>
          <w:sz w:val="24"/>
          <w:szCs w:val="24"/>
        </w:rPr>
        <w:t xml:space="preserve"> трафика:</w:t>
      </w:r>
    </w:p>
    <w:p w:rsidR="006C4E31" w:rsidRDefault="006C4E31">
      <w:pPr>
        <w:spacing w:after="0" w:line="240" w:lineRule="auto"/>
        <w:ind w:left="1984" w:firstLine="284"/>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отключен; </w:t>
      </w:r>
    </w:p>
    <w:p w:rsidR="006C4E31" w:rsidRDefault="006C4E31">
      <w:pPr>
        <w:spacing w:after="0" w:line="240" w:lineRule="auto"/>
        <w:ind w:left="1984" w:firstLine="284"/>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включен.</w:t>
      </w:r>
    </w:p>
    <w:p w:rsidR="006C4E31" w:rsidRDefault="006C4E31">
      <w:pPr>
        <w:spacing w:after="0" w:line="240" w:lineRule="auto"/>
        <w:ind w:firstLine="284"/>
      </w:pPr>
      <w:r w:rsidRPr="00FF5E94">
        <w:rPr>
          <w:rFonts w:ascii="Times New Roman" w:hAnsi="Times New Roman" w:cs="Times New Roman"/>
          <w:b/>
          <w:sz w:val="24"/>
          <w:szCs w:val="24"/>
          <w:lang w:val="en-US" w:eastAsia="ru-RU"/>
        </w:rPr>
        <w:lastRenderedPageBreak/>
        <w:t>UDP</w:t>
      </w:r>
      <w:r w:rsidRPr="00FF5E94">
        <w:rPr>
          <w:rFonts w:ascii="Times New Roman" w:hAnsi="Times New Roman" w:cs="Times New Roman"/>
          <w:b/>
          <w:sz w:val="24"/>
          <w:szCs w:val="24"/>
          <w:lang w:eastAsia="ru-RU"/>
        </w:rPr>
        <w:t xml:space="preserve"> фильтр</w:t>
      </w:r>
      <w:r>
        <w:rPr>
          <w:rFonts w:ascii="Times New Roman" w:hAnsi="Times New Roman" w:cs="Times New Roman"/>
          <w:sz w:val="24"/>
          <w:szCs w:val="24"/>
          <w:lang w:eastAsia="ru-RU"/>
        </w:rPr>
        <w:t xml:space="preserve">: </w:t>
      </w:r>
      <w:r w:rsidRPr="00FF5E94">
        <w:rPr>
          <w:rFonts w:ascii="Times New Roman" w:hAnsi="Times New Roman" w:cs="Times New Roman"/>
          <w:b/>
          <w:sz w:val="24"/>
          <w:szCs w:val="24"/>
          <w:lang w:eastAsia="ru-RU"/>
        </w:rPr>
        <w:t>р</w:t>
      </w:r>
      <w:r w:rsidRPr="00FF5E94">
        <w:rPr>
          <w:rFonts w:ascii="Times New Roman" w:hAnsi="Times New Roman" w:cs="Times New Roman"/>
          <w:b/>
          <w:sz w:val="24"/>
          <w:szCs w:val="24"/>
        </w:rPr>
        <w:t>азмер кэша сетевых узлов</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максимальный размер истории пиров.</w:t>
      </w:r>
    </w:p>
    <w:p w:rsidR="006C4E31" w:rsidRDefault="006C4E31">
      <w:pPr>
        <w:spacing w:after="0" w:line="240" w:lineRule="auto"/>
        <w:ind w:firstLine="284"/>
        <w:jc w:val="both"/>
      </w:pPr>
      <w:r w:rsidRPr="00FF5E94">
        <w:rPr>
          <w:rFonts w:ascii="Times New Roman" w:hAnsi="Times New Roman" w:cs="Times New Roman"/>
          <w:b/>
          <w:sz w:val="24"/>
          <w:szCs w:val="24"/>
          <w:lang w:val="en-US" w:eastAsia="ru-RU"/>
        </w:rPr>
        <w:t>UDP</w:t>
      </w:r>
      <w:r w:rsidRPr="00FF5E94">
        <w:rPr>
          <w:rFonts w:ascii="Times New Roman" w:hAnsi="Times New Roman" w:cs="Times New Roman"/>
          <w:b/>
          <w:sz w:val="24"/>
          <w:szCs w:val="24"/>
          <w:lang w:eastAsia="ru-RU"/>
        </w:rPr>
        <w:t xml:space="preserve"> фильтр: р</w:t>
      </w:r>
      <w:r w:rsidRPr="00FF5E94">
        <w:rPr>
          <w:rFonts w:ascii="Times New Roman" w:hAnsi="Times New Roman" w:cs="Times New Roman"/>
          <w:b/>
          <w:sz w:val="24"/>
          <w:szCs w:val="24"/>
        </w:rPr>
        <w:t xml:space="preserve">азмер кэша </w:t>
      </w:r>
      <w:r w:rsidRPr="00FF5E94">
        <w:rPr>
          <w:rFonts w:ascii="Times New Roman" w:hAnsi="Times New Roman" w:cs="Times New Roman"/>
          <w:b/>
          <w:sz w:val="24"/>
          <w:szCs w:val="24"/>
          <w:lang w:val="en-US"/>
        </w:rPr>
        <w:t>IP</w:t>
      </w:r>
      <w:r w:rsidRPr="00FF5E94">
        <w:rPr>
          <w:rFonts w:ascii="Times New Roman" w:hAnsi="Times New Roman" w:cs="Times New Roman"/>
          <w:b/>
          <w:sz w:val="24"/>
          <w:szCs w:val="24"/>
        </w:rPr>
        <w:t xml:space="preserve"> адресов</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максимальный размер истории идентификаторов </w:t>
      </w:r>
      <w:r>
        <w:rPr>
          <w:rFonts w:ascii="Times New Roman" w:hAnsi="Times New Roman" w:cs="Times New Roman"/>
          <w:sz w:val="24"/>
          <w:szCs w:val="24"/>
          <w:lang w:val="en-US"/>
        </w:rPr>
        <w:t>IP</w:t>
      </w:r>
      <w:r>
        <w:rPr>
          <w:rFonts w:ascii="Times New Roman" w:hAnsi="Times New Roman" w:cs="Times New Roman"/>
          <w:sz w:val="24"/>
          <w:szCs w:val="24"/>
        </w:rPr>
        <w:t>-пакетов.</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FF5E94">
        <w:rPr>
          <w:rFonts w:ascii="Times New Roman" w:hAnsi="Times New Roman" w:cs="Times New Roman"/>
          <w:b/>
          <w:sz w:val="24"/>
          <w:szCs w:val="24"/>
          <w:lang w:val="en-US" w:eastAsia="ru-RU"/>
        </w:rPr>
        <w:t>UDP</w:t>
      </w:r>
      <w:r w:rsidRPr="00FF5E94">
        <w:rPr>
          <w:rFonts w:ascii="Times New Roman" w:hAnsi="Times New Roman" w:cs="Times New Roman"/>
          <w:b/>
          <w:sz w:val="24"/>
          <w:szCs w:val="24"/>
          <w:lang w:eastAsia="ru-RU"/>
        </w:rPr>
        <w:t xml:space="preserve"> фильтр: </w:t>
      </w:r>
      <w:r w:rsidRPr="00FF5E94">
        <w:rPr>
          <w:rFonts w:ascii="Times New Roman" w:hAnsi="Times New Roman" w:cs="Times New Roman"/>
          <w:b/>
          <w:sz w:val="24"/>
          <w:szCs w:val="24"/>
          <w:lang w:val="en-US"/>
        </w:rPr>
        <w:t>TTL</w:t>
      </w:r>
      <w:r w:rsidRPr="00FF5E94">
        <w:rPr>
          <w:rFonts w:ascii="Times New Roman" w:hAnsi="Times New Roman" w:cs="Times New Roman"/>
          <w:b/>
          <w:sz w:val="24"/>
          <w:szCs w:val="24"/>
        </w:rPr>
        <w:t xml:space="preserve"> (время жизни) </w:t>
      </w:r>
      <w:r w:rsidRPr="00FF5E94">
        <w:rPr>
          <w:rFonts w:ascii="Times New Roman" w:hAnsi="Times New Roman" w:cs="Times New Roman"/>
          <w:b/>
          <w:sz w:val="24"/>
          <w:szCs w:val="24"/>
          <w:lang w:val="en-US"/>
        </w:rPr>
        <w:t>IP</w:t>
      </w:r>
      <w:r w:rsidRPr="00FF5E94">
        <w:rPr>
          <w:rFonts w:ascii="Times New Roman" w:hAnsi="Times New Roman" w:cs="Times New Roman"/>
          <w:b/>
          <w:sz w:val="24"/>
          <w:szCs w:val="24"/>
        </w:rPr>
        <w:t>-пакетов</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«время жизни» идентификатора </w:t>
      </w:r>
      <w:r>
        <w:rPr>
          <w:rFonts w:ascii="Times New Roman" w:hAnsi="Times New Roman" w:cs="Times New Roman"/>
          <w:sz w:val="24"/>
          <w:szCs w:val="24"/>
          <w:lang w:val="en-US"/>
        </w:rPr>
        <w:t>IP</w:t>
      </w:r>
      <w:r>
        <w:rPr>
          <w:rFonts w:ascii="Times New Roman" w:hAnsi="Times New Roman" w:cs="Times New Roman"/>
          <w:sz w:val="24"/>
          <w:szCs w:val="24"/>
        </w:rPr>
        <w:t>-пакета в истории, задается в мс.</w:t>
      </w:r>
    </w:p>
    <w:p w:rsidR="006C4E31" w:rsidRDefault="006C4E31">
      <w:pPr>
        <w:spacing w:after="0" w:line="240" w:lineRule="auto"/>
        <w:ind w:firstLine="284"/>
      </w:pPr>
      <w:r w:rsidRPr="00FF5E94">
        <w:rPr>
          <w:rFonts w:ascii="Times New Roman" w:hAnsi="Times New Roman" w:cs="Times New Roman"/>
          <w:b/>
          <w:sz w:val="24"/>
          <w:szCs w:val="24"/>
          <w:lang w:val="en-US" w:eastAsia="ru-RU"/>
        </w:rPr>
        <w:t>UDP</w:t>
      </w:r>
      <w:r w:rsidRPr="00FF5E94">
        <w:rPr>
          <w:rFonts w:ascii="Times New Roman" w:hAnsi="Times New Roman" w:cs="Times New Roman"/>
          <w:b/>
          <w:sz w:val="24"/>
          <w:szCs w:val="24"/>
          <w:lang w:eastAsia="ru-RU"/>
        </w:rPr>
        <w:t xml:space="preserve"> фильтр: </w:t>
      </w:r>
      <w:r w:rsidRPr="00FF5E94">
        <w:rPr>
          <w:rFonts w:ascii="Times New Roman" w:hAnsi="Times New Roman" w:cs="Times New Roman"/>
          <w:b/>
          <w:sz w:val="24"/>
          <w:szCs w:val="24"/>
          <w:lang w:val="en-US"/>
        </w:rPr>
        <w:t>TTL</w:t>
      </w:r>
      <w:r w:rsidRPr="00FF5E94">
        <w:rPr>
          <w:rFonts w:ascii="Times New Roman" w:hAnsi="Times New Roman" w:cs="Times New Roman"/>
          <w:b/>
          <w:sz w:val="24"/>
          <w:szCs w:val="24"/>
        </w:rPr>
        <w:t xml:space="preserve"> (время жизни) сетевого узла</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«время жизни» пира в истории, задается в мс.</w:t>
      </w:r>
    </w:p>
    <w:p w:rsidR="006C4E31" w:rsidRDefault="006C4E31">
      <w:pPr>
        <w:spacing w:after="0" w:line="240" w:lineRule="auto"/>
        <w:ind w:firstLine="284"/>
        <w:jc w:val="both"/>
      </w:pPr>
      <w:r w:rsidRPr="00FF5E94">
        <w:rPr>
          <w:rFonts w:ascii="Times New Roman" w:hAnsi="Times New Roman" w:cs="Times New Roman"/>
          <w:b/>
          <w:sz w:val="24"/>
          <w:szCs w:val="24"/>
          <w:lang w:val="en-US"/>
        </w:rPr>
        <w:t>NTP</w:t>
      </w:r>
      <w:r w:rsidRPr="00FF5E94">
        <w:rPr>
          <w:rFonts w:ascii="Times New Roman" w:hAnsi="Times New Roman" w:cs="Times New Roman"/>
          <w:b/>
          <w:sz w:val="24"/>
          <w:szCs w:val="24"/>
        </w:rPr>
        <w:t xml:space="preserve"> серверы</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список </w:t>
      </w:r>
      <w:r>
        <w:rPr>
          <w:rFonts w:ascii="Times New Roman" w:hAnsi="Times New Roman" w:cs="Times New Roman"/>
          <w:sz w:val="24"/>
          <w:szCs w:val="24"/>
          <w:lang w:val="en-US"/>
        </w:rPr>
        <w:t>IP</w:t>
      </w:r>
      <w:r>
        <w:rPr>
          <w:rFonts w:ascii="Times New Roman" w:hAnsi="Times New Roman" w:cs="Times New Roman"/>
          <w:sz w:val="24"/>
          <w:szCs w:val="24"/>
        </w:rPr>
        <w:t xml:space="preserve"> адресов для </w:t>
      </w:r>
      <w:r>
        <w:rPr>
          <w:rFonts w:ascii="Times New Roman" w:hAnsi="Times New Roman" w:cs="Times New Roman"/>
          <w:sz w:val="24"/>
          <w:szCs w:val="24"/>
          <w:lang w:val="en-US"/>
        </w:rPr>
        <w:t>NTP</w:t>
      </w:r>
      <w:r>
        <w:rPr>
          <w:rFonts w:ascii="Times New Roman" w:hAnsi="Times New Roman" w:cs="Times New Roman"/>
          <w:sz w:val="24"/>
          <w:szCs w:val="24"/>
        </w:rPr>
        <w:t xml:space="preserve"> серверов. В качестве разделителя используется «;».</w:t>
      </w:r>
    </w:p>
    <w:p w:rsidR="006C4E31" w:rsidRDefault="006C4E31">
      <w:pPr>
        <w:spacing w:after="0" w:line="240" w:lineRule="auto"/>
        <w:ind w:firstLine="284"/>
        <w:jc w:val="both"/>
      </w:pPr>
      <w:r w:rsidRPr="00A06F76">
        <w:rPr>
          <w:rFonts w:ascii="Times New Roman" w:hAnsi="Times New Roman" w:cs="Times New Roman"/>
          <w:b/>
          <w:sz w:val="24"/>
          <w:szCs w:val="24"/>
          <w:lang w:eastAsia="ru-RU"/>
        </w:rPr>
        <w:t xml:space="preserve">Белый список </w:t>
      </w:r>
      <w:r w:rsidRPr="00A06F76">
        <w:rPr>
          <w:rFonts w:ascii="Times New Roman" w:hAnsi="Times New Roman" w:cs="Times New Roman"/>
          <w:b/>
          <w:sz w:val="24"/>
          <w:szCs w:val="24"/>
          <w:lang w:val="en-US" w:eastAsia="ru-RU"/>
        </w:rPr>
        <w:t>IP</w:t>
      </w:r>
      <w:r w:rsidRPr="00A06F76">
        <w:rPr>
          <w:rFonts w:ascii="Times New Roman" w:hAnsi="Times New Roman" w:cs="Times New Roman"/>
          <w:b/>
          <w:sz w:val="24"/>
          <w:szCs w:val="24"/>
          <w:lang w:eastAsia="ru-RU"/>
        </w:rPr>
        <w:t xml:space="preserve"> адресов серверов синхронизации конфигурации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указывается список </w:t>
      </w:r>
      <w:r>
        <w:rPr>
          <w:rFonts w:ascii="Times New Roman" w:hAnsi="Times New Roman" w:cs="Times New Roman"/>
          <w:sz w:val="24"/>
          <w:szCs w:val="24"/>
          <w:lang w:val="en-US" w:eastAsia="ru-RU"/>
        </w:rPr>
        <w:t>IP</w:t>
      </w:r>
      <w:r>
        <w:rPr>
          <w:rFonts w:ascii="Times New Roman" w:hAnsi="Times New Roman" w:cs="Times New Roman"/>
          <w:sz w:val="24"/>
          <w:szCs w:val="24"/>
          <w:lang w:eastAsia="ru-RU"/>
        </w:rPr>
        <w:t xml:space="preserve"> адресов, в качестве разделителя используется «;». Допускается добавление диапазона адресов, первый и последний адрес разделяется «-». </w:t>
      </w:r>
    </w:p>
    <w:p w:rsidR="006C4E31" w:rsidRDefault="006C4E31">
      <w:pPr>
        <w:spacing w:after="0" w:line="240" w:lineRule="auto"/>
        <w:ind w:firstLine="284"/>
        <w:jc w:val="both"/>
      </w:pPr>
      <w:r>
        <w:rPr>
          <w:rFonts w:ascii="Times New Roman" w:hAnsi="Times New Roman" w:cs="Times New Roman"/>
          <w:sz w:val="24"/>
          <w:szCs w:val="24"/>
          <w:lang w:eastAsia="ru-RU"/>
        </w:rPr>
        <w:t>Например: 192.168.12.1;192.168.12.101-192.168.12.160. С этим списком серверов БЛИ-А будет синхронизировать конфигурацию. Этот список используется, если включен параметр «Синхронизация конфигурации». Если список пуст или не содержит ни одного корректного элемента, то в качестве серверов синхронизации будут использоваться все доступные подсети.</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sidRPr="00A06F76">
        <w:rPr>
          <w:rFonts w:ascii="Times New Roman" w:hAnsi="Times New Roman" w:cs="Times New Roman"/>
          <w:b/>
          <w:sz w:val="24"/>
          <w:szCs w:val="24"/>
          <w:lang w:eastAsia="ru-RU"/>
        </w:rPr>
        <w:t>Черный список адресов серверов синхронизации конфигурации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указывается список </w:t>
      </w:r>
      <w:r>
        <w:rPr>
          <w:rFonts w:ascii="Times New Roman" w:hAnsi="Times New Roman" w:cs="Times New Roman"/>
          <w:sz w:val="24"/>
          <w:szCs w:val="24"/>
          <w:lang w:val="en-US" w:eastAsia="ru-RU"/>
        </w:rPr>
        <w:t>IP</w:t>
      </w:r>
      <w:r>
        <w:rPr>
          <w:rFonts w:ascii="Times New Roman" w:hAnsi="Times New Roman" w:cs="Times New Roman"/>
          <w:sz w:val="24"/>
          <w:szCs w:val="24"/>
          <w:lang w:eastAsia="ru-RU"/>
        </w:rPr>
        <w:t xml:space="preserve"> адресов, в качестве разделителя используется «;». Допускается добавление диапазона адресов, первый и последний адрес разделяется «-». Например: 192.168.12.20-192.168.12.30.</w:t>
      </w:r>
    </w:p>
    <w:p w:rsidR="006C4E31" w:rsidRDefault="006C4E31">
      <w:pPr>
        <w:spacing w:after="0" w:line="240" w:lineRule="auto"/>
        <w:ind w:firstLine="284"/>
        <w:jc w:val="both"/>
      </w:pPr>
      <w:r>
        <w:rPr>
          <w:rFonts w:ascii="Times New Roman" w:hAnsi="Times New Roman" w:cs="Times New Roman"/>
          <w:sz w:val="24"/>
          <w:szCs w:val="24"/>
          <w:lang w:eastAsia="ru-RU"/>
        </w:rPr>
        <w:t>Все адреса из этого списка будут игнорироваться при синхронизации конфигурации. Этот список используется, если включен параметр «Синхронизация конфигурации».</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sidRPr="00A06F76">
        <w:rPr>
          <w:rFonts w:ascii="Times New Roman" w:hAnsi="Times New Roman" w:cs="Times New Roman"/>
          <w:b/>
          <w:sz w:val="24"/>
          <w:szCs w:val="24"/>
          <w:lang w:eastAsia="ru-RU"/>
        </w:rPr>
        <w:t>Серверы ТОПАЗ</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список </w:t>
      </w:r>
      <w:r>
        <w:rPr>
          <w:rFonts w:ascii="Times New Roman" w:hAnsi="Times New Roman" w:cs="Times New Roman"/>
          <w:sz w:val="24"/>
          <w:szCs w:val="24"/>
          <w:lang w:val="en-US" w:eastAsia="ru-RU"/>
        </w:rPr>
        <w:t>IP</w:t>
      </w:r>
      <w:r>
        <w:rPr>
          <w:rFonts w:ascii="Times New Roman" w:hAnsi="Times New Roman" w:cs="Times New Roman"/>
          <w:sz w:val="24"/>
          <w:szCs w:val="24"/>
          <w:lang w:eastAsia="ru-RU"/>
        </w:rPr>
        <w:t xml:space="preserve"> адресов ТОПАЗ, куда будут отсылаться сообщения пеленга. В качестве разделителя используется «;».  </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widowControl w:val="0"/>
        <w:spacing w:after="0" w:line="240" w:lineRule="auto"/>
        <w:ind w:firstLine="284"/>
        <w:jc w:val="both"/>
        <w:rPr>
          <w:rFonts w:ascii="Times New Roman" w:hAnsi="Times New Roman" w:cs="Times New Roman"/>
          <w:sz w:val="24"/>
          <w:szCs w:val="24"/>
          <w:lang w:eastAsia="ru-RU"/>
        </w:rPr>
      </w:pPr>
    </w:p>
    <w:p w:rsidR="006C4E31" w:rsidRDefault="006C4E31" w:rsidP="00BC289E">
      <w:pPr>
        <w:pStyle w:val="3"/>
        <w:ind w:hanging="436"/>
      </w:pPr>
      <w:bookmarkStart w:id="172" w:name="_6.1.4_Интерфейсы"/>
      <w:bookmarkStart w:id="173" w:name="_Toc124245579"/>
      <w:bookmarkEnd w:id="172"/>
      <w:r>
        <w:rPr>
          <w:sz w:val="26"/>
          <w:szCs w:val="26"/>
          <w:lang w:eastAsia="ru-RU"/>
        </w:rPr>
        <w:t>6.1.</w:t>
      </w:r>
      <w:r w:rsidR="00773A7C">
        <w:rPr>
          <w:sz w:val="26"/>
          <w:szCs w:val="26"/>
          <w:lang w:eastAsia="ru-RU"/>
        </w:rPr>
        <w:t>4</w:t>
      </w:r>
      <w:r>
        <w:rPr>
          <w:sz w:val="26"/>
          <w:szCs w:val="26"/>
          <w:lang w:eastAsia="ru-RU"/>
        </w:rPr>
        <w:t xml:space="preserve"> Интерфейсы</w:t>
      </w:r>
      <w:bookmarkEnd w:id="173"/>
    </w:p>
    <w:p w:rsidR="006C4E31" w:rsidRDefault="006C4E31">
      <w:pPr>
        <w:widowControl w:val="0"/>
        <w:spacing w:after="0" w:line="240" w:lineRule="auto"/>
        <w:ind w:firstLine="284"/>
        <w:jc w:val="both"/>
      </w:pPr>
      <w:r w:rsidRPr="00A06F76">
        <w:rPr>
          <w:rFonts w:ascii="Times New Roman" w:hAnsi="Times New Roman" w:cs="Times New Roman"/>
          <w:b/>
          <w:sz w:val="24"/>
          <w:szCs w:val="24"/>
          <w:lang w:eastAsia="ru-RU"/>
        </w:rPr>
        <w:t>0</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п</w:t>
      </w:r>
      <w:r>
        <w:rPr>
          <w:rFonts w:ascii="Times New Roman" w:hAnsi="Times New Roman" w:cs="Times New Roman"/>
          <w:sz w:val="24"/>
          <w:szCs w:val="24"/>
        </w:rPr>
        <w:t>орядковый номер интерфейса в БЛИ-А. Принимает значение от 0 до &lt;количество интерфейсов&gt;</w:t>
      </w:r>
      <w:r>
        <w:rPr>
          <w:rFonts w:ascii="Times New Roman" w:hAnsi="Times New Roman" w:cs="Times New Roman"/>
          <w:b/>
          <w:sz w:val="24"/>
          <w:szCs w:val="24"/>
        </w:rPr>
        <w:t>-</w:t>
      </w:r>
      <w:r>
        <w:rPr>
          <w:rFonts w:ascii="Times New Roman" w:hAnsi="Times New Roman" w:cs="Times New Roman"/>
          <w:sz w:val="24"/>
          <w:szCs w:val="24"/>
        </w:rPr>
        <w:t>1.</w:t>
      </w:r>
    </w:p>
    <w:p w:rsidR="0040169A" w:rsidRDefault="0040169A">
      <w:pPr>
        <w:widowControl w:val="0"/>
        <w:spacing w:after="0" w:line="240" w:lineRule="auto"/>
        <w:ind w:firstLine="284"/>
        <w:jc w:val="both"/>
        <w:rPr>
          <w:rFonts w:ascii="Times New Roman" w:hAnsi="Times New Roman" w:cs="Times New Roman"/>
          <w:b/>
          <w:sz w:val="24"/>
          <w:szCs w:val="24"/>
        </w:rPr>
      </w:pPr>
    </w:p>
    <w:p w:rsidR="006C4E31" w:rsidRPr="00A06F76" w:rsidRDefault="006C4E31">
      <w:pPr>
        <w:widowControl w:val="0"/>
        <w:spacing w:after="0" w:line="240" w:lineRule="auto"/>
        <w:ind w:firstLine="284"/>
        <w:jc w:val="both"/>
        <w:rPr>
          <w:b/>
        </w:rPr>
      </w:pPr>
      <w:r w:rsidRPr="00A06F76">
        <w:rPr>
          <w:rFonts w:ascii="Times New Roman" w:hAnsi="Times New Roman" w:cs="Times New Roman"/>
          <w:b/>
          <w:sz w:val="24"/>
          <w:szCs w:val="24"/>
        </w:rPr>
        <w:t>Тип линейного интерфейса:</w:t>
      </w:r>
    </w:p>
    <w:p w:rsidR="006C4E31" w:rsidRDefault="006C4E31">
      <w:pPr>
        <w:widowControl w:val="0"/>
        <w:spacing w:after="0" w:line="240" w:lineRule="auto"/>
        <w:ind w:left="1416" w:firstLine="708"/>
      </w:pPr>
      <w:r>
        <w:rPr>
          <w:rFonts w:ascii="Times New Roman" w:hAnsi="Times New Roman" w:cs="Times New Roman"/>
          <w:sz w:val="24"/>
          <w:szCs w:val="24"/>
        </w:rPr>
        <w:t xml:space="preserve">0 </w:t>
      </w:r>
      <w:r>
        <w:rPr>
          <w:rFonts w:ascii="Times New Roman" w:hAnsi="Times New Roman" w:cs="Times New Roman"/>
          <w:b/>
          <w:sz w:val="24"/>
          <w:szCs w:val="24"/>
        </w:rPr>
        <w:t>-</w:t>
      </w:r>
      <w:r>
        <w:rPr>
          <w:rFonts w:ascii="Times New Roman" w:hAnsi="Times New Roman" w:cs="Times New Roman"/>
          <w:sz w:val="24"/>
          <w:szCs w:val="24"/>
        </w:rPr>
        <w:t xml:space="preserve"> линейный интерфейс не используется;</w:t>
      </w:r>
    </w:p>
    <w:p w:rsidR="006C4E31" w:rsidRDefault="006C4E31">
      <w:pPr>
        <w:widowControl w:val="0"/>
        <w:spacing w:after="0" w:line="240" w:lineRule="auto"/>
        <w:ind w:left="1416" w:firstLine="708"/>
        <w:jc w:val="both"/>
      </w:pPr>
      <w:r>
        <w:rPr>
          <w:rFonts w:ascii="Times New Roman" w:hAnsi="Times New Roman" w:cs="Times New Roman"/>
          <w:sz w:val="24"/>
          <w:szCs w:val="24"/>
        </w:rPr>
        <w:t xml:space="preserve">1 </w:t>
      </w:r>
      <w:r>
        <w:rPr>
          <w:rFonts w:ascii="Times New Roman" w:hAnsi="Times New Roman" w:cs="Times New Roman"/>
          <w:b/>
          <w:sz w:val="24"/>
          <w:szCs w:val="24"/>
        </w:rPr>
        <w:t>-</w:t>
      </w:r>
      <w:r>
        <w:rPr>
          <w:rFonts w:ascii="Times New Roman" w:hAnsi="Times New Roman" w:cs="Times New Roman"/>
          <w:sz w:val="24"/>
          <w:szCs w:val="24"/>
        </w:rPr>
        <w:t xml:space="preserve"> Радио;</w:t>
      </w:r>
    </w:p>
    <w:p w:rsidR="006C4E31" w:rsidRDefault="006C4E31">
      <w:pPr>
        <w:widowControl w:val="0"/>
        <w:spacing w:after="0" w:line="240" w:lineRule="auto"/>
        <w:ind w:left="1416" w:firstLine="708"/>
        <w:jc w:val="both"/>
      </w:pPr>
      <w:r>
        <w:rPr>
          <w:rFonts w:ascii="Times New Roman" w:hAnsi="Times New Roman" w:cs="Times New Roman"/>
          <w:sz w:val="24"/>
          <w:szCs w:val="24"/>
        </w:rPr>
        <w:t xml:space="preserve">2 </w:t>
      </w:r>
      <w:r>
        <w:rPr>
          <w:rFonts w:ascii="Times New Roman" w:hAnsi="Times New Roman" w:cs="Times New Roman"/>
          <w:b/>
          <w:sz w:val="24"/>
          <w:szCs w:val="24"/>
        </w:rPr>
        <w:t>-</w:t>
      </w:r>
      <w:r>
        <w:rPr>
          <w:rFonts w:ascii="Times New Roman" w:hAnsi="Times New Roman" w:cs="Times New Roman"/>
          <w:sz w:val="24"/>
          <w:szCs w:val="24"/>
        </w:rPr>
        <w:t xml:space="preserve"> ГГС;</w:t>
      </w:r>
    </w:p>
    <w:p w:rsidR="006C4E31" w:rsidRDefault="006C4E31">
      <w:pPr>
        <w:widowControl w:val="0"/>
        <w:spacing w:after="0" w:line="240" w:lineRule="auto"/>
        <w:ind w:left="1416" w:firstLine="708"/>
        <w:jc w:val="both"/>
      </w:pPr>
      <w:r>
        <w:rPr>
          <w:rFonts w:ascii="Times New Roman" w:hAnsi="Times New Roman" w:cs="Times New Roman"/>
          <w:sz w:val="24"/>
          <w:szCs w:val="24"/>
        </w:rPr>
        <w:t xml:space="preserve">3 </w:t>
      </w:r>
      <w:r>
        <w:rPr>
          <w:rFonts w:ascii="Times New Roman" w:hAnsi="Times New Roman" w:cs="Times New Roman"/>
          <w:b/>
          <w:sz w:val="24"/>
          <w:szCs w:val="24"/>
        </w:rPr>
        <w:t>-</w:t>
      </w:r>
      <w:r>
        <w:rPr>
          <w:rFonts w:ascii="Times New Roman" w:hAnsi="Times New Roman" w:cs="Times New Roman"/>
          <w:sz w:val="24"/>
          <w:szCs w:val="24"/>
        </w:rPr>
        <w:t xml:space="preserve"> ЦС (Цифровая связь).</w:t>
      </w:r>
    </w:p>
    <w:p w:rsidR="0040169A" w:rsidRPr="0040169A" w:rsidRDefault="0040169A" w:rsidP="0040169A">
      <w:pPr>
        <w:pStyle w:val="aff7"/>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В</w:t>
      </w:r>
      <w:r w:rsidRPr="0040169A">
        <w:rPr>
          <w:rFonts w:ascii="Times New Roman" w:hAnsi="Times New Roman" w:cs="Times New Roman"/>
          <w:sz w:val="24"/>
          <w:szCs w:val="24"/>
        </w:rPr>
        <w:t xml:space="preserve"> соответствии с выбранным типом интерфейса будет меняться дерево с настроечными параметрами.</w:t>
      </w:r>
    </w:p>
    <w:p w:rsidR="0040169A" w:rsidRDefault="0040169A">
      <w:pPr>
        <w:widowControl w:val="0"/>
        <w:spacing w:after="0" w:line="240" w:lineRule="auto"/>
        <w:ind w:firstLine="284"/>
        <w:jc w:val="both"/>
        <w:rPr>
          <w:rFonts w:ascii="Times New Roman" w:hAnsi="Times New Roman" w:cs="Times New Roman"/>
          <w:b/>
          <w:sz w:val="24"/>
          <w:szCs w:val="24"/>
        </w:rPr>
      </w:pPr>
    </w:p>
    <w:p w:rsidR="006C4E31" w:rsidRDefault="006C4E31">
      <w:pPr>
        <w:widowControl w:val="0"/>
        <w:spacing w:after="0" w:line="240" w:lineRule="auto"/>
        <w:ind w:firstLine="284"/>
        <w:jc w:val="both"/>
      </w:pPr>
      <w:r w:rsidRPr="00A06F76">
        <w:rPr>
          <w:rFonts w:ascii="Times New Roman" w:hAnsi="Times New Roman" w:cs="Times New Roman"/>
          <w:b/>
          <w:sz w:val="24"/>
          <w:szCs w:val="24"/>
        </w:rPr>
        <w:t>Паттерн линейного интерфейса</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бинарный паттерн, характеризующий работу интерфейсной платы. Файл паттерна выбирается из соответствующего окна, которое вызывается двойным кликом</w:t>
      </w:r>
      <w:r w:rsidR="007067CE">
        <w:rPr>
          <w:rFonts w:ascii="Times New Roman" w:hAnsi="Times New Roman" w:cs="Times New Roman"/>
          <w:sz w:val="24"/>
          <w:szCs w:val="24"/>
        </w:rPr>
        <w:t xml:space="preserve"> «мыши»</w:t>
      </w:r>
      <w:r>
        <w:rPr>
          <w:rFonts w:ascii="Times New Roman" w:hAnsi="Times New Roman" w:cs="Times New Roman"/>
          <w:sz w:val="24"/>
          <w:szCs w:val="24"/>
        </w:rPr>
        <w:t xml:space="preserve">, см. </w:t>
      </w:r>
      <w:fldSimple w:instr=" REF _Ref437439076 \h  \* MERGEFORMAT ">
        <w:r w:rsidR="00D66DA8" w:rsidRPr="00D66DA8">
          <w:rPr>
            <w:rFonts w:ascii="Times New Roman" w:hAnsi="Times New Roman" w:cs="Times New Roman"/>
            <w:sz w:val="24"/>
            <w:szCs w:val="24"/>
          </w:rPr>
          <w:t>Рисунок 121</w:t>
        </w:r>
      </w:fldSimple>
      <w:r>
        <w:rPr>
          <w:rFonts w:ascii="Times New Roman" w:hAnsi="Times New Roman" w:cs="Times New Roman"/>
          <w:sz w:val="24"/>
          <w:szCs w:val="24"/>
        </w:rPr>
        <w:t>.</w:t>
      </w:r>
    </w:p>
    <w:p w:rsidR="006C4E31" w:rsidRDefault="006C4E31">
      <w:pPr>
        <w:widowControl w:val="0"/>
        <w:spacing w:after="0" w:line="240" w:lineRule="auto"/>
        <w:ind w:firstLine="284"/>
        <w:jc w:val="both"/>
        <w:rPr>
          <w:rFonts w:ascii="Times New Roman" w:hAnsi="Times New Roman" w:cs="Times New Roman"/>
          <w:sz w:val="24"/>
          <w:szCs w:val="24"/>
        </w:rPr>
      </w:pPr>
    </w:p>
    <w:p w:rsidR="006C4E31" w:rsidRDefault="005E7606">
      <w:pPr>
        <w:widowControl w:val="0"/>
        <w:spacing w:after="0" w:line="240" w:lineRule="auto"/>
        <w:jc w:val="center"/>
        <w:rPr>
          <w:rFonts w:ascii="Times New Roman" w:hAnsi="Times New Roman" w:cs="Times New Roman"/>
          <w:b/>
        </w:rPr>
      </w:pPr>
      <w:r w:rsidRPr="0014590D">
        <w:rPr>
          <w:rFonts w:ascii="Times New Roman" w:hAnsi="Times New Roman" w:cs="Times New Roman"/>
          <w:b/>
          <w:sz w:val="24"/>
          <w:szCs w:val="24"/>
          <w:lang w:eastAsia="ru-RU"/>
        </w:rPr>
        <w:lastRenderedPageBreak/>
        <w:pict>
          <v:shape id="_x0000_i1309" type="#_x0000_t75" style="width:383.8pt;height:271.1pt" filled="t">
            <v:fill color2="black"/>
            <v:imagedata r:id="rId307" o:title="" croptop="-39f" cropbottom="-39f" cropleft="-35f" cropright="-35f"/>
          </v:shape>
        </w:pict>
      </w:r>
    </w:p>
    <w:p w:rsidR="006C4E31" w:rsidRDefault="006C4E31" w:rsidP="00BC289E">
      <w:pPr>
        <w:pStyle w:val="35"/>
        <w:spacing w:after="0" w:line="240" w:lineRule="auto"/>
        <w:ind w:firstLine="284"/>
        <w:jc w:val="center"/>
        <w:outlineLvl w:val="0"/>
      </w:pPr>
      <w:bookmarkStart w:id="174" w:name="_Ref437439076"/>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121</w:t>
      </w:r>
      <w:r w:rsidR="0014590D" w:rsidRPr="006277C4">
        <w:rPr>
          <w:rFonts w:ascii="Times New Roman" w:hAnsi="Times New Roman" w:cs="Times New Roman"/>
          <w:b/>
          <w:i w:val="0"/>
          <w:sz w:val="22"/>
          <w:szCs w:val="22"/>
        </w:rPr>
        <w:fldChar w:fldCharType="end"/>
      </w:r>
      <w:bookmarkEnd w:id="174"/>
      <w:r>
        <w:rPr>
          <w:rFonts w:ascii="Times New Roman" w:hAnsi="Times New Roman" w:cs="Times New Roman"/>
          <w:b/>
          <w:i w:val="0"/>
          <w:sz w:val="22"/>
          <w:szCs w:val="22"/>
        </w:rPr>
        <w:t xml:space="preserve"> - </w:t>
      </w:r>
      <w:r>
        <w:rPr>
          <w:rFonts w:ascii="Times New Roman" w:eastAsia="Times New Roman" w:hAnsi="Times New Roman" w:cs="Times New Roman"/>
          <w:b/>
          <w:i w:val="0"/>
          <w:iCs w:val="0"/>
          <w:sz w:val="22"/>
          <w:szCs w:val="22"/>
        </w:rPr>
        <w:t>Окно выбора файла паттерна</w:t>
      </w:r>
    </w:p>
    <w:p w:rsidR="006C4E31" w:rsidRDefault="006C4E31" w:rsidP="008155A1">
      <w:pPr>
        <w:pStyle w:val="3"/>
        <w:keepNext w:val="0"/>
        <w:keepLines w:val="0"/>
        <w:widowControl w:val="0"/>
        <w:ind w:hanging="436"/>
      </w:pPr>
      <w:bookmarkStart w:id="175" w:name="_Toc124245580"/>
      <w:r>
        <w:rPr>
          <w:sz w:val="26"/>
          <w:szCs w:val="26"/>
          <w:lang w:eastAsia="ru-RU"/>
        </w:rPr>
        <w:t>6.1.</w:t>
      </w:r>
      <w:r w:rsidR="00773A7C">
        <w:rPr>
          <w:sz w:val="26"/>
          <w:szCs w:val="26"/>
          <w:lang w:eastAsia="ru-RU"/>
        </w:rPr>
        <w:t>5</w:t>
      </w:r>
      <w:r>
        <w:rPr>
          <w:sz w:val="26"/>
          <w:szCs w:val="26"/>
          <w:lang w:eastAsia="ru-RU"/>
        </w:rPr>
        <w:t xml:space="preserve"> Состояние ЛИ</w:t>
      </w:r>
      <w:bookmarkEnd w:id="175"/>
    </w:p>
    <w:p w:rsidR="006C4E31" w:rsidRDefault="006C4E31" w:rsidP="008155A1">
      <w:pPr>
        <w:widowControl w:val="0"/>
        <w:spacing w:after="0" w:line="240" w:lineRule="auto"/>
        <w:ind w:firstLine="284"/>
        <w:jc w:val="both"/>
      </w:pPr>
      <w:r>
        <w:rPr>
          <w:rFonts w:ascii="Times New Roman" w:hAnsi="Times New Roman" w:cs="Times New Roman"/>
          <w:sz w:val="24"/>
          <w:szCs w:val="24"/>
          <w:lang w:eastAsia="ru-RU"/>
        </w:rPr>
        <w:t>При открытии ветки «Состояние ЛИ» отображается текущее состояние ЛИ. Поля не редактируемые, носят информационный характер.</w:t>
      </w:r>
    </w:p>
    <w:p w:rsidR="006C4E31" w:rsidRDefault="006C4E31" w:rsidP="008155A1">
      <w:pPr>
        <w:widowControl w:val="0"/>
        <w:spacing w:after="0" w:line="240" w:lineRule="auto"/>
        <w:ind w:firstLine="284"/>
        <w:rPr>
          <w:rFonts w:ascii="Times New Roman" w:hAnsi="Times New Roman" w:cs="Times New Roman"/>
          <w:b/>
          <w:sz w:val="24"/>
          <w:szCs w:val="24"/>
          <w:lang w:eastAsia="ru-RU"/>
        </w:rPr>
      </w:pPr>
    </w:p>
    <w:p w:rsidR="006C4E31" w:rsidRDefault="006C4E31" w:rsidP="008155A1">
      <w:pPr>
        <w:widowControl w:val="0"/>
        <w:spacing w:after="0" w:line="240" w:lineRule="auto"/>
        <w:ind w:firstLine="284"/>
        <w:jc w:val="both"/>
      </w:pPr>
      <w:r w:rsidRPr="00A06F76">
        <w:rPr>
          <w:rFonts w:ascii="Times New Roman" w:hAnsi="Times New Roman" w:cs="Times New Roman"/>
          <w:b/>
          <w:sz w:val="24"/>
          <w:szCs w:val="24"/>
          <w:lang w:eastAsia="ru-RU"/>
        </w:rPr>
        <w:t>Порядковый номер интерфейса в шлюзе.</w:t>
      </w:r>
      <w:r>
        <w:rPr>
          <w:rFonts w:ascii="Times New Roman" w:hAnsi="Times New Roman" w:cs="Times New Roman"/>
          <w:sz w:val="24"/>
          <w:szCs w:val="24"/>
          <w:lang w:eastAsia="ru-RU"/>
        </w:rPr>
        <w:t xml:space="preserve"> Принимает значение от 0 до </w:t>
      </w:r>
      <w:r>
        <w:rPr>
          <w:rFonts w:ascii="Times New Roman" w:hAnsi="Times New Roman" w:cs="Times New Roman"/>
          <w:sz w:val="24"/>
          <w:szCs w:val="24"/>
        </w:rPr>
        <w:t xml:space="preserve">&lt;количество интерфейсов&gt;-1. </w:t>
      </w:r>
    </w:p>
    <w:p w:rsidR="006C4E31" w:rsidRDefault="006C4E31" w:rsidP="008155A1">
      <w:pPr>
        <w:widowControl w:val="0"/>
        <w:spacing w:after="0" w:line="240" w:lineRule="auto"/>
        <w:ind w:firstLine="284"/>
        <w:jc w:val="both"/>
        <w:rPr>
          <w:rFonts w:ascii="Times New Roman" w:hAnsi="Times New Roman" w:cs="Times New Roman"/>
          <w:sz w:val="24"/>
          <w:szCs w:val="24"/>
        </w:rPr>
      </w:pPr>
    </w:p>
    <w:p w:rsidR="0040169A" w:rsidRDefault="006C4E31" w:rsidP="0040169A">
      <w:pPr>
        <w:pStyle w:val="aff7"/>
        <w:spacing w:after="0" w:line="240" w:lineRule="auto"/>
        <w:ind w:firstLine="284"/>
        <w:jc w:val="both"/>
      </w:pPr>
      <w:r w:rsidRPr="00A06F76">
        <w:rPr>
          <w:rFonts w:ascii="Times New Roman" w:hAnsi="Times New Roman" w:cs="Times New Roman"/>
          <w:b/>
          <w:sz w:val="24"/>
          <w:szCs w:val="24"/>
        </w:rPr>
        <w:t>Идентификатор ЛИ.</w:t>
      </w:r>
      <w:r>
        <w:rPr>
          <w:rFonts w:ascii="Times New Roman" w:hAnsi="Times New Roman" w:cs="Times New Roman"/>
          <w:sz w:val="24"/>
          <w:szCs w:val="24"/>
        </w:rPr>
        <w:t xml:space="preserve"> Значение идентификатора шлюз получает из линейного интерфейса при его подключении. Диапазон принимаемых значений от -1 до 255. В случае ошибки или отсутствия ЛИ устанавливается значение -1.</w:t>
      </w:r>
      <w:r w:rsidR="0040169A" w:rsidRPr="0040169A">
        <w:t xml:space="preserve"> </w:t>
      </w:r>
    </w:p>
    <w:p w:rsidR="0040169A" w:rsidRPr="0040169A" w:rsidRDefault="0040169A" w:rsidP="0040169A">
      <w:pPr>
        <w:pStyle w:val="aff7"/>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Д</w:t>
      </w:r>
      <w:r w:rsidRPr="0040169A">
        <w:rPr>
          <w:rFonts w:ascii="Times New Roman" w:hAnsi="Times New Roman" w:cs="Times New Roman"/>
          <w:sz w:val="24"/>
          <w:szCs w:val="24"/>
        </w:rPr>
        <w:t>анный идентификатор формируется из положения переключателей DIP-переключателя, установленный на кросс плате.</w:t>
      </w:r>
    </w:p>
    <w:p w:rsidR="006C4E31" w:rsidRDefault="006C4E31" w:rsidP="008155A1">
      <w:pPr>
        <w:widowControl w:val="0"/>
        <w:spacing w:after="0" w:line="240" w:lineRule="auto"/>
        <w:ind w:firstLine="284"/>
        <w:jc w:val="both"/>
        <w:rPr>
          <w:rFonts w:ascii="Times New Roman" w:hAnsi="Times New Roman" w:cs="Times New Roman"/>
          <w:sz w:val="24"/>
          <w:szCs w:val="24"/>
        </w:rPr>
      </w:pPr>
    </w:p>
    <w:p w:rsidR="006C4E31" w:rsidRDefault="006C4E31" w:rsidP="008155A1">
      <w:pPr>
        <w:widowControl w:val="0"/>
        <w:spacing w:after="0" w:line="240" w:lineRule="auto"/>
        <w:ind w:firstLine="284"/>
        <w:jc w:val="both"/>
      </w:pPr>
      <w:r w:rsidRPr="00A06F76">
        <w:rPr>
          <w:rFonts w:ascii="Times New Roman" w:hAnsi="Times New Roman" w:cs="Times New Roman"/>
          <w:b/>
          <w:sz w:val="24"/>
          <w:szCs w:val="24"/>
        </w:rPr>
        <w:t>Версия ПО ЦЧЛИ</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версия ПО в формате </w:t>
      </w:r>
      <w:r>
        <w:rPr>
          <w:rFonts w:ascii="Times New Roman" w:hAnsi="Times New Roman" w:cs="Times New Roman"/>
          <w:sz w:val="24"/>
          <w:szCs w:val="24"/>
          <w:lang w:val="en-US"/>
        </w:rPr>
        <w:t>major</w:t>
      </w:r>
      <w:r>
        <w:rPr>
          <w:rFonts w:ascii="Times New Roman" w:hAnsi="Times New Roman" w:cs="Times New Roman"/>
          <w:sz w:val="24"/>
          <w:szCs w:val="24"/>
        </w:rPr>
        <w:t>.</w:t>
      </w:r>
      <w:r>
        <w:rPr>
          <w:rFonts w:ascii="Times New Roman" w:hAnsi="Times New Roman" w:cs="Times New Roman"/>
          <w:sz w:val="24"/>
          <w:szCs w:val="24"/>
          <w:lang w:val="en-US"/>
        </w:rPr>
        <w:t>minor</w:t>
      </w:r>
      <w:r>
        <w:rPr>
          <w:rFonts w:ascii="Times New Roman" w:hAnsi="Times New Roman" w:cs="Times New Roman"/>
          <w:sz w:val="24"/>
          <w:szCs w:val="24"/>
        </w:rPr>
        <w:t>.</w:t>
      </w:r>
    </w:p>
    <w:p w:rsidR="006C4E31" w:rsidRDefault="006C4E31" w:rsidP="008155A1">
      <w:pPr>
        <w:widowControl w:val="0"/>
        <w:spacing w:after="0" w:line="240" w:lineRule="auto"/>
        <w:ind w:firstLine="284"/>
        <w:jc w:val="both"/>
      </w:pPr>
      <w:r w:rsidRPr="00A06F76">
        <w:rPr>
          <w:rFonts w:ascii="Times New Roman" w:hAnsi="Times New Roman" w:cs="Times New Roman"/>
          <w:b/>
          <w:sz w:val="24"/>
          <w:szCs w:val="24"/>
        </w:rPr>
        <w:t>Версия ПО АЧЛИ</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версия ПО в формате </w:t>
      </w:r>
      <w:r>
        <w:rPr>
          <w:rFonts w:ascii="Times New Roman" w:hAnsi="Times New Roman" w:cs="Times New Roman"/>
          <w:sz w:val="24"/>
          <w:szCs w:val="24"/>
          <w:lang w:val="en-US"/>
        </w:rPr>
        <w:t>major</w:t>
      </w:r>
      <w:r>
        <w:rPr>
          <w:rFonts w:ascii="Times New Roman" w:hAnsi="Times New Roman" w:cs="Times New Roman"/>
          <w:sz w:val="24"/>
          <w:szCs w:val="24"/>
        </w:rPr>
        <w:t>.</w:t>
      </w:r>
      <w:r>
        <w:rPr>
          <w:rFonts w:ascii="Times New Roman" w:hAnsi="Times New Roman" w:cs="Times New Roman"/>
          <w:sz w:val="24"/>
          <w:szCs w:val="24"/>
          <w:lang w:val="en-US"/>
        </w:rPr>
        <w:t>minor</w:t>
      </w:r>
      <w:r>
        <w:rPr>
          <w:rFonts w:ascii="Times New Roman" w:hAnsi="Times New Roman" w:cs="Times New Roman"/>
          <w:sz w:val="24"/>
          <w:szCs w:val="24"/>
        </w:rPr>
        <w:t>.</w:t>
      </w:r>
    </w:p>
    <w:p w:rsidR="006C4E31" w:rsidRDefault="006C4E31" w:rsidP="008155A1">
      <w:pPr>
        <w:widowControl w:val="0"/>
        <w:spacing w:after="0" w:line="240" w:lineRule="auto"/>
        <w:ind w:firstLine="284"/>
        <w:jc w:val="both"/>
      </w:pPr>
      <w:r w:rsidRPr="00A06F76">
        <w:rPr>
          <w:rFonts w:ascii="Times New Roman" w:hAnsi="Times New Roman" w:cs="Times New Roman"/>
          <w:b/>
          <w:sz w:val="24"/>
          <w:szCs w:val="24"/>
          <w:lang w:eastAsia="ru-RU"/>
        </w:rPr>
        <w:t>Количество каналов ЦЧЛИ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количество каналов, которое поддерживает ЦЧЛИ.</w:t>
      </w:r>
    </w:p>
    <w:p w:rsidR="006C4E31" w:rsidRDefault="006C4E31" w:rsidP="008155A1">
      <w:pPr>
        <w:widowControl w:val="0"/>
        <w:spacing w:after="0" w:line="240" w:lineRule="auto"/>
        <w:ind w:firstLine="284"/>
        <w:jc w:val="both"/>
      </w:pPr>
      <w:r w:rsidRPr="00A06F76">
        <w:rPr>
          <w:rFonts w:ascii="Times New Roman" w:hAnsi="Times New Roman" w:cs="Times New Roman"/>
          <w:b/>
          <w:sz w:val="24"/>
          <w:szCs w:val="24"/>
          <w:lang w:eastAsia="ru-RU"/>
        </w:rPr>
        <w:t>Количество каналов АЧЛИ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количество каналов, которое поддерживает АЧЛИ.</w:t>
      </w:r>
    </w:p>
    <w:p w:rsidR="006C4E31" w:rsidRDefault="006C4E31" w:rsidP="008155A1">
      <w:pPr>
        <w:widowControl w:val="0"/>
        <w:spacing w:after="0" w:line="240" w:lineRule="auto"/>
        <w:ind w:firstLine="284"/>
        <w:jc w:val="both"/>
        <w:rPr>
          <w:rFonts w:ascii="Times New Roman" w:hAnsi="Times New Roman" w:cs="Times New Roman"/>
          <w:sz w:val="24"/>
          <w:szCs w:val="24"/>
          <w:lang w:eastAsia="ru-RU"/>
        </w:rPr>
      </w:pPr>
    </w:p>
    <w:p w:rsidR="006C4E31" w:rsidRPr="00A06F76" w:rsidRDefault="006C4E31" w:rsidP="008155A1">
      <w:pPr>
        <w:widowControl w:val="0"/>
        <w:spacing w:after="0" w:line="240" w:lineRule="auto"/>
        <w:ind w:firstLine="284"/>
        <w:rPr>
          <w:b/>
        </w:rPr>
      </w:pPr>
      <w:r w:rsidRPr="00A06F76">
        <w:rPr>
          <w:rFonts w:ascii="Times New Roman" w:hAnsi="Times New Roman" w:cs="Times New Roman"/>
          <w:b/>
          <w:sz w:val="24"/>
          <w:szCs w:val="24"/>
          <w:lang w:eastAsia="ru-RU"/>
        </w:rPr>
        <w:t>Состояние интерфейса:</w:t>
      </w:r>
    </w:p>
    <w:p w:rsidR="006C4E31" w:rsidRDefault="006C4E31" w:rsidP="008155A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pPr>
      <w:r>
        <w:rPr>
          <w:rFonts w:ascii="Times New Roman" w:eastAsia="Times New Roman" w:hAnsi="Times New Roman" w:cs="Times New Roman"/>
          <w:sz w:val="24"/>
          <w:szCs w:val="24"/>
          <w:lang w:eastAsia="ru-RU"/>
        </w:rPr>
        <w:t xml:space="preserve">0XX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готов и работает нормально (зелёный);</w:t>
      </w:r>
    </w:p>
    <w:p w:rsidR="006C4E31" w:rsidRDefault="006C4E31" w:rsidP="008155A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pPr>
      <w:r>
        <w:rPr>
          <w:rFonts w:ascii="Times New Roman" w:eastAsia="Times New Roman" w:hAnsi="Times New Roman" w:cs="Times New Roman"/>
          <w:sz w:val="24"/>
          <w:szCs w:val="24"/>
          <w:lang w:eastAsia="ru-RU"/>
        </w:rPr>
        <w:t xml:space="preserve">000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работает нормально (код 000);</w:t>
      </w:r>
    </w:p>
    <w:p w:rsidR="006C4E31" w:rsidRDefault="006C4E31" w:rsidP="008155A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pPr>
      <w:r>
        <w:rPr>
          <w:rFonts w:ascii="Times New Roman" w:eastAsia="Times New Roman" w:hAnsi="Times New Roman" w:cs="Times New Roman"/>
          <w:sz w:val="24"/>
          <w:szCs w:val="24"/>
          <w:lang w:eastAsia="ru-RU"/>
        </w:rPr>
        <w:t xml:space="preserve">1XX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готов и работает с ограничениями (жёлтый);</w:t>
      </w:r>
    </w:p>
    <w:p w:rsidR="006C4E31" w:rsidRDefault="006C4E31" w:rsidP="008155A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126"/>
      </w:pPr>
      <w:r>
        <w:rPr>
          <w:rFonts w:ascii="Times New Roman" w:eastAsia="Times New Roman" w:hAnsi="Times New Roman" w:cs="Times New Roman"/>
          <w:sz w:val="24"/>
          <w:szCs w:val="24"/>
          <w:lang w:eastAsia="ru-RU"/>
        </w:rPr>
        <w:t xml:space="preserve">104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ANALOG_INTERFACE_HARDWARE_ERROR. От АЧЛИ будет получен пакет ALI_HW_STATE с информацией об ошибке аппаратной части.</w:t>
      </w:r>
    </w:p>
    <w:p w:rsidR="006C4E31" w:rsidRDefault="006C4E31" w:rsidP="008155A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left="2126"/>
      </w:pPr>
      <w:r>
        <w:rPr>
          <w:rFonts w:ascii="Times New Roman" w:eastAsia="Times New Roman" w:hAnsi="Times New Roman" w:cs="Times New Roman"/>
          <w:sz w:val="24"/>
          <w:szCs w:val="24"/>
          <w:lang w:eastAsia="ru-RU"/>
        </w:rPr>
        <w:t xml:space="preserve">105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DIGITAL_INTERFACE_HARDWARE_ERROR. От ЦЧЛИ будет получен пакет DLI_HW_STATE с информацией об ошибке аппаратной части.</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pPr>
      <w:r>
        <w:rPr>
          <w:rFonts w:ascii="Times New Roman" w:eastAsia="Times New Roman" w:hAnsi="Times New Roman" w:cs="Times New Roman"/>
          <w:sz w:val="24"/>
          <w:szCs w:val="24"/>
          <w:lang w:eastAsia="ru-RU"/>
        </w:rPr>
        <w:t xml:space="preserve">2XX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готов и работает на пределе ограничений (оранжевый);</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pPr>
      <w:r>
        <w:rPr>
          <w:rFonts w:ascii="Times New Roman" w:eastAsia="Times New Roman" w:hAnsi="Times New Roman" w:cs="Times New Roman"/>
          <w:sz w:val="24"/>
          <w:szCs w:val="24"/>
          <w:lang w:eastAsia="ru-RU"/>
        </w:rPr>
        <w:t xml:space="preserve">3XX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неработоспособен, но мониторинг доступен (красный);</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pPr>
      <w:r>
        <w:rPr>
          <w:rFonts w:ascii="Times New Roman" w:eastAsia="Times New Roman" w:hAnsi="Times New Roman" w:cs="Times New Roman"/>
          <w:sz w:val="24"/>
          <w:szCs w:val="24"/>
          <w:lang w:eastAsia="ru-RU"/>
        </w:rPr>
        <w:t xml:space="preserve">300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не работает (код 300);</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pPr>
      <w:r>
        <w:rPr>
          <w:rFonts w:ascii="Times New Roman" w:eastAsia="Times New Roman" w:hAnsi="Times New Roman" w:cs="Times New Roman"/>
          <w:sz w:val="24"/>
          <w:szCs w:val="24"/>
          <w:lang w:eastAsia="ru-RU"/>
        </w:rPr>
        <w:t xml:space="preserve">4XX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неработоспособен и недоступен мониторинг (бордовый);</w:t>
      </w:r>
    </w:p>
    <w:p w:rsidR="006C4E31" w:rsidRDefault="006C4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pPr>
      <w:r>
        <w:rPr>
          <w:rFonts w:ascii="Times New Roman" w:eastAsia="Times New Roman" w:hAnsi="Times New Roman" w:cs="Times New Roman"/>
          <w:sz w:val="24"/>
          <w:szCs w:val="24"/>
          <w:lang w:eastAsia="ru-RU"/>
        </w:rPr>
        <w:lastRenderedPageBreak/>
        <w:t xml:space="preserve">400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связь с ЛИ не установлена (код 400).</w:t>
      </w:r>
    </w:p>
    <w:p w:rsidR="00055070" w:rsidRDefault="00055070">
      <w:pPr>
        <w:spacing w:after="0" w:line="240" w:lineRule="auto"/>
        <w:ind w:firstLine="284"/>
        <w:jc w:val="both"/>
        <w:rPr>
          <w:rFonts w:ascii="Times New Roman" w:hAnsi="Times New Roman" w:cs="Times New Roman"/>
          <w:b/>
          <w:sz w:val="24"/>
          <w:szCs w:val="24"/>
          <w:lang w:eastAsia="ru-RU"/>
        </w:rPr>
      </w:pPr>
    </w:p>
    <w:p w:rsidR="006C4E31" w:rsidRDefault="006C4E31">
      <w:pPr>
        <w:spacing w:after="0" w:line="240" w:lineRule="auto"/>
        <w:ind w:firstLine="284"/>
        <w:jc w:val="both"/>
      </w:pPr>
      <w:r w:rsidRPr="00A06F76">
        <w:rPr>
          <w:rFonts w:ascii="Times New Roman" w:hAnsi="Times New Roman" w:cs="Times New Roman"/>
          <w:b/>
          <w:sz w:val="24"/>
          <w:szCs w:val="24"/>
          <w:lang w:eastAsia="ru-RU"/>
        </w:rPr>
        <w:t>Версия загрузчика ЦЧЛИ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Pr>
          <w:rFonts w:ascii="Times New Roman" w:hAnsi="Times New Roman" w:cs="Times New Roman"/>
          <w:sz w:val="24"/>
          <w:szCs w:val="24"/>
        </w:rPr>
        <w:t xml:space="preserve">в формате </w:t>
      </w:r>
      <w:r>
        <w:rPr>
          <w:rFonts w:ascii="Times New Roman" w:hAnsi="Times New Roman" w:cs="Times New Roman"/>
          <w:sz w:val="24"/>
          <w:szCs w:val="24"/>
          <w:lang w:val="en-US"/>
        </w:rPr>
        <w:t>major</w:t>
      </w:r>
      <w:r>
        <w:rPr>
          <w:rFonts w:ascii="Times New Roman" w:hAnsi="Times New Roman" w:cs="Times New Roman"/>
          <w:sz w:val="24"/>
          <w:szCs w:val="24"/>
        </w:rPr>
        <w:t>.</w:t>
      </w:r>
      <w:r>
        <w:rPr>
          <w:rFonts w:ascii="Times New Roman" w:hAnsi="Times New Roman" w:cs="Times New Roman"/>
          <w:sz w:val="24"/>
          <w:szCs w:val="24"/>
          <w:lang w:val="en-US"/>
        </w:rPr>
        <w:t>minor</w:t>
      </w:r>
      <w:r>
        <w:rPr>
          <w:rFonts w:ascii="Times New Roman" w:hAnsi="Times New Roman" w:cs="Times New Roman"/>
          <w:sz w:val="24"/>
          <w:szCs w:val="24"/>
        </w:rPr>
        <w:t>.</w:t>
      </w:r>
    </w:p>
    <w:p w:rsidR="006C4E31" w:rsidRDefault="006C4E31">
      <w:pPr>
        <w:spacing w:after="0" w:line="240" w:lineRule="auto"/>
        <w:ind w:firstLine="284"/>
        <w:jc w:val="both"/>
      </w:pPr>
      <w:r w:rsidRPr="00A06F76">
        <w:rPr>
          <w:rFonts w:ascii="Times New Roman" w:hAnsi="Times New Roman" w:cs="Times New Roman"/>
          <w:b/>
          <w:sz w:val="24"/>
          <w:szCs w:val="24"/>
          <w:lang w:eastAsia="ru-RU"/>
        </w:rPr>
        <w:t>Версия ПО ПЛИС ЦЧЛИ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Pr>
          <w:rFonts w:ascii="Times New Roman" w:hAnsi="Times New Roman" w:cs="Times New Roman"/>
          <w:sz w:val="24"/>
          <w:szCs w:val="24"/>
        </w:rPr>
        <w:t xml:space="preserve">в формате </w:t>
      </w:r>
      <w:r>
        <w:rPr>
          <w:rFonts w:ascii="Times New Roman" w:hAnsi="Times New Roman" w:cs="Times New Roman"/>
          <w:sz w:val="24"/>
          <w:szCs w:val="24"/>
          <w:lang w:val="en-US"/>
        </w:rPr>
        <w:t>major</w:t>
      </w:r>
      <w:r>
        <w:rPr>
          <w:rFonts w:ascii="Times New Roman" w:hAnsi="Times New Roman" w:cs="Times New Roman"/>
          <w:sz w:val="24"/>
          <w:szCs w:val="24"/>
        </w:rPr>
        <w:t>.</w:t>
      </w:r>
      <w:r>
        <w:rPr>
          <w:rFonts w:ascii="Times New Roman" w:hAnsi="Times New Roman" w:cs="Times New Roman"/>
          <w:sz w:val="24"/>
          <w:szCs w:val="24"/>
          <w:lang w:val="en-US"/>
        </w:rPr>
        <w:t>minor</w:t>
      </w:r>
      <w:r>
        <w:rPr>
          <w:rFonts w:ascii="Times New Roman" w:hAnsi="Times New Roman" w:cs="Times New Roman"/>
          <w:sz w:val="24"/>
          <w:szCs w:val="24"/>
        </w:rPr>
        <w:t>.</w:t>
      </w:r>
    </w:p>
    <w:p w:rsidR="006C4E31" w:rsidRDefault="006C4E31">
      <w:pPr>
        <w:spacing w:after="0" w:line="240" w:lineRule="auto"/>
        <w:ind w:firstLine="284"/>
      </w:pPr>
      <w:r>
        <w:rPr>
          <w:rFonts w:ascii="Times New Roman" w:eastAsia="Times New Roman" w:hAnsi="Times New Roman" w:cs="Times New Roman"/>
          <w:b/>
          <w:sz w:val="24"/>
          <w:szCs w:val="24"/>
          <w:lang w:eastAsia="ru-RU"/>
        </w:rPr>
        <w:t xml:space="preserve"> </w:t>
      </w:r>
    </w:p>
    <w:p w:rsidR="006C4E31" w:rsidRDefault="006C4E31" w:rsidP="00BC289E">
      <w:pPr>
        <w:spacing w:after="0" w:line="240" w:lineRule="auto"/>
        <w:ind w:firstLine="284"/>
        <w:outlineLvl w:val="0"/>
      </w:pPr>
      <w:r w:rsidRPr="00A06F76">
        <w:rPr>
          <w:rFonts w:ascii="Times New Roman" w:hAnsi="Times New Roman" w:cs="Times New Roman"/>
          <w:b/>
          <w:sz w:val="24"/>
          <w:szCs w:val="24"/>
          <w:lang w:eastAsia="ru-RU"/>
        </w:rPr>
        <w:t>Загрузка ядра процессора на АЧЛИ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отображается в процентах.</w:t>
      </w:r>
    </w:p>
    <w:p w:rsidR="006C4E31" w:rsidRDefault="006C4E31">
      <w:pPr>
        <w:spacing w:after="0" w:line="240" w:lineRule="auto"/>
        <w:ind w:firstLine="284"/>
        <w:rPr>
          <w:rFonts w:ascii="Times New Roman" w:hAnsi="Times New Roman" w:cs="Times New Roman"/>
          <w:sz w:val="24"/>
          <w:szCs w:val="24"/>
          <w:lang w:eastAsia="ru-RU"/>
        </w:rPr>
      </w:pPr>
    </w:p>
    <w:p w:rsidR="006C4E31" w:rsidRPr="00A06F76" w:rsidRDefault="006C4E31">
      <w:pPr>
        <w:spacing w:after="0" w:line="240" w:lineRule="auto"/>
        <w:ind w:firstLine="284"/>
        <w:rPr>
          <w:b/>
        </w:rPr>
      </w:pPr>
      <w:r w:rsidRPr="00A06F76">
        <w:rPr>
          <w:rFonts w:ascii="Times New Roman" w:hAnsi="Times New Roman" w:cs="Times New Roman"/>
          <w:b/>
          <w:sz w:val="24"/>
          <w:szCs w:val="24"/>
          <w:lang w:eastAsia="ru-RU"/>
        </w:rPr>
        <w:t>Авария предохранителя питания 1 канала питания:</w:t>
      </w:r>
    </w:p>
    <w:p w:rsidR="006C4E31" w:rsidRDefault="006C4E31">
      <w:pPr>
        <w:spacing w:after="0" w:line="240" w:lineRule="auto"/>
        <w:ind w:firstLine="2127"/>
      </w:pPr>
      <w:r>
        <w:rPr>
          <w:rFonts w:ascii="Times New Roman" w:hAnsi="Times New Roman" w:cs="Times New Roman"/>
          <w:sz w:val="24"/>
          <w:szCs w:val="24"/>
          <w:lang w:eastAsia="ru-RU"/>
        </w:rPr>
        <w:t xml:space="preserve">0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норма;</w:t>
      </w:r>
    </w:p>
    <w:p w:rsidR="006C4E31" w:rsidRDefault="006C4E31">
      <w:pPr>
        <w:spacing w:after="0" w:line="240" w:lineRule="auto"/>
        <w:ind w:firstLine="2127"/>
      </w:pPr>
      <w:r>
        <w:rPr>
          <w:rFonts w:ascii="Times New Roman" w:hAnsi="Times New Roman" w:cs="Times New Roman"/>
          <w:sz w:val="24"/>
          <w:szCs w:val="24"/>
          <w:lang w:eastAsia="ru-RU"/>
        </w:rPr>
        <w:t xml:space="preserve">1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авария.</w:t>
      </w:r>
    </w:p>
    <w:p w:rsidR="006C4E31" w:rsidRDefault="006C4E31">
      <w:pPr>
        <w:pStyle w:val="TableContents"/>
        <w:ind w:left="485" w:right="5" w:hanging="465"/>
        <w:jc w:val="both"/>
        <w:rPr>
          <w:rFonts w:cs="Times New Roman"/>
          <w:lang w:eastAsia="ru-RU"/>
        </w:rPr>
      </w:pPr>
    </w:p>
    <w:p w:rsidR="006C4E31" w:rsidRPr="00A06F76" w:rsidRDefault="006C4E31">
      <w:pPr>
        <w:pStyle w:val="TableContents"/>
        <w:ind w:right="5" w:firstLine="284"/>
        <w:jc w:val="both"/>
        <w:rPr>
          <w:b/>
        </w:rPr>
      </w:pPr>
      <w:r w:rsidRPr="00A06F76">
        <w:rPr>
          <w:b/>
        </w:rPr>
        <w:t>Авария предохранителя питания 2 канала питания:</w:t>
      </w:r>
    </w:p>
    <w:p w:rsidR="006C4E31" w:rsidRDefault="006C4E31">
      <w:pPr>
        <w:pStyle w:val="TableContents"/>
        <w:ind w:right="5" w:firstLine="2127"/>
        <w:jc w:val="both"/>
      </w:pPr>
      <w:r>
        <w:t xml:space="preserve">0 </w:t>
      </w:r>
      <w:r>
        <w:rPr>
          <w:rFonts w:cs="Times New Roman"/>
          <w:b/>
          <w:lang w:eastAsia="ru-RU"/>
        </w:rPr>
        <w:t>-</w:t>
      </w:r>
      <w:r>
        <w:t xml:space="preserve"> норма;</w:t>
      </w:r>
    </w:p>
    <w:p w:rsidR="006C4E31" w:rsidRDefault="006C4E31">
      <w:pPr>
        <w:spacing w:after="0" w:line="240" w:lineRule="auto"/>
        <w:ind w:firstLine="2127"/>
      </w:pPr>
      <w:r>
        <w:rPr>
          <w:rFonts w:ascii="Times New Roman" w:eastAsia="Lucida Sans Unicode" w:hAnsi="Times New Roman" w:cs="Times New Roman"/>
          <w:kern w:val="1"/>
          <w:sz w:val="24"/>
          <w:szCs w:val="24"/>
          <w:lang w:bidi="hi-IN"/>
        </w:rPr>
        <w:t xml:space="preserve">1 </w:t>
      </w:r>
      <w:r>
        <w:rPr>
          <w:rFonts w:ascii="Times New Roman" w:hAnsi="Times New Roman" w:cs="Times New Roman"/>
          <w:b/>
          <w:sz w:val="24"/>
          <w:szCs w:val="24"/>
          <w:lang w:eastAsia="ru-RU"/>
        </w:rPr>
        <w:t>-</w:t>
      </w:r>
      <w:r>
        <w:rPr>
          <w:rFonts w:ascii="Times New Roman" w:eastAsia="Lucida Sans Unicode" w:hAnsi="Times New Roman" w:cs="Times New Roman"/>
          <w:kern w:val="1"/>
          <w:sz w:val="24"/>
          <w:szCs w:val="24"/>
          <w:lang w:bidi="hi-IN"/>
        </w:rPr>
        <w:t xml:space="preserve"> авария.</w:t>
      </w:r>
    </w:p>
    <w:p w:rsidR="006C4E31" w:rsidRDefault="006C4E31">
      <w:pPr>
        <w:spacing w:after="0" w:line="240" w:lineRule="auto"/>
        <w:ind w:firstLine="284"/>
        <w:rPr>
          <w:rFonts w:ascii="Times New Roman" w:eastAsia="Lucida Sans Unicode" w:hAnsi="Times New Roman" w:cs="Times New Roman"/>
          <w:kern w:val="1"/>
          <w:sz w:val="24"/>
          <w:szCs w:val="24"/>
          <w:lang w:bidi="hi-IN"/>
        </w:rPr>
      </w:pPr>
    </w:p>
    <w:p w:rsidR="006C4E31" w:rsidRPr="00A06F76" w:rsidRDefault="006C4E31">
      <w:pPr>
        <w:pStyle w:val="TableContents"/>
        <w:ind w:right="5" w:firstLine="284"/>
        <w:jc w:val="both"/>
        <w:rPr>
          <w:b/>
        </w:rPr>
      </w:pPr>
      <w:r w:rsidRPr="00A06F76">
        <w:rPr>
          <w:b/>
        </w:rPr>
        <w:t>Авария 1 канала 1 управления {обычно тангента}:</w:t>
      </w:r>
    </w:p>
    <w:p w:rsidR="006C4E31" w:rsidRDefault="006C4E31">
      <w:pPr>
        <w:pStyle w:val="TableContents"/>
        <w:ind w:right="5" w:firstLine="2127"/>
        <w:jc w:val="both"/>
      </w:pPr>
      <w:r>
        <w:t xml:space="preserve">0 </w:t>
      </w:r>
      <w:r>
        <w:rPr>
          <w:rFonts w:cs="Times New Roman"/>
          <w:b/>
          <w:lang w:eastAsia="ru-RU"/>
        </w:rPr>
        <w:t>-</w:t>
      </w:r>
      <w:r>
        <w:t xml:space="preserve"> норма;</w:t>
      </w:r>
    </w:p>
    <w:p w:rsidR="006C4E31" w:rsidRDefault="006C4E31">
      <w:pPr>
        <w:spacing w:after="0" w:line="240" w:lineRule="auto"/>
        <w:ind w:firstLine="2127"/>
      </w:pPr>
      <w:r>
        <w:rPr>
          <w:rFonts w:ascii="Times New Roman" w:eastAsia="Lucida Sans Unicode" w:hAnsi="Times New Roman" w:cs="Times New Roman"/>
          <w:kern w:val="1"/>
          <w:sz w:val="24"/>
          <w:szCs w:val="24"/>
          <w:lang w:bidi="hi-IN"/>
        </w:rPr>
        <w:t xml:space="preserve">1 </w:t>
      </w:r>
      <w:r>
        <w:rPr>
          <w:rFonts w:ascii="Times New Roman" w:hAnsi="Times New Roman" w:cs="Times New Roman"/>
          <w:b/>
          <w:sz w:val="24"/>
          <w:szCs w:val="24"/>
          <w:lang w:eastAsia="ru-RU"/>
        </w:rPr>
        <w:t>-</w:t>
      </w:r>
      <w:r>
        <w:rPr>
          <w:rFonts w:ascii="Times New Roman" w:eastAsia="Lucida Sans Unicode" w:hAnsi="Times New Roman" w:cs="Times New Roman"/>
          <w:kern w:val="1"/>
          <w:sz w:val="24"/>
          <w:szCs w:val="24"/>
          <w:lang w:bidi="hi-IN"/>
        </w:rPr>
        <w:t xml:space="preserve"> авария.</w:t>
      </w:r>
    </w:p>
    <w:p w:rsidR="006C4E31" w:rsidRDefault="006C4E31">
      <w:pPr>
        <w:spacing w:after="0" w:line="240" w:lineRule="auto"/>
        <w:ind w:firstLine="284"/>
        <w:rPr>
          <w:rFonts w:ascii="Times New Roman" w:eastAsia="Lucida Sans Unicode" w:hAnsi="Times New Roman" w:cs="Times New Roman"/>
          <w:kern w:val="1"/>
          <w:sz w:val="24"/>
          <w:szCs w:val="24"/>
          <w:lang w:bidi="hi-IN"/>
        </w:rPr>
      </w:pPr>
    </w:p>
    <w:p w:rsidR="006C4E31" w:rsidRPr="00A06F76" w:rsidRDefault="006C4E31">
      <w:pPr>
        <w:pStyle w:val="TableContents"/>
        <w:ind w:right="5" w:firstLine="284"/>
        <w:jc w:val="both"/>
        <w:rPr>
          <w:b/>
        </w:rPr>
      </w:pPr>
      <w:r w:rsidRPr="00A06F76">
        <w:rPr>
          <w:b/>
        </w:rPr>
        <w:t>Авария 2 канала 1 управления {обычно занятость ГГС1}:</w:t>
      </w:r>
    </w:p>
    <w:p w:rsidR="006C4E31" w:rsidRDefault="006C4E31">
      <w:pPr>
        <w:pStyle w:val="TableContents"/>
        <w:ind w:right="5" w:firstLine="2127"/>
        <w:jc w:val="both"/>
      </w:pPr>
      <w:r>
        <w:t xml:space="preserve">0 </w:t>
      </w:r>
      <w:r>
        <w:rPr>
          <w:rFonts w:cs="Times New Roman"/>
          <w:b/>
          <w:lang w:eastAsia="ru-RU"/>
        </w:rPr>
        <w:t>-</w:t>
      </w:r>
      <w:r>
        <w:t xml:space="preserve"> норма;</w:t>
      </w:r>
    </w:p>
    <w:p w:rsidR="006C4E31" w:rsidRDefault="006C4E31">
      <w:pPr>
        <w:spacing w:after="0" w:line="240" w:lineRule="auto"/>
        <w:ind w:firstLine="2127"/>
      </w:pPr>
      <w:r>
        <w:rPr>
          <w:rFonts w:ascii="Times New Roman" w:eastAsia="Lucida Sans Unicode" w:hAnsi="Times New Roman" w:cs="Times New Roman"/>
          <w:kern w:val="1"/>
          <w:sz w:val="24"/>
          <w:szCs w:val="24"/>
          <w:lang w:bidi="hi-IN"/>
        </w:rPr>
        <w:t xml:space="preserve">1 </w:t>
      </w:r>
      <w:r>
        <w:rPr>
          <w:rFonts w:ascii="Times New Roman" w:hAnsi="Times New Roman" w:cs="Times New Roman"/>
          <w:b/>
          <w:sz w:val="24"/>
          <w:szCs w:val="24"/>
          <w:lang w:eastAsia="ru-RU"/>
        </w:rPr>
        <w:t>-</w:t>
      </w:r>
      <w:r>
        <w:rPr>
          <w:rFonts w:ascii="Times New Roman" w:eastAsia="Lucida Sans Unicode" w:hAnsi="Times New Roman" w:cs="Times New Roman"/>
          <w:kern w:val="1"/>
          <w:sz w:val="24"/>
          <w:szCs w:val="24"/>
          <w:lang w:bidi="hi-IN"/>
        </w:rPr>
        <w:t xml:space="preserve"> авария.</w:t>
      </w:r>
    </w:p>
    <w:p w:rsidR="008155A1" w:rsidRDefault="008155A1">
      <w:pPr>
        <w:pStyle w:val="TableContents"/>
        <w:ind w:right="5" w:firstLine="284"/>
        <w:jc w:val="both"/>
        <w:rPr>
          <w:b/>
        </w:rPr>
      </w:pPr>
    </w:p>
    <w:p w:rsidR="006C4E31" w:rsidRPr="00A06F76" w:rsidRDefault="006C4E31">
      <w:pPr>
        <w:pStyle w:val="TableContents"/>
        <w:ind w:right="5" w:firstLine="284"/>
        <w:jc w:val="both"/>
        <w:rPr>
          <w:b/>
        </w:rPr>
      </w:pPr>
      <w:r w:rsidRPr="00A06F76">
        <w:rPr>
          <w:b/>
        </w:rPr>
        <w:t>Авария 1 канала 2 управления {зависит от паттерна}:</w:t>
      </w:r>
    </w:p>
    <w:p w:rsidR="006C4E31" w:rsidRDefault="006C4E31">
      <w:pPr>
        <w:pStyle w:val="TableContents"/>
        <w:ind w:right="5" w:firstLine="2127"/>
        <w:jc w:val="both"/>
      </w:pPr>
      <w:r>
        <w:t xml:space="preserve">0 </w:t>
      </w:r>
      <w:r>
        <w:rPr>
          <w:rFonts w:cs="Times New Roman"/>
          <w:b/>
          <w:lang w:eastAsia="ru-RU"/>
        </w:rPr>
        <w:t>-</w:t>
      </w:r>
      <w:r>
        <w:t xml:space="preserve"> норма;</w:t>
      </w:r>
    </w:p>
    <w:p w:rsidR="006C4E31" w:rsidRDefault="006C4E31">
      <w:pPr>
        <w:spacing w:after="0" w:line="240" w:lineRule="auto"/>
        <w:ind w:firstLine="2127"/>
      </w:pPr>
      <w:r>
        <w:rPr>
          <w:rFonts w:ascii="Times New Roman" w:eastAsia="Lucida Sans Unicode" w:hAnsi="Times New Roman" w:cs="Times New Roman"/>
          <w:kern w:val="1"/>
          <w:sz w:val="24"/>
          <w:szCs w:val="24"/>
          <w:lang w:bidi="hi-IN"/>
        </w:rPr>
        <w:t xml:space="preserve">1 </w:t>
      </w:r>
      <w:r>
        <w:rPr>
          <w:rFonts w:ascii="Times New Roman" w:hAnsi="Times New Roman" w:cs="Times New Roman"/>
          <w:b/>
          <w:sz w:val="24"/>
          <w:szCs w:val="24"/>
          <w:lang w:eastAsia="ru-RU"/>
        </w:rPr>
        <w:t>-</w:t>
      </w:r>
      <w:r>
        <w:rPr>
          <w:rFonts w:ascii="Times New Roman" w:eastAsia="Lucida Sans Unicode" w:hAnsi="Times New Roman" w:cs="Times New Roman"/>
          <w:kern w:val="1"/>
          <w:sz w:val="24"/>
          <w:szCs w:val="24"/>
          <w:lang w:bidi="hi-IN"/>
        </w:rPr>
        <w:t xml:space="preserve"> авария.</w:t>
      </w:r>
    </w:p>
    <w:p w:rsidR="006C4E31" w:rsidRDefault="006C4E31">
      <w:pPr>
        <w:pStyle w:val="TableContents"/>
        <w:ind w:right="5" w:firstLine="284"/>
        <w:jc w:val="both"/>
      </w:pPr>
    </w:p>
    <w:p w:rsidR="006C4E31" w:rsidRPr="00A06F76" w:rsidRDefault="006C4E31">
      <w:pPr>
        <w:pStyle w:val="TableContents"/>
        <w:ind w:right="5" w:firstLine="284"/>
        <w:jc w:val="both"/>
        <w:rPr>
          <w:b/>
        </w:rPr>
      </w:pPr>
      <w:r w:rsidRPr="00A06F76">
        <w:rPr>
          <w:b/>
        </w:rPr>
        <w:t>Авария 2 канала 2 управления {обычно занятость ГГС2}:</w:t>
      </w:r>
    </w:p>
    <w:p w:rsidR="006C4E31" w:rsidRDefault="006C4E31">
      <w:pPr>
        <w:pStyle w:val="TableContents"/>
        <w:ind w:right="5" w:firstLine="2127"/>
        <w:jc w:val="both"/>
      </w:pPr>
      <w:r>
        <w:t xml:space="preserve">0 </w:t>
      </w:r>
      <w:r>
        <w:rPr>
          <w:rFonts w:cs="Times New Roman"/>
          <w:b/>
          <w:lang w:eastAsia="ru-RU"/>
        </w:rPr>
        <w:t>-</w:t>
      </w:r>
      <w:r>
        <w:t xml:space="preserve"> норма;</w:t>
      </w:r>
    </w:p>
    <w:p w:rsidR="006C4E31" w:rsidRDefault="006C4E31">
      <w:pPr>
        <w:spacing w:after="0" w:line="240" w:lineRule="auto"/>
        <w:ind w:firstLine="2127"/>
      </w:pPr>
      <w:r>
        <w:rPr>
          <w:rFonts w:ascii="Times New Roman" w:eastAsia="Lucida Sans Unicode" w:hAnsi="Times New Roman" w:cs="Times New Roman"/>
          <w:kern w:val="1"/>
          <w:sz w:val="24"/>
          <w:szCs w:val="24"/>
          <w:lang w:bidi="hi-IN"/>
        </w:rPr>
        <w:t xml:space="preserve">1 </w:t>
      </w:r>
      <w:r>
        <w:rPr>
          <w:rFonts w:ascii="Times New Roman" w:hAnsi="Times New Roman" w:cs="Times New Roman"/>
          <w:b/>
          <w:sz w:val="24"/>
          <w:szCs w:val="24"/>
          <w:lang w:eastAsia="ru-RU"/>
        </w:rPr>
        <w:t>-</w:t>
      </w:r>
      <w:r>
        <w:rPr>
          <w:rFonts w:ascii="Times New Roman" w:eastAsia="Lucida Sans Unicode" w:hAnsi="Times New Roman" w:cs="Times New Roman"/>
          <w:kern w:val="1"/>
          <w:sz w:val="24"/>
          <w:szCs w:val="24"/>
          <w:lang w:bidi="hi-IN"/>
        </w:rPr>
        <w:t xml:space="preserve"> авария.</w:t>
      </w:r>
    </w:p>
    <w:p w:rsidR="006C4E31" w:rsidRDefault="006C4E31">
      <w:pPr>
        <w:spacing w:after="0" w:line="240" w:lineRule="auto"/>
        <w:ind w:firstLine="284"/>
        <w:rPr>
          <w:rFonts w:ascii="Times New Roman" w:eastAsia="Lucida Sans Unicode" w:hAnsi="Times New Roman" w:cs="Times New Roman"/>
          <w:b/>
          <w:kern w:val="1"/>
          <w:sz w:val="24"/>
          <w:szCs w:val="24"/>
          <w:lang w:eastAsia="ru-RU" w:bidi="hi-IN"/>
        </w:rPr>
      </w:pPr>
    </w:p>
    <w:p w:rsidR="006C4E31" w:rsidRDefault="006C4E31" w:rsidP="00BC289E">
      <w:pPr>
        <w:pStyle w:val="3"/>
        <w:ind w:hanging="436"/>
      </w:pPr>
      <w:bookmarkStart w:id="176" w:name="_6.1.6_Каналы"/>
      <w:bookmarkStart w:id="177" w:name="_Toc124245581"/>
      <w:bookmarkEnd w:id="176"/>
      <w:r>
        <w:rPr>
          <w:sz w:val="26"/>
          <w:szCs w:val="26"/>
          <w:lang w:eastAsia="ru-RU"/>
        </w:rPr>
        <w:t>6.1.</w:t>
      </w:r>
      <w:r w:rsidR="00773A7C">
        <w:rPr>
          <w:sz w:val="26"/>
          <w:szCs w:val="26"/>
          <w:lang w:eastAsia="ru-RU"/>
        </w:rPr>
        <w:t>6</w:t>
      </w:r>
      <w:r>
        <w:rPr>
          <w:sz w:val="26"/>
          <w:szCs w:val="26"/>
          <w:lang w:eastAsia="ru-RU"/>
        </w:rPr>
        <w:t xml:space="preserve"> Каналы</w:t>
      </w:r>
      <w:bookmarkEnd w:id="177"/>
    </w:p>
    <w:p w:rsidR="006C4E31" w:rsidRDefault="006C4E31">
      <w:pPr>
        <w:spacing w:after="0" w:line="240" w:lineRule="auto"/>
        <w:ind w:firstLine="284"/>
        <w:jc w:val="both"/>
      </w:pPr>
      <w:r w:rsidRPr="00A06F76">
        <w:rPr>
          <w:rFonts w:ascii="Times New Roman" w:hAnsi="Times New Roman" w:cs="Times New Roman"/>
          <w:b/>
          <w:sz w:val="24"/>
          <w:szCs w:val="24"/>
        </w:rPr>
        <w:t xml:space="preserve">Порядковый номер канала в интерфейсе с номером </w:t>
      </w:r>
      <w:r w:rsidRPr="00A06F76">
        <w:rPr>
          <w:rFonts w:ascii="Times New Roman" w:hAnsi="Times New Roman" w:cs="Times New Roman"/>
          <w:b/>
          <w:sz w:val="24"/>
          <w:szCs w:val="24"/>
          <w:lang w:val="en-US"/>
        </w:rPr>
        <w:t>X</w:t>
      </w:r>
      <w:r>
        <w:rPr>
          <w:rFonts w:ascii="Times New Roman" w:hAnsi="Times New Roman" w:cs="Times New Roman"/>
          <w:sz w:val="24"/>
          <w:szCs w:val="24"/>
        </w:rPr>
        <w:t>. Принимает значение от 0 до 7.</w:t>
      </w:r>
    </w:p>
    <w:p w:rsidR="006C4E31" w:rsidRDefault="006C4E31">
      <w:pPr>
        <w:spacing w:after="0" w:line="240" w:lineRule="auto"/>
        <w:ind w:firstLine="284"/>
        <w:jc w:val="both"/>
        <w:rPr>
          <w:rFonts w:ascii="Times New Roman" w:hAnsi="Times New Roman" w:cs="Times New Roman"/>
          <w:i/>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lang w:val="en-US"/>
        </w:rPr>
        <w:t>URI</w:t>
      </w:r>
      <w:r w:rsidRPr="00A06F76">
        <w:rPr>
          <w:rFonts w:ascii="Times New Roman" w:hAnsi="Times New Roman" w:cs="Times New Roman"/>
          <w:b/>
          <w:sz w:val="24"/>
          <w:szCs w:val="24"/>
        </w:rPr>
        <w:t xml:space="preserve"> сетевого приема</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организация приема через канал в интерфейсе с номером </w:t>
      </w:r>
      <w:r>
        <w:rPr>
          <w:rFonts w:ascii="Times New Roman" w:hAnsi="Times New Roman" w:cs="Times New Roman"/>
          <w:sz w:val="24"/>
          <w:szCs w:val="24"/>
          <w:lang w:val="en-US"/>
        </w:rPr>
        <w:t>X</w:t>
      </w:r>
      <w:r>
        <w:rPr>
          <w:rFonts w:ascii="Times New Roman" w:hAnsi="Times New Roman" w:cs="Times New Roman"/>
          <w:i/>
          <w:sz w:val="24"/>
          <w:szCs w:val="24"/>
        </w:rPr>
        <w:t xml:space="preserve"> </w:t>
      </w:r>
      <w:r>
        <w:rPr>
          <w:rFonts w:ascii="Times New Roman" w:hAnsi="Times New Roman" w:cs="Times New Roman"/>
          <w:b/>
          <w:sz w:val="24"/>
          <w:szCs w:val="24"/>
          <w:lang w:eastAsia="ru-RU"/>
        </w:rPr>
        <w:t>-</w:t>
      </w:r>
      <w:r>
        <w:rPr>
          <w:rFonts w:ascii="Times New Roman" w:hAnsi="Times New Roman" w:cs="Times New Roman"/>
          <w:i/>
          <w:sz w:val="24"/>
          <w:szCs w:val="24"/>
        </w:rPr>
        <w:t xml:space="preserve"> </w:t>
      </w:r>
      <w:r>
        <w:rPr>
          <w:rFonts w:ascii="Times New Roman" w:hAnsi="Times New Roman" w:cs="Times New Roman"/>
          <w:sz w:val="24"/>
          <w:szCs w:val="24"/>
        </w:rPr>
        <w:t xml:space="preserve"> принимаемые данные из сети или от другого канала, коммутируются на данный канал. Допустимые значения: </w:t>
      </w:r>
    </w:p>
    <w:p w:rsidR="006C4E31" w:rsidRDefault="0014590D" w:rsidP="00BC289E">
      <w:pPr>
        <w:spacing w:after="0" w:line="240" w:lineRule="auto"/>
        <w:ind w:left="1416" w:firstLine="708"/>
        <w:outlineLvl w:val="0"/>
      </w:pPr>
      <w:hyperlink r:id="rId308" w:history="1">
        <w:r w:rsidR="006C4E31">
          <w:rPr>
            <w:rStyle w:val="a6"/>
            <w:rFonts w:ascii="Times New Roman" w:hAnsi="Times New Roman" w:cs="Times New Roman"/>
            <w:color w:val="000000"/>
            <w:sz w:val="24"/>
            <w:szCs w:val="24"/>
            <w:u w:val="none"/>
          </w:rPr>
          <w:t>SIP:номер</w:t>
        </w:r>
      </w:hyperlink>
      <w:r w:rsidR="006C4E31">
        <w:rPr>
          <w:rFonts w:ascii="Times New Roman" w:hAnsi="Times New Roman" w:cs="Times New Roman"/>
          <w:color w:val="000000"/>
          <w:sz w:val="24"/>
          <w:szCs w:val="24"/>
        </w:rPr>
        <w:t xml:space="preserve"> </w:t>
      </w:r>
    </w:p>
    <w:p w:rsidR="006C4E31" w:rsidRDefault="006C4E31">
      <w:pPr>
        <w:spacing w:after="0" w:line="240" w:lineRule="auto"/>
        <w:ind w:firstLine="284"/>
      </w:pPr>
      <w:r>
        <w:rPr>
          <w:rFonts w:ascii="Times New Roman" w:eastAsia="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RTP</w:t>
      </w:r>
      <w:r>
        <w:rPr>
          <w:rFonts w:ascii="Times New Roman" w:hAnsi="Times New Roman" w:cs="Times New Roman"/>
          <w:sz w:val="24"/>
          <w:szCs w:val="24"/>
        </w:rPr>
        <w:t>:порт</w:t>
      </w:r>
    </w:p>
    <w:p w:rsidR="006C4E31" w:rsidRDefault="006C4E31" w:rsidP="00BC289E">
      <w:pPr>
        <w:spacing w:after="0" w:line="240" w:lineRule="auto"/>
        <w:ind w:left="1416" w:firstLine="708"/>
        <w:outlineLvl w:val="0"/>
      </w:pPr>
      <w:r>
        <w:rPr>
          <w:rFonts w:ascii="Times New Roman" w:hAnsi="Times New Roman" w:cs="Times New Roman"/>
          <w:sz w:val="24"/>
          <w:szCs w:val="24"/>
          <w:lang w:val="en-US"/>
        </w:rPr>
        <w:t>RADIO</w:t>
      </w:r>
      <w:r>
        <w:rPr>
          <w:rFonts w:ascii="Times New Roman" w:hAnsi="Times New Roman" w:cs="Times New Roman"/>
          <w:sz w:val="24"/>
          <w:szCs w:val="24"/>
        </w:rPr>
        <w:t>:интерфейс:канал</w:t>
      </w:r>
    </w:p>
    <w:p w:rsidR="006C4E31" w:rsidRDefault="006C4E31">
      <w:pPr>
        <w:spacing w:after="0" w:line="240" w:lineRule="auto"/>
        <w:ind w:firstLine="2127"/>
      </w:pPr>
      <w:r>
        <w:rPr>
          <w:rFonts w:ascii="Times New Roman" w:hAnsi="Times New Roman" w:cs="Times New Roman"/>
          <w:sz w:val="24"/>
          <w:szCs w:val="24"/>
          <w:lang w:val="en-US"/>
        </w:rPr>
        <w:t>TABLE</w:t>
      </w:r>
    </w:p>
    <w:p w:rsidR="006C4E31" w:rsidRDefault="006C4E31">
      <w:pPr>
        <w:spacing w:after="0" w:line="240" w:lineRule="auto"/>
        <w:ind w:firstLine="284"/>
      </w:pPr>
      <w:r>
        <w:rPr>
          <w:rFonts w:ascii="Times New Roman" w:hAnsi="Times New Roman" w:cs="Times New Roman"/>
          <w:sz w:val="24"/>
          <w:szCs w:val="24"/>
        </w:rPr>
        <w:t xml:space="preserve">Например, </w:t>
      </w:r>
      <w:r>
        <w:rPr>
          <w:rFonts w:ascii="Times New Roman" w:hAnsi="Times New Roman" w:cs="Times New Roman"/>
          <w:sz w:val="24"/>
          <w:szCs w:val="24"/>
          <w:lang w:val="en-US"/>
        </w:rPr>
        <w:t>RTP</w:t>
      </w:r>
      <w:r>
        <w:rPr>
          <w:rFonts w:ascii="Times New Roman" w:hAnsi="Times New Roman" w:cs="Times New Roman"/>
          <w:sz w:val="24"/>
          <w:szCs w:val="24"/>
        </w:rPr>
        <w:t>:30000</w:t>
      </w:r>
    </w:p>
    <w:p w:rsidR="006C4E31" w:rsidRDefault="006C4E31">
      <w:pPr>
        <w:spacing w:after="0" w:line="240" w:lineRule="auto"/>
        <w:ind w:firstLine="284"/>
        <w:rPr>
          <w:i/>
        </w:rPr>
      </w:pPr>
    </w:p>
    <w:p w:rsidR="006C4E31" w:rsidRDefault="006C4E31">
      <w:pPr>
        <w:spacing w:after="0" w:line="240" w:lineRule="auto"/>
        <w:ind w:firstLine="284"/>
        <w:jc w:val="both"/>
      </w:pPr>
      <w:r w:rsidRPr="00A06F76">
        <w:rPr>
          <w:rFonts w:ascii="Times New Roman" w:hAnsi="Times New Roman" w:cs="Times New Roman"/>
          <w:b/>
          <w:sz w:val="24"/>
          <w:szCs w:val="24"/>
          <w:lang w:val="en-US"/>
        </w:rPr>
        <w:t>URI</w:t>
      </w:r>
      <w:r w:rsidRPr="00A06F76">
        <w:rPr>
          <w:rFonts w:ascii="Times New Roman" w:hAnsi="Times New Roman" w:cs="Times New Roman"/>
          <w:b/>
          <w:sz w:val="24"/>
          <w:szCs w:val="24"/>
        </w:rPr>
        <w:t xml:space="preserve"> сетевой передачи</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организация передачи из канала в интерфейсе с номером </w:t>
      </w:r>
      <w:r>
        <w:rPr>
          <w:rFonts w:ascii="Times New Roman" w:hAnsi="Times New Roman" w:cs="Times New Roman"/>
          <w:sz w:val="24"/>
          <w:szCs w:val="24"/>
          <w:lang w:val="en-US"/>
        </w:rPr>
        <w:t>X</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принимаемые данные из канала, передаются в сеть или другой канал. </w:t>
      </w:r>
    </w:p>
    <w:p w:rsidR="006C4E31" w:rsidRDefault="006C4E31">
      <w:pPr>
        <w:spacing w:after="0" w:line="240" w:lineRule="auto"/>
        <w:jc w:val="both"/>
      </w:pPr>
      <w:r>
        <w:rPr>
          <w:rFonts w:ascii="Times New Roman" w:hAnsi="Times New Roman" w:cs="Times New Roman"/>
          <w:sz w:val="24"/>
          <w:szCs w:val="24"/>
        </w:rPr>
        <w:t xml:space="preserve">Допустимые значения: </w:t>
      </w:r>
    </w:p>
    <w:p w:rsidR="006C4E31" w:rsidRDefault="0014590D">
      <w:pPr>
        <w:spacing w:after="0" w:line="240" w:lineRule="auto"/>
        <w:ind w:left="2124"/>
      </w:pPr>
      <w:hyperlink r:id="rId309" w:history="1">
        <w:r w:rsidR="006C4E31">
          <w:rPr>
            <w:rStyle w:val="a6"/>
            <w:rFonts w:ascii="Times New Roman" w:hAnsi="Times New Roman" w:cs="Times New Roman"/>
            <w:color w:val="000000"/>
            <w:sz w:val="24"/>
            <w:szCs w:val="24"/>
            <w:u w:val="none"/>
            <w:lang w:val="en-US"/>
          </w:rPr>
          <w:t>SIP</w:t>
        </w:r>
        <w:r w:rsidR="006C4E31">
          <w:rPr>
            <w:rStyle w:val="a6"/>
            <w:rFonts w:ascii="Times New Roman" w:hAnsi="Times New Roman" w:cs="Times New Roman"/>
            <w:color w:val="000000"/>
            <w:sz w:val="24"/>
            <w:szCs w:val="24"/>
            <w:u w:val="none"/>
          </w:rPr>
          <w:t>:номер[@</w:t>
        </w:r>
        <w:r w:rsidR="006C4E31">
          <w:rPr>
            <w:rStyle w:val="a6"/>
            <w:rFonts w:ascii="Times New Roman" w:hAnsi="Times New Roman" w:cs="Times New Roman"/>
            <w:color w:val="000000"/>
            <w:sz w:val="24"/>
            <w:szCs w:val="24"/>
            <w:u w:val="none"/>
            <w:lang w:val="en-US"/>
          </w:rPr>
          <w:t>ip</w:t>
        </w:r>
        <w:r w:rsidR="006C4E31">
          <w:rPr>
            <w:rStyle w:val="a6"/>
            <w:rFonts w:ascii="Times New Roman" w:hAnsi="Times New Roman" w:cs="Times New Roman"/>
            <w:color w:val="000000"/>
            <w:sz w:val="24"/>
            <w:szCs w:val="24"/>
            <w:u w:val="none"/>
          </w:rPr>
          <w:t>_адрес[:порт</w:t>
        </w:r>
      </w:hyperlink>
      <w:r w:rsidR="006C4E31">
        <w:rPr>
          <w:rFonts w:ascii="Times New Roman" w:hAnsi="Times New Roman" w:cs="Times New Roman"/>
          <w:color w:val="000000"/>
          <w:sz w:val="24"/>
          <w:szCs w:val="24"/>
        </w:rPr>
        <w:t xml:space="preserve">]] </w:t>
      </w:r>
    </w:p>
    <w:p w:rsidR="006C4E31" w:rsidRPr="001039E2" w:rsidRDefault="0014590D">
      <w:pPr>
        <w:spacing w:after="0" w:line="240" w:lineRule="auto"/>
        <w:ind w:left="2124"/>
        <w:rPr>
          <w:rFonts w:ascii="Times New Roman" w:hAnsi="Times New Roman" w:cs="Times New Roman"/>
          <w:sz w:val="24"/>
          <w:szCs w:val="24"/>
        </w:rPr>
      </w:pPr>
      <w:hyperlink r:id="rId310" w:history="1">
        <w:r w:rsidR="006C4E31">
          <w:rPr>
            <w:rStyle w:val="a6"/>
            <w:rFonts w:ascii="Times New Roman" w:hAnsi="Times New Roman" w:cs="Times New Roman"/>
            <w:color w:val="000000"/>
            <w:sz w:val="24"/>
            <w:szCs w:val="24"/>
            <w:u w:val="none"/>
            <w:lang w:val="en-US"/>
          </w:rPr>
          <w:t>SIP</w:t>
        </w:r>
        <w:r w:rsidR="006C4E31">
          <w:rPr>
            <w:rStyle w:val="a6"/>
            <w:rFonts w:ascii="Times New Roman" w:hAnsi="Times New Roman" w:cs="Times New Roman"/>
            <w:color w:val="000000"/>
            <w:sz w:val="24"/>
            <w:szCs w:val="24"/>
            <w:u w:val="none"/>
          </w:rPr>
          <w:t>:</w:t>
        </w:r>
        <w:r w:rsidR="006C4E31">
          <w:rPr>
            <w:rStyle w:val="a6"/>
            <w:rFonts w:ascii="Times New Roman" w:hAnsi="Times New Roman" w:cs="Times New Roman"/>
            <w:color w:val="000000"/>
            <w:sz w:val="24"/>
            <w:szCs w:val="24"/>
            <w:u w:val="none"/>
            <w:lang w:val="en-US"/>
          </w:rPr>
          <w:t>conf</w:t>
        </w:r>
      </w:hyperlink>
    </w:p>
    <w:p w:rsidR="006C4E31" w:rsidRDefault="006C4E31">
      <w:pPr>
        <w:spacing w:after="0" w:line="240" w:lineRule="auto"/>
        <w:ind w:left="2124"/>
      </w:pPr>
      <w:r>
        <w:rPr>
          <w:rFonts w:ascii="Times New Roman" w:hAnsi="Times New Roman" w:cs="Times New Roman"/>
          <w:sz w:val="24"/>
          <w:szCs w:val="24"/>
          <w:lang w:val="en-US"/>
        </w:rPr>
        <w:t>SIP</w:t>
      </w:r>
      <w:r>
        <w:rPr>
          <w:rFonts w:ascii="Times New Roman" w:hAnsi="Times New Roman" w:cs="Times New Roman"/>
          <w:sz w:val="24"/>
          <w:szCs w:val="24"/>
        </w:rPr>
        <w:t>:</w:t>
      </w:r>
      <w:r>
        <w:rPr>
          <w:rFonts w:ascii="Times New Roman" w:hAnsi="Times New Roman" w:cs="Times New Roman"/>
          <w:sz w:val="24"/>
          <w:szCs w:val="24"/>
          <w:lang w:val="en-US"/>
        </w:rPr>
        <w:t>reg</w:t>
      </w:r>
      <w:r>
        <w:rPr>
          <w:rFonts w:ascii="Times New Roman" w:hAnsi="Times New Roman" w:cs="Times New Roman"/>
          <w:sz w:val="24"/>
          <w:szCs w:val="24"/>
        </w:rPr>
        <w:t xml:space="preserve"> </w:t>
      </w:r>
    </w:p>
    <w:p w:rsidR="006C4E31" w:rsidRDefault="006C4E31">
      <w:pPr>
        <w:spacing w:after="0" w:line="240" w:lineRule="auto"/>
        <w:ind w:left="2124"/>
      </w:pPr>
      <w:r>
        <w:rPr>
          <w:rFonts w:ascii="Times New Roman" w:hAnsi="Times New Roman" w:cs="Times New Roman"/>
          <w:sz w:val="24"/>
          <w:szCs w:val="24"/>
          <w:lang w:val="en-US"/>
        </w:rPr>
        <w:t>RTP</w:t>
      </w:r>
      <w:r>
        <w:rPr>
          <w:rFonts w:ascii="Times New Roman" w:hAnsi="Times New Roman" w:cs="Times New Roman"/>
          <w:sz w:val="24"/>
          <w:szCs w:val="24"/>
        </w:rPr>
        <w:t>:</w:t>
      </w:r>
      <w:r>
        <w:rPr>
          <w:rFonts w:ascii="Times New Roman" w:hAnsi="Times New Roman" w:cs="Times New Roman"/>
          <w:sz w:val="24"/>
          <w:szCs w:val="24"/>
          <w:lang w:val="en-US"/>
        </w:rPr>
        <w:t>ip</w:t>
      </w:r>
      <w:r>
        <w:rPr>
          <w:rFonts w:ascii="Times New Roman" w:hAnsi="Times New Roman" w:cs="Times New Roman"/>
          <w:sz w:val="24"/>
          <w:szCs w:val="24"/>
        </w:rPr>
        <w:t xml:space="preserve">_адрес:порт </w:t>
      </w:r>
    </w:p>
    <w:p w:rsidR="006C4E31" w:rsidRDefault="006C4E31">
      <w:pPr>
        <w:spacing w:after="0" w:line="240" w:lineRule="auto"/>
        <w:ind w:left="2124"/>
      </w:pPr>
      <w:r>
        <w:rPr>
          <w:rFonts w:ascii="Times New Roman" w:hAnsi="Times New Roman" w:cs="Times New Roman"/>
          <w:sz w:val="24"/>
          <w:szCs w:val="24"/>
          <w:lang w:val="en-US"/>
        </w:rPr>
        <w:t>RADIO</w:t>
      </w:r>
      <w:r>
        <w:rPr>
          <w:rFonts w:ascii="Times New Roman" w:hAnsi="Times New Roman" w:cs="Times New Roman"/>
          <w:sz w:val="24"/>
          <w:szCs w:val="24"/>
        </w:rPr>
        <w:t>:интерфейс:канал,[</w:t>
      </w:r>
      <w:r>
        <w:rPr>
          <w:rFonts w:ascii="Times New Roman" w:hAnsi="Times New Roman" w:cs="Times New Roman"/>
          <w:sz w:val="24"/>
          <w:szCs w:val="24"/>
          <w:lang w:val="en-US"/>
        </w:rPr>
        <w:t>RTP</w:t>
      </w:r>
      <w:r>
        <w:rPr>
          <w:rFonts w:ascii="Times New Roman" w:hAnsi="Times New Roman" w:cs="Times New Roman"/>
          <w:sz w:val="24"/>
          <w:szCs w:val="24"/>
        </w:rPr>
        <w:t>…]</w:t>
      </w:r>
    </w:p>
    <w:p w:rsidR="006C4E31" w:rsidRDefault="006C4E31" w:rsidP="00BC289E">
      <w:pPr>
        <w:spacing w:after="0" w:line="240" w:lineRule="auto"/>
        <w:ind w:left="2124"/>
        <w:outlineLvl w:val="0"/>
      </w:pPr>
      <w:r>
        <w:rPr>
          <w:rFonts w:ascii="Times New Roman" w:hAnsi="Times New Roman" w:cs="Times New Roman"/>
          <w:sz w:val="24"/>
          <w:szCs w:val="24"/>
          <w:lang w:val="en-US"/>
        </w:rPr>
        <w:t>TABLE</w:t>
      </w:r>
    </w:p>
    <w:p w:rsidR="006C4E31" w:rsidRDefault="006C4E31">
      <w:pPr>
        <w:numPr>
          <w:ilvl w:val="0"/>
          <w:numId w:val="4"/>
        </w:numPr>
        <w:spacing w:after="0" w:line="240" w:lineRule="auto"/>
        <w:jc w:val="both"/>
      </w:pPr>
      <w:r w:rsidRPr="00A06F76">
        <w:rPr>
          <w:rFonts w:ascii="Times New Roman" w:hAnsi="Times New Roman" w:cs="Times New Roman"/>
          <w:b/>
          <w:sz w:val="24"/>
          <w:szCs w:val="24"/>
          <w:lang w:val="en-US"/>
        </w:rPr>
        <w:lastRenderedPageBreak/>
        <w:t>SIP</w:t>
      </w:r>
      <w:r w:rsidRPr="00A06F76">
        <w:rPr>
          <w:rFonts w:ascii="Times New Roman" w:hAnsi="Times New Roman" w:cs="Times New Roman"/>
          <w:b/>
          <w:sz w:val="24"/>
          <w:szCs w:val="24"/>
        </w:rPr>
        <w:t>.</w:t>
      </w:r>
      <w:r>
        <w:rPr>
          <w:rFonts w:ascii="Times New Roman" w:hAnsi="Times New Roman" w:cs="Times New Roman"/>
          <w:sz w:val="24"/>
          <w:szCs w:val="24"/>
        </w:rPr>
        <w:t xml:space="preserve"> Если используется </w:t>
      </w:r>
      <w:r>
        <w:rPr>
          <w:rFonts w:ascii="Times New Roman" w:hAnsi="Times New Roman" w:cs="Times New Roman"/>
          <w:sz w:val="24"/>
          <w:szCs w:val="24"/>
          <w:lang w:val="en-US"/>
        </w:rPr>
        <w:t>SIP</w:t>
      </w:r>
      <w:r>
        <w:rPr>
          <w:rFonts w:ascii="Times New Roman" w:hAnsi="Times New Roman" w:cs="Times New Roman"/>
          <w:sz w:val="24"/>
          <w:szCs w:val="24"/>
        </w:rPr>
        <w:t xml:space="preserve">, то адрес может выглядеть, например, так: </w:t>
      </w:r>
      <w:hyperlink r:id="rId311" w:history="1">
        <w:r>
          <w:rPr>
            <w:rStyle w:val="a6"/>
            <w:rFonts w:ascii="Times New Roman" w:hAnsi="Times New Roman" w:cs="Times New Roman"/>
            <w:color w:val="000000"/>
            <w:sz w:val="24"/>
            <w:szCs w:val="24"/>
            <w:u w:val="none"/>
            <w:lang w:val="en-US"/>
          </w:rPr>
          <w:t>SIP</w:t>
        </w:r>
        <w:r>
          <w:rPr>
            <w:rStyle w:val="a6"/>
            <w:rFonts w:ascii="Times New Roman" w:hAnsi="Times New Roman" w:cs="Times New Roman"/>
            <w:color w:val="000000"/>
            <w:sz w:val="24"/>
            <w:szCs w:val="24"/>
            <w:u w:val="none"/>
          </w:rPr>
          <w:t>:1001@192.168.12.201:5000</w:t>
        </w:r>
      </w:hyperlink>
      <w:r>
        <w:rPr>
          <w:rFonts w:ascii="Times New Roman" w:hAnsi="Times New Roman" w:cs="Times New Roman"/>
          <w:color w:val="000000"/>
          <w:sz w:val="24"/>
          <w:szCs w:val="24"/>
        </w:rPr>
        <w:t>. В случае если необходимо организовать конференцию с несколькими адресатами, необходимо и указать через запятую</w:t>
      </w:r>
      <w:r w:rsidR="00255F6C">
        <w:rPr>
          <w:rFonts w:ascii="Times New Roman" w:hAnsi="Times New Roman" w:cs="Times New Roman"/>
          <w:color w:val="000000"/>
          <w:sz w:val="24"/>
          <w:szCs w:val="24"/>
        </w:rPr>
        <w:t xml:space="preserve"> без пробела</w:t>
      </w:r>
      <w:r>
        <w:rPr>
          <w:rFonts w:ascii="Times New Roman" w:hAnsi="Times New Roman" w:cs="Times New Roman"/>
          <w:color w:val="000000"/>
          <w:sz w:val="24"/>
          <w:szCs w:val="24"/>
        </w:rPr>
        <w:t xml:space="preserve">, список адресов приемников: </w:t>
      </w:r>
      <w:hyperlink r:id="rId312" w:history="1">
        <w:r>
          <w:rPr>
            <w:rStyle w:val="a6"/>
            <w:rFonts w:ascii="Times New Roman" w:hAnsi="Times New Roman" w:cs="Times New Roman"/>
            <w:color w:val="000000"/>
            <w:sz w:val="24"/>
            <w:szCs w:val="24"/>
            <w:u w:val="none"/>
            <w:lang w:val="en-US"/>
          </w:rPr>
          <w:t>SIP</w:t>
        </w:r>
        <w:r>
          <w:rPr>
            <w:rStyle w:val="a6"/>
            <w:rFonts w:ascii="Times New Roman" w:hAnsi="Times New Roman" w:cs="Times New Roman"/>
            <w:color w:val="000000"/>
            <w:sz w:val="24"/>
            <w:szCs w:val="24"/>
            <w:u w:val="none"/>
          </w:rPr>
          <w:t>:1001@192.168.12.201:5000</w:t>
        </w:r>
      </w:hyperlink>
      <w:r>
        <w:rPr>
          <w:rFonts w:ascii="Times New Roman" w:hAnsi="Times New Roman" w:cs="Times New Roman"/>
          <w:color w:val="000000"/>
          <w:sz w:val="24"/>
          <w:szCs w:val="24"/>
        </w:rPr>
        <w:t>,</w:t>
      </w:r>
      <w:hyperlink r:id="rId313" w:history="1">
        <w:r>
          <w:rPr>
            <w:rStyle w:val="a6"/>
            <w:rFonts w:ascii="Times New Roman" w:hAnsi="Times New Roman" w:cs="Times New Roman"/>
            <w:color w:val="000000"/>
            <w:sz w:val="24"/>
            <w:szCs w:val="24"/>
            <w:u w:val="none"/>
            <w:lang w:val="en-US"/>
          </w:rPr>
          <w:t>SIP</w:t>
        </w:r>
        <w:r>
          <w:rPr>
            <w:rStyle w:val="a6"/>
            <w:rFonts w:ascii="Times New Roman" w:hAnsi="Times New Roman" w:cs="Times New Roman"/>
            <w:color w:val="000000"/>
            <w:sz w:val="24"/>
            <w:szCs w:val="24"/>
            <w:u w:val="none"/>
          </w:rPr>
          <w:t>:2001@192.168.12.202</w:t>
        </w:r>
      </w:hyperlink>
      <w:r w:rsidR="00255F6C">
        <w:t>.</w:t>
      </w:r>
      <w:r>
        <w:rPr>
          <w:rFonts w:ascii="Times New Roman" w:hAnsi="Times New Roman" w:cs="Times New Roman"/>
          <w:color w:val="000000"/>
          <w:sz w:val="24"/>
          <w:szCs w:val="24"/>
        </w:rPr>
        <w:t xml:space="preserve"> Максимальное количество приемников 4. </w:t>
      </w:r>
    </w:p>
    <w:p w:rsidR="006C4E31" w:rsidRDefault="006C4E31">
      <w:pPr>
        <w:spacing w:after="0" w:line="240" w:lineRule="auto"/>
        <w:ind w:left="720"/>
        <w:jc w:val="both"/>
      </w:pPr>
      <w:r>
        <w:rPr>
          <w:rFonts w:ascii="Times New Roman" w:hAnsi="Times New Roman" w:cs="Times New Roman"/>
          <w:color w:val="000000"/>
          <w:sz w:val="24"/>
          <w:szCs w:val="24"/>
        </w:rPr>
        <w:t xml:space="preserve">В случае если нет необходимости жестко указывать адреса приемников, можно воспользоваться конфигурацией </w:t>
      </w:r>
      <w:hyperlink r:id="rId314" w:history="1">
        <w:r>
          <w:rPr>
            <w:rStyle w:val="a6"/>
            <w:rFonts w:ascii="Times New Roman" w:hAnsi="Times New Roman" w:cs="Times New Roman"/>
            <w:color w:val="000000"/>
            <w:sz w:val="24"/>
            <w:szCs w:val="24"/>
            <w:u w:val="none"/>
            <w:lang w:val="en-US"/>
          </w:rPr>
          <w:t>SIP</w:t>
        </w:r>
        <w:r>
          <w:rPr>
            <w:rStyle w:val="a6"/>
            <w:rFonts w:ascii="Times New Roman" w:hAnsi="Times New Roman" w:cs="Times New Roman"/>
            <w:color w:val="000000"/>
            <w:sz w:val="24"/>
            <w:szCs w:val="24"/>
            <w:u w:val="none"/>
          </w:rPr>
          <w:t>:</w:t>
        </w:r>
        <w:r>
          <w:rPr>
            <w:rStyle w:val="a6"/>
            <w:rFonts w:ascii="Times New Roman" w:hAnsi="Times New Roman" w:cs="Times New Roman"/>
            <w:color w:val="000000"/>
            <w:sz w:val="24"/>
            <w:szCs w:val="24"/>
            <w:u w:val="none"/>
            <w:lang w:val="en-US"/>
          </w:rPr>
          <w:t>conf</w:t>
        </w:r>
      </w:hyperlink>
      <w:r>
        <w:rPr>
          <w:rFonts w:ascii="Times New Roman" w:hAnsi="Times New Roman" w:cs="Times New Roman"/>
          <w:color w:val="000000"/>
          <w:sz w:val="24"/>
          <w:szCs w:val="24"/>
        </w:rPr>
        <w:t xml:space="preserve"> или </w:t>
      </w:r>
      <w:hyperlink r:id="rId315" w:history="1">
        <w:r>
          <w:rPr>
            <w:rStyle w:val="a6"/>
            <w:rFonts w:ascii="Times New Roman" w:hAnsi="Times New Roman" w:cs="Times New Roman"/>
            <w:color w:val="000000"/>
            <w:sz w:val="24"/>
            <w:szCs w:val="24"/>
            <w:u w:val="none"/>
          </w:rPr>
          <w:t>SIP:reg</w:t>
        </w:r>
      </w:hyperlink>
      <w:r>
        <w:rPr>
          <w:rFonts w:ascii="Times New Roman" w:hAnsi="Times New Roman" w:cs="Times New Roman"/>
          <w:color w:val="000000"/>
          <w:sz w:val="24"/>
          <w:szCs w:val="24"/>
        </w:rPr>
        <w:t xml:space="preserve">. </w:t>
      </w:r>
      <w:hyperlink r:id="rId316" w:history="1">
        <w:r>
          <w:rPr>
            <w:rStyle w:val="a6"/>
            <w:rFonts w:ascii="Times New Roman" w:hAnsi="Times New Roman" w:cs="Times New Roman"/>
            <w:color w:val="000000"/>
            <w:sz w:val="24"/>
            <w:szCs w:val="24"/>
            <w:u w:val="none"/>
            <w:lang w:val="en-US"/>
          </w:rPr>
          <w:t>SIP</w:t>
        </w:r>
        <w:r>
          <w:rPr>
            <w:rStyle w:val="a6"/>
            <w:rFonts w:ascii="Times New Roman" w:hAnsi="Times New Roman" w:cs="Times New Roman"/>
            <w:color w:val="000000"/>
            <w:sz w:val="24"/>
            <w:szCs w:val="24"/>
            <w:u w:val="none"/>
          </w:rPr>
          <w:t>:</w:t>
        </w:r>
        <w:r>
          <w:rPr>
            <w:rStyle w:val="a6"/>
            <w:rFonts w:ascii="Times New Roman" w:hAnsi="Times New Roman" w:cs="Times New Roman"/>
            <w:color w:val="000000"/>
            <w:sz w:val="24"/>
            <w:szCs w:val="24"/>
            <w:u w:val="none"/>
            <w:lang w:val="en-US"/>
          </w:rPr>
          <w:t>conf</w:t>
        </w:r>
      </w:hyperlink>
      <w:r>
        <w:rPr>
          <w:rFonts w:ascii="Times New Roman" w:hAnsi="Times New Roman" w:cs="Times New Roman"/>
          <w:color w:val="000000"/>
          <w:sz w:val="24"/>
          <w:szCs w:val="24"/>
        </w:rPr>
        <w:t xml:space="preserve"> </w:t>
      </w:r>
      <w:r>
        <w:rPr>
          <w:rFonts w:ascii="Times New Roman" w:hAnsi="Times New Roman" w:cs="Times New Roman"/>
          <w:b/>
          <w:sz w:val="24"/>
          <w:szCs w:val="24"/>
          <w:lang w:eastAsia="ru-RU"/>
        </w:rPr>
        <w:t>-</w:t>
      </w:r>
      <w:r>
        <w:rPr>
          <w:rFonts w:ascii="Times New Roman" w:hAnsi="Times New Roman" w:cs="Times New Roman"/>
          <w:color w:val="000000"/>
          <w:sz w:val="24"/>
          <w:szCs w:val="24"/>
        </w:rPr>
        <w:t xml:space="preserve"> организация конференции с зарегистрированными пирами; </w:t>
      </w:r>
      <w:hyperlink r:id="rId317" w:history="1">
        <w:r>
          <w:rPr>
            <w:rStyle w:val="a6"/>
            <w:rFonts w:ascii="Times New Roman" w:hAnsi="Times New Roman" w:cs="Times New Roman"/>
            <w:color w:val="000000"/>
            <w:sz w:val="24"/>
            <w:szCs w:val="24"/>
            <w:u w:val="none"/>
            <w:lang w:val="en-US"/>
          </w:rPr>
          <w:t>SIP</w:t>
        </w:r>
        <w:r>
          <w:rPr>
            <w:rStyle w:val="a6"/>
            <w:rFonts w:ascii="Times New Roman" w:hAnsi="Times New Roman" w:cs="Times New Roman"/>
            <w:color w:val="000000"/>
            <w:sz w:val="24"/>
            <w:szCs w:val="24"/>
            <w:u w:val="none"/>
          </w:rPr>
          <w:t>:</w:t>
        </w:r>
        <w:r>
          <w:rPr>
            <w:rStyle w:val="a6"/>
            <w:rFonts w:ascii="Times New Roman" w:hAnsi="Times New Roman" w:cs="Times New Roman"/>
            <w:color w:val="000000"/>
            <w:sz w:val="24"/>
            <w:szCs w:val="24"/>
            <w:u w:val="none"/>
            <w:lang w:val="en-US"/>
          </w:rPr>
          <w:t>reg</w:t>
        </w:r>
      </w:hyperlink>
      <w:r>
        <w:rPr>
          <w:rFonts w:ascii="Times New Roman" w:hAnsi="Times New Roman" w:cs="Times New Roman"/>
          <w:color w:val="000000"/>
          <w:sz w:val="24"/>
          <w:szCs w:val="24"/>
        </w:rPr>
        <w:t xml:space="preserve"> </w:t>
      </w:r>
      <w:r>
        <w:rPr>
          <w:rFonts w:ascii="Times New Roman" w:hAnsi="Times New Roman" w:cs="Times New Roman"/>
          <w:b/>
          <w:sz w:val="24"/>
          <w:szCs w:val="24"/>
          <w:lang w:eastAsia="ru-RU"/>
        </w:rPr>
        <w:t>-</w:t>
      </w:r>
      <w:r>
        <w:rPr>
          <w:rFonts w:ascii="Times New Roman" w:hAnsi="Times New Roman" w:cs="Times New Roman"/>
          <w:color w:val="000000"/>
          <w:sz w:val="24"/>
          <w:szCs w:val="24"/>
        </w:rPr>
        <w:t xml:space="preserve"> вызов всех за</w:t>
      </w:r>
      <w:r>
        <w:rPr>
          <w:rFonts w:ascii="Times New Roman" w:hAnsi="Times New Roman" w:cs="Times New Roman"/>
          <w:sz w:val="24"/>
          <w:szCs w:val="24"/>
        </w:rPr>
        <w:t>регистрированных пиров и организация сессии с первым ответившим.</w:t>
      </w:r>
    </w:p>
    <w:p w:rsidR="006C4E31" w:rsidRDefault="006C4E31">
      <w:pPr>
        <w:numPr>
          <w:ilvl w:val="0"/>
          <w:numId w:val="5"/>
        </w:numPr>
        <w:spacing w:after="0" w:line="240" w:lineRule="auto"/>
        <w:jc w:val="both"/>
      </w:pPr>
      <w:r w:rsidRPr="00A06F76">
        <w:rPr>
          <w:rFonts w:ascii="Times New Roman" w:hAnsi="Times New Roman" w:cs="Times New Roman"/>
          <w:b/>
          <w:sz w:val="24"/>
          <w:szCs w:val="24"/>
          <w:lang w:val="en-US"/>
        </w:rPr>
        <w:t>RTP</w:t>
      </w:r>
      <w:r w:rsidRPr="00A06F76">
        <w:rPr>
          <w:rFonts w:ascii="Times New Roman" w:hAnsi="Times New Roman" w:cs="Times New Roman"/>
          <w:b/>
          <w:sz w:val="24"/>
          <w:szCs w:val="24"/>
        </w:rPr>
        <w:t>.</w:t>
      </w:r>
      <w:r>
        <w:rPr>
          <w:rFonts w:ascii="Times New Roman" w:hAnsi="Times New Roman" w:cs="Times New Roman"/>
          <w:sz w:val="24"/>
          <w:szCs w:val="24"/>
        </w:rPr>
        <w:t xml:space="preserve"> В случае с </w:t>
      </w:r>
      <w:r>
        <w:rPr>
          <w:rFonts w:ascii="Times New Roman" w:hAnsi="Times New Roman" w:cs="Times New Roman"/>
          <w:sz w:val="24"/>
          <w:szCs w:val="24"/>
          <w:lang w:val="en-US"/>
        </w:rPr>
        <w:t>RTP</w:t>
      </w:r>
      <w:r>
        <w:rPr>
          <w:rFonts w:ascii="Times New Roman" w:hAnsi="Times New Roman" w:cs="Times New Roman"/>
          <w:sz w:val="24"/>
          <w:szCs w:val="24"/>
        </w:rPr>
        <w:t xml:space="preserve"> протоколом допускаются как, мультикаст, так и юникаст адреса. Например, </w:t>
      </w:r>
      <w:r>
        <w:rPr>
          <w:rFonts w:ascii="Times New Roman" w:hAnsi="Times New Roman" w:cs="Times New Roman"/>
          <w:sz w:val="24"/>
          <w:szCs w:val="24"/>
          <w:lang w:val="en-US"/>
        </w:rPr>
        <w:t>RTP</w:t>
      </w:r>
      <w:r>
        <w:rPr>
          <w:rFonts w:ascii="Times New Roman" w:hAnsi="Times New Roman" w:cs="Times New Roman"/>
          <w:sz w:val="24"/>
          <w:szCs w:val="24"/>
        </w:rPr>
        <w:t xml:space="preserve">:224.1.1.1:30000 или </w:t>
      </w:r>
      <w:r>
        <w:rPr>
          <w:rFonts w:ascii="Times New Roman" w:hAnsi="Times New Roman" w:cs="Times New Roman"/>
          <w:sz w:val="24"/>
          <w:szCs w:val="24"/>
          <w:lang w:val="en-US"/>
        </w:rPr>
        <w:t>RTP</w:t>
      </w:r>
      <w:r>
        <w:rPr>
          <w:rFonts w:ascii="Times New Roman" w:hAnsi="Times New Roman" w:cs="Times New Roman"/>
          <w:sz w:val="24"/>
          <w:szCs w:val="24"/>
        </w:rPr>
        <w:t xml:space="preserve">:192.168.1.2:30002. Так же допускается передача сразу нескольким приемникам, для этого их адреса необходимо указать через запятую: </w:t>
      </w:r>
      <w:r>
        <w:rPr>
          <w:rFonts w:ascii="Times New Roman" w:hAnsi="Times New Roman" w:cs="Times New Roman"/>
          <w:sz w:val="24"/>
          <w:szCs w:val="24"/>
          <w:lang w:val="en-US"/>
        </w:rPr>
        <w:t>RTP</w:t>
      </w:r>
      <w:r>
        <w:rPr>
          <w:rFonts w:ascii="Times New Roman" w:hAnsi="Times New Roman" w:cs="Times New Roman"/>
          <w:sz w:val="24"/>
          <w:szCs w:val="24"/>
        </w:rPr>
        <w:t>:192.168.1.2:30002,</w:t>
      </w:r>
      <w:r>
        <w:rPr>
          <w:rFonts w:ascii="Times New Roman" w:hAnsi="Times New Roman" w:cs="Times New Roman"/>
          <w:sz w:val="24"/>
          <w:szCs w:val="24"/>
          <w:lang w:val="en-US"/>
        </w:rPr>
        <w:t>RTP</w:t>
      </w:r>
      <w:r>
        <w:rPr>
          <w:rFonts w:ascii="Times New Roman" w:hAnsi="Times New Roman" w:cs="Times New Roman"/>
          <w:sz w:val="24"/>
          <w:szCs w:val="24"/>
        </w:rPr>
        <w:t>:224.1.1.1:30000. Максимальное количество приемников 4.</w:t>
      </w:r>
    </w:p>
    <w:p w:rsidR="006C4E31" w:rsidRDefault="006C4E31">
      <w:pPr>
        <w:numPr>
          <w:ilvl w:val="0"/>
          <w:numId w:val="5"/>
        </w:numPr>
        <w:spacing w:after="0" w:line="240" w:lineRule="auto"/>
        <w:jc w:val="both"/>
      </w:pPr>
      <w:r w:rsidRPr="00A06F76">
        <w:rPr>
          <w:rFonts w:ascii="Times New Roman" w:hAnsi="Times New Roman" w:cs="Times New Roman"/>
          <w:b/>
          <w:sz w:val="24"/>
          <w:szCs w:val="24"/>
          <w:lang w:val="en-US"/>
        </w:rPr>
        <w:t>RADIO</w:t>
      </w:r>
      <w:r w:rsidRPr="00A06F76">
        <w:rPr>
          <w:rFonts w:ascii="Times New Roman" w:hAnsi="Times New Roman" w:cs="Times New Roman"/>
          <w:b/>
          <w:sz w:val="24"/>
          <w:szCs w:val="24"/>
        </w:rPr>
        <w:t>.</w:t>
      </w:r>
      <w:r>
        <w:rPr>
          <w:rFonts w:ascii="Times New Roman" w:hAnsi="Times New Roman" w:cs="Times New Roman"/>
          <w:sz w:val="24"/>
          <w:szCs w:val="24"/>
        </w:rPr>
        <w:t xml:space="preserve"> Если этот канал относится к радио интерфейсу, и он работает в режиме «удаленный конец» УУРСТ, то в качестве значения должен быть выставлен один из каналов, куда будут коммутироваться как голос, так и сигнализация. Например, </w:t>
      </w:r>
      <w:r>
        <w:rPr>
          <w:rFonts w:ascii="Times New Roman" w:hAnsi="Times New Roman" w:cs="Times New Roman"/>
          <w:sz w:val="24"/>
          <w:szCs w:val="24"/>
          <w:lang w:val="en-US"/>
        </w:rPr>
        <w:t>RADIO</w:t>
      </w:r>
      <w:r>
        <w:rPr>
          <w:rFonts w:ascii="Times New Roman" w:hAnsi="Times New Roman" w:cs="Times New Roman"/>
          <w:sz w:val="24"/>
          <w:szCs w:val="24"/>
        </w:rPr>
        <w:t xml:space="preserve">:3:0 </w:t>
      </w:r>
      <w:r>
        <w:rPr>
          <w:rFonts w:ascii="Times New Roman" w:hAnsi="Times New Roman" w:cs="Times New Roman"/>
          <w:b/>
          <w:sz w:val="24"/>
          <w:szCs w:val="24"/>
          <w:lang w:eastAsia="ru-RU"/>
        </w:rPr>
        <w:t>-</w:t>
      </w:r>
      <w:r>
        <w:rPr>
          <w:rFonts w:ascii="Times New Roman" w:hAnsi="Times New Roman" w:cs="Times New Roman"/>
          <w:sz w:val="24"/>
          <w:szCs w:val="24"/>
        </w:rPr>
        <w:t xml:space="preserve"> означает, что все данные принимаемые на сконфигурированный интерфейс радио будет коммутированы на 3 интерфейс и 0 канал. В отличие от предыдущих типов конфигурации в случае с УУРСТ допускается только один приемник.</w:t>
      </w:r>
    </w:p>
    <w:p w:rsidR="006C4E31" w:rsidRDefault="006C4E31">
      <w:pPr>
        <w:numPr>
          <w:ilvl w:val="0"/>
          <w:numId w:val="10"/>
        </w:numPr>
        <w:suppressAutoHyphens w:val="0"/>
        <w:spacing w:after="0" w:line="240" w:lineRule="auto"/>
        <w:ind w:left="709" w:hanging="283"/>
        <w:jc w:val="both"/>
      </w:pPr>
      <w:r w:rsidRPr="00A06F76">
        <w:rPr>
          <w:rFonts w:ascii="Times New Roman" w:hAnsi="Times New Roman" w:cs="Times New Roman"/>
          <w:b/>
          <w:sz w:val="24"/>
          <w:szCs w:val="24"/>
          <w:lang w:val="en-US"/>
        </w:rPr>
        <w:t>TABLE</w:t>
      </w:r>
      <w:r w:rsidRPr="00A06F76">
        <w:rPr>
          <w:rFonts w:ascii="Times New Roman" w:hAnsi="Times New Roman" w:cs="Times New Roman"/>
          <w:b/>
          <w:sz w:val="24"/>
          <w:szCs w:val="24"/>
        </w:rPr>
        <w:t>.</w:t>
      </w:r>
      <w:r>
        <w:rPr>
          <w:rFonts w:ascii="Times New Roman" w:hAnsi="Times New Roman" w:cs="Times New Roman"/>
          <w:sz w:val="24"/>
          <w:szCs w:val="24"/>
        </w:rPr>
        <w:t xml:space="preserve"> Если сигнализация канала подразумевает собственную адресацию, то коммутация будет происходить на URI из таблицы для данного интерфейса. Поиск в таблице идет по двум ключам, это номер канала и Caller ID сигнализации канала, </w:t>
      </w:r>
      <w:r w:rsidR="00EE1BCF">
        <w:rPr>
          <w:rFonts w:ascii="Times New Roman" w:hAnsi="Times New Roman" w:cs="Times New Roman"/>
          <w:sz w:val="24"/>
          <w:szCs w:val="24"/>
        </w:rPr>
        <w:t xml:space="preserve">        </w:t>
      </w:r>
      <w:r>
        <w:rPr>
          <w:rFonts w:ascii="Times New Roman" w:hAnsi="Times New Roman" w:cs="Times New Roman"/>
          <w:sz w:val="24"/>
          <w:szCs w:val="24"/>
        </w:rPr>
        <w:t xml:space="preserve">см. </w:t>
      </w:r>
      <w:hyperlink w:anchor="_6.2_Внутренние_таблицы" w:history="1">
        <w:r w:rsidRPr="00EE1BCF">
          <w:rPr>
            <w:rStyle w:val="a6"/>
            <w:rFonts w:ascii="Times New Roman" w:hAnsi="Times New Roman" w:cs="Times New Roman"/>
            <w:sz w:val="24"/>
            <w:szCs w:val="24"/>
          </w:rPr>
          <w:t>пункт 6.2</w:t>
        </w:r>
        <w:r w:rsidR="0014590D" w:rsidRPr="00EE1BCF">
          <w:rPr>
            <w:rStyle w:val="a6"/>
            <w:rFonts w:cs="Times New Roman"/>
            <w:sz w:val="24"/>
            <w:szCs w:val="24"/>
          </w:rPr>
          <w:fldChar w:fldCharType="begin"/>
        </w:r>
        <w:r w:rsidRPr="00EE1BCF">
          <w:rPr>
            <w:rStyle w:val="a6"/>
            <w:rFonts w:cs="Times New Roman"/>
            <w:sz w:val="24"/>
            <w:szCs w:val="24"/>
          </w:rPr>
          <w:instrText xml:space="preserve"> REF _Ref423620031 \h </w:instrText>
        </w:r>
        <w:r w:rsidR="0014590D" w:rsidRPr="00EE1BCF">
          <w:rPr>
            <w:rStyle w:val="a6"/>
            <w:rFonts w:cs="Times New Roman"/>
            <w:sz w:val="24"/>
            <w:szCs w:val="24"/>
          </w:rPr>
        </w:r>
        <w:r w:rsidR="0014590D" w:rsidRPr="00EE1BCF">
          <w:rPr>
            <w:rStyle w:val="a6"/>
            <w:rFonts w:cs="Times New Roman"/>
            <w:sz w:val="24"/>
            <w:szCs w:val="24"/>
          </w:rPr>
          <w:fldChar w:fldCharType="end"/>
        </w:r>
        <w:r w:rsidRPr="00EE1BCF">
          <w:rPr>
            <w:rStyle w:val="a6"/>
            <w:rFonts w:ascii="Times New Roman" w:hAnsi="Times New Roman" w:cs="Times New Roman"/>
            <w:sz w:val="24"/>
            <w:szCs w:val="24"/>
          </w:rPr>
          <w:t xml:space="preserve"> «Внутренние таблицы маршрутизации»</w:t>
        </w:r>
      </w:hyperlink>
      <w:r>
        <w:rPr>
          <w:rFonts w:ascii="Times New Roman" w:hAnsi="Times New Roman" w:cs="Times New Roman"/>
          <w:sz w:val="24"/>
          <w:szCs w:val="24"/>
        </w:rPr>
        <w:t xml:space="preserve"> настоящей инструкции. Если </w:t>
      </w:r>
      <w:r>
        <w:rPr>
          <w:rFonts w:ascii="Times New Roman" w:hAnsi="Times New Roman" w:cs="Times New Roman"/>
          <w:sz w:val="24"/>
          <w:szCs w:val="24"/>
          <w:lang w:val="en-US"/>
        </w:rPr>
        <w:t>URI</w:t>
      </w:r>
      <w:r>
        <w:rPr>
          <w:rFonts w:ascii="Times New Roman" w:hAnsi="Times New Roman" w:cs="Times New Roman"/>
          <w:sz w:val="24"/>
          <w:szCs w:val="24"/>
        </w:rPr>
        <w:t xml:space="preserve"> содержит список значений, то типы каналов всех записей должны быть одинаковыми.</w:t>
      </w:r>
    </w:p>
    <w:p w:rsidR="006C4E31" w:rsidRDefault="006C4E31">
      <w:pPr>
        <w:spacing w:after="0" w:line="240" w:lineRule="auto"/>
        <w:ind w:firstLine="284"/>
        <w:jc w:val="both"/>
        <w:rPr>
          <w:rFonts w:ascii="Times New Roman" w:hAnsi="Times New Roman" w:cs="Times New Roman"/>
          <w:b/>
          <w:sz w:val="24"/>
          <w:szCs w:val="24"/>
          <w:lang w:eastAsia="ru-RU"/>
        </w:rPr>
      </w:pPr>
    </w:p>
    <w:p w:rsidR="006C4E31" w:rsidRDefault="006C4E31">
      <w:pPr>
        <w:spacing w:after="0" w:line="240" w:lineRule="auto"/>
        <w:ind w:firstLine="284"/>
        <w:jc w:val="both"/>
      </w:pPr>
      <w:r w:rsidRPr="00A06F76">
        <w:rPr>
          <w:rFonts w:ascii="Times New Roman" w:hAnsi="Times New Roman" w:cs="Times New Roman"/>
          <w:b/>
          <w:sz w:val="24"/>
          <w:szCs w:val="24"/>
        </w:rPr>
        <w:t>Активность канала</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значение параметра определяет активность канала в интерфейсе с номером </w:t>
      </w:r>
      <w:r>
        <w:rPr>
          <w:rFonts w:ascii="Times New Roman" w:hAnsi="Times New Roman" w:cs="Times New Roman"/>
          <w:sz w:val="24"/>
          <w:szCs w:val="24"/>
          <w:lang w:val="en-US"/>
        </w:rPr>
        <w:t>X</w:t>
      </w:r>
      <w:r>
        <w:rPr>
          <w:rFonts w:ascii="Times New Roman" w:hAnsi="Times New Roman" w:cs="Times New Roman"/>
          <w:sz w:val="24"/>
          <w:szCs w:val="24"/>
        </w:rPr>
        <w:t>, канал включен или интерфейс выключен:</w:t>
      </w:r>
    </w:p>
    <w:p w:rsidR="006C4E31" w:rsidRDefault="006C4E31">
      <w:pPr>
        <w:spacing w:after="0" w:line="240" w:lineRule="auto"/>
        <w:ind w:left="1416" w:firstLine="1419"/>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канал отключен;</w:t>
      </w:r>
    </w:p>
    <w:p w:rsidR="006C4E31" w:rsidRDefault="006C4E31">
      <w:pPr>
        <w:spacing w:after="0" w:line="240" w:lineRule="auto"/>
        <w:ind w:left="1416" w:firstLine="1419"/>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канал активен.</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ГГС: подтип сигнализации канала</w:t>
      </w:r>
      <w:r w:rsidRPr="00A06F76">
        <w:rPr>
          <w:rFonts w:ascii="Times New Roman" w:hAnsi="Times New Roman" w:cs="Times New Roman"/>
          <w:sz w:val="24"/>
          <w:szCs w:val="24"/>
        </w:rPr>
        <w:t>.</w:t>
      </w:r>
      <w:r>
        <w:rPr>
          <w:rFonts w:ascii="Times New Roman" w:hAnsi="Times New Roman" w:cs="Times New Roman"/>
          <w:sz w:val="24"/>
          <w:szCs w:val="24"/>
        </w:rPr>
        <w:t xml:space="preserve"> Принимает следующие значения:</w:t>
      </w:r>
    </w:p>
    <w:p w:rsidR="006C4E31" w:rsidRDefault="006C4E31">
      <w:pPr>
        <w:spacing w:after="0" w:line="240" w:lineRule="auto"/>
        <w:ind w:firstLine="2835"/>
        <w:jc w:val="both"/>
      </w:pPr>
      <w:r>
        <w:rPr>
          <w:rFonts w:ascii="Times New Roman" w:hAnsi="Times New Roman" w:cs="Times New Roman"/>
          <w:sz w:val="24"/>
          <w:szCs w:val="24"/>
          <w:lang w:val="en-US"/>
        </w:rPr>
        <w:t>none</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значение по умолчанию. Если для канала не определен </w:t>
      </w:r>
    </w:p>
    <w:p w:rsidR="006C4E31" w:rsidRDefault="006C4E31">
      <w:pPr>
        <w:spacing w:after="0" w:line="240" w:lineRule="auto"/>
        <w:ind w:firstLine="2835"/>
        <w:jc w:val="both"/>
      </w:pPr>
      <w:r>
        <w:rPr>
          <w:rFonts w:ascii="Times New Roman" w:hAnsi="Times New Roman" w:cs="Times New Roman"/>
          <w:sz w:val="24"/>
          <w:szCs w:val="24"/>
        </w:rPr>
        <w:t>подтип сигнализации, то необходимо использовать это значение;</w:t>
      </w:r>
    </w:p>
    <w:p w:rsidR="006C4E31" w:rsidRDefault="006C4E31">
      <w:pPr>
        <w:spacing w:after="0" w:line="240" w:lineRule="auto"/>
        <w:ind w:firstLine="2835"/>
        <w:jc w:val="both"/>
      </w:pPr>
      <w:r>
        <w:rPr>
          <w:rFonts w:ascii="Times New Roman" w:hAnsi="Times New Roman" w:cs="Times New Roman"/>
          <w:sz w:val="24"/>
          <w:szCs w:val="24"/>
          <w:lang w:val="en-US"/>
        </w:rPr>
        <w:t>seize</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значение актуально только для телефонных сигнализаций</w:t>
      </w:r>
    </w:p>
    <w:p w:rsidR="006C4E31" w:rsidRDefault="006C4E31">
      <w:pPr>
        <w:spacing w:after="0" w:line="240" w:lineRule="auto"/>
        <w:ind w:firstLine="2835"/>
        <w:jc w:val="both"/>
      </w:pPr>
      <w:r>
        <w:rPr>
          <w:rFonts w:ascii="Times New Roman" w:hAnsi="Times New Roman" w:cs="Times New Roman"/>
          <w:sz w:val="24"/>
          <w:szCs w:val="24"/>
          <w:lang w:val="en-US"/>
        </w:rPr>
        <w:t>FXO</w:t>
      </w:r>
      <w:r>
        <w:rPr>
          <w:rFonts w:ascii="Times New Roman" w:hAnsi="Times New Roman" w:cs="Times New Roman"/>
          <w:sz w:val="24"/>
          <w:szCs w:val="24"/>
        </w:rPr>
        <w:t xml:space="preserve">, </w:t>
      </w:r>
      <w:r>
        <w:rPr>
          <w:rFonts w:ascii="Times New Roman" w:hAnsi="Times New Roman" w:cs="Times New Roman"/>
          <w:sz w:val="24"/>
          <w:szCs w:val="24"/>
          <w:lang w:val="en-US"/>
        </w:rPr>
        <w:t>M</w:t>
      </w:r>
      <w:r>
        <w:rPr>
          <w:rFonts w:ascii="Times New Roman" w:hAnsi="Times New Roman" w:cs="Times New Roman"/>
          <w:sz w:val="24"/>
          <w:szCs w:val="24"/>
        </w:rPr>
        <w:t>Б. Для вызова нужно только «поднять трубку»;</w:t>
      </w:r>
    </w:p>
    <w:p w:rsidR="006C4E31" w:rsidRDefault="006C4E31">
      <w:pPr>
        <w:spacing w:after="0" w:line="240" w:lineRule="auto"/>
        <w:ind w:firstLine="2835"/>
        <w:jc w:val="both"/>
      </w:pPr>
      <w:r>
        <w:rPr>
          <w:rFonts w:ascii="Times New Roman" w:hAnsi="Times New Roman" w:cs="Times New Roman"/>
          <w:sz w:val="24"/>
          <w:szCs w:val="24"/>
          <w:lang w:val="en-US"/>
        </w:rPr>
        <w:t>tone</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значение актуально только для телефонных сигнализаций </w:t>
      </w:r>
    </w:p>
    <w:p w:rsidR="006C4E31" w:rsidRDefault="006C4E31">
      <w:pPr>
        <w:spacing w:after="0" w:line="240" w:lineRule="auto"/>
        <w:ind w:firstLine="2835"/>
        <w:jc w:val="both"/>
      </w:pPr>
      <w:r>
        <w:rPr>
          <w:rFonts w:ascii="Times New Roman" w:hAnsi="Times New Roman" w:cs="Times New Roman"/>
          <w:sz w:val="24"/>
          <w:szCs w:val="24"/>
          <w:lang w:val="en-US"/>
        </w:rPr>
        <w:t>FXO</w:t>
      </w:r>
      <w:r>
        <w:rPr>
          <w:rFonts w:ascii="Times New Roman" w:hAnsi="Times New Roman" w:cs="Times New Roman"/>
          <w:sz w:val="24"/>
          <w:szCs w:val="24"/>
        </w:rPr>
        <w:t>. Для вызова нужно «поднять трубку», а для набора номера</w:t>
      </w:r>
    </w:p>
    <w:p w:rsidR="006C4E31" w:rsidRDefault="006C4E31">
      <w:pPr>
        <w:spacing w:after="0" w:line="240" w:lineRule="auto"/>
        <w:ind w:firstLine="2835"/>
        <w:jc w:val="both"/>
      </w:pPr>
      <w:r>
        <w:rPr>
          <w:rFonts w:ascii="Times New Roman" w:hAnsi="Times New Roman" w:cs="Times New Roman"/>
          <w:sz w:val="24"/>
          <w:szCs w:val="24"/>
        </w:rPr>
        <w:t>использовать тональный режим;</w:t>
      </w:r>
    </w:p>
    <w:p w:rsidR="006C4E31" w:rsidRDefault="006C4E31">
      <w:pPr>
        <w:spacing w:after="0" w:line="240" w:lineRule="auto"/>
        <w:ind w:firstLine="2835"/>
        <w:jc w:val="both"/>
      </w:pPr>
      <w:r>
        <w:rPr>
          <w:rFonts w:ascii="Times New Roman" w:hAnsi="Times New Roman" w:cs="Times New Roman"/>
          <w:sz w:val="24"/>
          <w:szCs w:val="24"/>
          <w:lang w:val="en-US"/>
        </w:rPr>
        <w:t>pulse</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значение актуально только для телефонных сигнализаций </w:t>
      </w:r>
    </w:p>
    <w:p w:rsidR="006C4E31" w:rsidRDefault="006C4E31">
      <w:pPr>
        <w:spacing w:after="0" w:line="240" w:lineRule="auto"/>
        <w:ind w:firstLine="2835"/>
        <w:jc w:val="both"/>
      </w:pPr>
      <w:r>
        <w:rPr>
          <w:rFonts w:ascii="Times New Roman" w:hAnsi="Times New Roman" w:cs="Times New Roman"/>
          <w:sz w:val="24"/>
          <w:szCs w:val="24"/>
          <w:lang w:val="en-US"/>
        </w:rPr>
        <w:t>FXO</w:t>
      </w:r>
      <w:r>
        <w:rPr>
          <w:rFonts w:ascii="Times New Roman" w:hAnsi="Times New Roman" w:cs="Times New Roman"/>
          <w:sz w:val="24"/>
          <w:szCs w:val="24"/>
        </w:rPr>
        <w:t>.  Для вызова нужно «поднять трубку», а для набора номера</w:t>
      </w:r>
    </w:p>
    <w:p w:rsidR="006C4E31" w:rsidRDefault="006C4E31">
      <w:pPr>
        <w:spacing w:after="0" w:line="240" w:lineRule="auto"/>
        <w:ind w:firstLine="2835"/>
        <w:jc w:val="both"/>
      </w:pPr>
      <w:r>
        <w:rPr>
          <w:rFonts w:ascii="Times New Roman" w:hAnsi="Times New Roman" w:cs="Times New Roman"/>
          <w:sz w:val="24"/>
          <w:szCs w:val="24"/>
        </w:rPr>
        <w:t>использовать импульсный режим.</w:t>
      </w:r>
    </w:p>
    <w:p w:rsidR="006C4E31" w:rsidRDefault="006C4E31">
      <w:pPr>
        <w:spacing w:after="0" w:line="240" w:lineRule="auto"/>
        <w:ind w:firstLine="2835"/>
        <w:jc w:val="both"/>
        <w:rPr>
          <w:rFonts w:ascii="Times New Roman" w:hAnsi="Times New Roman" w:cs="Times New Roman"/>
          <w:sz w:val="24"/>
          <w:szCs w:val="24"/>
        </w:rPr>
      </w:pPr>
    </w:p>
    <w:p w:rsidR="006C4E31" w:rsidRPr="00A06F76" w:rsidRDefault="006C4E31">
      <w:pPr>
        <w:spacing w:after="0" w:line="240" w:lineRule="auto"/>
        <w:ind w:firstLine="284"/>
        <w:jc w:val="both"/>
        <w:rPr>
          <w:b/>
        </w:rPr>
      </w:pPr>
      <w:r w:rsidRPr="00A06F76">
        <w:rPr>
          <w:rFonts w:ascii="Times New Roman" w:hAnsi="Times New Roman" w:cs="Times New Roman"/>
          <w:b/>
          <w:sz w:val="24"/>
          <w:szCs w:val="24"/>
        </w:rPr>
        <w:t>ГГС: способ вызова - тип вызова ГГС:</w:t>
      </w:r>
    </w:p>
    <w:p w:rsidR="006C4E31" w:rsidRDefault="006C4E31">
      <w:pPr>
        <w:spacing w:after="0" w:line="240" w:lineRule="auto"/>
        <w:ind w:left="2832"/>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нет;</w:t>
      </w:r>
    </w:p>
    <w:p w:rsidR="006C4E31" w:rsidRDefault="006C4E31">
      <w:pPr>
        <w:spacing w:after="0" w:line="240" w:lineRule="auto"/>
        <w:ind w:left="2832"/>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DC</w:t>
      </w:r>
      <w:r>
        <w:rPr>
          <w:rFonts w:ascii="Times New Roman" w:hAnsi="Times New Roman" w:cs="Times New Roman"/>
          <w:sz w:val="24"/>
          <w:szCs w:val="24"/>
        </w:rPr>
        <w:t>, управление по п</w:t>
      </w:r>
      <w:r w:rsidR="00CF5440">
        <w:rPr>
          <w:rFonts w:ascii="Times New Roman" w:hAnsi="Times New Roman" w:cs="Times New Roman"/>
          <w:sz w:val="24"/>
          <w:szCs w:val="24"/>
        </w:rPr>
        <w:t>остоянн</w:t>
      </w:r>
      <w:r>
        <w:rPr>
          <w:rFonts w:ascii="Times New Roman" w:hAnsi="Times New Roman" w:cs="Times New Roman"/>
          <w:sz w:val="24"/>
          <w:szCs w:val="24"/>
        </w:rPr>
        <w:t>ому току;</w:t>
      </w:r>
    </w:p>
    <w:p w:rsidR="006C4E31" w:rsidRDefault="006C4E31">
      <w:pPr>
        <w:spacing w:after="0" w:line="240" w:lineRule="auto"/>
        <w:ind w:left="2832"/>
        <w:jc w:val="both"/>
      </w:pPr>
      <w:r>
        <w:rPr>
          <w:rFonts w:ascii="Times New Roman" w:hAnsi="Times New Roman" w:cs="Times New Roman"/>
          <w:sz w:val="24"/>
          <w:szCs w:val="24"/>
        </w:rPr>
        <w:t xml:space="preserve">2 </w:t>
      </w:r>
      <w:r>
        <w:rPr>
          <w:rFonts w:ascii="Times New Roman" w:hAnsi="Times New Roman" w:cs="Times New Roman"/>
          <w:b/>
          <w:sz w:val="24"/>
          <w:szCs w:val="24"/>
          <w:lang w:eastAsia="ru-RU"/>
        </w:rPr>
        <w:t>-</w:t>
      </w:r>
      <w:r>
        <w:rPr>
          <w:rFonts w:ascii="Times New Roman" w:hAnsi="Times New Roman" w:cs="Times New Roman"/>
          <w:sz w:val="24"/>
          <w:szCs w:val="24"/>
        </w:rPr>
        <w:t xml:space="preserve"> тоновый, управление тональной частотой;</w:t>
      </w:r>
    </w:p>
    <w:p w:rsidR="006C4E31" w:rsidRDefault="006C4E31">
      <w:pPr>
        <w:spacing w:after="0" w:line="240" w:lineRule="auto"/>
        <w:ind w:left="2832"/>
        <w:jc w:val="both"/>
      </w:pPr>
      <w:r>
        <w:rPr>
          <w:rFonts w:ascii="Times New Roman" w:hAnsi="Times New Roman" w:cs="Times New Roman"/>
          <w:sz w:val="24"/>
          <w:szCs w:val="24"/>
        </w:rPr>
        <w:t xml:space="preserve">3 </w:t>
      </w:r>
      <w:r>
        <w:rPr>
          <w:rFonts w:ascii="Times New Roman" w:hAnsi="Times New Roman" w:cs="Times New Roman"/>
          <w:b/>
          <w:sz w:val="24"/>
          <w:szCs w:val="24"/>
          <w:lang w:eastAsia="ru-RU"/>
        </w:rPr>
        <w:t>-</w:t>
      </w:r>
      <w:r>
        <w:rPr>
          <w:rFonts w:ascii="Times New Roman" w:hAnsi="Times New Roman" w:cs="Times New Roman"/>
          <w:sz w:val="24"/>
          <w:szCs w:val="24"/>
        </w:rPr>
        <w:t xml:space="preserve"> голосовой, управление голосом;</w:t>
      </w:r>
    </w:p>
    <w:p w:rsidR="006C4E31" w:rsidRDefault="006C4E31">
      <w:pPr>
        <w:spacing w:after="0" w:line="240" w:lineRule="auto"/>
        <w:ind w:left="2832"/>
        <w:jc w:val="both"/>
      </w:pPr>
      <w:r>
        <w:rPr>
          <w:rFonts w:ascii="Times New Roman" w:hAnsi="Times New Roman" w:cs="Times New Roman"/>
          <w:sz w:val="24"/>
          <w:szCs w:val="24"/>
        </w:rPr>
        <w:t xml:space="preserve">4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FXO</w:t>
      </w:r>
      <w:r>
        <w:rPr>
          <w:rFonts w:ascii="Times New Roman" w:hAnsi="Times New Roman" w:cs="Times New Roman"/>
          <w:sz w:val="24"/>
          <w:szCs w:val="24"/>
        </w:rPr>
        <w:t>;</w:t>
      </w:r>
    </w:p>
    <w:p w:rsidR="006C4E31" w:rsidRDefault="006C4E31">
      <w:pPr>
        <w:spacing w:after="0" w:line="240" w:lineRule="auto"/>
        <w:ind w:left="2832"/>
        <w:jc w:val="both"/>
      </w:pPr>
      <w:r>
        <w:rPr>
          <w:rFonts w:ascii="Times New Roman" w:hAnsi="Times New Roman" w:cs="Times New Roman"/>
          <w:sz w:val="24"/>
          <w:szCs w:val="24"/>
        </w:rPr>
        <w:t xml:space="preserve">5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FXS</w:t>
      </w:r>
      <w:r>
        <w:rPr>
          <w:rFonts w:ascii="Times New Roman" w:hAnsi="Times New Roman" w:cs="Times New Roman"/>
          <w:sz w:val="24"/>
          <w:szCs w:val="24"/>
        </w:rPr>
        <w:t>;</w:t>
      </w:r>
    </w:p>
    <w:p w:rsidR="006C4E31" w:rsidRDefault="006C4E31">
      <w:pPr>
        <w:spacing w:after="0" w:line="240" w:lineRule="auto"/>
        <w:ind w:left="2832"/>
        <w:jc w:val="both"/>
      </w:pPr>
      <w:r>
        <w:rPr>
          <w:rFonts w:ascii="Times New Roman" w:hAnsi="Times New Roman" w:cs="Times New Roman"/>
          <w:sz w:val="24"/>
          <w:szCs w:val="24"/>
        </w:rPr>
        <w:t xml:space="preserve">6 </w:t>
      </w:r>
      <w:r>
        <w:rPr>
          <w:rFonts w:ascii="Times New Roman" w:hAnsi="Times New Roman" w:cs="Times New Roman"/>
          <w:b/>
          <w:sz w:val="24"/>
          <w:szCs w:val="24"/>
          <w:lang w:eastAsia="ru-RU"/>
        </w:rPr>
        <w:t>-</w:t>
      </w:r>
      <w:r>
        <w:rPr>
          <w:rFonts w:ascii="Times New Roman" w:hAnsi="Times New Roman" w:cs="Times New Roman"/>
          <w:sz w:val="24"/>
          <w:szCs w:val="24"/>
        </w:rPr>
        <w:t xml:space="preserve"> вызов МБ;</w:t>
      </w:r>
    </w:p>
    <w:p w:rsidR="006C4E31" w:rsidRDefault="006C4E31">
      <w:pPr>
        <w:spacing w:after="0" w:line="240" w:lineRule="auto"/>
        <w:ind w:left="2832"/>
        <w:jc w:val="both"/>
      </w:pPr>
      <w:r>
        <w:rPr>
          <w:rFonts w:ascii="Times New Roman" w:hAnsi="Times New Roman" w:cs="Times New Roman"/>
          <w:sz w:val="24"/>
          <w:szCs w:val="24"/>
        </w:rPr>
        <w:t xml:space="preserve">7 </w:t>
      </w:r>
      <w:r>
        <w:rPr>
          <w:rFonts w:ascii="Times New Roman" w:hAnsi="Times New Roman" w:cs="Times New Roman"/>
          <w:b/>
          <w:sz w:val="24"/>
          <w:szCs w:val="24"/>
          <w:lang w:eastAsia="ru-RU"/>
        </w:rPr>
        <w:t>-</w:t>
      </w:r>
      <w:r>
        <w:rPr>
          <w:rFonts w:ascii="Times New Roman" w:hAnsi="Times New Roman" w:cs="Times New Roman"/>
          <w:sz w:val="24"/>
          <w:szCs w:val="24"/>
        </w:rPr>
        <w:t xml:space="preserve"> управление тональной частотой ИВА;</w:t>
      </w:r>
    </w:p>
    <w:p w:rsidR="006C4E31" w:rsidRDefault="006C4E31">
      <w:pPr>
        <w:spacing w:after="0" w:line="240" w:lineRule="auto"/>
        <w:ind w:left="2832"/>
        <w:jc w:val="both"/>
      </w:pPr>
      <w:r>
        <w:rPr>
          <w:rFonts w:ascii="Times New Roman" w:hAnsi="Times New Roman" w:cs="Times New Roman"/>
          <w:sz w:val="24"/>
          <w:szCs w:val="24"/>
        </w:rPr>
        <w:t xml:space="preserve">8 </w:t>
      </w:r>
      <w:r>
        <w:rPr>
          <w:rFonts w:ascii="Times New Roman" w:hAnsi="Times New Roman" w:cs="Times New Roman"/>
          <w:b/>
          <w:sz w:val="24"/>
          <w:szCs w:val="24"/>
          <w:lang w:eastAsia="ru-RU"/>
        </w:rPr>
        <w:t>-</w:t>
      </w:r>
      <w:r>
        <w:rPr>
          <w:rFonts w:ascii="Times New Roman" w:hAnsi="Times New Roman" w:cs="Times New Roman"/>
          <w:sz w:val="24"/>
          <w:szCs w:val="24"/>
        </w:rPr>
        <w:t xml:space="preserve"> ДПУ 60В;</w:t>
      </w:r>
    </w:p>
    <w:p w:rsidR="006C4E31" w:rsidRDefault="006C4E31">
      <w:pPr>
        <w:spacing w:after="0" w:line="240" w:lineRule="auto"/>
        <w:ind w:left="2832"/>
        <w:jc w:val="both"/>
      </w:pPr>
      <w:r>
        <w:rPr>
          <w:rFonts w:ascii="Times New Roman" w:hAnsi="Times New Roman" w:cs="Times New Roman"/>
          <w:sz w:val="24"/>
          <w:szCs w:val="24"/>
        </w:rPr>
        <w:t xml:space="preserve">9 </w:t>
      </w:r>
      <w:r>
        <w:rPr>
          <w:rFonts w:ascii="Times New Roman" w:hAnsi="Times New Roman" w:cs="Times New Roman"/>
          <w:b/>
          <w:sz w:val="24"/>
          <w:szCs w:val="24"/>
          <w:lang w:eastAsia="ru-RU"/>
        </w:rPr>
        <w:t>-</w:t>
      </w:r>
      <w:r>
        <w:rPr>
          <w:rFonts w:ascii="Times New Roman" w:hAnsi="Times New Roman" w:cs="Times New Roman"/>
          <w:sz w:val="24"/>
          <w:szCs w:val="24"/>
        </w:rPr>
        <w:t xml:space="preserve"> ДПУ А;</w:t>
      </w:r>
    </w:p>
    <w:p w:rsidR="006C4E31" w:rsidRDefault="006C4E31">
      <w:pPr>
        <w:spacing w:after="0" w:line="240" w:lineRule="auto"/>
        <w:ind w:left="2832"/>
        <w:jc w:val="both"/>
      </w:pPr>
      <w:r>
        <w:rPr>
          <w:rFonts w:ascii="Times New Roman" w:hAnsi="Times New Roman" w:cs="Times New Roman"/>
          <w:sz w:val="24"/>
          <w:szCs w:val="24"/>
        </w:rPr>
        <w:lastRenderedPageBreak/>
        <w:t xml:space="preserve">10 </w:t>
      </w:r>
      <w:r>
        <w:rPr>
          <w:rFonts w:ascii="Times New Roman" w:hAnsi="Times New Roman" w:cs="Times New Roman"/>
          <w:b/>
          <w:sz w:val="24"/>
          <w:szCs w:val="24"/>
          <w:lang w:eastAsia="ru-RU"/>
        </w:rPr>
        <w:t>-</w:t>
      </w:r>
      <w:r>
        <w:rPr>
          <w:rFonts w:ascii="Times New Roman" w:hAnsi="Times New Roman" w:cs="Times New Roman"/>
          <w:sz w:val="24"/>
          <w:szCs w:val="24"/>
        </w:rPr>
        <w:t xml:space="preserve"> ДПУ 60 В и управление голосом;</w:t>
      </w:r>
    </w:p>
    <w:p w:rsidR="006C4E31" w:rsidRDefault="006C4E31">
      <w:pPr>
        <w:spacing w:after="0" w:line="240" w:lineRule="auto"/>
        <w:ind w:left="2832"/>
        <w:jc w:val="both"/>
      </w:pPr>
      <w:r>
        <w:rPr>
          <w:rFonts w:ascii="Times New Roman" w:hAnsi="Times New Roman" w:cs="Times New Roman"/>
          <w:sz w:val="24"/>
          <w:szCs w:val="24"/>
        </w:rPr>
        <w:t xml:space="preserve">11 </w:t>
      </w:r>
      <w:r>
        <w:rPr>
          <w:rFonts w:ascii="Times New Roman" w:hAnsi="Times New Roman" w:cs="Times New Roman"/>
          <w:b/>
          <w:sz w:val="24"/>
          <w:szCs w:val="24"/>
          <w:lang w:eastAsia="ru-RU"/>
        </w:rPr>
        <w:t>-</w:t>
      </w:r>
      <w:r>
        <w:rPr>
          <w:rFonts w:ascii="Times New Roman" w:hAnsi="Times New Roman" w:cs="Times New Roman"/>
          <w:sz w:val="24"/>
          <w:szCs w:val="24"/>
        </w:rPr>
        <w:t xml:space="preserve"> ПРБ управление по постоянному току;</w:t>
      </w:r>
    </w:p>
    <w:p w:rsidR="006C4E31" w:rsidRDefault="006C4E31">
      <w:pPr>
        <w:spacing w:after="0" w:line="240" w:lineRule="auto"/>
        <w:ind w:left="2832"/>
        <w:jc w:val="both"/>
      </w:pPr>
      <w:r>
        <w:rPr>
          <w:rFonts w:ascii="Times New Roman" w:hAnsi="Times New Roman" w:cs="Times New Roman"/>
          <w:sz w:val="24"/>
          <w:szCs w:val="24"/>
        </w:rPr>
        <w:t xml:space="preserve">12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E</w:t>
      </w:r>
      <w:r>
        <w:rPr>
          <w:rFonts w:ascii="Times New Roman" w:hAnsi="Times New Roman" w:cs="Times New Roman"/>
          <w:sz w:val="24"/>
          <w:szCs w:val="24"/>
        </w:rPr>
        <w:t>&amp;</w:t>
      </w:r>
      <w:r>
        <w:rPr>
          <w:rFonts w:ascii="Times New Roman" w:hAnsi="Times New Roman" w:cs="Times New Roman"/>
          <w:sz w:val="24"/>
          <w:szCs w:val="24"/>
          <w:lang w:val="en-US"/>
        </w:rPr>
        <w:t>M</w:t>
      </w:r>
      <w:r>
        <w:rPr>
          <w:rFonts w:ascii="Times New Roman" w:hAnsi="Times New Roman" w:cs="Times New Roman"/>
          <w:sz w:val="24"/>
          <w:szCs w:val="24"/>
        </w:rPr>
        <w:t xml:space="preserve"> и управление голосом.</w:t>
      </w:r>
    </w:p>
    <w:p w:rsidR="006C4E31" w:rsidRDefault="006C4E31">
      <w:pPr>
        <w:spacing w:after="0" w:line="240" w:lineRule="auto"/>
        <w:ind w:firstLine="284"/>
        <w:jc w:val="both"/>
      </w:pPr>
      <w:r w:rsidRPr="00A06F76">
        <w:rPr>
          <w:rFonts w:ascii="Times New Roman" w:hAnsi="Times New Roman" w:cs="Times New Roman"/>
          <w:b/>
          <w:sz w:val="24"/>
          <w:szCs w:val="24"/>
        </w:rPr>
        <w:t>ГГС: эхоподавитель</w:t>
      </w:r>
      <w:r>
        <w:rPr>
          <w:rFonts w:ascii="Times New Roman" w:hAnsi="Times New Roman" w:cs="Times New Roman"/>
          <w:sz w:val="24"/>
          <w:szCs w:val="24"/>
        </w:rPr>
        <w:t xml:space="preserve"> </w:t>
      </w:r>
      <w:r w:rsidR="00A06F76">
        <w:rPr>
          <w:rFonts w:ascii="Times New Roman" w:hAnsi="Times New Roman" w:cs="Times New Roman"/>
          <w:b/>
          <w:sz w:val="24"/>
          <w:szCs w:val="24"/>
          <w:lang w:eastAsia="ru-RU"/>
        </w:rPr>
        <w:t>-</w:t>
      </w:r>
      <w:r>
        <w:rPr>
          <w:rFonts w:ascii="Times New Roman" w:hAnsi="Times New Roman" w:cs="Times New Roman"/>
          <w:sz w:val="24"/>
          <w:szCs w:val="24"/>
        </w:rPr>
        <w:t xml:space="preserve"> значение параметра определяет работу эхоподавителя:</w:t>
      </w:r>
    </w:p>
    <w:p w:rsidR="006C4E31" w:rsidRDefault="006C4E31">
      <w:pPr>
        <w:spacing w:after="0" w:line="240" w:lineRule="auto"/>
        <w:ind w:left="2832"/>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отключен;</w:t>
      </w:r>
    </w:p>
    <w:p w:rsidR="006C4E31" w:rsidRDefault="006C4E31">
      <w:pPr>
        <w:spacing w:after="0" w:line="240" w:lineRule="auto"/>
        <w:ind w:left="2832"/>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включен.</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sidRPr="00A06F76">
        <w:rPr>
          <w:rFonts w:ascii="Times New Roman" w:hAnsi="Times New Roman" w:cs="Times New Roman"/>
          <w:b/>
          <w:sz w:val="24"/>
          <w:szCs w:val="24"/>
        </w:rPr>
        <w:t>Детектор голоса:</w:t>
      </w:r>
      <w:r>
        <w:rPr>
          <w:rFonts w:ascii="Times New Roman" w:hAnsi="Times New Roman" w:cs="Times New Roman"/>
          <w:sz w:val="24"/>
          <w:szCs w:val="24"/>
        </w:rPr>
        <w:t xml:space="preserve"> длительность паузы определяющей отсутствие голоса в канале </w:t>
      </w:r>
      <w:r>
        <w:rPr>
          <w:rFonts w:ascii="Times New Roman" w:hAnsi="Times New Roman" w:cs="Times New Roman"/>
          <w:b/>
          <w:sz w:val="24"/>
          <w:szCs w:val="24"/>
        </w:rPr>
        <w:t>-</w:t>
      </w:r>
      <w:r>
        <w:rPr>
          <w:rFonts w:ascii="Times New Roman" w:hAnsi="Times New Roman" w:cs="Times New Roman"/>
          <w:sz w:val="24"/>
          <w:szCs w:val="24"/>
        </w:rPr>
        <w:t xml:space="preserve"> длительность паузы в миллисекундах, определяющую отсутствие голоса в канале.</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Детектор голоса:</w:t>
      </w:r>
      <w:r>
        <w:rPr>
          <w:rFonts w:ascii="Times New Roman" w:hAnsi="Times New Roman" w:cs="Times New Roman"/>
          <w:sz w:val="24"/>
          <w:szCs w:val="24"/>
        </w:rPr>
        <w:t xml:space="preserve"> минимальная длительность речи в миллисекундах </w:t>
      </w:r>
      <w:r>
        <w:rPr>
          <w:rFonts w:ascii="Times New Roman" w:hAnsi="Times New Roman" w:cs="Times New Roman"/>
          <w:b/>
          <w:sz w:val="24"/>
          <w:szCs w:val="24"/>
          <w:lang w:eastAsia="ru-RU"/>
        </w:rPr>
        <w:t>-</w:t>
      </w:r>
      <w:r>
        <w:rPr>
          <w:rFonts w:ascii="Times New Roman" w:hAnsi="Times New Roman" w:cs="Times New Roman"/>
          <w:sz w:val="24"/>
          <w:szCs w:val="24"/>
        </w:rPr>
        <w:t xml:space="preserve"> минимальная длительность речи в миллисекундах, обнаруживаемая детектором голоса.</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Детектор голоса:</w:t>
      </w:r>
      <w:r>
        <w:rPr>
          <w:rFonts w:ascii="Times New Roman" w:hAnsi="Times New Roman" w:cs="Times New Roman"/>
          <w:sz w:val="24"/>
          <w:szCs w:val="24"/>
        </w:rPr>
        <w:t xml:space="preserve"> минимальное превышение речи над шумом </w:t>
      </w:r>
      <w:r>
        <w:rPr>
          <w:rFonts w:ascii="Times New Roman" w:hAnsi="Times New Roman" w:cs="Times New Roman"/>
          <w:b/>
          <w:sz w:val="24"/>
          <w:szCs w:val="24"/>
          <w:lang w:eastAsia="ru-RU"/>
        </w:rPr>
        <w:t>-</w:t>
      </w:r>
      <w:r>
        <w:rPr>
          <w:rFonts w:ascii="Times New Roman" w:hAnsi="Times New Roman" w:cs="Times New Roman"/>
          <w:sz w:val="24"/>
          <w:szCs w:val="24"/>
        </w:rPr>
        <w:t xml:space="preserve"> минимальное превышение речи над шумом в дБ, обнаруживаемое детектором голоса.</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Детектор голоса:</w:t>
      </w:r>
      <w:r>
        <w:rPr>
          <w:rFonts w:ascii="Times New Roman" w:hAnsi="Times New Roman" w:cs="Times New Roman"/>
          <w:sz w:val="24"/>
          <w:szCs w:val="24"/>
        </w:rPr>
        <w:t xml:space="preserve"> </w:t>
      </w:r>
      <w:r w:rsidRPr="00A06F76">
        <w:rPr>
          <w:rFonts w:ascii="Times New Roman" w:hAnsi="Times New Roman" w:cs="Times New Roman"/>
          <w:b/>
          <w:sz w:val="24"/>
          <w:szCs w:val="24"/>
        </w:rPr>
        <w:t>отбой при отсутствии голоса на передачу в линию</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параметр используется для сигнализации ГГС/ЦС: </w:t>
      </w:r>
    </w:p>
    <w:p w:rsidR="006C4E31" w:rsidRDefault="006C4E31">
      <w:pPr>
        <w:pStyle w:val="aff"/>
        <w:spacing w:after="0" w:line="240" w:lineRule="auto"/>
        <w:ind w:left="2832"/>
        <w:jc w:val="both"/>
      </w:pP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функция не используется;</w:t>
      </w:r>
    </w:p>
    <w:p w:rsidR="006C4E31" w:rsidRDefault="006C4E31" w:rsidP="00A06F76">
      <w:pPr>
        <w:pStyle w:val="aff"/>
        <w:spacing w:after="0" w:line="240" w:lineRule="auto"/>
        <w:ind w:left="2832"/>
        <w:jc w:val="both"/>
      </w:pPr>
      <w:r>
        <w:rPr>
          <w:rFonts w:ascii="Times New Roman" w:hAnsi="Times New Roman" w:cs="Times New Roman"/>
          <w:sz w:val="24"/>
          <w:szCs w:val="24"/>
        </w:rPr>
        <w:t xml:space="preserve">&gt;0 </w:t>
      </w:r>
      <w:r>
        <w:rPr>
          <w:rFonts w:ascii="Times New Roman" w:hAnsi="Times New Roman" w:cs="Times New Roman"/>
          <w:b/>
          <w:sz w:val="24"/>
          <w:szCs w:val="24"/>
          <w:lang w:eastAsia="ru-RU"/>
        </w:rPr>
        <w:t>-</w:t>
      </w:r>
      <w:r>
        <w:rPr>
          <w:rFonts w:ascii="Times New Roman" w:hAnsi="Times New Roman" w:cs="Times New Roman"/>
          <w:sz w:val="24"/>
          <w:szCs w:val="24"/>
        </w:rPr>
        <w:t xml:space="preserve"> время в мс, если в течение заданного времени на передачу не  детектируется голос, то ВМ делает отбой.</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Детектор голоса: отбой при отсутствии голоса на прием из линии</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параметр используется для сигнализации ГГС/ЦС: </w:t>
      </w:r>
    </w:p>
    <w:p w:rsidR="006C4E31" w:rsidRDefault="006C4E31">
      <w:pPr>
        <w:pStyle w:val="aff"/>
        <w:spacing w:after="0" w:line="240" w:lineRule="auto"/>
        <w:ind w:left="2832"/>
        <w:jc w:val="both"/>
      </w:pP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функция не используется;</w:t>
      </w:r>
    </w:p>
    <w:p w:rsidR="006C4E31" w:rsidRDefault="006C4E31" w:rsidP="00A06F76">
      <w:pPr>
        <w:pStyle w:val="aff"/>
        <w:spacing w:after="0" w:line="240" w:lineRule="auto"/>
        <w:ind w:left="2832"/>
        <w:jc w:val="both"/>
      </w:pPr>
      <w:r>
        <w:rPr>
          <w:rFonts w:ascii="Times New Roman" w:hAnsi="Times New Roman" w:cs="Times New Roman"/>
          <w:sz w:val="24"/>
          <w:szCs w:val="24"/>
        </w:rPr>
        <w:t xml:space="preserve">&gt;0 </w:t>
      </w:r>
      <w:r>
        <w:rPr>
          <w:rFonts w:ascii="Times New Roman" w:hAnsi="Times New Roman" w:cs="Times New Roman"/>
          <w:b/>
          <w:sz w:val="24"/>
          <w:szCs w:val="24"/>
          <w:lang w:eastAsia="ru-RU"/>
        </w:rPr>
        <w:t>-</w:t>
      </w:r>
      <w:r>
        <w:rPr>
          <w:rFonts w:ascii="Times New Roman" w:hAnsi="Times New Roman" w:cs="Times New Roman"/>
          <w:sz w:val="24"/>
          <w:szCs w:val="24"/>
        </w:rPr>
        <w:t xml:space="preserve"> время в мс, если в течение заданного времени на приеме не  детектируется голос, то ВМ завершает вызов.</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Общее: задержка передатчика</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искусственно вносимая задержка при передаче в линию, указывается в миллисекундах, максимально 1024.</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Общее: задержка приемника</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искусственно вносимая задержка при приеме из линии, указывается в миллисекундах, максимально 1024.</w:t>
      </w:r>
    </w:p>
    <w:p w:rsidR="006C4E31" w:rsidRDefault="006C4E31">
      <w:pPr>
        <w:spacing w:after="0" w:line="240" w:lineRule="auto"/>
        <w:ind w:firstLine="284"/>
        <w:jc w:val="both"/>
        <w:rPr>
          <w:rFonts w:ascii="Times New Roman" w:hAnsi="Times New Roman" w:cs="Times New Roman"/>
          <w:sz w:val="24"/>
          <w:szCs w:val="24"/>
        </w:rPr>
      </w:pPr>
    </w:p>
    <w:p w:rsidR="006C4E31" w:rsidRPr="00A06F76" w:rsidRDefault="006C4E31">
      <w:pPr>
        <w:spacing w:after="0" w:line="240" w:lineRule="auto"/>
        <w:ind w:firstLine="284"/>
        <w:jc w:val="both"/>
        <w:rPr>
          <w:b/>
        </w:rPr>
      </w:pPr>
      <w:r w:rsidRPr="00A06F76">
        <w:rPr>
          <w:rFonts w:ascii="Times New Roman" w:hAnsi="Times New Roman" w:cs="Times New Roman"/>
          <w:b/>
          <w:sz w:val="24"/>
          <w:szCs w:val="24"/>
        </w:rPr>
        <w:t>Общее: м</w:t>
      </w:r>
      <w:r w:rsidRPr="00A06F76">
        <w:rPr>
          <w:rFonts w:ascii="Times New Roman" w:hAnsi="Times New Roman" w:cs="Times New Roman"/>
          <w:b/>
          <w:sz w:val="24"/>
          <w:szCs w:val="24"/>
          <w:lang w:eastAsia="ru-RU"/>
        </w:rPr>
        <w:t>икшер документирования:</w:t>
      </w:r>
    </w:p>
    <w:p w:rsidR="006C4E31" w:rsidRDefault="006C4E31">
      <w:pPr>
        <w:spacing w:after="0" w:line="240" w:lineRule="auto"/>
        <w:ind w:left="2832"/>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отключен;</w:t>
      </w:r>
    </w:p>
    <w:p w:rsidR="006C4E31" w:rsidRDefault="006C4E31">
      <w:pPr>
        <w:spacing w:after="0" w:line="240" w:lineRule="auto"/>
        <w:ind w:left="2832"/>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включен.</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pStyle w:val="aff"/>
        <w:spacing w:after="0" w:line="240" w:lineRule="auto"/>
        <w:ind w:left="0" w:firstLine="284"/>
        <w:jc w:val="both"/>
      </w:pPr>
      <w:r w:rsidRPr="00A06F76">
        <w:rPr>
          <w:rFonts w:ascii="Times New Roman" w:hAnsi="Times New Roman" w:cs="Times New Roman"/>
          <w:b/>
          <w:sz w:val="24"/>
          <w:szCs w:val="24"/>
        </w:rPr>
        <w:t>Общее: отбой при отсутствии голосовых кадров (пакетов) на прием из сети</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параметр </w:t>
      </w:r>
      <w:r>
        <w:rPr>
          <w:rFonts w:ascii="Times New Roman" w:hAnsi="Times New Roman" w:cs="Times New Roman"/>
          <w:sz w:val="24"/>
          <w:szCs w:val="24"/>
          <w:lang w:val="en-US"/>
        </w:rPr>
        <w:t>SIP</w:t>
      </w:r>
      <w:r>
        <w:rPr>
          <w:rFonts w:ascii="Times New Roman" w:hAnsi="Times New Roman" w:cs="Times New Roman"/>
          <w:sz w:val="24"/>
          <w:szCs w:val="24"/>
        </w:rPr>
        <w:t xml:space="preserve"> сигнализации:</w:t>
      </w:r>
    </w:p>
    <w:p w:rsidR="006C4E31" w:rsidRDefault="006C4E31">
      <w:pPr>
        <w:pStyle w:val="aff"/>
        <w:spacing w:after="0" w:line="240" w:lineRule="auto"/>
        <w:ind w:left="2832"/>
        <w:jc w:val="both"/>
      </w:pP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функция не используется;</w:t>
      </w:r>
    </w:p>
    <w:p w:rsidR="006C4E31" w:rsidRDefault="006C4E31">
      <w:pPr>
        <w:pStyle w:val="aff"/>
        <w:spacing w:after="0" w:line="240" w:lineRule="auto"/>
        <w:ind w:left="2124" w:firstLine="708"/>
        <w:jc w:val="both"/>
      </w:pPr>
      <w:r>
        <w:rPr>
          <w:rFonts w:ascii="Times New Roman" w:hAnsi="Times New Roman" w:cs="Times New Roman"/>
          <w:sz w:val="24"/>
          <w:szCs w:val="24"/>
        </w:rPr>
        <w:t xml:space="preserve">&gt;0 </w:t>
      </w:r>
      <w:r>
        <w:rPr>
          <w:rFonts w:ascii="Times New Roman" w:hAnsi="Times New Roman" w:cs="Times New Roman"/>
          <w:b/>
          <w:sz w:val="24"/>
          <w:szCs w:val="24"/>
          <w:lang w:eastAsia="ru-RU"/>
        </w:rPr>
        <w:t>-</w:t>
      </w:r>
      <w:r>
        <w:rPr>
          <w:rFonts w:ascii="Times New Roman" w:hAnsi="Times New Roman" w:cs="Times New Roman"/>
          <w:sz w:val="24"/>
          <w:szCs w:val="24"/>
        </w:rPr>
        <w:t xml:space="preserve"> время в мс, если в течение заданного времени отсутствует прием голосовых кадров (пакетов), то ВМ завершает вызов.</w:t>
      </w:r>
    </w:p>
    <w:p w:rsidR="006C4E31" w:rsidRDefault="006C4E31">
      <w:pPr>
        <w:spacing w:after="0" w:line="240" w:lineRule="auto"/>
        <w:ind w:firstLine="284"/>
        <w:jc w:val="both"/>
        <w:rPr>
          <w:rFonts w:ascii="Times New Roman" w:hAnsi="Times New Roman" w:cs="Times New Roman"/>
          <w:sz w:val="24"/>
          <w:szCs w:val="24"/>
        </w:rPr>
      </w:pPr>
    </w:p>
    <w:p w:rsidR="006C4E31" w:rsidRPr="00A06F76" w:rsidRDefault="006C4E31">
      <w:pPr>
        <w:spacing w:after="0" w:line="240" w:lineRule="auto"/>
        <w:ind w:firstLine="284"/>
        <w:jc w:val="both"/>
        <w:rPr>
          <w:b/>
        </w:rPr>
      </w:pPr>
      <w:r w:rsidRPr="00A06F76">
        <w:rPr>
          <w:rFonts w:ascii="Times New Roman" w:hAnsi="Times New Roman" w:cs="Times New Roman"/>
          <w:b/>
          <w:sz w:val="24"/>
          <w:szCs w:val="24"/>
        </w:rPr>
        <w:t>Общее: тип канала связи:</w:t>
      </w:r>
    </w:p>
    <w:p w:rsidR="006C4E31" w:rsidRDefault="006C4E31">
      <w:pPr>
        <w:pStyle w:val="aff"/>
        <w:spacing w:after="0" w:line="240" w:lineRule="auto"/>
        <w:ind w:left="0" w:firstLine="2835"/>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дуплекс;</w:t>
      </w:r>
    </w:p>
    <w:p w:rsidR="006C4E31" w:rsidRDefault="006C4E31">
      <w:pPr>
        <w:pStyle w:val="aff"/>
        <w:spacing w:after="0" w:line="240" w:lineRule="auto"/>
        <w:ind w:left="0" w:firstLine="2835"/>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симплекс;</w:t>
      </w:r>
    </w:p>
    <w:p w:rsidR="006C4E31" w:rsidRDefault="006C4E31">
      <w:pPr>
        <w:pStyle w:val="aff"/>
        <w:spacing w:after="0" w:line="240" w:lineRule="auto"/>
        <w:ind w:left="0" w:firstLine="2835"/>
        <w:jc w:val="both"/>
      </w:pPr>
      <w:r>
        <w:rPr>
          <w:rFonts w:ascii="Times New Roman" w:hAnsi="Times New Roman" w:cs="Times New Roman"/>
          <w:sz w:val="24"/>
          <w:szCs w:val="24"/>
        </w:rPr>
        <w:t xml:space="preserve">2 </w:t>
      </w:r>
      <w:r>
        <w:rPr>
          <w:rFonts w:ascii="Times New Roman" w:hAnsi="Times New Roman" w:cs="Times New Roman"/>
          <w:b/>
          <w:sz w:val="24"/>
          <w:szCs w:val="24"/>
          <w:lang w:eastAsia="ru-RU"/>
        </w:rPr>
        <w:t>-</w:t>
      </w:r>
      <w:r>
        <w:rPr>
          <w:rFonts w:ascii="Times New Roman" w:hAnsi="Times New Roman" w:cs="Times New Roman"/>
          <w:sz w:val="24"/>
          <w:szCs w:val="24"/>
        </w:rPr>
        <w:t xml:space="preserve"> полудуплекс.</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Общее: тип логики</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тип ГГСа, который соответствует данному каналу интерфейса с номером </w:t>
      </w:r>
      <w:r>
        <w:rPr>
          <w:rFonts w:ascii="Times New Roman" w:hAnsi="Times New Roman" w:cs="Times New Roman"/>
          <w:sz w:val="24"/>
          <w:szCs w:val="24"/>
          <w:lang w:val="en-US"/>
        </w:rPr>
        <w:t>X</w:t>
      </w:r>
      <w:r>
        <w:rPr>
          <w:rFonts w:ascii="Times New Roman" w:hAnsi="Times New Roman" w:cs="Times New Roman"/>
          <w:sz w:val="24"/>
          <w:szCs w:val="24"/>
        </w:rPr>
        <w:t>:</w:t>
      </w:r>
    </w:p>
    <w:p w:rsidR="006C4E31" w:rsidRDefault="006C4E31">
      <w:pPr>
        <w:spacing w:after="0" w:line="240" w:lineRule="auto"/>
        <w:ind w:left="2832"/>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нет;</w:t>
      </w:r>
    </w:p>
    <w:p w:rsidR="006C4E31" w:rsidRDefault="006C4E31">
      <w:pPr>
        <w:spacing w:after="0" w:line="240" w:lineRule="auto"/>
        <w:ind w:left="2832"/>
        <w:jc w:val="both"/>
      </w:pPr>
      <w:r>
        <w:rPr>
          <w:rFonts w:ascii="Times New Roman" w:hAnsi="Times New Roman" w:cs="Times New Roman"/>
          <w:sz w:val="24"/>
          <w:szCs w:val="24"/>
        </w:rPr>
        <w:lastRenderedPageBreak/>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2-х проводная линия. Это обычный дуплексный канал с одной линией приема и одной линией передачи.</w:t>
      </w:r>
    </w:p>
    <w:p w:rsidR="006C4E31" w:rsidRDefault="006C4E31">
      <w:pPr>
        <w:spacing w:after="0" w:line="240" w:lineRule="auto"/>
        <w:ind w:left="2832"/>
        <w:jc w:val="both"/>
      </w:pPr>
      <w:r>
        <w:rPr>
          <w:rFonts w:ascii="Times New Roman" w:hAnsi="Times New Roman" w:cs="Times New Roman"/>
          <w:sz w:val="24"/>
          <w:szCs w:val="24"/>
        </w:rPr>
        <w:t xml:space="preserve">2 </w:t>
      </w:r>
      <w:r>
        <w:rPr>
          <w:rFonts w:ascii="Times New Roman" w:hAnsi="Times New Roman" w:cs="Times New Roman"/>
          <w:b/>
          <w:sz w:val="24"/>
          <w:szCs w:val="24"/>
          <w:lang w:eastAsia="ru-RU"/>
        </w:rPr>
        <w:t>-</w:t>
      </w:r>
      <w:r>
        <w:rPr>
          <w:rFonts w:ascii="Times New Roman" w:hAnsi="Times New Roman" w:cs="Times New Roman"/>
          <w:sz w:val="24"/>
          <w:szCs w:val="24"/>
        </w:rPr>
        <w:t xml:space="preserve"> 4-х проводная линия. Это дуплексный канал, который объединяет в себя два 2-х проводных канала, однако от младшего из двух каналов используется только прием, а у старшего только передача.</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sidRPr="00A06F76">
        <w:rPr>
          <w:rFonts w:ascii="Times New Roman" w:hAnsi="Times New Roman" w:cs="Times New Roman"/>
          <w:b/>
          <w:sz w:val="24"/>
          <w:szCs w:val="24"/>
        </w:rPr>
        <w:t>Общее: уровень сигнала для детектора сигнализации:</w:t>
      </w:r>
      <w:r>
        <w:rPr>
          <w:rFonts w:ascii="Times New Roman" w:hAnsi="Times New Roman" w:cs="Times New Roman"/>
          <w:sz w:val="24"/>
          <w:szCs w:val="24"/>
        </w:rPr>
        <w:t xml:space="preserve"> уровень сигнала для детектора сигнализации в дБ. Может принимать значение из диапазона -300 ..0. Параметр относится к сигнализации </w:t>
      </w:r>
      <w:r>
        <w:rPr>
          <w:rFonts w:ascii="Times New Roman" w:hAnsi="Times New Roman" w:cs="Times New Roman"/>
          <w:sz w:val="24"/>
          <w:szCs w:val="24"/>
          <w:lang w:val="en-US"/>
        </w:rPr>
        <w:t>SELCAL</w:t>
      </w:r>
      <w:r>
        <w:rPr>
          <w:rFonts w:ascii="Times New Roman" w:hAnsi="Times New Roman" w:cs="Times New Roman"/>
          <w:sz w:val="24"/>
          <w:szCs w:val="24"/>
        </w:rPr>
        <w:t xml:space="preserve">, </w:t>
      </w:r>
      <w:r>
        <w:rPr>
          <w:rFonts w:ascii="Times New Roman" w:hAnsi="Times New Roman" w:cs="Times New Roman"/>
          <w:sz w:val="24"/>
          <w:szCs w:val="24"/>
          <w:lang w:val="en-US"/>
        </w:rPr>
        <w:t>DTMF</w:t>
      </w:r>
      <w:r>
        <w:rPr>
          <w:rFonts w:ascii="Times New Roman" w:hAnsi="Times New Roman" w:cs="Times New Roman"/>
          <w:sz w:val="24"/>
          <w:szCs w:val="24"/>
        </w:rPr>
        <w:t xml:space="preserve"> для Радио и ГГС ИВА.</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sidRPr="00A06F76">
        <w:rPr>
          <w:rFonts w:ascii="Times New Roman" w:hAnsi="Times New Roman" w:cs="Times New Roman"/>
          <w:b/>
          <w:sz w:val="24"/>
          <w:szCs w:val="24"/>
        </w:rPr>
        <w:t>Общее: уровень сигнала сигнализации относительно уровня голоса:</w:t>
      </w:r>
      <w:r>
        <w:rPr>
          <w:rFonts w:ascii="Times New Roman" w:hAnsi="Times New Roman" w:cs="Times New Roman"/>
          <w:sz w:val="24"/>
          <w:szCs w:val="24"/>
        </w:rPr>
        <w:t xml:space="preserve"> уровень сигнала для детектора сигнализации в дБ.  Может принимать значение из диапазона -300 ..0. Параметр относится к сигнализации </w:t>
      </w:r>
      <w:r>
        <w:rPr>
          <w:rFonts w:ascii="Times New Roman" w:hAnsi="Times New Roman" w:cs="Times New Roman"/>
          <w:sz w:val="24"/>
          <w:szCs w:val="24"/>
          <w:lang w:val="en-US"/>
        </w:rPr>
        <w:t>SELCAL</w:t>
      </w:r>
      <w:r>
        <w:rPr>
          <w:rFonts w:ascii="Times New Roman" w:hAnsi="Times New Roman" w:cs="Times New Roman"/>
          <w:sz w:val="24"/>
          <w:szCs w:val="24"/>
        </w:rPr>
        <w:t xml:space="preserve">, </w:t>
      </w:r>
      <w:r>
        <w:rPr>
          <w:rFonts w:ascii="Times New Roman" w:hAnsi="Times New Roman" w:cs="Times New Roman"/>
          <w:sz w:val="24"/>
          <w:szCs w:val="24"/>
          <w:lang w:val="en-US"/>
        </w:rPr>
        <w:t>DTMF</w:t>
      </w:r>
      <w:r>
        <w:rPr>
          <w:rFonts w:ascii="Times New Roman" w:hAnsi="Times New Roman" w:cs="Times New Roman"/>
          <w:sz w:val="24"/>
          <w:szCs w:val="24"/>
        </w:rPr>
        <w:t xml:space="preserve"> для Радио и ГГС ИВА.</w:t>
      </w:r>
    </w:p>
    <w:p w:rsidR="006C4E31" w:rsidRDefault="006C4E31">
      <w:pPr>
        <w:spacing w:after="0" w:line="240" w:lineRule="auto"/>
        <w:ind w:firstLine="284"/>
        <w:jc w:val="both"/>
        <w:rPr>
          <w:rFonts w:ascii="Times New Roman" w:hAnsi="Times New Roman" w:cs="Times New Roman"/>
          <w:sz w:val="24"/>
          <w:szCs w:val="24"/>
        </w:rPr>
      </w:pPr>
    </w:p>
    <w:p w:rsidR="008155A1" w:rsidRPr="00511278" w:rsidRDefault="008155A1">
      <w:pPr>
        <w:spacing w:after="0" w:line="240" w:lineRule="auto"/>
        <w:ind w:firstLine="284"/>
        <w:jc w:val="both"/>
        <w:rPr>
          <w:rFonts w:ascii="Times New Roman" w:hAnsi="Times New Roman" w:cs="Times New Roman"/>
          <w:sz w:val="24"/>
          <w:szCs w:val="24"/>
        </w:rPr>
      </w:pPr>
      <w:r w:rsidRPr="00511278">
        <w:rPr>
          <w:rFonts w:ascii="Times New Roman" w:hAnsi="Times New Roman" w:cs="Times New Roman"/>
          <w:b/>
          <w:sz w:val="24"/>
          <w:szCs w:val="24"/>
        </w:rPr>
        <w:t xml:space="preserve">Паттерн канала - </w:t>
      </w:r>
      <w:r w:rsidRPr="00511278">
        <w:rPr>
          <w:rFonts w:ascii="Times New Roman" w:hAnsi="Times New Roman" w:cs="Times New Roman"/>
          <w:sz w:val="24"/>
          <w:szCs w:val="24"/>
        </w:rPr>
        <w:t xml:space="preserve">бинарный паттерн, характеризующий работу канала в интерфейсной плате. </w:t>
      </w:r>
      <w:r w:rsidR="005909E6" w:rsidRPr="00511278">
        <w:rPr>
          <w:rFonts w:ascii="Times New Roman" w:hAnsi="Times New Roman" w:cs="Times New Roman"/>
          <w:sz w:val="24"/>
          <w:szCs w:val="24"/>
        </w:rPr>
        <w:t>Файл паттерна выбирается из соответствующего окна, которое вызывается двойным кликом</w:t>
      </w:r>
      <w:r w:rsidR="007067CE" w:rsidRPr="00511278">
        <w:rPr>
          <w:rFonts w:ascii="Times New Roman" w:hAnsi="Times New Roman" w:cs="Times New Roman"/>
          <w:sz w:val="24"/>
          <w:szCs w:val="24"/>
        </w:rPr>
        <w:t xml:space="preserve"> «мыши».</w:t>
      </w:r>
      <w:r w:rsidR="005909E6" w:rsidRPr="00511278">
        <w:rPr>
          <w:rFonts w:ascii="Times New Roman" w:hAnsi="Times New Roman" w:cs="Times New Roman"/>
          <w:sz w:val="24"/>
          <w:szCs w:val="24"/>
        </w:rPr>
        <w:t xml:space="preserve"> </w:t>
      </w:r>
      <w:r w:rsidRPr="00511278">
        <w:rPr>
          <w:rFonts w:ascii="Times New Roman" w:hAnsi="Times New Roman" w:cs="Times New Roman"/>
          <w:sz w:val="24"/>
          <w:szCs w:val="24"/>
        </w:rPr>
        <w:t xml:space="preserve">Значение по умолчанию </w:t>
      </w:r>
      <w:r w:rsidRPr="00511278">
        <w:rPr>
          <w:rFonts w:ascii="Times New Roman" w:hAnsi="Times New Roman" w:cs="Times New Roman"/>
          <w:b/>
          <w:sz w:val="24"/>
          <w:szCs w:val="24"/>
        </w:rPr>
        <w:t>-</w:t>
      </w:r>
      <w:r w:rsidRPr="00511278">
        <w:rPr>
          <w:rFonts w:ascii="Times New Roman" w:hAnsi="Times New Roman" w:cs="Times New Roman"/>
          <w:sz w:val="24"/>
          <w:szCs w:val="24"/>
        </w:rPr>
        <w:t xml:space="preserve"> все нули.</w:t>
      </w:r>
      <w:r w:rsidR="005909E6" w:rsidRPr="00511278">
        <w:rPr>
          <w:rFonts w:ascii="Times New Roman" w:hAnsi="Times New Roman" w:cs="Times New Roman"/>
          <w:sz w:val="24"/>
          <w:szCs w:val="24"/>
        </w:rPr>
        <w:t xml:space="preserve"> </w:t>
      </w:r>
    </w:p>
    <w:p w:rsidR="005909E6" w:rsidRPr="00511278" w:rsidRDefault="005909E6">
      <w:pPr>
        <w:spacing w:after="0" w:line="240" w:lineRule="auto"/>
        <w:ind w:firstLine="284"/>
        <w:jc w:val="both"/>
        <w:rPr>
          <w:rFonts w:ascii="Times New Roman" w:hAnsi="Times New Roman" w:cs="Times New Roman"/>
          <w:sz w:val="24"/>
          <w:szCs w:val="24"/>
        </w:rPr>
      </w:pPr>
    </w:p>
    <w:p w:rsidR="00A93A15" w:rsidRPr="00511278" w:rsidRDefault="007067CE" w:rsidP="00A93A15">
      <w:pPr>
        <w:spacing w:after="0" w:line="240" w:lineRule="auto"/>
        <w:ind w:firstLine="284"/>
        <w:jc w:val="both"/>
        <w:rPr>
          <w:rFonts w:ascii="Times New Roman" w:hAnsi="Times New Roman" w:cs="Times New Roman"/>
          <w:sz w:val="24"/>
          <w:szCs w:val="24"/>
        </w:rPr>
      </w:pPr>
      <w:r w:rsidRPr="00511278">
        <w:rPr>
          <w:rFonts w:ascii="Times New Roman" w:hAnsi="Times New Roman" w:cs="Times New Roman"/>
          <w:b/>
          <w:sz w:val="24"/>
          <w:szCs w:val="24"/>
        </w:rPr>
        <w:t>Радио: взаимопрослушивание при резервировании</w:t>
      </w:r>
      <w:r w:rsidRPr="00511278">
        <w:rPr>
          <w:rFonts w:ascii="Times New Roman" w:hAnsi="Times New Roman" w:cs="Times New Roman"/>
          <w:sz w:val="24"/>
          <w:szCs w:val="24"/>
        </w:rPr>
        <w:t xml:space="preserve"> </w:t>
      </w:r>
      <w:r w:rsidR="00A93A15" w:rsidRPr="00511278">
        <w:rPr>
          <w:rFonts w:ascii="Times New Roman" w:hAnsi="Times New Roman" w:cs="Times New Roman"/>
          <w:b/>
          <w:sz w:val="24"/>
          <w:szCs w:val="24"/>
          <w:lang w:eastAsia="ru-RU"/>
        </w:rPr>
        <w:t>-</w:t>
      </w:r>
      <w:r w:rsidR="00A93A15" w:rsidRPr="00511278">
        <w:rPr>
          <w:rFonts w:ascii="Times New Roman" w:hAnsi="Times New Roman" w:cs="Times New Roman"/>
          <w:b/>
          <w:sz w:val="24"/>
          <w:szCs w:val="24"/>
        </w:rPr>
        <w:t xml:space="preserve"> </w:t>
      </w:r>
      <w:r w:rsidR="00A93A15" w:rsidRPr="00511278">
        <w:rPr>
          <w:rFonts w:ascii="Times New Roman" w:hAnsi="Times New Roman" w:cs="Times New Roman"/>
          <w:sz w:val="24"/>
          <w:szCs w:val="24"/>
        </w:rPr>
        <w:t>состояние</w:t>
      </w:r>
      <w:r w:rsidR="00A93A15" w:rsidRPr="00511278">
        <w:rPr>
          <w:rFonts w:ascii="Times New Roman" w:hAnsi="Times New Roman" w:cs="Times New Roman"/>
          <w:b/>
          <w:sz w:val="24"/>
          <w:szCs w:val="24"/>
        </w:rPr>
        <w:t xml:space="preserve"> </w:t>
      </w:r>
      <w:r w:rsidRPr="00511278">
        <w:rPr>
          <w:rFonts w:ascii="Times New Roman" w:hAnsi="Times New Roman" w:cs="Times New Roman"/>
          <w:sz w:val="24"/>
          <w:szCs w:val="24"/>
        </w:rPr>
        <w:t xml:space="preserve">взаимопрослушивания для каналов, находящихся в </w:t>
      </w:r>
      <w:r w:rsidR="00A93A15" w:rsidRPr="00511278">
        <w:rPr>
          <w:rFonts w:ascii="Times New Roman" w:hAnsi="Times New Roman" w:cs="Times New Roman"/>
          <w:sz w:val="24"/>
          <w:szCs w:val="24"/>
        </w:rPr>
        <w:t>группе резервирования</w:t>
      </w:r>
      <w:r w:rsidRPr="00511278">
        <w:rPr>
          <w:rFonts w:ascii="Times New Roman" w:hAnsi="Times New Roman" w:cs="Times New Roman"/>
          <w:sz w:val="24"/>
          <w:szCs w:val="24"/>
        </w:rPr>
        <w:t>:</w:t>
      </w:r>
    </w:p>
    <w:p w:rsidR="00A93A15" w:rsidRPr="00511278" w:rsidRDefault="00A93A15" w:rsidP="00A93A15">
      <w:pPr>
        <w:spacing w:after="0" w:line="240" w:lineRule="auto"/>
        <w:ind w:firstLine="2694"/>
        <w:jc w:val="both"/>
        <w:rPr>
          <w:rFonts w:ascii="Times New Roman" w:hAnsi="Times New Roman" w:cs="Times New Roman"/>
          <w:sz w:val="24"/>
          <w:szCs w:val="24"/>
        </w:rPr>
      </w:pPr>
      <w:r w:rsidRPr="00511278">
        <w:rPr>
          <w:rFonts w:ascii="Times New Roman" w:hAnsi="Times New Roman" w:cs="Times New Roman"/>
          <w:sz w:val="24"/>
          <w:szCs w:val="24"/>
        </w:rPr>
        <w:t xml:space="preserve">0 </w:t>
      </w:r>
      <w:r w:rsidRPr="00511278">
        <w:rPr>
          <w:rFonts w:ascii="Times New Roman" w:hAnsi="Times New Roman" w:cs="Times New Roman"/>
          <w:b/>
          <w:sz w:val="24"/>
          <w:szCs w:val="24"/>
          <w:lang w:eastAsia="ru-RU"/>
        </w:rPr>
        <w:t>-</w:t>
      </w:r>
      <w:r w:rsidRPr="00511278">
        <w:rPr>
          <w:rFonts w:ascii="Times New Roman" w:hAnsi="Times New Roman" w:cs="Times New Roman"/>
          <w:sz w:val="24"/>
          <w:szCs w:val="24"/>
        </w:rPr>
        <w:t xml:space="preserve"> отключено;</w:t>
      </w:r>
    </w:p>
    <w:p w:rsidR="00A93A15" w:rsidRPr="00511278" w:rsidRDefault="00A93A15" w:rsidP="00A93A15">
      <w:pPr>
        <w:spacing w:after="0" w:line="240" w:lineRule="auto"/>
        <w:ind w:firstLine="2694"/>
        <w:jc w:val="both"/>
        <w:rPr>
          <w:rFonts w:ascii="Times New Roman" w:hAnsi="Times New Roman" w:cs="Times New Roman"/>
          <w:sz w:val="24"/>
          <w:szCs w:val="24"/>
        </w:rPr>
      </w:pPr>
      <w:r w:rsidRPr="00511278">
        <w:rPr>
          <w:rFonts w:ascii="Times New Roman" w:hAnsi="Times New Roman" w:cs="Times New Roman"/>
          <w:sz w:val="24"/>
          <w:szCs w:val="24"/>
        </w:rPr>
        <w:t xml:space="preserve">1 </w:t>
      </w:r>
      <w:r w:rsidRPr="00511278">
        <w:rPr>
          <w:rFonts w:ascii="Times New Roman" w:hAnsi="Times New Roman" w:cs="Times New Roman"/>
          <w:b/>
          <w:sz w:val="24"/>
          <w:szCs w:val="24"/>
          <w:lang w:eastAsia="ru-RU"/>
        </w:rPr>
        <w:t>-</w:t>
      </w:r>
      <w:r w:rsidRPr="00511278">
        <w:rPr>
          <w:rFonts w:ascii="Times New Roman" w:hAnsi="Times New Roman" w:cs="Times New Roman"/>
          <w:sz w:val="24"/>
          <w:szCs w:val="24"/>
        </w:rPr>
        <w:t xml:space="preserve"> включено, работает на основе детектора голоса;</w:t>
      </w:r>
    </w:p>
    <w:p w:rsidR="00A93A15" w:rsidRPr="00511278" w:rsidRDefault="00A93A15" w:rsidP="00A93A15">
      <w:pPr>
        <w:spacing w:after="0" w:line="240" w:lineRule="auto"/>
        <w:ind w:firstLine="2694"/>
        <w:jc w:val="both"/>
        <w:rPr>
          <w:rFonts w:ascii="Times New Roman" w:hAnsi="Times New Roman" w:cs="Times New Roman"/>
          <w:sz w:val="24"/>
          <w:szCs w:val="24"/>
        </w:rPr>
      </w:pPr>
      <w:r w:rsidRPr="00511278">
        <w:rPr>
          <w:rFonts w:ascii="Times New Roman" w:hAnsi="Times New Roman" w:cs="Times New Roman"/>
          <w:sz w:val="24"/>
          <w:szCs w:val="24"/>
        </w:rPr>
        <w:t xml:space="preserve">2 </w:t>
      </w:r>
      <w:r w:rsidRPr="00511278">
        <w:rPr>
          <w:rFonts w:ascii="Times New Roman" w:hAnsi="Times New Roman" w:cs="Times New Roman"/>
          <w:b/>
          <w:sz w:val="24"/>
          <w:szCs w:val="24"/>
          <w:lang w:eastAsia="ru-RU"/>
        </w:rPr>
        <w:t>-</w:t>
      </w:r>
      <w:r w:rsidRPr="00511278">
        <w:rPr>
          <w:rFonts w:ascii="Times New Roman" w:hAnsi="Times New Roman" w:cs="Times New Roman"/>
          <w:sz w:val="24"/>
          <w:szCs w:val="24"/>
        </w:rPr>
        <w:t xml:space="preserve"> </w:t>
      </w:r>
      <w:r w:rsidR="007067CE" w:rsidRPr="00511278">
        <w:rPr>
          <w:rFonts w:ascii="Times New Roman" w:hAnsi="Times New Roman" w:cs="Times New Roman"/>
          <w:sz w:val="24"/>
          <w:szCs w:val="24"/>
        </w:rPr>
        <w:t>включено</w:t>
      </w:r>
      <w:r w:rsidRPr="00511278">
        <w:rPr>
          <w:rFonts w:ascii="Times New Roman" w:hAnsi="Times New Roman" w:cs="Times New Roman"/>
          <w:sz w:val="24"/>
          <w:szCs w:val="24"/>
        </w:rPr>
        <w:t>,</w:t>
      </w:r>
      <w:r w:rsidR="007067CE" w:rsidRPr="00511278">
        <w:rPr>
          <w:rFonts w:ascii="Times New Roman" w:hAnsi="Times New Roman" w:cs="Times New Roman"/>
          <w:sz w:val="24"/>
          <w:szCs w:val="24"/>
        </w:rPr>
        <w:t xml:space="preserve"> работает на основе PTT и наличия несущей.</w:t>
      </w:r>
    </w:p>
    <w:p w:rsidR="00A93A15" w:rsidRPr="00511278" w:rsidRDefault="007067CE" w:rsidP="00A93A15">
      <w:pPr>
        <w:spacing w:after="0" w:line="240" w:lineRule="auto"/>
        <w:ind w:firstLine="284"/>
        <w:jc w:val="both"/>
        <w:rPr>
          <w:rFonts w:ascii="Times New Roman" w:hAnsi="Times New Roman" w:cs="Times New Roman"/>
          <w:sz w:val="24"/>
          <w:szCs w:val="24"/>
        </w:rPr>
      </w:pPr>
      <w:r w:rsidRPr="00511278">
        <w:rPr>
          <w:rFonts w:ascii="Times New Roman" w:hAnsi="Times New Roman" w:cs="Times New Roman"/>
          <w:sz w:val="24"/>
          <w:szCs w:val="24"/>
        </w:rPr>
        <w:t>Значение по умолчанию</w:t>
      </w:r>
      <w:r w:rsidR="00A93A15" w:rsidRPr="00511278">
        <w:rPr>
          <w:rFonts w:ascii="Times New Roman" w:hAnsi="Times New Roman" w:cs="Times New Roman"/>
          <w:sz w:val="24"/>
          <w:szCs w:val="24"/>
        </w:rPr>
        <w:t xml:space="preserve">  </w:t>
      </w:r>
      <w:r w:rsidR="00A93A15" w:rsidRPr="00511278">
        <w:rPr>
          <w:rFonts w:ascii="Times New Roman" w:hAnsi="Times New Roman" w:cs="Times New Roman"/>
          <w:b/>
          <w:sz w:val="24"/>
          <w:szCs w:val="24"/>
        </w:rPr>
        <w:t>-</w:t>
      </w:r>
      <w:r w:rsidRPr="00511278">
        <w:rPr>
          <w:rFonts w:ascii="Times New Roman" w:hAnsi="Times New Roman" w:cs="Times New Roman"/>
          <w:sz w:val="24"/>
          <w:szCs w:val="24"/>
        </w:rPr>
        <w:t xml:space="preserve"> 0.</w:t>
      </w:r>
    </w:p>
    <w:p w:rsidR="00A93A15" w:rsidRPr="00511278" w:rsidRDefault="00A93A15" w:rsidP="00A93A15">
      <w:pPr>
        <w:spacing w:after="0" w:line="240" w:lineRule="auto"/>
        <w:ind w:firstLine="284"/>
        <w:jc w:val="both"/>
        <w:rPr>
          <w:rFonts w:ascii="Times New Roman" w:hAnsi="Times New Roman" w:cs="Times New Roman"/>
          <w:sz w:val="24"/>
          <w:szCs w:val="24"/>
        </w:rPr>
      </w:pPr>
    </w:p>
    <w:p w:rsidR="0058385D" w:rsidRDefault="00A93A15" w:rsidP="0058385D">
      <w:pPr>
        <w:spacing w:after="0" w:line="240" w:lineRule="auto"/>
        <w:ind w:firstLine="284"/>
        <w:jc w:val="both"/>
        <w:rPr>
          <w:rFonts w:ascii="Times New Roman" w:hAnsi="Times New Roman" w:cs="Times New Roman"/>
          <w:sz w:val="24"/>
          <w:szCs w:val="24"/>
        </w:rPr>
      </w:pPr>
      <w:r w:rsidRPr="00511278">
        <w:rPr>
          <w:rFonts w:ascii="Times New Roman" w:hAnsi="Times New Roman" w:cs="Times New Roman"/>
          <w:b/>
          <w:sz w:val="24"/>
          <w:szCs w:val="24"/>
        </w:rPr>
        <w:t xml:space="preserve">Радио: взаимопрослушивание, пороговое значение </w:t>
      </w:r>
      <w:r w:rsidR="0058385D" w:rsidRPr="00511278">
        <w:rPr>
          <w:rFonts w:ascii="Times New Roman" w:hAnsi="Times New Roman" w:cs="Times New Roman"/>
          <w:b/>
          <w:sz w:val="24"/>
          <w:szCs w:val="24"/>
        </w:rPr>
        <w:t>–</w:t>
      </w:r>
      <w:r w:rsidRPr="00511278">
        <w:rPr>
          <w:rFonts w:ascii="Times New Roman" w:hAnsi="Times New Roman" w:cs="Times New Roman"/>
          <w:b/>
          <w:sz w:val="24"/>
          <w:szCs w:val="24"/>
        </w:rPr>
        <w:t xml:space="preserve"> </w:t>
      </w:r>
      <w:r w:rsidR="0058385D" w:rsidRPr="00511278">
        <w:rPr>
          <w:rFonts w:ascii="Times New Roman" w:hAnsi="Times New Roman" w:cs="Times New Roman"/>
          <w:sz w:val="24"/>
          <w:szCs w:val="24"/>
        </w:rPr>
        <w:t>параметр используется как пороговое значение для работы алгоритма взаимопрослушивания. В режиме работы на основе детектора голоса, значение интерпретируется как порог сравнения с непрерывной длительностью голоса на передачу. В режиме работы на основе РТТ и наличия несущей,  значение интерпретируется как порог сравнения с непрерывной длительностью передачи.</w:t>
      </w:r>
      <w:r w:rsidR="0058385D" w:rsidRPr="00511278">
        <w:rPr>
          <w:rFonts w:ascii="Times New Roman" w:hAnsi="Times New Roman" w:cs="Times New Roman"/>
          <w:sz w:val="24"/>
          <w:szCs w:val="24"/>
        </w:rPr>
        <w:br/>
        <w:t>Задается в миллисекундах. Возможный диапазон значений от 1 до 65535. Значение по умолчанию 1000 мс.</w:t>
      </w:r>
    </w:p>
    <w:p w:rsidR="005909E6" w:rsidRPr="008155A1" w:rsidRDefault="005909E6" w:rsidP="0058385D">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Радио:</w:t>
      </w:r>
      <w:r>
        <w:rPr>
          <w:rFonts w:ascii="Times New Roman" w:hAnsi="Times New Roman" w:cs="Times New Roman"/>
          <w:sz w:val="24"/>
          <w:szCs w:val="24"/>
        </w:rPr>
        <w:t xml:space="preserve"> </w:t>
      </w:r>
      <w:r w:rsidRPr="00A06F76">
        <w:rPr>
          <w:rFonts w:ascii="Times New Roman" w:hAnsi="Times New Roman" w:cs="Times New Roman"/>
          <w:b/>
          <w:sz w:val="24"/>
          <w:szCs w:val="24"/>
        </w:rPr>
        <w:t>включение РСТ при включении шлюза</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включение питания радиостанции при включении шлюза:</w:t>
      </w:r>
    </w:p>
    <w:p w:rsidR="006C4E31" w:rsidRDefault="006C4E31">
      <w:pPr>
        <w:spacing w:after="0" w:line="240" w:lineRule="auto"/>
        <w:ind w:left="2408" w:firstLine="284"/>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не включать;</w:t>
      </w:r>
    </w:p>
    <w:p w:rsidR="006C4E31" w:rsidRDefault="006C4E31">
      <w:pPr>
        <w:spacing w:after="0" w:line="240" w:lineRule="auto"/>
        <w:ind w:left="2408" w:firstLine="284"/>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включать. </w:t>
      </w:r>
    </w:p>
    <w:p w:rsidR="00A06F76" w:rsidRDefault="00A06F76">
      <w:pPr>
        <w:spacing w:after="0" w:line="240" w:lineRule="auto"/>
        <w:ind w:firstLine="284"/>
        <w:rPr>
          <w:rFonts w:ascii="Times New Roman" w:hAnsi="Times New Roman" w:cs="Times New Roman"/>
          <w:b/>
          <w:sz w:val="24"/>
          <w:szCs w:val="24"/>
          <w:lang w:eastAsia="ru-RU"/>
        </w:rPr>
      </w:pPr>
    </w:p>
    <w:p w:rsidR="006C4E31" w:rsidRPr="00A06F76" w:rsidRDefault="006C4E31">
      <w:pPr>
        <w:spacing w:after="0" w:line="240" w:lineRule="auto"/>
        <w:ind w:firstLine="284"/>
        <w:rPr>
          <w:b/>
        </w:rPr>
      </w:pPr>
      <w:r w:rsidRPr="00A06F76">
        <w:rPr>
          <w:rFonts w:ascii="Times New Roman" w:hAnsi="Times New Roman" w:cs="Times New Roman"/>
          <w:b/>
          <w:sz w:val="24"/>
          <w:szCs w:val="24"/>
          <w:lang w:eastAsia="ru-RU"/>
        </w:rPr>
        <w:t>Радио: выбор наилучшего сигнала (</w:t>
      </w:r>
      <w:r w:rsidRPr="00A06F76">
        <w:rPr>
          <w:rFonts w:ascii="Times New Roman" w:hAnsi="Times New Roman" w:cs="Times New Roman"/>
          <w:b/>
          <w:sz w:val="24"/>
          <w:szCs w:val="24"/>
          <w:lang w:val="en-US" w:eastAsia="ru-RU"/>
        </w:rPr>
        <w:t>BSS</w:t>
      </w:r>
      <w:r w:rsidRPr="00A06F76">
        <w:rPr>
          <w:rFonts w:ascii="Times New Roman" w:hAnsi="Times New Roman" w:cs="Times New Roman"/>
          <w:b/>
          <w:sz w:val="24"/>
          <w:szCs w:val="24"/>
          <w:lang w:eastAsia="ru-RU"/>
        </w:rPr>
        <w:t>):</w:t>
      </w:r>
    </w:p>
    <w:p w:rsidR="006C4E31" w:rsidRDefault="006C4E31">
      <w:pPr>
        <w:spacing w:after="0" w:line="240" w:lineRule="auto"/>
        <w:ind w:left="2832"/>
      </w:pPr>
      <w:r>
        <w:rPr>
          <w:rFonts w:ascii="Times New Roman" w:hAnsi="Times New Roman" w:cs="Times New Roman"/>
          <w:sz w:val="24"/>
          <w:szCs w:val="24"/>
          <w:lang w:eastAsia="ru-RU"/>
        </w:rPr>
        <w:t xml:space="preserve">0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отключен;</w:t>
      </w:r>
    </w:p>
    <w:p w:rsidR="006C4E31" w:rsidRDefault="006C4E31">
      <w:pPr>
        <w:spacing w:after="0" w:line="240" w:lineRule="auto"/>
        <w:ind w:left="2832"/>
      </w:pPr>
      <w:r>
        <w:rPr>
          <w:rFonts w:ascii="Times New Roman" w:hAnsi="Times New Roman" w:cs="Times New Roman"/>
          <w:sz w:val="24"/>
          <w:szCs w:val="24"/>
          <w:lang w:eastAsia="ru-RU"/>
        </w:rPr>
        <w:t xml:space="preserve">1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включен.</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rsidP="00BC289E">
      <w:pPr>
        <w:spacing w:after="0" w:line="240" w:lineRule="auto"/>
        <w:ind w:firstLine="284"/>
        <w:jc w:val="both"/>
        <w:outlineLvl w:val="0"/>
      </w:pPr>
      <w:r w:rsidRPr="00A06F76">
        <w:rPr>
          <w:rFonts w:ascii="Times New Roman" w:hAnsi="Times New Roman" w:cs="Times New Roman"/>
          <w:b/>
          <w:sz w:val="24"/>
          <w:szCs w:val="24"/>
          <w:lang w:eastAsia="ru-RU"/>
        </w:rPr>
        <w:t>Радио: идентификатор канала</w:t>
      </w:r>
      <w:r>
        <w:rPr>
          <w:rFonts w:ascii="Times New Roman" w:hAnsi="Times New Roman" w:cs="Times New Roman"/>
          <w:sz w:val="24"/>
          <w:szCs w:val="24"/>
          <w:lang w:eastAsia="ru-RU"/>
        </w:rPr>
        <w:t xml:space="preserve"> </w:t>
      </w:r>
      <w:r>
        <w:rPr>
          <w:rFonts w:ascii="Times New Roman" w:hAnsi="Times New Roman" w:cs="Times New Roman"/>
          <w:b/>
          <w:sz w:val="24"/>
          <w:szCs w:val="24"/>
        </w:rPr>
        <w:t>-</w:t>
      </w:r>
      <w:r>
        <w:rPr>
          <w:rFonts w:ascii="Times New Roman" w:hAnsi="Times New Roman" w:cs="Times New Roman"/>
          <w:sz w:val="24"/>
          <w:szCs w:val="24"/>
          <w:lang w:eastAsia="ru-RU"/>
        </w:rPr>
        <w:t xml:space="preserve"> </w:t>
      </w:r>
      <w:r>
        <w:rPr>
          <w:rFonts w:ascii="Times New Roman" w:hAnsi="Times New Roman" w:cs="Times New Roman"/>
          <w:sz w:val="24"/>
          <w:szCs w:val="24"/>
        </w:rPr>
        <w:t>идентификатор канала из настроек радиостанции.</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lang w:eastAsia="ru-RU"/>
        </w:rPr>
        <w:t>Радио: класс излучения радиостанции</w:t>
      </w:r>
      <w:r>
        <w:rPr>
          <w:rFonts w:ascii="Times New Roman" w:hAnsi="Times New Roman" w:cs="Times New Roman"/>
          <w:sz w:val="24"/>
          <w:szCs w:val="24"/>
          <w:lang w:eastAsia="ru-RU"/>
        </w:rPr>
        <w:t xml:space="preserve"> </w:t>
      </w:r>
      <w:r>
        <w:rPr>
          <w:rFonts w:ascii="Times New Roman" w:hAnsi="Times New Roman" w:cs="Times New Roman"/>
          <w:b/>
          <w:sz w:val="24"/>
          <w:szCs w:val="24"/>
        </w:rPr>
        <w:t>-</w:t>
      </w:r>
      <w:r>
        <w:rPr>
          <w:rFonts w:ascii="Times New Roman" w:hAnsi="Times New Roman" w:cs="Times New Roman"/>
          <w:sz w:val="24"/>
          <w:szCs w:val="24"/>
          <w:lang w:eastAsia="ru-RU"/>
        </w:rPr>
        <w:t xml:space="preserve"> параметр применяется для передачи голоса и зависит от типа радиостанции. Передается в линейную плату при включении БЛИ-А. Если значение не сконфигурировано, то считается, что значение будет считано из радиостанции. Допустимые значения:</w:t>
      </w:r>
    </w:p>
    <w:p w:rsidR="006C4E31" w:rsidRDefault="006C4E31">
      <w:pPr>
        <w:spacing w:after="0" w:line="240" w:lineRule="auto"/>
        <w:ind w:firstLine="2835"/>
        <w:jc w:val="both"/>
      </w:pPr>
      <w:r>
        <w:rPr>
          <w:rFonts w:ascii="Times New Roman" w:hAnsi="Times New Roman" w:cs="Times New Roman"/>
          <w:sz w:val="24"/>
          <w:szCs w:val="24"/>
          <w:lang w:eastAsia="ru-RU"/>
        </w:rPr>
        <w:t xml:space="preserve">N0N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излучение с модулированной несущей;</w:t>
      </w:r>
    </w:p>
    <w:p w:rsidR="006C4E31" w:rsidRDefault="006C4E31">
      <w:pPr>
        <w:spacing w:after="0" w:line="240" w:lineRule="auto"/>
        <w:ind w:firstLine="2835"/>
        <w:jc w:val="both"/>
      </w:pPr>
      <w:r>
        <w:rPr>
          <w:rFonts w:ascii="Times New Roman" w:hAnsi="Times New Roman" w:cs="Times New Roman"/>
          <w:sz w:val="24"/>
          <w:szCs w:val="24"/>
          <w:lang w:eastAsia="ru-RU"/>
        </w:rPr>
        <w:t xml:space="preserve">J3E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однополосная амплитудная телефония с подавленной несущей;</w:t>
      </w:r>
    </w:p>
    <w:p w:rsidR="006C4E31" w:rsidRDefault="006C4E31">
      <w:pPr>
        <w:spacing w:after="0" w:line="240" w:lineRule="auto"/>
        <w:ind w:firstLine="2835"/>
        <w:jc w:val="both"/>
      </w:pPr>
      <w:r>
        <w:rPr>
          <w:rFonts w:ascii="Times New Roman" w:hAnsi="Times New Roman" w:cs="Times New Roman"/>
          <w:sz w:val="24"/>
          <w:szCs w:val="24"/>
          <w:lang w:eastAsia="ru-RU"/>
        </w:rPr>
        <w:t xml:space="preserve">НЗЕ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однополосная амплитудная телефония с полной несущей;</w:t>
      </w:r>
    </w:p>
    <w:p w:rsidR="006C4E31" w:rsidRDefault="006C4E31">
      <w:pPr>
        <w:spacing w:after="0" w:line="240" w:lineRule="auto"/>
        <w:ind w:left="3828" w:hanging="993"/>
        <w:jc w:val="both"/>
      </w:pPr>
      <w:r>
        <w:rPr>
          <w:rFonts w:ascii="Times New Roman" w:hAnsi="Times New Roman" w:cs="Times New Roman"/>
          <w:sz w:val="24"/>
          <w:szCs w:val="24"/>
          <w:lang w:eastAsia="ru-RU"/>
        </w:rPr>
        <w:lastRenderedPageBreak/>
        <w:t xml:space="preserve">R3E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однополосная амплитудная телефония с ослабленной несущей;</w:t>
      </w:r>
    </w:p>
    <w:p w:rsidR="006C4E31" w:rsidRDefault="006C4E31">
      <w:pPr>
        <w:spacing w:after="0" w:line="240" w:lineRule="auto"/>
        <w:ind w:firstLine="2835"/>
        <w:jc w:val="both"/>
      </w:pPr>
      <w:r>
        <w:rPr>
          <w:rFonts w:ascii="Times New Roman" w:hAnsi="Times New Roman" w:cs="Times New Roman"/>
          <w:sz w:val="24"/>
          <w:szCs w:val="24"/>
          <w:lang w:eastAsia="ru-RU"/>
        </w:rPr>
        <w:t xml:space="preserve">F1B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одноканальный частотный телетайп;</w:t>
      </w:r>
    </w:p>
    <w:p w:rsidR="006C4E31" w:rsidRDefault="006C4E31">
      <w:pPr>
        <w:spacing w:after="0" w:line="240" w:lineRule="auto"/>
        <w:ind w:firstLine="2835"/>
        <w:jc w:val="both"/>
      </w:pPr>
      <w:r>
        <w:rPr>
          <w:rFonts w:ascii="Times New Roman" w:hAnsi="Times New Roman" w:cs="Times New Roman"/>
          <w:sz w:val="24"/>
          <w:szCs w:val="24"/>
          <w:lang w:eastAsia="ru-RU"/>
        </w:rPr>
        <w:t xml:space="preserve">G1B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одноканальный фазовый телетайп;</w:t>
      </w:r>
    </w:p>
    <w:p w:rsidR="006C4E31" w:rsidRDefault="006C4E31">
      <w:pPr>
        <w:spacing w:after="0" w:line="240" w:lineRule="auto"/>
        <w:ind w:firstLine="2835"/>
        <w:jc w:val="both"/>
      </w:pPr>
      <w:r>
        <w:rPr>
          <w:rFonts w:ascii="Times New Roman" w:hAnsi="Times New Roman" w:cs="Times New Roman"/>
          <w:sz w:val="24"/>
          <w:szCs w:val="24"/>
          <w:lang w:eastAsia="ru-RU"/>
        </w:rPr>
        <w:t xml:space="preserve">A1B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амплитудный телетайп.</w:t>
      </w:r>
    </w:p>
    <w:p w:rsidR="006C4E31" w:rsidRDefault="006C4E31">
      <w:pPr>
        <w:spacing w:after="0" w:line="240" w:lineRule="auto"/>
        <w:ind w:firstLine="284"/>
        <w:jc w:val="both"/>
      </w:pPr>
      <w:r w:rsidRPr="00A06F76">
        <w:rPr>
          <w:rFonts w:ascii="Times New Roman" w:hAnsi="Times New Roman" w:cs="Times New Roman"/>
          <w:b/>
          <w:sz w:val="24"/>
          <w:szCs w:val="24"/>
        </w:rPr>
        <w:t>Радио: номер интерфейса (радиостанции) на удаленном окончании:</w:t>
      </w:r>
      <w:r>
        <w:rPr>
          <w:rFonts w:ascii="Times New Roman" w:hAnsi="Times New Roman" w:cs="Times New Roman"/>
          <w:sz w:val="24"/>
          <w:szCs w:val="24"/>
        </w:rPr>
        <w:t xml:space="preserve"> значение актуально при условии, что ЛИ сконфигурирован как локальный/ближний конец УУРСТ. Номер интерфейса принимает значение от 0 до количества интерфейсов -1.</w:t>
      </w:r>
    </w:p>
    <w:p w:rsidR="006C4E31" w:rsidRDefault="006C4E31">
      <w:pPr>
        <w:spacing w:after="0" w:line="240" w:lineRule="auto"/>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Радио: номер канала интерфейса (радиостанции) на удаленном окончании:</w:t>
      </w:r>
      <w:r>
        <w:rPr>
          <w:rFonts w:ascii="Times New Roman" w:hAnsi="Times New Roman" w:cs="Times New Roman"/>
          <w:sz w:val="24"/>
          <w:szCs w:val="24"/>
        </w:rPr>
        <w:t xml:space="preserve"> значение актуально при условии, что ЛИ сконфигурирован как локальный/ближний конец УУРСТ. Номер канала интерфейса принимает значение 0..7 и не превышает поддерживаемое количество каналов АЧЛИ и ЦЧЛИ.</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Радио: переключение канала при работе</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eastAsia="ru-RU"/>
        </w:rPr>
        <w:t>п</w:t>
      </w:r>
      <w:r>
        <w:rPr>
          <w:rFonts w:ascii="Times New Roman" w:hAnsi="Times New Roman" w:cs="Times New Roman"/>
          <w:sz w:val="24"/>
          <w:szCs w:val="24"/>
        </w:rPr>
        <w:t>ереключение канала радиостанции в процессе работы шлюза, с помощью специальных команд в сигнализации:</w:t>
      </w:r>
    </w:p>
    <w:p w:rsidR="006C4E31" w:rsidRDefault="006C4E31">
      <w:pPr>
        <w:spacing w:after="0" w:line="240" w:lineRule="auto"/>
        <w:ind w:left="2832"/>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запрещено;</w:t>
      </w:r>
    </w:p>
    <w:p w:rsidR="006C4E31" w:rsidRDefault="006C4E31">
      <w:pPr>
        <w:spacing w:after="0" w:line="240" w:lineRule="auto"/>
        <w:ind w:left="2832"/>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разрешено.</w:t>
      </w:r>
    </w:p>
    <w:p w:rsidR="006C4E31" w:rsidRDefault="006C4E31">
      <w:pPr>
        <w:spacing w:after="0" w:line="240" w:lineRule="auto"/>
        <w:ind w:firstLine="284"/>
        <w:jc w:val="both"/>
        <w:rPr>
          <w:rFonts w:ascii="Times New Roman" w:hAnsi="Times New Roman" w:cs="Times New Roman"/>
          <w:sz w:val="24"/>
          <w:szCs w:val="24"/>
        </w:rPr>
      </w:pPr>
    </w:p>
    <w:p w:rsidR="006C4E31" w:rsidRPr="00A06F76" w:rsidRDefault="006C4E31">
      <w:pPr>
        <w:spacing w:after="0" w:line="240" w:lineRule="auto"/>
        <w:ind w:firstLine="284"/>
        <w:jc w:val="both"/>
        <w:rPr>
          <w:b/>
        </w:rPr>
      </w:pPr>
      <w:r w:rsidRPr="00A06F76">
        <w:rPr>
          <w:rFonts w:ascii="Times New Roman" w:hAnsi="Times New Roman" w:cs="Times New Roman"/>
          <w:b/>
          <w:sz w:val="24"/>
          <w:szCs w:val="24"/>
        </w:rPr>
        <w:t>Радио: подтип сигнализации канала:</w:t>
      </w:r>
    </w:p>
    <w:p w:rsidR="006C4E31" w:rsidRDefault="006C4E31">
      <w:pPr>
        <w:spacing w:after="0" w:line="240" w:lineRule="auto"/>
        <w:ind w:left="2832" w:firstLine="3"/>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значение по умолчанию. Если для канала не определен подтип сигнализации, то нужно использовать это значение;</w:t>
      </w:r>
    </w:p>
    <w:p w:rsidR="006C4E31" w:rsidRDefault="006C4E31">
      <w:pPr>
        <w:spacing w:after="0" w:line="240" w:lineRule="auto"/>
        <w:ind w:left="2832" w:firstLine="3"/>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значение актуально только для каналов с типом интерфейса Радио. Радиоканал работает в режиме шлюза. Это значение соответствует так же значению по умолчанию для каналов с типом интерфейс Радио;</w:t>
      </w:r>
    </w:p>
    <w:p w:rsidR="006C4E31" w:rsidRDefault="006C4E31">
      <w:pPr>
        <w:spacing w:after="0" w:line="240" w:lineRule="auto"/>
        <w:ind w:left="2832" w:firstLine="3"/>
        <w:jc w:val="both"/>
      </w:pPr>
      <w:r>
        <w:rPr>
          <w:rFonts w:ascii="Times New Roman" w:hAnsi="Times New Roman" w:cs="Times New Roman"/>
          <w:sz w:val="24"/>
          <w:szCs w:val="24"/>
        </w:rPr>
        <w:t xml:space="preserve">2 </w:t>
      </w:r>
      <w:r>
        <w:rPr>
          <w:rFonts w:ascii="Times New Roman" w:hAnsi="Times New Roman" w:cs="Times New Roman"/>
          <w:b/>
          <w:sz w:val="24"/>
          <w:szCs w:val="24"/>
          <w:lang w:eastAsia="ru-RU"/>
        </w:rPr>
        <w:t>-</w:t>
      </w:r>
      <w:r>
        <w:rPr>
          <w:rFonts w:ascii="Times New Roman" w:hAnsi="Times New Roman" w:cs="Times New Roman"/>
          <w:sz w:val="24"/>
          <w:szCs w:val="24"/>
        </w:rPr>
        <w:t xml:space="preserve"> значение актуально только для каналов с типом интерфейса Радио. Радиоканал работает в режиме рабочего места. Сигнал </w:t>
      </w:r>
      <w:r>
        <w:rPr>
          <w:rFonts w:ascii="Times New Roman" w:hAnsi="Times New Roman" w:cs="Times New Roman"/>
          <w:sz w:val="24"/>
          <w:szCs w:val="24"/>
          <w:lang w:val="en-US"/>
        </w:rPr>
        <w:t>SQL</w:t>
      </w:r>
      <w:r>
        <w:rPr>
          <w:rFonts w:ascii="Times New Roman" w:hAnsi="Times New Roman" w:cs="Times New Roman"/>
          <w:sz w:val="24"/>
          <w:szCs w:val="24"/>
        </w:rPr>
        <w:t xml:space="preserve"> используется как </w:t>
      </w:r>
      <w:r>
        <w:rPr>
          <w:rFonts w:ascii="Times New Roman" w:hAnsi="Times New Roman" w:cs="Times New Roman"/>
          <w:sz w:val="24"/>
          <w:szCs w:val="24"/>
          <w:lang w:val="en-US"/>
        </w:rPr>
        <w:t>PTT</w:t>
      </w:r>
      <w:r>
        <w:rPr>
          <w:rFonts w:ascii="Times New Roman" w:hAnsi="Times New Roman" w:cs="Times New Roman"/>
          <w:sz w:val="24"/>
          <w:szCs w:val="24"/>
        </w:rPr>
        <w:t xml:space="preserve">, а </w:t>
      </w:r>
      <w:r>
        <w:rPr>
          <w:rFonts w:ascii="Times New Roman" w:hAnsi="Times New Roman" w:cs="Times New Roman"/>
          <w:sz w:val="24"/>
          <w:szCs w:val="24"/>
          <w:lang w:val="en-US"/>
        </w:rPr>
        <w:t>PTT</w:t>
      </w:r>
      <w:r>
        <w:rPr>
          <w:rFonts w:ascii="Times New Roman" w:hAnsi="Times New Roman" w:cs="Times New Roman"/>
          <w:sz w:val="24"/>
          <w:szCs w:val="24"/>
        </w:rPr>
        <w:t xml:space="preserve">  как </w:t>
      </w:r>
      <w:r>
        <w:rPr>
          <w:rFonts w:ascii="Times New Roman" w:hAnsi="Times New Roman" w:cs="Times New Roman"/>
          <w:sz w:val="24"/>
          <w:szCs w:val="24"/>
          <w:lang w:val="en-US"/>
        </w:rPr>
        <w:t>SQL</w:t>
      </w:r>
      <w:r>
        <w:rPr>
          <w:rFonts w:ascii="Times New Roman" w:hAnsi="Times New Roman" w:cs="Times New Roman"/>
          <w:sz w:val="24"/>
          <w:szCs w:val="24"/>
        </w:rPr>
        <w:t xml:space="preserve">. </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sidRPr="00A06F76">
        <w:rPr>
          <w:rFonts w:ascii="Times New Roman" w:hAnsi="Times New Roman" w:cs="Times New Roman"/>
          <w:b/>
          <w:sz w:val="24"/>
          <w:szCs w:val="24"/>
        </w:rPr>
        <w:t>Радио: порог детектирования голоса</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порог </w:t>
      </w:r>
      <w:r>
        <w:rPr>
          <w:rFonts w:ascii="Times New Roman" w:hAnsi="Times New Roman" w:cs="Times New Roman"/>
          <w:sz w:val="24"/>
          <w:szCs w:val="24"/>
          <w:lang w:val="en-US"/>
        </w:rPr>
        <w:t>SNR</w:t>
      </w:r>
      <w:r>
        <w:rPr>
          <w:rFonts w:ascii="Times New Roman" w:hAnsi="Times New Roman" w:cs="Times New Roman"/>
          <w:sz w:val="24"/>
          <w:szCs w:val="24"/>
        </w:rPr>
        <w:t>, определяющий наличие речевого сигнала в канале, указывается в децибелах от -10Дб до +10Дб.</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left="284"/>
      </w:pPr>
      <w:r w:rsidRPr="00A06F76">
        <w:rPr>
          <w:rFonts w:ascii="Times New Roman" w:hAnsi="Times New Roman" w:cs="Times New Roman"/>
          <w:b/>
          <w:sz w:val="24"/>
          <w:szCs w:val="24"/>
          <w:lang w:eastAsia="ru-RU"/>
        </w:rPr>
        <w:t>Радио: приемник</w:t>
      </w:r>
      <w:r>
        <w:rPr>
          <w:rFonts w:ascii="Times New Roman" w:hAnsi="Times New Roman" w:cs="Times New Roman"/>
          <w:sz w:val="24"/>
          <w:szCs w:val="24"/>
          <w:lang w:eastAsia="ru-RU"/>
        </w:rPr>
        <w:t xml:space="preserve"> </w:t>
      </w:r>
      <w:r>
        <w:rPr>
          <w:rFonts w:ascii="Times New Roman" w:hAnsi="Times New Roman" w:cs="Times New Roman"/>
          <w:b/>
          <w:sz w:val="24"/>
          <w:szCs w:val="24"/>
        </w:rPr>
        <w:t>-</w:t>
      </w:r>
      <w:r>
        <w:rPr>
          <w:rFonts w:ascii="Times New Roman" w:hAnsi="Times New Roman" w:cs="Times New Roman"/>
          <w:sz w:val="24"/>
          <w:szCs w:val="24"/>
          <w:lang w:eastAsia="ru-RU"/>
        </w:rPr>
        <w:t xml:space="preserve"> с</w:t>
      </w:r>
      <w:r>
        <w:rPr>
          <w:rFonts w:ascii="Times New Roman" w:hAnsi="Times New Roman" w:cs="Times New Roman"/>
          <w:sz w:val="24"/>
          <w:szCs w:val="24"/>
        </w:rPr>
        <w:t>остояние функции приемника при включении:</w:t>
      </w:r>
    </w:p>
    <w:p w:rsidR="006C4E31" w:rsidRDefault="006C4E31">
      <w:pPr>
        <w:spacing w:after="0" w:line="240" w:lineRule="auto"/>
        <w:ind w:left="2832"/>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отключен;</w:t>
      </w:r>
    </w:p>
    <w:p w:rsidR="006C4E31" w:rsidRDefault="006C4E31">
      <w:pPr>
        <w:spacing w:after="0" w:line="240" w:lineRule="auto"/>
        <w:ind w:left="2832"/>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включен.</w:t>
      </w:r>
    </w:p>
    <w:p w:rsidR="00A06F76" w:rsidRDefault="00A06F76">
      <w:pPr>
        <w:spacing w:after="0" w:line="240" w:lineRule="auto"/>
        <w:ind w:firstLine="284"/>
        <w:jc w:val="both"/>
        <w:rPr>
          <w:rFonts w:ascii="Times New Roman" w:hAnsi="Times New Roman" w:cs="Times New Roman"/>
          <w:b/>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 xml:space="preserve">Радио: приоритет сигнала РТТ и сигнала </w:t>
      </w:r>
      <w:r w:rsidRPr="00A06F76">
        <w:rPr>
          <w:rFonts w:ascii="Times New Roman" w:hAnsi="Times New Roman" w:cs="Times New Roman"/>
          <w:b/>
          <w:sz w:val="24"/>
          <w:szCs w:val="24"/>
          <w:lang w:val="en-US"/>
        </w:rPr>
        <w:t>SQL</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относительный приоритет сигнала </w:t>
      </w:r>
      <w:r>
        <w:rPr>
          <w:rFonts w:ascii="Times New Roman" w:hAnsi="Times New Roman" w:cs="Times New Roman"/>
          <w:sz w:val="24"/>
          <w:szCs w:val="24"/>
          <w:lang w:val="en-US"/>
        </w:rPr>
        <w:t>PTT</w:t>
      </w:r>
      <w:r>
        <w:rPr>
          <w:rFonts w:ascii="Times New Roman" w:hAnsi="Times New Roman" w:cs="Times New Roman"/>
          <w:sz w:val="24"/>
          <w:szCs w:val="24"/>
        </w:rPr>
        <w:t xml:space="preserve"> и сигнала </w:t>
      </w:r>
      <w:r>
        <w:rPr>
          <w:rFonts w:ascii="Times New Roman" w:hAnsi="Times New Roman" w:cs="Times New Roman"/>
          <w:sz w:val="24"/>
          <w:szCs w:val="24"/>
          <w:lang w:val="en-US"/>
        </w:rPr>
        <w:t>SQL</w:t>
      </w:r>
      <w:r>
        <w:rPr>
          <w:rFonts w:ascii="Times New Roman" w:hAnsi="Times New Roman" w:cs="Times New Roman"/>
          <w:sz w:val="24"/>
          <w:szCs w:val="24"/>
        </w:rPr>
        <w:t>:</w:t>
      </w:r>
    </w:p>
    <w:p w:rsidR="006C4E31" w:rsidRDefault="006C4E31">
      <w:pPr>
        <w:spacing w:after="0" w:line="240" w:lineRule="auto"/>
        <w:ind w:left="2832"/>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приоритет </w:t>
      </w:r>
      <w:r>
        <w:rPr>
          <w:rFonts w:ascii="Times New Roman" w:hAnsi="Times New Roman" w:cs="Times New Roman"/>
          <w:sz w:val="24"/>
          <w:szCs w:val="24"/>
          <w:lang w:val="en-US"/>
        </w:rPr>
        <w:t>PTT</w:t>
      </w:r>
      <w:r>
        <w:rPr>
          <w:rFonts w:ascii="Times New Roman" w:hAnsi="Times New Roman" w:cs="Times New Roman"/>
          <w:sz w:val="24"/>
          <w:szCs w:val="24"/>
        </w:rPr>
        <w:t xml:space="preserve"> меньше </w:t>
      </w:r>
      <w:r>
        <w:rPr>
          <w:rFonts w:ascii="Times New Roman" w:hAnsi="Times New Roman" w:cs="Times New Roman"/>
          <w:sz w:val="24"/>
          <w:szCs w:val="24"/>
          <w:lang w:val="en-US"/>
        </w:rPr>
        <w:t>SQL</w:t>
      </w:r>
      <w:r>
        <w:rPr>
          <w:rFonts w:ascii="Times New Roman" w:hAnsi="Times New Roman" w:cs="Times New Roman"/>
          <w:sz w:val="24"/>
          <w:szCs w:val="24"/>
        </w:rPr>
        <w:t>;</w:t>
      </w:r>
    </w:p>
    <w:p w:rsidR="006C4E31" w:rsidRDefault="006C4E31">
      <w:pPr>
        <w:spacing w:after="0" w:line="240" w:lineRule="auto"/>
        <w:ind w:left="2832"/>
        <w:jc w:val="both"/>
      </w:pPr>
      <w:r>
        <w:rPr>
          <w:rFonts w:ascii="Times New Roman" w:hAnsi="Times New Roman" w:cs="Times New Roman"/>
          <w:sz w:val="24"/>
          <w:szCs w:val="24"/>
        </w:rPr>
        <w:t xml:space="preserve">2 </w:t>
      </w:r>
      <w:r>
        <w:rPr>
          <w:rFonts w:ascii="Times New Roman" w:hAnsi="Times New Roman" w:cs="Times New Roman"/>
          <w:b/>
          <w:sz w:val="24"/>
          <w:szCs w:val="24"/>
          <w:lang w:eastAsia="ru-RU"/>
        </w:rPr>
        <w:t>-</w:t>
      </w:r>
      <w:r>
        <w:rPr>
          <w:rFonts w:ascii="Times New Roman" w:hAnsi="Times New Roman" w:cs="Times New Roman"/>
          <w:sz w:val="24"/>
          <w:szCs w:val="24"/>
        </w:rPr>
        <w:t xml:space="preserve"> приоритет </w:t>
      </w:r>
      <w:r>
        <w:rPr>
          <w:rFonts w:ascii="Times New Roman" w:hAnsi="Times New Roman" w:cs="Times New Roman"/>
          <w:sz w:val="24"/>
          <w:szCs w:val="24"/>
          <w:lang w:val="en-US"/>
        </w:rPr>
        <w:t>PTT</w:t>
      </w:r>
      <w:r>
        <w:rPr>
          <w:rFonts w:ascii="Times New Roman" w:hAnsi="Times New Roman" w:cs="Times New Roman"/>
          <w:sz w:val="24"/>
          <w:szCs w:val="24"/>
        </w:rPr>
        <w:t xml:space="preserve"> больше </w:t>
      </w:r>
      <w:r>
        <w:rPr>
          <w:rFonts w:ascii="Times New Roman" w:hAnsi="Times New Roman" w:cs="Times New Roman"/>
          <w:sz w:val="24"/>
          <w:szCs w:val="24"/>
          <w:lang w:val="en-US"/>
        </w:rPr>
        <w:t>SQL</w:t>
      </w:r>
      <w:r>
        <w:rPr>
          <w:rFonts w:ascii="Times New Roman" w:hAnsi="Times New Roman" w:cs="Times New Roman"/>
          <w:sz w:val="24"/>
          <w:szCs w:val="24"/>
        </w:rPr>
        <w:t>;</w:t>
      </w:r>
    </w:p>
    <w:p w:rsidR="006C4E31" w:rsidRDefault="006C4E31">
      <w:pPr>
        <w:spacing w:after="0" w:line="240" w:lineRule="auto"/>
        <w:ind w:left="2832"/>
        <w:jc w:val="both"/>
      </w:pPr>
      <w:r>
        <w:rPr>
          <w:rFonts w:ascii="Times New Roman" w:hAnsi="Times New Roman" w:cs="Times New Roman"/>
          <w:sz w:val="24"/>
          <w:szCs w:val="24"/>
        </w:rPr>
        <w:t xml:space="preserve">3 </w:t>
      </w:r>
      <w:r>
        <w:rPr>
          <w:rFonts w:ascii="Times New Roman" w:hAnsi="Times New Roman" w:cs="Times New Roman"/>
          <w:b/>
          <w:sz w:val="24"/>
          <w:szCs w:val="24"/>
          <w:lang w:eastAsia="ru-RU"/>
        </w:rPr>
        <w:t>-</w:t>
      </w:r>
      <w:r>
        <w:rPr>
          <w:rFonts w:ascii="Times New Roman" w:hAnsi="Times New Roman" w:cs="Times New Roman"/>
          <w:sz w:val="24"/>
          <w:szCs w:val="24"/>
        </w:rPr>
        <w:t xml:space="preserve"> приоритеты равны.</w:t>
      </w:r>
    </w:p>
    <w:p w:rsidR="006C4E31" w:rsidRDefault="006C4E31">
      <w:pPr>
        <w:spacing w:after="0" w:line="240" w:lineRule="auto"/>
        <w:ind w:firstLine="284"/>
        <w:jc w:val="both"/>
      </w:pPr>
      <w:r>
        <w:rPr>
          <w:rFonts w:ascii="Times New Roman" w:hAnsi="Times New Roman" w:cs="Times New Roman"/>
          <w:sz w:val="24"/>
          <w:szCs w:val="24"/>
        </w:rPr>
        <w:t xml:space="preserve">Если приоритет </w:t>
      </w:r>
      <w:r>
        <w:rPr>
          <w:rFonts w:ascii="Times New Roman" w:hAnsi="Times New Roman" w:cs="Times New Roman"/>
          <w:sz w:val="24"/>
          <w:szCs w:val="24"/>
          <w:lang w:val="en-US"/>
        </w:rPr>
        <w:t>PTT</w:t>
      </w:r>
      <w:r>
        <w:rPr>
          <w:rFonts w:ascii="Times New Roman" w:hAnsi="Times New Roman" w:cs="Times New Roman"/>
          <w:sz w:val="24"/>
          <w:szCs w:val="24"/>
        </w:rPr>
        <w:t xml:space="preserve"> меньше чем приоритет </w:t>
      </w:r>
      <w:r>
        <w:rPr>
          <w:rFonts w:ascii="Times New Roman" w:hAnsi="Times New Roman" w:cs="Times New Roman"/>
          <w:sz w:val="24"/>
          <w:szCs w:val="24"/>
          <w:lang w:val="en-US"/>
        </w:rPr>
        <w:t>SQL</w:t>
      </w:r>
      <w:r>
        <w:rPr>
          <w:rFonts w:ascii="Times New Roman" w:hAnsi="Times New Roman" w:cs="Times New Roman"/>
          <w:sz w:val="24"/>
          <w:szCs w:val="24"/>
        </w:rPr>
        <w:t xml:space="preserve">, то при передаче (посылка сигнала </w:t>
      </w:r>
      <w:r>
        <w:rPr>
          <w:rFonts w:ascii="Times New Roman" w:hAnsi="Times New Roman" w:cs="Times New Roman"/>
          <w:sz w:val="24"/>
          <w:szCs w:val="24"/>
          <w:lang w:val="en-US"/>
        </w:rPr>
        <w:t>PTT</w:t>
      </w:r>
      <w:r>
        <w:rPr>
          <w:rFonts w:ascii="Times New Roman" w:hAnsi="Times New Roman" w:cs="Times New Roman"/>
          <w:sz w:val="24"/>
          <w:szCs w:val="24"/>
        </w:rPr>
        <w:t xml:space="preserve"> в ЛИ) приемник не отключается, передача блокируется. Если приоритет РТТ равен приоритету </w:t>
      </w:r>
      <w:r>
        <w:rPr>
          <w:rFonts w:ascii="Times New Roman" w:hAnsi="Times New Roman" w:cs="Times New Roman"/>
          <w:sz w:val="24"/>
          <w:szCs w:val="24"/>
          <w:lang w:val="en-US"/>
        </w:rPr>
        <w:t>SQL</w:t>
      </w:r>
      <w:r>
        <w:rPr>
          <w:rFonts w:ascii="Times New Roman" w:hAnsi="Times New Roman" w:cs="Times New Roman"/>
          <w:sz w:val="24"/>
          <w:szCs w:val="24"/>
        </w:rPr>
        <w:t xml:space="preserve">, то при передаче (посылка сигнала РТТ в ЛИ) приемник не отключается, передача и прием работают одновременно. Если приоритет РТТ больше чем приоритет </w:t>
      </w:r>
      <w:r>
        <w:rPr>
          <w:rFonts w:ascii="Times New Roman" w:hAnsi="Times New Roman" w:cs="Times New Roman"/>
          <w:sz w:val="24"/>
          <w:szCs w:val="24"/>
          <w:lang w:val="en-US"/>
        </w:rPr>
        <w:t>SQL</w:t>
      </w:r>
      <w:r>
        <w:rPr>
          <w:rFonts w:ascii="Times New Roman" w:hAnsi="Times New Roman" w:cs="Times New Roman"/>
          <w:sz w:val="24"/>
          <w:szCs w:val="24"/>
        </w:rPr>
        <w:t xml:space="preserve">, то при передаче (посылка сигнала РТТ в ЛИ) приемник отключается, работает только передача. </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Радио: режим работы шумоподавителя</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передается в линейную плату при включении    БЛИ-А. </w:t>
      </w:r>
      <w:r>
        <w:rPr>
          <w:rFonts w:ascii="Times New Roman" w:hAnsi="Times New Roman" w:cs="Times New Roman"/>
          <w:sz w:val="24"/>
          <w:szCs w:val="24"/>
          <w:lang w:eastAsia="ru-RU"/>
        </w:rPr>
        <w:t>Если значение не сконфигурировано, то считается, что значение будет считано из радиостанции.</w:t>
      </w:r>
    </w:p>
    <w:p w:rsidR="006C4E31" w:rsidRDefault="006C4E31">
      <w:pPr>
        <w:spacing w:after="0" w:line="240" w:lineRule="auto"/>
        <w:ind w:firstLine="2835"/>
        <w:jc w:val="both"/>
      </w:pPr>
      <w:r>
        <w:rPr>
          <w:rFonts w:ascii="Times New Roman" w:hAnsi="Times New Roman" w:cs="Times New Roman"/>
          <w:sz w:val="24"/>
          <w:szCs w:val="24"/>
          <w:lang w:eastAsia="ru-RU"/>
        </w:rPr>
        <w:t xml:space="preserve">0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не сконфигурировано;</w:t>
      </w:r>
    </w:p>
    <w:p w:rsidR="006C4E31" w:rsidRDefault="006C4E31">
      <w:pPr>
        <w:spacing w:after="0" w:line="240" w:lineRule="auto"/>
        <w:ind w:firstLine="2835"/>
        <w:jc w:val="both"/>
      </w:pPr>
      <w:r>
        <w:rPr>
          <w:rFonts w:ascii="Times New Roman" w:hAnsi="Times New Roman" w:cs="Times New Roman"/>
          <w:sz w:val="24"/>
          <w:szCs w:val="24"/>
          <w:lang w:eastAsia="ru-RU"/>
        </w:rPr>
        <w:t xml:space="preserve">1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выключен;</w:t>
      </w:r>
    </w:p>
    <w:p w:rsidR="006C4E31" w:rsidRDefault="006C4E31">
      <w:pPr>
        <w:spacing w:after="0" w:line="240" w:lineRule="auto"/>
        <w:ind w:firstLine="2835"/>
        <w:jc w:val="both"/>
      </w:pPr>
      <w:r>
        <w:rPr>
          <w:rFonts w:ascii="Times New Roman" w:hAnsi="Times New Roman" w:cs="Times New Roman"/>
          <w:sz w:val="24"/>
          <w:szCs w:val="24"/>
          <w:lang w:eastAsia="ru-RU"/>
        </w:rPr>
        <w:lastRenderedPageBreak/>
        <w:t xml:space="preserve">2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включен.</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Радио: режим удаленного управления</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режим работы удаленного управления радиостанцией:</w:t>
      </w:r>
    </w:p>
    <w:p w:rsidR="006C4E31" w:rsidRDefault="006C4E31">
      <w:pPr>
        <w:spacing w:after="0" w:line="240" w:lineRule="auto"/>
        <w:ind w:left="2408" w:firstLine="284"/>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управляется локальной стороной;</w:t>
      </w:r>
    </w:p>
    <w:p w:rsidR="006C4E31" w:rsidRDefault="006C4E31">
      <w:pPr>
        <w:spacing w:after="0" w:line="240" w:lineRule="auto"/>
        <w:ind w:left="2408" w:firstLine="284"/>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управляется удаленной стороной. </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Радио: резервирование</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режим резервирования радиостанции:</w:t>
      </w:r>
    </w:p>
    <w:p w:rsidR="006C4E31" w:rsidRDefault="006C4E31">
      <w:pPr>
        <w:spacing w:after="0" w:line="240" w:lineRule="auto"/>
        <w:ind w:left="2832"/>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отключено;</w:t>
      </w:r>
    </w:p>
    <w:p w:rsidR="006C4E31" w:rsidRDefault="006C4E31">
      <w:pPr>
        <w:spacing w:after="0" w:line="240" w:lineRule="auto"/>
        <w:ind w:left="2832"/>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включено.</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Радио: самопрослушивание</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состояние функции самопрослушивания при включении:</w:t>
      </w:r>
    </w:p>
    <w:p w:rsidR="006C4E31" w:rsidRDefault="006C4E31">
      <w:pPr>
        <w:spacing w:after="0" w:line="240" w:lineRule="auto"/>
        <w:ind w:left="2832"/>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отключено;</w:t>
      </w:r>
    </w:p>
    <w:p w:rsidR="006C4E31" w:rsidRDefault="006C4E31">
      <w:pPr>
        <w:spacing w:after="0" w:line="240" w:lineRule="auto"/>
        <w:ind w:left="2832"/>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включено.</w:t>
      </w:r>
    </w:p>
    <w:p w:rsidR="006C4E31" w:rsidRDefault="006C4E31">
      <w:pPr>
        <w:spacing w:after="0" w:line="240" w:lineRule="auto"/>
        <w:ind w:firstLine="284"/>
        <w:jc w:val="both"/>
        <w:rPr>
          <w:rFonts w:ascii="Times New Roman" w:hAnsi="Times New Roman" w:cs="Times New Roman"/>
          <w:sz w:val="24"/>
          <w:szCs w:val="24"/>
        </w:rPr>
      </w:pPr>
    </w:p>
    <w:p w:rsidR="006C4E31" w:rsidRPr="00A06F76" w:rsidRDefault="006C4E31">
      <w:pPr>
        <w:spacing w:after="0" w:line="240" w:lineRule="auto"/>
        <w:ind w:firstLine="284"/>
        <w:jc w:val="both"/>
        <w:rPr>
          <w:b/>
        </w:rPr>
      </w:pPr>
      <w:r w:rsidRPr="00A06F76">
        <w:rPr>
          <w:rFonts w:ascii="Times New Roman" w:hAnsi="Times New Roman" w:cs="Times New Roman"/>
          <w:b/>
          <w:sz w:val="24"/>
          <w:szCs w:val="24"/>
        </w:rPr>
        <w:t>Радио: тип вызова радиостанцией:</w:t>
      </w:r>
    </w:p>
    <w:p w:rsidR="006C4E31" w:rsidRDefault="006C4E31">
      <w:pPr>
        <w:spacing w:after="0" w:line="240" w:lineRule="auto"/>
        <w:ind w:left="2832" w:firstLine="3"/>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не определен (для данного канала не определен тип вызова или этот параметр не используется;</w:t>
      </w:r>
    </w:p>
    <w:p w:rsidR="006C4E31" w:rsidRDefault="006C4E31">
      <w:pPr>
        <w:spacing w:after="0" w:line="240" w:lineRule="auto"/>
        <w:jc w:val="both"/>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SELCAL</w:t>
      </w:r>
      <w:r>
        <w:rPr>
          <w:rFonts w:ascii="Times New Roman" w:hAnsi="Times New Roman" w:cs="Times New Roman"/>
          <w:sz w:val="24"/>
          <w:szCs w:val="24"/>
        </w:rPr>
        <w:t>.</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lang w:eastAsia="ru-RU"/>
        </w:rPr>
        <w:t>Радио: тип радиостанции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ти</w:t>
      </w:r>
      <w:r>
        <w:rPr>
          <w:rFonts w:ascii="Times New Roman" w:hAnsi="Times New Roman" w:cs="Times New Roman"/>
          <w:sz w:val="24"/>
          <w:szCs w:val="24"/>
        </w:rPr>
        <w:t xml:space="preserve">п радиостанции, которая соответствует данному каналу интерфейса с номером </w:t>
      </w:r>
      <w:r>
        <w:rPr>
          <w:rFonts w:ascii="Times New Roman" w:hAnsi="Times New Roman" w:cs="Times New Roman"/>
          <w:sz w:val="24"/>
          <w:szCs w:val="24"/>
          <w:lang w:val="en-US"/>
        </w:rPr>
        <w:t>X</w:t>
      </w:r>
      <w:r>
        <w:rPr>
          <w:rFonts w:ascii="Times New Roman" w:hAnsi="Times New Roman" w:cs="Times New Roman"/>
          <w:sz w:val="24"/>
          <w:szCs w:val="24"/>
        </w:rPr>
        <w:t>:</w:t>
      </w:r>
    </w:p>
    <w:p w:rsidR="006C4E31" w:rsidRDefault="006C4E31">
      <w:pPr>
        <w:spacing w:after="0" w:line="240" w:lineRule="auto"/>
        <w:ind w:left="2832"/>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управление отключено, канал не поддерживает управление радиостанцией;</w:t>
      </w:r>
    </w:p>
    <w:p w:rsidR="006C4E31" w:rsidRDefault="006C4E31">
      <w:pPr>
        <w:spacing w:after="0" w:line="240" w:lineRule="auto"/>
        <w:ind w:left="2832"/>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Фазан-19;</w:t>
      </w:r>
    </w:p>
    <w:p w:rsidR="006C4E31" w:rsidRDefault="006C4E31">
      <w:pPr>
        <w:spacing w:after="0" w:line="240" w:lineRule="auto"/>
        <w:ind w:left="2832"/>
        <w:jc w:val="both"/>
      </w:pPr>
      <w:r>
        <w:rPr>
          <w:rFonts w:ascii="Times New Roman" w:hAnsi="Times New Roman" w:cs="Times New Roman"/>
          <w:sz w:val="24"/>
          <w:szCs w:val="24"/>
        </w:rPr>
        <w:t xml:space="preserve">2 </w:t>
      </w:r>
      <w:r>
        <w:rPr>
          <w:rFonts w:ascii="Times New Roman" w:hAnsi="Times New Roman" w:cs="Times New Roman"/>
          <w:b/>
          <w:sz w:val="24"/>
          <w:szCs w:val="24"/>
          <w:lang w:eastAsia="ru-RU"/>
        </w:rPr>
        <w:t>-</w:t>
      </w:r>
      <w:r>
        <w:rPr>
          <w:rFonts w:ascii="Times New Roman" w:hAnsi="Times New Roman" w:cs="Times New Roman"/>
          <w:sz w:val="24"/>
          <w:szCs w:val="24"/>
        </w:rPr>
        <w:t xml:space="preserve"> Полет;</w:t>
      </w:r>
    </w:p>
    <w:p w:rsidR="006C4E31" w:rsidRDefault="006C4E31">
      <w:pPr>
        <w:spacing w:after="0" w:line="240" w:lineRule="auto"/>
        <w:ind w:left="2832"/>
        <w:jc w:val="both"/>
      </w:pPr>
      <w:r>
        <w:rPr>
          <w:rFonts w:ascii="Times New Roman" w:hAnsi="Times New Roman" w:cs="Times New Roman"/>
          <w:sz w:val="24"/>
          <w:szCs w:val="24"/>
        </w:rPr>
        <w:t xml:space="preserve">3 </w:t>
      </w:r>
      <w:r>
        <w:rPr>
          <w:rFonts w:ascii="Times New Roman" w:hAnsi="Times New Roman" w:cs="Times New Roman"/>
          <w:b/>
          <w:sz w:val="24"/>
          <w:szCs w:val="24"/>
          <w:lang w:eastAsia="ru-RU"/>
        </w:rPr>
        <w:t>-</w:t>
      </w:r>
      <w:r>
        <w:rPr>
          <w:rFonts w:ascii="Times New Roman" w:hAnsi="Times New Roman" w:cs="Times New Roman"/>
          <w:sz w:val="24"/>
          <w:szCs w:val="24"/>
        </w:rPr>
        <w:t xml:space="preserve"> ПП500 ПИРС;</w:t>
      </w:r>
    </w:p>
    <w:p w:rsidR="006C4E31" w:rsidRDefault="006C4E31">
      <w:pPr>
        <w:spacing w:after="0" w:line="240" w:lineRule="auto"/>
        <w:ind w:left="2832"/>
        <w:jc w:val="both"/>
      </w:pPr>
      <w:r>
        <w:rPr>
          <w:rFonts w:ascii="Times New Roman" w:hAnsi="Times New Roman" w:cs="Times New Roman"/>
          <w:sz w:val="24"/>
          <w:szCs w:val="24"/>
        </w:rPr>
        <w:t xml:space="preserve">4 </w:t>
      </w:r>
      <w:r>
        <w:rPr>
          <w:rFonts w:ascii="Times New Roman" w:hAnsi="Times New Roman" w:cs="Times New Roman"/>
          <w:b/>
          <w:sz w:val="24"/>
          <w:szCs w:val="24"/>
          <w:lang w:eastAsia="ru-RU"/>
        </w:rPr>
        <w:t>-</w:t>
      </w:r>
      <w:r>
        <w:rPr>
          <w:rFonts w:ascii="Times New Roman" w:hAnsi="Times New Roman" w:cs="Times New Roman"/>
          <w:sz w:val="24"/>
          <w:szCs w:val="24"/>
        </w:rPr>
        <w:t xml:space="preserve"> Фазан (Р2, Р5, Р8, П2, ПРМ);</w:t>
      </w:r>
    </w:p>
    <w:p w:rsidR="006C4E31" w:rsidRPr="001039E2" w:rsidRDefault="006C4E31">
      <w:pPr>
        <w:spacing w:after="0" w:line="240" w:lineRule="auto"/>
        <w:ind w:left="2832"/>
        <w:jc w:val="both"/>
        <w:rPr>
          <w:lang w:val="en-US"/>
        </w:rPr>
      </w:pPr>
      <w:r>
        <w:rPr>
          <w:rFonts w:ascii="Times New Roman" w:hAnsi="Times New Roman" w:cs="Times New Roman"/>
          <w:sz w:val="24"/>
          <w:szCs w:val="24"/>
          <w:lang w:val="en-US"/>
        </w:rPr>
        <w:t xml:space="preserve">5 </w:t>
      </w:r>
      <w:r>
        <w:rPr>
          <w:rFonts w:ascii="Times New Roman" w:hAnsi="Times New Roman" w:cs="Times New Roman"/>
          <w:b/>
          <w:sz w:val="24"/>
          <w:szCs w:val="24"/>
          <w:lang w:val="en-US" w:eastAsia="ru-RU"/>
        </w:rPr>
        <w:t>-</w:t>
      </w:r>
      <w:r>
        <w:rPr>
          <w:rFonts w:ascii="Times New Roman" w:hAnsi="Times New Roman" w:cs="Times New Roman"/>
          <w:sz w:val="24"/>
          <w:szCs w:val="24"/>
          <w:lang w:val="en-US"/>
        </w:rPr>
        <w:t xml:space="preserve"> SmartCross.</w:t>
      </w:r>
    </w:p>
    <w:p w:rsidR="006C4E31" w:rsidRDefault="006C4E31">
      <w:pPr>
        <w:spacing w:after="0" w:line="240" w:lineRule="auto"/>
        <w:ind w:firstLine="284"/>
        <w:jc w:val="both"/>
        <w:rPr>
          <w:rFonts w:ascii="Times New Roman" w:hAnsi="Times New Roman" w:cs="Times New Roman"/>
          <w:sz w:val="24"/>
          <w:szCs w:val="24"/>
          <w:lang w:val="en-US" w:eastAsia="ru-RU"/>
        </w:rPr>
      </w:pPr>
    </w:p>
    <w:p w:rsidR="006C4E31" w:rsidRPr="00A06F76" w:rsidRDefault="006C4E31">
      <w:pPr>
        <w:spacing w:after="0" w:line="240" w:lineRule="auto"/>
        <w:ind w:firstLine="284"/>
        <w:jc w:val="both"/>
        <w:rPr>
          <w:b/>
          <w:lang w:val="en-US"/>
        </w:rPr>
      </w:pPr>
      <w:r w:rsidRPr="00A06F76">
        <w:rPr>
          <w:rFonts w:ascii="Times New Roman" w:hAnsi="Times New Roman" w:cs="Times New Roman"/>
          <w:b/>
          <w:sz w:val="24"/>
          <w:szCs w:val="24"/>
          <w:lang w:eastAsia="ru-RU"/>
        </w:rPr>
        <w:t>Радио</w:t>
      </w:r>
      <w:r w:rsidRPr="00A06F76">
        <w:rPr>
          <w:rFonts w:ascii="Times New Roman" w:hAnsi="Times New Roman" w:cs="Times New Roman"/>
          <w:b/>
          <w:sz w:val="24"/>
          <w:szCs w:val="24"/>
          <w:lang w:val="en-US" w:eastAsia="ru-RU"/>
        </w:rPr>
        <w:t xml:space="preserve">: </w:t>
      </w:r>
      <w:r w:rsidRPr="00A06F76">
        <w:rPr>
          <w:rFonts w:ascii="Times New Roman" w:hAnsi="Times New Roman" w:cs="Times New Roman"/>
          <w:b/>
          <w:sz w:val="24"/>
          <w:szCs w:val="24"/>
          <w:lang w:eastAsia="ru-RU"/>
        </w:rPr>
        <w:t>тип</w:t>
      </w:r>
      <w:r w:rsidRPr="00A06F76">
        <w:rPr>
          <w:rFonts w:ascii="Times New Roman" w:hAnsi="Times New Roman" w:cs="Times New Roman"/>
          <w:b/>
          <w:sz w:val="24"/>
          <w:szCs w:val="24"/>
          <w:lang w:val="en-US" w:eastAsia="ru-RU"/>
        </w:rPr>
        <w:t xml:space="preserve"> </w:t>
      </w:r>
      <w:r w:rsidRPr="00A06F76">
        <w:rPr>
          <w:rFonts w:ascii="Times New Roman" w:hAnsi="Times New Roman" w:cs="Times New Roman"/>
          <w:b/>
          <w:sz w:val="24"/>
          <w:szCs w:val="24"/>
          <w:lang w:eastAsia="ru-RU"/>
        </w:rPr>
        <w:t>подключения</w:t>
      </w:r>
      <w:r w:rsidRPr="00A06F76">
        <w:rPr>
          <w:rFonts w:ascii="Times New Roman" w:hAnsi="Times New Roman" w:cs="Times New Roman"/>
          <w:b/>
          <w:sz w:val="24"/>
          <w:szCs w:val="24"/>
          <w:lang w:val="en-US" w:eastAsia="ru-RU"/>
        </w:rPr>
        <w:t>:</w:t>
      </w:r>
    </w:p>
    <w:p w:rsidR="006C4E31" w:rsidRPr="001039E2" w:rsidRDefault="006C4E31">
      <w:pPr>
        <w:spacing w:after="0" w:line="240" w:lineRule="auto"/>
        <w:ind w:firstLine="2835"/>
        <w:jc w:val="both"/>
        <w:rPr>
          <w:lang w:val="en-US"/>
        </w:rPr>
      </w:pPr>
      <w:r>
        <w:rPr>
          <w:rFonts w:ascii="Times New Roman" w:hAnsi="Times New Roman" w:cs="Times New Roman"/>
          <w:sz w:val="24"/>
          <w:szCs w:val="24"/>
          <w:lang w:val="en-US" w:eastAsia="ru-RU"/>
        </w:rPr>
        <w:t xml:space="preserve">0 </w:t>
      </w:r>
      <w:r>
        <w:rPr>
          <w:rFonts w:ascii="Times New Roman" w:hAnsi="Times New Roman" w:cs="Times New Roman"/>
          <w:b/>
          <w:sz w:val="24"/>
          <w:szCs w:val="24"/>
          <w:lang w:val="en-US" w:eastAsia="ru-RU"/>
        </w:rPr>
        <w:t>-</w:t>
      </w:r>
      <w:r>
        <w:rPr>
          <w:rFonts w:ascii="Times New Roman" w:hAnsi="Times New Roman" w:cs="Times New Roman"/>
          <w:sz w:val="24"/>
          <w:szCs w:val="24"/>
          <w:lang w:val="en-US" w:eastAsia="ru-RU"/>
        </w:rPr>
        <w:t xml:space="preserve"> common point;</w:t>
      </w:r>
    </w:p>
    <w:p w:rsidR="006C4E31" w:rsidRDefault="006C4E31">
      <w:pPr>
        <w:spacing w:after="0" w:line="240" w:lineRule="auto"/>
        <w:ind w:firstLine="2835"/>
        <w:jc w:val="both"/>
      </w:pPr>
      <w:r>
        <w:rPr>
          <w:rFonts w:ascii="Times New Roman" w:hAnsi="Times New Roman" w:cs="Times New Roman"/>
          <w:sz w:val="24"/>
          <w:szCs w:val="24"/>
          <w:lang w:eastAsia="ru-RU"/>
        </w:rPr>
        <w:t xml:space="preserve">1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Pr>
          <w:rFonts w:ascii="Times New Roman" w:hAnsi="Times New Roman" w:cs="Times New Roman"/>
          <w:sz w:val="24"/>
          <w:szCs w:val="24"/>
          <w:lang w:val="en-US" w:eastAsia="ru-RU"/>
        </w:rPr>
        <w:t>dry</w:t>
      </w:r>
      <w:r>
        <w:rPr>
          <w:rFonts w:ascii="Times New Roman" w:hAnsi="Times New Roman" w:cs="Times New Roman"/>
          <w:sz w:val="24"/>
          <w:szCs w:val="24"/>
          <w:lang w:eastAsia="ru-RU"/>
        </w:rPr>
        <w:t xml:space="preserve"> </w:t>
      </w:r>
      <w:r>
        <w:rPr>
          <w:rFonts w:ascii="Times New Roman" w:hAnsi="Times New Roman" w:cs="Times New Roman"/>
          <w:sz w:val="24"/>
          <w:szCs w:val="24"/>
          <w:lang w:val="en-US" w:eastAsia="ru-RU"/>
        </w:rPr>
        <w:t>switch</w:t>
      </w:r>
      <w:r>
        <w:rPr>
          <w:rFonts w:ascii="Times New Roman" w:hAnsi="Times New Roman" w:cs="Times New Roman"/>
          <w:sz w:val="24"/>
          <w:szCs w:val="24"/>
          <w:lang w:eastAsia="ru-RU"/>
        </w:rPr>
        <w:t xml:space="preserve"> </w:t>
      </w:r>
      <w:r>
        <w:rPr>
          <w:rFonts w:ascii="Times New Roman" w:hAnsi="Times New Roman" w:cs="Times New Roman"/>
          <w:sz w:val="24"/>
          <w:szCs w:val="24"/>
          <w:lang w:val="en-US" w:eastAsia="ru-RU"/>
        </w:rPr>
        <w:t>relay</w:t>
      </w:r>
      <w:r>
        <w:rPr>
          <w:rFonts w:ascii="Times New Roman" w:hAnsi="Times New Roman" w:cs="Times New Roman"/>
          <w:sz w:val="24"/>
          <w:szCs w:val="24"/>
          <w:lang w:eastAsia="ru-RU"/>
        </w:rPr>
        <w:t>;</w:t>
      </w:r>
    </w:p>
    <w:p w:rsidR="006C4E31" w:rsidRDefault="006C4E31">
      <w:pPr>
        <w:spacing w:after="0" w:line="240" w:lineRule="auto"/>
        <w:ind w:firstLine="2835"/>
        <w:jc w:val="both"/>
      </w:pPr>
      <w:r>
        <w:rPr>
          <w:rFonts w:ascii="Times New Roman" w:hAnsi="Times New Roman" w:cs="Times New Roman"/>
          <w:sz w:val="24"/>
          <w:szCs w:val="24"/>
          <w:lang w:eastAsia="ru-RU"/>
        </w:rPr>
        <w:t xml:space="preserve">65535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неизвестный.</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sidRPr="00A06F76">
        <w:rPr>
          <w:rFonts w:ascii="Times New Roman" w:hAnsi="Times New Roman" w:cs="Times New Roman"/>
          <w:b/>
          <w:sz w:val="24"/>
          <w:szCs w:val="24"/>
        </w:rPr>
        <w:t>Радио: удаленное управление</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управление радиостанцией (УРСТ) при включении:</w:t>
      </w:r>
    </w:p>
    <w:p w:rsidR="006C4E31" w:rsidRDefault="006C4E31" w:rsidP="00BC289E">
      <w:pPr>
        <w:pStyle w:val="TableContents"/>
        <w:ind w:firstLine="2835"/>
        <w:jc w:val="both"/>
        <w:outlineLvl w:val="0"/>
      </w:pPr>
      <w:r>
        <w:rPr>
          <w:rFonts w:cs="Times New Roman"/>
          <w:b/>
        </w:rPr>
        <w:t xml:space="preserve">- </w:t>
      </w:r>
      <w:r>
        <w:rPr>
          <w:rFonts w:cs="Times New Roman"/>
          <w:lang w:val="en-US"/>
        </w:rPr>
        <w:t>analog</w:t>
      </w:r>
      <w:r>
        <w:rPr>
          <w:rFonts w:cs="Times New Roman"/>
        </w:rPr>
        <w:t>_</w:t>
      </w:r>
      <w:r>
        <w:rPr>
          <w:rFonts w:cs="Times New Roman"/>
          <w:lang w:val="en-US"/>
        </w:rPr>
        <w:t>local</w:t>
      </w:r>
      <w:r>
        <w:rPr>
          <w:rFonts w:cs="Times New Roman"/>
        </w:rPr>
        <w:t>:</w:t>
      </w:r>
      <w:r>
        <w:rPr>
          <w:rFonts w:cs="Times New Roman"/>
          <w:i/>
        </w:rPr>
        <w:t xml:space="preserve"> </w:t>
      </w:r>
      <w:r>
        <w:rPr>
          <w:rFonts w:cs="Times New Roman"/>
        </w:rPr>
        <w:t xml:space="preserve">местное управление радиостанцией. За управление </w:t>
      </w:r>
    </w:p>
    <w:p w:rsidR="006C4E31" w:rsidRDefault="006C4E31">
      <w:pPr>
        <w:pStyle w:val="TableContents"/>
        <w:ind w:firstLine="2835"/>
        <w:jc w:val="both"/>
      </w:pPr>
      <w:r>
        <w:rPr>
          <w:rFonts w:cs="Times New Roman"/>
        </w:rPr>
        <w:t>отвечает АЧЛИ;</w:t>
      </w:r>
    </w:p>
    <w:p w:rsidR="006C4E31" w:rsidRDefault="006C4E31" w:rsidP="00BC289E">
      <w:pPr>
        <w:pStyle w:val="TableContents"/>
        <w:ind w:firstLine="2835"/>
        <w:jc w:val="both"/>
        <w:outlineLvl w:val="0"/>
      </w:pPr>
      <w:r>
        <w:rPr>
          <w:rFonts w:cs="Times New Roman"/>
          <w:b/>
        </w:rPr>
        <w:t xml:space="preserve">- </w:t>
      </w:r>
      <w:r>
        <w:rPr>
          <w:rFonts w:cs="Times New Roman"/>
          <w:lang w:val="en-US"/>
        </w:rPr>
        <w:t>digital</w:t>
      </w:r>
      <w:r>
        <w:rPr>
          <w:rFonts w:cs="Times New Roman"/>
        </w:rPr>
        <w:t>_</w:t>
      </w:r>
      <w:r>
        <w:rPr>
          <w:rFonts w:cs="Times New Roman"/>
          <w:lang w:val="en-US"/>
        </w:rPr>
        <w:t>remote</w:t>
      </w:r>
      <w:r>
        <w:rPr>
          <w:rFonts w:cs="Times New Roman"/>
        </w:rPr>
        <w:t>_</w:t>
      </w:r>
      <w:r>
        <w:rPr>
          <w:rFonts w:cs="Times New Roman"/>
          <w:lang w:val="en-US"/>
        </w:rPr>
        <w:t>tone</w:t>
      </w:r>
      <w:r>
        <w:rPr>
          <w:rFonts w:cs="Times New Roman"/>
        </w:rPr>
        <w:t>_1020</w:t>
      </w:r>
      <w:r>
        <w:rPr>
          <w:rFonts w:cs="Times New Roman"/>
          <w:lang w:val="en-US"/>
        </w:rPr>
        <w:t>hz</w:t>
      </w:r>
      <w:r>
        <w:rPr>
          <w:rFonts w:cs="Times New Roman"/>
        </w:rPr>
        <w:t xml:space="preserve">: удаленное управление радиостанцией </w:t>
      </w:r>
    </w:p>
    <w:p w:rsidR="006C4E31" w:rsidRDefault="006C4E31">
      <w:pPr>
        <w:pStyle w:val="TableContents"/>
        <w:ind w:firstLine="2835"/>
        <w:jc w:val="both"/>
      </w:pPr>
      <w:r>
        <w:rPr>
          <w:rFonts w:cs="Times New Roman"/>
        </w:rPr>
        <w:t>тональной частотой 1020 Гц. За управление отвечает ЦЧЛИ;</w:t>
      </w:r>
    </w:p>
    <w:p w:rsidR="006C4E31" w:rsidRDefault="006C4E31" w:rsidP="00BC289E">
      <w:pPr>
        <w:pStyle w:val="TableContents"/>
        <w:ind w:firstLine="2835"/>
        <w:jc w:val="both"/>
        <w:outlineLvl w:val="0"/>
      </w:pPr>
      <w:r>
        <w:rPr>
          <w:rFonts w:cs="Times New Roman"/>
          <w:b/>
        </w:rPr>
        <w:t xml:space="preserve">- </w:t>
      </w:r>
      <w:r>
        <w:rPr>
          <w:rFonts w:cs="Times New Roman"/>
          <w:lang w:val="en-US"/>
        </w:rPr>
        <w:t>digital</w:t>
      </w:r>
      <w:r>
        <w:rPr>
          <w:rFonts w:cs="Times New Roman"/>
        </w:rPr>
        <w:t>_</w:t>
      </w:r>
      <w:r>
        <w:rPr>
          <w:rFonts w:cs="Times New Roman"/>
          <w:lang w:val="en-US"/>
        </w:rPr>
        <w:t>remote</w:t>
      </w:r>
      <w:r>
        <w:rPr>
          <w:rFonts w:cs="Times New Roman"/>
        </w:rPr>
        <w:t>_</w:t>
      </w:r>
      <w:r>
        <w:rPr>
          <w:rFonts w:cs="Times New Roman"/>
          <w:lang w:val="en-US"/>
        </w:rPr>
        <w:t>tp</w:t>
      </w:r>
      <w:r>
        <w:rPr>
          <w:rFonts w:cs="Times New Roman"/>
        </w:rPr>
        <w:t xml:space="preserve">112: удаленное управление радиостанцией </w:t>
      </w:r>
    </w:p>
    <w:p w:rsidR="006C4E31" w:rsidRDefault="006C4E31">
      <w:pPr>
        <w:pStyle w:val="TableContents"/>
        <w:ind w:firstLine="2835"/>
        <w:jc w:val="both"/>
      </w:pPr>
      <w:r>
        <w:rPr>
          <w:rFonts w:cs="Times New Roman"/>
        </w:rPr>
        <w:t>«Тангента плюс» версия 1.1.2. За управление отвечает ЦЧЛИ;</w:t>
      </w:r>
    </w:p>
    <w:p w:rsidR="006C4E31" w:rsidRDefault="006C4E31" w:rsidP="00BC289E">
      <w:pPr>
        <w:pStyle w:val="TableContents"/>
        <w:ind w:firstLine="2835"/>
        <w:jc w:val="both"/>
        <w:outlineLvl w:val="0"/>
      </w:pPr>
      <w:r>
        <w:rPr>
          <w:rFonts w:cs="Times New Roman"/>
          <w:b/>
        </w:rPr>
        <w:t xml:space="preserve">- </w:t>
      </w:r>
      <w:r>
        <w:rPr>
          <w:rFonts w:cs="Times New Roman"/>
          <w:lang w:val="en-US"/>
        </w:rPr>
        <w:t>digital</w:t>
      </w:r>
      <w:r>
        <w:rPr>
          <w:rFonts w:cs="Times New Roman"/>
        </w:rPr>
        <w:t>_</w:t>
      </w:r>
      <w:r>
        <w:rPr>
          <w:rFonts w:cs="Times New Roman"/>
          <w:lang w:val="en-US"/>
        </w:rPr>
        <w:t>remote</w:t>
      </w:r>
      <w:r>
        <w:rPr>
          <w:rFonts w:cs="Times New Roman"/>
        </w:rPr>
        <w:t>_</w:t>
      </w:r>
      <w:r>
        <w:rPr>
          <w:rFonts w:cs="Times New Roman"/>
          <w:lang w:val="en-US"/>
        </w:rPr>
        <w:t>tone</w:t>
      </w:r>
      <w:r>
        <w:rPr>
          <w:rFonts w:cs="Times New Roman"/>
        </w:rPr>
        <w:t>_2600</w:t>
      </w:r>
      <w:r>
        <w:rPr>
          <w:rFonts w:cs="Times New Roman"/>
          <w:lang w:val="en-US"/>
        </w:rPr>
        <w:t>hz</w:t>
      </w:r>
      <w:r>
        <w:rPr>
          <w:rFonts w:cs="Times New Roman"/>
        </w:rPr>
        <w:t xml:space="preserve">: удаленное управление радиостанцией </w:t>
      </w:r>
    </w:p>
    <w:p w:rsidR="006C4E31" w:rsidRDefault="006C4E31">
      <w:pPr>
        <w:pStyle w:val="TableContents"/>
        <w:ind w:firstLine="2835"/>
        <w:jc w:val="both"/>
      </w:pPr>
      <w:r>
        <w:rPr>
          <w:rFonts w:cs="Times New Roman"/>
        </w:rPr>
        <w:t>тональной частотой 2600 Гц. За управление отвечает ЦЧЛИ;</w:t>
      </w:r>
    </w:p>
    <w:p w:rsidR="006C4E31" w:rsidRDefault="006C4E31" w:rsidP="00BC289E">
      <w:pPr>
        <w:pStyle w:val="TableContents"/>
        <w:ind w:firstLine="2835"/>
        <w:jc w:val="both"/>
        <w:outlineLvl w:val="0"/>
      </w:pPr>
      <w:r>
        <w:rPr>
          <w:rFonts w:cs="Times New Roman"/>
          <w:b/>
        </w:rPr>
        <w:t xml:space="preserve">- </w:t>
      </w:r>
      <w:r>
        <w:rPr>
          <w:rFonts w:cs="Times New Roman"/>
          <w:lang w:val="en-US"/>
        </w:rPr>
        <w:t>digital</w:t>
      </w:r>
      <w:r>
        <w:rPr>
          <w:rFonts w:cs="Times New Roman"/>
        </w:rPr>
        <w:t>_</w:t>
      </w:r>
      <w:r>
        <w:rPr>
          <w:rFonts w:cs="Times New Roman"/>
          <w:lang w:val="en-US"/>
        </w:rPr>
        <w:t>local</w:t>
      </w:r>
      <w:r>
        <w:rPr>
          <w:rFonts w:cs="Times New Roman"/>
        </w:rPr>
        <w:t>_</w:t>
      </w:r>
      <w:r>
        <w:rPr>
          <w:rFonts w:cs="Times New Roman"/>
          <w:lang w:val="en-US"/>
        </w:rPr>
        <w:t>tone</w:t>
      </w:r>
      <w:r>
        <w:rPr>
          <w:rFonts w:cs="Times New Roman"/>
        </w:rPr>
        <w:t>_1020</w:t>
      </w:r>
      <w:r>
        <w:rPr>
          <w:rFonts w:cs="Times New Roman"/>
          <w:lang w:val="en-US"/>
        </w:rPr>
        <w:t>hz</w:t>
      </w:r>
      <w:r>
        <w:rPr>
          <w:rFonts w:cs="Times New Roman"/>
        </w:rPr>
        <w:t xml:space="preserve">: местное управление радиостанцией </w:t>
      </w:r>
    </w:p>
    <w:p w:rsidR="006C4E31" w:rsidRDefault="006C4E31">
      <w:pPr>
        <w:pStyle w:val="TableContents"/>
        <w:ind w:firstLine="2835"/>
        <w:jc w:val="both"/>
      </w:pPr>
      <w:r>
        <w:rPr>
          <w:rFonts w:cs="Times New Roman"/>
        </w:rPr>
        <w:t>тональной частотой 1020 Гц. За управление отвечает ЦЧЛИ;</w:t>
      </w:r>
    </w:p>
    <w:p w:rsidR="006C4E31" w:rsidRDefault="006C4E31" w:rsidP="00BC289E">
      <w:pPr>
        <w:pStyle w:val="TableContents"/>
        <w:ind w:firstLine="2835"/>
        <w:jc w:val="both"/>
        <w:outlineLvl w:val="0"/>
      </w:pPr>
      <w:r>
        <w:rPr>
          <w:rFonts w:cs="Times New Roman"/>
          <w:b/>
        </w:rPr>
        <w:t xml:space="preserve">- </w:t>
      </w:r>
      <w:r>
        <w:rPr>
          <w:rFonts w:cs="Times New Roman"/>
          <w:lang w:val="en-US"/>
        </w:rPr>
        <w:t>digital</w:t>
      </w:r>
      <w:r>
        <w:rPr>
          <w:rFonts w:cs="Times New Roman"/>
        </w:rPr>
        <w:t>_</w:t>
      </w:r>
      <w:r>
        <w:rPr>
          <w:rFonts w:cs="Times New Roman"/>
          <w:lang w:val="en-US"/>
        </w:rPr>
        <w:t>local</w:t>
      </w:r>
      <w:r>
        <w:rPr>
          <w:rFonts w:cs="Times New Roman"/>
        </w:rPr>
        <w:t>_</w:t>
      </w:r>
      <w:r>
        <w:rPr>
          <w:rFonts w:cs="Times New Roman"/>
          <w:lang w:val="en-US"/>
        </w:rPr>
        <w:t>tone</w:t>
      </w:r>
      <w:r>
        <w:rPr>
          <w:rFonts w:cs="Times New Roman"/>
        </w:rPr>
        <w:t>_2175</w:t>
      </w:r>
      <w:r>
        <w:rPr>
          <w:rFonts w:cs="Times New Roman"/>
          <w:lang w:val="en-US"/>
        </w:rPr>
        <w:t>hz</w:t>
      </w:r>
      <w:r>
        <w:rPr>
          <w:rFonts w:cs="Times New Roman"/>
        </w:rPr>
        <w:t xml:space="preserve">: местное управление радиостанцией </w:t>
      </w:r>
    </w:p>
    <w:p w:rsidR="006C4E31" w:rsidRDefault="006C4E31">
      <w:pPr>
        <w:pStyle w:val="TableContents"/>
        <w:ind w:firstLine="2835"/>
        <w:jc w:val="both"/>
      </w:pPr>
      <w:r>
        <w:rPr>
          <w:rFonts w:cs="Times New Roman"/>
        </w:rPr>
        <w:t>тональной частотой 2175 Гц. За управление отвечает ЦЧЛИ;</w:t>
      </w:r>
    </w:p>
    <w:p w:rsidR="006C4E31" w:rsidRDefault="006C4E31" w:rsidP="00BC289E">
      <w:pPr>
        <w:pStyle w:val="TableContents"/>
        <w:ind w:firstLine="2835"/>
        <w:jc w:val="both"/>
        <w:outlineLvl w:val="0"/>
      </w:pPr>
      <w:r>
        <w:rPr>
          <w:rFonts w:cs="Times New Roman"/>
          <w:b/>
        </w:rPr>
        <w:t xml:space="preserve">- </w:t>
      </w:r>
      <w:r>
        <w:rPr>
          <w:rFonts w:cs="Times New Roman"/>
          <w:lang w:val="en-US"/>
        </w:rPr>
        <w:t>digital</w:t>
      </w:r>
      <w:r>
        <w:rPr>
          <w:rFonts w:cs="Times New Roman"/>
        </w:rPr>
        <w:t>_</w:t>
      </w:r>
      <w:r>
        <w:rPr>
          <w:rFonts w:cs="Times New Roman"/>
          <w:lang w:val="en-US"/>
        </w:rPr>
        <w:t>local</w:t>
      </w:r>
      <w:r>
        <w:rPr>
          <w:rFonts w:cs="Times New Roman"/>
        </w:rPr>
        <w:t>_</w:t>
      </w:r>
      <w:r>
        <w:rPr>
          <w:rFonts w:cs="Times New Roman"/>
          <w:lang w:val="en-US"/>
        </w:rPr>
        <w:t>tone</w:t>
      </w:r>
      <w:r>
        <w:rPr>
          <w:rFonts w:cs="Times New Roman"/>
        </w:rPr>
        <w:t>_2600</w:t>
      </w:r>
      <w:r>
        <w:rPr>
          <w:rFonts w:cs="Times New Roman"/>
          <w:lang w:val="en-US"/>
        </w:rPr>
        <w:t>hz</w:t>
      </w:r>
      <w:r>
        <w:rPr>
          <w:rFonts w:cs="Times New Roman"/>
        </w:rPr>
        <w:t xml:space="preserve">: местное управление радиостанцией </w:t>
      </w:r>
    </w:p>
    <w:p w:rsidR="006C4E31" w:rsidRDefault="006C4E31">
      <w:pPr>
        <w:pStyle w:val="TableContents"/>
        <w:ind w:firstLine="2835"/>
        <w:jc w:val="both"/>
      </w:pPr>
      <w:r>
        <w:rPr>
          <w:rFonts w:cs="Times New Roman"/>
        </w:rPr>
        <w:t>тональной частотой 2600 Гц. За управление отвечает ЦЧЛИ;</w:t>
      </w:r>
    </w:p>
    <w:p w:rsidR="006C4E31" w:rsidRDefault="006C4E31" w:rsidP="00BC289E">
      <w:pPr>
        <w:pStyle w:val="TableContents"/>
        <w:ind w:firstLine="2835"/>
        <w:jc w:val="both"/>
        <w:outlineLvl w:val="0"/>
      </w:pPr>
      <w:r>
        <w:rPr>
          <w:rFonts w:cs="Times New Roman"/>
          <w:b/>
        </w:rPr>
        <w:t xml:space="preserve">- </w:t>
      </w:r>
      <w:r>
        <w:rPr>
          <w:rFonts w:cs="Times New Roman"/>
          <w:lang w:val="en-US"/>
        </w:rPr>
        <w:t>digital</w:t>
      </w:r>
      <w:r>
        <w:rPr>
          <w:rFonts w:cs="Times New Roman"/>
        </w:rPr>
        <w:t>_</w:t>
      </w:r>
      <w:r>
        <w:rPr>
          <w:rFonts w:cs="Times New Roman"/>
          <w:lang w:val="en-US"/>
        </w:rPr>
        <w:t>local</w:t>
      </w:r>
      <w:r>
        <w:rPr>
          <w:rFonts w:cs="Times New Roman"/>
        </w:rPr>
        <w:t>_</w:t>
      </w:r>
      <w:r>
        <w:rPr>
          <w:rFonts w:cs="Times New Roman"/>
          <w:lang w:val="en-US"/>
        </w:rPr>
        <w:t>tone</w:t>
      </w:r>
      <w:r>
        <w:rPr>
          <w:rFonts w:cs="Times New Roman"/>
        </w:rPr>
        <w:t>_2700</w:t>
      </w:r>
      <w:r>
        <w:rPr>
          <w:rFonts w:cs="Times New Roman"/>
          <w:lang w:val="en-US"/>
        </w:rPr>
        <w:t>hz</w:t>
      </w:r>
      <w:r>
        <w:rPr>
          <w:rFonts w:cs="Times New Roman"/>
        </w:rPr>
        <w:t xml:space="preserve">: местное управление радиостанцией </w:t>
      </w:r>
    </w:p>
    <w:p w:rsidR="006C4E31" w:rsidRDefault="006C4E31">
      <w:pPr>
        <w:pStyle w:val="TableContents"/>
        <w:ind w:firstLine="2835"/>
        <w:jc w:val="both"/>
      </w:pPr>
      <w:r>
        <w:rPr>
          <w:rFonts w:cs="Times New Roman"/>
        </w:rPr>
        <w:t>тональной частотой 2700 Гц. За управление отвечает ЦЧЛИ.</w:t>
      </w:r>
    </w:p>
    <w:p w:rsidR="006C4E31" w:rsidRDefault="006C4E31">
      <w:pPr>
        <w:spacing w:after="0" w:line="240" w:lineRule="auto"/>
        <w:ind w:firstLine="284"/>
        <w:jc w:val="both"/>
      </w:pPr>
      <w:r>
        <w:rPr>
          <w:rFonts w:ascii="Times New Roman" w:hAnsi="Times New Roman" w:cs="Times New Roman"/>
          <w:sz w:val="24"/>
          <w:szCs w:val="24"/>
        </w:rPr>
        <w:lastRenderedPageBreak/>
        <w:t>Тональное управление подразумевает управление сигналом «тангента» с помощью тональной частоты.</w:t>
      </w:r>
    </w:p>
    <w:p w:rsidR="006C4E31" w:rsidRDefault="006C4E31">
      <w:pPr>
        <w:spacing w:after="0" w:line="240" w:lineRule="auto"/>
        <w:ind w:firstLine="284"/>
        <w:jc w:val="both"/>
        <w:rPr>
          <w:rFonts w:ascii="Times New Roman" w:hAnsi="Times New Roman" w:cs="Times New Roman"/>
          <w:sz w:val="24"/>
          <w:szCs w:val="24"/>
          <w:lang w:eastAsia="ru-RU"/>
        </w:rPr>
      </w:pPr>
    </w:p>
    <w:p w:rsidR="006C4E31" w:rsidRDefault="006C4E31">
      <w:pPr>
        <w:spacing w:after="0" w:line="240" w:lineRule="auto"/>
        <w:ind w:firstLine="284"/>
        <w:jc w:val="both"/>
      </w:pPr>
      <w:r w:rsidRPr="00A06F76">
        <w:rPr>
          <w:rFonts w:ascii="Times New Roman" w:hAnsi="Times New Roman" w:cs="Times New Roman"/>
          <w:b/>
          <w:sz w:val="24"/>
          <w:szCs w:val="24"/>
        </w:rPr>
        <w:t>Радио: частота канала</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частота канала радиостанции (в МГц), передается  в линейную плату при включении БЛИ-А.</w:t>
      </w:r>
    </w:p>
    <w:p w:rsidR="006C4E31" w:rsidRDefault="006C4E31">
      <w:pPr>
        <w:spacing w:after="0" w:line="240" w:lineRule="auto"/>
        <w:ind w:firstLine="284"/>
        <w:jc w:val="both"/>
      </w:pPr>
      <w:r w:rsidRPr="00A06F76">
        <w:rPr>
          <w:rFonts w:ascii="Times New Roman" w:hAnsi="Times New Roman" w:cs="Times New Roman"/>
          <w:b/>
          <w:sz w:val="24"/>
          <w:szCs w:val="24"/>
        </w:rPr>
        <w:t>Режим работы ответа на входящий вызов из сети</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параметр используется для </w:t>
      </w:r>
      <w:r>
        <w:rPr>
          <w:rFonts w:ascii="Times New Roman" w:hAnsi="Times New Roman" w:cs="Times New Roman"/>
          <w:sz w:val="24"/>
          <w:szCs w:val="24"/>
          <w:lang w:val="en-US"/>
        </w:rPr>
        <w:t>SIP</w:t>
      </w:r>
      <w:r>
        <w:rPr>
          <w:rFonts w:ascii="Times New Roman" w:hAnsi="Times New Roman" w:cs="Times New Roman"/>
          <w:sz w:val="24"/>
          <w:szCs w:val="24"/>
        </w:rPr>
        <w:t xml:space="preserve"> сигнализации:</w:t>
      </w:r>
    </w:p>
    <w:p w:rsidR="006C4E31" w:rsidRDefault="006C4E31">
      <w:pPr>
        <w:spacing w:after="0" w:line="240" w:lineRule="auto"/>
        <w:ind w:firstLine="2835"/>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ON</w:t>
      </w:r>
      <w:r>
        <w:rPr>
          <w:rFonts w:ascii="Times New Roman" w:hAnsi="Times New Roman" w:cs="Times New Roman"/>
          <w:sz w:val="24"/>
          <w:szCs w:val="24"/>
        </w:rPr>
        <w:t>_</w:t>
      </w:r>
      <w:r>
        <w:rPr>
          <w:rFonts w:ascii="Times New Roman" w:hAnsi="Times New Roman" w:cs="Times New Roman"/>
          <w:sz w:val="24"/>
          <w:szCs w:val="24"/>
          <w:lang w:val="en-US"/>
        </w:rPr>
        <w:t>CONNECTION</w:t>
      </w:r>
      <w:r>
        <w:rPr>
          <w:rFonts w:ascii="Times New Roman" w:hAnsi="Times New Roman" w:cs="Times New Roman"/>
          <w:sz w:val="24"/>
          <w:szCs w:val="24"/>
        </w:rPr>
        <w:t>. Отвечать сразу на все входящие соединения;</w:t>
      </w:r>
    </w:p>
    <w:p w:rsidR="006C4E31" w:rsidRDefault="006C4E31">
      <w:pPr>
        <w:spacing w:after="0" w:line="240" w:lineRule="auto"/>
        <w:ind w:firstLine="2835"/>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ON</w:t>
      </w:r>
      <w:r>
        <w:rPr>
          <w:rFonts w:ascii="Times New Roman" w:hAnsi="Times New Roman" w:cs="Times New Roman"/>
          <w:sz w:val="24"/>
          <w:szCs w:val="24"/>
        </w:rPr>
        <w:t>_</w:t>
      </w:r>
      <w:r>
        <w:rPr>
          <w:rFonts w:ascii="Times New Roman" w:hAnsi="Times New Roman" w:cs="Times New Roman"/>
          <w:sz w:val="24"/>
          <w:szCs w:val="24"/>
          <w:lang w:val="en-US"/>
        </w:rPr>
        <w:t>CALLING</w:t>
      </w:r>
      <w:r>
        <w:rPr>
          <w:rFonts w:ascii="Times New Roman" w:hAnsi="Times New Roman" w:cs="Times New Roman"/>
          <w:sz w:val="24"/>
          <w:szCs w:val="24"/>
        </w:rPr>
        <w:t>. Отвечать при условии, что ЛИ работает и после</w:t>
      </w:r>
    </w:p>
    <w:p w:rsidR="006C4E31" w:rsidRDefault="006C4E31">
      <w:pPr>
        <w:spacing w:after="0" w:line="240" w:lineRule="auto"/>
        <w:ind w:firstLine="2835"/>
        <w:jc w:val="both"/>
      </w:pPr>
      <w:r>
        <w:rPr>
          <w:rFonts w:ascii="Times New Roman" w:eastAsia="Times New Roman" w:hAnsi="Times New Roman" w:cs="Times New Roman"/>
          <w:sz w:val="24"/>
          <w:szCs w:val="24"/>
        </w:rPr>
        <w:t xml:space="preserve"> </w:t>
      </w:r>
      <w:r>
        <w:rPr>
          <w:rFonts w:ascii="Times New Roman" w:hAnsi="Times New Roman" w:cs="Times New Roman"/>
          <w:sz w:val="24"/>
          <w:szCs w:val="24"/>
        </w:rPr>
        <w:t>отправки вызова в линию;</w:t>
      </w:r>
    </w:p>
    <w:p w:rsidR="006C4E31" w:rsidRDefault="006C4E31">
      <w:pPr>
        <w:spacing w:after="0" w:line="240" w:lineRule="auto"/>
        <w:ind w:firstLine="2835"/>
        <w:jc w:val="both"/>
      </w:pPr>
      <w:r>
        <w:rPr>
          <w:rFonts w:ascii="Times New Roman" w:hAnsi="Times New Roman" w:cs="Times New Roman"/>
          <w:sz w:val="24"/>
          <w:szCs w:val="24"/>
        </w:rPr>
        <w:t xml:space="preserve">2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ON</w:t>
      </w:r>
      <w:r>
        <w:rPr>
          <w:rFonts w:ascii="Times New Roman" w:hAnsi="Times New Roman" w:cs="Times New Roman"/>
          <w:sz w:val="24"/>
          <w:szCs w:val="24"/>
        </w:rPr>
        <w:t>_</w:t>
      </w:r>
      <w:r>
        <w:rPr>
          <w:rFonts w:ascii="Times New Roman" w:hAnsi="Times New Roman" w:cs="Times New Roman"/>
          <w:sz w:val="24"/>
          <w:szCs w:val="24"/>
          <w:lang w:val="en-US"/>
        </w:rPr>
        <w:t>CALL</w:t>
      </w:r>
      <w:r>
        <w:rPr>
          <w:rFonts w:ascii="Times New Roman" w:hAnsi="Times New Roman" w:cs="Times New Roman"/>
          <w:sz w:val="24"/>
          <w:szCs w:val="24"/>
        </w:rPr>
        <w:t xml:space="preserve">. Отвечать при условии, что ЛИ работает и после </w:t>
      </w:r>
    </w:p>
    <w:p w:rsidR="006C4E31" w:rsidRDefault="006C4E31">
      <w:pPr>
        <w:spacing w:after="0" w:line="240" w:lineRule="auto"/>
        <w:ind w:firstLine="2835"/>
        <w:jc w:val="both"/>
      </w:pPr>
      <w:r>
        <w:rPr>
          <w:rFonts w:ascii="Times New Roman" w:hAnsi="Times New Roman" w:cs="Times New Roman"/>
          <w:sz w:val="24"/>
          <w:szCs w:val="24"/>
        </w:rPr>
        <w:t xml:space="preserve">получения подтверждения того, что в линии ответили на вызов. </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Режим работы ответа на исходящий вызов в сеть</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параметр используется для </w:t>
      </w:r>
      <w:r>
        <w:rPr>
          <w:rFonts w:ascii="Times New Roman" w:hAnsi="Times New Roman" w:cs="Times New Roman"/>
          <w:sz w:val="24"/>
          <w:szCs w:val="24"/>
          <w:lang w:val="en-US"/>
        </w:rPr>
        <w:t>SIP</w:t>
      </w:r>
      <w:r>
        <w:rPr>
          <w:rFonts w:ascii="Times New Roman" w:hAnsi="Times New Roman" w:cs="Times New Roman"/>
          <w:sz w:val="24"/>
          <w:szCs w:val="24"/>
        </w:rPr>
        <w:t xml:space="preserve"> сигнализации. Параметр описывает, при каких условиях в линию передается состояние «</w:t>
      </w:r>
      <w:r>
        <w:rPr>
          <w:rFonts w:ascii="Times New Roman" w:hAnsi="Times New Roman" w:cs="Times New Roman"/>
          <w:sz w:val="24"/>
          <w:szCs w:val="24"/>
          <w:lang w:val="en-US"/>
        </w:rPr>
        <w:t>Call</w:t>
      </w:r>
      <w:r>
        <w:rPr>
          <w:rFonts w:ascii="Times New Roman" w:hAnsi="Times New Roman" w:cs="Times New Roman"/>
          <w:sz w:val="24"/>
          <w:szCs w:val="24"/>
        </w:rPr>
        <w:t>», сигнализация успешного дозвона:</w:t>
      </w:r>
    </w:p>
    <w:p w:rsidR="006C4E31" w:rsidRDefault="006C4E31">
      <w:pPr>
        <w:spacing w:after="0" w:line="240" w:lineRule="auto"/>
        <w:ind w:left="2835"/>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ON</w:t>
      </w:r>
      <w:r>
        <w:rPr>
          <w:rFonts w:ascii="Times New Roman" w:hAnsi="Times New Roman" w:cs="Times New Roman"/>
          <w:sz w:val="24"/>
          <w:szCs w:val="24"/>
        </w:rPr>
        <w:t>_</w:t>
      </w:r>
      <w:r>
        <w:rPr>
          <w:rFonts w:ascii="Times New Roman" w:hAnsi="Times New Roman" w:cs="Times New Roman"/>
          <w:sz w:val="24"/>
          <w:szCs w:val="24"/>
          <w:lang w:val="en-US"/>
        </w:rPr>
        <w:t>CONNECTION</w:t>
      </w:r>
      <w:r>
        <w:rPr>
          <w:rFonts w:ascii="Times New Roman" w:hAnsi="Times New Roman" w:cs="Times New Roman"/>
          <w:sz w:val="24"/>
          <w:szCs w:val="24"/>
        </w:rPr>
        <w:t>. Отвечать сразу после поднятия сессии сигнализации;</w:t>
      </w:r>
    </w:p>
    <w:p w:rsidR="006C4E31" w:rsidRDefault="006C4E31">
      <w:pPr>
        <w:spacing w:after="0" w:line="240" w:lineRule="auto"/>
        <w:ind w:left="2835"/>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ON</w:t>
      </w:r>
      <w:r>
        <w:rPr>
          <w:rFonts w:ascii="Times New Roman" w:hAnsi="Times New Roman" w:cs="Times New Roman"/>
          <w:sz w:val="24"/>
          <w:szCs w:val="24"/>
        </w:rPr>
        <w:t>_</w:t>
      </w:r>
      <w:r>
        <w:rPr>
          <w:rFonts w:ascii="Times New Roman" w:hAnsi="Times New Roman" w:cs="Times New Roman"/>
          <w:sz w:val="24"/>
          <w:szCs w:val="24"/>
          <w:lang w:val="en-US"/>
        </w:rPr>
        <w:t>CALLING</w:t>
      </w:r>
      <w:r>
        <w:rPr>
          <w:rFonts w:ascii="Times New Roman" w:hAnsi="Times New Roman" w:cs="Times New Roman"/>
          <w:sz w:val="24"/>
          <w:szCs w:val="24"/>
        </w:rPr>
        <w:t>. Отвечать сразу после того как удаленный абонент начал сигнализировать о входящем вызове (</w:t>
      </w:r>
      <w:r>
        <w:rPr>
          <w:rFonts w:ascii="Times New Roman" w:hAnsi="Times New Roman" w:cs="Times New Roman"/>
          <w:sz w:val="24"/>
          <w:szCs w:val="24"/>
          <w:lang w:val="en-US"/>
        </w:rPr>
        <w:t>ringing</w:t>
      </w:r>
      <w:r>
        <w:rPr>
          <w:rFonts w:ascii="Times New Roman" w:hAnsi="Times New Roman" w:cs="Times New Roman"/>
          <w:sz w:val="24"/>
          <w:szCs w:val="24"/>
        </w:rPr>
        <w:t>);</w:t>
      </w:r>
    </w:p>
    <w:p w:rsidR="006C4E31" w:rsidRDefault="006C4E31">
      <w:pPr>
        <w:spacing w:after="0" w:line="240" w:lineRule="auto"/>
        <w:ind w:firstLine="2835"/>
        <w:jc w:val="both"/>
      </w:pPr>
      <w:r>
        <w:rPr>
          <w:rFonts w:ascii="Times New Roman" w:hAnsi="Times New Roman" w:cs="Times New Roman"/>
          <w:sz w:val="24"/>
          <w:szCs w:val="24"/>
        </w:rPr>
        <w:t xml:space="preserve">2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ON</w:t>
      </w:r>
      <w:r>
        <w:rPr>
          <w:rFonts w:ascii="Times New Roman" w:hAnsi="Times New Roman" w:cs="Times New Roman"/>
          <w:sz w:val="24"/>
          <w:szCs w:val="24"/>
        </w:rPr>
        <w:t>_</w:t>
      </w:r>
      <w:r>
        <w:rPr>
          <w:rFonts w:ascii="Times New Roman" w:hAnsi="Times New Roman" w:cs="Times New Roman"/>
          <w:sz w:val="24"/>
          <w:szCs w:val="24"/>
          <w:lang w:val="en-US"/>
        </w:rPr>
        <w:t>CALL</w:t>
      </w:r>
      <w:r>
        <w:rPr>
          <w:rFonts w:ascii="Times New Roman" w:hAnsi="Times New Roman" w:cs="Times New Roman"/>
          <w:sz w:val="24"/>
          <w:szCs w:val="24"/>
        </w:rPr>
        <w:t>. Отвечать сразу после поднятия сессии медиа.</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pStyle w:val="aff"/>
        <w:spacing w:after="0" w:line="240" w:lineRule="auto"/>
        <w:ind w:left="0" w:firstLine="284"/>
        <w:jc w:val="both"/>
      </w:pPr>
      <w:r w:rsidRPr="00A06F76">
        <w:rPr>
          <w:rFonts w:ascii="Times New Roman" w:hAnsi="Times New Roman" w:cs="Times New Roman"/>
          <w:b/>
          <w:sz w:val="24"/>
          <w:szCs w:val="24"/>
        </w:rPr>
        <w:t xml:space="preserve">Управление подписками на </w:t>
      </w:r>
      <w:r w:rsidRPr="00A06F76">
        <w:rPr>
          <w:rFonts w:ascii="Times New Roman" w:hAnsi="Times New Roman" w:cs="Times New Roman"/>
          <w:b/>
          <w:sz w:val="24"/>
          <w:szCs w:val="24"/>
          <w:lang w:val="en-US"/>
        </w:rPr>
        <w:t>URI</w:t>
      </w:r>
      <w:r w:rsidRPr="00A06F76">
        <w:rPr>
          <w:rFonts w:ascii="Times New Roman" w:hAnsi="Times New Roman" w:cs="Times New Roman"/>
          <w:b/>
          <w:sz w:val="24"/>
          <w:szCs w:val="24"/>
        </w:rPr>
        <w:t xml:space="preserve"> сетевой передачи</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если в </w:t>
      </w:r>
      <w:r>
        <w:rPr>
          <w:rFonts w:ascii="Times New Roman" w:hAnsi="Times New Roman" w:cs="Times New Roman"/>
          <w:sz w:val="24"/>
          <w:szCs w:val="24"/>
          <w:lang w:val="en-US"/>
        </w:rPr>
        <w:t>URI</w:t>
      </w:r>
      <w:r>
        <w:rPr>
          <w:rFonts w:ascii="Times New Roman" w:hAnsi="Times New Roman" w:cs="Times New Roman"/>
          <w:sz w:val="24"/>
          <w:szCs w:val="24"/>
        </w:rPr>
        <w:t xml:space="preserve"> явно указана </w:t>
      </w:r>
      <w:r>
        <w:rPr>
          <w:rFonts w:ascii="Times New Roman" w:hAnsi="Times New Roman" w:cs="Times New Roman"/>
          <w:sz w:val="24"/>
          <w:szCs w:val="24"/>
          <w:lang w:val="en-US"/>
        </w:rPr>
        <w:t>SIP</w:t>
      </w:r>
      <w:r>
        <w:rPr>
          <w:rFonts w:ascii="Times New Roman" w:hAnsi="Times New Roman" w:cs="Times New Roman"/>
          <w:sz w:val="24"/>
          <w:szCs w:val="24"/>
        </w:rPr>
        <w:t xml:space="preserve"> сигнализация, то шлюз может подписаться на эти </w:t>
      </w:r>
      <w:r>
        <w:rPr>
          <w:rFonts w:ascii="Times New Roman" w:hAnsi="Times New Roman" w:cs="Times New Roman"/>
          <w:sz w:val="24"/>
          <w:szCs w:val="24"/>
          <w:lang w:val="en-US"/>
        </w:rPr>
        <w:t>URI</w:t>
      </w:r>
      <w:r>
        <w:rPr>
          <w:rFonts w:ascii="Times New Roman" w:hAnsi="Times New Roman" w:cs="Times New Roman"/>
          <w:sz w:val="24"/>
          <w:szCs w:val="24"/>
        </w:rPr>
        <w:t>, и в случае их занятости передавать занятость в линию, при условии что сигнализация канала это поддерживает.</w:t>
      </w:r>
    </w:p>
    <w:p w:rsidR="006C4E31" w:rsidRDefault="006C4E31">
      <w:pPr>
        <w:pStyle w:val="aff"/>
        <w:spacing w:after="0" w:line="240" w:lineRule="auto"/>
        <w:ind w:left="0" w:firstLine="2835"/>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включено;</w:t>
      </w:r>
    </w:p>
    <w:p w:rsidR="006C4E31" w:rsidRDefault="006C4E31">
      <w:pPr>
        <w:pStyle w:val="aff"/>
        <w:spacing w:after="0" w:line="240" w:lineRule="auto"/>
        <w:ind w:left="0" w:firstLine="2835"/>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отключено.</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Усиление: АРУ передачи в линию -</w:t>
      </w:r>
      <w:r>
        <w:rPr>
          <w:rFonts w:ascii="Times New Roman" w:hAnsi="Times New Roman" w:cs="Times New Roman"/>
          <w:sz w:val="24"/>
          <w:szCs w:val="24"/>
        </w:rPr>
        <w:t xml:space="preserve"> значение параметра определяет работу автоматического контроля усиления по передаче в линию:</w:t>
      </w:r>
    </w:p>
    <w:p w:rsidR="006C4E31" w:rsidRDefault="006C4E31">
      <w:pPr>
        <w:spacing w:after="0" w:line="240" w:lineRule="auto"/>
        <w:ind w:left="2832"/>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отключено;</w:t>
      </w:r>
    </w:p>
    <w:p w:rsidR="006C4E31" w:rsidRDefault="006C4E31">
      <w:pPr>
        <w:spacing w:after="0" w:line="240" w:lineRule="auto"/>
        <w:ind w:left="2832"/>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включено.</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Усиление: АРУ приема из линии</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значение параметра определяет работу автоматического контроля усиления по приему из линии:</w:t>
      </w:r>
    </w:p>
    <w:p w:rsidR="006C4E31" w:rsidRDefault="006C4E31">
      <w:pPr>
        <w:spacing w:after="0" w:line="240" w:lineRule="auto"/>
        <w:ind w:left="2832"/>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отключено;</w:t>
      </w:r>
    </w:p>
    <w:p w:rsidR="006C4E31" w:rsidRDefault="006C4E31">
      <w:pPr>
        <w:spacing w:after="0" w:line="240" w:lineRule="auto"/>
        <w:ind w:left="2832"/>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включено.</w:t>
      </w:r>
    </w:p>
    <w:p w:rsidR="00A06F76" w:rsidRDefault="00A06F76">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Усиление: документирование</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параметр отвечает за усиление выхода документирования на данном канале. Усиление применяется к микшированным данным приема и передачи. Диапазон принимаемых значений от 0 до 255 (значения см. </w:t>
      </w:r>
      <w:hyperlink w:anchor="_Приложение_В" w:history="1">
        <w:r w:rsidRPr="00A53D36">
          <w:rPr>
            <w:rStyle w:val="a6"/>
            <w:rFonts w:ascii="Times New Roman" w:hAnsi="Times New Roman" w:cs="Times New Roman"/>
            <w:sz w:val="24"/>
            <w:szCs w:val="24"/>
          </w:rPr>
          <w:t>в Приложении Б</w:t>
        </w:r>
      </w:hyperlink>
      <w:r>
        <w:rPr>
          <w:rFonts w:ascii="Times New Roman" w:hAnsi="Times New Roman" w:cs="Times New Roman"/>
          <w:sz w:val="24"/>
          <w:szCs w:val="24"/>
        </w:rPr>
        <w:t xml:space="preserve"> настоящей инструкции). Отрицательное значение означает, что параметр не используется.</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Усиление: документирование дополнительное</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параметр отвечает за усиление выхода документирования только приема на данном канале. Усиление применяется к дополнительному выходу документирования, на который выводятся данные приема. Диапазон принимаемых значений от 0 до 255 (значения см. </w:t>
      </w:r>
      <w:hyperlink w:anchor="_Приложение_Б" w:history="1">
        <w:r w:rsidRPr="00A53D36">
          <w:rPr>
            <w:rStyle w:val="a6"/>
            <w:rFonts w:ascii="Times New Roman" w:hAnsi="Times New Roman" w:cs="Times New Roman"/>
            <w:sz w:val="24"/>
            <w:szCs w:val="24"/>
          </w:rPr>
          <w:t>в Приложении Б</w:t>
        </w:r>
      </w:hyperlink>
      <w:r>
        <w:rPr>
          <w:rFonts w:ascii="Times New Roman" w:hAnsi="Times New Roman" w:cs="Times New Roman"/>
          <w:sz w:val="24"/>
          <w:szCs w:val="24"/>
        </w:rPr>
        <w:t xml:space="preserve"> настоящей инструкции). Отрицательное значение означает, что параметр не используется.</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 xml:space="preserve">Усиление: настроечный резистор </w:t>
      </w:r>
      <w:r w:rsidRPr="00A06F76">
        <w:rPr>
          <w:rFonts w:ascii="Times New Roman" w:hAnsi="Times New Roman" w:cs="Times New Roman"/>
          <w:b/>
          <w:sz w:val="24"/>
          <w:szCs w:val="24"/>
          <w:lang w:val="en-US"/>
        </w:rPr>
        <w:t>RC</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параметр отвечает за усиление подстроечного резистора </w:t>
      </w:r>
      <w:r>
        <w:rPr>
          <w:rFonts w:ascii="Times New Roman" w:hAnsi="Times New Roman" w:cs="Times New Roman"/>
          <w:sz w:val="24"/>
          <w:szCs w:val="24"/>
          <w:lang w:val="en-US"/>
        </w:rPr>
        <w:t>RC</w:t>
      </w:r>
      <w:r>
        <w:rPr>
          <w:rFonts w:ascii="Times New Roman" w:hAnsi="Times New Roman" w:cs="Times New Roman"/>
          <w:sz w:val="24"/>
          <w:szCs w:val="24"/>
        </w:rPr>
        <w:t xml:space="preserve"> на данном подканале. Диапазон принимаемых значений от 0 до 255 (значения см. </w:t>
      </w:r>
      <w:hyperlink w:anchor="_Приложение_Б" w:history="1">
        <w:r w:rsidRPr="00A53D36">
          <w:rPr>
            <w:rStyle w:val="a6"/>
            <w:rFonts w:ascii="Times New Roman" w:hAnsi="Times New Roman" w:cs="Times New Roman"/>
            <w:sz w:val="24"/>
            <w:szCs w:val="24"/>
          </w:rPr>
          <w:t>в Приложении Б</w:t>
        </w:r>
      </w:hyperlink>
      <w:r>
        <w:rPr>
          <w:rFonts w:ascii="Times New Roman" w:hAnsi="Times New Roman" w:cs="Times New Roman"/>
          <w:sz w:val="24"/>
          <w:szCs w:val="24"/>
        </w:rPr>
        <w:t xml:space="preserve"> настоящей инструкции). Отрицательное значение означает, что параметр не используется.</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 xml:space="preserve">Усиление: настроечный резистор </w:t>
      </w:r>
      <w:r w:rsidRPr="00A06F76">
        <w:rPr>
          <w:rFonts w:ascii="Times New Roman" w:hAnsi="Times New Roman" w:cs="Times New Roman"/>
          <w:b/>
          <w:sz w:val="24"/>
          <w:szCs w:val="24"/>
          <w:lang w:val="en-US"/>
        </w:rPr>
        <w:t>RR</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параметр отвечает за усиление подстроечного резистора </w:t>
      </w:r>
      <w:r>
        <w:rPr>
          <w:rFonts w:ascii="Times New Roman" w:hAnsi="Times New Roman" w:cs="Times New Roman"/>
          <w:sz w:val="24"/>
          <w:szCs w:val="24"/>
          <w:lang w:val="en-US"/>
        </w:rPr>
        <w:t>RR</w:t>
      </w:r>
      <w:r>
        <w:rPr>
          <w:rFonts w:ascii="Times New Roman" w:hAnsi="Times New Roman" w:cs="Times New Roman"/>
          <w:sz w:val="24"/>
          <w:szCs w:val="24"/>
        </w:rPr>
        <w:t xml:space="preserve"> на данном канале. Диапазон принимаемых значений от 0 до 255 (значения см. </w:t>
      </w:r>
      <w:hyperlink w:anchor="_Приложение_Б" w:history="1">
        <w:r w:rsidRPr="00A53D36">
          <w:rPr>
            <w:rStyle w:val="a6"/>
            <w:rFonts w:ascii="Times New Roman" w:hAnsi="Times New Roman" w:cs="Times New Roman"/>
            <w:sz w:val="24"/>
            <w:szCs w:val="24"/>
          </w:rPr>
          <w:t>в Приложении Б</w:t>
        </w:r>
      </w:hyperlink>
      <w:r>
        <w:rPr>
          <w:rFonts w:ascii="Times New Roman" w:hAnsi="Times New Roman" w:cs="Times New Roman"/>
          <w:sz w:val="24"/>
          <w:szCs w:val="24"/>
        </w:rPr>
        <w:t xml:space="preserve"> настоящей инструкции). Отрицательное значение означает, что параметр не используется.</w:t>
      </w:r>
    </w:p>
    <w:p w:rsidR="006C4E31" w:rsidRDefault="006C4E31">
      <w:pPr>
        <w:spacing w:after="0" w:line="240" w:lineRule="auto"/>
        <w:ind w:firstLine="284"/>
        <w:jc w:val="both"/>
      </w:pPr>
      <w:r w:rsidRPr="00A06F76">
        <w:rPr>
          <w:rFonts w:ascii="Times New Roman" w:hAnsi="Times New Roman" w:cs="Times New Roman"/>
          <w:b/>
          <w:sz w:val="24"/>
          <w:szCs w:val="24"/>
        </w:rPr>
        <w:t>Усиление: передача</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параметр отвечает за усиление при передаче на данном канале. Диапазон принимаемых значений от 0 до 255 (значения см. </w:t>
      </w:r>
      <w:hyperlink w:anchor="_Приложение_Б" w:history="1">
        <w:r w:rsidRPr="00EE1BCF">
          <w:rPr>
            <w:rStyle w:val="a6"/>
            <w:rFonts w:ascii="Times New Roman" w:hAnsi="Times New Roman" w:cs="Times New Roman"/>
            <w:sz w:val="24"/>
            <w:szCs w:val="24"/>
          </w:rPr>
          <w:t>в Приложении Б</w:t>
        </w:r>
      </w:hyperlink>
      <w:r>
        <w:rPr>
          <w:rFonts w:ascii="Times New Roman" w:hAnsi="Times New Roman" w:cs="Times New Roman"/>
          <w:sz w:val="24"/>
          <w:szCs w:val="24"/>
        </w:rPr>
        <w:t xml:space="preserve"> настоящей инструкции). Отрицательное значение означает, что параметр не используется.</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Усиление: прием</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параметр отвечает за усиление при приеме на данном канале. Диапазон принимаемых значений от 0 до 255 (значения см. </w:t>
      </w:r>
      <w:hyperlink w:anchor="_Приложение_Б" w:history="1">
        <w:r w:rsidRPr="00EE1BCF">
          <w:rPr>
            <w:rStyle w:val="a6"/>
            <w:rFonts w:ascii="Times New Roman" w:hAnsi="Times New Roman" w:cs="Times New Roman"/>
            <w:sz w:val="24"/>
            <w:szCs w:val="24"/>
          </w:rPr>
          <w:t>в Приложении Б</w:t>
        </w:r>
      </w:hyperlink>
      <w:r>
        <w:rPr>
          <w:rFonts w:ascii="Times New Roman" w:hAnsi="Times New Roman" w:cs="Times New Roman"/>
          <w:sz w:val="24"/>
          <w:szCs w:val="24"/>
        </w:rPr>
        <w:t xml:space="preserve"> настоящей инструкции). Отрицательное значение означает, что параметр не используется.</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Усиление: самопрослушивание</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параметр отвечает за усиление при самопрослушивании на данном канале. Диапазон принимаемых значений от 0 до 255 (значения см. </w:t>
      </w:r>
      <w:hyperlink w:anchor="_Приложение_Б" w:history="1">
        <w:r w:rsidRPr="00EE1BCF">
          <w:rPr>
            <w:rStyle w:val="a6"/>
            <w:rFonts w:ascii="Times New Roman" w:hAnsi="Times New Roman" w:cs="Times New Roman"/>
            <w:sz w:val="24"/>
            <w:szCs w:val="24"/>
          </w:rPr>
          <w:t>в Приложении Б</w:t>
        </w:r>
      </w:hyperlink>
      <w:r>
        <w:rPr>
          <w:rFonts w:ascii="Times New Roman" w:hAnsi="Times New Roman" w:cs="Times New Roman"/>
          <w:sz w:val="24"/>
          <w:szCs w:val="24"/>
        </w:rPr>
        <w:t xml:space="preserve"> настоящей инструкции). Отрицательное значение означает, что параметр не используется. Самопрослушивание актуально только 4-х проводной линии (Радио и 4-х проводной ГСС). Отрицательное значение означает, что параметр не используется.</w:t>
      </w:r>
    </w:p>
    <w:p w:rsidR="006C4E31" w:rsidRDefault="006C4E31">
      <w:pPr>
        <w:pStyle w:val="aff"/>
        <w:spacing w:after="0" w:line="240" w:lineRule="auto"/>
        <w:ind w:left="0" w:firstLine="284"/>
        <w:jc w:val="both"/>
        <w:rPr>
          <w:rFonts w:ascii="Times New Roman" w:hAnsi="Times New Roman" w:cs="Times New Roman"/>
          <w:sz w:val="24"/>
          <w:szCs w:val="24"/>
        </w:rPr>
      </w:pPr>
    </w:p>
    <w:p w:rsidR="006C4E31" w:rsidRPr="00A06F76" w:rsidRDefault="006C4E31">
      <w:pPr>
        <w:pStyle w:val="aff"/>
        <w:spacing w:after="0" w:line="240" w:lineRule="auto"/>
        <w:ind w:left="0" w:firstLine="284"/>
        <w:jc w:val="both"/>
        <w:rPr>
          <w:b/>
        </w:rPr>
      </w:pPr>
      <w:r w:rsidRPr="00A06F76">
        <w:rPr>
          <w:rFonts w:ascii="Times New Roman" w:hAnsi="Times New Roman" w:cs="Times New Roman"/>
          <w:b/>
          <w:sz w:val="24"/>
          <w:szCs w:val="24"/>
        </w:rPr>
        <w:t>ЦС: тип вызова/сигнализации ЦС:</w:t>
      </w:r>
    </w:p>
    <w:p w:rsidR="006C4E31" w:rsidRDefault="006C4E31">
      <w:pPr>
        <w:pStyle w:val="aff"/>
        <w:spacing w:after="0" w:line="240" w:lineRule="auto"/>
        <w:ind w:left="0" w:firstLine="2835"/>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нет;</w:t>
      </w:r>
    </w:p>
    <w:p w:rsidR="006C4E31" w:rsidRDefault="006C4E31">
      <w:pPr>
        <w:pStyle w:val="aff"/>
        <w:spacing w:after="0" w:line="240" w:lineRule="auto"/>
        <w:ind w:left="0" w:firstLine="2835"/>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ATS</w:t>
      </w:r>
      <w:r>
        <w:rPr>
          <w:rFonts w:ascii="Times New Roman" w:hAnsi="Times New Roman" w:cs="Times New Roman"/>
          <w:sz w:val="24"/>
          <w:szCs w:val="24"/>
        </w:rPr>
        <w:t xml:space="preserve"> </w:t>
      </w:r>
      <w:r>
        <w:rPr>
          <w:rFonts w:ascii="Times New Roman" w:hAnsi="Times New Roman" w:cs="Times New Roman"/>
          <w:sz w:val="24"/>
          <w:szCs w:val="24"/>
          <w:lang w:val="en-US"/>
        </w:rPr>
        <w:t>QSIG</w:t>
      </w:r>
      <w:r>
        <w:rPr>
          <w:rFonts w:ascii="Times New Roman" w:hAnsi="Times New Roman" w:cs="Times New Roman"/>
          <w:sz w:val="24"/>
          <w:szCs w:val="24"/>
        </w:rPr>
        <w:t>.</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rPr>
          <w:rFonts w:ascii="Times New Roman" w:hAnsi="Times New Roman" w:cs="Times New Roman"/>
          <w:sz w:val="24"/>
          <w:szCs w:val="24"/>
        </w:rPr>
      </w:pPr>
    </w:p>
    <w:p w:rsidR="006C4E31" w:rsidRDefault="006C4E31" w:rsidP="00BC289E">
      <w:pPr>
        <w:pStyle w:val="2"/>
        <w:pageBreakBefore/>
        <w:spacing w:line="240" w:lineRule="auto"/>
        <w:ind w:left="573" w:hanging="289"/>
      </w:pPr>
      <w:bookmarkStart w:id="178" w:name="_6.2_Внутренние_таблицы"/>
      <w:bookmarkStart w:id="179" w:name="_Toc124245582"/>
      <w:bookmarkEnd w:id="178"/>
      <w:r>
        <w:rPr>
          <w:sz w:val="28"/>
          <w:szCs w:val="28"/>
        </w:rPr>
        <w:lastRenderedPageBreak/>
        <w:t>6.2 Внутренние таблицы маршрутизации</w:t>
      </w:r>
      <w:bookmarkEnd w:id="179"/>
    </w:p>
    <w:p w:rsidR="006C4E31" w:rsidRPr="00C527D0" w:rsidRDefault="006C4E31">
      <w:pPr>
        <w:suppressAutoHyphens w:val="0"/>
        <w:spacing w:after="0" w:line="240" w:lineRule="auto"/>
        <w:ind w:firstLine="284"/>
        <w:jc w:val="both"/>
        <w:rPr>
          <w:rFonts w:ascii="Times New Roman" w:hAnsi="Times New Roman" w:cs="Times New Roman"/>
          <w:sz w:val="24"/>
          <w:szCs w:val="24"/>
        </w:rPr>
      </w:pPr>
    </w:p>
    <w:p w:rsidR="006C4E31" w:rsidRDefault="006C4E31">
      <w:pPr>
        <w:suppressAutoHyphens w:val="0"/>
        <w:spacing w:after="0" w:line="240" w:lineRule="auto"/>
        <w:ind w:firstLine="284"/>
        <w:jc w:val="both"/>
      </w:pPr>
      <w:r>
        <w:rPr>
          <w:rFonts w:ascii="Times New Roman" w:hAnsi="Times New Roman" w:cs="Times New Roman"/>
          <w:sz w:val="24"/>
          <w:szCs w:val="24"/>
        </w:rPr>
        <w:t>Если сигнализация канала подразумевает собственную адресацию, то есть такие параметры канала как «</w:t>
      </w:r>
      <w:r>
        <w:rPr>
          <w:rFonts w:ascii="Times New Roman" w:hAnsi="Times New Roman" w:cs="Times New Roman"/>
          <w:sz w:val="24"/>
          <w:szCs w:val="24"/>
          <w:lang w:val="en-US"/>
        </w:rPr>
        <w:t>URI</w:t>
      </w:r>
      <w:r>
        <w:rPr>
          <w:rFonts w:ascii="Times New Roman" w:hAnsi="Times New Roman" w:cs="Times New Roman"/>
          <w:sz w:val="24"/>
          <w:szCs w:val="24"/>
        </w:rPr>
        <w:t xml:space="preserve"> сетевой передачи» и «</w:t>
      </w:r>
      <w:r>
        <w:rPr>
          <w:rFonts w:ascii="Times New Roman" w:hAnsi="Times New Roman" w:cs="Times New Roman"/>
          <w:sz w:val="24"/>
          <w:szCs w:val="24"/>
          <w:lang w:val="en-US"/>
        </w:rPr>
        <w:t>URI</w:t>
      </w:r>
      <w:r>
        <w:rPr>
          <w:rFonts w:ascii="Times New Roman" w:hAnsi="Times New Roman" w:cs="Times New Roman"/>
          <w:sz w:val="24"/>
          <w:szCs w:val="24"/>
        </w:rPr>
        <w:t xml:space="preserve"> сетевого приема» на закладке «Основные параметры» имеют значение </w:t>
      </w:r>
      <w:r>
        <w:rPr>
          <w:rFonts w:ascii="Times New Roman" w:hAnsi="Times New Roman" w:cs="Times New Roman"/>
          <w:sz w:val="24"/>
          <w:szCs w:val="24"/>
          <w:lang w:val="en-US"/>
        </w:rPr>
        <w:t>TABLE</w:t>
      </w:r>
      <w:r>
        <w:rPr>
          <w:rFonts w:ascii="Times New Roman" w:hAnsi="Times New Roman" w:cs="Times New Roman"/>
          <w:sz w:val="24"/>
          <w:szCs w:val="24"/>
        </w:rPr>
        <w:t>, то коммутация будет происходить на URI из внутренних таблиц маршрутизации.</w:t>
      </w:r>
    </w:p>
    <w:p w:rsidR="006C4E31" w:rsidRDefault="006C4E31">
      <w:pPr>
        <w:suppressAutoHyphens w:val="0"/>
        <w:spacing w:after="0" w:line="240" w:lineRule="auto"/>
        <w:ind w:firstLine="284"/>
        <w:jc w:val="both"/>
      </w:pPr>
      <w:r>
        <w:rPr>
          <w:rFonts w:ascii="Times New Roman" w:hAnsi="Times New Roman" w:cs="Times New Roman"/>
          <w:sz w:val="24"/>
          <w:szCs w:val="24"/>
        </w:rPr>
        <w:t>Поиск в таблице идет по двум ключам, это номер канала и «Caller ID» сигнализации канала. Если «</w:t>
      </w:r>
      <w:r>
        <w:rPr>
          <w:rFonts w:ascii="Times New Roman" w:hAnsi="Times New Roman" w:cs="Times New Roman"/>
          <w:sz w:val="24"/>
          <w:szCs w:val="24"/>
          <w:lang w:val="en-US"/>
        </w:rPr>
        <w:t>Destination</w:t>
      </w:r>
      <w:r>
        <w:rPr>
          <w:rFonts w:ascii="Times New Roman" w:hAnsi="Times New Roman" w:cs="Times New Roman"/>
          <w:sz w:val="24"/>
          <w:szCs w:val="24"/>
        </w:rPr>
        <w:t xml:space="preserve"> </w:t>
      </w:r>
      <w:r>
        <w:rPr>
          <w:rFonts w:ascii="Times New Roman" w:hAnsi="Times New Roman" w:cs="Times New Roman"/>
          <w:sz w:val="24"/>
          <w:szCs w:val="24"/>
          <w:lang w:val="en-US"/>
        </w:rPr>
        <w:t>URI</w:t>
      </w:r>
      <w:r>
        <w:rPr>
          <w:rFonts w:ascii="Times New Roman" w:hAnsi="Times New Roman" w:cs="Times New Roman"/>
          <w:sz w:val="24"/>
          <w:szCs w:val="24"/>
        </w:rPr>
        <w:t>» содержит список значений, то типы каналов всех записей должны быть одинаковыми.</w:t>
      </w:r>
    </w:p>
    <w:p w:rsidR="006C4E31" w:rsidRDefault="006C4E31">
      <w:pPr>
        <w:spacing w:after="0" w:line="240" w:lineRule="auto"/>
      </w:pPr>
    </w:p>
    <w:p w:rsidR="006C4E31" w:rsidRDefault="005E7606">
      <w:pPr>
        <w:spacing w:after="0" w:line="240" w:lineRule="auto"/>
        <w:jc w:val="both"/>
        <w:rPr>
          <w:rFonts w:ascii="Times New Roman" w:hAnsi="Times New Roman" w:cs="Times New Roman"/>
          <w:b/>
        </w:rPr>
      </w:pPr>
      <w:r w:rsidRPr="0014590D">
        <w:rPr>
          <w:rFonts w:ascii="Times New Roman" w:hAnsi="Times New Roman" w:cs="Times New Roman"/>
          <w:sz w:val="24"/>
          <w:szCs w:val="24"/>
        </w:rPr>
        <w:pict>
          <v:shape id="_x0000_i1310" type="#_x0000_t75" style="width:497.1pt;height:404.45pt" filled="t">
            <v:fill color2="black"/>
            <v:imagedata r:id="rId318" o:title="" croptop="-30f" cropbottom="-30f" cropleft="-19f" cropright="-19f"/>
          </v:shape>
        </w:pict>
      </w:r>
    </w:p>
    <w:p w:rsidR="006C4E31" w:rsidRDefault="006C4E31" w:rsidP="00BC289E">
      <w:pPr>
        <w:pStyle w:val="35"/>
        <w:jc w:val="center"/>
        <w:outlineLvl w:val="0"/>
      </w:pPr>
      <w:bookmarkStart w:id="180" w:name="_Ref423620031"/>
      <w:bookmarkStart w:id="181" w:name="_Ref458090226"/>
      <w:bookmarkEnd w:id="180"/>
      <w:r>
        <w:rPr>
          <w:rFonts w:ascii="Times New Roman" w:hAnsi="Times New Roman" w:cs="Times New Roman"/>
          <w:b/>
          <w:i w:val="0"/>
          <w:sz w:val="22"/>
          <w:szCs w:val="22"/>
        </w:rPr>
        <w:t xml:space="preserve">Рисунок </w:t>
      </w:r>
      <w:r w:rsidR="0014590D" w:rsidRPr="006277C4">
        <w:rPr>
          <w:rFonts w:ascii="Times New Roman" w:hAnsi="Times New Roman" w:cs="Times New Roman"/>
          <w:b/>
          <w:i w:val="0"/>
          <w:sz w:val="22"/>
          <w:szCs w:val="22"/>
        </w:rPr>
        <w:fldChar w:fldCharType="begin"/>
      </w:r>
      <w:r w:rsidRPr="006277C4">
        <w:rPr>
          <w:rFonts w:ascii="Times New Roman" w:hAnsi="Times New Roman" w:cs="Times New Roman"/>
          <w:b/>
          <w:i w:val="0"/>
          <w:sz w:val="22"/>
          <w:szCs w:val="22"/>
        </w:rPr>
        <w:instrText xml:space="preserve"> SEQ "Рисунок" \* ARABIC </w:instrText>
      </w:r>
      <w:r w:rsidR="0014590D" w:rsidRPr="006277C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122</w:t>
      </w:r>
      <w:r w:rsidR="0014590D" w:rsidRPr="006277C4">
        <w:rPr>
          <w:rFonts w:ascii="Times New Roman" w:hAnsi="Times New Roman" w:cs="Times New Roman"/>
          <w:b/>
          <w:i w:val="0"/>
          <w:sz w:val="22"/>
          <w:szCs w:val="22"/>
        </w:rPr>
        <w:fldChar w:fldCharType="end"/>
      </w:r>
      <w:bookmarkEnd w:id="181"/>
      <w:r>
        <w:rPr>
          <w:rFonts w:ascii="Times New Roman" w:eastAsia="Times New Roman" w:hAnsi="Times New Roman" w:cs="Times New Roman"/>
          <w:b/>
          <w:i w:val="0"/>
          <w:iCs w:val="0"/>
          <w:sz w:val="22"/>
          <w:szCs w:val="22"/>
        </w:rPr>
        <w:t xml:space="preserve"> - Параметры БЛИ-А, закладка «Внутренние таблицы маршрутизации»</w:t>
      </w:r>
    </w:p>
    <w:p w:rsidR="006C4E31" w:rsidRDefault="006C4E31">
      <w:pPr>
        <w:spacing w:after="0" w:line="240" w:lineRule="auto"/>
        <w:ind w:firstLine="284"/>
        <w:jc w:val="both"/>
      </w:pPr>
      <w:r>
        <w:rPr>
          <w:rFonts w:ascii="Times New Roman" w:hAnsi="Times New Roman" w:cs="Times New Roman"/>
          <w:sz w:val="24"/>
          <w:szCs w:val="24"/>
        </w:rPr>
        <w:t xml:space="preserve">Параметр </w:t>
      </w:r>
      <w:r w:rsidRPr="00A06F76">
        <w:rPr>
          <w:rFonts w:ascii="Times New Roman" w:hAnsi="Times New Roman" w:cs="Times New Roman"/>
          <w:b/>
          <w:sz w:val="24"/>
          <w:szCs w:val="24"/>
        </w:rPr>
        <w:t>«Активность»</w:t>
      </w:r>
      <w:r>
        <w:rPr>
          <w:rFonts w:ascii="Times New Roman" w:hAnsi="Times New Roman" w:cs="Times New Roman"/>
          <w:sz w:val="24"/>
          <w:szCs w:val="24"/>
        </w:rPr>
        <w:t xml:space="preserve"> определяет, будет обрабатываться эта запись при поиске или нет:</w:t>
      </w:r>
    </w:p>
    <w:p w:rsidR="006C4E31" w:rsidRDefault="005E7606">
      <w:pPr>
        <w:spacing w:after="0" w:line="240" w:lineRule="auto"/>
        <w:ind w:firstLine="567"/>
        <w:jc w:val="both"/>
      </w:pPr>
      <w:r w:rsidRPr="0014590D">
        <w:rPr>
          <w:rFonts w:ascii="Times New Roman" w:hAnsi="Times New Roman" w:cs="Times New Roman"/>
          <w:sz w:val="24"/>
          <w:szCs w:val="24"/>
        </w:rPr>
        <w:pict>
          <v:shape id="_x0000_i1311" type="#_x0000_t75" style="width:9.4pt;height:9.4pt" filled="t">
            <v:fill color2="black"/>
            <v:imagedata r:id="rId319" o:title="" croptop="-1248f" cropbottom="-1248f" cropleft="-1248f" cropright="-1248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b/>
          <w:sz w:val="24"/>
          <w:szCs w:val="24"/>
          <w:lang w:eastAsia="ru-RU"/>
        </w:rPr>
        <w:t>-</w:t>
      </w:r>
      <w:r w:rsidR="006C4E31">
        <w:rPr>
          <w:rFonts w:ascii="Times New Roman" w:hAnsi="Times New Roman" w:cs="Times New Roman"/>
          <w:sz w:val="24"/>
          <w:szCs w:val="24"/>
        </w:rPr>
        <w:t xml:space="preserve"> запись активна;</w:t>
      </w:r>
    </w:p>
    <w:p w:rsidR="006C4E31" w:rsidRDefault="005E7606">
      <w:pPr>
        <w:spacing w:after="0" w:line="240" w:lineRule="auto"/>
        <w:ind w:firstLine="567"/>
      </w:pPr>
      <w:r w:rsidRPr="0014590D">
        <w:rPr>
          <w:rFonts w:ascii="Times New Roman" w:hAnsi="Times New Roman" w:cs="Times New Roman"/>
          <w:sz w:val="24"/>
          <w:szCs w:val="24"/>
        </w:rPr>
        <w:pict>
          <v:shape id="_x0000_i1312" type="#_x0000_t75" style="width:9.4pt;height:9.4pt" filled="t">
            <v:fill color2="black"/>
            <v:imagedata r:id="rId320" o:title="" croptop="-1248f" cropbottom="-1248f" cropleft="-1248f" cropright="-1248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b/>
          <w:sz w:val="24"/>
          <w:szCs w:val="24"/>
          <w:lang w:eastAsia="ru-RU"/>
        </w:rPr>
        <w:t>-</w:t>
      </w:r>
      <w:r w:rsidR="006C4E31">
        <w:rPr>
          <w:rFonts w:ascii="Times New Roman" w:hAnsi="Times New Roman" w:cs="Times New Roman"/>
          <w:sz w:val="24"/>
          <w:szCs w:val="24"/>
        </w:rPr>
        <w:t xml:space="preserve"> запись не активна.</w:t>
      </w:r>
    </w:p>
    <w:p w:rsidR="006C4E31" w:rsidRDefault="006C4E31">
      <w:pPr>
        <w:spacing w:after="0" w:line="240" w:lineRule="auto"/>
        <w:rPr>
          <w:rFonts w:ascii="Times New Roman" w:hAnsi="Times New Roman" w:cs="Times New Roman"/>
          <w:sz w:val="24"/>
          <w:szCs w:val="24"/>
        </w:rPr>
      </w:pPr>
    </w:p>
    <w:p w:rsidR="006C4E31" w:rsidRDefault="006C4E31" w:rsidP="00BC289E">
      <w:pPr>
        <w:spacing w:after="0" w:line="240" w:lineRule="auto"/>
        <w:ind w:firstLine="284"/>
        <w:outlineLvl w:val="0"/>
      </w:pPr>
      <w:r>
        <w:rPr>
          <w:rFonts w:ascii="Times New Roman" w:hAnsi="Times New Roman" w:cs="Times New Roman"/>
          <w:sz w:val="24"/>
          <w:szCs w:val="24"/>
        </w:rPr>
        <w:t xml:space="preserve">Значение </w:t>
      </w:r>
      <w:r w:rsidRPr="00A06F76">
        <w:rPr>
          <w:rFonts w:ascii="Times New Roman" w:hAnsi="Times New Roman" w:cs="Times New Roman"/>
          <w:b/>
          <w:sz w:val="24"/>
          <w:szCs w:val="24"/>
        </w:rPr>
        <w:t>«</w:t>
      </w:r>
      <w:r w:rsidRPr="00A06F76">
        <w:rPr>
          <w:rFonts w:ascii="Times New Roman" w:hAnsi="Times New Roman" w:cs="Times New Roman"/>
          <w:b/>
          <w:sz w:val="24"/>
          <w:szCs w:val="24"/>
          <w:lang w:val="en-US"/>
        </w:rPr>
        <w:t>Caller</w:t>
      </w:r>
      <w:r w:rsidRPr="00A06F76">
        <w:rPr>
          <w:rFonts w:ascii="Times New Roman" w:hAnsi="Times New Roman" w:cs="Times New Roman"/>
          <w:b/>
          <w:sz w:val="24"/>
          <w:szCs w:val="24"/>
        </w:rPr>
        <w:t xml:space="preserve"> </w:t>
      </w:r>
      <w:r w:rsidRPr="00A06F76">
        <w:rPr>
          <w:rFonts w:ascii="Times New Roman" w:hAnsi="Times New Roman" w:cs="Times New Roman"/>
          <w:b/>
          <w:sz w:val="24"/>
          <w:szCs w:val="24"/>
          <w:lang w:val="en-US"/>
        </w:rPr>
        <w:t>ID</w:t>
      </w:r>
      <w:r w:rsidRPr="00A06F76">
        <w:rPr>
          <w:rFonts w:ascii="Times New Roman" w:hAnsi="Times New Roman" w:cs="Times New Roman"/>
          <w:b/>
          <w:sz w:val="24"/>
          <w:szCs w:val="24"/>
        </w:rPr>
        <w:t>»</w:t>
      </w:r>
      <w:r>
        <w:rPr>
          <w:rFonts w:ascii="Times New Roman" w:hAnsi="Times New Roman" w:cs="Times New Roman"/>
          <w:sz w:val="24"/>
          <w:szCs w:val="24"/>
        </w:rPr>
        <w:t xml:space="preserve"> зависит от типа сигнализации канала.</w:t>
      </w:r>
    </w:p>
    <w:p w:rsidR="006C4E31" w:rsidRDefault="006C4E31">
      <w:pPr>
        <w:spacing w:after="0" w:line="240" w:lineRule="auto"/>
        <w:rPr>
          <w:rFonts w:ascii="Times New Roman" w:hAnsi="Times New Roman" w:cs="Times New Roman"/>
          <w:sz w:val="24"/>
          <w:szCs w:val="24"/>
        </w:rPr>
      </w:pPr>
    </w:p>
    <w:p w:rsidR="006C4E31" w:rsidRDefault="006C4E31" w:rsidP="00BC289E">
      <w:pPr>
        <w:spacing w:after="0" w:line="240" w:lineRule="auto"/>
        <w:ind w:firstLine="284"/>
        <w:jc w:val="both"/>
        <w:outlineLvl w:val="0"/>
      </w:pPr>
      <w:r>
        <w:rPr>
          <w:rFonts w:ascii="Times New Roman" w:hAnsi="Times New Roman" w:cs="Times New Roman"/>
          <w:sz w:val="24"/>
          <w:szCs w:val="24"/>
        </w:rPr>
        <w:t>Допустимые значения «</w:t>
      </w:r>
      <w:r>
        <w:rPr>
          <w:rFonts w:ascii="Times New Roman" w:hAnsi="Times New Roman" w:cs="Times New Roman"/>
          <w:sz w:val="24"/>
          <w:szCs w:val="24"/>
          <w:lang w:val="en-US"/>
        </w:rPr>
        <w:t>Destination</w:t>
      </w:r>
      <w:r>
        <w:rPr>
          <w:rFonts w:ascii="Times New Roman" w:hAnsi="Times New Roman" w:cs="Times New Roman"/>
          <w:sz w:val="24"/>
          <w:szCs w:val="24"/>
        </w:rPr>
        <w:t xml:space="preserve"> </w:t>
      </w:r>
      <w:r>
        <w:rPr>
          <w:rFonts w:ascii="Times New Roman" w:hAnsi="Times New Roman" w:cs="Times New Roman"/>
          <w:sz w:val="24"/>
          <w:szCs w:val="24"/>
          <w:lang w:val="en-US"/>
        </w:rPr>
        <w:t>URI</w:t>
      </w:r>
      <w:r>
        <w:rPr>
          <w:rFonts w:ascii="Times New Roman" w:hAnsi="Times New Roman" w:cs="Times New Roman"/>
          <w:sz w:val="24"/>
          <w:szCs w:val="24"/>
        </w:rPr>
        <w:t xml:space="preserve">»: </w:t>
      </w:r>
      <w:hyperlink r:id="rId321" w:history="1">
        <w:r>
          <w:rPr>
            <w:rStyle w:val="a6"/>
            <w:rFonts w:ascii="Times New Roman" w:hAnsi="Times New Roman" w:cs="Times New Roman"/>
            <w:color w:val="000000"/>
            <w:sz w:val="24"/>
            <w:szCs w:val="24"/>
            <w:u w:val="none"/>
            <w:lang w:val="en-US"/>
          </w:rPr>
          <w:t>SIP</w:t>
        </w:r>
        <w:r>
          <w:rPr>
            <w:rStyle w:val="a6"/>
            <w:rFonts w:ascii="Times New Roman" w:hAnsi="Times New Roman" w:cs="Times New Roman"/>
            <w:color w:val="000000"/>
            <w:sz w:val="24"/>
            <w:szCs w:val="24"/>
            <w:u w:val="none"/>
          </w:rPr>
          <w:t>:номер[@</w:t>
        </w:r>
        <w:r>
          <w:rPr>
            <w:rStyle w:val="a6"/>
            <w:rFonts w:ascii="Times New Roman" w:hAnsi="Times New Roman" w:cs="Times New Roman"/>
            <w:color w:val="000000"/>
            <w:sz w:val="24"/>
            <w:szCs w:val="24"/>
            <w:u w:val="none"/>
            <w:lang w:val="en-US"/>
          </w:rPr>
          <w:t>ip</w:t>
        </w:r>
        <w:r>
          <w:rPr>
            <w:rStyle w:val="a6"/>
            <w:rFonts w:ascii="Times New Roman" w:hAnsi="Times New Roman" w:cs="Times New Roman"/>
            <w:color w:val="000000"/>
            <w:sz w:val="24"/>
            <w:szCs w:val="24"/>
            <w:u w:val="none"/>
          </w:rPr>
          <w:t>_адрес[:порт</w:t>
        </w:r>
      </w:hyperlink>
      <w:r>
        <w:rPr>
          <w:rFonts w:ascii="Times New Roman" w:hAnsi="Times New Roman" w:cs="Times New Roman"/>
          <w:color w:val="000000"/>
          <w:sz w:val="24"/>
          <w:szCs w:val="24"/>
        </w:rPr>
        <w:t>]]</w:t>
      </w:r>
    </w:p>
    <w:p w:rsidR="006C4E31" w:rsidRDefault="006C4E31">
      <w:pPr>
        <w:spacing w:after="0" w:line="240" w:lineRule="auto"/>
        <w:ind w:firstLine="284"/>
        <w:jc w:val="both"/>
        <w:rPr>
          <w:rFonts w:ascii="Times New Roman" w:hAnsi="Times New Roman" w:cs="Times New Roman"/>
          <w:i/>
          <w:color w:val="000000"/>
          <w:sz w:val="24"/>
          <w:szCs w:val="24"/>
        </w:rPr>
      </w:pPr>
    </w:p>
    <w:p w:rsidR="006C4E31" w:rsidRDefault="006C4E31" w:rsidP="00BC289E">
      <w:pPr>
        <w:spacing w:after="0" w:line="240" w:lineRule="auto"/>
        <w:ind w:firstLine="284"/>
        <w:jc w:val="both"/>
        <w:outlineLvl w:val="0"/>
      </w:pPr>
      <w:r>
        <w:rPr>
          <w:rFonts w:ascii="Times New Roman" w:hAnsi="Times New Roman" w:cs="Times New Roman"/>
          <w:sz w:val="24"/>
          <w:szCs w:val="24"/>
        </w:rPr>
        <w:t xml:space="preserve">Если используется </w:t>
      </w:r>
      <w:r>
        <w:rPr>
          <w:rFonts w:ascii="Times New Roman" w:hAnsi="Times New Roman" w:cs="Times New Roman"/>
          <w:sz w:val="24"/>
          <w:szCs w:val="24"/>
          <w:lang w:val="en-US"/>
        </w:rPr>
        <w:t>SIP</w:t>
      </w:r>
      <w:r>
        <w:rPr>
          <w:rFonts w:ascii="Times New Roman" w:hAnsi="Times New Roman" w:cs="Times New Roman"/>
          <w:sz w:val="24"/>
          <w:szCs w:val="24"/>
        </w:rPr>
        <w:t xml:space="preserve">, то адрес может выглядеть, например, так: </w:t>
      </w:r>
      <w:r>
        <w:rPr>
          <w:rFonts w:ascii="Times New Roman" w:hAnsi="Times New Roman" w:cs="Times New Roman"/>
          <w:sz w:val="24"/>
          <w:szCs w:val="24"/>
          <w:lang w:val="en-US"/>
        </w:rPr>
        <w:t>SIP</w:t>
      </w:r>
      <w:r>
        <w:rPr>
          <w:rFonts w:ascii="Times New Roman" w:hAnsi="Times New Roman" w:cs="Times New Roman"/>
          <w:sz w:val="24"/>
          <w:szCs w:val="24"/>
        </w:rPr>
        <w:t>:1001@192.168.12.201</w:t>
      </w:r>
    </w:p>
    <w:p w:rsidR="006C4E31" w:rsidRDefault="006C4E31">
      <w:pPr>
        <w:spacing w:after="0" w:line="240" w:lineRule="auto"/>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Применение внутренних таблиц маршрутизации отличается. Так, если параметр «</w:t>
      </w:r>
      <w:r>
        <w:rPr>
          <w:rFonts w:ascii="Times New Roman" w:hAnsi="Times New Roman" w:cs="Times New Roman"/>
          <w:sz w:val="24"/>
          <w:szCs w:val="24"/>
          <w:lang w:val="en-US"/>
        </w:rPr>
        <w:t>URI</w:t>
      </w:r>
      <w:r>
        <w:rPr>
          <w:rFonts w:ascii="Times New Roman" w:hAnsi="Times New Roman" w:cs="Times New Roman"/>
          <w:sz w:val="24"/>
          <w:szCs w:val="24"/>
        </w:rPr>
        <w:t xml:space="preserve"> сетевой передачи» для определенного канала сконфигурирован как «</w:t>
      </w:r>
      <w:r>
        <w:rPr>
          <w:rFonts w:ascii="Times New Roman" w:hAnsi="Times New Roman" w:cs="Times New Roman"/>
          <w:sz w:val="24"/>
          <w:szCs w:val="24"/>
          <w:lang w:val="en-US"/>
        </w:rPr>
        <w:t>TABLE</w:t>
      </w:r>
      <w:r>
        <w:rPr>
          <w:rFonts w:ascii="Times New Roman" w:hAnsi="Times New Roman" w:cs="Times New Roman"/>
          <w:i/>
          <w:sz w:val="24"/>
          <w:szCs w:val="24"/>
        </w:rPr>
        <w:t xml:space="preserve">», </w:t>
      </w:r>
      <w:r>
        <w:rPr>
          <w:rFonts w:ascii="Times New Roman" w:hAnsi="Times New Roman" w:cs="Times New Roman"/>
          <w:sz w:val="24"/>
          <w:szCs w:val="24"/>
        </w:rPr>
        <w:t xml:space="preserve">то в зависимости </w:t>
      </w:r>
      <w:r>
        <w:rPr>
          <w:rFonts w:ascii="Times New Roman" w:hAnsi="Times New Roman" w:cs="Times New Roman"/>
          <w:sz w:val="24"/>
          <w:szCs w:val="24"/>
        </w:rPr>
        <w:lastRenderedPageBreak/>
        <w:t xml:space="preserve">от того, на какой </w:t>
      </w:r>
      <w:r>
        <w:rPr>
          <w:rFonts w:ascii="Times New Roman" w:hAnsi="Times New Roman" w:cs="Times New Roman"/>
          <w:sz w:val="24"/>
          <w:szCs w:val="24"/>
          <w:lang w:val="en-US"/>
        </w:rPr>
        <w:t>URI</w:t>
      </w:r>
      <w:r>
        <w:rPr>
          <w:rFonts w:ascii="Times New Roman" w:hAnsi="Times New Roman" w:cs="Times New Roman"/>
          <w:sz w:val="24"/>
          <w:szCs w:val="24"/>
        </w:rPr>
        <w:t xml:space="preserve"> из таблицы «Передача» был вызов, такой «</w:t>
      </w:r>
      <w:r>
        <w:rPr>
          <w:rFonts w:ascii="Times New Roman" w:hAnsi="Times New Roman" w:cs="Times New Roman"/>
          <w:sz w:val="24"/>
          <w:szCs w:val="24"/>
          <w:lang w:val="en-US"/>
        </w:rPr>
        <w:t>Caller</w:t>
      </w:r>
      <w:r>
        <w:rPr>
          <w:rFonts w:ascii="Times New Roman" w:hAnsi="Times New Roman" w:cs="Times New Roman"/>
          <w:sz w:val="24"/>
          <w:szCs w:val="24"/>
        </w:rPr>
        <w:t xml:space="preserve"> </w:t>
      </w:r>
      <w:r>
        <w:rPr>
          <w:rFonts w:ascii="Times New Roman" w:hAnsi="Times New Roman" w:cs="Times New Roman"/>
          <w:sz w:val="24"/>
          <w:szCs w:val="24"/>
          <w:lang w:val="en-US"/>
        </w:rPr>
        <w:t>ID</w:t>
      </w:r>
      <w:r>
        <w:rPr>
          <w:rFonts w:ascii="Times New Roman" w:hAnsi="Times New Roman" w:cs="Times New Roman"/>
          <w:sz w:val="24"/>
          <w:szCs w:val="24"/>
        </w:rPr>
        <w:t>» будет передан по сигнализации канала.</w:t>
      </w:r>
    </w:p>
    <w:p w:rsidR="006C4E31" w:rsidRDefault="006C4E31">
      <w:pPr>
        <w:spacing w:after="0" w:line="240" w:lineRule="auto"/>
        <w:ind w:firstLine="284"/>
        <w:jc w:val="both"/>
      </w:pPr>
      <w:r>
        <w:rPr>
          <w:rFonts w:ascii="Times New Roman" w:hAnsi="Times New Roman" w:cs="Times New Roman"/>
          <w:sz w:val="24"/>
          <w:szCs w:val="24"/>
        </w:rPr>
        <w:t>А если параметр «</w:t>
      </w:r>
      <w:r>
        <w:rPr>
          <w:rFonts w:ascii="Times New Roman" w:hAnsi="Times New Roman" w:cs="Times New Roman"/>
          <w:sz w:val="24"/>
          <w:szCs w:val="24"/>
          <w:lang w:val="en-US"/>
        </w:rPr>
        <w:t>URI</w:t>
      </w:r>
      <w:r>
        <w:rPr>
          <w:rFonts w:ascii="Times New Roman" w:hAnsi="Times New Roman" w:cs="Times New Roman"/>
          <w:sz w:val="24"/>
          <w:szCs w:val="24"/>
        </w:rPr>
        <w:t xml:space="preserve"> сетевого приема» для определенного канала сконфигурирован как «</w:t>
      </w:r>
      <w:r>
        <w:rPr>
          <w:rFonts w:ascii="Times New Roman" w:hAnsi="Times New Roman" w:cs="Times New Roman"/>
          <w:sz w:val="24"/>
          <w:szCs w:val="24"/>
          <w:lang w:val="en-US"/>
        </w:rPr>
        <w:t>TABLE</w:t>
      </w:r>
      <w:r>
        <w:rPr>
          <w:rFonts w:ascii="Times New Roman" w:hAnsi="Times New Roman" w:cs="Times New Roman"/>
          <w:sz w:val="24"/>
          <w:szCs w:val="24"/>
        </w:rPr>
        <w:t>»</w:t>
      </w:r>
      <w:r>
        <w:rPr>
          <w:rFonts w:ascii="Times New Roman" w:hAnsi="Times New Roman" w:cs="Times New Roman"/>
          <w:i/>
          <w:sz w:val="24"/>
          <w:szCs w:val="24"/>
        </w:rPr>
        <w:t xml:space="preserve">, </w:t>
      </w:r>
      <w:r>
        <w:rPr>
          <w:rFonts w:ascii="Times New Roman" w:hAnsi="Times New Roman" w:cs="Times New Roman"/>
          <w:sz w:val="24"/>
          <w:szCs w:val="24"/>
        </w:rPr>
        <w:t>то в зависимости от того какой «</w:t>
      </w:r>
      <w:r>
        <w:rPr>
          <w:rFonts w:ascii="Times New Roman" w:hAnsi="Times New Roman" w:cs="Times New Roman"/>
          <w:sz w:val="24"/>
          <w:szCs w:val="24"/>
          <w:lang w:val="en-US"/>
        </w:rPr>
        <w:t>Caller</w:t>
      </w:r>
      <w:r>
        <w:rPr>
          <w:rFonts w:ascii="Times New Roman" w:hAnsi="Times New Roman" w:cs="Times New Roman"/>
          <w:sz w:val="24"/>
          <w:szCs w:val="24"/>
        </w:rPr>
        <w:t xml:space="preserve"> </w:t>
      </w:r>
      <w:r>
        <w:rPr>
          <w:rFonts w:ascii="Times New Roman" w:hAnsi="Times New Roman" w:cs="Times New Roman"/>
          <w:sz w:val="24"/>
          <w:szCs w:val="24"/>
          <w:lang w:val="en-US"/>
        </w:rPr>
        <w:t>ID</w:t>
      </w:r>
      <w:r>
        <w:rPr>
          <w:rFonts w:ascii="Times New Roman" w:hAnsi="Times New Roman" w:cs="Times New Roman"/>
          <w:sz w:val="24"/>
          <w:szCs w:val="24"/>
        </w:rPr>
        <w:t xml:space="preserve">» был получен через сигнализацию канала, </w:t>
      </w:r>
      <w:r>
        <w:rPr>
          <w:rFonts w:ascii="Times New Roman" w:hAnsi="Times New Roman" w:cs="Times New Roman"/>
          <w:sz w:val="24"/>
          <w:szCs w:val="24"/>
          <w:lang w:val="en-US"/>
        </w:rPr>
        <w:t>URI</w:t>
      </w:r>
      <w:r>
        <w:rPr>
          <w:rFonts w:ascii="Times New Roman" w:hAnsi="Times New Roman" w:cs="Times New Roman"/>
          <w:sz w:val="24"/>
          <w:szCs w:val="24"/>
        </w:rPr>
        <w:t xml:space="preserve"> для перенаправления вызова будет выбран из таблицы «Прием».</w:t>
      </w:r>
    </w:p>
    <w:p w:rsidR="006C4E31" w:rsidRDefault="006C4E31">
      <w:pPr>
        <w:spacing w:after="0" w:line="240" w:lineRule="auto"/>
        <w:ind w:firstLine="284"/>
        <w:jc w:val="both"/>
      </w:pPr>
      <w:r>
        <w:rPr>
          <w:rFonts w:ascii="Times New Roman" w:hAnsi="Times New Roman" w:cs="Times New Roman"/>
          <w:sz w:val="24"/>
          <w:szCs w:val="24"/>
        </w:rPr>
        <w:t>Размер таблиц фиксирован и равен 32 записям.</w:t>
      </w:r>
    </w:p>
    <w:p w:rsidR="006C4E31" w:rsidRDefault="006C4E31">
      <w:pPr>
        <w:spacing w:after="0" w:line="240" w:lineRule="auto"/>
        <w:rPr>
          <w:rFonts w:ascii="Times New Roman" w:hAnsi="Times New Roman" w:cs="Times New Roman"/>
          <w:sz w:val="24"/>
          <w:szCs w:val="24"/>
        </w:rPr>
      </w:pPr>
    </w:p>
    <w:p w:rsidR="006C4E31" w:rsidRDefault="006C4E31">
      <w:pPr>
        <w:spacing w:after="0" w:line="240" w:lineRule="auto"/>
        <w:rPr>
          <w:rFonts w:ascii="Times New Roman" w:hAnsi="Times New Roman" w:cs="Times New Roman"/>
          <w:sz w:val="24"/>
          <w:szCs w:val="24"/>
        </w:rPr>
      </w:pPr>
    </w:p>
    <w:p w:rsidR="006C4E31" w:rsidRDefault="006C4E31" w:rsidP="004E08AC">
      <w:pPr>
        <w:pStyle w:val="2"/>
        <w:keepNext w:val="0"/>
        <w:keepLines w:val="0"/>
        <w:widowControl w:val="0"/>
        <w:spacing w:line="240" w:lineRule="auto"/>
        <w:ind w:left="573" w:hanging="289"/>
      </w:pPr>
      <w:bookmarkStart w:id="182" w:name="_6.3_Параметры_сигнализаций"/>
      <w:bookmarkStart w:id="183" w:name="_Toc124245583"/>
      <w:bookmarkEnd w:id="182"/>
      <w:r>
        <w:rPr>
          <w:sz w:val="28"/>
          <w:szCs w:val="28"/>
        </w:rPr>
        <w:t>6.3 Параметры сигнализаций</w:t>
      </w:r>
      <w:bookmarkEnd w:id="183"/>
    </w:p>
    <w:p w:rsidR="006C4E31" w:rsidRDefault="006C4E31" w:rsidP="004E08AC">
      <w:pPr>
        <w:widowControl w:val="0"/>
        <w:spacing w:after="0" w:line="240" w:lineRule="auto"/>
        <w:ind w:firstLine="284"/>
        <w:jc w:val="both"/>
        <w:rPr>
          <w:rFonts w:ascii="Times New Roman" w:hAnsi="Times New Roman" w:cs="Times New Roman"/>
          <w:b/>
          <w:sz w:val="24"/>
          <w:szCs w:val="24"/>
          <w:lang w:eastAsia="ru-RU"/>
        </w:rPr>
      </w:pPr>
    </w:p>
    <w:p w:rsidR="006C4E31" w:rsidRDefault="006C4E31" w:rsidP="004E08AC">
      <w:pPr>
        <w:widowControl w:val="0"/>
        <w:spacing w:after="0" w:line="240" w:lineRule="auto"/>
        <w:ind w:firstLine="284"/>
        <w:jc w:val="both"/>
      </w:pPr>
      <w:r>
        <w:rPr>
          <w:rFonts w:ascii="Times New Roman" w:hAnsi="Times New Roman" w:cs="Times New Roman"/>
          <w:sz w:val="24"/>
          <w:szCs w:val="24"/>
          <w:lang w:eastAsia="ru-RU"/>
        </w:rPr>
        <w:t xml:space="preserve">На данной закладке настраиваются параметры сигнализаций ИВА, </w:t>
      </w:r>
      <w:r>
        <w:rPr>
          <w:rFonts w:ascii="Times New Roman" w:hAnsi="Times New Roman" w:cs="Times New Roman"/>
          <w:sz w:val="24"/>
          <w:szCs w:val="24"/>
          <w:lang w:val="en-US" w:eastAsia="ru-RU"/>
        </w:rPr>
        <w:t>DTMF</w:t>
      </w:r>
      <w:r>
        <w:rPr>
          <w:rFonts w:ascii="Times New Roman" w:hAnsi="Times New Roman" w:cs="Times New Roman"/>
          <w:sz w:val="24"/>
          <w:szCs w:val="24"/>
          <w:lang w:eastAsia="ru-RU"/>
        </w:rPr>
        <w:t xml:space="preserve">, МБ, </w:t>
      </w:r>
      <w:r>
        <w:rPr>
          <w:rFonts w:ascii="Times New Roman" w:hAnsi="Times New Roman" w:cs="Times New Roman"/>
          <w:sz w:val="24"/>
          <w:szCs w:val="24"/>
          <w:lang w:val="en-US" w:eastAsia="ru-RU"/>
        </w:rPr>
        <w:t>FXO</w:t>
      </w:r>
      <w:r>
        <w:rPr>
          <w:rFonts w:ascii="Times New Roman" w:hAnsi="Times New Roman" w:cs="Times New Roman"/>
          <w:sz w:val="24"/>
          <w:szCs w:val="24"/>
          <w:lang w:eastAsia="ru-RU"/>
        </w:rPr>
        <w:t xml:space="preserve">, </w:t>
      </w:r>
      <w:r>
        <w:rPr>
          <w:rFonts w:ascii="Times New Roman" w:hAnsi="Times New Roman" w:cs="Times New Roman"/>
          <w:sz w:val="24"/>
          <w:szCs w:val="24"/>
          <w:lang w:val="en-US" w:eastAsia="ru-RU"/>
        </w:rPr>
        <w:t>FXS</w:t>
      </w:r>
      <w:r>
        <w:rPr>
          <w:rFonts w:ascii="Times New Roman" w:hAnsi="Times New Roman" w:cs="Times New Roman"/>
          <w:sz w:val="24"/>
          <w:szCs w:val="24"/>
          <w:lang w:eastAsia="ru-RU"/>
        </w:rPr>
        <w:t>.</w:t>
      </w:r>
    </w:p>
    <w:p w:rsidR="006C4E31" w:rsidRDefault="006C4E31" w:rsidP="004E08AC">
      <w:pPr>
        <w:widowControl w:val="0"/>
        <w:spacing w:after="0" w:line="240" w:lineRule="auto"/>
        <w:ind w:firstLine="284"/>
        <w:jc w:val="both"/>
      </w:pPr>
      <w:r>
        <w:rPr>
          <w:rFonts w:ascii="Times New Roman" w:hAnsi="Times New Roman" w:cs="Times New Roman"/>
          <w:sz w:val="24"/>
          <w:szCs w:val="24"/>
        </w:rPr>
        <w:t>Каждая строка таблиц описывает настройки сигнализаций для отдельного канала соответствующего интерфейса.</w:t>
      </w:r>
    </w:p>
    <w:p w:rsidR="006C4E31" w:rsidRDefault="006C4E31" w:rsidP="004E08AC">
      <w:pPr>
        <w:widowControl w:val="0"/>
        <w:spacing w:after="0" w:line="240" w:lineRule="auto"/>
        <w:ind w:firstLine="284"/>
        <w:jc w:val="both"/>
        <w:rPr>
          <w:rFonts w:ascii="Times New Roman" w:hAnsi="Times New Roman" w:cs="Times New Roman"/>
          <w:b/>
          <w:sz w:val="24"/>
          <w:szCs w:val="24"/>
          <w:lang w:eastAsia="ru-RU"/>
        </w:rPr>
      </w:pPr>
    </w:p>
    <w:p w:rsidR="006C4E31" w:rsidRDefault="006C4E31" w:rsidP="004E08AC">
      <w:pPr>
        <w:pStyle w:val="3"/>
        <w:keepNext w:val="0"/>
        <w:keepLines w:val="0"/>
        <w:widowControl w:val="0"/>
        <w:spacing w:after="0"/>
        <w:ind w:left="721" w:hanging="437"/>
      </w:pPr>
      <w:bookmarkStart w:id="184" w:name="_Toc124245584"/>
      <w:r>
        <w:rPr>
          <w:sz w:val="26"/>
          <w:szCs w:val="26"/>
          <w:lang w:eastAsia="ru-RU"/>
        </w:rPr>
        <w:t>6.3.1 Тип сигнализации ИВА</w:t>
      </w:r>
      <w:bookmarkEnd w:id="184"/>
    </w:p>
    <w:p w:rsidR="006C4E31" w:rsidRDefault="006C4E31" w:rsidP="004E08AC">
      <w:pPr>
        <w:widowControl w:val="0"/>
        <w:spacing w:after="0" w:line="240" w:lineRule="auto"/>
        <w:ind w:firstLine="284"/>
        <w:jc w:val="both"/>
        <w:rPr>
          <w:rFonts w:ascii="Times New Roman" w:hAnsi="Times New Roman" w:cs="Times New Roman"/>
          <w:b/>
          <w:sz w:val="24"/>
          <w:szCs w:val="24"/>
          <w:u w:val="single"/>
          <w:lang w:eastAsia="ru-RU"/>
        </w:rPr>
      </w:pPr>
    </w:p>
    <w:p w:rsidR="006C4E31" w:rsidRDefault="005E7606" w:rsidP="004E08AC">
      <w:pPr>
        <w:widowControl w:val="0"/>
        <w:spacing w:after="0" w:line="240" w:lineRule="auto"/>
        <w:jc w:val="both"/>
      </w:pPr>
      <w:r w:rsidRPr="0014590D">
        <w:rPr>
          <w:rFonts w:ascii="Times New Roman" w:hAnsi="Times New Roman" w:cs="Times New Roman"/>
          <w:b/>
          <w:sz w:val="24"/>
          <w:szCs w:val="24"/>
          <w:lang w:val="en-US" w:eastAsia="ru-RU"/>
        </w:rPr>
        <w:pict>
          <v:shape id="_x0000_i1313" type="#_x0000_t75" style="width:495.85pt;height:158.4pt" filled="t">
            <v:fill color2="black"/>
            <v:imagedata r:id="rId322" o:title="" croptop="-14f" cropbottom="-14f" cropleft="-4f" cropright="-4f"/>
          </v:shape>
        </w:pict>
      </w:r>
    </w:p>
    <w:p w:rsidR="006C4E31" w:rsidRDefault="006C4E31" w:rsidP="004E08AC">
      <w:pPr>
        <w:pStyle w:val="1b"/>
        <w:widowControl w:val="0"/>
        <w:spacing w:before="0" w:after="0"/>
        <w:jc w:val="center"/>
        <w:outlineLvl w:val="0"/>
      </w:pPr>
      <w:r>
        <w:rPr>
          <w:sz w:val="22"/>
          <w:szCs w:val="22"/>
        </w:rPr>
        <w:t xml:space="preserve">Рисунок </w:t>
      </w:r>
      <w:r w:rsidR="0014590D">
        <w:rPr>
          <w:rFonts w:cs="Times New Roman"/>
          <w:sz w:val="22"/>
          <w:szCs w:val="22"/>
        </w:rPr>
        <w:fldChar w:fldCharType="begin"/>
      </w:r>
      <w:r>
        <w:rPr>
          <w:rFonts w:cs="Times New Roman"/>
          <w:sz w:val="22"/>
          <w:szCs w:val="22"/>
        </w:rPr>
        <w:instrText xml:space="preserve"> SEQ "Рисунок" \* ARABIC </w:instrText>
      </w:r>
      <w:r w:rsidR="0014590D">
        <w:rPr>
          <w:rFonts w:cs="Times New Roman"/>
          <w:sz w:val="22"/>
          <w:szCs w:val="22"/>
        </w:rPr>
        <w:fldChar w:fldCharType="separate"/>
      </w:r>
      <w:r w:rsidR="00D66DA8">
        <w:rPr>
          <w:rFonts w:cs="Times New Roman"/>
          <w:noProof/>
          <w:sz w:val="22"/>
          <w:szCs w:val="22"/>
        </w:rPr>
        <w:t>123</w:t>
      </w:r>
      <w:r w:rsidR="0014590D">
        <w:rPr>
          <w:rFonts w:cs="Times New Roman"/>
          <w:sz w:val="22"/>
          <w:szCs w:val="22"/>
        </w:rPr>
        <w:fldChar w:fldCharType="end"/>
      </w:r>
      <w:r>
        <w:rPr>
          <w:sz w:val="22"/>
          <w:szCs w:val="22"/>
        </w:rPr>
        <w:t xml:space="preserve"> - Параметры сигнализации ИВА</w:t>
      </w:r>
    </w:p>
    <w:p w:rsidR="006C4E31" w:rsidRDefault="006C4E31" w:rsidP="004E08AC">
      <w:pPr>
        <w:widowControl w:val="0"/>
        <w:spacing w:after="0" w:line="240" w:lineRule="auto"/>
        <w:ind w:firstLine="284"/>
        <w:jc w:val="both"/>
        <w:rPr>
          <w:rFonts w:ascii="Times New Roman" w:hAnsi="Times New Roman" w:cs="Times New Roman"/>
          <w:sz w:val="24"/>
          <w:szCs w:val="24"/>
        </w:rPr>
      </w:pPr>
    </w:p>
    <w:p w:rsidR="006C4E31" w:rsidRDefault="006C4E31" w:rsidP="004E08AC">
      <w:pPr>
        <w:widowControl w:val="0"/>
        <w:spacing w:after="0" w:line="240" w:lineRule="auto"/>
        <w:ind w:firstLine="284"/>
        <w:jc w:val="both"/>
      </w:pPr>
      <w:r w:rsidRPr="00A06F76">
        <w:rPr>
          <w:rFonts w:ascii="Times New Roman" w:hAnsi="Times New Roman" w:cs="Times New Roman"/>
          <w:b/>
          <w:sz w:val="24"/>
          <w:szCs w:val="24"/>
        </w:rPr>
        <w:t>«Канал»</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порядковый номер канала в интерфейсе с номером </w:t>
      </w:r>
      <w:r>
        <w:rPr>
          <w:rFonts w:ascii="Times New Roman" w:hAnsi="Times New Roman" w:cs="Times New Roman"/>
          <w:i/>
          <w:sz w:val="24"/>
          <w:szCs w:val="24"/>
          <w:lang w:val="en-US"/>
        </w:rPr>
        <w:t>X</w:t>
      </w:r>
      <w:r>
        <w:rPr>
          <w:rFonts w:ascii="Times New Roman" w:hAnsi="Times New Roman" w:cs="Times New Roman"/>
          <w:sz w:val="24"/>
          <w:szCs w:val="24"/>
        </w:rPr>
        <w:t>,</w:t>
      </w:r>
      <w:r>
        <w:rPr>
          <w:rFonts w:ascii="Times New Roman" w:hAnsi="Times New Roman" w:cs="Times New Roman"/>
          <w:i/>
          <w:sz w:val="24"/>
          <w:szCs w:val="24"/>
        </w:rPr>
        <w:t xml:space="preserve"> </w:t>
      </w:r>
      <w:r>
        <w:rPr>
          <w:rFonts w:ascii="Times New Roman" w:hAnsi="Times New Roman" w:cs="Times New Roman"/>
          <w:sz w:val="24"/>
          <w:szCs w:val="24"/>
        </w:rPr>
        <w:t>к которому относятся настройки сигнализации. Принимает значение от 0 до 7.</w:t>
      </w:r>
    </w:p>
    <w:p w:rsidR="006C4E31" w:rsidRDefault="006C4E31" w:rsidP="004E08AC">
      <w:pPr>
        <w:widowControl w:val="0"/>
        <w:spacing w:after="0" w:line="240" w:lineRule="auto"/>
        <w:jc w:val="both"/>
        <w:rPr>
          <w:rFonts w:ascii="Times New Roman" w:hAnsi="Times New Roman" w:cs="Times New Roman"/>
          <w:i/>
          <w:sz w:val="24"/>
          <w:szCs w:val="24"/>
        </w:rPr>
      </w:pPr>
    </w:p>
    <w:p w:rsidR="006C4E31" w:rsidRDefault="006C4E31" w:rsidP="004E08AC">
      <w:pPr>
        <w:pStyle w:val="TableContents"/>
        <w:ind w:firstLine="284"/>
        <w:jc w:val="both"/>
      </w:pPr>
      <w:r w:rsidRPr="00A06F76">
        <w:rPr>
          <w:b/>
        </w:rPr>
        <w:t>«Длительность сигнала вызова»</w:t>
      </w:r>
      <w:r>
        <w:t xml:space="preserve"> </w:t>
      </w:r>
      <w:r>
        <w:rPr>
          <w:b/>
        </w:rPr>
        <w:t>-</w:t>
      </w:r>
      <w:r>
        <w:t xml:space="preserve"> номинальная длительность сигнала вызова в миллисекундах. Значению 0 соответствует значение по умолчанию (600 мс), согласно спецификации ИВА. Допустимые значения от 0 до 65535 мс. Настройка ЦЧЛИ.</w:t>
      </w:r>
    </w:p>
    <w:p w:rsidR="006C4E31" w:rsidRDefault="006C4E31" w:rsidP="004E08AC">
      <w:pPr>
        <w:widowControl w:val="0"/>
        <w:spacing w:after="0" w:line="240" w:lineRule="auto"/>
        <w:jc w:val="both"/>
      </w:pPr>
    </w:p>
    <w:p w:rsidR="006C4E31" w:rsidRDefault="006C4E31" w:rsidP="004E08AC">
      <w:pPr>
        <w:pStyle w:val="TableContents"/>
        <w:ind w:firstLine="284"/>
        <w:jc w:val="both"/>
      </w:pPr>
      <w:r w:rsidRPr="00A06F76">
        <w:rPr>
          <w:b/>
        </w:rPr>
        <w:t>«Длительность детектируемого сигнала»</w:t>
      </w:r>
      <w:r>
        <w:t xml:space="preserve"> </w:t>
      </w:r>
      <w:r>
        <w:rPr>
          <w:b/>
        </w:rPr>
        <w:t>-</w:t>
      </w:r>
      <w:r>
        <w:t xml:space="preserve"> номинальная длительность детектируемого сигнала в мс. Значению 0 соответствует значение по умолчанию (600 мс), согласно спецификации ИВА. Допустимые значения от 0 до 65535 мс. Настройка ЦЧЛИ.</w:t>
      </w:r>
    </w:p>
    <w:p w:rsidR="006C4E31" w:rsidRDefault="006C4E31" w:rsidP="004E08AC">
      <w:pPr>
        <w:pStyle w:val="TableContents"/>
        <w:ind w:firstLine="284"/>
        <w:jc w:val="both"/>
      </w:pPr>
    </w:p>
    <w:p w:rsidR="006C4E31" w:rsidRDefault="006C4E31" w:rsidP="00BC289E">
      <w:pPr>
        <w:pStyle w:val="3"/>
        <w:pageBreakBefore/>
        <w:spacing w:after="0"/>
        <w:ind w:left="721" w:hanging="437"/>
      </w:pPr>
      <w:bookmarkStart w:id="185" w:name="_Toc124245585"/>
      <w:r>
        <w:rPr>
          <w:sz w:val="26"/>
          <w:szCs w:val="26"/>
          <w:lang w:eastAsia="ru-RU"/>
        </w:rPr>
        <w:lastRenderedPageBreak/>
        <w:t>6.3.2 Тип сигнализации DTMF</w:t>
      </w:r>
      <w:bookmarkEnd w:id="185"/>
    </w:p>
    <w:p w:rsidR="006C4E31" w:rsidRDefault="006C4E31">
      <w:pPr>
        <w:widowControl w:val="0"/>
        <w:spacing w:after="0" w:line="240" w:lineRule="auto"/>
        <w:jc w:val="both"/>
        <w:rPr>
          <w:rFonts w:ascii="Times New Roman" w:hAnsi="Times New Roman" w:cs="Times New Roman"/>
          <w:b/>
          <w:sz w:val="24"/>
          <w:szCs w:val="24"/>
          <w:u w:val="single"/>
          <w:lang w:eastAsia="ru-RU"/>
        </w:rPr>
      </w:pPr>
    </w:p>
    <w:p w:rsidR="006C4E31" w:rsidRDefault="005E7606">
      <w:pPr>
        <w:widowControl w:val="0"/>
        <w:spacing w:after="0" w:line="240" w:lineRule="auto"/>
        <w:jc w:val="both"/>
      </w:pPr>
      <w:r w:rsidRPr="0014590D">
        <w:rPr>
          <w:rFonts w:ascii="Times New Roman" w:hAnsi="Times New Roman" w:cs="Times New Roman"/>
          <w:b/>
          <w:sz w:val="24"/>
          <w:szCs w:val="24"/>
          <w:lang w:val="en-US" w:eastAsia="ru-RU"/>
        </w:rPr>
        <w:pict>
          <v:shape id="_x0000_i1314" type="#_x0000_t75" style="width:495.85pt;height:158.4pt" filled="t">
            <v:fill color2="black"/>
            <v:imagedata r:id="rId323" o:title="" croptop="-15f" cropbottom="-15f" cropleft="-4f" cropright="-4f"/>
          </v:shape>
        </w:pict>
      </w:r>
    </w:p>
    <w:p w:rsidR="006C4E31" w:rsidRDefault="006C4E31" w:rsidP="00BC289E">
      <w:pPr>
        <w:pStyle w:val="1b"/>
        <w:widowControl w:val="0"/>
        <w:spacing w:before="0" w:after="0"/>
        <w:jc w:val="center"/>
        <w:outlineLvl w:val="0"/>
      </w:pPr>
      <w:r>
        <w:rPr>
          <w:sz w:val="22"/>
          <w:szCs w:val="22"/>
        </w:rPr>
        <w:t xml:space="preserve">Рисунок </w:t>
      </w:r>
      <w:r w:rsidR="0014590D">
        <w:rPr>
          <w:sz w:val="22"/>
          <w:szCs w:val="22"/>
        </w:rPr>
        <w:fldChar w:fldCharType="begin"/>
      </w:r>
      <w:r>
        <w:rPr>
          <w:sz w:val="22"/>
          <w:szCs w:val="22"/>
        </w:rPr>
        <w:instrText xml:space="preserve"> SEQ "Рисунок" \* ARABIC </w:instrText>
      </w:r>
      <w:r w:rsidR="0014590D">
        <w:rPr>
          <w:sz w:val="22"/>
          <w:szCs w:val="22"/>
        </w:rPr>
        <w:fldChar w:fldCharType="separate"/>
      </w:r>
      <w:r w:rsidR="00D66DA8">
        <w:rPr>
          <w:noProof/>
          <w:sz w:val="22"/>
          <w:szCs w:val="22"/>
        </w:rPr>
        <w:t>124</w:t>
      </w:r>
      <w:r w:rsidR="0014590D">
        <w:rPr>
          <w:sz w:val="22"/>
          <w:szCs w:val="22"/>
        </w:rPr>
        <w:fldChar w:fldCharType="end"/>
      </w:r>
      <w:r>
        <w:rPr>
          <w:sz w:val="22"/>
          <w:szCs w:val="22"/>
        </w:rPr>
        <w:t xml:space="preserve"> - Параметры сигнализации </w:t>
      </w:r>
      <w:r>
        <w:rPr>
          <w:sz w:val="22"/>
          <w:szCs w:val="22"/>
          <w:lang w:val="en-US"/>
        </w:rPr>
        <w:t>DTMF</w:t>
      </w:r>
    </w:p>
    <w:p w:rsidR="006C4E31" w:rsidRDefault="006C4E31">
      <w:pPr>
        <w:widowControl w:val="0"/>
        <w:spacing w:after="0" w:line="240" w:lineRule="auto"/>
        <w:ind w:firstLine="284"/>
        <w:jc w:val="both"/>
        <w:rPr>
          <w:rFonts w:ascii="Times New Roman" w:hAnsi="Times New Roman" w:cs="Times New Roman"/>
          <w:sz w:val="24"/>
          <w:szCs w:val="24"/>
        </w:rPr>
      </w:pPr>
    </w:p>
    <w:p w:rsidR="006C4E31" w:rsidRDefault="006C4E31">
      <w:pPr>
        <w:widowControl w:val="0"/>
        <w:spacing w:after="0" w:line="240" w:lineRule="auto"/>
        <w:ind w:firstLine="284"/>
        <w:jc w:val="both"/>
      </w:pPr>
      <w:r w:rsidRPr="00A06F76">
        <w:rPr>
          <w:rFonts w:ascii="Times New Roman" w:hAnsi="Times New Roman" w:cs="Times New Roman"/>
          <w:b/>
          <w:sz w:val="24"/>
          <w:szCs w:val="24"/>
        </w:rPr>
        <w:t>«Канал»</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порядковый номер канала в интерфейсе с номером </w:t>
      </w:r>
      <w:r>
        <w:rPr>
          <w:rFonts w:ascii="Times New Roman" w:hAnsi="Times New Roman" w:cs="Times New Roman"/>
          <w:i/>
          <w:sz w:val="24"/>
          <w:szCs w:val="24"/>
          <w:lang w:val="en-US"/>
        </w:rPr>
        <w:t>X</w:t>
      </w:r>
      <w:r>
        <w:rPr>
          <w:rFonts w:ascii="Times New Roman" w:hAnsi="Times New Roman" w:cs="Times New Roman"/>
          <w:i/>
          <w:sz w:val="24"/>
          <w:szCs w:val="24"/>
        </w:rPr>
        <w:t xml:space="preserve">, </w:t>
      </w:r>
      <w:r>
        <w:rPr>
          <w:rFonts w:ascii="Times New Roman" w:hAnsi="Times New Roman" w:cs="Times New Roman"/>
          <w:sz w:val="24"/>
          <w:szCs w:val="24"/>
        </w:rPr>
        <w:t>к которому относятся настройки сигнализации. Принимает значение от 0 до 7.</w:t>
      </w:r>
    </w:p>
    <w:p w:rsidR="006C4E31" w:rsidRDefault="006C4E31">
      <w:pPr>
        <w:spacing w:after="0" w:line="240" w:lineRule="auto"/>
        <w:ind w:firstLine="284"/>
        <w:jc w:val="both"/>
        <w:rPr>
          <w:rFonts w:ascii="Times New Roman" w:hAnsi="Times New Roman" w:cs="Times New Roman"/>
          <w:i/>
          <w:sz w:val="24"/>
          <w:szCs w:val="24"/>
        </w:rPr>
      </w:pPr>
    </w:p>
    <w:p w:rsidR="006C4E31" w:rsidRDefault="006C4E31">
      <w:pPr>
        <w:pStyle w:val="TableContents"/>
        <w:ind w:firstLine="284"/>
        <w:jc w:val="both"/>
      </w:pPr>
      <w:r w:rsidRPr="00A06F76">
        <w:rPr>
          <w:rFonts w:cs="Times New Roman"/>
          <w:b/>
        </w:rPr>
        <w:t xml:space="preserve">«Длительность </w:t>
      </w:r>
      <w:r w:rsidRPr="00A06F76">
        <w:rPr>
          <w:rFonts w:cs="Times New Roman"/>
          <w:b/>
          <w:lang w:val="en-US"/>
        </w:rPr>
        <w:t>DTMF</w:t>
      </w:r>
      <w:r w:rsidRPr="00A06F76">
        <w:rPr>
          <w:rFonts w:cs="Times New Roman"/>
          <w:b/>
        </w:rPr>
        <w:t>»</w:t>
      </w:r>
      <w:r>
        <w:rPr>
          <w:rFonts w:cs="Times New Roman"/>
        </w:rPr>
        <w:t xml:space="preserve"> </w:t>
      </w:r>
      <w:r>
        <w:rPr>
          <w:rFonts w:cs="Times New Roman"/>
          <w:b/>
        </w:rPr>
        <w:t>-</w:t>
      </w:r>
      <w:r>
        <w:rPr>
          <w:rFonts w:cs="Times New Roman"/>
        </w:rPr>
        <w:t xml:space="preserve"> длительность </w:t>
      </w:r>
      <w:r>
        <w:rPr>
          <w:rFonts w:cs="Times New Roman"/>
          <w:lang w:val="en-US"/>
        </w:rPr>
        <w:t>DTMF</w:t>
      </w:r>
      <w:r>
        <w:rPr>
          <w:rFonts w:cs="Times New Roman"/>
        </w:rPr>
        <w:t>-сигнала в миллисекундах. Допустимые значения от 0 до 65535 мс. Настройка ЦЧЛИ.</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pStyle w:val="TableContents"/>
        <w:ind w:firstLine="284"/>
        <w:jc w:val="both"/>
      </w:pPr>
      <w:r w:rsidRPr="00A06F76">
        <w:rPr>
          <w:rFonts w:cs="Times New Roman"/>
          <w:b/>
        </w:rPr>
        <w:t xml:space="preserve">«Длительность паузы между </w:t>
      </w:r>
      <w:r w:rsidRPr="00A06F76">
        <w:rPr>
          <w:rFonts w:cs="Times New Roman"/>
          <w:b/>
          <w:lang w:val="en-US"/>
        </w:rPr>
        <w:t>DTMF</w:t>
      </w:r>
      <w:r w:rsidRPr="00A06F76">
        <w:rPr>
          <w:rFonts w:cs="Times New Roman"/>
          <w:b/>
        </w:rPr>
        <w:t>»</w:t>
      </w:r>
      <w:r>
        <w:rPr>
          <w:rFonts w:cs="Times New Roman"/>
        </w:rPr>
        <w:t xml:space="preserve"> </w:t>
      </w:r>
      <w:r>
        <w:rPr>
          <w:rFonts w:cs="Times New Roman"/>
          <w:b/>
        </w:rPr>
        <w:t>-</w:t>
      </w:r>
      <w:r>
        <w:rPr>
          <w:rFonts w:cs="Times New Roman"/>
        </w:rPr>
        <w:t xml:space="preserve"> длительность паузы между двумя последовательными </w:t>
      </w:r>
      <w:r>
        <w:rPr>
          <w:rFonts w:cs="Times New Roman"/>
          <w:lang w:val="en-US"/>
        </w:rPr>
        <w:t>DTMF</w:t>
      </w:r>
      <w:r>
        <w:rPr>
          <w:rFonts w:cs="Times New Roman"/>
        </w:rPr>
        <w:t>-сигналами в миллисекундах. Допустимые значения от 0 до 65535 мс. Настройка ЦЧЛИ.</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pStyle w:val="TableContents"/>
        <w:ind w:firstLine="284"/>
        <w:jc w:val="both"/>
      </w:pPr>
      <w:r w:rsidRPr="00A06F76">
        <w:rPr>
          <w:rFonts w:cs="Times New Roman"/>
          <w:b/>
        </w:rPr>
        <w:t xml:space="preserve">«Детектор </w:t>
      </w:r>
      <w:r w:rsidRPr="00A06F76">
        <w:rPr>
          <w:rFonts w:cs="Times New Roman"/>
          <w:b/>
          <w:lang w:val="en-US"/>
        </w:rPr>
        <w:t>DTMF</w:t>
      </w:r>
      <w:r w:rsidRPr="00A06F76">
        <w:rPr>
          <w:rFonts w:cs="Times New Roman"/>
          <w:b/>
        </w:rPr>
        <w:t>»</w:t>
      </w:r>
      <w:r>
        <w:rPr>
          <w:rFonts w:cs="Times New Roman"/>
        </w:rPr>
        <w:t xml:space="preserve"> </w:t>
      </w:r>
      <w:r>
        <w:rPr>
          <w:rFonts w:cs="Times New Roman"/>
          <w:b/>
        </w:rPr>
        <w:t>-</w:t>
      </w:r>
      <w:r>
        <w:rPr>
          <w:rFonts w:cs="Times New Roman"/>
        </w:rPr>
        <w:t xml:space="preserve"> детектор сигнализации </w:t>
      </w:r>
      <w:r>
        <w:rPr>
          <w:rFonts w:cs="Times New Roman"/>
          <w:lang w:val="en-US"/>
        </w:rPr>
        <w:t>DTMF</w:t>
      </w:r>
      <w:r>
        <w:rPr>
          <w:rFonts w:cs="Times New Roman"/>
        </w:rPr>
        <w:t xml:space="preserve">: включен/выключен выбирается из выпадающего списка, см. </w:t>
      </w:r>
      <w:fldSimple w:instr=" REF _Ref456276674 \h  \* MERGEFORMAT ">
        <w:r w:rsidR="00D66DA8" w:rsidRPr="00D66DA8">
          <w:t xml:space="preserve">Рисунок </w:t>
        </w:r>
        <w:r w:rsidR="00D66DA8" w:rsidRPr="00D66DA8">
          <w:rPr>
            <w:noProof/>
          </w:rPr>
          <w:t>125</w:t>
        </w:r>
      </w:fldSimple>
      <w:r>
        <w:rPr>
          <w:rFonts w:cs="Times New Roman"/>
          <w:i/>
        </w:rPr>
        <w:t>.</w:t>
      </w:r>
      <w:r>
        <w:rPr>
          <w:rFonts w:cs="Times New Roman"/>
        </w:rPr>
        <w:t xml:space="preserve"> Настройка ЦЧЛИ.</w:t>
      </w:r>
    </w:p>
    <w:p w:rsidR="006C4E31" w:rsidRDefault="006C4E31">
      <w:pPr>
        <w:spacing w:after="0" w:line="240" w:lineRule="auto"/>
        <w:jc w:val="both"/>
        <w:rPr>
          <w:rFonts w:ascii="Times New Roman" w:hAnsi="Times New Roman" w:cs="Times New Roman"/>
          <w:b/>
          <w:sz w:val="24"/>
          <w:szCs w:val="24"/>
          <w:lang w:eastAsia="ru-RU"/>
        </w:rPr>
      </w:pPr>
    </w:p>
    <w:p w:rsidR="006C4E31" w:rsidRDefault="005E7606">
      <w:pPr>
        <w:spacing w:after="0" w:line="240" w:lineRule="auto"/>
        <w:jc w:val="both"/>
      </w:pPr>
      <w:r w:rsidRPr="0014590D">
        <w:rPr>
          <w:rFonts w:ascii="Times New Roman" w:hAnsi="Times New Roman" w:cs="Times New Roman"/>
          <w:b/>
          <w:sz w:val="24"/>
          <w:szCs w:val="24"/>
          <w:lang w:eastAsia="ru-RU"/>
        </w:rPr>
        <w:pict>
          <v:shape id="_x0000_i1315" type="#_x0000_t75" style="width:495.85pt;height:120.2pt" filled="t">
            <v:fill color2="black"/>
            <v:imagedata r:id="rId324" o:title="" croptop="-19f" cropbottom="-19f" cropleft="-4f" cropright="-4f"/>
          </v:shape>
        </w:pict>
      </w:r>
    </w:p>
    <w:p w:rsidR="006C4E31" w:rsidRDefault="006C4E31" w:rsidP="00BC289E">
      <w:pPr>
        <w:pStyle w:val="1b"/>
        <w:spacing w:before="0" w:after="0"/>
        <w:jc w:val="center"/>
        <w:outlineLvl w:val="0"/>
      </w:pPr>
      <w:bookmarkStart w:id="186" w:name="_Ref456276674"/>
      <w:r>
        <w:rPr>
          <w:sz w:val="22"/>
          <w:szCs w:val="22"/>
        </w:rPr>
        <w:t xml:space="preserve">Рисунок </w:t>
      </w:r>
      <w:r w:rsidR="0014590D">
        <w:rPr>
          <w:sz w:val="22"/>
          <w:szCs w:val="22"/>
        </w:rPr>
        <w:fldChar w:fldCharType="begin"/>
      </w:r>
      <w:r>
        <w:rPr>
          <w:sz w:val="22"/>
          <w:szCs w:val="22"/>
        </w:rPr>
        <w:instrText xml:space="preserve"> SEQ "Рисунок" \* ARABIC </w:instrText>
      </w:r>
      <w:r w:rsidR="0014590D">
        <w:rPr>
          <w:sz w:val="22"/>
          <w:szCs w:val="22"/>
        </w:rPr>
        <w:fldChar w:fldCharType="separate"/>
      </w:r>
      <w:r w:rsidR="00D66DA8">
        <w:rPr>
          <w:noProof/>
          <w:sz w:val="22"/>
          <w:szCs w:val="22"/>
        </w:rPr>
        <w:t>125</w:t>
      </w:r>
      <w:r w:rsidR="0014590D">
        <w:rPr>
          <w:sz w:val="22"/>
          <w:szCs w:val="22"/>
        </w:rPr>
        <w:fldChar w:fldCharType="end"/>
      </w:r>
      <w:bookmarkEnd w:id="186"/>
      <w:r>
        <w:rPr>
          <w:sz w:val="22"/>
          <w:szCs w:val="22"/>
        </w:rPr>
        <w:t xml:space="preserve"> - Включение/выключение детектора </w:t>
      </w:r>
      <w:r>
        <w:rPr>
          <w:sz w:val="22"/>
          <w:szCs w:val="22"/>
          <w:lang w:val="en-US"/>
        </w:rPr>
        <w:t>DTMF</w:t>
      </w:r>
    </w:p>
    <w:p w:rsidR="006C4E31" w:rsidRDefault="006C4E31">
      <w:pPr>
        <w:spacing w:after="0" w:line="240" w:lineRule="auto"/>
        <w:ind w:firstLine="284"/>
        <w:jc w:val="both"/>
        <w:rPr>
          <w:rFonts w:ascii="Times New Roman" w:hAnsi="Times New Roman" w:cs="Times New Roman"/>
          <w:b/>
          <w:sz w:val="24"/>
          <w:szCs w:val="24"/>
          <w:u w:val="single"/>
          <w:lang w:eastAsia="ru-RU"/>
        </w:rPr>
      </w:pPr>
    </w:p>
    <w:p w:rsidR="006C4E31" w:rsidRDefault="006C4E31">
      <w:pPr>
        <w:spacing w:after="0" w:line="240" w:lineRule="auto"/>
        <w:ind w:firstLine="284"/>
        <w:jc w:val="both"/>
        <w:rPr>
          <w:rFonts w:ascii="Times New Roman" w:hAnsi="Times New Roman" w:cs="Times New Roman"/>
          <w:b/>
          <w:sz w:val="24"/>
          <w:szCs w:val="24"/>
          <w:u w:val="single"/>
          <w:lang w:eastAsia="ru-RU"/>
        </w:rPr>
      </w:pPr>
    </w:p>
    <w:p w:rsidR="006C4E31" w:rsidRDefault="006C4E31" w:rsidP="00BC289E">
      <w:pPr>
        <w:pStyle w:val="3"/>
        <w:pageBreakBefore/>
        <w:spacing w:after="0"/>
        <w:ind w:left="721" w:hanging="437"/>
      </w:pPr>
      <w:bookmarkStart w:id="187" w:name="_Toc124245586"/>
      <w:r>
        <w:rPr>
          <w:sz w:val="26"/>
          <w:szCs w:val="26"/>
          <w:lang w:eastAsia="ru-RU"/>
        </w:rPr>
        <w:lastRenderedPageBreak/>
        <w:t>6.3.3 Тип сигнализации МБ</w:t>
      </w:r>
      <w:bookmarkEnd w:id="187"/>
    </w:p>
    <w:p w:rsidR="006C4E31" w:rsidRDefault="006C4E31">
      <w:pPr>
        <w:spacing w:after="0" w:line="240" w:lineRule="auto"/>
        <w:jc w:val="both"/>
        <w:rPr>
          <w:rFonts w:ascii="Times New Roman" w:hAnsi="Times New Roman" w:cs="Times New Roman"/>
          <w:b/>
          <w:sz w:val="24"/>
          <w:szCs w:val="24"/>
          <w:u w:val="single"/>
          <w:lang w:eastAsia="ru-RU"/>
        </w:rPr>
      </w:pPr>
    </w:p>
    <w:p w:rsidR="006C4E31" w:rsidRDefault="005E7606">
      <w:pPr>
        <w:spacing w:after="0" w:line="240" w:lineRule="auto"/>
        <w:jc w:val="both"/>
      </w:pPr>
      <w:r w:rsidRPr="0014590D">
        <w:rPr>
          <w:rFonts w:ascii="Times New Roman" w:hAnsi="Times New Roman" w:cs="Times New Roman"/>
          <w:b/>
          <w:sz w:val="24"/>
          <w:szCs w:val="24"/>
          <w:lang w:val="en-US" w:eastAsia="ru-RU"/>
        </w:rPr>
        <w:pict>
          <v:shape id="_x0000_i1316" type="#_x0000_t75" style="width:495.85pt;height:152.15pt" filled="t">
            <v:fill color2="black"/>
            <v:imagedata r:id="rId325" o:title="" croptop="-15f" cropbottom="-15f" cropleft="-4f" cropright="-4f"/>
          </v:shape>
        </w:pict>
      </w:r>
    </w:p>
    <w:p w:rsidR="006C4E31" w:rsidRDefault="006C4E31" w:rsidP="00BC289E">
      <w:pPr>
        <w:pStyle w:val="1b"/>
        <w:spacing w:before="0"/>
        <w:jc w:val="center"/>
        <w:outlineLvl w:val="0"/>
      </w:pPr>
      <w:r>
        <w:rPr>
          <w:sz w:val="22"/>
          <w:szCs w:val="22"/>
        </w:rPr>
        <w:t xml:space="preserve">Рисунок </w:t>
      </w:r>
      <w:r w:rsidR="0014590D">
        <w:rPr>
          <w:sz w:val="22"/>
          <w:szCs w:val="22"/>
        </w:rPr>
        <w:fldChar w:fldCharType="begin"/>
      </w:r>
      <w:r>
        <w:rPr>
          <w:sz w:val="22"/>
          <w:szCs w:val="22"/>
        </w:rPr>
        <w:instrText xml:space="preserve"> SEQ "Рисунок" \* ARABIC </w:instrText>
      </w:r>
      <w:r w:rsidR="0014590D">
        <w:rPr>
          <w:sz w:val="22"/>
          <w:szCs w:val="22"/>
        </w:rPr>
        <w:fldChar w:fldCharType="separate"/>
      </w:r>
      <w:r w:rsidR="00D66DA8">
        <w:rPr>
          <w:noProof/>
          <w:sz w:val="22"/>
          <w:szCs w:val="22"/>
        </w:rPr>
        <w:t>126</w:t>
      </w:r>
      <w:r w:rsidR="0014590D">
        <w:rPr>
          <w:sz w:val="22"/>
          <w:szCs w:val="22"/>
        </w:rPr>
        <w:fldChar w:fldCharType="end"/>
      </w:r>
      <w:r>
        <w:rPr>
          <w:sz w:val="22"/>
          <w:szCs w:val="22"/>
        </w:rPr>
        <w:t xml:space="preserve"> - Параметры сигнализации МБ</w:t>
      </w:r>
    </w:p>
    <w:p w:rsidR="006C4E31" w:rsidRDefault="006C4E31">
      <w:pPr>
        <w:spacing w:after="0" w:line="240" w:lineRule="auto"/>
        <w:ind w:firstLine="284"/>
        <w:jc w:val="both"/>
      </w:pPr>
      <w:r w:rsidRPr="00A06F76">
        <w:rPr>
          <w:rFonts w:ascii="Times New Roman" w:hAnsi="Times New Roman" w:cs="Times New Roman"/>
          <w:b/>
          <w:sz w:val="24"/>
          <w:szCs w:val="24"/>
        </w:rPr>
        <w:t>«Канал»</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порядковый номер канала в интерфейсе с номером </w:t>
      </w:r>
      <w:r>
        <w:rPr>
          <w:rFonts w:ascii="Times New Roman" w:hAnsi="Times New Roman" w:cs="Times New Roman"/>
          <w:i/>
          <w:sz w:val="24"/>
          <w:szCs w:val="24"/>
          <w:lang w:val="en-US"/>
        </w:rPr>
        <w:t>X</w:t>
      </w:r>
      <w:r>
        <w:rPr>
          <w:rFonts w:ascii="Times New Roman" w:hAnsi="Times New Roman" w:cs="Times New Roman"/>
          <w:i/>
          <w:sz w:val="24"/>
          <w:szCs w:val="24"/>
        </w:rPr>
        <w:t xml:space="preserve">, </w:t>
      </w:r>
      <w:r>
        <w:rPr>
          <w:rFonts w:ascii="Times New Roman" w:hAnsi="Times New Roman" w:cs="Times New Roman"/>
          <w:sz w:val="24"/>
          <w:szCs w:val="24"/>
        </w:rPr>
        <w:t>к которому относятся настройки сигнализации. Принимает значение от 0 до 7.</w:t>
      </w:r>
    </w:p>
    <w:p w:rsidR="006C4E31" w:rsidRDefault="006C4E31">
      <w:pPr>
        <w:spacing w:after="0" w:line="240" w:lineRule="auto"/>
        <w:ind w:firstLine="284"/>
        <w:jc w:val="both"/>
        <w:rPr>
          <w:rFonts w:ascii="Times New Roman" w:hAnsi="Times New Roman" w:cs="Times New Roman"/>
          <w:i/>
          <w:sz w:val="24"/>
          <w:szCs w:val="24"/>
        </w:rPr>
      </w:pPr>
    </w:p>
    <w:p w:rsidR="006C4E31" w:rsidRDefault="006C4E31">
      <w:pPr>
        <w:pStyle w:val="TableContents"/>
        <w:ind w:firstLine="284"/>
        <w:jc w:val="both"/>
      </w:pPr>
      <w:r w:rsidRPr="00A06F76">
        <w:rPr>
          <w:rFonts w:cs="Times New Roman"/>
          <w:b/>
        </w:rPr>
        <w:t>«Номер формата вызова»</w:t>
      </w:r>
      <w:r>
        <w:rPr>
          <w:rFonts w:cs="Times New Roman"/>
        </w:rPr>
        <w:t xml:space="preserve"> </w:t>
      </w:r>
      <w:r>
        <w:rPr>
          <w:rFonts w:cs="Times New Roman"/>
          <w:b/>
        </w:rPr>
        <w:t>-</w:t>
      </w:r>
      <w:r>
        <w:rPr>
          <w:rFonts w:cs="Times New Roman"/>
        </w:rPr>
        <w:t xml:space="preserve"> номер формата индукторного вызова (частота/форма/мощн.). Допустимые значения от 0 до 255. Настройка АЧЛИ.</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pStyle w:val="TableContents"/>
        <w:ind w:firstLine="284"/>
        <w:jc w:val="both"/>
      </w:pPr>
      <w:r w:rsidRPr="00A06F76">
        <w:rPr>
          <w:rFonts w:cs="Times New Roman"/>
          <w:b/>
        </w:rPr>
        <w:t>«Минимальная длительность вызова»</w:t>
      </w:r>
      <w:r>
        <w:rPr>
          <w:rFonts w:cs="Times New Roman"/>
        </w:rPr>
        <w:t xml:space="preserve"> </w:t>
      </w:r>
      <w:r>
        <w:rPr>
          <w:rFonts w:cs="Times New Roman"/>
          <w:b/>
        </w:rPr>
        <w:t>-</w:t>
      </w:r>
      <w:r>
        <w:rPr>
          <w:rFonts w:cs="Times New Roman"/>
        </w:rPr>
        <w:t xml:space="preserve"> минимальная длительность индукторного вызова в миллисекундах. Допустимые значения от 50 до 1000 мс. Настройка АЧЛИ.</w:t>
      </w:r>
    </w:p>
    <w:p w:rsidR="006C4E31" w:rsidRDefault="006C4E31">
      <w:pPr>
        <w:spacing w:after="0" w:line="240" w:lineRule="auto"/>
        <w:jc w:val="both"/>
        <w:rPr>
          <w:rFonts w:ascii="Times New Roman" w:hAnsi="Times New Roman" w:cs="Times New Roman"/>
          <w:b/>
          <w:sz w:val="24"/>
          <w:szCs w:val="24"/>
          <w:lang w:eastAsia="ru-RU"/>
        </w:rPr>
      </w:pPr>
    </w:p>
    <w:p w:rsidR="006C4E31" w:rsidRDefault="006C4E31">
      <w:pPr>
        <w:pStyle w:val="TableContents"/>
        <w:ind w:firstLine="284"/>
        <w:jc w:val="both"/>
      </w:pPr>
      <w:r w:rsidRPr="00A06F76">
        <w:rPr>
          <w:rFonts w:cs="Times New Roman"/>
          <w:b/>
        </w:rPr>
        <w:t>«Таймаут отсутствия вызова»</w:t>
      </w:r>
      <w:r>
        <w:rPr>
          <w:rFonts w:cs="Times New Roman"/>
        </w:rPr>
        <w:t xml:space="preserve"> </w:t>
      </w:r>
      <w:r>
        <w:rPr>
          <w:rFonts w:cs="Times New Roman"/>
          <w:b/>
        </w:rPr>
        <w:t>-</w:t>
      </w:r>
      <w:r>
        <w:rPr>
          <w:rFonts w:cs="Times New Roman"/>
        </w:rPr>
        <w:t xml:space="preserve"> таймаут отсутствия индукторного вызова в миллисекундах. Допустимые значения от 1000 до 65535 мс. Настройка АЧЛИ.</w:t>
      </w:r>
    </w:p>
    <w:p w:rsidR="006C4E31" w:rsidRDefault="006C4E31">
      <w:pPr>
        <w:spacing w:after="0" w:line="240" w:lineRule="auto"/>
        <w:jc w:val="both"/>
        <w:rPr>
          <w:rFonts w:ascii="Times New Roman" w:hAnsi="Times New Roman" w:cs="Times New Roman"/>
        </w:rPr>
      </w:pPr>
    </w:p>
    <w:p w:rsidR="006C4E31" w:rsidRDefault="006C4E31">
      <w:pPr>
        <w:pStyle w:val="TableContents"/>
        <w:ind w:firstLine="284"/>
        <w:jc w:val="both"/>
      </w:pPr>
      <w:r w:rsidRPr="00A06F76">
        <w:rPr>
          <w:rFonts w:cs="Times New Roman"/>
          <w:b/>
        </w:rPr>
        <w:t>«Длительность первого вызова»</w:t>
      </w:r>
      <w:r>
        <w:rPr>
          <w:rFonts w:cs="Times New Roman"/>
        </w:rPr>
        <w:t xml:space="preserve"> </w:t>
      </w:r>
      <w:r>
        <w:rPr>
          <w:rFonts w:cs="Times New Roman"/>
          <w:b/>
        </w:rPr>
        <w:t>-</w:t>
      </w:r>
      <w:r>
        <w:rPr>
          <w:rFonts w:cs="Times New Roman"/>
        </w:rPr>
        <w:t xml:space="preserve"> длительность первого индукторного вызова в миллисекундах. Первый индукторный вызов посылается сразу же поднятия сессии между БЛИ-А и абонентом.</w:t>
      </w:r>
    </w:p>
    <w:p w:rsidR="006C4E31" w:rsidRDefault="006C4E31">
      <w:pPr>
        <w:pStyle w:val="TableContents"/>
        <w:jc w:val="both"/>
      </w:pPr>
      <w:r>
        <w:rPr>
          <w:rFonts w:cs="Times New Roman"/>
        </w:rPr>
        <w:t>Допустимые значения от 0 до 65535 мс. Настройка МК.</w:t>
      </w:r>
    </w:p>
    <w:p w:rsidR="006C4E31" w:rsidRDefault="006C4E31">
      <w:pPr>
        <w:spacing w:after="0" w:line="240" w:lineRule="auto"/>
        <w:jc w:val="both"/>
        <w:rPr>
          <w:rFonts w:ascii="Times New Roman" w:hAnsi="Times New Roman" w:cs="Times New Roman"/>
        </w:rPr>
      </w:pPr>
    </w:p>
    <w:p w:rsidR="006C4E31" w:rsidRDefault="006C4E31">
      <w:pPr>
        <w:pStyle w:val="TableContents"/>
        <w:ind w:firstLine="284"/>
        <w:jc w:val="both"/>
      </w:pPr>
      <w:r w:rsidRPr="00A06F76">
        <w:rPr>
          <w:rFonts w:cs="Times New Roman"/>
          <w:b/>
        </w:rPr>
        <w:t>«Длительность очередного вызова»</w:t>
      </w:r>
      <w:r>
        <w:rPr>
          <w:rFonts w:cs="Times New Roman"/>
        </w:rPr>
        <w:t xml:space="preserve"> </w:t>
      </w:r>
      <w:r>
        <w:rPr>
          <w:rFonts w:cs="Times New Roman"/>
          <w:b/>
        </w:rPr>
        <w:t>-</w:t>
      </w:r>
      <w:r>
        <w:rPr>
          <w:rFonts w:cs="Times New Roman"/>
        </w:rPr>
        <w:t xml:space="preserve"> длительность очередного индукторного вызова в миллисекундах. Очередной индукторный вызов посылается в течение уже установленной сессии между БЛИ-А и абонентом. Допустимые значения от 0 до 65535 мс. Настройка МК.</w:t>
      </w:r>
    </w:p>
    <w:p w:rsidR="006C4E31" w:rsidRDefault="006C4E31">
      <w:pPr>
        <w:pStyle w:val="TableContents"/>
        <w:ind w:firstLine="284"/>
        <w:jc w:val="both"/>
        <w:rPr>
          <w:rFonts w:cs="Times New Roman"/>
        </w:rPr>
      </w:pPr>
    </w:p>
    <w:p w:rsidR="006C4E31" w:rsidRDefault="006C4E31" w:rsidP="00BC289E">
      <w:pPr>
        <w:pStyle w:val="3"/>
        <w:pageBreakBefore/>
        <w:spacing w:after="0"/>
        <w:ind w:left="721" w:hanging="437"/>
      </w:pPr>
      <w:bookmarkStart w:id="188" w:name="_Toc124245587"/>
      <w:r>
        <w:rPr>
          <w:sz w:val="26"/>
          <w:szCs w:val="26"/>
          <w:lang w:eastAsia="ru-RU"/>
        </w:rPr>
        <w:lastRenderedPageBreak/>
        <w:t>6.3.4 Тип сигнализации FXO</w:t>
      </w:r>
      <w:bookmarkEnd w:id="188"/>
    </w:p>
    <w:p w:rsidR="006C4E31" w:rsidRDefault="006C4E31">
      <w:pPr>
        <w:spacing w:after="0" w:line="240" w:lineRule="auto"/>
        <w:jc w:val="both"/>
        <w:rPr>
          <w:rFonts w:ascii="Times New Roman" w:hAnsi="Times New Roman" w:cs="Times New Roman"/>
          <w:i/>
          <w:sz w:val="26"/>
          <w:szCs w:val="26"/>
          <w:u w:val="single"/>
          <w:lang w:eastAsia="ru-RU"/>
        </w:rPr>
      </w:pPr>
    </w:p>
    <w:p w:rsidR="006C4E31" w:rsidRDefault="005E7606">
      <w:pPr>
        <w:spacing w:after="0" w:line="240" w:lineRule="auto"/>
        <w:jc w:val="both"/>
      </w:pPr>
      <w:r w:rsidRPr="0014590D">
        <w:rPr>
          <w:rFonts w:ascii="Times New Roman" w:hAnsi="Times New Roman" w:cs="Times New Roman"/>
          <w:b/>
          <w:sz w:val="24"/>
          <w:szCs w:val="24"/>
          <w:lang w:val="en-US" w:eastAsia="ru-RU"/>
        </w:rPr>
        <w:pict>
          <v:shape id="_x0000_i1317" type="#_x0000_t75" style="width:495.85pt;height:152.75pt" filled="t">
            <v:fill color2="black"/>
            <v:imagedata r:id="rId326" o:title="" cropbottom="3844f"/>
          </v:shape>
        </w:pict>
      </w:r>
    </w:p>
    <w:p w:rsidR="006C4E31" w:rsidRDefault="006C4E31" w:rsidP="00BC289E">
      <w:pPr>
        <w:pStyle w:val="1b"/>
        <w:spacing w:before="0" w:after="0"/>
        <w:jc w:val="center"/>
        <w:outlineLvl w:val="0"/>
      </w:pPr>
      <w:r>
        <w:rPr>
          <w:sz w:val="22"/>
          <w:szCs w:val="22"/>
        </w:rPr>
        <w:t xml:space="preserve">Рисунок </w:t>
      </w:r>
      <w:r w:rsidR="0014590D">
        <w:rPr>
          <w:sz w:val="22"/>
          <w:szCs w:val="22"/>
        </w:rPr>
        <w:fldChar w:fldCharType="begin"/>
      </w:r>
      <w:r>
        <w:rPr>
          <w:sz w:val="22"/>
          <w:szCs w:val="22"/>
        </w:rPr>
        <w:instrText xml:space="preserve"> SEQ "Рисунок" \* ARABIC </w:instrText>
      </w:r>
      <w:r w:rsidR="0014590D">
        <w:rPr>
          <w:sz w:val="22"/>
          <w:szCs w:val="22"/>
        </w:rPr>
        <w:fldChar w:fldCharType="separate"/>
      </w:r>
      <w:r w:rsidR="00D66DA8">
        <w:rPr>
          <w:noProof/>
          <w:sz w:val="22"/>
          <w:szCs w:val="22"/>
        </w:rPr>
        <w:t>127</w:t>
      </w:r>
      <w:r w:rsidR="0014590D">
        <w:rPr>
          <w:sz w:val="22"/>
          <w:szCs w:val="22"/>
        </w:rPr>
        <w:fldChar w:fldCharType="end"/>
      </w:r>
      <w:r>
        <w:rPr>
          <w:sz w:val="22"/>
          <w:szCs w:val="22"/>
        </w:rPr>
        <w:t xml:space="preserve"> - Параметры сигнализации </w:t>
      </w:r>
      <w:r>
        <w:rPr>
          <w:sz w:val="22"/>
          <w:szCs w:val="22"/>
          <w:lang w:val="en-US"/>
        </w:rPr>
        <w:t>FXO</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A06F76">
        <w:rPr>
          <w:rFonts w:ascii="Times New Roman" w:hAnsi="Times New Roman" w:cs="Times New Roman"/>
          <w:b/>
          <w:sz w:val="24"/>
          <w:szCs w:val="24"/>
        </w:rPr>
        <w:t>«Канал»</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порядковый номер канала в интерфейсе с номером </w:t>
      </w:r>
      <w:r w:rsidRPr="00EE1BCF">
        <w:rPr>
          <w:rFonts w:ascii="Times New Roman" w:hAnsi="Times New Roman" w:cs="Times New Roman"/>
          <w:sz w:val="24"/>
          <w:szCs w:val="24"/>
          <w:lang w:val="en-US"/>
        </w:rPr>
        <w:t>X</w:t>
      </w:r>
      <w:r>
        <w:rPr>
          <w:rFonts w:ascii="Times New Roman" w:hAnsi="Times New Roman" w:cs="Times New Roman"/>
          <w:i/>
          <w:sz w:val="24"/>
          <w:szCs w:val="24"/>
        </w:rPr>
        <w:t xml:space="preserve">, </w:t>
      </w:r>
      <w:r>
        <w:rPr>
          <w:rFonts w:ascii="Times New Roman" w:hAnsi="Times New Roman" w:cs="Times New Roman"/>
          <w:sz w:val="24"/>
          <w:szCs w:val="24"/>
        </w:rPr>
        <w:t>к которому относятся настройки сигнализации. Принимает значение от 0 до 7.</w:t>
      </w:r>
    </w:p>
    <w:p w:rsidR="006C4E31" w:rsidRDefault="006C4E31">
      <w:pPr>
        <w:spacing w:after="0" w:line="240" w:lineRule="auto"/>
        <w:jc w:val="both"/>
        <w:rPr>
          <w:rFonts w:ascii="Times New Roman" w:hAnsi="Times New Roman" w:cs="Times New Roman"/>
          <w:i/>
          <w:sz w:val="24"/>
          <w:szCs w:val="24"/>
        </w:rPr>
      </w:pPr>
    </w:p>
    <w:p w:rsidR="006C4E31" w:rsidRDefault="006C4E31">
      <w:pPr>
        <w:pStyle w:val="TableContents"/>
        <w:ind w:firstLine="284"/>
        <w:jc w:val="both"/>
      </w:pPr>
      <w:r w:rsidRPr="00A06F76">
        <w:rPr>
          <w:rFonts w:cs="Times New Roman"/>
          <w:b/>
        </w:rPr>
        <w:t>«Длительность паузы»</w:t>
      </w:r>
      <w:r>
        <w:rPr>
          <w:rFonts w:cs="Times New Roman"/>
        </w:rPr>
        <w:t xml:space="preserve"> </w:t>
      </w:r>
      <w:r>
        <w:rPr>
          <w:rFonts w:cs="Times New Roman"/>
          <w:b/>
        </w:rPr>
        <w:t>-</w:t>
      </w:r>
      <w:r>
        <w:rPr>
          <w:rFonts w:cs="Times New Roman"/>
        </w:rPr>
        <w:t xml:space="preserve"> длительность паузы между импульсами набора в миллисекундах. Допустимые значения от 30 до 255 мс. Настройка АЧЛИ.</w:t>
      </w:r>
    </w:p>
    <w:p w:rsidR="006C4E31" w:rsidRDefault="006C4E31">
      <w:pPr>
        <w:spacing w:after="0" w:line="240" w:lineRule="auto"/>
        <w:jc w:val="both"/>
        <w:rPr>
          <w:rFonts w:ascii="Times New Roman" w:hAnsi="Times New Roman" w:cs="Times New Roman"/>
          <w:sz w:val="24"/>
          <w:szCs w:val="24"/>
        </w:rPr>
      </w:pPr>
    </w:p>
    <w:p w:rsidR="006C4E31" w:rsidRDefault="006C4E31">
      <w:pPr>
        <w:pStyle w:val="TableContents"/>
        <w:ind w:firstLine="284"/>
        <w:jc w:val="both"/>
      </w:pPr>
      <w:r w:rsidRPr="00A06F76">
        <w:rPr>
          <w:rFonts w:cs="Times New Roman"/>
          <w:b/>
        </w:rPr>
        <w:t>«Длительность импульсов»</w:t>
      </w:r>
      <w:r>
        <w:rPr>
          <w:rFonts w:cs="Times New Roman"/>
        </w:rPr>
        <w:t xml:space="preserve"> </w:t>
      </w:r>
      <w:r>
        <w:rPr>
          <w:rFonts w:cs="Times New Roman"/>
          <w:b/>
        </w:rPr>
        <w:t>-</w:t>
      </w:r>
      <w:r>
        <w:rPr>
          <w:rFonts w:cs="Times New Roman"/>
        </w:rPr>
        <w:t xml:space="preserve"> длительность импульсов набора в миллисекундах. Допустимые значения от 30 до 255 мс. Настройка АЧЛИ.</w:t>
      </w:r>
    </w:p>
    <w:p w:rsidR="006C4E31" w:rsidRDefault="006C4E31">
      <w:pPr>
        <w:spacing w:after="0" w:line="240" w:lineRule="auto"/>
        <w:jc w:val="both"/>
        <w:rPr>
          <w:rFonts w:ascii="Times New Roman" w:hAnsi="Times New Roman" w:cs="Times New Roman"/>
          <w:sz w:val="24"/>
          <w:szCs w:val="24"/>
        </w:rPr>
      </w:pPr>
    </w:p>
    <w:p w:rsidR="006C4E31" w:rsidRDefault="006C4E31">
      <w:pPr>
        <w:pStyle w:val="TableContents"/>
        <w:ind w:firstLine="284"/>
        <w:jc w:val="both"/>
      </w:pPr>
      <w:r w:rsidRPr="00A06F76">
        <w:rPr>
          <w:rFonts w:cs="Times New Roman"/>
          <w:b/>
        </w:rPr>
        <w:t>«Межцифровая пауза»</w:t>
      </w:r>
      <w:r>
        <w:rPr>
          <w:rFonts w:cs="Times New Roman"/>
        </w:rPr>
        <w:t xml:space="preserve"> </w:t>
      </w:r>
      <w:r>
        <w:rPr>
          <w:rFonts w:cs="Times New Roman"/>
          <w:b/>
        </w:rPr>
        <w:t>-</w:t>
      </w:r>
      <w:r>
        <w:rPr>
          <w:rFonts w:cs="Times New Roman"/>
        </w:rPr>
        <w:t xml:space="preserve"> пауза между набором цифр, указывается в миллисекундах. Допустимые значения от 200 до 2000 мс. Настройка АЧЛИ.</w:t>
      </w:r>
    </w:p>
    <w:p w:rsidR="006C4E31" w:rsidRDefault="006C4E31">
      <w:pPr>
        <w:spacing w:after="0" w:line="240" w:lineRule="auto"/>
        <w:jc w:val="both"/>
        <w:rPr>
          <w:rFonts w:ascii="Times New Roman" w:hAnsi="Times New Roman" w:cs="Times New Roman"/>
          <w:sz w:val="24"/>
          <w:szCs w:val="24"/>
        </w:rPr>
      </w:pPr>
    </w:p>
    <w:p w:rsidR="006C4E31" w:rsidRDefault="006C4E31">
      <w:pPr>
        <w:pStyle w:val="TableContents"/>
        <w:ind w:firstLine="284"/>
        <w:jc w:val="both"/>
      </w:pPr>
      <w:r w:rsidRPr="00A06F76">
        <w:rPr>
          <w:rFonts w:cs="Times New Roman"/>
          <w:b/>
        </w:rPr>
        <w:t>«Длительность сброса порта АТС»</w:t>
      </w:r>
      <w:r>
        <w:rPr>
          <w:rFonts w:cs="Times New Roman"/>
        </w:rPr>
        <w:t xml:space="preserve"> </w:t>
      </w:r>
      <w:r>
        <w:rPr>
          <w:rFonts w:cs="Times New Roman"/>
          <w:b/>
        </w:rPr>
        <w:t>-</w:t>
      </w:r>
      <w:r>
        <w:rPr>
          <w:rFonts w:cs="Times New Roman"/>
        </w:rPr>
        <w:t xml:space="preserve"> указывается в миллисекундах. Допустимые значения от 200 до 2000 мс. Настройка АЧЛИ.</w:t>
      </w:r>
    </w:p>
    <w:p w:rsidR="006C4E31" w:rsidRDefault="006C4E31">
      <w:pPr>
        <w:spacing w:after="0" w:line="240" w:lineRule="auto"/>
        <w:jc w:val="both"/>
        <w:rPr>
          <w:rFonts w:ascii="Times New Roman" w:hAnsi="Times New Roman" w:cs="Times New Roman"/>
          <w:sz w:val="24"/>
          <w:szCs w:val="24"/>
        </w:rPr>
      </w:pPr>
    </w:p>
    <w:p w:rsidR="006C4E31" w:rsidRDefault="006C4E31">
      <w:pPr>
        <w:pStyle w:val="TableContents"/>
        <w:ind w:firstLine="284"/>
        <w:jc w:val="both"/>
      </w:pPr>
      <w:r w:rsidRPr="00A06F76">
        <w:rPr>
          <w:rFonts w:cs="Times New Roman"/>
          <w:b/>
        </w:rPr>
        <w:t>«Длительность занятия порта АТС»</w:t>
      </w:r>
      <w:r>
        <w:rPr>
          <w:rFonts w:cs="Times New Roman"/>
        </w:rPr>
        <w:t xml:space="preserve"> </w:t>
      </w:r>
      <w:r>
        <w:rPr>
          <w:rFonts w:cs="Times New Roman"/>
          <w:b/>
        </w:rPr>
        <w:t>-</w:t>
      </w:r>
      <w:r>
        <w:rPr>
          <w:rFonts w:cs="Times New Roman"/>
        </w:rPr>
        <w:t xml:space="preserve"> указывается в миллисекундах. Допустимые значения от 200 до 2000 мс. Настройка АЧЛИ.</w:t>
      </w:r>
    </w:p>
    <w:p w:rsidR="006C4E31" w:rsidRDefault="006C4E31">
      <w:pPr>
        <w:spacing w:after="0" w:line="240" w:lineRule="auto"/>
        <w:jc w:val="both"/>
        <w:rPr>
          <w:rFonts w:ascii="Times New Roman" w:hAnsi="Times New Roman" w:cs="Times New Roman"/>
          <w:sz w:val="24"/>
          <w:szCs w:val="24"/>
        </w:rPr>
      </w:pPr>
    </w:p>
    <w:p w:rsidR="006C4E31" w:rsidRDefault="006C4E31">
      <w:pPr>
        <w:pStyle w:val="TableContents"/>
        <w:ind w:firstLine="284"/>
        <w:jc w:val="both"/>
      </w:pPr>
      <w:r w:rsidRPr="00A06F76">
        <w:rPr>
          <w:rFonts w:cs="Times New Roman"/>
          <w:b/>
        </w:rPr>
        <w:t>«Минимальная длительность вызова»</w:t>
      </w:r>
      <w:r>
        <w:rPr>
          <w:rFonts w:cs="Times New Roman"/>
        </w:rPr>
        <w:t xml:space="preserve"> </w:t>
      </w:r>
      <w:r>
        <w:rPr>
          <w:rFonts w:cs="Times New Roman"/>
          <w:b/>
        </w:rPr>
        <w:t>-</w:t>
      </w:r>
      <w:r>
        <w:rPr>
          <w:rFonts w:cs="Times New Roman"/>
        </w:rPr>
        <w:t xml:space="preserve"> указывается минимальная длительность индукторного вызова в миллисекундах. Допустимые значения от 50 до 1000 мс. Настройка АЧЛИ.</w:t>
      </w:r>
    </w:p>
    <w:p w:rsidR="006C4E31" w:rsidRDefault="006C4E31">
      <w:pPr>
        <w:spacing w:after="0" w:line="240" w:lineRule="auto"/>
        <w:jc w:val="both"/>
        <w:rPr>
          <w:rFonts w:ascii="Times New Roman" w:hAnsi="Times New Roman" w:cs="Times New Roman"/>
          <w:sz w:val="24"/>
          <w:szCs w:val="24"/>
        </w:rPr>
      </w:pPr>
    </w:p>
    <w:p w:rsidR="006C4E31" w:rsidRDefault="006C4E31">
      <w:pPr>
        <w:pStyle w:val="TableContents"/>
        <w:ind w:firstLine="284"/>
        <w:jc w:val="both"/>
      </w:pPr>
      <w:r w:rsidRPr="00A06F76">
        <w:rPr>
          <w:rFonts w:cs="Times New Roman"/>
          <w:b/>
        </w:rPr>
        <w:t>«Таймаут отсутствия вызова»</w:t>
      </w:r>
      <w:r>
        <w:rPr>
          <w:rFonts w:cs="Times New Roman"/>
        </w:rPr>
        <w:t xml:space="preserve"> </w:t>
      </w:r>
      <w:r>
        <w:rPr>
          <w:rFonts w:cs="Times New Roman"/>
          <w:b/>
        </w:rPr>
        <w:t>-</w:t>
      </w:r>
      <w:r>
        <w:rPr>
          <w:rFonts w:cs="Times New Roman"/>
        </w:rPr>
        <w:t xml:space="preserve"> указывается отсутствие индукторного вызова в миллисекундах. Допустимые значения от 1000 до 65535 мс. Настройка АЧЛИ.</w:t>
      </w:r>
    </w:p>
    <w:p w:rsidR="006C4E31" w:rsidRDefault="006C4E31">
      <w:pPr>
        <w:spacing w:after="0" w:line="240" w:lineRule="auto"/>
        <w:jc w:val="both"/>
        <w:rPr>
          <w:rFonts w:ascii="Times New Roman" w:hAnsi="Times New Roman" w:cs="Times New Roman"/>
          <w:b/>
          <w:sz w:val="24"/>
          <w:szCs w:val="24"/>
          <w:lang w:eastAsia="ru-RU"/>
        </w:rPr>
      </w:pPr>
    </w:p>
    <w:p w:rsidR="006C4E31" w:rsidRDefault="006C4E31" w:rsidP="00BC289E">
      <w:pPr>
        <w:pStyle w:val="3"/>
        <w:pageBreakBefore/>
        <w:spacing w:after="0"/>
        <w:ind w:left="721" w:hanging="437"/>
      </w:pPr>
      <w:bookmarkStart w:id="189" w:name="_Toc124245588"/>
      <w:r>
        <w:rPr>
          <w:sz w:val="26"/>
          <w:szCs w:val="26"/>
          <w:lang w:eastAsia="ru-RU"/>
        </w:rPr>
        <w:lastRenderedPageBreak/>
        <w:t>6.3.5 Тип сигнализации FXS</w:t>
      </w:r>
      <w:bookmarkEnd w:id="189"/>
    </w:p>
    <w:p w:rsidR="006C4E31" w:rsidRDefault="006C4E31">
      <w:pPr>
        <w:spacing w:after="0" w:line="240" w:lineRule="auto"/>
        <w:jc w:val="both"/>
        <w:rPr>
          <w:rFonts w:ascii="Times New Roman" w:hAnsi="Times New Roman" w:cs="Times New Roman"/>
          <w:b/>
          <w:sz w:val="24"/>
          <w:szCs w:val="24"/>
          <w:u w:val="single"/>
          <w:lang w:eastAsia="ru-RU"/>
        </w:rPr>
      </w:pPr>
    </w:p>
    <w:p w:rsidR="006C4E31" w:rsidRDefault="005E7606">
      <w:pPr>
        <w:spacing w:after="0" w:line="240" w:lineRule="auto"/>
        <w:jc w:val="both"/>
      </w:pPr>
      <w:r w:rsidRPr="0014590D">
        <w:rPr>
          <w:rFonts w:ascii="Times New Roman" w:hAnsi="Times New Roman" w:cs="Times New Roman"/>
          <w:b/>
          <w:sz w:val="24"/>
          <w:szCs w:val="24"/>
          <w:lang w:val="en-US" w:eastAsia="ru-RU"/>
        </w:rPr>
        <w:pict>
          <v:shape id="_x0000_i1318" type="#_x0000_t75" style="width:493.35pt;height:154pt" filled="t">
            <v:fill color2="black"/>
            <v:imagedata r:id="rId327" o:title="" croptop="-15f" cropbottom="-15f" cropleft="-4f" cropright="-4f"/>
          </v:shape>
        </w:pict>
      </w:r>
    </w:p>
    <w:p w:rsidR="006C4E31" w:rsidRDefault="006C4E31" w:rsidP="00BC289E">
      <w:pPr>
        <w:pStyle w:val="1b"/>
        <w:spacing w:before="0" w:after="0"/>
        <w:jc w:val="center"/>
        <w:outlineLvl w:val="0"/>
      </w:pPr>
      <w:r>
        <w:rPr>
          <w:sz w:val="22"/>
          <w:szCs w:val="22"/>
        </w:rPr>
        <w:t xml:space="preserve">Рисунок </w:t>
      </w:r>
      <w:r w:rsidR="0014590D">
        <w:rPr>
          <w:sz w:val="22"/>
          <w:szCs w:val="22"/>
        </w:rPr>
        <w:fldChar w:fldCharType="begin"/>
      </w:r>
      <w:r>
        <w:rPr>
          <w:sz w:val="22"/>
          <w:szCs w:val="22"/>
        </w:rPr>
        <w:instrText xml:space="preserve"> SEQ "Рисунок" \* ARABIC </w:instrText>
      </w:r>
      <w:r w:rsidR="0014590D">
        <w:rPr>
          <w:sz w:val="22"/>
          <w:szCs w:val="22"/>
        </w:rPr>
        <w:fldChar w:fldCharType="separate"/>
      </w:r>
      <w:r w:rsidR="00D66DA8">
        <w:rPr>
          <w:noProof/>
          <w:sz w:val="22"/>
          <w:szCs w:val="22"/>
        </w:rPr>
        <w:t>128</w:t>
      </w:r>
      <w:r w:rsidR="0014590D">
        <w:rPr>
          <w:sz w:val="22"/>
          <w:szCs w:val="22"/>
        </w:rPr>
        <w:fldChar w:fldCharType="end"/>
      </w:r>
      <w:r>
        <w:rPr>
          <w:sz w:val="22"/>
          <w:szCs w:val="22"/>
        </w:rPr>
        <w:t xml:space="preserve"> - Параметры сигнализации </w:t>
      </w:r>
      <w:r>
        <w:rPr>
          <w:sz w:val="22"/>
          <w:szCs w:val="22"/>
          <w:lang w:val="en-US"/>
        </w:rPr>
        <w:t>FXS</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sidRPr="00D164B7">
        <w:rPr>
          <w:rFonts w:ascii="Times New Roman" w:hAnsi="Times New Roman" w:cs="Times New Roman"/>
          <w:b/>
          <w:sz w:val="24"/>
          <w:szCs w:val="24"/>
        </w:rPr>
        <w:t>«Канал»</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порядковый номер канала в интерфейсе с номером </w:t>
      </w:r>
      <w:r>
        <w:rPr>
          <w:rFonts w:ascii="Times New Roman" w:hAnsi="Times New Roman" w:cs="Times New Roman"/>
          <w:i/>
          <w:sz w:val="24"/>
          <w:szCs w:val="24"/>
          <w:lang w:val="en-US"/>
        </w:rPr>
        <w:t>X</w:t>
      </w:r>
      <w:r>
        <w:rPr>
          <w:rFonts w:ascii="Times New Roman" w:hAnsi="Times New Roman" w:cs="Times New Roman"/>
          <w:i/>
          <w:sz w:val="24"/>
          <w:szCs w:val="24"/>
        </w:rPr>
        <w:t xml:space="preserve">, </w:t>
      </w:r>
      <w:r>
        <w:rPr>
          <w:rFonts w:ascii="Times New Roman" w:hAnsi="Times New Roman" w:cs="Times New Roman"/>
          <w:sz w:val="24"/>
          <w:szCs w:val="24"/>
        </w:rPr>
        <w:t>к которому относятся настройки сигнализации. Принимает значение от 0 до 7.</w:t>
      </w:r>
    </w:p>
    <w:p w:rsidR="006C4E31" w:rsidRDefault="006C4E31">
      <w:pPr>
        <w:spacing w:after="0" w:line="240" w:lineRule="auto"/>
        <w:ind w:firstLine="284"/>
        <w:jc w:val="both"/>
        <w:rPr>
          <w:rFonts w:ascii="Times New Roman" w:hAnsi="Times New Roman" w:cs="Times New Roman"/>
          <w:i/>
          <w:sz w:val="24"/>
          <w:szCs w:val="24"/>
        </w:rPr>
      </w:pPr>
    </w:p>
    <w:p w:rsidR="006C4E31" w:rsidRDefault="006C4E31">
      <w:pPr>
        <w:pStyle w:val="TableContents"/>
        <w:ind w:firstLine="284"/>
        <w:jc w:val="both"/>
      </w:pPr>
      <w:r w:rsidRPr="00D164B7">
        <w:rPr>
          <w:rFonts w:cs="Times New Roman"/>
          <w:b/>
        </w:rPr>
        <w:t>«Мин. длительность паузы»</w:t>
      </w:r>
      <w:r>
        <w:rPr>
          <w:rFonts w:cs="Times New Roman"/>
        </w:rPr>
        <w:t xml:space="preserve"> </w:t>
      </w:r>
      <w:r>
        <w:rPr>
          <w:rFonts w:cs="Times New Roman"/>
          <w:b/>
        </w:rPr>
        <w:t>-</w:t>
      </w:r>
      <w:r>
        <w:rPr>
          <w:rFonts w:cs="Times New Roman"/>
        </w:rPr>
        <w:t xml:space="preserve"> минимальная длительность паузы между импульсами набора в миллисекундах. Допустимые значения от 30 до 255 мс. Настройка АЧЛИ.</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pStyle w:val="TableContents"/>
        <w:ind w:firstLine="284"/>
        <w:jc w:val="both"/>
      </w:pPr>
      <w:r w:rsidRPr="00D164B7">
        <w:rPr>
          <w:rFonts w:cs="Times New Roman"/>
          <w:b/>
        </w:rPr>
        <w:t>«Мин. длительность импульсов»</w:t>
      </w:r>
      <w:r>
        <w:rPr>
          <w:rFonts w:cs="Times New Roman"/>
        </w:rPr>
        <w:t xml:space="preserve"> </w:t>
      </w:r>
      <w:r>
        <w:rPr>
          <w:rFonts w:cs="Times New Roman"/>
          <w:b/>
        </w:rPr>
        <w:t>-</w:t>
      </w:r>
      <w:r>
        <w:rPr>
          <w:rFonts w:cs="Times New Roman"/>
        </w:rPr>
        <w:t xml:space="preserve"> минимальная длительность импульсов набора в миллисекундах. Допустимые значения от 30 до 255 мс. Настройка АЧЛИ.</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rsidP="00C11A66">
      <w:pPr>
        <w:pStyle w:val="TableContents"/>
        <w:ind w:firstLine="284"/>
        <w:jc w:val="both"/>
      </w:pPr>
      <w:r w:rsidRPr="00D164B7">
        <w:rPr>
          <w:rFonts w:cs="Times New Roman"/>
          <w:b/>
        </w:rPr>
        <w:t>«Мин. межцифровая пауза»</w:t>
      </w:r>
      <w:r>
        <w:rPr>
          <w:rFonts w:cs="Times New Roman"/>
        </w:rPr>
        <w:t xml:space="preserve"> </w:t>
      </w:r>
      <w:r>
        <w:rPr>
          <w:rFonts w:cs="Times New Roman"/>
          <w:b/>
        </w:rPr>
        <w:t>-</w:t>
      </w:r>
      <w:r>
        <w:rPr>
          <w:rFonts w:cs="Times New Roman"/>
        </w:rPr>
        <w:t xml:space="preserve"> минимальная межцифровая пауза, указывается в миллисекундах.</w:t>
      </w:r>
      <w:r w:rsidR="00C11A66">
        <w:rPr>
          <w:rFonts w:cs="Times New Roman"/>
        </w:rPr>
        <w:t xml:space="preserve"> </w:t>
      </w:r>
      <w:r>
        <w:rPr>
          <w:rFonts w:cs="Times New Roman"/>
        </w:rPr>
        <w:t>Допустимые значения от 100 до 1000 мс. Настройка АЧЛИ.</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jc w:val="center"/>
        <w:rPr>
          <w:rFonts w:ascii="Times New Roman" w:hAnsi="Times New Roman" w:cs="Times New Roman"/>
          <w:sz w:val="24"/>
          <w:szCs w:val="24"/>
          <w:lang w:val="en-US"/>
        </w:rPr>
      </w:pPr>
      <w:r w:rsidRPr="0014590D">
        <w:rPr>
          <w:rFonts w:ascii="Times New Roman" w:hAnsi="Times New Roman" w:cs="Times New Roman"/>
          <w:sz w:val="24"/>
          <w:szCs w:val="24"/>
        </w:rPr>
        <w:pict>
          <v:shape id="_x0000_i1319" type="#_x0000_t75" style="width:493.35pt;height:128.35pt" filled="t">
            <v:fill color2="black"/>
            <v:imagedata r:id="rId328" o:title="" croptop="-15f" cropbottom="-15f" cropleft="-4f" cropright="-4f"/>
          </v:shape>
        </w:pict>
      </w:r>
    </w:p>
    <w:p w:rsidR="00C11A66" w:rsidRPr="00C11A66" w:rsidRDefault="00C11A66" w:rsidP="00C11A66">
      <w:pPr>
        <w:pStyle w:val="1b"/>
        <w:spacing w:before="0" w:after="0"/>
        <w:jc w:val="center"/>
        <w:outlineLvl w:val="0"/>
      </w:pPr>
      <w:r>
        <w:rPr>
          <w:sz w:val="22"/>
          <w:szCs w:val="22"/>
        </w:rPr>
        <w:t xml:space="preserve">Рисунок </w:t>
      </w:r>
      <w:r w:rsidR="0014590D">
        <w:rPr>
          <w:sz w:val="22"/>
          <w:szCs w:val="22"/>
        </w:rPr>
        <w:fldChar w:fldCharType="begin"/>
      </w:r>
      <w:r>
        <w:rPr>
          <w:sz w:val="22"/>
          <w:szCs w:val="22"/>
        </w:rPr>
        <w:instrText xml:space="preserve"> SEQ "Рисунок" \* ARABIC </w:instrText>
      </w:r>
      <w:r w:rsidR="0014590D">
        <w:rPr>
          <w:sz w:val="22"/>
          <w:szCs w:val="22"/>
        </w:rPr>
        <w:fldChar w:fldCharType="separate"/>
      </w:r>
      <w:r w:rsidR="00D66DA8">
        <w:rPr>
          <w:noProof/>
          <w:sz w:val="22"/>
          <w:szCs w:val="22"/>
        </w:rPr>
        <w:t>129</w:t>
      </w:r>
      <w:r w:rsidR="0014590D">
        <w:rPr>
          <w:sz w:val="22"/>
          <w:szCs w:val="22"/>
        </w:rPr>
        <w:fldChar w:fldCharType="end"/>
      </w:r>
      <w:r>
        <w:rPr>
          <w:sz w:val="22"/>
          <w:szCs w:val="22"/>
        </w:rPr>
        <w:t xml:space="preserve"> - Параметры сигнализации </w:t>
      </w:r>
      <w:r>
        <w:rPr>
          <w:sz w:val="22"/>
          <w:szCs w:val="22"/>
          <w:lang w:val="en-US"/>
        </w:rPr>
        <w:t>FXS</w:t>
      </w:r>
      <w:r>
        <w:rPr>
          <w:sz w:val="22"/>
          <w:szCs w:val="22"/>
        </w:rPr>
        <w:t>, продолжение</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pStyle w:val="TableContents"/>
        <w:ind w:firstLine="284"/>
        <w:jc w:val="both"/>
      </w:pPr>
      <w:r w:rsidRPr="00D164B7">
        <w:rPr>
          <w:rFonts w:cs="Times New Roman"/>
          <w:b/>
        </w:rPr>
        <w:t>«Мин. длительность сброса порта Шлюза»</w:t>
      </w:r>
      <w:r>
        <w:rPr>
          <w:rFonts w:cs="Times New Roman"/>
        </w:rPr>
        <w:t xml:space="preserve"> </w:t>
      </w:r>
      <w:r>
        <w:rPr>
          <w:rFonts w:cs="Times New Roman"/>
          <w:b/>
        </w:rPr>
        <w:t>-</w:t>
      </w:r>
      <w:r>
        <w:rPr>
          <w:rFonts w:cs="Times New Roman"/>
        </w:rPr>
        <w:t xml:space="preserve"> задается в миллисекундах. Допустимые значения от 200 до 2000 мс. Настройка АЧЛИ.</w:t>
      </w:r>
    </w:p>
    <w:p w:rsidR="006C4E31" w:rsidRDefault="006C4E31">
      <w:pPr>
        <w:pStyle w:val="TableContents"/>
        <w:ind w:firstLine="284"/>
        <w:jc w:val="both"/>
        <w:rPr>
          <w:rFonts w:cs="Times New Roman"/>
        </w:rPr>
      </w:pPr>
    </w:p>
    <w:p w:rsidR="006C4E31" w:rsidRDefault="006C4E31">
      <w:pPr>
        <w:pStyle w:val="TableContents"/>
        <w:ind w:firstLine="284"/>
        <w:jc w:val="both"/>
      </w:pPr>
      <w:r w:rsidRPr="00D164B7">
        <w:rPr>
          <w:rFonts w:cs="Times New Roman"/>
          <w:b/>
        </w:rPr>
        <w:t>«Мин. длительность занятия порта Шлюза»</w:t>
      </w:r>
      <w:r>
        <w:rPr>
          <w:rFonts w:cs="Times New Roman"/>
        </w:rPr>
        <w:t xml:space="preserve"> </w:t>
      </w:r>
      <w:r>
        <w:rPr>
          <w:rFonts w:cs="Times New Roman"/>
          <w:b/>
        </w:rPr>
        <w:t>-</w:t>
      </w:r>
      <w:r>
        <w:rPr>
          <w:rFonts w:cs="Times New Roman"/>
        </w:rPr>
        <w:t xml:space="preserve"> задается в миллисекундах. Допустимые значения от 200 до 2000 мс. Настройка АЧЛИ.</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pStyle w:val="TableContents"/>
        <w:ind w:firstLine="284"/>
        <w:jc w:val="both"/>
      </w:pPr>
      <w:r w:rsidRPr="00D164B7">
        <w:rPr>
          <w:rFonts w:cs="Times New Roman"/>
          <w:b/>
        </w:rPr>
        <w:t>«Номер последовательности вызова»</w:t>
      </w:r>
      <w:r>
        <w:rPr>
          <w:rFonts w:cs="Times New Roman"/>
        </w:rPr>
        <w:t xml:space="preserve"> </w:t>
      </w:r>
      <w:r>
        <w:rPr>
          <w:rFonts w:cs="Times New Roman"/>
          <w:b/>
        </w:rPr>
        <w:t>-</w:t>
      </w:r>
      <w:r>
        <w:rPr>
          <w:rFonts w:cs="Times New Roman"/>
        </w:rPr>
        <w:t xml:space="preserve"> номер последовательности индукторного вызова (шаблон). Допустимые значения от 0 до 255. Настройка АЧЛИ.</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pStyle w:val="TableContents"/>
        <w:ind w:firstLine="284"/>
        <w:jc w:val="both"/>
      </w:pPr>
      <w:r w:rsidRPr="00D164B7">
        <w:rPr>
          <w:rFonts w:cs="Times New Roman"/>
          <w:b/>
        </w:rPr>
        <w:t>«Номер формата вызова»</w:t>
      </w:r>
      <w:r>
        <w:rPr>
          <w:rFonts w:cs="Times New Roman"/>
        </w:rPr>
        <w:t xml:space="preserve"> </w:t>
      </w:r>
      <w:r>
        <w:rPr>
          <w:rFonts w:cs="Times New Roman"/>
          <w:b/>
        </w:rPr>
        <w:t>-</w:t>
      </w:r>
      <w:r>
        <w:rPr>
          <w:rFonts w:cs="Times New Roman"/>
        </w:rPr>
        <w:t xml:space="preserve"> номер формата индукторного вызова (частота/форма/мощн.). Допустимые значения от 0 до 255. Настройка АЧЛИ.</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pStyle w:val="TableContents"/>
        <w:ind w:firstLine="284"/>
        <w:jc w:val="both"/>
      </w:pPr>
      <w:r w:rsidRPr="00D164B7">
        <w:rPr>
          <w:rFonts w:cs="Times New Roman"/>
          <w:b/>
        </w:rPr>
        <w:t>«Детектор импульсного вызова»</w:t>
      </w:r>
      <w:r>
        <w:rPr>
          <w:rFonts w:cs="Times New Roman"/>
        </w:rPr>
        <w:t xml:space="preserve"> </w:t>
      </w:r>
      <w:r>
        <w:rPr>
          <w:rFonts w:cs="Times New Roman"/>
          <w:b/>
        </w:rPr>
        <w:t>-</w:t>
      </w:r>
      <w:r>
        <w:rPr>
          <w:rFonts w:cs="Times New Roman"/>
        </w:rPr>
        <w:t xml:space="preserve"> включен/выключен выбирается из выпадающего списка. Настройка АЧЛИ.</w:t>
      </w:r>
    </w:p>
    <w:p w:rsidR="006C4E31" w:rsidRDefault="006C4E31" w:rsidP="00BC289E">
      <w:pPr>
        <w:pStyle w:val="2"/>
        <w:pageBreakBefore/>
        <w:spacing w:line="240" w:lineRule="auto"/>
        <w:ind w:left="573" w:hanging="289"/>
      </w:pPr>
      <w:bookmarkStart w:id="190" w:name="_Toc124245589"/>
      <w:r>
        <w:rPr>
          <w:sz w:val="28"/>
          <w:szCs w:val="28"/>
        </w:rPr>
        <w:lastRenderedPageBreak/>
        <w:t>6.4 Резервирование</w:t>
      </w:r>
      <w:bookmarkEnd w:id="190"/>
    </w:p>
    <w:p w:rsidR="006C4E31" w:rsidRDefault="006C4E31">
      <w:pPr>
        <w:spacing w:after="0" w:line="240" w:lineRule="auto"/>
        <w:ind w:firstLine="284"/>
        <w:rPr>
          <w:rFonts w:ascii="Times New Roman" w:hAnsi="Times New Roman" w:cs="Times New Roman"/>
          <w:sz w:val="24"/>
          <w:szCs w:val="24"/>
          <w:lang w:eastAsia="ru-RU"/>
        </w:rPr>
      </w:pPr>
    </w:p>
    <w:p w:rsidR="006C4E31" w:rsidRDefault="006C4E31" w:rsidP="00D164B7">
      <w:pPr>
        <w:spacing w:after="120" w:line="240" w:lineRule="auto"/>
        <w:ind w:firstLine="284"/>
        <w:jc w:val="both"/>
      </w:pPr>
      <w:r>
        <w:rPr>
          <w:rFonts w:ascii="Times New Roman" w:hAnsi="Times New Roman" w:cs="Times New Roman"/>
          <w:sz w:val="24"/>
          <w:szCs w:val="24"/>
          <w:lang w:eastAsia="ru-RU"/>
        </w:rPr>
        <w:t>Данная закладка предназначена для настройки резервирования и отображения текущего состояния ресурсов БЛИ-А.</w:t>
      </w:r>
    </w:p>
    <w:p w:rsidR="006C4E31" w:rsidRDefault="005E7606">
      <w:pPr>
        <w:spacing w:after="120" w:line="240" w:lineRule="auto"/>
        <w:jc w:val="center"/>
        <w:rPr>
          <w:rFonts w:ascii="Times New Roman CYR" w:eastAsia="Times New Roman" w:hAnsi="Times New Roman CYR" w:cs="Times New Roman CYR"/>
          <w:b/>
        </w:rPr>
      </w:pPr>
      <w:r>
        <w:pict>
          <v:shape id="_x0000_i1320" type="#_x0000_t75" style="width:494.6pt;height:385.65pt">
            <v:imagedata r:id="rId329" o:title="LEMZ120"/>
          </v:shape>
        </w:pict>
      </w:r>
    </w:p>
    <w:p w:rsidR="006C4E31" w:rsidRDefault="006C4E31" w:rsidP="00BC289E">
      <w:pPr>
        <w:pStyle w:val="83"/>
        <w:jc w:val="center"/>
        <w:outlineLvl w:val="0"/>
      </w:pPr>
      <w:r>
        <w:rPr>
          <w:rFonts w:ascii="Times New Roman CYR" w:eastAsia="Times New Roman" w:hAnsi="Times New Roman CYR" w:cs="Times New Roman CYR"/>
          <w:b/>
          <w:i w:val="0"/>
          <w:iCs w:val="0"/>
          <w:sz w:val="22"/>
          <w:szCs w:val="22"/>
        </w:rPr>
        <w:t xml:space="preserve">Рисунок </w:t>
      </w:r>
      <w:r w:rsidR="0014590D" w:rsidRPr="006277C4">
        <w:rPr>
          <w:rFonts w:ascii="Times New Roman" w:eastAsia="Times New Roman" w:hAnsi="Times New Roman" w:cs="Times New Roman"/>
          <w:b/>
          <w:i w:val="0"/>
          <w:iCs w:val="0"/>
          <w:sz w:val="22"/>
          <w:szCs w:val="22"/>
        </w:rPr>
        <w:fldChar w:fldCharType="begin"/>
      </w:r>
      <w:r w:rsidRPr="006277C4">
        <w:rPr>
          <w:rFonts w:ascii="Times New Roman" w:eastAsia="Times New Roman" w:hAnsi="Times New Roman" w:cs="Times New Roman"/>
          <w:b/>
          <w:i w:val="0"/>
          <w:iCs w:val="0"/>
          <w:sz w:val="22"/>
          <w:szCs w:val="22"/>
        </w:rPr>
        <w:instrText xml:space="preserve"> SEQ "Рисунок" \* ARABIC </w:instrText>
      </w:r>
      <w:r w:rsidR="0014590D" w:rsidRPr="006277C4">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130</w:t>
      </w:r>
      <w:r w:rsidR="0014590D" w:rsidRPr="006277C4">
        <w:rPr>
          <w:rFonts w:ascii="Times New Roman" w:eastAsia="Times New Roman" w:hAnsi="Times New Roman" w:cs="Times New Roman"/>
          <w:b/>
          <w:i w:val="0"/>
          <w:iCs w:val="0"/>
          <w:sz w:val="22"/>
          <w:szCs w:val="22"/>
        </w:rPr>
        <w:fldChar w:fldCharType="end"/>
      </w:r>
      <w:r>
        <w:rPr>
          <w:rFonts w:ascii="Times New Roman CYR" w:eastAsia="Times New Roman" w:hAnsi="Times New Roman CYR" w:cs="Times New Roman CYR"/>
          <w:b/>
          <w:i w:val="0"/>
          <w:iCs w:val="0"/>
          <w:sz w:val="22"/>
          <w:szCs w:val="22"/>
        </w:rPr>
        <w:t xml:space="preserve"> - Настройка параметров резервирования ресурсов БЛИ-А</w:t>
      </w:r>
    </w:p>
    <w:p w:rsidR="006C4E31" w:rsidRDefault="006C4E31">
      <w:pPr>
        <w:spacing w:after="0" w:line="240" w:lineRule="auto"/>
        <w:ind w:firstLine="284"/>
        <w:jc w:val="both"/>
      </w:pPr>
      <w:r>
        <w:rPr>
          <w:rFonts w:ascii="Times New Roman" w:hAnsi="Times New Roman" w:cs="Times New Roman"/>
          <w:sz w:val="24"/>
          <w:szCs w:val="24"/>
          <w:lang w:eastAsia="ru-RU"/>
        </w:rPr>
        <w:t xml:space="preserve">В верхней части закладки на панели «Состояние» отображается текущее состояние ресурсов БЛИ-А. В нижней части закладки на панели «Настройка» осуществляется настройка параметров резервирования. По окончании настройки нажмите кнопку «Применить конфигурацию».  </w:t>
      </w:r>
    </w:p>
    <w:p w:rsidR="006C4E31" w:rsidRDefault="006C4E31">
      <w:pPr>
        <w:spacing w:after="0" w:line="240" w:lineRule="auto"/>
        <w:rPr>
          <w:rFonts w:ascii="Times New Roman" w:hAnsi="Times New Roman" w:cs="Times New Roman"/>
          <w:sz w:val="24"/>
          <w:szCs w:val="24"/>
          <w:lang w:eastAsia="ru-RU"/>
        </w:rPr>
      </w:pPr>
    </w:p>
    <w:p w:rsidR="006C4E31" w:rsidRDefault="006C4E31" w:rsidP="00D164B7">
      <w:pPr>
        <w:pStyle w:val="Default"/>
        <w:ind w:firstLine="284"/>
      </w:pPr>
      <w:r w:rsidRPr="00D164B7">
        <w:rPr>
          <w:rFonts w:ascii="Times New Roman" w:hAnsi="Times New Roman" w:cs="Times New Roman"/>
          <w:b/>
        </w:rPr>
        <w:t>«Режим»</w:t>
      </w:r>
      <w:r>
        <w:rPr>
          <w:rFonts w:ascii="Times New Roman" w:hAnsi="Times New Roman" w:cs="Times New Roman"/>
        </w:rPr>
        <w:t xml:space="preserve"> </w:t>
      </w:r>
      <w:r>
        <w:rPr>
          <w:rFonts w:ascii="Times New Roman" w:hAnsi="Times New Roman" w:cs="Times New Roman"/>
          <w:b/>
        </w:rPr>
        <w:t>-</w:t>
      </w:r>
      <w:r>
        <w:rPr>
          <w:rFonts w:ascii="Times New Roman" w:hAnsi="Times New Roman" w:cs="Times New Roman"/>
        </w:rPr>
        <w:t xml:space="preserve"> из выпадающего списка выбирается тип записи:</w:t>
      </w:r>
    </w:p>
    <w:p w:rsidR="006C4E31" w:rsidRDefault="006C4E31">
      <w:pPr>
        <w:spacing w:after="0" w:line="240" w:lineRule="auto"/>
        <w:ind w:firstLine="2268"/>
        <w:jc w:val="both"/>
      </w:pPr>
      <w:r>
        <w:rPr>
          <w:rFonts w:ascii="Times New Roman" w:hAnsi="Times New Roman" w:cs="Times New Roman"/>
          <w:sz w:val="24"/>
          <w:szCs w:val="24"/>
        </w:rPr>
        <w:t>отключено</w:t>
      </w:r>
      <w:r>
        <w:rPr>
          <w:rFonts w:ascii="Times New Roman" w:hAnsi="Times New Roman" w:cs="Times New Roman"/>
          <w:i/>
        </w:rPr>
        <w:t xml:space="preserve"> -</w:t>
      </w:r>
      <w:r>
        <w:rPr>
          <w:rFonts w:ascii="Times New Roman" w:hAnsi="Times New Roman" w:cs="Times New Roman"/>
          <w:sz w:val="24"/>
          <w:szCs w:val="24"/>
        </w:rPr>
        <w:t xml:space="preserve"> запись не используется;</w:t>
      </w:r>
    </w:p>
    <w:p w:rsidR="006C4E31" w:rsidRDefault="006C4E31">
      <w:pPr>
        <w:spacing w:after="0" w:line="240" w:lineRule="auto"/>
        <w:ind w:firstLine="2268"/>
        <w:jc w:val="both"/>
      </w:pPr>
      <w:r>
        <w:rPr>
          <w:rFonts w:ascii="Times New Roman" w:hAnsi="Times New Roman" w:cs="Times New Roman"/>
          <w:sz w:val="24"/>
          <w:szCs w:val="24"/>
          <w:lang w:val="en-US"/>
        </w:rPr>
        <w:t>Standby</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i/>
          <w:sz w:val="24"/>
          <w:szCs w:val="24"/>
        </w:rPr>
        <w:t xml:space="preserve"> </w:t>
      </w:r>
      <w:r>
        <w:rPr>
          <w:rFonts w:ascii="Times New Roman" w:hAnsi="Times New Roman" w:cs="Times New Roman"/>
          <w:sz w:val="24"/>
          <w:szCs w:val="24"/>
        </w:rPr>
        <w:t xml:space="preserve">запись описывает резервирование ресурса на данном БЛИ-А; </w:t>
      </w:r>
    </w:p>
    <w:p w:rsidR="006C4E31" w:rsidRDefault="006C4E31" w:rsidP="00D164B7">
      <w:pPr>
        <w:spacing w:after="120" w:line="240" w:lineRule="auto"/>
        <w:ind w:firstLine="2268"/>
        <w:jc w:val="both"/>
      </w:pPr>
      <w:r>
        <w:rPr>
          <w:rFonts w:ascii="Times New Roman" w:hAnsi="Times New Roman" w:cs="Times New Roman"/>
          <w:sz w:val="24"/>
          <w:szCs w:val="24"/>
          <w:lang w:val="en-US"/>
        </w:rPr>
        <w:t>SmartCross</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i/>
          <w:sz w:val="24"/>
          <w:szCs w:val="24"/>
        </w:rPr>
        <w:t xml:space="preserve"> </w:t>
      </w:r>
      <w:r>
        <w:rPr>
          <w:rFonts w:ascii="Times New Roman" w:hAnsi="Times New Roman" w:cs="Times New Roman"/>
          <w:sz w:val="24"/>
          <w:szCs w:val="24"/>
        </w:rPr>
        <w:t xml:space="preserve">запись используется в таблице конфигурации </w:t>
      </w:r>
      <w:r>
        <w:rPr>
          <w:rFonts w:ascii="Times New Roman" w:hAnsi="Times New Roman" w:cs="Times New Roman"/>
          <w:sz w:val="24"/>
          <w:szCs w:val="24"/>
          <w:lang w:val="en-US"/>
        </w:rPr>
        <w:t>SmartCross</w:t>
      </w:r>
      <w:r>
        <w:rPr>
          <w:rFonts w:ascii="Times New Roman" w:hAnsi="Times New Roman" w:cs="Times New Roman"/>
          <w:sz w:val="24"/>
          <w:szCs w:val="24"/>
        </w:rPr>
        <w:t>’а.</w:t>
      </w:r>
    </w:p>
    <w:p w:rsidR="006C4E31" w:rsidRDefault="005E7606">
      <w:pPr>
        <w:pStyle w:val="Default"/>
        <w:jc w:val="center"/>
        <w:rPr>
          <w:rFonts w:ascii="Times New Roman" w:hAnsi="Times New Roman" w:cs="Times New Roman"/>
          <w:lang w:val="en-US"/>
        </w:rPr>
      </w:pPr>
      <w:r w:rsidRPr="0014590D">
        <w:rPr>
          <w:rFonts w:ascii="Times New Roman" w:hAnsi="Times New Roman" w:cs="Times New Roman"/>
        </w:rPr>
        <w:pict>
          <v:shape id="_x0000_i1321" type="#_x0000_t75" style="width:93.3pt;height:106.45pt">
            <v:imagedata r:id="rId330" o:title="LEMZ121"/>
          </v:shape>
        </w:pict>
      </w:r>
    </w:p>
    <w:p w:rsidR="000E1D7C" w:rsidRPr="000E1D7C" w:rsidRDefault="000E1D7C" w:rsidP="000E1D7C">
      <w:pPr>
        <w:pStyle w:val="af6"/>
        <w:jc w:val="center"/>
        <w:rPr>
          <w:rFonts w:ascii="Times New Roman CYR" w:eastAsia="Times New Roman" w:hAnsi="Times New Roman CYR" w:cs="Times New Roman CYR"/>
          <w:b/>
          <w:i w:val="0"/>
          <w:iCs w:val="0"/>
          <w:sz w:val="22"/>
          <w:szCs w:val="22"/>
        </w:rPr>
      </w:pPr>
      <w:r w:rsidRPr="000E1D7C">
        <w:rPr>
          <w:rFonts w:ascii="Times New Roman CYR" w:eastAsia="Times New Roman" w:hAnsi="Times New Roman CYR" w:cs="Times New Roman CYR"/>
          <w:b/>
          <w:i w:val="0"/>
          <w:iCs w:val="0"/>
          <w:sz w:val="22"/>
          <w:szCs w:val="22"/>
        </w:rPr>
        <w:t xml:space="preserve">Рисунок </w:t>
      </w:r>
      <w:r w:rsidR="0014590D" w:rsidRPr="000E1D7C">
        <w:rPr>
          <w:rFonts w:ascii="Times New Roman CYR" w:eastAsia="Times New Roman" w:hAnsi="Times New Roman CYR" w:cs="Times New Roman CYR"/>
          <w:b/>
          <w:i w:val="0"/>
          <w:iCs w:val="0"/>
          <w:sz w:val="22"/>
          <w:szCs w:val="22"/>
        </w:rPr>
        <w:fldChar w:fldCharType="begin"/>
      </w:r>
      <w:r w:rsidRPr="000E1D7C">
        <w:rPr>
          <w:rFonts w:ascii="Times New Roman CYR" w:eastAsia="Times New Roman" w:hAnsi="Times New Roman CYR" w:cs="Times New Roman CYR"/>
          <w:b/>
          <w:i w:val="0"/>
          <w:iCs w:val="0"/>
          <w:sz w:val="22"/>
          <w:szCs w:val="22"/>
        </w:rPr>
        <w:instrText xml:space="preserve"> SEQ Рисунок \* ARABIC </w:instrText>
      </w:r>
      <w:r w:rsidR="0014590D" w:rsidRPr="000E1D7C">
        <w:rPr>
          <w:rFonts w:ascii="Times New Roman CYR" w:eastAsia="Times New Roman" w:hAnsi="Times New Roman CYR" w:cs="Times New Roman CYR"/>
          <w:b/>
          <w:i w:val="0"/>
          <w:iCs w:val="0"/>
          <w:sz w:val="22"/>
          <w:szCs w:val="22"/>
        </w:rPr>
        <w:fldChar w:fldCharType="separate"/>
      </w:r>
      <w:r w:rsidR="00D66DA8">
        <w:rPr>
          <w:rFonts w:ascii="Times New Roman CYR" w:eastAsia="Times New Roman" w:hAnsi="Times New Roman CYR" w:cs="Times New Roman CYR"/>
          <w:b/>
          <w:i w:val="0"/>
          <w:iCs w:val="0"/>
          <w:noProof/>
          <w:sz w:val="22"/>
          <w:szCs w:val="22"/>
        </w:rPr>
        <w:t>131</w:t>
      </w:r>
      <w:r w:rsidR="0014590D" w:rsidRPr="000E1D7C">
        <w:rPr>
          <w:rFonts w:ascii="Times New Roman CYR" w:eastAsia="Times New Roman" w:hAnsi="Times New Roman CYR" w:cs="Times New Roman CYR"/>
          <w:b/>
          <w:i w:val="0"/>
          <w:iCs w:val="0"/>
          <w:sz w:val="22"/>
          <w:szCs w:val="22"/>
        </w:rPr>
        <w:fldChar w:fldCharType="end"/>
      </w:r>
      <w:r w:rsidRPr="000E1D7C">
        <w:rPr>
          <w:rFonts w:ascii="Times New Roman CYR" w:eastAsia="Times New Roman" w:hAnsi="Times New Roman CYR" w:cs="Times New Roman CYR"/>
          <w:b/>
          <w:i w:val="0"/>
          <w:iCs w:val="0"/>
          <w:sz w:val="22"/>
          <w:szCs w:val="22"/>
        </w:rPr>
        <w:t xml:space="preserve"> </w:t>
      </w:r>
      <w:r w:rsidR="00210ADA">
        <w:rPr>
          <w:rFonts w:ascii="Times New Roman CYR" w:eastAsia="Times New Roman" w:hAnsi="Times New Roman CYR" w:cs="Times New Roman CYR"/>
          <w:b/>
          <w:i w:val="0"/>
          <w:iCs w:val="0"/>
          <w:sz w:val="22"/>
          <w:szCs w:val="22"/>
        </w:rPr>
        <w:t>«</w:t>
      </w:r>
      <w:r w:rsidRPr="000E1D7C">
        <w:rPr>
          <w:rFonts w:ascii="Times New Roman CYR" w:eastAsia="Times New Roman" w:hAnsi="Times New Roman CYR" w:cs="Times New Roman CYR"/>
          <w:b/>
          <w:i w:val="0"/>
          <w:iCs w:val="0"/>
          <w:sz w:val="22"/>
          <w:szCs w:val="22"/>
        </w:rPr>
        <w:t>Режим</w:t>
      </w:r>
      <w:r w:rsidR="00210ADA">
        <w:rPr>
          <w:rFonts w:ascii="Times New Roman CYR" w:eastAsia="Times New Roman" w:hAnsi="Times New Roman CYR" w:cs="Times New Roman CYR"/>
          <w:b/>
          <w:i w:val="0"/>
          <w:iCs w:val="0"/>
          <w:sz w:val="22"/>
          <w:szCs w:val="22"/>
        </w:rPr>
        <w:t>»</w:t>
      </w:r>
      <w:r w:rsidRPr="000E1D7C">
        <w:rPr>
          <w:rFonts w:ascii="Times New Roman CYR" w:eastAsia="Times New Roman" w:hAnsi="Times New Roman CYR" w:cs="Times New Roman CYR"/>
          <w:b/>
          <w:i w:val="0"/>
          <w:iCs w:val="0"/>
          <w:sz w:val="22"/>
          <w:szCs w:val="22"/>
        </w:rPr>
        <w:t xml:space="preserve"> - выбор типа записи</w:t>
      </w:r>
    </w:p>
    <w:p w:rsidR="006C4E31" w:rsidRDefault="006C4E31">
      <w:pPr>
        <w:spacing w:after="0" w:line="240" w:lineRule="auto"/>
        <w:ind w:firstLine="284"/>
        <w:jc w:val="both"/>
      </w:pPr>
      <w:r w:rsidRPr="00D164B7">
        <w:rPr>
          <w:rFonts w:ascii="Times New Roman" w:hAnsi="Times New Roman" w:cs="Times New Roman"/>
          <w:b/>
          <w:sz w:val="24"/>
          <w:szCs w:val="24"/>
        </w:rPr>
        <w:lastRenderedPageBreak/>
        <w:t>«Сервис»</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ресурс БЛИ-А выбранный для резервирования. Выбирается из выпадающего списка:</w:t>
      </w:r>
    </w:p>
    <w:p w:rsidR="006C4E31" w:rsidRDefault="005E7606">
      <w:pPr>
        <w:spacing w:after="0" w:line="240" w:lineRule="auto"/>
        <w:ind w:firstLine="284"/>
        <w:jc w:val="center"/>
        <w:rPr>
          <w:rFonts w:ascii="Times New Roman" w:hAnsi="Times New Roman" w:cs="Times New Roman"/>
          <w:sz w:val="24"/>
          <w:szCs w:val="24"/>
        </w:rPr>
      </w:pPr>
      <w:r w:rsidRPr="0014590D">
        <w:rPr>
          <w:rFonts w:ascii="Times New Roman" w:hAnsi="Times New Roman" w:cs="Times New Roman"/>
          <w:sz w:val="24"/>
          <w:szCs w:val="24"/>
        </w:rPr>
        <w:pict>
          <v:shape id="_x0000_i1322" type="#_x0000_t75" style="width:254.8pt;height:355.6pt">
            <v:imagedata r:id="rId331" o:title="LEMZ122"/>
          </v:shape>
        </w:pict>
      </w:r>
    </w:p>
    <w:p w:rsidR="000E1D7C" w:rsidRPr="000E1D7C" w:rsidRDefault="000E1D7C" w:rsidP="000E1D7C">
      <w:pPr>
        <w:pStyle w:val="af6"/>
        <w:jc w:val="center"/>
        <w:rPr>
          <w:rFonts w:ascii="Times New Roman CYR" w:eastAsia="Times New Roman" w:hAnsi="Times New Roman CYR" w:cs="Times New Roman CYR"/>
          <w:b/>
          <w:i w:val="0"/>
          <w:iCs w:val="0"/>
          <w:sz w:val="22"/>
          <w:szCs w:val="22"/>
        </w:rPr>
      </w:pPr>
      <w:r w:rsidRPr="000E1D7C">
        <w:rPr>
          <w:rFonts w:ascii="Times New Roman CYR" w:eastAsia="Times New Roman" w:hAnsi="Times New Roman CYR" w:cs="Times New Roman CYR"/>
          <w:b/>
          <w:i w:val="0"/>
          <w:iCs w:val="0"/>
          <w:sz w:val="22"/>
          <w:szCs w:val="22"/>
        </w:rPr>
        <w:t xml:space="preserve">Рисунок </w:t>
      </w:r>
      <w:r w:rsidR="0014590D" w:rsidRPr="000E1D7C">
        <w:rPr>
          <w:rFonts w:ascii="Times New Roman CYR" w:eastAsia="Times New Roman" w:hAnsi="Times New Roman CYR" w:cs="Times New Roman CYR"/>
          <w:b/>
          <w:i w:val="0"/>
          <w:iCs w:val="0"/>
          <w:sz w:val="22"/>
          <w:szCs w:val="22"/>
        </w:rPr>
        <w:fldChar w:fldCharType="begin"/>
      </w:r>
      <w:r w:rsidRPr="000E1D7C">
        <w:rPr>
          <w:rFonts w:ascii="Times New Roman CYR" w:eastAsia="Times New Roman" w:hAnsi="Times New Roman CYR" w:cs="Times New Roman CYR"/>
          <w:b/>
          <w:i w:val="0"/>
          <w:iCs w:val="0"/>
          <w:sz w:val="22"/>
          <w:szCs w:val="22"/>
        </w:rPr>
        <w:instrText xml:space="preserve"> SEQ Рисунок \* ARABIC </w:instrText>
      </w:r>
      <w:r w:rsidR="0014590D" w:rsidRPr="000E1D7C">
        <w:rPr>
          <w:rFonts w:ascii="Times New Roman CYR" w:eastAsia="Times New Roman" w:hAnsi="Times New Roman CYR" w:cs="Times New Roman CYR"/>
          <w:b/>
          <w:i w:val="0"/>
          <w:iCs w:val="0"/>
          <w:sz w:val="22"/>
          <w:szCs w:val="22"/>
        </w:rPr>
        <w:fldChar w:fldCharType="separate"/>
      </w:r>
      <w:r w:rsidR="00D66DA8">
        <w:rPr>
          <w:rFonts w:ascii="Times New Roman CYR" w:eastAsia="Times New Roman" w:hAnsi="Times New Roman CYR" w:cs="Times New Roman CYR"/>
          <w:b/>
          <w:i w:val="0"/>
          <w:iCs w:val="0"/>
          <w:noProof/>
          <w:sz w:val="22"/>
          <w:szCs w:val="22"/>
        </w:rPr>
        <w:t>132</w:t>
      </w:r>
      <w:r w:rsidR="0014590D" w:rsidRPr="000E1D7C">
        <w:rPr>
          <w:rFonts w:ascii="Times New Roman CYR" w:eastAsia="Times New Roman" w:hAnsi="Times New Roman CYR" w:cs="Times New Roman CYR"/>
          <w:b/>
          <w:i w:val="0"/>
          <w:iCs w:val="0"/>
          <w:sz w:val="22"/>
          <w:szCs w:val="22"/>
        </w:rPr>
        <w:fldChar w:fldCharType="end"/>
      </w:r>
      <w:r w:rsidRPr="000E1D7C">
        <w:rPr>
          <w:rFonts w:ascii="Times New Roman CYR" w:eastAsia="Times New Roman" w:hAnsi="Times New Roman CYR" w:cs="Times New Roman CYR"/>
          <w:b/>
          <w:i w:val="0"/>
          <w:iCs w:val="0"/>
          <w:sz w:val="22"/>
          <w:szCs w:val="22"/>
        </w:rPr>
        <w:t xml:space="preserve"> </w:t>
      </w:r>
      <w:r w:rsidR="00210ADA">
        <w:rPr>
          <w:rFonts w:ascii="Times New Roman CYR" w:eastAsia="Times New Roman" w:hAnsi="Times New Roman CYR" w:cs="Times New Roman CYR"/>
          <w:b/>
          <w:i w:val="0"/>
          <w:iCs w:val="0"/>
          <w:sz w:val="22"/>
          <w:szCs w:val="22"/>
        </w:rPr>
        <w:t>«</w:t>
      </w:r>
      <w:r w:rsidRPr="000E1D7C">
        <w:rPr>
          <w:rFonts w:ascii="Times New Roman CYR" w:eastAsia="Times New Roman" w:hAnsi="Times New Roman CYR" w:cs="Times New Roman CYR"/>
          <w:b/>
          <w:i w:val="0"/>
          <w:iCs w:val="0"/>
          <w:sz w:val="22"/>
          <w:szCs w:val="22"/>
        </w:rPr>
        <w:t>Сервис</w:t>
      </w:r>
      <w:r w:rsidR="00210ADA">
        <w:rPr>
          <w:rFonts w:ascii="Times New Roman CYR" w:eastAsia="Times New Roman" w:hAnsi="Times New Roman CYR" w:cs="Times New Roman CYR"/>
          <w:b/>
          <w:i w:val="0"/>
          <w:iCs w:val="0"/>
          <w:sz w:val="22"/>
          <w:szCs w:val="22"/>
        </w:rPr>
        <w:t>»</w:t>
      </w:r>
      <w:r w:rsidRPr="000E1D7C">
        <w:rPr>
          <w:rFonts w:ascii="Times New Roman CYR" w:eastAsia="Times New Roman" w:hAnsi="Times New Roman CYR" w:cs="Times New Roman CYR"/>
          <w:b/>
          <w:i w:val="0"/>
          <w:iCs w:val="0"/>
          <w:sz w:val="22"/>
          <w:szCs w:val="22"/>
        </w:rPr>
        <w:t xml:space="preserve"> - список доступных ресурсов БЛИ-А</w:t>
      </w:r>
    </w:p>
    <w:p w:rsidR="006C4E31" w:rsidRDefault="006C4E31">
      <w:pPr>
        <w:spacing w:after="0" w:line="240" w:lineRule="auto"/>
        <w:ind w:firstLine="284"/>
        <w:jc w:val="both"/>
      </w:pPr>
      <w:r>
        <w:rPr>
          <w:rFonts w:ascii="Times New Roman" w:hAnsi="Times New Roman" w:cs="Times New Roman"/>
          <w:sz w:val="24"/>
          <w:szCs w:val="24"/>
        </w:rPr>
        <w:t>Список доступных ресурсов БЛИ-А:</w:t>
      </w:r>
    </w:p>
    <w:p w:rsidR="006C4E31" w:rsidRDefault="006C4E31">
      <w:pPr>
        <w:spacing w:after="0" w:line="240" w:lineRule="auto"/>
        <w:ind w:firstLine="567"/>
        <w:jc w:val="both"/>
      </w:pPr>
      <w:r>
        <w:rPr>
          <w:rFonts w:ascii="Times New Roman" w:hAnsi="Times New Roman" w:cs="Times New Roman"/>
          <w:sz w:val="24"/>
          <w:szCs w:val="24"/>
        </w:rPr>
        <w:t>БЛИ-А. Шлюз (МК);</w:t>
      </w:r>
    </w:p>
    <w:p w:rsidR="006C4E31" w:rsidRDefault="006C4E31">
      <w:pPr>
        <w:spacing w:after="0" w:line="240" w:lineRule="auto"/>
        <w:ind w:firstLine="567"/>
        <w:jc w:val="both"/>
      </w:pPr>
      <w:r>
        <w:rPr>
          <w:rFonts w:ascii="Times New Roman" w:hAnsi="Times New Roman" w:cs="Times New Roman"/>
          <w:sz w:val="24"/>
          <w:szCs w:val="24"/>
        </w:rPr>
        <w:t>БЛИ-А. Линейный интерфейс 1;</w:t>
      </w:r>
    </w:p>
    <w:p w:rsidR="006C4E31" w:rsidRDefault="006C4E31">
      <w:pPr>
        <w:spacing w:after="0" w:line="240" w:lineRule="auto"/>
        <w:ind w:firstLine="567"/>
        <w:jc w:val="both"/>
      </w:pPr>
      <w:r>
        <w:rPr>
          <w:rFonts w:ascii="Times New Roman" w:hAnsi="Times New Roman" w:cs="Times New Roman"/>
          <w:sz w:val="24"/>
          <w:szCs w:val="24"/>
        </w:rPr>
        <w:t>БЛИ-А. Линейный интерфейс 1 канал 1;</w:t>
      </w:r>
    </w:p>
    <w:p w:rsidR="006C4E31" w:rsidRDefault="006C4E31">
      <w:pPr>
        <w:spacing w:after="0" w:line="240" w:lineRule="auto"/>
        <w:ind w:firstLine="567"/>
        <w:jc w:val="both"/>
      </w:pPr>
      <w:r>
        <w:rPr>
          <w:rFonts w:ascii="Times New Roman" w:hAnsi="Times New Roman" w:cs="Times New Roman"/>
          <w:sz w:val="24"/>
          <w:szCs w:val="24"/>
        </w:rPr>
        <w:t>БЛИ-А. Линейный интерфейс 1 канал 2;</w:t>
      </w:r>
    </w:p>
    <w:p w:rsidR="006C4E31" w:rsidRDefault="006C4E31">
      <w:pPr>
        <w:spacing w:after="0" w:line="240" w:lineRule="auto"/>
        <w:ind w:firstLine="567"/>
        <w:jc w:val="both"/>
      </w:pPr>
      <w:r>
        <w:rPr>
          <w:rFonts w:ascii="Times New Roman" w:hAnsi="Times New Roman" w:cs="Times New Roman"/>
          <w:sz w:val="24"/>
          <w:szCs w:val="24"/>
        </w:rPr>
        <w:t>БЛИ-А. Линейный интерфейс 2;</w:t>
      </w:r>
    </w:p>
    <w:p w:rsidR="006C4E31" w:rsidRDefault="006C4E31">
      <w:pPr>
        <w:spacing w:after="0" w:line="240" w:lineRule="auto"/>
        <w:ind w:firstLine="567"/>
        <w:jc w:val="both"/>
      </w:pPr>
      <w:r>
        <w:rPr>
          <w:rFonts w:ascii="Times New Roman" w:hAnsi="Times New Roman" w:cs="Times New Roman"/>
          <w:sz w:val="24"/>
          <w:szCs w:val="24"/>
        </w:rPr>
        <w:t>БЛИ-А. Линейный интерфейс 2 канал 1;</w:t>
      </w:r>
    </w:p>
    <w:p w:rsidR="006C4E31" w:rsidRDefault="006C4E31">
      <w:pPr>
        <w:spacing w:after="0" w:line="240" w:lineRule="auto"/>
        <w:ind w:firstLine="567"/>
        <w:jc w:val="both"/>
      </w:pPr>
      <w:r>
        <w:rPr>
          <w:rFonts w:ascii="Times New Roman" w:hAnsi="Times New Roman" w:cs="Times New Roman"/>
          <w:sz w:val="24"/>
          <w:szCs w:val="24"/>
        </w:rPr>
        <w:t>БЛИ-А. Линейный интерфейс 2 канал 2;</w:t>
      </w:r>
    </w:p>
    <w:p w:rsidR="006C4E31" w:rsidRDefault="006C4E31">
      <w:pPr>
        <w:spacing w:after="0" w:line="240" w:lineRule="auto"/>
        <w:ind w:firstLine="567"/>
        <w:jc w:val="both"/>
      </w:pPr>
      <w:r>
        <w:rPr>
          <w:rFonts w:ascii="Times New Roman" w:hAnsi="Times New Roman" w:cs="Times New Roman"/>
          <w:sz w:val="24"/>
          <w:szCs w:val="24"/>
        </w:rPr>
        <w:t>БЛИ-А. Линейный интерфейс 3;</w:t>
      </w:r>
    </w:p>
    <w:p w:rsidR="006C4E31" w:rsidRDefault="006C4E31">
      <w:pPr>
        <w:spacing w:after="0" w:line="240" w:lineRule="auto"/>
        <w:ind w:firstLine="567"/>
        <w:jc w:val="both"/>
      </w:pPr>
      <w:r>
        <w:rPr>
          <w:rFonts w:ascii="Times New Roman" w:hAnsi="Times New Roman" w:cs="Times New Roman"/>
          <w:sz w:val="24"/>
          <w:szCs w:val="24"/>
        </w:rPr>
        <w:t>БЛИ-А. Линейный интерфейс 3 канал 1;</w:t>
      </w:r>
    </w:p>
    <w:p w:rsidR="006C4E31" w:rsidRDefault="006C4E31">
      <w:pPr>
        <w:spacing w:after="0" w:line="240" w:lineRule="auto"/>
        <w:ind w:firstLine="567"/>
        <w:jc w:val="both"/>
      </w:pPr>
      <w:r>
        <w:rPr>
          <w:rFonts w:ascii="Times New Roman" w:hAnsi="Times New Roman" w:cs="Times New Roman"/>
          <w:sz w:val="24"/>
          <w:szCs w:val="24"/>
        </w:rPr>
        <w:t>БЛИ-А. Линейный интерфейс 3 канал 2;</w:t>
      </w:r>
    </w:p>
    <w:p w:rsidR="006C4E31" w:rsidRDefault="006C4E31">
      <w:pPr>
        <w:spacing w:after="0" w:line="240" w:lineRule="auto"/>
        <w:ind w:firstLine="567"/>
        <w:jc w:val="both"/>
      </w:pPr>
      <w:r>
        <w:rPr>
          <w:rFonts w:ascii="Times New Roman" w:hAnsi="Times New Roman" w:cs="Times New Roman"/>
          <w:sz w:val="24"/>
          <w:szCs w:val="24"/>
        </w:rPr>
        <w:t>БЛИ-А. Линейный интерфейс 4;</w:t>
      </w:r>
    </w:p>
    <w:p w:rsidR="006C4E31" w:rsidRDefault="006C4E31">
      <w:pPr>
        <w:spacing w:after="0" w:line="240" w:lineRule="auto"/>
        <w:ind w:firstLine="567"/>
        <w:jc w:val="both"/>
      </w:pPr>
      <w:r>
        <w:rPr>
          <w:rFonts w:ascii="Times New Roman" w:hAnsi="Times New Roman" w:cs="Times New Roman"/>
          <w:sz w:val="24"/>
          <w:szCs w:val="24"/>
        </w:rPr>
        <w:t>БЛИ-А. Линейный интерфейс 4 канал 1;</w:t>
      </w:r>
    </w:p>
    <w:p w:rsidR="006C4E31" w:rsidRDefault="006C4E31">
      <w:pPr>
        <w:spacing w:after="0" w:line="240" w:lineRule="auto"/>
        <w:ind w:firstLine="567"/>
        <w:jc w:val="both"/>
      </w:pPr>
      <w:r>
        <w:rPr>
          <w:rFonts w:ascii="Times New Roman" w:hAnsi="Times New Roman" w:cs="Times New Roman"/>
          <w:sz w:val="24"/>
          <w:szCs w:val="24"/>
        </w:rPr>
        <w:t>БЛИ-А. Линейный интерфейс 4 канал 2;</w:t>
      </w:r>
    </w:p>
    <w:p w:rsidR="006C4E31" w:rsidRDefault="006C4E31">
      <w:pPr>
        <w:spacing w:after="0" w:line="240" w:lineRule="auto"/>
        <w:ind w:firstLine="567"/>
        <w:jc w:val="both"/>
      </w:pPr>
      <w:r>
        <w:rPr>
          <w:rFonts w:ascii="Times New Roman" w:hAnsi="Times New Roman" w:cs="Times New Roman"/>
          <w:sz w:val="24"/>
          <w:szCs w:val="24"/>
        </w:rPr>
        <w:t>БАС. Шлюз (МК);</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1 (</w:t>
      </w:r>
      <w:r>
        <w:rPr>
          <w:rFonts w:ascii="Times New Roman" w:hAnsi="Times New Roman" w:cs="Times New Roman"/>
          <w:sz w:val="24"/>
          <w:szCs w:val="24"/>
          <w:lang w:val="en-US"/>
        </w:rPr>
        <w:t>LI</w:t>
      </w:r>
      <w:r>
        <w:rPr>
          <w:rFonts w:ascii="Times New Roman" w:hAnsi="Times New Roman" w:cs="Times New Roman"/>
          <w:sz w:val="24"/>
          <w:szCs w:val="24"/>
        </w:rPr>
        <w:t>-</w:t>
      </w:r>
      <w:r>
        <w:rPr>
          <w:rFonts w:ascii="Times New Roman" w:hAnsi="Times New Roman" w:cs="Times New Roman"/>
          <w:sz w:val="24"/>
          <w:szCs w:val="24"/>
          <w:lang w:val="en-US"/>
        </w:rPr>
        <w:t>RC</w:t>
      </w:r>
      <w:r>
        <w:rPr>
          <w:rFonts w:ascii="Times New Roman" w:hAnsi="Times New Roman" w:cs="Times New Roman"/>
          <w:sz w:val="24"/>
          <w:szCs w:val="24"/>
        </w:rPr>
        <w:t>1);</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1 канал 1;</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1 канал 2;</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2 (</w:t>
      </w:r>
      <w:r>
        <w:rPr>
          <w:rFonts w:ascii="Times New Roman" w:hAnsi="Times New Roman" w:cs="Times New Roman"/>
          <w:sz w:val="24"/>
          <w:szCs w:val="24"/>
          <w:lang w:val="en-US"/>
        </w:rPr>
        <w:t>LI</w:t>
      </w:r>
      <w:r>
        <w:rPr>
          <w:rFonts w:ascii="Times New Roman" w:hAnsi="Times New Roman" w:cs="Times New Roman"/>
          <w:sz w:val="24"/>
          <w:szCs w:val="24"/>
        </w:rPr>
        <w:t>-</w:t>
      </w:r>
      <w:r>
        <w:rPr>
          <w:rFonts w:ascii="Times New Roman" w:hAnsi="Times New Roman" w:cs="Times New Roman"/>
          <w:sz w:val="24"/>
          <w:szCs w:val="24"/>
          <w:lang w:val="en-US"/>
        </w:rPr>
        <w:t>RC</w:t>
      </w:r>
      <w:r>
        <w:rPr>
          <w:rFonts w:ascii="Times New Roman" w:hAnsi="Times New Roman" w:cs="Times New Roman"/>
          <w:sz w:val="24"/>
          <w:szCs w:val="24"/>
        </w:rPr>
        <w:t>2);</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2 канал 1;</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2 канал 2;</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3 (</w:t>
      </w:r>
      <w:r>
        <w:rPr>
          <w:rFonts w:ascii="Times New Roman" w:hAnsi="Times New Roman" w:cs="Times New Roman"/>
          <w:sz w:val="24"/>
          <w:szCs w:val="24"/>
          <w:lang w:val="en-US"/>
        </w:rPr>
        <w:t>LI</w:t>
      </w:r>
      <w:r>
        <w:rPr>
          <w:rFonts w:ascii="Times New Roman" w:hAnsi="Times New Roman" w:cs="Times New Roman"/>
          <w:sz w:val="24"/>
          <w:szCs w:val="24"/>
        </w:rPr>
        <w:t>-</w:t>
      </w:r>
      <w:r>
        <w:rPr>
          <w:rFonts w:ascii="Times New Roman" w:hAnsi="Times New Roman" w:cs="Times New Roman"/>
          <w:sz w:val="24"/>
          <w:szCs w:val="24"/>
          <w:lang w:val="en-US"/>
        </w:rPr>
        <w:t>RC</w:t>
      </w:r>
      <w:r>
        <w:rPr>
          <w:rFonts w:ascii="Times New Roman" w:hAnsi="Times New Roman" w:cs="Times New Roman"/>
          <w:sz w:val="24"/>
          <w:szCs w:val="24"/>
        </w:rPr>
        <w:t>3);</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3 канал 1;</w:t>
      </w:r>
    </w:p>
    <w:p w:rsidR="006C4E31" w:rsidRDefault="006C4E31">
      <w:pPr>
        <w:spacing w:after="0" w:line="240" w:lineRule="auto"/>
        <w:ind w:firstLine="567"/>
        <w:jc w:val="both"/>
      </w:pPr>
      <w:r>
        <w:rPr>
          <w:rFonts w:ascii="Times New Roman" w:hAnsi="Times New Roman" w:cs="Times New Roman"/>
          <w:sz w:val="24"/>
          <w:szCs w:val="24"/>
        </w:rPr>
        <w:lastRenderedPageBreak/>
        <w:t>БАС. Линейный интерфейс 3 канал 2;</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4 (</w:t>
      </w:r>
      <w:r>
        <w:rPr>
          <w:rFonts w:ascii="Times New Roman" w:hAnsi="Times New Roman" w:cs="Times New Roman"/>
          <w:sz w:val="24"/>
          <w:szCs w:val="24"/>
          <w:lang w:val="en-US"/>
        </w:rPr>
        <w:t>LI</w:t>
      </w:r>
      <w:r>
        <w:rPr>
          <w:rFonts w:ascii="Times New Roman" w:hAnsi="Times New Roman" w:cs="Times New Roman"/>
          <w:sz w:val="24"/>
          <w:szCs w:val="24"/>
        </w:rPr>
        <w:t>-</w:t>
      </w:r>
      <w:r>
        <w:rPr>
          <w:rFonts w:ascii="Times New Roman" w:hAnsi="Times New Roman" w:cs="Times New Roman"/>
          <w:sz w:val="24"/>
          <w:szCs w:val="24"/>
          <w:lang w:val="en-US"/>
        </w:rPr>
        <w:t>RC</w:t>
      </w:r>
      <w:r>
        <w:rPr>
          <w:rFonts w:ascii="Times New Roman" w:hAnsi="Times New Roman" w:cs="Times New Roman"/>
          <w:sz w:val="24"/>
          <w:szCs w:val="24"/>
        </w:rPr>
        <w:t>4);</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4 канал 1;</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4 канал 2;</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5 (</w:t>
      </w:r>
      <w:r>
        <w:rPr>
          <w:rFonts w:ascii="Times New Roman" w:hAnsi="Times New Roman" w:cs="Times New Roman"/>
          <w:sz w:val="24"/>
          <w:szCs w:val="24"/>
          <w:lang w:val="en-US"/>
        </w:rPr>
        <w:t>LI</w:t>
      </w:r>
      <w:r>
        <w:rPr>
          <w:rFonts w:ascii="Times New Roman" w:hAnsi="Times New Roman" w:cs="Times New Roman"/>
          <w:sz w:val="24"/>
          <w:szCs w:val="24"/>
        </w:rPr>
        <w:t>-</w:t>
      </w:r>
      <w:r>
        <w:rPr>
          <w:rFonts w:ascii="Times New Roman" w:hAnsi="Times New Roman" w:cs="Times New Roman"/>
          <w:sz w:val="24"/>
          <w:szCs w:val="24"/>
          <w:lang w:val="en-US"/>
        </w:rPr>
        <w:t>RC</w:t>
      </w:r>
      <w:r>
        <w:rPr>
          <w:rFonts w:ascii="Times New Roman" w:hAnsi="Times New Roman" w:cs="Times New Roman"/>
          <w:sz w:val="24"/>
          <w:szCs w:val="24"/>
        </w:rPr>
        <w:t>5);</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5 канал 1;</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5 канал 2;</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6 (</w:t>
      </w:r>
      <w:r>
        <w:rPr>
          <w:rFonts w:ascii="Times New Roman" w:hAnsi="Times New Roman" w:cs="Times New Roman"/>
          <w:sz w:val="24"/>
          <w:szCs w:val="24"/>
          <w:lang w:val="en-US"/>
        </w:rPr>
        <w:t>LI</w:t>
      </w:r>
      <w:r>
        <w:rPr>
          <w:rFonts w:ascii="Times New Roman" w:hAnsi="Times New Roman" w:cs="Times New Roman"/>
          <w:sz w:val="24"/>
          <w:szCs w:val="24"/>
        </w:rPr>
        <w:t>-</w:t>
      </w:r>
      <w:r>
        <w:rPr>
          <w:rFonts w:ascii="Times New Roman" w:hAnsi="Times New Roman" w:cs="Times New Roman"/>
          <w:sz w:val="24"/>
          <w:szCs w:val="24"/>
          <w:lang w:val="en-US"/>
        </w:rPr>
        <w:t>RC</w:t>
      </w:r>
      <w:r>
        <w:rPr>
          <w:rFonts w:ascii="Times New Roman" w:hAnsi="Times New Roman" w:cs="Times New Roman"/>
          <w:sz w:val="24"/>
          <w:szCs w:val="24"/>
        </w:rPr>
        <w:t>6);</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6 канал 1;</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6 канал 2;</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7 (</w:t>
      </w:r>
      <w:r>
        <w:rPr>
          <w:rFonts w:ascii="Times New Roman" w:hAnsi="Times New Roman" w:cs="Times New Roman"/>
          <w:sz w:val="24"/>
          <w:szCs w:val="24"/>
          <w:lang w:val="en-US"/>
        </w:rPr>
        <w:t>LI</w:t>
      </w:r>
      <w:r>
        <w:rPr>
          <w:rFonts w:ascii="Times New Roman" w:hAnsi="Times New Roman" w:cs="Times New Roman"/>
          <w:sz w:val="24"/>
          <w:szCs w:val="24"/>
        </w:rPr>
        <w:t>-</w:t>
      </w:r>
      <w:r>
        <w:rPr>
          <w:rFonts w:ascii="Times New Roman" w:hAnsi="Times New Roman" w:cs="Times New Roman"/>
          <w:sz w:val="24"/>
          <w:szCs w:val="24"/>
          <w:lang w:val="en-US"/>
        </w:rPr>
        <w:t>RC</w:t>
      </w:r>
      <w:r>
        <w:rPr>
          <w:rFonts w:ascii="Times New Roman" w:hAnsi="Times New Roman" w:cs="Times New Roman"/>
          <w:sz w:val="24"/>
          <w:szCs w:val="24"/>
        </w:rPr>
        <w:t>7);</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7 канал 1;</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7 канал 2;</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8 (</w:t>
      </w:r>
      <w:r>
        <w:rPr>
          <w:rFonts w:ascii="Times New Roman" w:hAnsi="Times New Roman" w:cs="Times New Roman"/>
          <w:sz w:val="24"/>
          <w:szCs w:val="24"/>
          <w:lang w:val="en-US"/>
        </w:rPr>
        <w:t>LI</w:t>
      </w:r>
      <w:r>
        <w:rPr>
          <w:rFonts w:ascii="Times New Roman" w:hAnsi="Times New Roman" w:cs="Times New Roman"/>
          <w:sz w:val="24"/>
          <w:szCs w:val="24"/>
        </w:rPr>
        <w:t>-</w:t>
      </w:r>
      <w:r>
        <w:rPr>
          <w:rFonts w:ascii="Times New Roman" w:hAnsi="Times New Roman" w:cs="Times New Roman"/>
          <w:sz w:val="24"/>
          <w:szCs w:val="24"/>
          <w:lang w:val="en-US"/>
        </w:rPr>
        <w:t>RC</w:t>
      </w:r>
      <w:r>
        <w:rPr>
          <w:rFonts w:ascii="Times New Roman" w:hAnsi="Times New Roman" w:cs="Times New Roman"/>
          <w:sz w:val="24"/>
          <w:szCs w:val="24"/>
        </w:rPr>
        <w:t>8);</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8 канал 1;</w:t>
      </w:r>
    </w:p>
    <w:p w:rsidR="006C4E31" w:rsidRDefault="006C4E31">
      <w:pPr>
        <w:spacing w:after="0" w:line="240" w:lineRule="auto"/>
        <w:ind w:firstLine="567"/>
        <w:jc w:val="both"/>
      </w:pPr>
      <w:r>
        <w:rPr>
          <w:rFonts w:ascii="Times New Roman" w:hAnsi="Times New Roman" w:cs="Times New Roman"/>
          <w:sz w:val="24"/>
          <w:szCs w:val="24"/>
        </w:rPr>
        <w:t>БАС. Линейный интерфейс 8 канал 2.</w:t>
      </w:r>
    </w:p>
    <w:p w:rsidR="008E7257" w:rsidRDefault="008E7257" w:rsidP="00EB4BE7">
      <w:pPr>
        <w:spacing w:after="0" w:line="240" w:lineRule="auto"/>
        <w:ind w:firstLine="284"/>
        <w:jc w:val="both"/>
        <w:rPr>
          <w:rFonts w:ascii="Times New Roman" w:hAnsi="Times New Roman" w:cs="Times New Roman"/>
          <w:b/>
          <w:sz w:val="24"/>
          <w:szCs w:val="24"/>
        </w:rPr>
      </w:pPr>
    </w:p>
    <w:p w:rsidR="00EB4BE7" w:rsidRDefault="00EB4BE7" w:rsidP="00EB4BE7">
      <w:pPr>
        <w:spacing w:after="0" w:line="240" w:lineRule="auto"/>
        <w:ind w:firstLine="284"/>
        <w:jc w:val="both"/>
      </w:pPr>
      <w:r w:rsidRPr="00D164B7">
        <w:rPr>
          <w:rFonts w:ascii="Times New Roman" w:hAnsi="Times New Roman" w:cs="Times New Roman"/>
          <w:b/>
          <w:sz w:val="24"/>
          <w:szCs w:val="24"/>
        </w:rPr>
        <w:t>«Идентификатор хоста»</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уникальный идентификатор хоста, может принимать значения от 0 до 0</w:t>
      </w:r>
      <w:r>
        <w:rPr>
          <w:rFonts w:ascii="Times New Roman" w:hAnsi="Times New Roman" w:cs="Times New Roman"/>
          <w:sz w:val="24"/>
          <w:szCs w:val="24"/>
          <w:lang w:val="en-US"/>
        </w:rPr>
        <w:t>xFFFFFFFF</w:t>
      </w:r>
      <w:r>
        <w:rPr>
          <w:rFonts w:ascii="Times New Roman" w:hAnsi="Times New Roman" w:cs="Times New Roman"/>
          <w:sz w:val="24"/>
          <w:szCs w:val="24"/>
        </w:rPr>
        <w:t>. Если тип записи «</w:t>
      </w:r>
      <w:r>
        <w:rPr>
          <w:rFonts w:ascii="Times New Roman" w:hAnsi="Times New Roman" w:cs="Times New Roman"/>
          <w:sz w:val="24"/>
          <w:szCs w:val="24"/>
          <w:lang w:val="en-US"/>
        </w:rPr>
        <w:t>Standby</w:t>
      </w:r>
      <w:r>
        <w:rPr>
          <w:rFonts w:ascii="Times New Roman" w:hAnsi="Times New Roman" w:cs="Times New Roman"/>
          <w:sz w:val="24"/>
          <w:szCs w:val="24"/>
        </w:rPr>
        <w:t xml:space="preserve">», то в качестве идентификатора хоста можно использовать 4 байта </w:t>
      </w:r>
      <w:r>
        <w:rPr>
          <w:rFonts w:ascii="Times New Roman" w:hAnsi="Times New Roman" w:cs="Times New Roman"/>
          <w:sz w:val="24"/>
          <w:szCs w:val="24"/>
          <w:lang w:val="en-US"/>
        </w:rPr>
        <w:t>IP</w:t>
      </w:r>
      <w:r>
        <w:rPr>
          <w:rFonts w:ascii="Times New Roman" w:hAnsi="Times New Roman" w:cs="Times New Roman"/>
          <w:sz w:val="24"/>
          <w:szCs w:val="24"/>
        </w:rPr>
        <w:t xml:space="preserve"> адреса БЛИ-А. Если тип записи «</w:t>
      </w:r>
      <w:r>
        <w:rPr>
          <w:rFonts w:ascii="Times New Roman" w:hAnsi="Times New Roman" w:cs="Times New Roman"/>
          <w:sz w:val="24"/>
          <w:szCs w:val="24"/>
          <w:lang w:val="en-US"/>
        </w:rPr>
        <w:t>SmartCross</w:t>
      </w:r>
      <w:r>
        <w:rPr>
          <w:rFonts w:ascii="Times New Roman" w:hAnsi="Times New Roman" w:cs="Times New Roman"/>
          <w:sz w:val="24"/>
          <w:szCs w:val="24"/>
        </w:rPr>
        <w:t>», то идентификатор хоста может быть любым.</w:t>
      </w:r>
    </w:p>
    <w:p w:rsidR="00B85794" w:rsidRDefault="00B85794" w:rsidP="00B85794">
      <w:pPr>
        <w:pStyle w:val="Default"/>
        <w:ind w:firstLine="284"/>
        <w:jc w:val="both"/>
        <w:rPr>
          <w:rFonts w:ascii="Times New Roman" w:hAnsi="Times New Roman" w:cs="Times New Roman"/>
          <w:b/>
        </w:rPr>
      </w:pPr>
    </w:p>
    <w:p w:rsidR="00B85794" w:rsidRDefault="00B85794" w:rsidP="00B85794">
      <w:pPr>
        <w:pStyle w:val="Default"/>
        <w:ind w:firstLine="284"/>
        <w:jc w:val="both"/>
      </w:pPr>
      <w:r w:rsidRPr="00D164B7">
        <w:rPr>
          <w:rFonts w:ascii="Times New Roman" w:hAnsi="Times New Roman" w:cs="Times New Roman"/>
          <w:b/>
        </w:rPr>
        <w:t>«Номер группы»</w:t>
      </w:r>
      <w:r>
        <w:rPr>
          <w:rFonts w:ascii="Times New Roman" w:hAnsi="Times New Roman" w:cs="Times New Roman"/>
        </w:rPr>
        <w:t xml:space="preserve"> </w:t>
      </w:r>
      <w:r>
        <w:rPr>
          <w:rFonts w:ascii="Times New Roman" w:hAnsi="Times New Roman" w:cs="Times New Roman"/>
          <w:b/>
        </w:rPr>
        <w:t>-</w:t>
      </w:r>
      <w:r>
        <w:rPr>
          <w:rFonts w:ascii="Times New Roman" w:hAnsi="Times New Roman" w:cs="Times New Roman"/>
        </w:rPr>
        <w:t xml:space="preserve"> группа резервирования, к которой принадлежит ресурс. Принимает значение от 0 до 255</w:t>
      </w:r>
      <w:r>
        <w:rPr>
          <w:rFonts w:ascii="Times New Roman" w:hAnsi="Times New Roman" w:cs="Times New Roman"/>
          <w:i/>
        </w:rPr>
        <w:t>.</w:t>
      </w:r>
    </w:p>
    <w:p w:rsidR="006C4E31" w:rsidRDefault="006C4E31">
      <w:pPr>
        <w:pStyle w:val="Default"/>
        <w:ind w:firstLine="284"/>
        <w:rPr>
          <w:rFonts w:ascii="Times New Roman" w:hAnsi="Times New Roman" w:cs="Times New Roman"/>
        </w:rPr>
      </w:pPr>
    </w:p>
    <w:p w:rsidR="00EB4BE7" w:rsidRPr="00C2100C" w:rsidRDefault="00EB4BE7" w:rsidP="00EB4BE7">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rPr>
          <w:rFonts w:ascii="Times New Roman" w:eastAsia="Times New Roman" w:hAnsi="Times New Roman" w:cs="Times New Roman"/>
          <w:sz w:val="24"/>
          <w:szCs w:val="24"/>
          <w:lang w:eastAsia="ru-RU"/>
        </w:rPr>
      </w:pPr>
      <w:r w:rsidRPr="00C2100C">
        <w:rPr>
          <w:rFonts w:ascii="Times New Roman" w:eastAsia="Times New Roman" w:hAnsi="Times New Roman" w:cs="Times New Roman"/>
          <w:b/>
          <w:sz w:val="24"/>
          <w:szCs w:val="24"/>
          <w:lang w:eastAsia="ru-RU"/>
        </w:rPr>
        <w:t>«Режим</w:t>
      </w:r>
      <w:r w:rsidR="00B85794" w:rsidRPr="00C2100C">
        <w:rPr>
          <w:rFonts w:ascii="Times New Roman" w:eastAsia="Times New Roman" w:hAnsi="Times New Roman" w:cs="Times New Roman"/>
          <w:b/>
          <w:sz w:val="24"/>
          <w:szCs w:val="24"/>
          <w:lang w:eastAsia="ru-RU"/>
        </w:rPr>
        <w:t xml:space="preserve"> управления</w:t>
      </w:r>
      <w:r w:rsidRPr="00C2100C">
        <w:rPr>
          <w:rFonts w:ascii="Times New Roman" w:eastAsia="Times New Roman" w:hAnsi="Times New Roman" w:cs="Times New Roman"/>
          <w:b/>
          <w:sz w:val="24"/>
          <w:szCs w:val="24"/>
          <w:lang w:eastAsia="ru-RU"/>
        </w:rPr>
        <w:t>»</w:t>
      </w:r>
      <w:r w:rsidRPr="00C2100C">
        <w:rPr>
          <w:rFonts w:ascii="Times New Roman" w:eastAsia="Times New Roman" w:hAnsi="Times New Roman" w:cs="Times New Roman"/>
          <w:sz w:val="24"/>
          <w:szCs w:val="24"/>
          <w:lang w:eastAsia="ru-RU"/>
        </w:rPr>
        <w:t xml:space="preserve"> </w:t>
      </w:r>
      <w:r w:rsidRPr="00C2100C">
        <w:rPr>
          <w:rFonts w:ascii="Times New Roman" w:eastAsia="Times New Roman" w:hAnsi="Times New Roman" w:cs="Times New Roman"/>
          <w:b/>
          <w:sz w:val="24"/>
          <w:szCs w:val="24"/>
          <w:lang w:eastAsia="ru-RU"/>
        </w:rPr>
        <w:t>-</w:t>
      </w:r>
      <w:r w:rsidRPr="00C2100C">
        <w:rPr>
          <w:rFonts w:ascii="Times New Roman" w:eastAsia="Times New Roman" w:hAnsi="Times New Roman" w:cs="Times New Roman"/>
          <w:sz w:val="24"/>
          <w:szCs w:val="24"/>
          <w:lang w:eastAsia="ru-RU"/>
        </w:rPr>
        <w:t xml:space="preserve"> режим работы алгоритма резервирования в зависимости от приоритета: </w:t>
      </w:r>
    </w:p>
    <w:p w:rsidR="00EB4BE7" w:rsidRPr="00C2100C" w:rsidRDefault="00EB4BE7" w:rsidP="00EB4BE7">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rPr>
          <w:rFonts w:ascii="Times New Roman" w:eastAsia="Times New Roman" w:hAnsi="Times New Roman" w:cs="Times New Roman"/>
          <w:sz w:val="24"/>
          <w:szCs w:val="24"/>
          <w:lang w:eastAsia="ru-RU"/>
        </w:rPr>
      </w:pPr>
      <w:r w:rsidRPr="00C2100C">
        <w:rPr>
          <w:rFonts w:ascii="Times New Roman" w:eastAsia="Times New Roman" w:hAnsi="Times New Roman" w:cs="Times New Roman"/>
          <w:sz w:val="24"/>
          <w:szCs w:val="24"/>
          <w:lang w:eastAsia="ru-RU"/>
        </w:rPr>
        <w:t xml:space="preserve">0 </w:t>
      </w:r>
      <w:r w:rsidRPr="00C2100C">
        <w:rPr>
          <w:rFonts w:ascii="Times New Roman" w:eastAsia="Times New Roman" w:hAnsi="Times New Roman" w:cs="Times New Roman"/>
          <w:b/>
          <w:sz w:val="24"/>
          <w:szCs w:val="24"/>
          <w:lang w:eastAsia="ru-RU"/>
        </w:rPr>
        <w:t>-</w:t>
      </w:r>
      <w:r w:rsidRPr="00C2100C">
        <w:rPr>
          <w:rFonts w:ascii="Times New Roman" w:eastAsia="Times New Roman" w:hAnsi="Times New Roman" w:cs="Times New Roman"/>
          <w:sz w:val="24"/>
          <w:szCs w:val="24"/>
          <w:lang w:eastAsia="ru-RU"/>
        </w:rPr>
        <w:t xml:space="preserve"> «Приоритетный». Основным сервисом всегда является сервис с</w:t>
      </w:r>
    </w:p>
    <w:p w:rsidR="00EB4BE7" w:rsidRPr="00C2100C" w:rsidRDefault="00EB4BE7" w:rsidP="00EB4BE7">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rPr>
          <w:rFonts w:ascii="Times New Roman" w:eastAsia="Times New Roman" w:hAnsi="Times New Roman" w:cs="Times New Roman"/>
          <w:sz w:val="24"/>
          <w:szCs w:val="24"/>
          <w:lang w:eastAsia="ru-RU"/>
        </w:rPr>
      </w:pPr>
      <w:r w:rsidRPr="00C2100C">
        <w:rPr>
          <w:rFonts w:ascii="Times New Roman" w:eastAsia="Times New Roman" w:hAnsi="Times New Roman" w:cs="Times New Roman"/>
          <w:sz w:val="24"/>
          <w:szCs w:val="24"/>
          <w:lang w:eastAsia="ru-RU"/>
        </w:rPr>
        <w:t xml:space="preserve">более высоким приоритетом. При появлении в группе </w:t>
      </w:r>
    </w:p>
    <w:p w:rsidR="00EB4BE7" w:rsidRPr="00C2100C" w:rsidRDefault="00EB4BE7" w:rsidP="00EB4BE7">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rPr>
          <w:rFonts w:ascii="Times New Roman" w:eastAsia="Times New Roman" w:hAnsi="Times New Roman" w:cs="Times New Roman"/>
          <w:sz w:val="24"/>
          <w:szCs w:val="24"/>
          <w:lang w:eastAsia="ru-RU"/>
        </w:rPr>
      </w:pPr>
      <w:r w:rsidRPr="00C2100C">
        <w:rPr>
          <w:rFonts w:ascii="Times New Roman" w:eastAsia="Times New Roman" w:hAnsi="Times New Roman" w:cs="Times New Roman"/>
          <w:sz w:val="24"/>
          <w:szCs w:val="24"/>
          <w:lang w:eastAsia="ru-RU"/>
        </w:rPr>
        <w:t xml:space="preserve">резервирования нового работоспособного сервиса с более высоким </w:t>
      </w:r>
    </w:p>
    <w:p w:rsidR="00EB4BE7" w:rsidRPr="00C2100C" w:rsidRDefault="00EB4BE7" w:rsidP="00EB4BE7">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rPr>
          <w:rFonts w:ascii="Times New Roman" w:eastAsia="Times New Roman" w:hAnsi="Times New Roman" w:cs="Times New Roman"/>
          <w:sz w:val="24"/>
          <w:szCs w:val="24"/>
          <w:lang w:eastAsia="ru-RU"/>
        </w:rPr>
      </w:pPr>
      <w:r w:rsidRPr="00C2100C">
        <w:rPr>
          <w:rFonts w:ascii="Times New Roman" w:eastAsia="Times New Roman" w:hAnsi="Times New Roman" w:cs="Times New Roman"/>
          <w:sz w:val="24"/>
          <w:szCs w:val="24"/>
          <w:lang w:eastAsia="ru-RU"/>
        </w:rPr>
        <w:t>приоритетом он становиться основным;</w:t>
      </w:r>
    </w:p>
    <w:p w:rsidR="00EB4BE7" w:rsidRPr="00C2100C" w:rsidRDefault="00EB4BE7" w:rsidP="00EB4BE7">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rPr>
          <w:rFonts w:ascii="Times New Roman" w:eastAsia="Times New Roman" w:hAnsi="Times New Roman" w:cs="Times New Roman"/>
          <w:sz w:val="24"/>
          <w:szCs w:val="24"/>
          <w:lang w:eastAsia="ru-RU"/>
        </w:rPr>
      </w:pPr>
      <w:r w:rsidRPr="00C2100C">
        <w:rPr>
          <w:rFonts w:ascii="Times New Roman" w:eastAsia="Times New Roman" w:hAnsi="Times New Roman" w:cs="Times New Roman"/>
          <w:sz w:val="24"/>
          <w:szCs w:val="24"/>
          <w:lang w:eastAsia="ru-RU"/>
        </w:rPr>
        <w:t xml:space="preserve">1 </w:t>
      </w:r>
      <w:r w:rsidRPr="00C2100C">
        <w:rPr>
          <w:rFonts w:ascii="Times New Roman" w:eastAsia="Times New Roman" w:hAnsi="Times New Roman" w:cs="Times New Roman"/>
          <w:b/>
          <w:sz w:val="24"/>
          <w:szCs w:val="24"/>
          <w:lang w:eastAsia="ru-RU"/>
        </w:rPr>
        <w:t>-</w:t>
      </w:r>
      <w:r w:rsidRPr="00C2100C">
        <w:rPr>
          <w:rFonts w:ascii="Times New Roman" w:eastAsia="Times New Roman" w:hAnsi="Times New Roman" w:cs="Times New Roman"/>
          <w:sz w:val="24"/>
          <w:szCs w:val="24"/>
          <w:lang w:eastAsia="ru-RU"/>
        </w:rPr>
        <w:t xml:space="preserve"> «Стандартный». Минимум переключений между сервисами. </w:t>
      </w:r>
    </w:p>
    <w:p w:rsidR="00EB4BE7" w:rsidRPr="00C2100C" w:rsidRDefault="00EB4BE7" w:rsidP="00EB4BE7">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rPr>
          <w:rFonts w:ascii="Times New Roman" w:eastAsia="Times New Roman" w:hAnsi="Times New Roman" w:cs="Times New Roman"/>
          <w:sz w:val="24"/>
          <w:szCs w:val="24"/>
          <w:lang w:eastAsia="ru-RU"/>
        </w:rPr>
      </w:pPr>
      <w:r w:rsidRPr="00C2100C">
        <w:rPr>
          <w:rFonts w:ascii="Times New Roman" w:eastAsia="Times New Roman" w:hAnsi="Times New Roman" w:cs="Times New Roman"/>
          <w:sz w:val="24"/>
          <w:szCs w:val="24"/>
          <w:lang w:eastAsia="ru-RU"/>
        </w:rPr>
        <w:t xml:space="preserve">Основной сервис не меняется, даже при появлении в группе </w:t>
      </w:r>
    </w:p>
    <w:p w:rsidR="00EB4BE7" w:rsidRPr="00C2100C" w:rsidRDefault="00EB4BE7" w:rsidP="00EB4BE7">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rPr>
          <w:rFonts w:ascii="Times New Roman" w:eastAsia="Times New Roman" w:hAnsi="Times New Roman" w:cs="Times New Roman"/>
          <w:sz w:val="24"/>
          <w:szCs w:val="24"/>
          <w:lang w:eastAsia="ru-RU"/>
        </w:rPr>
      </w:pPr>
      <w:r w:rsidRPr="00C2100C">
        <w:rPr>
          <w:rFonts w:ascii="Times New Roman" w:eastAsia="Times New Roman" w:hAnsi="Times New Roman" w:cs="Times New Roman"/>
          <w:sz w:val="24"/>
          <w:szCs w:val="24"/>
          <w:lang w:eastAsia="ru-RU"/>
        </w:rPr>
        <w:t xml:space="preserve">резервирования нового работоспособного сервиса с более высоким </w:t>
      </w:r>
    </w:p>
    <w:p w:rsidR="00EB4BE7" w:rsidRPr="00C2100C" w:rsidRDefault="00EB4BE7" w:rsidP="00EB4BE7">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rPr>
          <w:rFonts w:ascii="Times New Roman" w:eastAsia="Times New Roman" w:hAnsi="Times New Roman" w:cs="Times New Roman"/>
          <w:sz w:val="24"/>
          <w:szCs w:val="24"/>
          <w:lang w:eastAsia="ru-RU"/>
        </w:rPr>
      </w:pPr>
      <w:r w:rsidRPr="00C2100C">
        <w:rPr>
          <w:rFonts w:ascii="Times New Roman" w:eastAsia="Times New Roman" w:hAnsi="Times New Roman" w:cs="Times New Roman"/>
          <w:sz w:val="24"/>
          <w:szCs w:val="24"/>
          <w:lang w:eastAsia="ru-RU"/>
        </w:rPr>
        <w:t>приоритетом.</w:t>
      </w:r>
    </w:p>
    <w:p w:rsidR="00EB4BE7" w:rsidRPr="00C2100C" w:rsidRDefault="00EB4BE7" w:rsidP="00EB4BE7">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rPr>
          <w:rFonts w:ascii="Times New Roman" w:eastAsia="Times New Roman" w:hAnsi="Times New Roman" w:cs="Times New Roman"/>
          <w:sz w:val="24"/>
          <w:szCs w:val="24"/>
          <w:lang w:eastAsia="ru-RU"/>
        </w:rPr>
      </w:pPr>
      <w:r w:rsidRPr="00C2100C">
        <w:rPr>
          <w:rFonts w:ascii="Times New Roman" w:eastAsia="Times New Roman" w:hAnsi="Times New Roman" w:cs="Times New Roman"/>
          <w:sz w:val="24"/>
          <w:szCs w:val="24"/>
          <w:lang w:eastAsia="ru-RU"/>
        </w:rPr>
        <w:t xml:space="preserve">Значение по умолчанию </w:t>
      </w:r>
      <w:r w:rsidRPr="00C2100C">
        <w:rPr>
          <w:rFonts w:ascii="Times New Roman" w:eastAsia="Times New Roman" w:hAnsi="Times New Roman" w:cs="Times New Roman"/>
          <w:b/>
          <w:sz w:val="24"/>
          <w:szCs w:val="24"/>
          <w:lang w:eastAsia="ru-RU"/>
        </w:rPr>
        <w:t>-</w:t>
      </w:r>
      <w:r w:rsidRPr="00C2100C">
        <w:rPr>
          <w:rFonts w:ascii="Times New Roman" w:eastAsia="Times New Roman" w:hAnsi="Times New Roman" w:cs="Times New Roman"/>
          <w:sz w:val="24"/>
          <w:szCs w:val="24"/>
          <w:lang w:eastAsia="ru-RU"/>
        </w:rPr>
        <w:t xml:space="preserve"> 0.</w:t>
      </w:r>
    </w:p>
    <w:p w:rsidR="00EB4BE7" w:rsidRDefault="00EB4BE7" w:rsidP="00F37BED">
      <w:pPr>
        <w:pStyle w:val="Default"/>
        <w:ind w:firstLine="284"/>
        <w:jc w:val="both"/>
        <w:rPr>
          <w:rFonts w:ascii="Times New Roman" w:hAnsi="Times New Roman" w:cs="Times New Roman"/>
          <w:b/>
        </w:rPr>
      </w:pPr>
    </w:p>
    <w:p w:rsidR="006C4E31" w:rsidRDefault="006C4E31" w:rsidP="00F37BED">
      <w:pPr>
        <w:pStyle w:val="Default"/>
        <w:ind w:firstLine="284"/>
        <w:jc w:val="both"/>
      </w:pPr>
      <w:r w:rsidRPr="00F37BED">
        <w:rPr>
          <w:rFonts w:ascii="Times New Roman" w:hAnsi="Times New Roman" w:cs="Times New Roman"/>
          <w:b/>
        </w:rPr>
        <w:t>«Приоритет»</w:t>
      </w:r>
      <w:r>
        <w:rPr>
          <w:rFonts w:ascii="Times New Roman" w:hAnsi="Times New Roman" w:cs="Times New Roman"/>
        </w:rPr>
        <w:t xml:space="preserve"> </w:t>
      </w:r>
      <w:r>
        <w:rPr>
          <w:rFonts w:ascii="Times New Roman" w:hAnsi="Times New Roman" w:cs="Times New Roman"/>
          <w:b/>
        </w:rPr>
        <w:t>-</w:t>
      </w:r>
      <w:r>
        <w:rPr>
          <w:rFonts w:ascii="Times New Roman" w:hAnsi="Times New Roman" w:cs="Times New Roman"/>
        </w:rPr>
        <w:t xml:space="preserve"> статический приоритет, принимает значение от 0 до 255</w:t>
      </w:r>
      <w:r>
        <w:rPr>
          <w:rFonts w:ascii="Times New Roman" w:hAnsi="Times New Roman" w:cs="Times New Roman"/>
          <w:i/>
        </w:rPr>
        <w:t>.</w:t>
      </w:r>
    </w:p>
    <w:p w:rsidR="006C4E31" w:rsidRDefault="006C4E31" w:rsidP="00F37BED">
      <w:pPr>
        <w:pStyle w:val="Default"/>
        <w:jc w:val="both"/>
        <w:rPr>
          <w:rFonts w:ascii="Times New Roman" w:hAnsi="Times New Roman" w:cs="Times New Roman"/>
          <w:i/>
        </w:rPr>
      </w:pPr>
    </w:p>
    <w:p w:rsidR="006C4E31" w:rsidRDefault="006C4E31" w:rsidP="00F37BED">
      <w:pPr>
        <w:pStyle w:val="Default"/>
        <w:ind w:firstLine="284"/>
        <w:jc w:val="both"/>
      </w:pPr>
      <w:r w:rsidRPr="00F37BED">
        <w:rPr>
          <w:rFonts w:ascii="Times New Roman" w:hAnsi="Times New Roman" w:cs="Times New Roman"/>
          <w:b/>
        </w:rPr>
        <w:t>«Время запроса»</w:t>
      </w:r>
      <w:r>
        <w:rPr>
          <w:rFonts w:ascii="Times New Roman" w:hAnsi="Times New Roman" w:cs="Times New Roman"/>
        </w:rPr>
        <w:t xml:space="preserve"> </w:t>
      </w:r>
      <w:r>
        <w:rPr>
          <w:rFonts w:ascii="Times New Roman" w:hAnsi="Times New Roman" w:cs="Times New Roman"/>
          <w:b/>
        </w:rPr>
        <w:t>-</w:t>
      </w:r>
      <w:r>
        <w:rPr>
          <w:rFonts w:ascii="Times New Roman" w:hAnsi="Times New Roman" w:cs="Times New Roman"/>
        </w:rPr>
        <w:t xml:space="preserve"> это интервал в миллисекундах, с которым хост посылает сообщения.  Принимает значение от 0 до 65535</w:t>
      </w:r>
      <w:r>
        <w:rPr>
          <w:rFonts w:ascii="Times New Roman" w:hAnsi="Times New Roman" w:cs="Times New Roman"/>
          <w:i/>
        </w:rPr>
        <w:t>.</w:t>
      </w:r>
    </w:p>
    <w:p w:rsidR="006C4E31" w:rsidRDefault="006C4E31" w:rsidP="00F37BED">
      <w:pPr>
        <w:pStyle w:val="Default"/>
        <w:jc w:val="both"/>
        <w:rPr>
          <w:rFonts w:ascii="Times New Roman" w:hAnsi="Times New Roman" w:cs="Times New Roman"/>
          <w:i/>
        </w:rPr>
      </w:pPr>
    </w:p>
    <w:p w:rsidR="006C4E31" w:rsidRDefault="006C4E31" w:rsidP="00F37BED">
      <w:pPr>
        <w:pStyle w:val="Default"/>
        <w:ind w:firstLine="284"/>
        <w:jc w:val="both"/>
        <w:rPr>
          <w:rFonts w:ascii="Times New Roman" w:hAnsi="Times New Roman" w:cs="Times New Roman"/>
          <w:i/>
        </w:rPr>
      </w:pPr>
      <w:r w:rsidRPr="00F37BED">
        <w:rPr>
          <w:rFonts w:ascii="Times New Roman" w:hAnsi="Times New Roman" w:cs="Times New Roman"/>
          <w:b/>
        </w:rPr>
        <w:t>«Время ожидания»</w:t>
      </w:r>
      <w:r>
        <w:rPr>
          <w:rFonts w:ascii="Times New Roman" w:hAnsi="Times New Roman" w:cs="Times New Roman"/>
        </w:rPr>
        <w:t xml:space="preserve"> </w:t>
      </w:r>
      <w:r>
        <w:rPr>
          <w:rFonts w:ascii="Times New Roman" w:hAnsi="Times New Roman" w:cs="Times New Roman"/>
          <w:b/>
        </w:rPr>
        <w:t>-</w:t>
      </w:r>
      <w:r>
        <w:rPr>
          <w:rFonts w:ascii="Times New Roman" w:hAnsi="Times New Roman" w:cs="Times New Roman"/>
        </w:rPr>
        <w:t xml:space="preserve"> это интервал в миллисекундах, в течение которого хост ожидает сообщения. Принимает значение от 0 до 65535</w:t>
      </w:r>
      <w:r>
        <w:rPr>
          <w:rFonts w:ascii="Times New Roman" w:hAnsi="Times New Roman" w:cs="Times New Roman"/>
          <w:i/>
        </w:rPr>
        <w:t>.</w:t>
      </w:r>
    </w:p>
    <w:p w:rsidR="00EB4BE7" w:rsidRDefault="00EB4BE7" w:rsidP="00F37BED">
      <w:pPr>
        <w:pStyle w:val="Default"/>
        <w:ind w:firstLine="284"/>
        <w:jc w:val="both"/>
        <w:rPr>
          <w:rFonts w:ascii="Times New Roman" w:hAnsi="Times New Roman" w:cs="Times New Roman"/>
          <w:i/>
        </w:rPr>
      </w:pPr>
    </w:p>
    <w:p w:rsidR="00EB4BE7" w:rsidRPr="00C2100C" w:rsidRDefault="00EB4BE7" w:rsidP="00EB4BE7">
      <w:pPr>
        <w:spacing w:after="0" w:line="240" w:lineRule="auto"/>
        <w:ind w:firstLine="284"/>
        <w:jc w:val="both"/>
        <w:rPr>
          <w:rFonts w:ascii="Times New Roman" w:eastAsia="Times New Roman" w:hAnsi="Times New Roman" w:cs="Times New Roman"/>
          <w:sz w:val="24"/>
          <w:szCs w:val="24"/>
          <w:lang w:eastAsia="ru-RU"/>
        </w:rPr>
      </w:pPr>
      <w:r w:rsidRPr="00E3194C">
        <w:rPr>
          <w:rFonts w:ascii="Times New Roman" w:eastAsia="Times New Roman" w:hAnsi="Times New Roman" w:cs="Times New Roman"/>
          <w:b/>
          <w:sz w:val="24"/>
          <w:szCs w:val="24"/>
          <w:lang w:eastAsia="ru-RU"/>
        </w:rPr>
        <w:t xml:space="preserve"> </w:t>
      </w:r>
      <w:r w:rsidRPr="00C2100C">
        <w:rPr>
          <w:rFonts w:ascii="Times New Roman" w:eastAsia="Times New Roman" w:hAnsi="Times New Roman" w:cs="Times New Roman"/>
          <w:b/>
          <w:sz w:val="24"/>
          <w:szCs w:val="24"/>
          <w:lang w:eastAsia="ru-RU"/>
        </w:rPr>
        <w:t>«Транспорт»</w:t>
      </w:r>
      <w:r w:rsidRPr="00C2100C">
        <w:rPr>
          <w:rFonts w:ascii="Times New Roman" w:eastAsia="Times New Roman" w:hAnsi="Times New Roman" w:cs="Times New Roman"/>
          <w:sz w:val="24"/>
          <w:szCs w:val="24"/>
          <w:lang w:eastAsia="ru-RU"/>
        </w:rPr>
        <w:t xml:space="preserve"> </w:t>
      </w:r>
      <w:r w:rsidRPr="00C2100C">
        <w:rPr>
          <w:rFonts w:ascii="Times New Roman" w:eastAsia="Times New Roman" w:hAnsi="Times New Roman" w:cs="Times New Roman"/>
          <w:b/>
          <w:sz w:val="24"/>
          <w:szCs w:val="24"/>
          <w:lang w:eastAsia="ru-RU"/>
        </w:rPr>
        <w:t>-</w:t>
      </w:r>
      <w:r w:rsidRPr="00C2100C">
        <w:rPr>
          <w:rFonts w:ascii="Times New Roman" w:eastAsia="Times New Roman" w:hAnsi="Times New Roman" w:cs="Times New Roman"/>
          <w:sz w:val="24"/>
          <w:szCs w:val="24"/>
          <w:lang w:eastAsia="ru-RU"/>
        </w:rPr>
        <w:t xml:space="preserve"> список адресной информации транспортного протокола для протокола резервирования. Записи в списке разделены символом «;». Допустимые значения: UDP:IP_MULTICAST:PORT, CAN:ID, CAN:ID:REMOTE_ID, CAN:ID/MASK.</w:t>
      </w:r>
    </w:p>
    <w:p w:rsidR="00EB4BE7" w:rsidRPr="00C2100C" w:rsidRDefault="00EB4BE7" w:rsidP="00EB4BE7">
      <w:pPr>
        <w:spacing w:after="0" w:line="240" w:lineRule="auto"/>
        <w:jc w:val="both"/>
        <w:rPr>
          <w:rFonts w:ascii="Times New Roman" w:eastAsia="Times New Roman" w:hAnsi="Times New Roman" w:cs="Times New Roman"/>
          <w:sz w:val="24"/>
          <w:szCs w:val="24"/>
          <w:lang w:eastAsia="ru-RU"/>
        </w:rPr>
      </w:pPr>
      <w:r w:rsidRPr="00C2100C">
        <w:rPr>
          <w:rFonts w:ascii="Times New Roman" w:eastAsia="Times New Roman" w:hAnsi="Times New Roman" w:cs="Times New Roman"/>
          <w:sz w:val="24"/>
          <w:szCs w:val="24"/>
          <w:lang w:eastAsia="ru-RU"/>
        </w:rPr>
        <w:t xml:space="preserve">1. UDP. В качестве транспортного протокола используется UDP. </w:t>
      </w:r>
      <w:r w:rsidRPr="00C2100C">
        <w:rPr>
          <w:rFonts w:ascii="Times New Roman" w:eastAsia="Times New Roman" w:hAnsi="Times New Roman" w:cs="Times New Roman"/>
          <w:sz w:val="24"/>
          <w:szCs w:val="24"/>
          <w:lang w:val="en-US" w:eastAsia="ru-RU"/>
        </w:rPr>
        <w:t>IP</w:t>
      </w:r>
      <w:r w:rsidRPr="00C2100C">
        <w:rPr>
          <w:rFonts w:ascii="Times New Roman" w:eastAsia="Times New Roman" w:hAnsi="Times New Roman" w:cs="Times New Roman"/>
          <w:sz w:val="24"/>
          <w:szCs w:val="24"/>
          <w:lang w:eastAsia="ru-RU"/>
        </w:rPr>
        <w:t>_</w:t>
      </w:r>
      <w:r w:rsidRPr="00C2100C">
        <w:rPr>
          <w:rFonts w:ascii="Times New Roman" w:eastAsia="Times New Roman" w:hAnsi="Times New Roman" w:cs="Times New Roman"/>
          <w:sz w:val="24"/>
          <w:szCs w:val="24"/>
          <w:lang w:val="en-US" w:eastAsia="ru-RU"/>
        </w:rPr>
        <w:t>MULTICAST</w:t>
      </w:r>
      <w:r w:rsidRPr="00C2100C">
        <w:rPr>
          <w:rFonts w:ascii="Times New Roman" w:eastAsia="Times New Roman" w:hAnsi="Times New Roman" w:cs="Times New Roman"/>
          <w:sz w:val="24"/>
          <w:szCs w:val="24"/>
          <w:lang w:eastAsia="ru-RU"/>
        </w:rPr>
        <w:t xml:space="preserve"> </w:t>
      </w:r>
      <w:r w:rsidRPr="00C2100C">
        <w:rPr>
          <w:rFonts w:ascii="Times New Roman" w:eastAsia="Times New Roman" w:hAnsi="Times New Roman" w:cs="Times New Roman"/>
          <w:b/>
          <w:sz w:val="24"/>
          <w:szCs w:val="24"/>
          <w:lang w:eastAsia="ru-RU"/>
        </w:rPr>
        <w:t>-</w:t>
      </w:r>
      <w:r w:rsidRPr="00C2100C">
        <w:rPr>
          <w:rFonts w:ascii="Times New Roman" w:eastAsia="Times New Roman" w:hAnsi="Times New Roman" w:cs="Times New Roman"/>
          <w:sz w:val="24"/>
          <w:szCs w:val="24"/>
          <w:lang w:eastAsia="ru-RU"/>
        </w:rPr>
        <w:t xml:space="preserve"> </w:t>
      </w:r>
      <w:r w:rsidRPr="00C2100C">
        <w:rPr>
          <w:rFonts w:ascii="Times New Roman" w:eastAsia="Times New Roman" w:hAnsi="Times New Roman" w:cs="Times New Roman"/>
          <w:sz w:val="24"/>
          <w:szCs w:val="24"/>
          <w:lang w:val="en-US" w:eastAsia="ru-RU"/>
        </w:rPr>
        <w:t>IP</w:t>
      </w:r>
      <w:r w:rsidRPr="00C2100C">
        <w:rPr>
          <w:rFonts w:ascii="Times New Roman" w:eastAsia="Times New Roman" w:hAnsi="Times New Roman" w:cs="Times New Roman"/>
          <w:sz w:val="24"/>
          <w:szCs w:val="24"/>
          <w:lang w:eastAsia="ru-RU"/>
        </w:rPr>
        <w:t xml:space="preserve"> адрес мультикаст группы. </w:t>
      </w:r>
      <w:r w:rsidRPr="00C2100C">
        <w:rPr>
          <w:rFonts w:ascii="Times New Roman" w:eastAsia="Times New Roman" w:hAnsi="Times New Roman" w:cs="Times New Roman"/>
          <w:sz w:val="24"/>
          <w:szCs w:val="24"/>
          <w:lang w:val="en-US" w:eastAsia="ru-RU"/>
        </w:rPr>
        <w:t>PORT</w:t>
      </w:r>
      <w:r w:rsidRPr="00C2100C">
        <w:rPr>
          <w:rFonts w:ascii="Times New Roman" w:eastAsia="Times New Roman" w:hAnsi="Times New Roman" w:cs="Times New Roman"/>
          <w:sz w:val="24"/>
          <w:szCs w:val="24"/>
          <w:lang w:eastAsia="ru-RU"/>
        </w:rPr>
        <w:t xml:space="preserve"> </w:t>
      </w:r>
      <w:r w:rsidRPr="00C2100C">
        <w:rPr>
          <w:rFonts w:ascii="Times New Roman" w:eastAsia="Times New Roman" w:hAnsi="Times New Roman" w:cs="Times New Roman"/>
          <w:b/>
          <w:sz w:val="24"/>
          <w:szCs w:val="24"/>
          <w:lang w:eastAsia="ru-RU"/>
        </w:rPr>
        <w:t>-</w:t>
      </w:r>
      <w:r w:rsidRPr="00C2100C">
        <w:rPr>
          <w:rFonts w:ascii="Times New Roman" w:eastAsia="Times New Roman" w:hAnsi="Times New Roman" w:cs="Times New Roman"/>
          <w:sz w:val="24"/>
          <w:szCs w:val="24"/>
          <w:lang w:eastAsia="ru-RU"/>
        </w:rPr>
        <w:t xml:space="preserve"> порт приема и передачи.</w:t>
      </w:r>
    </w:p>
    <w:p w:rsidR="00EB4BE7" w:rsidRPr="00C2100C" w:rsidRDefault="00EB4BE7" w:rsidP="00DB1FCF">
      <w:pPr>
        <w:numPr>
          <w:ilvl w:val="0"/>
          <w:numId w:val="17"/>
        </w:numPr>
        <w:spacing w:after="0" w:line="240" w:lineRule="auto"/>
        <w:ind w:left="284" w:hanging="284"/>
        <w:jc w:val="both"/>
        <w:rPr>
          <w:rFonts w:ascii="Times New Roman" w:eastAsia="Times New Roman" w:hAnsi="Times New Roman" w:cs="Times New Roman"/>
          <w:sz w:val="24"/>
          <w:szCs w:val="24"/>
          <w:lang w:eastAsia="ru-RU"/>
        </w:rPr>
      </w:pPr>
      <w:r w:rsidRPr="00C2100C">
        <w:rPr>
          <w:rFonts w:ascii="Times New Roman" w:eastAsia="Times New Roman" w:hAnsi="Times New Roman" w:cs="Times New Roman"/>
          <w:sz w:val="24"/>
          <w:szCs w:val="24"/>
          <w:lang w:eastAsia="ru-RU"/>
        </w:rPr>
        <w:t>CAN. Все данные в формате ASCII HEX. Например, A1 или 12E:2FA или 123/7FF.</w:t>
      </w:r>
    </w:p>
    <w:p w:rsidR="006C4E31" w:rsidRDefault="006C4E31">
      <w:pPr>
        <w:pStyle w:val="83"/>
        <w:jc w:val="center"/>
        <w:rPr>
          <w:rFonts w:ascii="Times New Roman CYR" w:eastAsia="Times New Roman" w:hAnsi="Times New Roman CYR" w:cs="Times New Roman CYR"/>
          <w:b/>
          <w:i w:val="0"/>
          <w:iCs w:val="0"/>
          <w:sz w:val="22"/>
          <w:szCs w:val="22"/>
        </w:rPr>
      </w:pPr>
    </w:p>
    <w:p w:rsidR="00971882" w:rsidRPr="00B14E21" w:rsidRDefault="00971882" w:rsidP="00971882">
      <w:pPr>
        <w:pStyle w:val="1"/>
        <w:pageBreakBefore/>
        <w:spacing w:before="0" w:after="0" w:line="240" w:lineRule="auto"/>
        <w:ind w:left="0" w:firstLine="284"/>
        <w:jc w:val="both"/>
      </w:pPr>
      <w:bookmarkStart w:id="191" w:name="_Toc124245590"/>
      <w:r>
        <w:rPr>
          <w:rFonts w:ascii="Times New Roman" w:hAnsi="Times New Roman" w:cs="Times New Roman"/>
        </w:rPr>
        <w:lastRenderedPageBreak/>
        <w:t>7 Блок линейных интерфейсов цифровой (БЛИ-Ц)</w:t>
      </w:r>
      <w:r w:rsidRPr="00B14E21">
        <w:rPr>
          <w:rFonts w:ascii="Times New Roman" w:hAnsi="Times New Roman" w:cs="Times New Roman"/>
        </w:rPr>
        <w:t xml:space="preserve"> </w:t>
      </w:r>
      <w:r>
        <w:rPr>
          <w:rFonts w:ascii="Times New Roman" w:hAnsi="Times New Roman" w:cs="Times New Roman"/>
        </w:rPr>
        <w:t>и аналоговый (БЛИ-А</w:t>
      </w:r>
      <w:r w:rsidRPr="00B14E21">
        <w:rPr>
          <w:rFonts w:ascii="Times New Roman" w:hAnsi="Times New Roman" w:cs="Times New Roman"/>
        </w:rPr>
        <w:t xml:space="preserve"> </w:t>
      </w:r>
      <w:r>
        <w:rPr>
          <w:rFonts w:ascii="Times New Roman" w:hAnsi="Times New Roman" w:cs="Times New Roman"/>
          <w:lang w:val="en-US"/>
        </w:rPr>
        <w:t>v</w:t>
      </w:r>
      <w:r w:rsidRPr="00B14E21">
        <w:rPr>
          <w:rFonts w:ascii="Times New Roman" w:hAnsi="Times New Roman" w:cs="Times New Roman"/>
        </w:rPr>
        <w:t>.2</w:t>
      </w:r>
      <w:r>
        <w:rPr>
          <w:rFonts w:ascii="Times New Roman" w:hAnsi="Times New Roman" w:cs="Times New Roman"/>
        </w:rPr>
        <w:t>)</w:t>
      </w:r>
      <w:bookmarkEnd w:id="191"/>
    </w:p>
    <w:p w:rsidR="00971882" w:rsidRDefault="00971882" w:rsidP="00971882">
      <w:pPr>
        <w:spacing w:after="0" w:line="240" w:lineRule="auto"/>
        <w:rPr>
          <w:rFonts w:ascii="Times New Roman" w:hAnsi="Times New Roman" w:cs="Times New Roman"/>
        </w:rPr>
      </w:pP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Данный пункт содержит информацию о параметрах, необходимых для настройки Блока линейных интерфейсов цифрового (БЛИ-Ц)</w:t>
      </w:r>
      <w:r w:rsidRPr="00B14E21">
        <w:rPr>
          <w:rFonts w:ascii="Times New Roman" w:hAnsi="Times New Roman" w:cs="Times New Roman"/>
          <w:sz w:val="24"/>
          <w:szCs w:val="24"/>
        </w:rPr>
        <w:t xml:space="preserve"> </w:t>
      </w:r>
      <w:r>
        <w:rPr>
          <w:rFonts w:ascii="Times New Roman" w:hAnsi="Times New Roman" w:cs="Times New Roman"/>
          <w:sz w:val="24"/>
          <w:szCs w:val="24"/>
        </w:rPr>
        <w:t xml:space="preserve">и Блока линейных интерфейсов аналогового   (БЛИ-А </w:t>
      </w:r>
      <w:r>
        <w:rPr>
          <w:rFonts w:ascii="Times New Roman" w:hAnsi="Times New Roman" w:cs="Times New Roman"/>
          <w:sz w:val="24"/>
          <w:szCs w:val="24"/>
          <w:lang w:val="en-US"/>
        </w:rPr>
        <w:t>v</w:t>
      </w:r>
      <w:r w:rsidRPr="00B14E21">
        <w:rPr>
          <w:rFonts w:ascii="Times New Roman" w:hAnsi="Times New Roman" w:cs="Times New Roman"/>
          <w:sz w:val="24"/>
          <w:szCs w:val="24"/>
        </w:rPr>
        <w:t>.</w:t>
      </w:r>
      <w:r>
        <w:rPr>
          <w:rFonts w:ascii="Times New Roman" w:hAnsi="Times New Roman" w:cs="Times New Roman"/>
          <w:sz w:val="24"/>
          <w:szCs w:val="24"/>
        </w:rPr>
        <w:t xml:space="preserve">2). </w:t>
      </w:r>
    </w:p>
    <w:p w:rsidR="00971882" w:rsidRDefault="00971882" w:rsidP="00971882">
      <w:pPr>
        <w:spacing w:after="0" w:line="240" w:lineRule="auto"/>
        <w:ind w:firstLine="284"/>
        <w:jc w:val="both"/>
        <w:rPr>
          <w:rFonts w:ascii="Times New Roman" w:hAnsi="Times New Roman" w:cs="Times New Roman"/>
          <w:sz w:val="24"/>
          <w:szCs w:val="24"/>
        </w:rPr>
      </w:pPr>
    </w:p>
    <w:p w:rsidR="00971882" w:rsidRPr="008C0376" w:rsidRDefault="00971882" w:rsidP="00971882">
      <w:pPr>
        <w:spacing w:after="0" w:line="240" w:lineRule="auto"/>
        <w:ind w:firstLine="284"/>
        <w:jc w:val="both"/>
        <w:rPr>
          <w:rFonts w:ascii="Times New Roman" w:hAnsi="Times New Roman" w:cs="Times New Roman"/>
          <w:sz w:val="24"/>
          <w:szCs w:val="24"/>
        </w:rPr>
      </w:pPr>
      <w:r w:rsidRPr="000840D7">
        <w:rPr>
          <w:rFonts w:ascii="Times New Roman" w:hAnsi="Times New Roman" w:cs="Times New Roman"/>
          <w:sz w:val="24"/>
          <w:szCs w:val="24"/>
        </w:rPr>
        <w:t>БЛИ-А</w:t>
      </w:r>
      <w:r w:rsidRPr="006172B3">
        <w:rPr>
          <w:rFonts w:ascii="Times New Roman" w:hAnsi="Times New Roman" w:cs="Times New Roman"/>
          <w:sz w:val="24"/>
          <w:szCs w:val="24"/>
        </w:rPr>
        <w:t xml:space="preserve"> </w:t>
      </w:r>
      <w:r>
        <w:rPr>
          <w:rFonts w:ascii="Times New Roman" w:hAnsi="Times New Roman" w:cs="Times New Roman"/>
          <w:sz w:val="24"/>
          <w:szCs w:val="24"/>
          <w:lang w:val="en-US"/>
        </w:rPr>
        <w:t>v</w:t>
      </w:r>
      <w:r w:rsidRPr="006172B3">
        <w:rPr>
          <w:rFonts w:ascii="Times New Roman" w:hAnsi="Times New Roman" w:cs="Times New Roman"/>
          <w:sz w:val="24"/>
          <w:szCs w:val="24"/>
        </w:rPr>
        <w:t>.</w:t>
      </w:r>
      <w:r w:rsidRPr="000840D7">
        <w:rPr>
          <w:rFonts w:ascii="Times New Roman" w:hAnsi="Times New Roman" w:cs="Times New Roman"/>
          <w:sz w:val="24"/>
          <w:szCs w:val="24"/>
        </w:rPr>
        <w:t xml:space="preserve">2 состоит из платы микроконтроллера (МК) и платы линейного интерфейса (ЛИ), которые соединяются через кросс-плату. На </w:t>
      </w:r>
      <w:r>
        <w:rPr>
          <w:rFonts w:ascii="Times New Roman" w:hAnsi="Times New Roman" w:cs="Times New Roman"/>
          <w:sz w:val="24"/>
          <w:szCs w:val="24"/>
        </w:rPr>
        <w:t>текущий</w:t>
      </w:r>
      <w:r w:rsidRPr="000840D7">
        <w:rPr>
          <w:rFonts w:ascii="Times New Roman" w:hAnsi="Times New Roman" w:cs="Times New Roman"/>
          <w:sz w:val="24"/>
          <w:szCs w:val="24"/>
        </w:rPr>
        <w:t xml:space="preserve"> момент БЛИ-А</w:t>
      </w:r>
      <w:r w:rsidRPr="006172B3">
        <w:rPr>
          <w:rFonts w:ascii="Times New Roman" w:hAnsi="Times New Roman" w:cs="Times New Roman"/>
          <w:sz w:val="24"/>
          <w:szCs w:val="24"/>
        </w:rPr>
        <w:t xml:space="preserve"> </w:t>
      </w:r>
      <w:r>
        <w:rPr>
          <w:rFonts w:ascii="Times New Roman" w:hAnsi="Times New Roman" w:cs="Times New Roman"/>
          <w:sz w:val="24"/>
          <w:szCs w:val="24"/>
          <w:lang w:val="en-US"/>
        </w:rPr>
        <w:t>v</w:t>
      </w:r>
      <w:r w:rsidRPr="006172B3">
        <w:rPr>
          <w:rFonts w:ascii="Times New Roman" w:hAnsi="Times New Roman" w:cs="Times New Roman"/>
          <w:sz w:val="24"/>
          <w:szCs w:val="24"/>
        </w:rPr>
        <w:t>.</w:t>
      </w:r>
      <w:r w:rsidRPr="000840D7">
        <w:rPr>
          <w:rFonts w:ascii="Times New Roman" w:hAnsi="Times New Roman" w:cs="Times New Roman"/>
          <w:sz w:val="24"/>
          <w:szCs w:val="24"/>
        </w:rPr>
        <w:t xml:space="preserve">2 компонуется только из одного МК и одного ЛИ. Каждая плата ЛИ, в зависимости от версии, поддерживает до двух каналов радио или до двух каналов ГГС (громкоговорящая связь/телефония). ЛИ состоит из двух плат соединенных мезонином, это аналоговая часть линейного интерфейса (АЧЛИ) и цифровая часть линейного интерфейса (ЦЧЛИ). На плате МК присутствуют 4 виртуальных </w:t>
      </w:r>
      <w:r w:rsidRPr="000840D7">
        <w:rPr>
          <w:rFonts w:ascii="Times New Roman" w:hAnsi="Times New Roman" w:cs="Times New Roman"/>
          <w:sz w:val="24"/>
          <w:szCs w:val="24"/>
          <w:lang w:val="en-US"/>
        </w:rPr>
        <w:t>DSP</w:t>
      </w:r>
      <w:r w:rsidRPr="000840D7">
        <w:rPr>
          <w:rFonts w:ascii="Times New Roman" w:hAnsi="Times New Roman" w:cs="Times New Roman"/>
          <w:sz w:val="24"/>
          <w:szCs w:val="24"/>
        </w:rPr>
        <w:t xml:space="preserve"> и виртуальная матрица коммутации. Кодеки </w:t>
      </w:r>
      <w:r w:rsidRPr="000840D7">
        <w:rPr>
          <w:rFonts w:ascii="Times New Roman" w:hAnsi="Times New Roman" w:cs="Times New Roman"/>
          <w:sz w:val="24"/>
          <w:szCs w:val="24"/>
          <w:lang w:val="en-US"/>
        </w:rPr>
        <w:t>G</w:t>
      </w:r>
      <w:r w:rsidRPr="000840D7">
        <w:rPr>
          <w:rFonts w:ascii="Times New Roman" w:hAnsi="Times New Roman" w:cs="Times New Roman"/>
          <w:sz w:val="24"/>
          <w:szCs w:val="24"/>
        </w:rPr>
        <w:t xml:space="preserve">.711 и </w:t>
      </w:r>
      <w:r w:rsidRPr="000840D7">
        <w:rPr>
          <w:rFonts w:ascii="Times New Roman" w:hAnsi="Times New Roman" w:cs="Times New Roman"/>
          <w:sz w:val="24"/>
          <w:szCs w:val="24"/>
          <w:lang w:val="en-US"/>
        </w:rPr>
        <w:t>Lin</w:t>
      </w:r>
      <w:r w:rsidRPr="000840D7">
        <w:rPr>
          <w:rFonts w:ascii="Times New Roman" w:hAnsi="Times New Roman" w:cs="Times New Roman"/>
          <w:sz w:val="24"/>
          <w:szCs w:val="24"/>
        </w:rPr>
        <w:t>16 (</w:t>
      </w:r>
      <w:r w:rsidRPr="000840D7">
        <w:rPr>
          <w:rFonts w:ascii="Times New Roman" w:hAnsi="Times New Roman" w:cs="Times New Roman"/>
          <w:sz w:val="24"/>
          <w:szCs w:val="24"/>
          <w:lang w:val="en-US"/>
        </w:rPr>
        <w:t>PCM</w:t>
      </w:r>
      <w:r w:rsidRPr="000840D7">
        <w:rPr>
          <w:rFonts w:ascii="Times New Roman" w:hAnsi="Times New Roman" w:cs="Times New Roman"/>
          <w:sz w:val="24"/>
          <w:szCs w:val="24"/>
        </w:rPr>
        <w:t xml:space="preserve">,16 bit, 8 </w:t>
      </w:r>
      <w:r w:rsidRPr="000840D7">
        <w:rPr>
          <w:rFonts w:ascii="Times New Roman" w:hAnsi="Times New Roman" w:cs="Times New Roman"/>
          <w:sz w:val="24"/>
          <w:szCs w:val="24"/>
          <w:lang w:val="en-US"/>
        </w:rPr>
        <w:t>kHz</w:t>
      </w:r>
      <w:r w:rsidRPr="000840D7">
        <w:rPr>
          <w:rFonts w:ascii="Times New Roman" w:hAnsi="Times New Roman" w:cs="Times New Roman"/>
          <w:sz w:val="24"/>
          <w:szCs w:val="24"/>
        </w:rPr>
        <w:t xml:space="preserve">) поддерживают виртуальные </w:t>
      </w:r>
      <w:r w:rsidRPr="000840D7">
        <w:rPr>
          <w:rFonts w:ascii="Times New Roman" w:hAnsi="Times New Roman" w:cs="Times New Roman"/>
          <w:sz w:val="24"/>
          <w:szCs w:val="24"/>
          <w:lang w:val="en-US"/>
        </w:rPr>
        <w:t>DSP</w:t>
      </w:r>
      <w:r w:rsidRPr="000840D7">
        <w:rPr>
          <w:rFonts w:ascii="Times New Roman" w:hAnsi="Times New Roman" w:cs="Times New Roman"/>
          <w:sz w:val="24"/>
          <w:szCs w:val="24"/>
        </w:rPr>
        <w:t>.</w:t>
      </w:r>
      <w:r w:rsidRPr="008C0376">
        <w:rPr>
          <w:rFonts w:ascii="Times New Roman" w:hAnsi="Times New Roman" w:cs="Times New Roman"/>
          <w:sz w:val="24"/>
          <w:szCs w:val="24"/>
        </w:rPr>
        <w:tab/>
      </w:r>
    </w:p>
    <w:p w:rsidR="00EE307A" w:rsidRDefault="00EE307A" w:rsidP="00971882">
      <w:pPr>
        <w:spacing w:after="0" w:line="240" w:lineRule="auto"/>
        <w:ind w:firstLine="284"/>
        <w:jc w:val="both"/>
        <w:rPr>
          <w:rFonts w:ascii="Times New Roman" w:hAnsi="Times New Roman" w:cs="Times New Roman"/>
          <w:sz w:val="24"/>
          <w:szCs w:val="24"/>
        </w:rPr>
      </w:pPr>
    </w:p>
    <w:p w:rsidR="00971882" w:rsidRPr="00E941E2" w:rsidRDefault="00971882" w:rsidP="00971882">
      <w:pPr>
        <w:spacing w:after="0" w:line="240" w:lineRule="auto"/>
        <w:ind w:firstLine="284"/>
        <w:jc w:val="both"/>
      </w:pPr>
      <w:r w:rsidRPr="003C7614">
        <w:rPr>
          <w:rFonts w:ascii="Times New Roman" w:hAnsi="Times New Roman" w:cs="Times New Roman"/>
          <w:sz w:val="24"/>
          <w:szCs w:val="24"/>
        </w:rPr>
        <w:t xml:space="preserve">Настройка параметров БЛИ-Ц и БЛИ-А </w:t>
      </w:r>
      <w:r w:rsidRPr="003C7614">
        <w:rPr>
          <w:rFonts w:ascii="Times New Roman" w:hAnsi="Times New Roman" w:cs="Times New Roman"/>
          <w:sz w:val="24"/>
          <w:szCs w:val="24"/>
          <w:lang w:val="en-US"/>
        </w:rPr>
        <w:t>v</w:t>
      </w:r>
      <w:r w:rsidRPr="003C7614">
        <w:rPr>
          <w:rFonts w:ascii="Times New Roman" w:hAnsi="Times New Roman" w:cs="Times New Roman"/>
          <w:sz w:val="24"/>
          <w:szCs w:val="24"/>
        </w:rPr>
        <w:t>.2 осуществляется в веб-интерфейсе и имеет схожую структуру. Б</w:t>
      </w:r>
      <w:r w:rsidRPr="003C7614">
        <w:rPr>
          <w:rFonts w:ascii="Times New Roman" w:hAnsi="Times New Roman" w:cs="Times New Roman"/>
          <w:b/>
          <w:sz w:val="24"/>
          <w:szCs w:val="24"/>
        </w:rPr>
        <w:t>о</w:t>
      </w:r>
      <w:r w:rsidRPr="003C7614">
        <w:rPr>
          <w:rFonts w:ascii="Times New Roman" w:hAnsi="Times New Roman" w:cs="Times New Roman"/>
          <w:sz w:val="24"/>
          <w:szCs w:val="24"/>
        </w:rPr>
        <w:t xml:space="preserve">льшая часть параметров является идентичными. Далее в процессе описания настройки БЛИ-Ц и БЛИ-А </w:t>
      </w:r>
      <w:r w:rsidRPr="003C7614">
        <w:rPr>
          <w:rFonts w:ascii="Times New Roman" w:hAnsi="Times New Roman" w:cs="Times New Roman"/>
          <w:sz w:val="24"/>
          <w:szCs w:val="24"/>
          <w:lang w:val="en-US"/>
        </w:rPr>
        <w:t>v</w:t>
      </w:r>
      <w:r w:rsidRPr="003C7614">
        <w:rPr>
          <w:rFonts w:ascii="Times New Roman" w:hAnsi="Times New Roman" w:cs="Times New Roman"/>
          <w:sz w:val="24"/>
          <w:szCs w:val="24"/>
        </w:rPr>
        <w:t xml:space="preserve">.2 будут приведены </w:t>
      </w:r>
      <w:r>
        <w:rPr>
          <w:rFonts w:ascii="Times New Roman" w:hAnsi="Times New Roman" w:cs="Times New Roman"/>
          <w:sz w:val="24"/>
          <w:szCs w:val="24"/>
        </w:rPr>
        <w:t>отличия</w:t>
      </w:r>
      <w:r w:rsidRPr="003C7614">
        <w:rPr>
          <w:rFonts w:ascii="Times New Roman" w:hAnsi="Times New Roman" w:cs="Times New Roman"/>
          <w:sz w:val="24"/>
          <w:szCs w:val="24"/>
        </w:rPr>
        <w:t xml:space="preserve"> для каждого из Блоков линейных интерфейсов.</w:t>
      </w:r>
    </w:p>
    <w:p w:rsidR="00EE307A" w:rsidRDefault="00EE307A" w:rsidP="00971882">
      <w:pPr>
        <w:spacing w:after="0" w:line="240" w:lineRule="auto"/>
        <w:ind w:firstLine="284"/>
        <w:jc w:val="both"/>
        <w:rPr>
          <w:rFonts w:ascii="Times New Roman" w:hAnsi="Times New Roman" w:cs="Times New Roman"/>
          <w:sz w:val="24"/>
          <w:szCs w:val="24"/>
          <w:lang w:eastAsia="ru-RU"/>
        </w:rPr>
      </w:pPr>
    </w:p>
    <w:p w:rsidR="008C029E" w:rsidRDefault="008C029E" w:rsidP="00971882">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При выборе одного из Блоков линейных интерфейсов будет открыто окно с параметрами, см. </w:t>
      </w:r>
      <w:fldSimple w:instr=" REF _Ref39069537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133</w:t>
        </w:r>
      </w:fldSimple>
      <w:r>
        <w:rPr>
          <w:rFonts w:ascii="Times New Roman" w:hAnsi="Times New Roman" w:cs="Times New Roman"/>
          <w:sz w:val="24"/>
          <w:szCs w:val="24"/>
          <w:lang w:eastAsia="ru-RU"/>
        </w:rPr>
        <w:t xml:space="preserve">. </w:t>
      </w:r>
    </w:p>
    <w:p w:rsidR="008C029E" w:rsidRDefault="008C029E" w:rsidP="00971882">
      <w:pPr>
        <w:spacing w:after="0" w:line="240" w:lineRule="auto"/>
        <w:ind w:firstLine="284"/>
        <w:jc w:val="both"/>
        <w:rPr>
          <w:rFonts w:ascii="Times New Roman" w:hAnsi="Times New Roman" w:cs="Times New Roman"/>
          <w:sz w:val="24"/>
          <w:szCs w:val="24"/>
          <w:lang w:eastAsia="ru-RU"/>
        </w:rPr>
      </w:pPr>
    </w:p>
    <w:p w:rsidR="008C029E" w:rsidRDefault="005E7606" w:rsidP="008C029E">
      <w:pPr>
        <w:spacing w:after="0" w:line="240" w:lineRule="auto"/>
        <w:jc w:val="center"/>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_x0000_i1323" type="#_x0000_t75" style="width:449.55pt;height:334.95pt">
            <v:imagedata r:id="rId332" o:title="LEMZ156"/>
          </v:shape>
        </w:pict>
      </w:r>
    </w:p>
    <w:p w:rsidR="008C029E" w:rsidRDefault="008C029E" w:rsidP="008C029E">
      <w:pPr>
        <w:pStyle w:val="35"/>
        <w:jc w:val="center"/>
        <w:outlineLvl w:val="0"/>
      </w:pPr>
      <w:bookmarkStart w:id="192" w:name="_Ref39069537"/>
      <w:r>
        <w:rPr>
          <w:rFonts w:ascii="Times New Roman" w:hAnsi="Times New Roman" w:cs="Times New Roman"/>
          <w:b/>
          <w:i w:val="0"/>
          <w:sz w:val="22"/>
          <w:szCs w:val="22"/>
        </w:rPr>
        <w:t xml:space="preserve">Рисунок </w:t>
      </w:r>
      <w:r w:rsidR="0014590D" w:rsidRPr="006C4E31">
        <w:rPr>
          <w:rFonts w:ascii="Times New Roman" w:hAnsi="Times New Roman" w:cs="Times New Roman"/>
          <w:b/>
          <w:i w:val="0"/>
          <w:sz w:val="22"/>
          <w:szCs w:val="22"/>
        </w:rPr>
        <w:fldChar w:fldCharType="begin"/>
      </w:r>
      <w:r w:rsidRPr="006C4E31">
        <w:rPr>
          <w:rFonts w:ascii="Times New Roman" w:hAnsi="Times New Roman" w:cs="Times New Roman"/>
          <w:b/>
          <w:i w:val="0"/>
          <w:sz w:val="22"/>
          <w:szCs w:val="22"/>
        </w:rPr>
        <w:instrText xml:space="preserve"> SEQ "Рисунок"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133</w:t>
      </w:r>
      <w:r w:rsidR="0014590D" w:rsidRPr="006C4E31">
        <w:rPr>
          <w:rFonts w:ascii="Times New Roman" w:hAnsi="Times New Roman" w:cs="Times New Roman"/>
          <w:b/>
          <w:i w:val="0"/>
          <w:sz w:val="22"/>
          <w:szCs w:val="22"/>
        </w:rPr>
        <w:fldChar w:fldCharType="end"/>
      </w:r>
      <w:bookmarkEnd w:id="192"/>
      <w:r>
        <w:rPr>
          <w:rFonts w:ascii="Times New Roman" w:hAnsi="Times New Roman" w:cs="Times New Roman"/>
          <w:b/>
          <w:i w:val="0"/>
          <w:sz w:val="22"/>
          <w:szCs w:val="22"/>
        </w:rPr>
        <w:t xml:space="preserve"> - Редактор конфигурации БЛИ-Ц</w:t>
      </w:r>
      <w:r w:rsidRPr="003C7614">
        <w:rPr>
          <w:rFonts w:ascii="Times New Roman" w:hAnsi="Times New Roman" w:cs="Times New Roman"/>
          <w:b/>
          <w:i w:val="0"/>
          <w:sz w:val="22"/>
          <w:szCs w:val="22"/>
        </w:rPr>
        <w:t xml:space="preserve"> (</w:t>
      </w:r>
      <w:r>
        <w:rPr>
          <w:rFonts w:ascii="Times New Roman" w:hAnsi="Times New Roman" w:cs="Times New Roman"/>
          <w:b/>
          <w:i w:val="0"/>
          <w:sz w:val="22"/>
          <w:szCs w:val="22"/>
        </w:rPr>
        <w:t xml:space="preserve">БЛИ-А </w:t>
      </w:r>
      <w:r>
        <w:rPr>
          <w:rFonts w:ascii="Times New Roman" w:hAnsi="Times New Roman" w:cs="Times New Roman"/>
          <w:b/>
          <w:i w:val="0"/>
          <w:sz w:val="22"/>
          <w:szCs w:val="22"/>
          <w:lang w:val="en-US"/>
        </w:rPr>
        <w:t>v</w:t>
      </w:r>
      <w:r w:rsidRPr="007F15B3">
        <w:rPr>
          <w:rFonts w:ascii="Times New Roman" w:hAnsi="Times New Roman" w:cs="Times New Roman"/>
          <w:b/>
          <w:i w:val="0"/>
          <w:sz w:val="22"/>
          <w:szCs w:val="22"/>
        </w:rPr>
        <w:t>.2</w:t>
      </w:r>
      <w:r>
        <w:rPr>
          <w:rFonts w:ascii="Times New Roman" w:hAnsi="Times New Roman" w:cs="Times New Roman"/>
          <w:b/>
          <w:i w:val="0"/>
          <w:sz w:val="22"/>
          <w:szCs w:val="22"/>
        </w:rPr>
        <w:t>), ввод пароля</w:t>
      </w:r>
    </w:p>
    <w:p w:rsidR="00971882" w:rsidRDefault="00971882" w:rsidP="00971882">
      <w:pPr>
        <w:spacing w:after="0" w:line="240" w:lineRule="auto"/>
        <w:ind w:firstLine="284"/>
        <w:jc w:val="both"/>
      </w:pPr>
      <w:r>
        <w:rPr>
          <w:rFonts w:ascii="Times New Roman" w:hAnsi="Times New Roman" w:cs="Times New Roman"/>
          <w:sz w:val="24"/>
          <w:szCs w:val="24"/>
          <w:lang w:eastAsia="ru-RU"/>
        </w:rPr>
        <w:t>В верхней части окна расположены следующие поля:</w:t>
      </w:r>
    </w:p>
    <w:p w:rsidR="00C03FB6" w:rsidRDefault="00C03FB6" w:rsidP="00C03FB6">
      <w:pPr>
        <w:spacing w:after="0" w:line="240" w:lineRule="auto"/>
        <w:ind w:firstLine="284"/>
        <w:jc w:val="both"/>
      </w:pPr>
      <w:r>
        <w:rPr>
          <w:rFonts w:ascii="Times New Roman" w:hAnsi="Times New Roman" w:cs="Times New Roman"/>
          <w:sz w:val="24"/>
          <w:szCs w:val="24"/>
          <w:lang w:eastAsia="ru-RU"/>
        </w:rPr>
        <w:t xml:space="preserve">поле </w:t>
      </w:r>
      <w:r>
        <w:rPr>
          <w:rFonts w:ascii="Times New Roman" w:hAnsi="Times New Roman" w:cs="Times New Roman"/>
          <w:b/>
          <w:sz w:val="24"/>
          <w:szCs w:val="24"/>
          <w:lang w:eastAsia="ru-RU"/>
        </w:rPr>
        <w:t>«</w:t>
      </w:r>
      <w:r>
        <w:rPr>
          <w:rFonts w:ascii="Times New Roman" w:hAnsi="Times New Roman" w:cs="Times New Roman"/>
          <w:b/>
          <w:sz w:val="24"/>
          <w:szCs w:val="24"/>
          <w:lang w:val="en-US" w:eastAsia="ru-RU"/>
        </w:rPr>
        <w:t>IP</w:t>
      </w:r>
      <w:r>
        <w:rPr>
          <w:rFonts w:ascii="Times New Roman" w:hAnsi="Times New Roman" w:cs="Times New Roman"/>
          <w:b/>
          <w:sz w:val="24"/>
          <w:szCs w:val="24"/>
          <w:lang w:eastAsia="ru-RU"/>
        </w:rPr>
        <w:t xml:space="preserve"> адрес»</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Pr>
          <w:rFonts w:ascii="Times New Roman" w:hAnsi="Times New Roman" w:cs="Times New Roman"/>
          <w:sz w:val="24"/>
          <w:szCs w:val="24"/>
          <w:lang w:val="en-US" w:eastAsia="ru-RU"/>
        </w:rPr>
        <w:t>IP</w:t>
      </w:r>
      <w:r>
        <w:rPr>
          <w:rFonts w:ascii="Times New Roman" w:hAnsi="Times New Roman" w:cs="Times New Roman"/>
          <w:sz w:val="24"/>
          <w:szCs w:val="24"/>
          <w:lang w:eastAsia="ru-RU"/>
        </w:rPr>
        <w:t xml:space="preserve"> адрес системного объекта. </w:t>
      </w:r>
      <w:r>
        <w:rPr>
          <w:rFonts w:ascii="Times New Roman" w:hAnsi="Times New Roman" w:cs="Times New Roman"/>
          <w:sz w:val="24"/>
          <w:szCs w:val="24"/>
        </w:rPr>
        <w:t xml:space="preserve">При необходимости может быть изменен; </w:t>
      </w:r>
    </w:p>
    <w:p w:rsidR="00C03FB6" w:rsidRPr="00C03FB6" w:rsidRDefault="00C03FB6" w:rsidP="00C03FB6">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lang w:eastAsia="ru-RU"/>
        </w:rPr>
        <w:lastRenderedPageBreak/>
        <w:t xml:space="preserve">поле </w:t>
      </w:r>
      <w:r>
        <w:rPr>
          <w:rFonts w:ascii="Times New Roman" w:hAnsi="Times New Roman" w:cs="Times New Roman"/>
          <w:b/>
          <w:sz w:val="24"/>
          <w:szCs w:val="24"/>
          <w:lang w:eastAsia="ru-RU"/>
        </w:rPr>
        <w:t>«Название»</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название системного объекта, отображается в схеме комплекса.</w:t>
      </w:r>
      <w:r>
        <w:rPr>
          <w:rFonts w:ascii="Times New Roman" w:hAnsi="Times New Roman" w:cs="Times New Roman"/>
          <w:sz w:val="24"/>
          <w:szCs w:val="24"/>
        </w:rPr>
        <w:t xml:space="preserve"> При необходимости может быть изменено;</w:t>
      </w:r>
    </w:p>
    <w:p w:rsidR="00971882" w:rsidRDefault="00971882" w:rsidP="00971882">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поле </w:t>
      </w:r>
      <w:r>
        <w:rPr>
          <w:rFonts w:ascii="Times New Roman" w:hAnsi="Times New Roman" w:cs="Times New Roman"/>
          <w:b/>
          <w:sz w:val="24"/>
          <w:szCs w:val="24"/>
          <w:lang w:eastAsia="ru-RU"/>
        </w:rPr>
        <w:t>«Идентификатор»</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идентификатор системного объекта, присваивается системой автоматически. Поле не редактируется</w:t>
      </w:r>
      <w:r w:rsidR="00C03FB6">
        <w:rPr>
          <w:rFonts w:ascii="Times New Roman" w:hAnsi="Times New Roman" w:cs="Times New Roman"/>
          <w:sz w:val="24"/>
          <w:szCs w:val="24"/>
          <w:lang w:eastAsia="ru-RU"/>
        </w:rPr>
        <w:t>.</w:t>
      </w:r>
    </w:p>
    <w:p w:rsidR="00C03FB6" w:rsidRDefault="00C03FB6" w:rsidP="00971882">
      <w:pPr>
        <w:spacing w:after="0" w:line="240" w:lineRule="auto"/>
        <w:ind w:firstLine="284"/>
        <w:jc w:val="both"/>
      </w:pPr>
    </w:p>
    <w:p w:rsidR="00C03FB6" w:rsidRPr="00CC4931" w:rsidRDefault="005E7606" w:rsidP="00C03FB6">
      <w:pPr>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sz w:val="24"/>
          <w:szCs w:val="24"/>
        </w:rPr>
        <w:pict>
          <v:shape id="_x0000_i1324" type="#_x0000_t75" style="width:224.15pt;height:16.3pt">
            <v:imagedata r:id="rId105" o:title="LEMZ83"/>
          </v:shape>
        </w:pict>
      </w:r>
      <w:r w:rsidR="00C03FB6">
        <w:rPr>
          <w:rFonts w:ascii="Times New Roman" w:hAnsi="Times New Roman" w:cs="Times New Roman"/>
          <w:sz w:val="24"/>
          <w:szCs w:val="24"/>
        </w:rPr>
        <w:t xml:space="preserve"> </w:t>
      </w:r>
      <w:r w:rsidR="00C03FB6" w:rsidRPr="00CC4931">
        <w:rPr>
          <w:rFonts w:ascii="Times New Roman" w:hAnsi="Times New Roman" w:cs="Times New Roman"/>
          <w:b/>
          <w:sz w:val="24"/>
          <w:szCs w:val="24"/>
        </w:rPr>
        <w:t>-</w:t>
      </w:r>
      <w:r w:rsidR="00C03FB6">
        <w:rPr>
          <w:rFonts w:ascii="Times New Roman" w:hAnsi="Times New Roman" w:cs="Times New Roman"/>
          <w:sz w:val="24"/>
          <w:szCs w:val="24"/>
        </w:rPr>
        <w:t xml:space="preserve"> при нажатии на данную кнопку проверяется доступность по указанному </w:t>
      </w:r>
      <w:r w:rsidR="00C03FB6">
        <w:rPr>
          <w:rFonts w:ascii="Times New Roman" w:hAnsi="Times New Roman" w:cs="Times New Roman"/>
          <w:sz w:val="24"/>
          <w:szCs w:val="24"/>
          <w:lang w:val="en-US"/>
        </w:rPr>
        <w:t>IP</w:t>
      </w:r>
      <w:r w:rsidR="00C03FB6" w:rsidRPr="00CC4931">
        <w:rPr>
          <w:rFonts w:ascii="Times New Roman" w:hAnsi="Times New Roman" w:cs="Times New Roman"/>
          <w:sz w:val="24"/>
          <w:szCs w:val="24"/>
        </w:rPr>
        <w:t xml:space="preserve"> </w:t>
      </w:r>
      <w:r w:rsidR="00C03FB6">
        <w:rPr>
          <w:rFonts w:ascii="Times New Roman" w:hAnsi="Times New Roman" w:cs="Times New Roman"/>
          <w:sz w:val="24"/>
          <w:szCs w:val="24"/>
        </w:rPr>
        <w:t>адресу и осуществляется запрос конфигурации.</w:t>
      </w:r>
    </w:p>
    <w:p w:rsidR="00C03FB6" w:rsidRPr="00C03FB6" w:rsidRDefault="00C03FB6" w:rsidP="00971882">
      <w:pPr>
        <w:spacing w:after="0" w:line="240" w:lineRule="auto"/>
        <w:ind w:firstLine="284"/>
        <w:jc w:val="both"/>
      </w:pPr>
    </w:p>
    <w:p w:rsidR="00A62D16" w:rsidRDefault="00FD1F5C"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lang w:eastAsia="ru-RU"/>
        </w:rPr>
        <w:t xml:space="preserve">Рядом с параметрами находится таблица МАС адресов. </w:t>
      </w:r>
      <w:r w:rsidRPr="00B0582D">
        <w:rPr>
          <w:rFonts w:ascii="Times New Roman" w:hAnsi="Times New Roman" w:cs="Times New Roman"/>
          <w:sz w:val="24"/>
          <w:szCs w:val="24"/>
          <w:lang w:eastAsia="ru-RU"/>
        </w:rPr>
        <w:t>МАС адрес</w:t>
      </w:r>
      <w:r>
        <w:rPr>
          <w:rFonts w:ascii="Times New Roman" w:hAnsi="Times New Roman" w:cs="Times New Roman"/>
          <w:sz w:val="24"/>
          <w:szCs w:val="24"/>
          <w:lang w:eastAsia="ru-RU"/>
        </w:rPr>
        <w:t xml:space="preserve"> </w:t>
      </w:r>
      <w:r>
        <w:rPr>
          <w:rFonts w:ascii="Times New Roman" w:hAnsi="Times New Roman" w:cs="Times New Roman"/>
          <w:b/>
          <w:sz w:val="24"/>
          <w:szCs w:val="24"/>
        </w:rPr>
        <w:t>-</w:t>
      </w:r>
      <w:r>
        <w:rPr>
          <w:rFonts w:ascii="Times New Roman" w:hAnsi="Times New Roman" w:cs="Times New Roman"/>
          <w:sz w:val="24"/>
          <w:szCs w:val="24"/>
          <w:lang w:eastAsia="ru-RU"/>
        </w:rPr>
        <w:t xml:space="preserve"> физический адрес сетевых устройств системного объекта. В поле </w:t>
      </w:r>
      <w:r w:rsidRPr="003636B2">
        <w:rPr>
          <w:rFonts w:ascii="Times New Roman" w:hAnsi="Times New Roman" w:cs="Times New Roman"/>
          <w:sz w:val="24"/>
          <w:szCs w:val="24"/>
          <w:lang w:eastAsia="ru-RU"/>
        </w:rPr>
        <w:t>«Дополнительные адреса»</w:t>
      </w:r>
      <w:r>
        <w:rPr>
          <w:rFonts w:ascii="Times New Roman" w:hAnsi="Times New Roman" w:cs="Times New Roman"/>
          <w:sz w:val="24"/>
          <w:szCs w:val="24"/>
          <w:lang w:eastAsia="ru-RU"/>
        </w:rPr>
        <w:t xml:space="preserve"> можно указать несколько МАС адресов, разделенных знаком «,».</w:t>
      </w:r>
    </w:p>
    <w:p w:rsidR="00A62D16" w:rsidRDefault="00A62D16" w:rsidP="00971882">
      <w:pPr>
        <w:spacing w:after="0" w:line="240" w:lineRule="auto"/>
        <w:ind w:firstLine="284"/>
        <w:jc w:val="both"/>
        <w:rPr>
          <w:rFonts w:ascii="Times New Roman" w:hAnsi="Times New Roman" w:cs="Times New Roman"/>
          <w:sz w:val="24"/>
          <w:szCs w:val="24"/>
        </w:rPr>
      </w:pPr>
    </w:p>
    <w:p w:rsidR="00971882" w:rsidRDefault="008C029E" w:rsidP="00971882">
      <w:pPr>
        <w:spacing w:after="0" w:line="240" w:lineRule="auto"/>
        <w:ind w:firstLine="284"/>
        <w:jc w:val="both"/>
      </w:pPr>
      <w:r>
        <w:rPr>
          <w:rFonts w:ascii="Times New Roman" w:hAnsi="Times New Roman" w:cs="Times New Roman"/>
          <w:sz w:val="24"/>
          <w:szCs w:val="24"/>
        </w:rPr>
        <w:t>На закладке «Веб-интерфейс» п</w:t>
      </w:r>
      <w:r w:rsidR="00971882">
        <w:rPr>
          <w:rFonts w:ascii="Times New Roman" w:hAnsi="Times New Roman" w:cs="Times New Roman"/>
          <w:sz w:val="24"/>
          <w:szCs w:val="24"/>
        </w:rPr>
        <w:t>ри подключении будет открыто окно с приглашением к вводу пароля супервизора (руководителя полетов\администратора), пользователь «</w:t>
      </w:r>
      <w:r w:rsidR="00971882">
        <w:rPr>
          <w:rFonts w:ascii="Times New Roman" w:hAnsi="Times New Roman" w:cs="Times New Roman"/>
          <w:sz w:val="24"/>
          <w:szCs w:val="24"/>
          <w:lang w:val="en-US"/>
        </w:rPr>
        <w:t>root</w:t>
      </w:r>
      <w:r w:rsidR="00971882">
        <w:rPr>
          <w:rFonts w:ascii="Times New Roman" w:hAnsi="Times New Roman" w:cs="Times New Roman"/>
          <w:sz w:val="24"/>
          <w:szCs w:val="24"/>
        </w:rPr>
        <w:t>». Для подтверждения пароля нажмите клавишу «</w:t>
      </w:r>
      <w:r w:rsidR="00971882">
        <w:rPr>
          <w:rFonts w:ascii="Times New Roman" w:hAnsi="Times New Roman" w:cs="Times New Roman"/>
          <w:sz w:val="24"/>
          <w:szCs w:val="24"/>
          <w:lang w:val="en-US"/>
        </w:rPr>
        <w:t>Enter</w:t>
      </w:r>
      <w:r w:rsidR="00971882">
        <w:rPr>
          <w:rFonts w:ascii="Times New Roman" w:hAnsi="Times New Roman" w:cs="Times New Roman"/>
          <w:sz w:val="24"/>
          <w:szCs w:val="24"/>
        </w:rPr>
        <w:t xml:space="preserve">». </w:t>
      </w:r>
    </w:p>
    <w:p w:rsidR="00971882" w:rsidRDefault="00971882" w:rsidP="00971882">
      <w:pPr>
        <w:spacing w:after="0" w:line="240" w:lineRule="auto"/>
        <w:ind w:firstLine="284"/>
        <w:jc w:val="both"/>
      </w:pPr>
      <w:r>
        <w:rPr>
          <w:rFonts w:ascii="Times New Roman" w:hAnsi="Times New Roman" w:cs="Times New Roman"/>
          <w:sz w:val="24"/>
          <w:szCs w:val="24"/>
        </w:rPr>
        <w:t>При первом успешном входе введенный пароль сохраняется на данном СТКУ и все последующие авторизации будут осуществляться автоматически.</w:t>
      </w:r>
    </w:p>
    <w:p w:rsidR="00FD1F5C" w:rsidRDefault="00FD1F5C" w:rsidP="00971882">
      <w:pPr>
        <w:spacing w:after="0" w:line="240" w:lineRule="auto"/>
        <w:ind w:firstLine="284"/>
        <w:jc w:val="both"/>
        <w:rPr>
          <w:rFonts w:ascii="Times New Roman" w:hAnsi="Times New Roman" w:cs="Times New Roman"/>
          <w:bCs/>
          <w:sz w:val="24"/>
          <w:szCs w:val="24"/>
        </w:rPr>
      </w:pPr>
    </w:p>
    <w:p w:rsidR="00971882" w:rsidRPr="00D44F75" w:rsidRDefault="00971882" w:rsidP="00971882">
      <w:pPr>
        <w:spacing w:after="0" w:line="240" w:lineRule="auto"/>
        <w:ind w:firstLine="284"/>
        <w:jc w:val="both"/>
        <w:rPr>
          <w:rFonts w:ascii="Times New Roman" w:hAnsi="Times New Roman" w:cs="Times New Roman"/>
          <w:bCs/>
          <w:sz w:val="24"/>
          <w:szCs w:val="24"/>
        </w:rPr>
      </w:pPr>
      <w:r>
        <w:rPr>
          <w:rFonts w:ascii="Times New Roman" w:hAnsi="Times New Roman" w:cs="Times New Roman"/>
          <w:bCs/>
          <w:sz w:val="24"/>
          <w:szCs w:val="24"/>
        </w:rPr>
        <w:t>В случае ввода неправильного пароля на 15 секунд (отсчет времени ведется в правом нижнем углу) появится заставка:</w:t>
      </w:r>
    </w:p>
    <w:p w:rsidR="00971882" w:rsidRDefault="005E7606" w:rsidP="00971882">
      <w:pPr>
        <w:spacing w:after="0" w:line="240" w:lineRule="auto"/>
        <w:jc w:val="center"/>
        <w:rPr>
          <w:rFonts w:ascii="Times New Roman" w:hAnsi="Times New Roman" w:cs="Times New Roman"/>
          <w:b/>
        </w:rPr>
      </w:pPr>
      <w:r>
        <w:rPr>
          <w:noProof/>
          <w:lang w:eastAsia="ru-RU"/>
        </w:rPr>
        <w:pict>
          <v:shape id="Рисунок 265" o:spid="_x0000_i1325" type="#_x0000_t75" style="width:188.45pt;height:86.4pt;visibility:visible;mso-wrap-style:square" filled="t">
            <v:imagedata r:id="rId333" o:title="" croptop="-93f" cropbottom="-93f" cropleft="-43f" cropright="-43f"/>
          </v:shape>
        </w:pict>
      </w:r>
    </w:p>
    <w:p w:rsidR="00971882" w:rsidRDefault="00971882" w:rsidP="00971882">
      <w:pPr>
        <w:pStyle w:val="35"/>
        <w:jc w:val="center"/>
        <w:outlineLvl w:val="0"/>
      </w:pPr>
      <w:r>
        <w:rPr>
          <w:rFonts w:ascii="Times New Roman" w:hAnsi="Times New Roman" w:cs="Times New Roman"/>
          <w:b/>
          <w:i w:val="0"/>
          <w:sz w:val="22"/>
          <w:szCs w:val="22"/>
        </w:rPr>
        <w:t xml:space="preserve">Рисунок </w:t>
      </w:r>
      <w:r w:rsidR="0014590D" w:rsidRPr="006C4E31">
        <w:rPr>
          <w:rFonts w:ascii="Times New Roman" w:hAnsi="Times New Roman" w:cs="Times New Roman"/>
          <w:b/>
          <w:i w:val="0"/>
          <w:sz w:val="22"/>
          <w:szCs w:val="22"/>
        </w:rPr>
        <w:fldChar w:fldCharType="begin"/>
      </w:r>
      <w:r w:rsidRPr="006C4E31">
        <w:rPr>
          <w:rFonts w:ascii="Times New Roman" w:hAnsi="Times New Roman" w:cs="Times New Roman"/>
          <w:b/>
          <w:i w:val="0"/>
          <w:sz w:val="22"/>
          <w:szCs w:val="22"/>
        </w:rPr>
        <w:instrText xml:space="preserve"> SEQ "Рисунок"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134</w:t>
      </w:r>
      <w:r w:rsidR="0014590D" w:rsidRPr="006C4E31">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Заставка при вводе неправильного пароля</w:t>
      </w:r>
    </w:p>
    <w:p w:rsidR="00971882" w:rsidRDefault="00971882" w:rsidP="00971882">
      <w:pPr>
        <w:spacing w:after="0" w:line="240" w:lineRule="auto"/>
        <w:ind w:firstLine="284"/>
        <w:jc w:val="both"/>
      </w:pPr>
      <w:r>
        <w:rPr>
          <w:rFonts w:ascii="Times New Roman" w:hAnsi="Times New Roman" w:cs="Times New Roman"/>
          <w:bCs/>
          <w:sz w:val="24"/>
          <w:szCs w:val="24"/>
        </w:rPr>
        <w:t>После чего неверный пароль будет сброшен и возникнет первоначальная заставка. После ввода правильного пароля появится окно с закладками, см.</w:t>
      </w:r>
      <w:r w:rsidR="00EE307A">
        <w:rPr>
          <w:rFonts w:ascii="Times New Roman" w:hAnsi="Times New Roman" w:cs="Times New Roman"/>
          <w:bCs/>
          <w:sz w:val="24"/>
          <w:szCs w:val="24"/>
        </w:rPr>
        <w:t xml:space="preserve"> </w:t>
      </w:r>
      <w:fldSimple w:instr=" REF _Ref39580835 \h  \* MERGEFORMAT ">
        <w:r w:rsidR="00D66DA8" w:rsidRPr="00D66DA8">
          <w:rPr>
            <w:rFonts w:ascii="Times New Roman" w:hAnsi="Times New Roman" w:cs="Times New Roman"/>
            <w:sz w:val="24"/>
            <w:szCs w:val="24"/>
          </w:rPr>
          <w:t>Рисунок 135</w:t>
        </w:r>
      </w:fldSimple>
      <w:r w:rsidRPr="006C4E31">
        <w:rPr>
          <w:rFonts w:ascii="Times New Roman" w:hAnsi="Times New Roman" w:cs="Times New Roman"/>
          <w:bCs/>
          <w:sz w:val="24"/>
          <w:szCs w:val="24"/>
        </w:rPr>
        <w:t>.</w:t>
      </w:r>
    </w:p>
    <w:p w:rsidR="00971882" w:rsidRDefault="00971882" w:rsidP="00971882">
      <w:pPr>
        <w:spacing w:after="0" w:line="240" w:lineRule="auto"/>
        <w:ind w:firstLine="284"/>
        <w:jc w:val="both"/>
        <w:rPr>
          <w:rFonts w:ascii="Times New Roman" w:hAnsi="Times New Roman" w:cs="Times New Roman"/>
          <w:bCs/>
          <w:sz w:val="24"/>
          <w:szCs w:val="24"/>
        </w:rPr>
      </w:pPr>
    </w:p>
    <w:p w:rsidR="00971882" w:rsidRDefault="005E7606" w:rsidP="00971882">
      <w:pPr>
        <w:spacing w:after="0" w:line="240" w:lineRule="auto"/>
        <w:jc w:val="center"/>
        <w:rPr>
          <w:rFonts w:ascii="Times New Roman" w:hAnsi="Times New Roman" w:cs="Times New Roman"/>
          <w:b/>
        </w:rPr>
      </w:pPr>
      <w:r w:rsidRPr="0014590D">
        <w:rPr>
          <w:rFonts w:ascii="Times New Roman" w:hAnsi="Times New Roman" w:cs="Times New Roman"/>
          <w:b/>
          <w:noProof/>
          <w:lang w:eastAsia="ru-RU"/>
        </w:rPr>
        <w:lastRenderedPageBreak/>
        <w:pict>
          <v:shape id="_x0000_i1326" type="#_x0000_t75" style="width:495.85pt;height:368.75pt">
            <v:imagedata r:id="rId334" o:title="LEMZ157"/>
          </v:shape>
        </w:pict>
      </w:r>
    </w:p>
    <w:p w:rsidR="00971882" w:rsidRPr="00EE307A" w:rsidRDefault="00EE307A" w:rsidP="00EE307A">
      <w:pPr>
        <w:pStyle w:val="af6"/>
        <w:jc w:val="center"/>
        <w:rPr>
          <w:rFonts w:ascii="Times New Roman" w:hAnsi="Times New Roman" w:cs="Times New Roman"/>
          <w:b/>
          <w:i w:val="0"/>
          <w:sz w:val="22"/>
          <w:szCs w:val="22"/>
        </w:rPr>
      </w:pPr>
      <w:bookmarkStart w:id="193" w:name="_Ref39580835"/>
      <w:r w:rsidRPr="00EE307A">
        <w:rPr>
          <w:rFonts w:ascii="Times New Roman" w:hAnsi="Times New Roman" w:cs="Times New Roman"/>
          <w:b/>
          <w:i w:val="0"/>
          <w:sz w:val="22"/>
          <w:szCs w:val="22"/>
        </w:rPr>
        <w:t xml:space="preserve">Рисунок </w:t>
      </w:r>
      <w:r w:rsidR="0014590D" w:rsidRPr="00EE307A">
        <w:rPr>
          <w:rFonts w:ascii="Times New Roman" w:hAnsi="Times New Roman" w:cs="Times New Roman"/>
          <w:b/>
          <w:i w:val="0"/>
          <w:sz w:val="22"/>
          <w:szCs w:val="22"/>
        </w:rPr>
        <w:fldChar w:fldCharType="begin"/>
      </w:r>
      <w:r w:rsidRPr="00EE307A">
        <w:rPr>
          <w:rFonts w:ascii="Times New Roman" w:hAnsi="Times New Roman" w:cs="Times New Roman"/>
          <w:b/>
          <w:i w:val="0"/>
          <w:sz w:val="22"/>
          <w:szCs w:val="22"/>
        </w:rPr>
        <w:instrText xml:space="preserve"> SEQ Рисунок \* ARABIC </w:instrText>
      </w:r>
      <w:r w:rsidR="0014590D" w:rsidRPr="00EE307A">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135</w:t>
      </w:r>
      <w:r w:rsidR="0014590D" w:rsidRPr="00EE307A">
        <w:rPr>
          <w:rFonts w:ascii="Times New Roman" w:hAnsi="Times New Roman" w:cs="Times New Roman"/>
          <w:b/>
          <w:i w:val="0"/>
          <w:sz w:val="22"/>
          <w:szCs w:val="22"/>
        </w:rPr>
        <w:fldChar w:fldCharType="end"/>
      </w:r>
      <w:bookmarkEnd w:id="193"/>
      <w:r w:rsidRPr="00EE307A">
        <w:rPr>
          <w:rFonts w:ascii="Times New Roman" w:hAnsi="Times New Roman" w:cs="Times New Roman"/>
          <w:b/>
          <w:i w:val="0"/>
          <w:sz w:val="22"/>
          <w:szCs w:val="22"/>
        </w:rPr>
        <w:t xml:space="preserve"> </w:t>
      </w:r>
      <w:r w:rsidR="00971882">
        <w:rPr>
          <w:rFonts w:ascii="Times New Roman" w:hAnsi="Times New Roman" w:cs="Times New Roman"/>
          <w:b/>
          <w:i w:val="0"/>
          <w:sz w:val="22"/>
          <w:szCs w:val="22"/>
        </w:rPr>
        <w:t>- Редактор конфигурации</w:t>
      </w:r>
      <w:r>
        <w:rPr>
          <w:rFonts w:ascii="Times New Roman" w:hAnsi="Times New Roman" w:cs="Times New Roman"/>
          <w:b/>
          <w:i w:val="0"/>
          <w:sz w:val="22"/>
          <w:szCs w:val="22"/>
        </w:rPr>
        <w:t xml:space="preserve"> БЛИ-Ц (БЛИ-А </w:t>
      </w:r>
      <w:r>
        <w:rPr>
          <w:rFonts w:ascii="Times New Roman" w:hAnsi="Times New Roman" w:cs="Times New Roman"/>
          <w:b/>
          <w:i w:val="0"/>
          <w:sz w:val="22"/>
          <w:szCs w:val="22"/>
          <w:lang w:val="en-US"/>
        </w:rPr>
        <w:t>v</w:t>
      </w:r>
      <w:r w:rsidRPr="00EE307A">
        <w:rPr>
          <w:rFonts w:ascii="Times New Roman" w:hAnsi="Times New Roman" w:cs="Times New Roman"/>
          <w:b/>
          <w:i w:val="0"/>
          <w:sz w:val="22"/>
          <w:szCs w:val="22"/>
        </w:rPr>
        <w:t>.2</w:t>
      </w:r>
      <w:r>
        <w:rPr>
          <w:rFonts w:ascii="Times New Roman" w:hAnsi="Times New Roman" w:cs="Times New Roman"/>
          <w:b/>
          <w:i w:val="0"/>
          <w:sz w:val="22"/>
          <w:szCs w:val="22"/>
        </w:rPr>
        <w:t>)</w:t>
      </w:r>
    </w:p>
    <w:p w:rsidR="00971882" w:rsidRDefault="00971882" w:rsidP="00971882">
      <w:pPr>
        <w:spacing w:after="0" w:line="240" w:lineRule="auto"/>
        <w:ind w:firstLine="284"/>
        <w:jc w:val="both"/>
      </w:pPr>
      <w:r>
        <w:rPr>
          <w:rFonts w:ascii="Times New Roman" w:hAnsi="Times New Roman" w:cs="Times New Roman"/>
          <w:sz w:val="24"/>
          <w:szCs w:val="24"/>
        </w:rPr>
        <w:t xml:space="preserve">На закладке </w:t>
      </w:r>
      <w:r w:rsidRPr="00D45CB5">
        <w:rPr>
          <w:rFonts w:ascii="Times New Roman" w:hAnsi="Times New Roman" w:cs="Times New Roman"/>
          <w:b/>
          <w:sz w:val="24"/>
          <w:szCs w:val="24"/>
        </w:rPr>
        <w:t>«Веб-интерфейс»</w:t>
      </w:r>
      <w:r>
        <w:rPr>
          <w:rFonts w:ascii="Times New Roman" w:hAnsi="Times New Roman" w:cs="Times New Roman"/>
          <w:sz w:val="24"/>
          <w:szCs w:val="24"/>
        </w:rPr>
        <w:t xml:space="preserve"> производится конфигурирование </w:t>
      </w:r>
      <w:r w:rsidRPr="00FD3BA9">
        <w:rPr>
          <w:rFonts w:ascii="Times New Roman" w:hAnsi="Times New Roman" w:cs="Times New Roman"/>
          <w:sz w:val="24"/>
          <w:szCs w:val="24"/>
        </w:rPr>
        <w:t>шлюза</w:t>
      </w:r>
      <w:r>
        <w:rPr>
          <w:rFonts w:ascii="Times New Roman" w:hAnsi="Times New Roman" w:cs="Times New Roman"/>
          <w:sz w:val="24"/>
          <w:szCs w:val="24"/>
        </w:rPr>
        <w:t xml:space="preserve">, ПО </w:t>
      </w:r>
      <w:r>
        <w:rPr>
          <w:rFonts w:ascii="Times New Roman" w:hAnsi="Times New Roman" w:cs="Times New Roman"/>
          <w:sz w:val="24"/>
          <w:szCs w:val="24"/>
          <w:lang w:val="en-US"/>
        </w:rPr>
        <w:t>controller</w:t>
      </w:r>
      <w:r>
        <w:rPr>
          <w:rFonts w:ascii="Times New Roman" w:hAnsi="Times New Roman" w:cs="Times New Roman"/>
          <w:sz w:val="24"/>
          <w:szCs w:val="24"/>
        </w:rPr>
        <w:t xml:space="preserve">-а и ПО </w:t>
      </w:r>
      <w:r>
        <w:rPr>
          <w:rFonts w:ascii="Times New Roman" w:hAnsi="Times New Roman" w:cs="Times New Roman"/>
          <w:sz w:val="24"/>
          <w:szCs w:val="24"/>
          <w:lang w:val="en-US"/>
        </w:rPr>
        <w:t>router</w:t>
      </w:r>
      <w:r>
        <w:rPr>
          <w:rFonts w:ascii="Times New Roman" w:hAnsi="Times New Roman" w:cs="Times New Roman"/>
          <w:sz w:val="24"/>
          <w:szCs w:val="24"/>
        </w:rPr>
        <w:t xml:space="preserve">-а через единый интерфейс. </w:t>
      </w:r>
    </w:p>
    <w:p w:rsidR="00FD1F5C" w:rsidRDefault="00FD1F5C" w:rsidP="00971882">
      <w:pPr>
        <w:spacing w:after="0" w:line="240" w:lineRule="auto"/>
        <w:ind w:firstLine="284"/>
        <w:jc w:val="both"/>
        <w:rPr>
          <w:rFonts w:ascii="Times New Roman" w:hAnsi="Times New Roman" w:cs="Times New Roman"/>
          <w:sz w:val="24"/>
          <w:szCs w:val="24"/>
        </w:rPr>
      </w:pP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На закладке </w:t>
      </w:r>
      <w:r w:rsidRPr="00D45CB5">
        <w:rPr>
          <w:rFonts w:ascii="Times New Roman" w:hAnsi="Times New Roman" w:cs="Times New Roman"/>
          <w:b/>
          <w:sz w:val="24"/>
          <w:szCs w:val="24"/>
        </w:rPr>
        <w:t>«Радиостанции»</w:t>
      </w:r>
      <w:r>
        <w:rPr>
          <w:rFonts w:ascii="Times New Roman" w:hAnsi="Times New Roman" w:cs="Times New Roman"/>
          <w:sz w:val="24"/>
          <w:szCs w:val="24"/>
        </w:rPr>
        <w:t xml:space="preserve"> осуществляется регистрирование каналов в системе, подробнее см. </w:t>
      </w:r>
      <w:hyperlink w:anchor="_7.2_Регистрация_каналов" w:history="1">
        <w:r w:rsidRPr="00EE1BCF">
          <w:rPr>
            <w:rStyle w:val="a6"/>
            <w:rFonts w:ascii="Times New Roman" w:hAnsi="Times New Roman" w:cs="Times New Roman"/>
            <w:sz w:val="24"/>
            <w:szCs w:val="24"/>
          </w:rPr>
          <w:t>пункт 7.2 «Регистрация канал</w:t>
        </w:r>
        <w:r w:rsidR="00D45CB5" w:rsidRPr="00EE1BCF">
          <w:rPr>
            <w:rStyle w:val="a6"/>
            <w:rFonts w:ascii="Times New Roman" w:hAnsi="Times New Roman" w:cs="Times New Roman"/>
            <w:sz w:val="24"/>
            <w:szCs w:val="24"/>
          </w:rPr>
          <w:t>ов</w:t>
        </w:r>
        <w:r w:rsidRPr="00EE1BCF">
          <w:rPr>
            <w:rStyle w:val="a6"/>
            <w:rFonts w:ascii="Times New Roman" w:hAnsi="Times New Roman" w:cs="Times New Roman"/>
            <w:sz w:val="24"/>
            <w:szCs w:val="24"/>
          </w:rPr>
          <w:t xml:space="preserve"> в системе»</w:t>
        </w:r>
      </w:hyperlink>
      <w:r>
        <w:rPr>
          <w:rFonts w:ascii="Times New Roman" w:hAnsi="Times New Roman" w:cs="Times New Roman"/>
          <w:sz w:val="24"/>
          <w:szCs w:val="24"/>
        </w:rPr>
        <w:t xml:space="preserve"> настоящей инструкции.</w:t>
      </w:r>
    </w:p>
    <w:p w:rsidR="00FD1F5C" w:rsidRDefault="00FD1F5C" w:rsidP="00971882">
      <w:pPr>
        <w:spacing w:after="0" w:line="240" w:lineRule="auto"/>
        <w:ind w:firstLine="284"/>
        <w:jc w:val="both"/>
        <w:rPr>
          <w:rFonts w:ascii="Times New Roman" w:hAnsi="Times New Roman" w:cs="Times New Roman"/>
          <w:sz w:val="24"/>
          <w:szCs w:val="24"/>
        </w:rPr>
      </w:pPr>
    </w:p>
    <w:p w:rsidR="00971882" w:rsidRPr="00433600"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На закладке </w:t>
      </w:r>
      <w:r w:rsidRPr="00D45CB5">
        <w:rPr>
          <w:rFonts w:ascii="Times New Roman" w:hAnsi="Times New Roman" w:cs="Times New Roman"/>
          <w:b/>
          <w:sz w:val="24"/>
          <w:szCs w:val="24"/>
        </w:rPr>
        <w:t>«Конфигурация»</w:t>
      </w:r>
      <w:r>
        <w:rPr>
          <w:rFonts w:ascii="Times New Roman" w:hAnsi="Times New Roman" w:cs="Times New Roman"/>
          <w:sz w:val="24"/>
          <w:szCs w:val="24"/>
        </w:rPr>
        <w:t xml:space="preserve"> осуществляется</w:t>
      </w:r>
      <w:r w:rsidRPr="00921D8F">
        <w:rPr>
          <w:rFonts w:ascii="Times New Roman" w:hAnsi="Times New Roman" w:cs="Times New Roman"/>
          <w:sz w:val="24"/>
          <w:szCs w:val="24"/>
        </w:rPr>
        <w:t xml:space="preserve"> </w:t>
      </w:r>
      <w:r>
        <w:rPr>
          <w:rFonts w:ascii="Times New Roman" w:hAnsi="Times New Roman" w:cs="Times New Roman"/>
          <w:sz w:val="24"/>
          <w:szCs w:val="24"/>
        </w:rPr>
        <w:t>у</w:t>
      </w:r>
      <w:r w:rsidRPr="00244C52">
        <w:rPr>
          <w:rFonts w:ascii="Times New Roman" w:hAnsi="Times New Roman" w:cs="Times New Roman"/>
          <w:sz w:val="24"/>
          <w:szCs w:val="24"/>
        </w:rPr>
        <w:t xml:space="preserve">правление </w:t>
      </w:r>
      <w:r>
        <w:rPr>
          <w:rFonts w:ascii="Times New Roman" w:hAnsi="Times New Roman" w:cs="Times New Roman"/>
          <w:sz w:val="24"/>
          <w:szCs w:val="24"/>
        </w:rPr>
        <w:t xml:space="preserve">системными </w:t>
      </w:r>
      <w:r w:rsidRPr="00244C52">
        <w:rPr>
          <w:rFonts w:ascii="Times New Roman" w:hAnsi="Times New Roman" w:cs="Times New Roman"/>
          <w:sz w:val="24"/>
          <w:szCs w:val="24"/>
        </w:rPr>
        <w:t>конфигурациями</w:t>
      </w:r>
      <w:r>
        <w:rPr>
          <w:rFonts w:ascii="Times New Roman" w:hAnsi="Times New Roman" w:cs="Times New Roman"/>
          <w:sz w:val="24"/>
          <w:szCs w:val="24"/>
        </w:rPr>
        <w:t xml:space="preserve">, подробнее см. </w:t>
      </w:r>
      <w:hyperlink w:anchor="_7.3_Управление_системными" w:history="1">
        <w:r w:rsidRPr="00EE1BCF">
          <w:rPr>
            <w:rStyle w:val="a6"/>
            <w:rFonts w:ascii="Times New Roman" w:hAnsi="Times New Roman" w:cs="Times New Roman"/>
            <w:sz w:val="24"/>
            <w:szCs w:val="24"/>
          </w:rPr>
          <w:t>пункт 7.3 «Управление системными конфигурациями»</w:t>
        </w:r>
      </w:hyperlink>
      <w:r>
        <w:rPr>
          <w:rFonts w:ascii="Times New Roman" w:hAnsi="Times New Roman" w:cs="Times New Roman"/>
          <w:sz w:val="24"/>
          <w:szCs w:val="24"/>
        </w:rPr>
        <w:t xml:space="preserve"> настоящей инструкции.</w:t>
      </w:r>
    </w:p>
    <w:p w:rsidR="00EE307A" w:rsidRPr="00433600" w:rsidRDefault="00EE307A" w:rsidP="00EE307A">
      <w:pPr>
        <w:pStyle w:val="2"/>
        <w:spacing w:line="240" w:lineRule="auto"/>
        <w:ind w:left="573" w:hanging="289"/>
        <w:rPr>
          <w:sz w:val="28"/>
          <w:szCs w:val="28"/>
        </w:rPr>
      </w:pPr>
    </w:p>
    <w:p w:rsidR="00971882" w:rsidRDefault="00FD1F5C" w:rsidP="00EE307A">
      <w:pPr>
        <w:pStyle w:val="2"/>
        <w:spacing w:line="240" w:lineRule="auto"/>
        <w:ind w:left="573" w:hanging="289"/>
      </w:pPr>
      <w:r>
        <w:rPr>
          <w:sz w:val="28"/>
          <w:szCs w:val="28"/>
        </w:rPr>
        <w:br w:type="page"/>
      </w:r>
      <w:bookmarkStart w:id="194" w:name="_Toc124245591"/>
      <w:r w:rsidR="00971882">
        <w:rPr>
          <w:sz w:val="28"/>
          <w:szCs w:val="28"/>
        </w:rPr>
        <w:lastRenderedPageBreak/>
        <w:t>7.1 Настройка Веб-интерфейса</w:t>
      </w:r>
      <w:bookmarkEnd w:id="194"/>
    </w:p>
    <w:p w:rsidR="00971882" w:rsidRDefault="00971882" w:rsidP="00EE307A">
      <w:pPr>
        <w:spacing w:after="0" w:line="240" w:lineRule="auto"/>
        <w:ind w:firstLine="284"/>
        <w:jc w:val="both"/>
        <w:rPr>
          <w:rFonts w:ascii="Times New Roman" w:hAnsi="Times New Roman" w:cs="Times New Roman"/>
          <w:sz w:val="24"/>
          <w:szCs w:val="24"/>
        </w:rPr>
      </w:pPr>
    </w:p>
    <w:p w:rsidR="00971882" w:rsidRDefault="00971882" w:rsidP="00EE307A">
      <w:pPr>
        <w:spacing w:after="0" w:line="240" w:lineRule="auto"/>
        <w:ind w:firstLine="284"/>
        <w:jc w:val="both"/>
      </w:pPr>
      <w:r>
        <w:rPr>
          <w:rFonts w:ascii="Times New Roman" w:hAnsi="Times New Roman" w:cs="Times New Roman"/>
          <w:sz w:val="24"/>
          <w:szCs w:val="24"/>
        </w:rPr>
        <w:t xml:space="preserve">В каждый момент основное окно отображает страницу с закладкой, выбранной пользователем: </w:t>
      </w:r>
    </w:p>
    <w:p w:rsidR="00971882" w:rsidRDefault="00971882" w:rsidP="00EE307A">
      <w:pPr>
        <w:spacing w:after="0" w:line="240" w:lineRule="auto"/>
        <w:ind w:firstLine="284"/>
        <w:jc w:val="both"/>
      </w:pPr>
      <w:r>
        <w:rPr>
          <w:rFonts w:ascii="Times New Roman" w:hAnsi="Times New Roman" w:cs="Times New Roman"/>
          <w:b/>
          <w:sz w:val="24"/>
          <w:szCs w:val="24"/>
        </w:rPr>
        <w:t>«</w:t>
      </w:r>
      <w:r>
        <w:rPr>
          <w:rFonts w:ascii="Times New Roman" w:hAnsi="Times New Roman" w:cs="Times New Roman"/>
          <w:b/>
          <w:sz w:val="24"/>
          <w:szCs w:val="24"/>
          <w:lang w:val="en-US"/>
        </w:rPr>
        <w:t>Hardware</w:t>
      </w:r>
      <w:r>
        <w:rPr>
          <w:rFonts w:ascii="Times New Roman" w:hAnsi="Times New Roman" w:cs="Times New Roman"/>
          <w:b/>
          <w:sz w:val="24"/>
          <w:szCs w:val="24"/>
        </w:rPr>
        <w:t xml:space="preserve"> </w:t>
      </w:r>
      <w:r>
        <w:rPr>
          <w:rFonts w:ascii="Times New Roman" w:hAnsi="Times New Roman" w:cs="Times New Roman"/>
          <w:b/>
          <w:sz w:val="24"/>
          <w:szCs w:val="24"/>
          <w:lang w:val="en-US"/>
        </w:rPr>
        <w:t>info</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информация о доступных ресурсах БЛИ</w:t>
      </w:r>
      <w:r>
        <w:rPr>
          <w:rFonts w:ascii="Times New Roman" w:hAnsi="Times New Roman" w:cs="Times New Roman"/>
          <w:b/>
          <w:sz w:val="24"/>
          <w:szCs w:val="24"/>
        </w:rPr>
        <w:t>-</w:t>
      </w:r>
      <w:r>
        <w:rPr>
          <w:rFonts w:ascii="Times New Roman" w:hAnsi="Times New Roman" w:cs="Times New Roman"/>
          <w:sz w:val="24"/>
          <w:szCs w:val="24"/>
        </w:rPr>
        <w:t>Ц (</w:t>
      </w:r>
      <w:r w:rsidRPr="00752C61">
        <w:rPr>
          <w:rFonts w:ascii="Times New Roman" w:hAnsi="Times New Roman" w:cs="Times New Roman"/>
          <w:sz w:val="24"/>
          <w:szCs w:val="24"/>
        </w:rPr>
        <w:t xml:space="preserve">БЛИ-А </w:t>
      </w:r>
      <w:r w:rsidRPr="00752C61">
        <w:rPr>
          <w:rFonts w:ascii="Times New Roman" w:hAnsi="Times New Roman" w:cs="Times New Roman"/>
          <w:sz w:val="24"/>
          <w:szCs w:val="24"/>
          <w:lang w:val="en-US"/>
        </w:rPr>
        <w:t>v</w:t>
      </w:r>
      <w:r w:rsidRPr="00752C61">
        <w:rPr>
          <w:rFonts w:ascii="Times New Roman" w:hAnsi="Times New Roman" w:cs="Times New Roman"/>
          <w:sz w:val="24"/>
          <w:szCs w:val="24"/>
        </w:rPr>
        <w:t>.2</w:t>
      </w:r>
      <w:r>
        <w:rPr>
          <w:rFonts w:ascii="Times New Roman" w:hAnsi="Times New Roman" w:cs="Times New Roman"/>
          <w:sz w:val="24"/>
          <w:szCs w:val="24"/>
        </w:rPr>
        <w:t xml:space="preserve">), версиях компонентов программного обеспечения и использовании оперативной памяти.  </w:t>
      </w:r>
    </w:p>
    <w:p w:rsidR="00971882" w:rsidRDefault="00971882" w:rsidP="00EE307A">
      <w:pPr>
        <w:spacing w:after="0" w:line="240" w:lineRule="auto"/>
        <w:ind w:firstLine="284"/>
        <w:jc w:val="both"/>
      </w:pPr>
      <w:r>
        <w:rPr>
          <w:rFonts w:ascii="Times New Roman" w:hAnsi="Times New Roman" w:cs="Times New Roman"/>
          <w:b/>
          <w:sz w:val="24"/>
          <w:szCs w:val="24"/>
        </w:rPr>
        <w:t>«</w:t>
      </w:r>
      <w:r>
        <w:rPr>
          <w:rFonts w:ascii="Times New Roman" w:hAnsi="Times New Roman" w:cs="Times New Roman"/>
          <w:b/>
          <w:sz w:val="24"/>
          <w:szCs w:val="24"/>
          <w:lang w:val="en-US"/>
        </w:rPr>
        <w:t>System</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конфигурирование ПО </w:t>
      </w:r>
      <w:r>
        <w:rPr>
          <w:rFonts w:ascii="Times New Roman" w:hAnsi="Times New Roman" w:cs="Times New Roman"/>
          <w:sz w:val="24"/>
          <w:szCs w:val="24"/>
          <w:lang w:val="en-US"/>
        </w:rPr>
        <w:t>IL</w:t>
      </w:r>
      <w:r>
        <w:rPr>
          <w:rFonts w:ascii="Times New Roman" w:hAnsi="Times New Roman" w:cs="Times New Roman"/>
          <w:sz w:val="24"/>
          <w:szCs w:val="24"/>
        </w:rPr>
        <w:t xml:space="preserve">. </w:t>
      </w:r>
      <w:r w:rsidRPr="00446EAB">
        <w:rPr>
          <w:rFonts w:ascii="Times New Roman" w:hAnsi="Times New Roman" w:cs="Times New Roman"/>
          <w:sz w:val="24"/>
          <w:szCs w:val="24"/>
        </w:rPr>
        <w:t xml:space="preserve">Для БЛИ-А </w:t>
      </w:r>
      <w:r w:rsidRPr="00446EAB">
        <w:rPr>
          <w:rFonts w:ascii="Times New Roman" w:hAnsi="Times New Roman" w:cs="Times New Roman"/>
          <w:sz w:val="24"/>
          <w:szCs w:val="24"/>
          <w:lang w:val="en-US"/>
        </w:rPr>
        <w:t>v</w:t>
      </w:r>
      <w:r w:rsidRPr="00446EAB">
        <w:rPr>
          <w:rFonts w:ascii="Times New Roman" w:hAnsi="Times New Roman" w:cs="Times New Roman"/>
          <w:sz w:val="24"/>
          <w:szCs w:val="24"/>
        </w:rPr>
        <w:t xml:space="preserve">.2 конфигурирование шлюза и ПО   </w:t>
      </w:r>
      <w:r w:rsidRPr="00446EAB">
        <w:rPr>
          <w:rFonts w:ascii="Times New Roman" w:hAnsi="Times New Roman" w:cs="Times New Roman"/>
          <w:sz w:val="24"/>
          <w:szCs w:val="24"/>
          <w:lang w:val="en-US"/>
        </w:rPr>
        <w:t>server</w:t>
      </w:r>
      <w:r w:rsidRPr="00446EAB">
        <w:rPr>
          <w:rFonts w:ascii="Times New Roman" w:hAnsi="Times New Roman" w:cs="Times New Roman"/>
          <w:sz w:val="24"/>
          <w:szCs w:val="24"/>
        </w:rPr>
        <w:t>-</w:t>
      </w:r>
      <w:r w:rsidRPr="00446EAB">
        <w:rPr>
          <w:rFonts w:ascii="Times New Roman" w:hAnsi="Times New Roman" w:cs="Times New Roman"/>
          <w:sz w:val="24"/>
          <w:szCs w:val="24"/>
          <w:lang w:val="en-US"/>
        </w:rPr>
        <w:t>a</w:t>
      </w:r>
      <w:r w:rsidRPr="00446EAB">
        <w:rPr>
          <w:rFonts w:ascii="Times New Roman" w:hAnsi="Times New Roman" w:cs="Times New Roman"/>
          <w:sz w:val="24"/>
          <w:szCs w:val="24"/>
        </w:rPr>
        <w:t>.</w:t>
      </w:r>
    </w:p>
    <w:p w:rsidR="00971882" w:rsidRDefault="00971882" w:rsidP="00EE307A">
      <w:pPr>
        <w:spacing w:after="0" w:line="240" w:lineRule="auto"/>
        <w:ind w:firstLine="284"/>
        <w:jc w:val="both"/>
      </w:pPr>
      <w:r>
        <w:rPr>
          <w:rFonts w:ascii="Times New Roman" w:hAnsi="Times New Roman" w:cs="Times New Roman"/>
          <w:b/>
          <w:sz w:val="24"/>
          <w:szCs w:val="24"/>
        </w:rPr>
        <w:t>«</w:t>
      </w:r>
      <w:r>
        <w:rPr>
          <w:rFonts w:ascii="Times New Roman" w:hAnsi="Times New Roman" w:cs="Times New Roman"/>
          <w:b/>
          <w:sz w:val="24"/>
          <w:szCs w:val="24"/>
          <w:lang w:val="en-US"/>
        </w:rPr>
        <w:t>Configurations</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конфигурирование ПО </w:t>
      </w:r>
      <w:r>
        <w:rPr>
          <w:rFonts w:ascii="Times New Roman" w:hAnsi="Times New Roman" w:cs="Times New Roman"/>
          <w:sz w:val="24"/>
          <w:szCs w:val="24"/>
          <w:lang w:val="en-US"/>
        </w:rPr>
        <w:t>controller</w:t>
      </w:r>
      <w:r>
        <w:rPr>
          <w:rFonts w:ascii="Times New Roman" w:hAnsi="Times New Roman" w:cs="Times New Roman"/>
          <w:sz w:val="24"/>
          <w:szCs w:val="24"/>
        </w:rPr>
        <w:t>-а.</w:t>
      </w:r>
    </w:p>
    <w:p w:rsidR="00971882" w:rsidRDefault="00971882" w:rsidP="00EE307A">
      <w:pPr>
        <w:spacing w:after="0" w:line="240" w:lineRule="auto"/>
        <w:ind w:firstLine="284"/>
        <w:jc w:val="both"/>
      </w:pPr>
      <w:r>
        <w:rPr>
          <w:rFonts w:ascii="Times New Roman" w:hAnsi="Times New Roman" w:cs="Times New Roman"/>
          <w:b/>
          <w:sz w:val="24"/>
          <w:szCs w:val="24"/>
        </w:rPr>
        <w:t>«</w:t>
      </w:r>
      <w:r>
        <w:rPr>
          <w:rFonts w:ascii="Times New Roman" w:hAnsi="Times New Roman" w:cs="Times New Roman"/>
          <w:b/>
          <w:sz w:val="24"/>
          <w:szCs w:val="24"/>
          <w:lang w:val="en-US"/>
        </w:rPr>
        <w:t>Modems</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конфигурирование модемного пула. </w:t>
      </w:r>
      <w:r w:rsidRPr="00052556">
        <w:rPr>
          <w:rFonts w:ascii="Times New Roman" w:hAnsi="Times New Roman" w:cs="Times New Roman"/>
          <w:sz w:val="24"/>
          <w:szCs w:val="24"/>
        </w:rPr>
        <w:t xml:space="preserve">Для БЛИ-А </w:t>
      </w:r>
      <w:r w:rsidRPr="00052556">
        <w:rPr>
          <w:rFonts w:ascii="Times New Roman" w:hAnsi="Times New Roman" w:cs="Times New Roman"/>
          <w:sz w:val="24"/>
          <w:szCs w:val="24"/>
          <w:lang w:val="en-US"/>
        </w:rPr>
        <w:t>v</w:t>
      </w:r>
      <w:r w:rsidRPr="00052556">
        <w:rPr>
          <w:rFonts w:ascii="Times New Roman" w:hAnsi="Times New Roman" w:cs="Times New Roman"/>
          <w:sz w:val="24"/>
          <w:szCs w:val="24"/>
        </w:rPr>
        <w:t>.2</w:t>
      </w:r>
      <w:r>
        <w:rPr>
          <w:rFonts w:ascii="Times New Roman" w:hAnsi="Times New Roman" w:cs="Times New Roman"/>
          <w:sz w:val="24"/>
          <w:szCs w:val="24"/>
        </w:rPr>
        <w:t xml:space="preserve"> данная закладка отсутствует. </w:t>
      </w:r>
    </w:p>
    <w:p w:rsidR="00971882" w:rsidRDefault="00971882" w:rsidP="00EE307A">
      <w:pPr>
        <w:spacing w:after="0" w:line="240" w:lineRule="auto"/>
        <w:ind w:firstLine="284"/>
        <w:jc w:val="both"/>
      </w:pPr>
      <w:r>
        <w:rPr>
          <w:rFonts w:ascii="Times New Roman" w:hAnsi="Times New Roman" w:cs="Times New Roman"/>
          <w:b/>
          <w:sz w:val="24"/>
          <w:szCs w:val="24"/>
        </w:rPr>
        <w:t>«</w:t>
      </w:r>
      <w:r>
        <w:rPr>
          <w:rFonts w:ascii="Times New Roman" w:hAnsi="Times New Roman" w:cs="Times New Roman"/>
          <w:b/>
          <w:sz w:val="24"/>
          <w:szCs w:val="24"/>
          <w:lang w:val="en-US"/>
        </w:rPr>
        <w:t>Routing</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конфигурирование ПО </w:t>
      </w:r>
      <w:r>
        <w:rPr>
          <w:rFonts w:ascii="Times New Roman" w:hAnsi="Times New Roman" w:cs="Times New Roman"/>
          <w:sz w:val="24"/>
          <w:szCs w:val="24"/>
          <w:lang w:val="en-US"/>
        </w:rPr>
        <w:t>router</w:t>
      </w:r>
      <w:r>
        <w:rPr>
          <w:rFonts w:ascii="Times New Roman" w:hAnsi="Times New Roman" w:cs="Times New Roman"/>
          <w:sz w:val="24"/>
          <w:szCs w:val="24"/>
        </w:rPr>
        <w:t>-а.</w:t>
      </w:r>
    </w:p>
    <w:p w:rsidR="00971882" w:rsidRDefault="00971882" w:rsidP="00EE307A">
      <w:pPr>
        <w:spacing w:after="0" w:line="240" w:lineRule="auto"/>
        <w:ind w:firstLine="284"/>
        <w:jc w:val="both"/>
      </w:pPr>
      <w:r>
        <w:rPr>
          <w:rFonts w:ascii="Times New Roman" w:hAnsi="Times New Roman" w:cs="Times New Roman"/>
          <w:b/>
          <w:sz w:val="24"/>
          <w:szCs w:val="24"/>
        </w:rPr>
        <w:t>«</w:t>
      </w:r>
      <w:r>
        <w:rPr>
          <w:rFonts w:ascii="Times New Roman" w:hAnsi="Times New Roman" w:cs="Times New Roman"/>
          <w:b/>
          <w:sz w:val="24"/>
          <w:szCs w:val="24"/>
          <w:lang w:val="en-US"/>
        </w:rPr>
        <w:t>Statistics</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статистика по использованию БЛИ-Ц (</w:t>
      </w:r>
      <w:r w:rsidRPr="00752C61">
        <w:rPr>
          <w:rFonts w:ascii="Times New Roman" w:hAnsi="Times New Roman" w:cs="Times New Roman"/>
          <w:sz w:val="24"/>
          <w:szCs w:val="24"/>
        </w:rPr>
        <w:t xml:space="preserve">БЛИ-А </w:t>
      </w:r>
      <w:r w:rsidRPr="00752C61">
        <w:rPr>
          <w:rFonts w:ascii="Times New Roman" w:hAnsi="Times New Roman" w:cs="Times New Roman"/>
          <w:sz w:val="24"/>
          <w:szCs w:val="24"/>
          <w:lang w:val="en-US"/>
        </w:rPr>
        <w:t>v</w:t>
      </w:r>
      <w:r w:rsidRPr="00752C61">
        <w:rPr>
          <w:rFonts w:ascii="Times New Roman" w:hAnsi="Times New Roman" w:cs="Times New Roman"/>
          <w:sz w:val="24"/>
          <w:szCs w:val="24"/>
        </w:rPr>
        <w:t>.2</w:t>
      </w:r>
      <w:r>
        <w:rPr>
          <w:rFonts w:ascii="Times New Roman" w:hAnsi="Times New Roman" w:cs="Times New Roman"/>
          <w:sz w:val="24"/>
          <w:szCs w:val="24"/>
        </w:rPr>
        <w:t>).</w:t>
      </w:r>
    </w:p>
    <w:p w:rsidR="00971882" w:rsidRDefault="00971882" w:rsidP="00EE307A">
      <w:pPr>
        <w:spacing w:after="0" w:line="240" w:lineRule="auto"/>
        <w:ind w:firstLine="284"/>
        <w:jc w:val="both"/>
      </w:pPr>
      <w:r>
        <w:rPr>
          <w:rFonts w:ascii="Times New Roman" w:hAnsi="Times New Roman" w:cs="Times New Roman"/>
          <w:b/>
          <w:sz w:val="24"/>
          <w:szCs w:val="24"/>
        </w:rPr>
        <w:t>«</w:t>
      </w:r>
      <w:r>
        <w:rPr>
          <w:rFonts w:ascii="Times New Roman" w:hAnsi="Times New Roman" w:cs="Times New Roman"/>
          <w:b/>
          <w:sz w:val="24"/>
          <w:szCs w:val="24"/>
          <w:lang w:val="en-US"/>
        </w:rPr>
        <w:t>Syslog</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просмотр последней информации (последних 500 записей), локально зарегистрированной в журнале системы </w:t>
      </w:r>
      <w:r>
        <w:rPr>
          <w:rFonts w:ascii="Times New Roman" w:hAnsi="Times New Roman" w:cs="Times New Roman"/>
          <w:sz w:val="24"/>
          <w:szCs w:val="24"/>
          <w:lang w:val="en-US"/>
        </w:rPr>
        <w:t>Syslog</w:t>
      </w:r>
      <w:r>
        <w:rPr>
          <w:rFonts w:ascii="Times New Roman" w:hAnsi="Times New Roman" w:cs="Times New Roman"/>
          <w:sz w:val="24"/>
          <w:szCs w:val="24"/>
        </w:rPr>
        <w:t>.</w:t>
      </w:r>
    </w:p>
    <w:p w:rsidR="00971882" w:rsidRDefault="00971882" w:rsidP="00EE307A">
      <w:pPr>
        <w:spacing w:after="0" w:line="240" w:lineRule="auto"/>
        <w:ind w:firstLine="284"/>
        <w:jc w:val="both"/>
      </w:pPr>
      <w:r>
        <w:rPr>
          <w:rFonts w:ascii="Times New Roman" w:hAnsi="Times New Roman" w:cs="Times New Roman"/>
          <w:b/>
          <w:sz w:val="24"/>
          <w:szCs w:val="24"/>
        </w:rPr>
        <w:t>«</w:t>
      </w:r>
      <w:r>
        <w:rPr>
          <w:rFonts w:ascii="Times New Roman" w:hAnsi="Times New Roman" w:cs="Times New Roman"/>
          <w:b/>
          <w:sz w:val="24"/>
          <w:szCs w:val="24"/>
          <w:lang w:val="en-US"/>
        </w:rPr>
        <w:t>Logout</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sidR="00741B4D">
        <w:rPr>
          <w:rFonts w:ascii="Times New Roman" w:hAnsi="Times New Roman" w:cs="Times New Roman"/>
          <w:sz w:val="24"/>
          <w:szCs w:val="24"/>
        </w:rPr>
        <w:t>возврат в окно для ввода пароля</w:t>
      </w:r>
      <w:r>
        <w:rPr>
          <w:rFonts w:ascii="Times New Roman" w:hAnsi="Times New Roman" w:cs="Times New Roman"/>
          <w:sz w:val="24"/>
          <w:szCs w:val="24"/>
        </w:rPr>
        <w:t>.</w:t>
      </w:r>
    </w:p>
    <w:p w:rsidR="00971882" w:rsidRDefault="00971882" w:rsidP="00EE307A">
      <w:pPr>
        <w:spacing w:after="0" w:line="240" w:lineRule="auto"/>
        <w:ind w:firstLine="284"/>
        <w:jc w:val="both"/>
        <w:rPr>
          <w:rFonts w:ascii="Times New Roman" w:hAnsi="Times New Roman" w:cs="Times New Roman"/>
          <w:sz w:val="24"/>
          <w:szCs w:val="24"/>
        </w:rPr>
      </w:pPr>
    </w:p>
    <w:p w:rsidR="00971882" w:rsidRPr="00615924" w:rsidRDefault="00971882" w:rsidP="00EE307A">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Страницы</w:t>
      </w:r>
      <w:r>
        <w:rPr>
          <w:rFonts w:ascii="Times New Roman" w:hAnsi="Times New Roman" w:cs="Times New Roman"/>
          <w:b/>
          <w:sz w:val="24"/>
          <w:szCs w:val="24"/>
        </w:rPr>
        <w:t>-</w:t>
      </w:r>
      <w:r>
        <w:rPr>
          <w:rFonts w:ascii="Times New Roman" w:hAnsi="Times New Roman" w:cs="Times New Roman"/>
          <w:sz w:val="24"/>
          <w:szCs w:val="24"/>
        </w:rPr>
        <w:t xml:space="preserve">закладки разделены на логически обособленные части (разделы), отделяемые друг от друга горизонтальным разделителем с названием раздела. </w:t>
      </w:r>
      <w:r w:rsidRPr="00A720E9">
        <w:rPr>
          <w:rFonts w:ascii="Times New Roman" w:hAnsi="Times New Roman" w:cs="Times New Roman"/>
          <w:sz w:val="24"/>
          <w:szCs w:val="24"/>
        </w:rPr>
        <w:t xml:space="preserve">Для удобства работа с разделами существует возможность </w:t>
      </w:r>
      <w:r w:rsidR="005E7606" w:rsidRPr="0014590D">
        <w:rPr>
          <w:rFonts w:ascii="Times New Roman" w:hAnsi="Times New Roman" w:cs="Times New Roman"/>
          <w:b/>
          <w:noProof/>
          <w:sz w:val="24"/>
          <w:szCs w:val="24"/>
          <w:lang w:eastAsia="ru-RU"/>
        </w:rPr>
        <w:pict>
          <v:shape id="Рисунок 267" o:spid="_x0000_i1327" type="#_x0000_t75" alt="arrow_down" style="width:11.25pt;height:11.25pt;visibility:visible;mso-wrap-style:square">
            <v:imagedata r:id="rId335" o:title="arrow_down"/>
          </v:shape>
        </w:pict>
      </w:r>
      <w:r w:rsidRPr="00A720E9">
        <w:rPr>
          <w:rFonts w:ascii="Times New Roman" w:hAnsi="Times New Roman" w:cs="Times New Roman"/>
          <w:sz w:val="24"/>
          <w:szCs w:val="24"/>
        </w:rPr>
        <w:t xml:space="preserve"> </w:t>
      </w:r>
      <w:r w:rsidRPr="00A720E9">
        <w:rPr>
          <w:rFonts w:ascii="Times New Roman" w:hAnsi="Times New Roman" w:cs="Times New Roman"/>
          <w:b/>
          <w:sz w:val="24"/>
          <w:szCs w:val="24"/>
        </w:rPr>
        <w:t xml:space="preserve">- </w:t>
      </w:r>
      <w:r w:rsidRPr="00A720E9">
        <w:rPr>
          <w:rFonts w:ascii="Times New Roman" w:hAnsi="Times New Roman" w:cs="Times New Roman"/>
          <w:sz w:val="24"/>
          <w:szCs w:val="24"/>
        </w:rPr>
        <w:t xml:space="preserve">развернуть или  </w:t>
      </w:r>
      <w:r w:rsidR="005E7606" w:rsidRPr="0014590D">
        <w:rPr>
          <w:rFonts w:ascii="Times New Roman" w:hAnsi="Times New Roman" w:cs="Times New Roman"/>
          <w:b/>
          <w:noProof/>
          <w:sz w:val="24"/>
          <w:szCs w:val="24"/>
          <w:lang w:eastAsia="ru-RU"/>
        </w:rPr>
        <w:pict>
          <v:shape id="Рисунок 268" o:spid="_x0000_i1328" type="#_x0000_t75" alt="arrow_up" style="width:11.25pt;height:11.25pt;visibility:visible;mso-wrap-style:square">
            <v:imagedata r:id="rId336" o:title="arrow_up"/>
          </v:shape>
        </w:pict>
      </w:r>
      <w:r w:rsidRPr="00A720E9">
        <w:rPr>
          <w:rFonts w:ascii="Times New Roman" w:hAnsi="Times New Roman" w:cs="Times New Roman"/>
          <w:b/>
          <w:sz w:val="24"/>
          <w:szCs w:val="24"/>
        </w:rPr>
        <w:t xml:space="preserve"> - </w:t>
      </w:r>
      <w:r w:rsidRPr="00A720E9">
        <w:rPr>
          <w:rFonts w:ascii="Times New Roman" w:hAnsi="Times New Roman" w:cs="Times New Roman"/>
          <w:sz w:val="24"/>
          <w:szCs w:val="24"/>
        </w:rPr>
        <w:t>свернуть раздел.</w:t>
      </w:r>
    </w:p>
    <w:p w:rsidR="00971882" w:rsidRDefault="00971882" w:rsidP="00EE307A">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Раздел может содержать одно или несколько окон (или не содержать ничего) и командные кнопки. Раздел, расположенный внизу страницы (с разделителем в виде тонкой сплошной линии без названия), относится ко всей странице в целом (на странице </w:t>
      </w:r>
      <w:r w:rsidRPr="00C310EA">
        <w:rPr>
          <w:rFonts w:ascii="Times New Roman" w:hAnsi="Times New Roman" w:cs="Times New Roman"/>
          <w:b/>
          <w:sz w:val="24"/>
          <w:szCs w:val="24"/>
        </w:rPr>
        <w:t>«</w:t>
      </w:r>
      <w:r>
        <w:rPr>
          <w:rFonts w:ascii="Times New Roman" w:hAnsi="Times New Roman" w:cs="Times New Roman"/>
          <w:b/>
          <w:sz w:val="24"/>
          <w:szCs w:val="24"/>
          <w:lang w:val="en-US"/>
        </w:rPr>
        <w:t>Hardware</w:t>
      </w:r>
      <w:r>
        <w:rPr>
          <w:rFonts w:ascii="Times New Roman" w:hAnsi="Times New Roman" w:cs="Times New Roman"/>
          <w:b/>
          <w:sz w:val="24"/>
          <w:szCs w:val="24"/>
        </w:rPr>
        <w:t xml:space="preserve"> </w:t>
      </w:r>
      <w:r>
        <w:rPr>
          <w:rFonts w:ascii="Times New Roman" w:hAnsi="Times New Roman" w:cs="Times New Roman"/>
          <w:b/>
          <w:sz w:val="24"/>
          <w:szCs w:val="24"/>
          <w:lang w:val="en-US"/>
        </w:rPr>
        <w:t>info</w:t>
      </w:r>
      <w:r>
        <w:rPr>
          <w:rFonts w:ascii="Times New Roman" w:hAnsi="Times New Roman" w:cs="Times New Roman"/>
          <w:b/>
          <w:sz w:val="24"/>
          <w:szCs w:val="24"/>
        </w:rPr>
        <w:t>»</w:t>
      </w:r>
      <w:r>
        <w:rPr>
          <w:rFonts w:ascii="Times New Roman" w:hAnsi="Times New Roman" w:cs="Times New Roman"/>
          <w:sz w:val="24"/>
          <w:szCs w:val="24"/>
        </w:rPr>
        <w:t xml:space="preserve">, являющейся полностью информационной, такой раздел отсутствует). </w:t>
      </w:r>
    </w:p>
    <w:p w:rsidR="00971882" w:rsidRPr="00C00401" w:rsidRDefault="00971882" w:rsidP="00EE307A">
      <w:pPr>
        <w:spacing w:after="0" w:line="240" w:lineRule="auto"/>
        <w:ind w:firstLine="284"/>
        <w:jc w:val="both"/>
        <w:rPr>
          <w:rFonts w:ascii="Times New Roman" w:hAnsi="Times New Roman" w:cs="Times New Roman"/>
          <w:sz w:val="18"/>
          <w:szCs w:val="18"/>
        </w:rPr>
      </w:pPr>
    </w:p>
    <w:p w:rsidR="00971882" w:rsidRDefault="005E7606" w:rsidP="00EE307A">
      <w:pPr>
        <w:spacing w:after="0" w:line="240" w:lineRule="auto"/>
        <w:jc w:val="center"/>
        <w:rPr>
          <w:rFonts w:ascii="Times New Roman" w:hAnsi="Times New Roman" w:cs="Times New Roman"/>
          <w:b/>
        </w:rPr>
      </w:pPr>
      <w:r w:rsidRPr="0014590D">
        <w:rPr>
          <w:rFonts w:ascii="Times New Roman" w:hAnsi="Times New Roman" w:cs="Times New Roman"/>
          <w:b/>
          <w:noProof/>
          <w:lang w:eastAsia="ru-RU"/>
        </w:rPr>
        <w:pict>
          <v:shape id="_x0000_i1329" type="#_x0000_t75" style="width:495.25pt;height:264.85pt">
            <v:imagedata r:id="rId337" o:title="LEMZ120"/>
          </v:shape>
        </w:pict>
      </w:r>
    </w:p>
    <w:p w:rsidR="00971882" w:rsidRPr="00EE307A" w:rsidRDefault="00971882" w:rsidP="00EE307A">
      <w:pPr>
        <w:pStyle w:val="35"/>
        <w:jc w:val="center"/>
        <w:outlineLvl w:val="0"/>
      </w:pPr>
      <w:r>
        <w:rPr>
          <w:rFonts w:ascii="Times New Roman" w:hAnsi="Times New Roman" w:cs="Times New Roman"/>
          <w:b/>
          <w:i w:val="0"/>
          <w:sz w:val="22"/>
          <w:szCs w:val="22"/>
        </w:rPr>
        <w:t xml:space="preserve">Рисунок </w:t>
      </w:r>
      <w:r w:rsidR="0014590D" w:rsidRPr="006C4E31">
        <w:rPr>
          <w:rFonts w:ascii="Times New Roman" w:hAnsi="Times New Roman" w:cs="Times New Roman"/>
          <w:b/>
          <w:i w:val="0"/>
          <w:sz w:val="22"/>
          <w:szCs w:val="22"/>
        </w:rPr>
        <w:fldChar w:fldCharType="begin"/>
      </w:r>
      <w:r w:rsidRPr="006C4E31">
        <w:rPr>
          <w:rFonts w:ascii="Times New Roman" w:hAnsi="Times New Roman" w:cs="Times New Roman"/>
          <w:b/>
          <w:i w:val="0"/>
          <w:sz w:val="22"/>
          <w:szCs w:val="22"/>
        </w:rPr>
        <w:instrText xml:space="preserve"> SEQ "Рисунок"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136</w:t>
      </w:r>
      <w:r w:rsidR="0014590D" w:rsidRPr="006C4E31">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w:t>
      </w:r>
      <w:r w:rsidR="00EE307A">
        <w:rPr>
          <w:rFonts w:ascii="Times New Roman" w:hAnsi="Times New Roman" w:cs="Times New Roman"/>
          <w:b/>
          <w:i w:val="0"/>
          <w:sz w:val="22"/>
          <w:szCs w:val="22"/>
        </w:rPr>
        <w:t>–</w:t>
      </w:r>
      <w:r>
        <w:rPr>
          <w:rFonts w:ascii="Times New Roman" w:hAnsi="Times New Roman" w:cs="Times New Roman"/>
          <w:b/>
          <w:i w:val="0"/>
          <w:sz w:val="22"/>
          <w:szCs w:val="22"/>
        </w:rPr>
        <w:t xml:space="preserve"> </w:t>
      </w:r>
      <w:r w:rsidRPr="00337B41">
        <w:rPr>
          <w:rFonts w:ascii="Times New Roman" w:hAnsi="Times New Roman" w:cs="Times New Roman"/>
          <w:b/>
          <w:i w:val="0"/>
          <w:sz w:val="22"/>
          <w:szCs w:val="22"/>
        </w:rPr>
        <w:t>Закладки</w:t>
      </w:r>
      <w:r w:rsidR="00EE307A" w:rsidRPr="00EE307A">
        <w:rPr>
          <w:rFonts w:ascii="Times New Roman" w:hAnsi="Times New Roman" w:cs="Times New Roman"/>
          <w:b/>
          <w:i w:val="0"/>
          <w:sz w:val="22"/>
          <w:szCs w:val="22"/>
        </w:rPr>
        <w:t xml:space="preserve"> </w:t>
      </w:r>
      <w:r w:rsidR="00EE307A">
        <w:rPr>
          <w:rFonts w:ascii="Times New Roman" w:hAnsi="Times New Roman" w:cs="Times New Roman"/>
          <w:b/>
          <w:i w:val="0"/>
          <w:sz w:val="22"/>
          <w:szCs w:val="22"/>
        </w:rPr>
        <w:t xml:space="preserve">в БЛИ-Ц (БЛИ-А </w:t>
      </w:r>
      <w:r w:rsidR="00EE307A">
        <w:rPr>
          <w:rFonts w:ascii="Times New Roman" w:hAnsi="Times New Roman" w:cs="Times New Roman"/>
          <w:b/>
          <w:i w:val="0"/>
          <w:sz w:val="22"/>
          <w:szCs w:val="22"/>
          <w:lang w:val="en-US"/>
        </w:rPr>
        <w:t>v</w:t>
      </w:r>
      <w:r w:rsidR="00EE307A" w:rsidRPr="00EE307A">
        <w:rPr>
          <w:rFonts w:ascii="Times New Roman" w:hAnsi="Times New Roman" w:cs="Times New Roman"/>
          <w:b/>
          <w:i w:val="0"/>
          <w:sz w:val="22"/>
          <w:szCs w:val="22"/>
        </w:rPr>
        <w:t>.2</w:t>
      </w:r>
      <w:r w:rsidR="00EE307A">
        <w:rPr>
          <w:rFonts w:ascii="Times New Roman" w:hAnsi="Times New Roman" w:cs="Times New Roman"/>
          <w:b/>
          <w:i w:val="0"/>
          <w:sz w:val="22"/>
          <w:szCs w:val="22"/>
        </w:rPr>
        <w:t>)</w:t>
      </w:r>
    </w:p>
    <w:p w:rsidR="00971882" w:rsidRDefault="00971882" w:rsidP="00EE307A">
      <w:pPr>
        <w:spacing w:after="0" w:line="240" w:lineRule="auto"/>
        <w:ind w:firstLine="284"/>
        <w:jc w:val="both"/>
      </w:pPr>
      <w:r>
        <w:rPr>
          <w:rFonts w:ascii="Times New Roman" w:hAnsi="Times New Roman" w:cs="Times New Roman"/>
          <w:sz w:val="24"/>
          <w:szCs w:val="24"/>
        </w:rPr>
        <w:t xml:space="preserve">Для создания окон на горизонтальном разделителе может быть размещена иконка </w:t>
      </w:r>
      <w:r w:rsidR="005E7606" w:rsidRPr="0014590D">
        <w:rPr>
          <w:rFonts w:ascii="Times New Roman" w:hAnsi="Times New Roman" w:cs="Times New Roman"/>
          <w:noProof/>
          <w:sz w:val="24"/>
          <w:szCs w:val="24"/>
          <w:lang w:eastAsia="ru-RU"/>
        </w:rPr>
        <w:pict>
          <v:shape id="Рисунок 270" o:spid="_x0000_i1330" type="#_x0000_t75" style="width:9.4pt;height:9.4pt;visibility:visible;mso-wrap-style:square" filled="t">
            <v:imagedata r:id="rId338" o:title="" croptop="-1456f" cropbottom="-1456f" cropleft="-1456f" cropright="-1456f"/>
          </v:shape>
        </w:pic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добавить окно. На панели заголовка окна могут быть размещены одна или несколько иконок  </w:t>
      </w:r>
      <w:r w:rsidR="005E7606" w:rsidRPr="0014590D">
        <w:rPr>
          <w:rFonts w:ascii="Times New Roman" w:hAnsi="Times New Roman" w:cs="Times New Roman"/>
          <w:noProof/>
          <w:sz w:val="24"/>
          <w:szCs w:val="24"/>
          <w:lang w:eastAsia="ru-RU"/>
        </w:rPr>
        <w:pict>
          <v:shape id="Рисунок 271" o:spid="_x0000_i1331" type="#_x0000_t75" style="width:9.4pt;height:9.4pt;visibility:visible;mso-wrap-style:square" filled="t">
            <v:imagedata r:id="rId338" o:title="" croptop="-1456f" cropbottom="-1456f" cropleft="-1456f" cropright="-1456f"/>
          </v:shape>
        </w:pic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добавить дочернее окно и иконка </w:t>
      </w:r>
      <w:r w:rsidR="005E7606" w:rsidRPr="0014590D">
        <w:rPr>
          <w:rFonts w:ascii="Times New Roman" w:hAnsi="Times New Roman" w:cs="Times New Roman"/>
          <w:noProof/>
          <w:sz w:val="24"/>
          <w:szCs w:val="24"/>
          <w:lang w:eastAsia="ru-RU"/>
        </w:rPr>
        <w:pict>
          <v:shape id="Рисунок 272" o:spid="_x0000_i1332" type="#_x0000_t75" style="width:9.4pt;height:9.4pt;visibility:visible;mso-wrap-style:square" filled="t">
            <v:imagedata r:id="rId339" o:title="" croptop="-1456f" cropbottom="-1456f" cropleft="-1456f" cropright="-1456f"/>
          </v:shape>
        </w:pic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закрыть окно. При наличии нескольких иконок </w:t>
      </w:r>
      <w:r w:rsidR="005E7606" w:rsidRPr="0014590D">
        <w:rPr>
          <w:rFonts w:ascii="Times New Roman" w:hAnsi="Times New Roman" w:cs="Times New Roman"/>
          <w:noProof/>
          <w:sz w:val="24"/>
          <w:szCs w:val="24"/>
          <w:lang w:eastAsia="ru-RU"/>
        </w:rPr>
        <w:pict>
          <v:shape id="Рисунок 273" o:spid="_x0000_i1333" type="#_x0000_t75" style="width:9.4pt;height:9.4pt;visibility:visible;mso-wrap-style:square" filled="t">
            <v:imagedata r:id="rId338" o:title="" croptop="-1456f" cropbottom="-1456f" cropleft="-1456f" cropright="-1456f"/>
          </v:shape>
        </w:pict>
      </w:r>
      <w:r>
        <w:rPr>
          <w:rFonts w:ascii="Times New Roman" w:hAnsi="Times New Roman" w:cs="Times New Roman"/>
          <w:sz w:val="24"/>
          <w:szCs w:val="24"/>
        </w:rPr>
        <w:t xml:space="preserve">  в момент позиционирования курсора на иконку появляется всплывающая подсказка с указанием, окно какого типа будет добавлено при нажатии на левую кнопку манипулятора. </w:t>
      </w:r>
      <w:r w:rsidRPr="00A720E9">
        <w:rPr>
          <w:rFonts w:ascii="Times New Roman" w:hAnsi="Times New Roman" w:cs="Times New Roman"/>
          <w:sz w:val="24"/>
          <w:szCs w:val="24"/>
        </w:rPr>
        <w:t xml:space="preserve">В окне для добавления новой записи в конфигурацию используется кнопка </w:t>
      </w:r>
      <w:r w:rsidR="005E7606" w:rsidRPr="0014590D">
        <w:rPr>
          <w:rFonts w:ascii="Times New Roman" w:hAnsi="Times New Roman" w:cs="Times New Roman"/>
          <w:noProof/>
          <w:sz w:val="24"/>
          <w:szCs w:val="24"/>
          <w:lang w:eastAsia="ru-RU"/>
        </w:rPr>
        <w:pict>
          <v:shape id="Рисунок 274" o:spid="_x0000_i1334" type="#_x0000_t75" alt="LEMZ85" style="width:36.3pt;height:13.75pt;visibility:visible;mso-wrap-style:square">
            <v:imagedata r:id="rId340" o:title="LEMZ85"/>
          </v:shape>
        </w:pict>
      </w:r>
      <w:r w:rsidRPr="00A720E9">
        <w:rPr>
          <w:rFonts w:ascii="Times New Roman" w:hAnsi="Times New Roman" w:cs="Times New Roman"/>
          <w:sz w:val="24"/>
          <w:szCs w:val="24"/>
        </w:rPr>
        <w:t>.</w:t>
      </w:r>
    </w:p>
    <w:p w:rsidR="00971882" w:rsidRDefault="00971882" w:rsidP="00971882">
      <w:pPr>
        <w:spacing w:after="0" w:line="240" w:lineRule="auto"/>
        <w:ind w:firstLine="284"/>
        <w:jc w:val="both"/>
      </w:pPr>
      <w:r>
        <w:rPr>
          <w:rFonts w:ascii="Times New Roman" w:hAnsi="Times New Roman" w:cs="Times New Roman"/>
          <w:sz w:val="24"/>
          <w:szCs w:val="24"/>
        </w:rPr>
        <w:lastRenderedPageBreak/>
        <w:t xml:space="preserve">Основными элементами внутри окон являются текстовые поля (одно и многострочные), выпадающие списки, командные кнопки и маркеры (флажки). Данные элементы особенностей не имеют. </w:t>
      </w:r>
    </w:p>
    <w:p w:rsidR="00971882" w:rsidRDefault="00971882" w:rsidP="00971882">
      <w:pPr>
        <w:spacing w:after="0" w:line="240" w:lineRule="auto"/>
        <w:ind w:firstLine="284"/>
        <w:jc w:val="both"/>
      </w:pPr>
      <w:r>
        <w:rPr>
          <w:rFonts w:ascii="Times New Roman" w:hAnsi="Times New Roman" w:cs="Times New Roman"/>
          <w:sz w:val="24"/>
          <w:szCs w:val="24"/>
        </w:rPr>
        <w:t>Дополнительным элементом является поле списка опций с приоритетом и индикатором активности. Поле имеет вертикальную полосу прокрутки и горизонтальный разделитель между списком активных и отключенных опций. Активные опции расположены в верхней части поля над разделителем и выделены жирным шрифтом. Самая верхняя активная опция является самой приоритетной. Для активизации (или отключения) опции, а также изменения приоритета необходимо воспользоваться дополнительными элементами управления - стрелками:</w:t>
      </w:r>
    </w:p>
    <w:p w:rsidR="00971882" w:rsidRDefault="00971882" w:rsidP="00971882">
      <w:pPr>
        <w:spacing w:after="0" w:line="240" w:lineRule="auto"/>
        <w:ind w:firstLine="284"/>
        <w:jc w:val="both"/>
      </w:pPr>
      <w:r>
        <w:rPr>
          <w:rFonts w:ascii="Times New Roman" w:eastAsia="Times New Roman" w:hAnsi="Times New Roman" w:cs="Times New Roman"/>
          <w:sz w:val="24"/>
          <w:szCs w:val="24"/>
        </w:rPr>
        <w:t xml:space="preserve">    </w:t>
      </w:r>
      <w:r w:rsidR="005E7606" w:rsidRPr="0014590D">
        <w:rPr>
          <w:rFonts w:ascii="Times New Roman" w:hAnsi="Times New Roman" w:cs="Times New Roman"/>
          <w:noProof/>
          <w:sz w:val="24"/>
          <w:szCs w:val="24"/>
          <w:lang w:eastAsia="ru-RU"/>
        </w:rPr>
        <w:pict>
          <v:shape id="Рисунок 275" o:spid="_x0000_i1335" type="#_x0000_t75" style="width:9.4pt;height:13.75pt;visibility:visible;mso-wrap-style:square" filled="t">
            <v:imagedata r:id="rId341" o:title="" croptop="-1165f" cropbottom="-1165f" cropleft="-2185f" cropright="-2185f"/>
          </v:shape>
        </w:pict>
      </w:r>
      <w:r>
        <w:rPr>
          <w:rFonts w:ascii="Times New Roman" w:eastAsia="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стрелка перемещения вверх (активация или увеличение приоритета); </w:t>
      </w:r>
    </w:p>
    <w:p w:rsidR="00971882" w:rsidRDefault="00971882" w:rsidP="00971882">
      <w:pPr>
        <w:spacing w:after="0" w:line="240" w:lineRule="auto"/>
        <w:ind w:firstLine="284"/>
        <w:jc w:val="both"/>
      </w:pPr>
      <w:r>
        <w:rPr>
          <w:rFonts w:ascii="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5E7606" w:rsidRPr="0014590D">
        <w:rPr>
          <w:rFonts w:ascii="Times New Roman" w:hAnsi="Times New Roman" w:cs="Times New Roman"/>
          <w:noProof/>
          <w:sz w:val="24"/>
          <w:szCs w:val="24"/>
          <w:lang w:eastAsia="ru-RU"/>
        </w:rPr>
        <w:pict>
          <v:shape id="Рисунок 276" o:spid="_x0000_i1336" type="#_x0000_t75" style="width:9.4pt;height:13.75pt;visibility:visible;mso-wrap-style:square" filled="t">
            <v:imagedata r:id="rId342" o:title="" croptop="-1165f" cropbottom="-1165f" cropleft="-2185f" cropright="-2185f"/>
          </v:shape>
        </w:pict>
      </w:r>
      <w:r>
        <w:rPr>
          <w:rFonts w:ascii="Times New Roman" w:eastAsia="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стрелка перемещения вниз (отключение или уменьшение приоритета).</w:t>
      </w:r>
    </w:p>
    <w:p w:rsidR="00971882" w:rsidRPr="00A720E9"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Выбор опции для перемещения в списке производится курсором, выбранная опция подсвечивается синим фоном</w:t>
      </w:r>
      <w:r w:rsidRPr="00A720E9">
        <w:rPr>
          <w:rFonts w:ascii="Times New Roman" w:hAnsi="Times New Roman" w:cs="Times New Roman"/>
          <w:sz w:val="24"/>
          <w:szCs w:val="24"/>
        </w:rPr>
        <w:t>. При нажатии на стрелку выбранная опция перемещается на одну позицию в списке:</w:t>
      </w:r>
    </w:p>
    <w:p w:rsidR="00971882" w:rsidRPr="00A720E9" w:rsidRDefault="005E7606" w:rsidP="00971882">
      <w:pPr>
        <w:spacing w:after="0" w:line="240" w:lineRule="auto"/>
        <w:jc w:val="center"/>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Рисунок 277" o:spid="_x0000_i1337" type="#_x0000_t75" alt="LEMZ84" style="width:215.35pt;height:110.2pt;visibility:visible;mso-wrap-style:square">
            <v:imagedata r:id="rId343" o:title="LEMZ84"/>
          </v:shape>
        </w:pict>
      </w:r>
    </w:p>
    <w:p w:rsidR="00971882" w:rsidRPr="00A720E9" w:rsidRDefault="00971882" w:rsidP="00971882">
      <w:pPr>
        <w:spacing w:after="0" w:line="240" w:lineRule="auto"/>
        <w:ind w:firstLine="284"/>
        <w:jc w:val="both"/>
      </w:pPr>
    </w:p>
    <w:p w:rsidR="00971882" w:rsidRPr="00A720E9" w:rsidRDefault="00971882" w:rsidP="00971882">
      <w:pPr>
        <w:spacing w:after="0" w:line="240" w:lineRule="auto"/>
        <w:ind w:firstLine="567"/>
        <w:jc w:val="both"/>
        <w:rPr>
          <w:rFonts w:ascii="Times New Roman" w:hAnsi="Times New Roman" w:cs="Times New Roman"/>
          <w:sz w:val="24"/>
          <w:szCs w:val="24"/>
        </w:rPr>
      </w:pPr>
      <w:r w:rsidRPr="00A720E9">
        <w:rPr>
          <w:rFonts w:ascii="Times New Roman" w:hAnsi="Times New Roman" w:cs="Times New Roman"/>
          <w:sz w:val="24"/>
          <w:szCs w:val="24"/>
        </w:rPr>
        <w:t xml:space="preserve">С помощью стрелок </w:t>
      </w:r>
      <w:r w:rsidR="005E7606" w:rsidRPr="0014590D">
        <w:rPr>
          <w:rFonts w:ascii="Times New Roman" w:hAnsi="Times New Roman" w:cs="Times New Roman"/>
          <w:noProof/>
          <w:sz w:val="24"/>
          <w:szCs w:val="24"/>
          <w:lang w:eastAsia="ru-RU"/>
        </w:rPr>
        <w:pict>
          <v:shape id="Рисунок 278" o:spid="_x0000_i1338" type="#_x0000_t75" alt="lf" style="width:13.75pt;height:8.15pt;visibility:visible;mso-wrap-style:square">
            <v:imagedata r:id="rId344" o:title="lf"/>
          </v:shape>
        </w:pict>
      </w:r>
      <w:r w:rsidR="005E7606" w:rsidRPr="0014590D">
        <w:rPr>
          <w:rFonts w:ascii="Times New Roman" w:hAnsi="Times New Roman" w:cs="Times New Roman"/>
          <w:noProof/>
          <w:sz w:val="24"/>
          <w:szCs w:val="24"/>
          <w:lang w:eastAsia="ru-RU"/>
        </w:rPr>
        <w:pict>
          <v:shape id="Рисунок 279" o:spid="_x0000_i1339" type="#_x0000_t75" alt="rt" style="width:13.75pt;height:8.15pt;visibility:visible;mso-wrap-style:square">
            <v:imagedata r:id="rId345" o:title="rt"/>
          </v:shape>
        </w:pict>
      </w:r>
      <w:r w:rsidRPr="00A720E9">
        <w:rPr>
          <w:rFonts w:ascii="Times New Roman" w:hAnsi="Times New Roman" w:cs="Times New Roman"/>
          <w:sz w:val="24"/>
          <w:szCs w:val="24"/>
        </w:rPr>
        <w:t xml:space="preserve"> осуществляется изменение приоритета окна в разделе. Альтернативным способом изменения приоритета является выбор порядкового номера окна из выпадающего списка:</w:t>
      </w:r>
    </w:p>
    <w:p w:rsidR="00971882" w:rsidRPr="00615924" w:rsidRDefault="005E7606" w:rsidP="00971882">
      <w:pPr>
        <w:spacing w:after="0" w:line="240" w:lineRule="auto"/>
        <w:jc w:val="center"/>
        <w:rPr>
          <w:rFonts w:ascii="Times New Roman" w:hAnsi="Times New Roman" w:cs="Times New Roman"/>
          <w:sz w:val="24"/>
          <w:szCs w:val="24"/>
        </w:rPr>
      </w:pPr>
      <w:r w:rsidRPr="0014590D">
        <w:rPr>
          <w:rFonts w:ascii="Times New Roman" w:hAnsi="Times New Roman" w:cs="Times New Roman"/>
          <w:b/>
          <w:noProof/>
          <w:sz w:val="24"/>
          <w:szCs w:val="24"/>
          <w:lang w:eastAsia="ru-RU"/>
        </w:rPr>
        <w:pict>
          <v:shape id="Рисунок 280" o:spid="_x0000_i1340" type="#_x0000_t75" alt="LEMZ82" style="width:43.2pt;height:83.25pt;visibility:visible;mso-wrap-style:square">
            <v:imagedata r:id="rId346" o:title="LEMZ82"/>
          </v:shape>
        </w:pict>
      </w:r>
    </w:p>
    <w:p w:rsidR="00971882" w:rsidRDefault="00971882" w:rsidP="00971882">
      <w:pPr>
        <w:spacing w:after="0" w:line="240" w:lineRule="auto"/>
        <w:ind w:firstLine="284"/>
        <w:jc w:val="both"/>
        <w:rPr>
          <w:rFonts w:ascii="Times New Roman" w:hAnsi="Times New Roman" w:cs="Times New Roman"/>
          <w:b/>
          <w:sz w:val="24"/>
          <w:szCs w:val="24"/>
        </w:rPr>
      </w:pP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b/>
          <w:sz w:val="24"/>
          <w:szCs w:val="24"/>
        </w:rPr>
        <w:t>Замечание</w:t>
      </w:r>
      <w:r>
        <w:rPr>
          <w:rFonts w:ascii="Times New Roman" w:hAnsi="Times New Roman" w:cs="Times New Roman"/>
          <w:sz w:val="24"/>
          <w:szCs w:val="24"/>
        </w:rPr>
        <w:t>: если при конфигурировании перед переключением на другую страницу новые значения не были сохранены, то они будут утеряны, так как при выборе страницы значения генерируются заново на основе текущих значений файлов конфигурации  и вывода системных утилит. В БЛИ-Ц с</w:t>
      </w:r>
      <w:r w:rsidRPr="00A26545">
        <w:rPr>
          <w:rFonts w:ascii="Times New Roman" w:hAnsi="Times New Roman" w:cs="Times New Roman"/>
          <w:sz w:val="24"/>
          <w:szCs w:val="24"/>
        </w:rPr>
        <w:t xml:space="preserve">охранение </w:t>
      </w:r>
      <w:r>
        <w:rPr>
          <w:rFonts w:ascii="Times New Roman" w:hAnsi="Times New Roman" w:cs="Times New Roman"/>
          <w:sz w:val="24"/>
          <w:szCs w:val="24"/>
        </w:rPr>
        <w:t xml:space="preserve">параметров </w:t>
      </w:r>
      <w:r w:rsidRPr="00A26545">
        <w:rPr>
          <w:rFonts w:ascii="Times New Roman" w:hAnsi="Times New Roman" w:cs="Times New Roman"/>
          <w:sz w:val="24"/>
          <w:szCs w:val="24"/>
        </w:rPr>
        <w:t xml:space="preserve">осуществляется нажатием кнопки </w:t>
      </w:r>
      <w:r w:rsidRPr="002C1FAE">
        <w:rPr>
          <w:rFonts w:ascii="Times New Roman" w:hAnsi="Times New Roman" w:cs="Times New Roman"/>
          <w:b/>
          <w:sz w:val="24"/>
          <w:szCs w:val="24"/>
        </w:rPr>
        <w:t>«</w:t>
      </w:r>
      <w:r w:rsidRPr="002C1FAE">
        <w:rPr>
          <w:rFonts w:ascii="Times New Roman" w:hAnsi="Times New Roman" w:cs="Times New Roman"/>
          <w:b/>
          <w:sz w:val="24"/>
          <w:szCs w:val="24"/>
          <w:lang w:val="en-US"/>
        </w:rPr>
        <w:t>Save</w:t>
      </w:r>
      <w:r w:rsidRPr="002C1FAE">
        <w:rPr>
          <w:rFonts w:ascii="Times New Roman" w:hAnsi="Times New Roman" w:cs="Times New Roman"/>
          <w:b/>
          <w:sz w:val="24"/>
          <w:szCs w:val="24"/>
        </w:rPr>
        <w:t xml:space="preserve"> </w:t>
      </w:r>
      <w:r w:rsidRPr="002C1FAE">
        <w:rPr>
          <w:rFonts w:ascii="Times New Roman" w:hAnsi="Times New Roman" w:cs="Times New Roman"/>
          <w:b/>
          <w:sz w:val="24"/>
          <w:szCs w:val="24"/>
          <w:lang w:val="en-US"/>
        </w:rPr>
        <w:t>changes</w:t>
      </w:r>
      <w:r w:rsidRPr="002C1FAE">
        <w:rPr>
          <w:rFonts w:ascii="Times New Roman" w:hAnsi="Times New Roman" w:cs="Times New Roman"/>
          <w:b/>
          <w:sz w:val="24"/>
          <w:szCs w:val="24"/>
        </w:rPr>
        <w:t>»</w:t>
      </w:r>
      <w:r>
        <w:rPr>
          <w:rFonts w:ascii="Times New Roman" w:hAnsi="Times New Roman" w:cs="Times New Roman"/>
          <w:sz w:val="24"/>
          <w:szCs w:val="24"/>
        </w:rPr>
        <w:t xml:space="preserve">. </w:t>
      </w:r>
      <w:r w:rsidR="00741B4D">
        <w:rPr>
          <w:rFonts w:ascii="Times New Roman" w:hAnsi="Times New Roman" w:cs="Times New Roman"/>
          <w:sz w:val="24"/>
          <w:szCs w:val="24"/>
        </w:rPr>
        <w:t>Нажатие этой кнопки приводит к перезапуску соответствующего ПО.</w:t>
      </w:r>
      <w:r>
        <w:rPr>
          <w:rFonts w:ascii="Times New Roman" w:hAnsi="Times New Roman" w:cs="Times New Roman"/>
          <w:sz w:val="24"/>
          <w:szCs w:val="24"/>
        </w:rPr>
        <w:t xml:space="preserve"> </w:t>
      </w:r>
    </w:p>
    <w:p w:rsidR="00971882" w:rsidRPr="00D44F75" w:rsidRDefault="00971882" w:rsidP="00971882">
      <w:pPr>
        <w:spacing w:after="0" w:line="240" w:lineRule="auto"/>
        <w:ind w:firstLine="284"/>
        <w:jc w:val="both"/>
        <w:rPr>
          <w:rFonts w:ascii="Times New Roman" w:hAnsi="Times New Roman" w:cs="Times New Roman"/>
          <w:sz w:val="24"/>
          <w:szCs w:val="24"/>
        </w:rPr>
      </w:pPr>
    </w:p>
    <w:p w:rsidR="00971882" w:rsidRPr="00292DBD"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В БЛИ-А </w:t>
      </w:r>
      <w:r>
        <w:rPr>
          <w:rFonts w:ascii="Times New Roman" w:hAnsi="Times New Roman" w:cs="Times New Roman"/>
          <w:sz w:val="24"/>
          <w:szCs w:val="24"/>
          <w:lang w:val="en-US"/>
        </w:rPr>
        <w:t>v</w:t>
      </w:r>
      <w:r w:rsidRPr="00292DBD">
        <w:rPr>
          <w:rFonts w:ascii="Times New Roman" w:hAnsi="Times New Roman" w:cs="Times New Roman"/>
          <w:sz w:val="24"/>
          <w:szCs w:val="24"/>
        </w:rPr>
        <w:t xml:space="preserve">.2 </w:t>
      </w:r>
      <w:r>
        <w:rPr>
          <w:rFonts w:ascii="Times New Roman" w:hAnsi="Times New Roman" w:cs="Times New Roman"/>
          <w:sz w:val="24"/>
          <w:szCs w:val="24"/>
          <w:lang w:val="en-US"/>
        </w:rPr>
        <w:t>c</w:t>
      </w:r>
      <w:r w:rsidRPr="00A26545">
        <w:rPr>
          <w:rFonts w:ascii="Times New Roman" w:hAnsi="Times New Roman" w:cs="Times New Roman"/>
          <w:sz w:val="24"/>
          <w:szCs w:val="24"/>
        </w:rPr>
        <w:t xml:space="preserve">охранение </w:t>
      </w:r>
      <w:r>
        <w:rPr>
          <w:rFonts w:ascii="Times New Roman" w:hAnsi="Times New Roman" w:cs="Times New Roman"/>
          <w:sz w:val="24"/>
          <w:szCs w:val="24"/>
        </w:rPr>
        <w:t xml:space="preserve">параметров </w:t>
      </w:r>
      <w:r w:rsidRPr="00A26545">
        <w:rPr>
          <w:rFonts w:ascii="Times New Roman" w:hAnsi="Times New Roman" w:cs="Times New Roman"/>
          <w:sz w:val="24"/>
          <w:szCs w:val="24"/>
        </w:rPr>
        <w:t xml:space="preserve">осуществляется нажатием кнопки </w:t>
      </w:r>
      <w:r w:rsidRPr="002C1FAE">
        <w:rPr>
          <w:rFonts w:ascii="Times New Roman" w:hAnsi="Times New Roman" w:cs="Times New Roman"/>
          <w:b/>
          <w:sz w:val="24"/>
          <w:szCs w:val="24"/>
        </w:rPr>
        <w:t>«</w:t>
      </w:r>
      <w:r w:rsidRPr="002C1FAE">
        <w:rPr>
          <w:rFonts w:ascii="Times New Roman" w:hAnsi="Times New Roman" w:cs="Times New Roman"/>
          <w:b/>
          <w:sz w:val="24"/>
          <w:szCs w:val="24"/>
          <w:lang w:val="en-US"/>
        </w:rPr>
        <w:t>Save</w:t>
      </w:r>
      <w:r w:rsidRPr="002C1FAE">
        <w:rPr>
          <w:rFonts w:ascii="Times New Roman" w:hAnsi="Times New Roman" w:cs="Times New Roman"/>
          <w:b/>
          <w:sz w:val="24"/>
          <w:szCs w:val="24"/>
        </w:rPr>
        <w:t>»</w:t>
      </w:r>
      <w:r w:rsidRPr="00292DBD">
        <w:rPr>
          <w:rFonts w:ascii="Times New Roman" w:hAnsi="Times New Roman" w:cs="Times New Roman"/>
          <w:b/>
          <w:sz w:val="24"/>
          <w:szCs w:val="24"/>
        </w:rPr>
        <w:t xml:space="preserve"> </w:t>
      </w:r>
      <w:r w:rsidRPr="00292DBD">
        <w:rPr>
          <w:rFonts w:ascii="Times New Roman" w:hAnsi="Times New Roman" w:cs="Times New Roman"/>
          <w:sz w:val="24"/>
          <w:szCs w:val="24"/>
        </w:rPr>
        <w:t>и</w:t>
      </w:r>
      <w:r>
        <w:rPr>
          <w:rFonts w:ascii="Times New Roman" w:hAnsi="Times New Roman" w:cs="Times New Roman"/>
          <w:sz w:val="24"/>
          <w:szCs w:val="24"/>
        </w:rPr>
        <w:t>ли</w:t>
      </w:r>
      <w:r>
        <w:rPr>
          <w:rFonts w:ascii="Times New Roman" w:hAnsi="Times New Roman" w:cs="Times New Roman"/>
          <w:b/>
          <w:sz w:val="24"/>
          <w:szCs w:val="24"/>
        </w:rPr>
        <w:t xml:space="preserve"> </w:t>
      </w:r>
      <w:r w:rsidRPr="00292DBD">
        <w:rPr>
          <w:rFonts w:ascii="Times New Roman" w:hAnsi="Times New Roman" w:cs="Times New Roman"/>
          <w:b/>
          <w:sz w:val="24"/>
          <w:szCs w:val="24"/>
        </w:rPr>
        <w:t xml:space="preserve">            </w:t>
      </w:r>
      <w:r>
        <w:rPr>
          <w:rFonts w:ascii="Times New Roman" w:hAnsi="Times New Roman" w:cs="Times New Roman"/>
          <w:b/>
          <w:sz w:val="24"/>
          <w:szCs w:val="24"/>
        </w:rPr>
        <w:t>«</w:t>
      </w:r>
      <w:r>
        <w:rPr>
          <w:rFonts w:ascii="Times New Roman" w:hAnsi="Times New Roman" w:cs="Times New Roman"/>
          <w:b/>
          <w:sz w:val="24"/>
          <w:szCs w:val="24"/>
          <w:lang w:val="en-US"/>
        </w:rPr>
        <w:t>Save</w:t>
      </w:r>
      <w:r w:rsidRPr="00292DBD">
        <w:rPr>
          <w:rFonts w:ascii="Times New Roman" w:hAnsi="Times New Roman" w:cs="Times New Roman"/>
          <w:b/>
          <w:sz w:val="24"/>
          <w:szCs w:val="24"/>
        </w:rPr>
        <w:t xml:space="preserve"> &amp; </w:t>
      </w:r>
      <w:r>
        <w:rPr>
          <w:rFonts w:ascii="Times New Roman" w:hAnsi="Times New Roman" w:cs="Times New Roman"/>
          <w:b/>
          <w:sz w:val="24"/>
          <w:szCs w:val="24"/>
          <w:lang w:val="en-US"/>
        </w:rPr>
        <w:t>Restart</w:t>
      </w:r>
      <w:r>
        <w:rPr>
          <w:rFonts w:ascii="Times New Roman" w:hAnsi="Times New Roman" w:cs="Times New Roman"/>
          <w:b/>
          <w:sz w:val="24"/>
          <w:szCs w:val="24"/>
        </w:rPr>
        <w:t>»</w:t>
      </w:r>
      <w:r>
        <w:rPr>
          <w:rFonts w:ascii="Times New Roman" w:hAnsi="Times New Roman" w:cs="Times New Roman"/>
          <w:sz w:val="24"/>
          <w:szCs w:val="24"/>
        </w:rPr>
        <w:t xml:space="preserve">. </w:t>
      </w:r>
    </w:p>
    <w:p w:rsidR="00971882" w:rsidRPr="00292DBD"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Рисунок 37" o:spid="_x0000_i1341" type="#_x0000_t75" alt="LEMZ204.png" style="width:80.15pt;height:13.75pt;visibility:visible;mso-wrap-style:square">
            <v:imagedata r:id="rId347" o:title="LEMZ204"/>
          </v:shape>
        </w:pict>
      </w:r>
      <w:r w:rsidR="00971882">
        <w:rPr>
          <w:rFonts w:ascii="Times New Roman" w:hAnsi="Times New Roman" w:cs="Times New Roman"/>
          <w:sz w:val="24"/>
          <w:szCs w:val="24"/>
        </w:rPr>
        <w:t xml:space="preserve"> </w:t>
      </w:r>
      <w:r w:rsidR="00971882" w:rsidRPr="00C1273B">
        <w:rPr>
          <w:rFonts w:ascii="Times New Roman" w:hAnsi="Times New Roman" w:cs="Times New Roman"/>
          <w:b/>
          <w:sz w:val="24"/>
          <w:szCs w:val="24"/>
        </w:rPr>
        <w:t>-</w:t>
      </w:r>
      <w:r w:rsidR="00971882">
        <w:rPr>
          <w:rFonts w:ascii="Times New Roman" w:hAnsi="Times New Roman" w:cs="Times New Roman"/>
          <w:sz w:val="24"/>
          <w:szCs w:val="24"/>
        </w:rPr>
        <w:t xml:space="preserve"> сохранение изменений.</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Рисунок 59" o:spid="_x0000_i1342" type="#_x0000_t75" alt="LEMZ205.png" style="width:80.15pt;height:13.75pt;visibility:visible;mso-wrap-style:square">
            <v:imagedata r:id="rId348" o:title="LEMZ205"/>
          </v:shape>
        </w:pict>
      </w:r>
      <w:r w:rsidR="00971882">
        <w:rPr>
          <w:rFonts w:ascii="Times New Roman" w:hAnsi="Times New Roman" w:cs="Times New Roman"/>
          <w:sz w:val="24"/>
          <w:szCs w:val="24"/>
        </w:rPr>
        <w:t xml:space="preserve"> </w:t>
      </w:r>
      <w:r w:rsidR="00971882" w:rsidRPr="00C1273B">
        <w:rPr>
          <w:rFonts w:ascii="Times New Roman" w:hAnsi="Times New Roman" w:cs="Times New Roman"/>
          <w:b/>
          <w:sz w:val="24"/>
          <w:szCs w:val="24"/>
        </w:rPr>
        <w:t>-</w:t>
      </w:r>
      <w:r w:rsidR="00971882">
        <w:rPr>
          <w:rFonts w:ascii="Times New Roman" w:hAnsi="Times New Roman" w:cs="Times New Roman"/>
          <w:sz w:val="24"/>
          <w:szCs w:val="24"/>
        </w:rPr>
        <w:t xml:space="preserve"> сохранение изменений и перезагрузка ПО</w:t>
      </w:r>
      <w:r w:rsidR="00971882" w:rsidRPr="00987321">
        <w:rPr>
          <w:rFonts w:ascii="Times New Roman" w:hAnsi="Times New Roman" w:cs="Times New Roman"/>
          <w:sz w:val="24"/>
          <w:szCs w:val="24"/>
        </w:rPr>
        <w:t xml:space="preserve"> </w:t>
      </w:r>
      <w:r w:rsidR="00971882" w:rsidRPr="00752C61">
        <w:rPr>
          <w:rFonts w:ascii="Times New Roman" w:hAnsi="Times New Roman" w:cs="Times New Roman"/>
          <w:sz w:val="24"/>
          <w:szCs w:val="24"/>
        </w:rPr>
        <w:t xml:space="preserve">БЛИ-А </w:t>
      </w:r>
      <w:r w:rsidR="00971882" w:rsidRPr="00752C61">
        <w:rPr>
          <w:rFonts w:ascii="Times New Roman" w:hAnsi="Times New Roman" w:cs="Times New Roman"/>
          <w:sz w:val="24"/>
          <w:szCs w:val="24"/>
          <w:lang w:val="en-US"/>
        </w:rPr>
        <w:t>v</w:t>
      </w:r>
      <w:r w:rsidR="00971882" w:rsidRPr="00752C61">
        <w:rPr>
          <w:rFonts w:ascii="Times New Roman" w:hAnsi="Times New Roman" w:cs="Times New Roman"/>
          <w:sz w:val="24"/>
          <w:szCs w:val="24"/>
        </w:rPr>
        <w:t>.2</w:t>
      </w:r>
      <w:r w:rsidR="00971882">
        <w:rPr>
          <w:rFonts w:ascii="Times New Roman" w:hAnsi="Times New Roman" w:cs="Times New Roman"/>
          <w:sz w:val="24"/>
          <w:szCs w:val="24"/>
        </w:rPr>
        <w:t>.</w:t>
      </w:r>
    </w:p>
    <w:p w:rsidR="00971882" w:rsidRDefault="00971882" w:rsidP="00971882">
      <w:pPr>
        <w:spacing w:after="0" w:line="240" w:lineRule="auto"/>
        <w:ind w:firstLine="284"/>
        <w:jc w:val="both"/>
      </w:pPr>
    </w:p>
    <w:p w:rsidR="00971882" w:rsidRDefault="00971882" w:rsidP="00971882">
      <w:pPr>
        <w:pStyle w:val="3"/>
        <w:spacing w:after="0"/>
        <w:ind w:left="721" w:hanging="437"/>
      </w:pPr>
      <w:r>
        <w:rPr>
          <w:sz w:val="26"/>
          <w:szCs w:val="26"/>
        </w:rPr>
        <w:br w:type="page"/>
      </w:r>
      <w:bookmarkStart w:id="195" w:name="_Toc124245592"/>
      <w:r>
        <w:rPr>
          <w:sz w:val="26"/>
          <w:szCs w:val="26"/>
        </w:rPr>
        <w:lastRenderedPageBreak/>
        <w:t>7.1.1 Страница «Hardware info»</w:t>
      </w:r>
      <w:bookmarkEnd w:id="195"/>
    </w:p>
    <w:p w:rsidR="00971882" w:rsidRDefault="00971882" w:rsidP="00971882">
      <w:pPr>
        <w:spacing w:after="0" w:line="240" w:lineRule="auto"/>
        <w:rPr>
          <w:sz w:val="26"/>
          <w:szCs w:val="26"/>
        </w:rPr>
      </w:pPr>
    </w:p>
    <w:p w:rsidR="00971882" w:rsidRDefault="00971882" w:rsidP="00971882">
      <w:pPr>
        <w:spacing w:after="0" w:line="240" w:lineRule="auto"/>
        <w:ind w:firstLine="284"/>
        <w:jc w:val="both"/>
      </w:pPr>
      <w:r>
        <w:rPr>
          <w:rFonts w:ascii="Times New Roman" w:hAnsi="Times New Roman" w:cs="Times New Roman"/>
          <w:sz w:val="24"/>
          <w:szCs w:val="24"/>
        </w:rPr>
        <w:t xml:space="preserve">Страница является информационной и отображает сводные данные о БЛИ-Ц (БЛИ-А </w:t>
      </w:r>
      <w:r>
        <w:rPr>
          <w:rFonts w:ascii="Times New Roman" w:hAnsi="Times New Roman" w:cs="Times New Roman"/>
          <w:sz w:val="24"/>
          <w:szCs w:val="24"/>
          <w:lang w:val="en-US"/>
        </w:rPr>
        <w:t>v</w:t>
      </w:r>
      <w:r w:rsidRPr="00440D02">
        <w:rPr>
          <w:rFonts w:ascii="Times New Roman" w:hAnsi="Times New Roman" w:cs="Times New Roman"/>
          <w:sz w:val="24"/>
          <w:szCs w:val="24"/>
        </w:rPr>
        <w:t>.2</w:t>
      </w:r>
      <w:r>
        <w:rPr>
          <w:rFonts w:ascii="Times New Roman" w:hAnsi="Times New Roman" w:cs="Times New Roman"/>
          <w:sz w:val="24"/>
          <w:szCs w:val="24"/>
        </w:rPr>
        <w:t xml:space="preserve">) и имеющихся ресурсах. </w:t>
      </w:r>
    </w:p>
    <w:p w:rsidR="00971882" w:rsidRDefault="00971882" w:rsidP="00971882">
      <w:pPr>
        <w:spacing w:after="0" w:line="240" w:lineRule="auto"/>
        <w:ind w:firstLine="284"/>
        <w:jc w:val="both"/>
      </w:pP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Информация, размещенная на странице </w:t>
      </w:r>
      <w:r w:rsidRPr="00A720E9">
        <w:rPr>
          <w:rFonts w:ascii="Times New Roman" w:hAnsi="Times New Roman" w:cs="Times New Roman"/>
          <w:sz w:val="24"/>
          <w:szCs w:val="24"/>
        </w:rPr>
        <w:t>«</w:t>
      </w:r>
      <w:r w:rsidRPr="00A720E9">
        <w:rPr>
          <w:rFonts w:ascii="Times New Roman" w:hAnsi="Times New Roman" w:cs="Times New Roman"/>
          <w:sz w:val="24"/>
          <w:szCs w:val="24"/>
          <w:lang w:val="en-US"/>
        </w:rPr>
        <w:t>Hardware</w:t>
      </w:r>
      <w:r w:rsidRPr="00A720E9">
        <w:rPr>
          <w:rFonts w:ascii="Times New Roman" w:hAnsi="Times New Roman" w:cs="Times New Roman"/>
          <w:sz w:val="24"/>
          <w:szCs w:val="24"/>
        </w:rPr>
        <w:t xml:space="preserve"> </w:t>
      </w:r>
      <w:r w:rsidRPr="00A720E9">
        <w:rPr>
          <w:rFonts w:ascii="Times New Roman" w:hAnsi="Times New Roman" w:cs="Times New Roman"/>
          <w:sz w:val="24"/>
          <w:szCs w:val="24"/>
          <w:lang w:val="en-US"/>
        </w:rPr>
        <w:t>info</w:t>
      </w:r>
      <w:r w:rsidRPr="00A720E9">
        <w:rPr>
          <w:rFonts w:ascii="Times New Roman" w:hAnsi="Times New Roman" w:cs="Times New Roman"/>
          <w:sz w:val="24"/>
          <w:szCs w:val="24"/>
        </w:rPr>
        <w:t>»,</w:t>
      </w:r>
      <w:r>
        <w:rPr>
          <w:rFonts w:ascii="Times New Roman" w:hAnsi="Times New Roman" w:cs="Times New Roman"/>
          <w:sz w:val="24"/>
          <w:szCs w:val="24"/>
        </w:rPr>
        <w:t xml:space="preserve"> предназначена в основном для службы поддержки предприятия-изготовителя. На странице отображаются данные об аппаратных компонентах БЛИ-Ц</w:t>
      </w:r>
      <w:r w:rsidRPr="00440D02">
        <w:rPr>
          <w:rFonts w:ascii="Times New Roman" w:hAnsi="Times New Roman" w:cs="Times New Roman"/>
          <w:sz w:val="24"/>
          <w:szCs w:val="24"/>
        </w:rPr>
        <w:t xml:space="preserve"> </w:t>
      </w:r>
      <w:r>
        <w:rPr>
          <w:rFonts w:ascii="Times New Roman" w:hAnsi="Times New Roman" w:cs="Times New Roman"/>
          <w:sz w:val="24"/>
          <w:szCs w:val="24"/>
        </w:rPr>
        <w:t xml:space="preserve">(БЛИ-А </w:t>
      </w:r>
      <w:r>
        <w:rPr>
          <w:rFonts w:ascii="Times New Roman" w:hAnsi="Times New Roman" w:cs="Times New Roman"/>
          <w:sz w:val="24"/>
          <w:szCs w:val="24"/>
          <w:lang w:val="en-US"/>
        </w:rPr>
        <w:t>v</w:t>
      </w:r>
      <w:r w:rsidRPr="00440D02">
        <w:rPr>
          <w:rFonts w:ascii="Times New Roman" w:hAnsi="Times New Roman" w:cs="Times New Roman"/>
          <w:sz w:val="24"/>
          <w:szCs w:val="24"/>
        </w:rPr>
        <w:t>.2</w:t>
      </w:r>
      <w:r>
        <w:rPr>
          <w:rFonts w:ascii="Times New Roman" w:hAnsi="Times New Roman" w:cs="Times New Roman"/>
          <w:sz w:val="24"/>
          <w:szCs w:val="24"/>
        </w:rPr>
        <w:t>), доступных ресурсах, версиях значимых модулей программного обеспечения, использовании оперативной памяти. Общий вид страницы приведен на</w:t>
      </w:r>
      <w:r w:rsidR="00EE307A" w:rsidRPr="00433600">
        <w:rPr>
          <w:rFonts w:ascii="Times New Roman" w:hAnsi="Times New Roman" w:cs="Times New Roman"/>
          <w:sz w:val="24"/>
          <w:szCs w:val="24"/>
        </w:rPr>
        <w:t xml:space="preserve"> </w:t>
      </w:r>
      <w:fldSimple w:instr=" REF _Ref39580945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137</w:t>
        </w:r>
      </w:fldSimple>
      <w:r>
        <w:rPr>
          <w:rFonts w:ascii="Times New Roman" w:hAnsi="Times New Roman" w:cs="Times New Roman"/>
          <w:sz w:val="24"/>
          <w:szCs w:val="24"/>
        </w:rPr>
        <w:t>.</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971882" w:rsidP="00971882">
      <w:pPr>
        <w:pStyle w:val="4"/>
        <w:keepNext w:val="0"/>
        <w:keepLines w:val="0"/>
        <w:numPr>
          <w:ilvl w:val="0"/>
          <w:numId w:val="0"/>
        </w:numPr>
        <w:spacing w:before="0" w:after="120"/>
        <w:ind w:left="862" w:hanging="578"/>
      </w:pPr>
      <w:bookmarkStart w:id="196" w:name="_Toc124245593"/>
      <w:r>
        <w:rPr>
          <w:b/>
        </w:rPr>
        <w:t>7.1.1.1 Раздел «Device information»</w:t>
      </w:r>
      <w:bookmarkEnd w:id="196"/>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Раздел </w:t>
      </w:r>
      <w:r w:rsidRPr="00C310EA">
        <w:rPr>
          <w:rFonts w:ascii="Times New Roman" w:hAnsi="Times New Roman" w:cs="Times New Roman"/>
          <w:b/>
          <w:sz w:val="24"/>
          <w:szCs w:val="24"/>
        </w:rPr>
        <w:t>«</w:t>
      </w:r>
      <w:r w:rsidRPr="00C310EA">
        <w:rPr>
          <w:rFonts w:ascii="Times New Roman" w:hAnsi="Times New Roman" w:cs="Times New Roman"/>
          <w:b/>
          <w:sz w:val="24"/>
          <w:szCs w:val="24"/>
          <w:lang w:val="en-US"/>
        </w:rPr>
        <w:t>Device</w:t>
      </w:r>
      <w:r w:rsidRPr="00C310EA">
        <w:rPr>
          <w:rFonts w:ascii="Times New Roman" w:hAnsi="Times New Roman" w:cs="Times New Roman"/>
          <w:b/>
          <w:sz w:val="24"/>
          <w:szCs w:val="24"/>
        </w:rPr>
        <w:t xml:space="preserve"> </w:t>
      </w:r>
      <w:r w:rsidRPr="00C310EA">
        <w:rPr>
          <w:rFonts w:ascii="Times New Roman" w:hAnsi="Times New Roman" w:cs="Times New Roman"/>
          <w:b/>
          <w:sz w:val="24"/>
          <w:szCs w:val="24"/>
          <w:lang w:val="en-US"/>
        </w:rPr>
        <w:t>information</w:t>
      </w:r>
      <w:r w:rsidRPr="00C310EA">
        <w:rPr>
          <w:rFonts w:ascii="Times New Roman" w:hAnsi="Times New Roman" w:cs="Times New Roman"/>
          <w:b/>
          <w:sz w:val="24"/>
          <w:szCs w:val="24"/>
        </w:rPr>
        <w:t>»</w:t>
      </w:r>
      <w:r>
        <w:rPr>
          <w:rFonts w:ascii="Times New Roman" w:hAnsi="Times New Roman" w:cs="Times New Roman"/>
          <w:sz w:val="24"/>
          <w:szCs w:val="24"/>
        </w:rPr>
        <w:t xml:space="preserve"> содержит информацию об основных компонентах Блоков линейных интерфейсов. </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Для БЛИ-Ц к таковым относятся: телекоммуникационный процессор (</w:t>
      </w:r>
      <w:r>
        <w:rPr>
          <w:rFonts w:ascii="Times New Roman" w:hAnsi="Times New Roman" w:cs="Times New Roman"/>
          <w:b/>
          <w:sz w:val="24"/>
          <w:szCs w:val="24"/>
          <w:lang w:val="en-US"/>
        </w:rPr>
        <w:t>CPU</w:t>
      </w:r>
      <w:r>
        <w:rPr>
          <w:rFonts w:ascii="Times New Roman" w:hAnsi="Times New Roman" w:cs="Times New Roman"/>
          <w:sz w:val="24"/>
          <w:szCs w:val="24"/>
        </w:rPr>
        <w:t>), оперативная (</w:t>
      </w:r>
      <w:r>
        <w:rPr>
          <w:rFonts w:ascii="Times New Roman" w:hAnsi="Times New Roman" w:cs="Times New Roman"/>
          <w:b/>
          <w:sz w:val="24"/>
          <w:szCs w:val="24"/>
          <w:lang w:val="en-US"/>
        </w:rPr>
        <w:t>RAM</w:t>
      </w:r>
      <w:r>
        <w:rPr>
          <w:rFonts w:ascii="Times New Roman" w:hAnsi="Times New Roman" w:cs="Times New Roman"/>
          <w:sz w:val="24"/>
          <w:szCs w:val="24"/>
        </w:rPr>
        <w:t>) и энергонезависимая (</w:t>
      </w:r>
      <w:r>
        <w:rPr>
          <w:rFonts w:ascii="Times New Roman" w:hAnsi="Times New Roman" w:cs="Times New Roman"/>
          <w:b/>
          <w:sz w:val="24"/>
          <w:szCs w:val="24"/>
          <w:lang w:val="en-US"/>
        </w:rPr>
        <w:t>FLASH</w:t>
      </w:r>
      <w:r>
        <w:rPr>
          <w:rFonts w:ascii="Times New Roman" w:hAnsi="Times New Roman" w:cs="Times New Roman"/>
          <w:sz w:val="24"/>
          <w:szCs w:val="24"/>
        </w:rPr>
        <w:t>) память, цифровые сигнальные процессора (</w:t>
      </w:r>
      <w:r>
        <w:rPr>
          <w:rFonts w:ascii="Times New Roman" w:hAnsi="Times New Roman" w:cs="Times New Roman"/>
          <w:b/>
          <w:sz w:val="24"/>
          <w:szCs w:val="24"/>
          <w:lang w:val="en-US"/>
        </w:rPr>
        <w:t>DSP</w:t>
      </w:r>
      <w:r>
        <w:rPr>
          <w:rFonts w:ascii="Times New Roman" w:hAnsi="Times New Roman" w:cs="Times New Roman"/>
          <w:sz w:val="24"/>
          <w:szCs w:val="24"/>
        </w:rPr>
        <w:t>), фреймер (</w:t>
      </w:r>
      <w:r>
        <w:rPr>
          <w:rFonts w:ascii="Times New Roman" w:hAnsi="Times New Roman" w:cs="Times New Roman"/>
          <w:b/>
          <w:sz w:val="24"/>
          <w:szCs w:val="24"/>
          <w:lang w:val="en-US"/>
        </w:rPr>
        <w:t>FRAMER</w:t>
      </w:r>
      <w:r>
        <w:rPr>
          <w:rFonts w:ascii="Times New Roman" w:hAnsi="Times New Roman" w:cs="Times New Roman"/>
          <w:sz w:val="24"/>
          <w:szCs w:val="24"/>
        </w:rPr>
        <w:t>), идентификатор оборудования (</w:t>
      </w:r>
      <w:r w:rsidRPr="00CE3124">
        <w:rPr>
          <w:rFonts w:ascii="Times New Roman" w:hAnsi="Times New Roman" w:cs="Times New Roman"/>
          <w:b/>
          <w:sz w:val="24"/>
          <w:szCs w:val="24"/>
          <w:lang w:val="en-US"/>
        </w:rPr>
        <w:t>HARDWARE</w:t>
      </w:r>
      <w:r w:rsidRPr="00CE3124">
        <w:rPr>
          <w:rFonts w:ascii="Times New Roman" w:hAnsi="Times New Roman" w:cs="Times New Roman"/>
          <w:b/>
          <w:sz w:val="24"/>
          <w:szCs w:val="24"/>
        </w:rPr>
        <w:t xml:space="preserve"> </w:t>
      </w:r>
      <w:r w:rsidRPr="00CE3124">
        <w:rPr>
          <w:rFonts w:ascii="Times New Roman" w:hAnsi="Times New Roman" w:cs="Times New Roman"/>
          <w:b/>
          <w:sz w:val="24"/>
          <w:szCs w:val="24"/>
          <w:lang w:val="en-US"/>
        </w:rPr>
        <w:t>ID</w:t>
      </w:r>
      <w:r>
        <w:rPr>
          <w:rFonts w:ascii="Times New Roman" w:hAnsi="Times New Roman" w:cs="Times New Roman"/>
          <w:sz w:val="24"/>
          <w:szCs w:val="24"/>
        </w:rPr>
        <w:t xml:space="preserve">). </w:t>
      </w:r>
    </w:p>
    <w:p w:rsidR="00971882" w:rsidRPr="00A517AC" w:rsidRDefault="00971882" w:rsidP="00971882">
      <w:pPr>
        <w:spacing w:after="0" w:line="240" w:lineRule="auto"/>
        <w:ind w:firstLine="284"/>
        <w:jc w:val="both"/>
      </w:pPr>
    </w:p>
    <w:p w:rsidR="00971882" w:rsidRDefault="005E7606" w:rsidP="00971882">
      <w:pPr>
        <w:spacing w:after="0" w:line="240" w:lineRule="auto"/>
        <w:jc w:val="center"/>
        <w:rPr>
          <w:rFonts w:ascii="Times New Roman" w:hAnsi="Times New Roman" w:cs="Times New Roman"/>
          <w:b/>
        </w:rPr>
      </w:pPr>
      <w:r>
        <w:rPr>
          <w:noProof/>
          <w:lang w:eastAsia="ru-RU"/>
        </w:rPr>
        <w:pict>
          <v:shape id="Рисунок 281" o:spid="_x0000_i1343" type="#_x0000_t75" alt="LEMZ157" style="width:406.95pt;height:469.55pt;visibility:visible;mso-wrap-style:square">
            <v:imagedata r:id="rId349" o:title="LEMZ157"/>
          </v:shape>
        </w:pict>
      </w:r>
    </w:p>
    <w:p w:rsidR="00971882" w:rsidRDefault="00971882" w:rsidP="00971882">
      <w:pPr>
        <w:pStyle w:val="35"/>
        <w:jc w:val="center"/>
        <w:outlineLvl w:val="0"/>
      </w:pPr>
      <w:bookmarkStart w:id="197" w:name="_Ref39580945"/>
      <w:r>
        <w:rPr>
          <w:rFonts w:ascii="Times New Roman" w:hAnsi="Times New Roman" w:cs="Times New Roman"/>
          <w:b/>
          <w:i w:val="0"/>
          <w:sz w:val="22"/>
          <w:szCs w:val="22"/>
        </w:rPr>
        <w:t xml:space="preserve">Рисунок </w:t>
      </w:r>
      <w:r w:rsidR="0014590D" w:rsidRPr="006C4E31">
        <w:rPr>
          <w:rFonts w:ascii="Times New Roman" w:hAnsi="Times New Roman" w:cs="Times New Roman"/>
          <w:b/>
          <w:i w:val="0"/>
          <w:sz w:val="22"/>
          <w:szCs w:val="22"/>
        </w:rPr>
        <w:fldChar w:fldCharType="begin"/>
      </w:r>
      <w:r w:rsidRPr="006C4E31">
        <w:rPr>
          <w:rFonts w:ascii="Times New Roman" w:hAnsi="Times New Roman" w:cs="Times New Roman"/>
          <w:b/>
          <w:i w:val="0"/>
          <w:sz w:val="22"/>
          <w:szCs w:val="22"/>
        </w:rPr>
        <w:instrText xml:space="preserve"> SEQ "Рисунок"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137</w:t>
      </w:r>
      <w:r w:rsidR="0014590D" w:rsidRPr="006C4E31">
        <w:rPr>
          <w:rFonts w:ascii="Times New Roman" w:hAnsi="Times New Roman" w:cs="Times New Roman"/>
          <w:b/>
          <w:i w:val="0"/>
          <w:sz w:val="22"/>
          <w:szCs w:val="22"/>
        </w:rPr>
        <w:fldChar w:fldCharType="end"/>
      </w:r>
      <w:bookmarkEnd w:id="197"/>
      <w:r>
        <w:rPr>
          <w:rFonts w:ascii="Times New Roman" w:hAnsi="Times New Roman" w:cs="Times New Roman"/>
          <w:b/>
          <w:i w:val="0"/>
          <w:sz w:val="22"/>
          <w:szCs w:val="22"/>
        </w:rPr>
        <w:t xml:space="preserve"> - Общий вид страницы «Hardware info» для БЛИ-Ц</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lastRenderedPageBreak/>
        <w:t>Для</w:t>
      </w:r>
      <w:r w:rsidRPr="00F03D07">
        <w:rPr>
          <w:rFonts w:ascii="Times New Roman" w:hAnsi="Times New Roman" w:cs="Times New Roman"/>
          <w:sz w:val="24"/>
          <w:szCs w:val="24"/>
        </w:rPr>
        <w:t xml:space="preserve"> </w:t>
      </w:r>
      <w:r>
        <w:rPr>
          <w:rFonts w:ascii="Times New Roman" w:hAnsi="Times New Roman" w:cs="Times New Roman"/>
          <w:sz w:val="24"/>
          <w:szCs w:val="24"/>
        </w:rPr>
        <w:t xml:space="preserve">БЛИ-А </w:t>
      </w:r>
      <w:r>
        <w:rPr>
          <w:rFonts w:ascii="Times New Roman" w:hAnsi="Times New Roman" w:cs="Times New Roman"/>
          <w:sz w:val="24"/>
          <w:szCs w:val="24"/>
          <w:lang w:val="en-US"/>
        </w:rPr>
        <w:t>v</w:t>
      </w:r>
      <w:r w:rsidRPr="00440D02">
        <w:rPr>
          <w:rFonts w:ascii="Times New Roman" w:hAnsi="Times New Roman" w:cs="Times New Roman"/>
          <w:sz w:val="24"/>
          <w:szCs w:val="24"/>
        </w:rPr>
        <w:t>.2</w:t>
      </w:r>
      <w:r>
        <w:rPr>
          <w:rFonts w:ascii="Times New Roman" w:hAnsi="Times New Roman" w:cs="Times New Roman"/>
          <w:sz w:val="24"/>
          <w:szCs w:val="24"/>
        </w:rPr>
        <w:t xml:space="preserve"> вместо фреймера присутствует компонент </w:t>
      </w:r>
      <w:r w:rsidRPr="00CE3124">
        <w:rPr>
          <w:rFonts w:ascii="Times New Roman" w:hAnsi="Times New Roman" w:cs="Times New Roman"/>
          <w:b/>
          <w:sz w:val="24"/>
          <w:szCs w:val="24"/>
          <w:lang w:val="en-US"/>
        </w:rPr>
        <w:t>BOARD</w:t>
      </w:r>
      <w:r w:rsidRPr="00CE3124">
        <w:rPr>
          <w:rFonts w:ascii="Times New Roman" w:hAnsi="Times New Roman" w:cs="Times New Roman"/>
          <w:b/>
          <w:sz w:val="24"/>
          <w:szCs w:val="24"/>
        </w:rPr>
        <w:t xml:space="preserve"> </w:t>
      </w:r>
      <w:r w:rsidRPr="00CE3124">
        <w:rPr>
          <w:rFonts w:ascii="Times New Roman" w:hAnsi="Times New Roman" w:cs="Times New Roman"/>
          <w:b/>
          <w:sz w:val="24"/>
          <w:szCs w:val="24"/>
          <w:lang w:val="en-US"/>
        </w:rPr>
        <w:t>NAME</w:t>
      </w:r>
      <w:r>
        <w:rPr>
          <w:rFonts w:ascii="Times New Roman" w:hAnsi="Times New Roman" w:cs="Times New Roman"/>
          <w:sz w:val="24"/>
          <w:szCs w:val="24"/>
        </w:rPr>
        <w:t xml:space="preserve"> (имя платы).</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5E7606" w:rsidP="00A63F48">
      <w:pPr>
        <w:spacing w:after="0" w:line="240" w:lineRule="auto"/>
        <w:jc w:val="center"/>
        <w:rPr>
          <w:rFonts w:ascii="Times New Roman" w:hAnsi="Times New Roman" w:cs="Times New Roman"/>
          <w:b/>
        </w:rPr>
      </w:pPr>
      <w:r w:rsidRPr="0014590D">
        <w:rPr>
          <w:rFonts w:ascii="Times New Roman" w:hAnsi="Times New Roman" w:cs="Times New Roman"/>
          <w:b/>
          <w:noProof/>
          <w:lang w:eastAsia="ru-RU"/>
        </w:rPr>
        <w:pict>
          <v:shape id="_x0000_i1344" type="#_x0000_t75" style="width:495.25pt;height:245.45pt">
            <v:imagedata r:id="rId350" o:title="hw_info_LIUv2_1"/>
          </v:shape>
        </w:pict>
      </w:r>
    </w:p>
    <w:p w:rsidR="00971882" w:rsidRPr="00A521F8" w:rsidRDefault="00A521F8" w:rsidP="00A521F8">
      <w:pPr>
        <w:pStyle w:val="af6"/>
        <w:jc w:val="center"/>
        <w:rPr>
          <w:rFonts w:ascii="Times New Roman" w:hAnsi="Times New Roman" w:cs="Times New Roman"/>
          <w:b/>
          <w:i w:val="0"/>
          <w:sz w:val="22"/>
          <w:szCs w:val="22"/>
        </w:rPr>
      </w:pPr>
      <w:r w:rsidRPr="00A521F8">
        <w:rPr>
          <w:rFonts w:ascii="Times New Roman" w:hAnsi="Times New Roman" w:cs="Times New Roman"/>
          <w:b/>
          <w:i w:val="0"/>
          <w:sz w:val="22"/>
          <w:szCs w:val="22"/>
        </w:rPr>
        <w:t xml:space="preserve">Рисунок </w:t>
      </w:r>
      <w:r w:rsidR="0014590D" w:rsidRPr="00A521F8">
        <w:rPr>
          <w:rFonts w:ascii="Times New Roman" w:hAnsi="Times New Roman" w:cs="Times New Roman"/>
          <w:b/>
          <w:i w:val="0"/>
          <w:sz w:val="22"/>
          <w:szCs w:val="22"/>
        </w:rPr>
        <w:fldChar w:fldCharType="begin"/>
      </w:r>
      <w:r w:rsidRPr="00A521F8">
        <w:rPr>
          <w:rFonts w:ascii="Times New Roman" w:hAnsi="Times New Roman" w:cs="Times New Roman"/>
          <w:b/>
          <w:i w:val="0"/>
          <w:sz w:val="22"/>
          <w:szCs w:val="22"/>
        </w:rPr>
        <w:instrText xml:space="preserve"> SEQ Рисунок \* ARABIC </w:instrText>
      </w:r>
      <w:r w:rsidR="0014590D" w:rsidRPr="00A521F8">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138</w:t>
      </w:r>
      <w:r w:rsidR="0014590D" w:rsidRPr="00A521F8">
        <w:rPr>
          <w:rFonts w:ascii="Times New Roman" w:hAnsi="Times New Roman" w:cs="Times New Roman"/>
          <w:b/>
          <w:i w:val="0"/>
          <w:sz w:val="22"/>
          <w:szCs w:val="22"/>
        </w:rPr>
        <w:fldChar w:fldCharType="end"/>
      </w:r>
      <w:r w:rsidRPr="00A521F8">
        <w:rPr>
          <w:rFonts w:ascii="Times New Roman" w:hAnsi="Times New Roman" w:cs="Times New Roman"/>
          <w:b/>
          <w:i w:val="0"/>
          <w:sz w:val="22"/>
          <w:szCs w:val="22"/>
        </w:rPr>
        <w:t xml:space="preserve"> </w:t>
      </w:r>
      <w:r w:rsidR="00971882">
        <w:rPr>
          <w:rFonts w:ascii="Times New Roman" w:hAnsi="Times New Roman" w:cs="Times New Roman"/>
          <w:b/>
          <w:i w:val="0"/>
          <w:sz w:val="22"/>
          <w:szCs w:val="22"/>
        </w:rPr>
        <w:t xml:space="preserve">- Общий вид страницы «Hardware info» для БЛИ-А </w:t>
      </w:r>
      <w:r w:rsidR="00971882" w:rsidRPr="00A521F8">
        <w:rPr>
          <w:rFonts w:ascii="Times New Roman" w:hAnsi="Times New Roman" w:cs="Times New Roman"/>
          <w:b/>
          <w:i w:val="0"/>
          <w:sz w:val="22"/>
          <w:szCs w:val="22"/>
        </w:rPr>
        <w:t>v</w:t>
      </w:r>
      <w:r w:rsidR="00971882" w:rsidRPr="002015C6">
        <w:rPr>
          <w:rFonts w:ascii="Times New Roman" w:hAnsi="Times New Roman" w:cs="Times New Roman"/>
          <w:b/>
          <w:i w:val="0"/>
          <w:sz w:val="22"/>
          <w:szCs w:val="22"/>
        </w:rPr>
        <w:t>.2</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Данные для графы </w:t>
      </w:r>
      <w:r w:rsidRPr="00C310EA">
        <w:rPr>
          <w:rFonts w:ascii="Times New Roman" w:hAnsi="Times New Roman" w:cs="Times New Roman"/>
          <w:b/>
          <w:sz w:val="24"/>
          <w:szCs w:val="24"/>
        </w:rPr>
        <w:t>«</w:t>
      </w:r>
      <w:r>
        <w:rPr>
          <w:rFonts w:ascii="Times New Roman" w:hAnsi="Times New Roman" w:cs="Times New Roman"/>
          <w:b/>
          <w:sz w:val="24"/>
          <w:szCs w:val="24"/>
          <w:lang w:val="en-US"/>
        </w:rPr>
        <w:t>Description</w:t>
      </w:r>
      <w:r>
        <w:rPr>
          <w:rFonts w:ascii="Times New Roman" w:hAnsi="Times New Roman" w:cs="Times New Roman"/>
          <w:b/>
          <w:sz w:val="24"/>
          <w:szCs w:val="24"/>
        </w:rPr>
        <w:t>»</w:t>
      </w:r>
      <w:r>
        <w:rPr>
          <w:rFonts w:ascii="Times New Roman" w:hAnsi="Times New Roman" w:cs="Times New Roman"/>
          <w:sz w:val="24"/>
          <w:szCs w:val="24"/>
        </w:rPr>
        <w:t xml:space="preserve"> извлекаются из виртуальной файловой системы /</w:t>
      </w:r>
      <w:r>
        <w:rPr>
          <w:rFonts w:ascii="Times New Roman" w:hAnsi="Times New Roman" w:cs="Times New Roman"/>
          <w:sz w:val="24"/>
          <w:szCs w:val="24"/>
          <w:lang w:val="en-US"/>
        </w:rPr>
        <w:t>proc</w:t>
      </w:r>
      <w:r>
        <w:rPr>
          <w:rFonts w:ascii="Times New Roman" w:hAnsi="Times New Roman" w:cs="Times New Roman"/>
          <w:sz w:val="24"/>
          <w:szCs w:val="24"/>
        </w:rPr>
        <w:t xml:space="preserve"> ОС </w:t>
      </w:r>
      <w:r>
        <w:rPr>
          <w:rFonts w:ascii="Times New Roman" w:hAnsi="Times New Roman" w:cs="Times New Roman"/>
          <w:sz w:val="24"/>
          <w:szCs w:val="24"/>
          <w:lang w:val="en-US"/>
        </w:rPr>
        <w:t>Linux</w:t>
      </w:r>
      <w:r>
        <w:rPr>
          <w:rFonts w:ascii="Times New Roman" w:hAnsi="Times New Roman" w:cs="Times New Roman"/>
          <w:sz w:val="24"/>
          <w:szCs w:val="24"/>
        </w:rPr>
        <w:t xml:space="preserve">: </w:t>
      </w:r>
    </w:p>
    <w:p w:rsidR="00971882" w:rsidRDefault="00971882" w:rsidP="00971882">
      <w:pPr>
        <w:spacing w:after="0" w:line="240" w:lineRule="auto"/>
        <w:ind w:firstLine="284"/>
        <w:jc w:val="both"/>
      </w:pPr>
    </w:p>
    <w:p w:rsidR="00971882" w:rsidRPr="00C76372" w:rsidRDefault="00971882" w:rsidP="00971882">
      <w:pPr>
        <w:spacing w:after="0" w:line="240" w:lineRule="auto"/>
        <w:ind w:firstLine="284"/>
        <w:jc w:val="both"/>
        <w:rPr>
          <w:lang w:val="en-US"/>
        </w:rPr>
      </w:pPr>
      <w:r>
        <w:rPr>
          <w:rFonts w:ascii="Times New Roman" w:hAnsi="Times New Roman" w:cs="Times New Roman"/>
          <w:b/>
          <w:sz w:val="24"/>
          <w:szCs w:val="24"/>
          <w:lang w:val="en-US"/>
        </w:rPr>
        <w:t>CPU</w:t>
      </w:r>
      <w:r w:rsidRPr="00C76372">
        <w:rPr>
          <w:rFonts w:ascii="Times New Roman" w:hAnsi="Times New Roman" w:cs="Times New Roman"/>
          <w:b/>
          <w:sz w:val="24"/>
          <w:szCs w:val="24"/>
          <w:lang w:val="en-US"/>
        </w:rPr>
        <w:tab/>
      </w:r>
      <w:r w:rsidRPr="00C76372">
        <w:rPr>
          <w:rFonts w:ascii="Times New Roman" w:hAnsi="Times New Roman" w:cs="Times New Roman"/>
          <w:b/>
          <w:sz w:val="24"/>
          <w:szCs w:val="24"/>
          <w:lang w:val="en-US"/>
        </w:rPr>
        <w:tab/>
      </w:r>
      <w:r w:rsidR="00D66DA8" w:rsidRPr="00686351">
        <w:rPr>
          <w:rFonts w:ascii="Times New Roman" w:hAnsi="Times New Roman" w:cs="Times New Roman"/>
          <w:b/>
          <w:sz w:val="24"/>
          <w:szCs w:val="24"/>
          <w:lang w:val="en-US"/>
        </w:rPr>
        <w:t xml:space="preserve"> </w:t>
      </w:r>
      <w:r w:rsidRPr="00C76372">
        <w:rPr>
          <w:rFonts w:ascii="Times New Roman" w:hAnsi="Times New Roman" w:cs="Times New Roman"/>
          <w:b/>
          <w:sz w:val="24"/>
          <w:szCs w:val="24"/>
          <w:lang w:val="en-US" w:eastAsia="ru-RU"/>
        </w:rPr>
        <w:t>-</w:t>
      </w:r>
      <w:r w:rsidRPr="00C76372">
        <w:rPr>
          <w:rFonts w:ascii="Times New Roman" w:hAnsi="Times New Roman" w:cs="Times New Roman"/>
          <w:sz w:val="24"/>
          <w:szCs w:val="24"/>
          <w:lang w:val="en-US"/>
        </w:rPr>
        <w:t xml:space="preserve"> </w:t>
      </w:r>
      <w:r>
        <w:rPr>
          <w:rFonts w:ascii="Times New Roman" w:hAnsi="Times New Roman" w:cs="Times New Roman"/>
          <w:sz w:val="24"/>
          <w:szCs w:val="24"/>
        </w:rPr>
        <w:t>файл</w:t>
      </w:r>
      <w:r w:rsidRPr="00C76372">
        <w:rPr>
          <w:rFonts w:ascii="Times New Roman" w:hAnsi="Times New Roman" w:cs="Times New Roman"/>
          <w:sz w:val="24"/>
          <w:szCs w:val="24"/>
          <w:lang w:val="en-US"/>
        </w:rPr>
        <w:t xml:space="preserve"> /</w:t>
      </w:r>
      <w:r>
        <w:rPr>
          <w:rFonts w:ascii="Times New Roman" w:hAnsi="Times New Roman" w:cs="Times New Roman"/>
          <w:sz w:val="24"/>
          <w:szCs w:val="24"/>
          <w:lang w:val="en-US"/>
        </w:rPr>
        <w:t>proc</w:t>
      </w:r>
      <w:r w:rsidRPr="00C76372">
        <w:rPr>
          <w:rFonts w:ascii="Times New Roman" w:hAnsi="Times New Roman" w:cs="Times New Roman"/>
          <w:sz w:val="24"/>
          <w:szCs w:val="24"/>
          <w:lang w:val="en-US"/>
        </w:rPr>
        <w:t>/</w:t>
      </w:r>
      <w:r>
        <w:rPr>
          <w:rFonts w:ascii="Times New Roman" w:hAnsi="Times New Roman" w:cs="Times New Roman"/>
          <w:sz w:val="24"/>
          <w:szCs w:val="24"/>
          <w:lang w:val="en-US"/>
        </w:rPr>
        <w:t>cpuinfo</w:t>
      </w:r>
    </w:p>
    <w:p w:rsidR="00971882" w:rsidRPr="00C76372" w:rsidRDefault="00971882" w:rsidP="00971882">
      <w:pPr>
        <w:spacing w:after="0" w:line="240" w:lineRule="auto"/>
        <w:ind w:firstLine="284"/>
        <w:jc w:val="both"/>
        <w:rPr>
          <w:lang w:val="en-US"/>
        </w:rPr>
      </w:pPr>
      <w:r>
        <w:rPr>
          <w:rFonts w:ascii="Times New Roman" w:hAnsi="Times New Roman" w:cs="Times New Roman"/>
          <w:b/>
          <w:sz w:val="24"/>
          <w:szCs w:val="24"/>
          <w:lang w:val="en-US"/>
        </w:rPr>
        <w:t>RAM</w:t>
      </w:r>
      <w:r w:rsidRPr="00C76372">
        <w:rPr>
          <w:rFonts w:ascii="Times New Roman" w:hAnsi="Times New Roman" w:cs="Times New Roman"/>
          <w:b/>
          <w:sz w:val="24"/>
          <w:szCs w:val="24"/>
          <w:lang w:val="en-US"/>
        </w:rPr>
        <w:tab/>
      </w:r>
      <w:r w:rsidRPr="00C76372">
        <w:rPr>
          <w:rFonts w:ascii="Times New Roman" w:hAnsi="Times New Roman" w:cs="Times New Roman"/>
          <w:b/>
          <w:sz w:val="24"/>
          <w:szCs w:val="24"/>
          <w:lang w:val="en-US"/>
        </w:rPr>
        <w:tab/>
      </w:r>
      <w:r w:rsidR="00D66DA8" w:rsidRPr="00686351">
        <w:rPr>
          <w:rFonts w:ascii="Times New Roman" w:hAnsi="Times New Roman" w:cs="Times New Roman"/>
          <w:b/>
          <w:sz w:val="24"/>
          <w:szCs w:val="24"/>
          <w:lang w:val="en-US"/>
        </w:rPr>
        <w:t xml:space="preserve"> </w:t>
      </w:r>
      <w:r w:rsidRPr="00C76372">
        <w:rPr>
          <w:rFonts w:ascii="Times New Roman" w:hAnsi="Times New Roman" w:cs="Times New Roman"/>
          <w:b/>
          <w:sz w:val="24"/>
          <w:szCs w:val="24"/>
          <w:lang w:val="en-US" w:eastAsia="ru-RU"/>
        </w:rPr>
        <w:t>-</w:t>
      </w:r>
      <w:r w:rsidRPr="00C76372">
        <w:rPr>
          <w:rFonts w:ascii="Times New Roman" w:hAnsi="Times New Roman" w:cs="Times New Roman"/>
          <w:sz w:val="24"/>
          <w:szCs w:val="24"/>
          <w:lang w:val="en-US"/>
        </w:rPr>
        <w:t xml:space="preserve"> </w:t>
      </w:r>
      <w:r>
        <w:rPr>
          <w:rFonts w:ascii="Times New Roman" w:hAnsi="Times New Roman" w:cs="Times New Roman"/>
          <w:sz w:val="24"/>
          <w:szCs w:val="24"/>
        </w:rPr>
        <w:t>файл</w:t>
      </w:r>
      <w:r w:rsidRPr="00C76372">
        <w:rPr>
          <w:rFonts w:ascii="Times New Roman" w:hAnsi="Times New Roman" w:cs="Times New Roman"/>
          <w:sz w:val="24"/>
          <w:szCs w:val="24"/>
          <w:lang w:val="en-US"/>
        </w:rPr>
        <w:t xml:space="preserve"> /</w:t>
      </w:r>
      <w:r>
        <w:rPr>
          <w:rFonts w:ascii="Times New Roman" w:hAnsi="Times New Roman" w:cs="Times New Roman"/>
          <w:sz w:val="24"/>
          <w:szCs w:val="24"/>
          <w:lang w:val="en-US"/>
        </w:rPr>
        <w:t>proc</w:t>
      </w:r>
      <w:r w:rsidRPr="00C76372">
        <w:rPr>
          <w:rFonts w:ascii="Times New Roman" w:hAnsi="Times New Roman" w:cs="Times New Roman"/>
          <w:sz w:val="24"/>
          <w:szCs w:val="24"/>
          <w:lang w:val="en-US"/>
        </w:rPr>
        <w:t>/</w:t>
      </w:r>
      <w:r>
        <w:rPr>
          <w:rFonts w:ascii="Times New Roman" w:hAnsi="Times New Roman" w:cs="Times New Roman"/>
          <w:sz w:val="24"/>
          <w:szCs w:val="24"/>
          <w:lang w:val="en-US"/>
        </w:rPr>
        <w:t>meminfo</w:t>
      </w:r>
    </w:p>
    <w:p w:rsidR="00971882" w:rsidRPr="00641E3F" w:rsidRDefault="00971882" w:rsidP="00971882">
      <w:pPr>
        <w:spacing w:after="0" w:line="240" w:lineRule="auto"/>
        <w:ind w:firstLine="284"/>
        <w:jc w:val="both"/>
        <w:rPr>
          <w:lang w:val="en-US"/>
        </w:rPr>
      </w:pPr>
      <w:r>
        <w:rPr>
          <w:rFonts w:ascii="Times New Roman" w:hAnsi="Times New Roman" w:cs="Times New Roman"/>
          <w:b/>
          <w:sz w:val="24"/>
          <w:szCs w:val="24"/>
          <w:lang w:val="en-US"/>
        </w:rPr>
        <w:t>FLASH</w:t>
      </w:r>
      <w:r>
        <w:rPr>
          <w:rFonts w:ascii="Times New Roman" w:hAnsi="Times New Roman" w:cs="Times New Roman"/>
          <w:b/>
          <w:sz w:val="24"/>
          <w:szCs w:val="24"/>
          <w:lang w:val="en-US"/>
        </w:rPr>
        <w:tab/>
      </w:r>
      <w:r>
        <w:rPr>
          <w:rFonts w:ascii="Times New Roman" w:hAnsi="Times New Roman" w:cs="Times New Roman"/>
          <w:b/>
          <w:sz w:val="24"/>
          <w:szCs w:val="24"/>
          <w:lang w:val="en-US"/>
        </w:rPr>
        <w:tab/>
      </w:r>
      <w:r w:rsidR="00D66DA8" w:rsidRPr="00686351">
        <w:rPr>
          <w:rFonts w:ascii="Times New Roman" w:hAnsi="Times New Roman" w:cs="Times New Roman"/>
          <w:b/>
          <w:sz w:val="24"/>
          <w:szCs w:val="24"/>
          <w:lang w:val="en-US"/>
        </w:rPr>
        <w:t xml:space="preserve"> </w:t>
      </w:r>
      <w:r w:rsidRPr="00641E3F">
        <w:rPr>
          <w:rFonts w:ascii="Times New Roman" w:hAnsi="Times New Roman" w:cs="Times New Roman"/>
          <w:b/>
          <w:sz w:val="24"/>
          <w:szCs w:val="24"/>
          <w:lang w:val="en-US" w:eastAsia="ru-RU"/>
        </w:rPr>
        <w:t>-</w:t>
      </w:r>
      <w:r w:rsidRPr="00641E3F">
        <w:rPr>
          <w:rFonts w:ascii="Times New Roman" w:hAnsi="Times New Roman" w:cs="Times New Roman"/>
          <w:sz w:val="24"/>
          <w:szCs w:val="24"/>
          <w:lang w:val="en-US"/>
        </w:rPr>
        <w:t xml:space="preserve"> </w:t>
      </w:r>
      <w:r>
        <w:rPr>
          <w:rFonts w:ascii="Times New Roman" w:hAnsi="Times New Roman" w:cs="Times New Roman"/>
          <w:sz w:val="24"/>
          <w:szCs w:val="24"/>
        </w:rPr>
        <w:t>файл</w:t>
      </w:r>
      <w:r w:rsidRPr="00641E3F">
        <w:rPr>
          <w:rFonts w:ascii="Times New Roman" w:hAnsi="Times New Roman" w:cs="Times New Roman"/>
          <w:sz w:val="24"/>
          <w:szCs w:val="24"/>
          <w:lang w:val="en-US"/>
        </w:rPr>
        <w:t xml:space="preserve"> /</w:t>
      </w:r>
      <w:r>
        <w:rPr>
          <w:rFonts w:ascii="Times New Roman" w:hAnsi="Times New Roman" w:cs="Times New Roman"/>
          <w:sz w:val="24"/>
          <w:szCs w:val="24"/>
          <w:lang w:val="en-US"/>
        </w:rPr>
        <w:t>proc</w:t>
      </w:r>
      <w:r w:rsidRPr="00641E3F">
        <w:rPr>
          <w:rFonts w:ascii="Times New Roman" w:hAnsi="Times New Roman" w:cs="Times New Roman"/>
          <w:sz w:val="24"/>
          <w:szCs w:val="24"/>
          <w:lang w:val="en-US"/>
        </w:rPr>
        <w:t>/</w:t>
      </w:r>
      <w:r>
        <w:rPr>
          <w:rFonts w:ascii="Times New Roman" w:hAnsi="Times New Roman" w:cs="Times New Roman"/>
          <w:sz w:val="24"/>
          <w:szCs w:val="24"/>
          <w:lang w:val="en-US"/>
        </w:rPr>
        <w:t>mtd</w:t>
      </w:r>
    </w:p>
    <w:p w:rsidR="00971882" w:rsidRPr="00641E3F" w:rsidRDefault="00971882" w:rsidP="00971882">
      <w:pPr>
        <w:spacing w:after="0" w:line="240" w:lineRule="auto"/>
        <w:ind w:firstLine="284"/>
        <w:jc w:val="both"/>
        <w:rPr>
          <w:lang w:val="en-US"/>
        </w:rPr>
      </w:pPr>
      <w:r>
        <w:rPr>
          <w:rFonts w:ascii="Times New Roman" w:hAnsi="Times New Roman" w:cs="Times New Roman"/>
          <w:b/>
          <w:sz w:val="24"/>
          <w:szCs w:val="24"/>
          <w:lang w:val="en-US"/>
        </w:rPr>
        <w:t>DSP</w:t>
      </w:r>
      <w:r>
        <w:rPr>
          <w:rFonts w:ascii="Times New Roman" w:hAnsi="Times New Roman" w:cs="Times New Roman"/>
          <w:b/>
          <w:sz w:val="24"/>
          <w:szCs w:val="24"/>
          <w:lang w:val="en-US"/>
        </w:rPr>
        <w:tab/>
      </w:r>
      <w:r>
        <w:rPr>
          <w:rFonts w:ascii="Times New Roman" w:hAnsi="Times New Roman" w:cs="Times New Roman"/>
          <w:b/>
          <w:sz w:val="24"/>
          <w:szCs w:val="24"/>
          <w:lang w:val="en-US"/>
        </w:rPr>
        <w:tab/>
      </w:r>
      <w:r w:rsidR="00D66DA8" w:rsidRPr="00686351">
        <w:rPr>
          <w:rFonts w:ascii="Times New Roman" w:hAnsi="Times New Roman" w:cs="Times New Roman"/>
          <w:b/>
          <w:sz w:val="24"/>
          <w:szCs w:val="24"/>
          <w:lang w:val="en-US"/>
        </w:rPr>
        <w:t xml:space="preserve"> </w:t>
      </w:r>
      <w:r w:rsidRPr="00641E3F">
        <w:rPr>
          <w:rFonts w:ascii="Times New Roman" w:hAnsi="Times New Roman" w:cs="Times New Roman"/>
          <w:b/>
          <w:sz w:val="24"/>
          <w:szCs w:val="24"/>
          <w:lang w:val="en-US" w:eastAsia="ru-RU"/>
        </w:rPr>
        <w:t>-</w:t>
      </w:r>
      <w:r w:rsidRPr="00641E3F">
        <w:rPr>
          <w:rFonts w:ascii="Times New Roman" w:hAnsi="Times New Roman" w:cs="Times New Roman"/>
          <w:sz w:val="24"/>
          <w:szCs w:val="24"/>
          <w:lang w:val="en-US"/>
        </w:rPr>
        <w:t xml:space="preserve"> </w:t>
      </w:r>
      <w:r>
        <w:rPr>
          <w:rFonts w:ascii="Times New Roman" w:hAnsi="Times New Roman" w:cs="Times New Roman"/>
          <w:sz w:val="24"/>
          <w:szCs w:val="24"/>
        </w:rPr>
        <w:t>файл</w:t>
      </w:r>
      <w:r w:rsidRPr="00641E3F">
        <w:rPr>
          <w:rFonts w:ascii="Times New Roman" w:hAnsi="Times New Roman" w:cs="Times New Roman"/>
          <w:sz w:val="24"/>
          <w:szCs w:val="24"/>
          <w:lang w:val="en-US"/>
        </w:rPr>
        <w:t xml:space="preserve"> /</w:t>
      </w:r>
      <w:r>
        <w:rPr>
          <w:rFonts w:ascii="Times New Roman" w:hAnsi="Times New Roman" w:cs="Times New Roman"/>
          <w:sz w:val="24"/>
          <w:szCs w:val="24"/>
          <w:lang w:val="en-US"/>
        </w:rPr>
        <w:t>proc</w:t>
      </w:r>
      <w:r w:rsidRPr="00641E3F">
        <w:rPr>
          <w:rFonts w:ascii="Times New Roman" w:hAnsi="Times New Roman" w:cs="Times New Roman"/>
          <w:sz w:val="24"/>
          <w:szCs w:val="24"/>
          <w:lang w:val="en-US"/>
        </w:rPr>
        <w:t>/</w:t>
      </w:r>
      <w:r>
        <w:rPr>
          <w:rFonts w:ascii="Times New Roman" w:hAnsi="Times New Roman" w:cs="Times New Roman"/>
          <w:sz w:val="24"/>
          <w:szCs w:val="24"/>
          <w:lang w:val="en-US"/>
        </w:rPr>
        <w:t>dspmap</w:t>
      </w:r>
    </w:p>
    <w:p w:rsidR="00971882" w:rsidRPr="00641E3F" w:rsidRDefault="00971882" w:rsidP="00971882">
      <w:pPr>
        <w:spacing w:after="0" w:line="240" w:lineRule="auto"/>
        <w:ind w:firstLine="284"/>
        <w:jc w:val="both"/>
        <w:rPr>
          <w:rFonts w:ascii="Times New Roman" w:hAnsi="Times New Roman" w:cs="Times New Roman"/>
          <w:sz w:val="24"/>
          <w:szCs w:val="24"/>
          <w:lang w:val="en-US"/>
        </w:rPr>
      </w:pPr>
      <w:r>
        <w:rPr>
          <w:rFonts w:ascii="Times New Roman" w:hAnsi="Times New Roman" w:cs="Times New Roman"/>
          <w:b/>
          <w:sz w:val="24"/>
          <w:szCs w:val="24"/>
          <w:lang w:val="en-US"/>
        </w:rPr>
        <w:t>FRAMER</w:t>
      </w:r>
      <w:r w:rsidRPr="00641E3F">
        <w:rPr>
          <w:rFonts w:ascii="Times New Roman" w:hAnsi="Times New Roman" w:cs="Times New Roman"/>
          <w:b/>
          <w:sz w:val="24"/>
          <w:szCs w:val="24"/>
          <w:lang w:val="en-US"/>
        </w:rPr>
        <w:t xml:space="preserve">       </w:t>
      </w:r>
      <w:r w:rsidRPr="00641E3F">
        <w:rPr>
          <w:rFonts w:ascii="Times New Roman" w:hAnsi="Times New Roman" w:cs="Times New Roman"/>
          <w:b/>
          <w:sz w:val="24"/>
          <w:szCs w:val="24"/>
          <w:lang w:val="en-US"/>
        </w:rPr>
        <w:tab/>
      </w:r>
      <w:r w:rsidR="00D66DA8" w:rsidRPr="00D66DA8">
        <w:rPr>
          <w:rFonts w:ascii="Times New Roman" w:hAnsi="Times New Roman" w:cs="Times New Roman"/>
          <w:b/>
          <w:sz w:val="24"/>
          <w:szCs w:val="24"/>
          <w:lang w:val="en-US"/>
        </w:rPr>
        <w:t xml:space="preserve"> </w:t>
      </w:r>
      <w:r w:rsidRPr="00641E3F">
        <w:rPr>
          <w:rFonts w:ascii="Times New Roman" w:hAnsi="Times New Roman" w:cs="Times New Roman"/>
          <w:b/>
          <w:sz w:val="24"/>
          <w:szCs w:val="24"/>
          <w:lang w:val="en-US" w:eastAsia="ru-RU"/>
        </w:rPr>
        <w:t>-</w:t>
      </w:r>
      <w:r w:rsidRPr="00641E3F">
        <w:rPr>
          <w:rFonts w:ascii="Times New Roman" w:hAnsi="Times New Roman" w:cs="Times New Roman"/>
          <w:sz w:val="24"/>
          <w:szCs w:val="24"/>
          <w:lang w:val="en-US"/>
        </w:rPr>
        <w:t xml:space="preserve"> </w:t>
      </w:r>
      <w:r>
        <w:rPr>
          <w:rFonts w:ascii="Times New Roman" w:hAnsi="Times New Roman" w:cs="Times New Roman"/>
          <w:sz w:val="24"/>
          <w:szCs w:val="24"/>
        </w:rPr>
        <w:t>файл</w:t>
      </w:r>
      <w:r w:rsidRPr="00641E3F">
        <w:rPr>
          <w:rFonts w:ascii="Times New Roman" w:hAnsi="Times New Roman" w:cs="Times New Roman"/>
          <w:sz w:val="24"/>
          <w:szCs w:val="24"/>
          <w:lang w:val="en-US"/>
        </w:rPr>
        <w:t xml:space="preserve"> /</w:t>
      </w:r>
      <w:r>
        <w:rPr>
          <w:rFonts w:ascii="Times New Roman" w:hAnsi="Times New Roman" w:cs="Times New Roman"/>
          <w:sz w:val="24"/>
          <w:szCs w:val="24"/>
          <w:lang w:val="en-US"/>
        </w:rPr>
        <w:t>proc</w:t>
      </w:r>
      <w:r w:rsidRPr="00641E3F">
        <w:rPr>
          <w:rFonts w:ascii="Times New Roman" w:hAnsi="Times New Roman" w:cs="Times New Roman"/>
          <w:sz w:val="24"/>
          <w:szCs w:val="24"/>
          <w:lang w:val="en-US"/>
        </w:rPr>
        <w:t>/</w:t>
      </w:r>
      <w:r>
        <w:rPr>
          <w:rFonts w:ascii="Times New Roman" w:hAnsi="Times New Roman" w:cs="Times New Roman"/>
          <w:sz w:val="24"/>
          <w:szCs w:val="24"/>
          <w:lang w:val="en-US"/>
        </w:rPr>
        <w:t>driver</w:t>
      </w:r>
      <w:r w:rsidRPr="00641E3F">
        <w:rPr>
          <w:rFonts w:ascii="Times New Roman" w:hAnsi="Times New Roman" w:cs="Times New Roman"/>
          <w:sz w:val="24"/>
          <w:szCs w:val="24"/>
          <w:lang w:val="en-US"/>
        </w:rPr>
        <w:t>/</w:t>
      </w:r>
      <w:r>
        <w:rPr>
          <w:rFonts w:ascii="Times New Roman" w:hAnsi="Times New Roman" w:cs="Times New Roman"/>
          <w:sz w:val="24"/>
          <w:szCs w:val="24"/>
          <w:lang w:val="en-US"/>
        </w:rPr>
        <w:t>hdlc</w:t>
      </w:r>
      <w:r w:rsidRPr="00641E3F">
        <w:rPr>
          <w:rFonts w:ascii="Times New Roman" w:hAnsi="Times New Roman" w:cs="Times New Roman"/>
          <w:sz w:val="24"/>
          <w:szCs w:val="24"/>
          <w:lang w:val="en-US"/>
        </w:rPr>
        <w:t>/</w:t>
      </w:r>
      <w:r>
        <w:rPr>
          <w:rFonts w:ascii="Times New Roman" w:hAnsi="Times New Roman" w:cs="Times New Roman"/>
          <w:sz w:val="24"/>
          <w:szCs w:val="24"/>
          <w:lang w:val="en-US"/>
        </w:rPr>
        <w:t>peb</w:t>
      </w:r>
      <w:r w:rsidRPr="00641E3F">
        <w:rPr>
          <w:rFonts w:ascii="Times New Roman" w:hAnsi="Times New Roman" w:cs="Times New Roman"/>
          <w:sz w:val="24"/>
          <w:szCs w:val="24"/>
          <w:lang w:val="en-US"/>
        </w:rPr>
        <w:t>22554</w:t>
      </w:r>
    </w:p>
    <w:p w:rsidR="00050E60" w:rsidRPr="00050E60" w:rsidRDefault="00971882" w:rsidP="00A0414D">
      <w:pPr>
        <w:pStyle w:val="aff7"/>
        <w:spacing w:after="0" w:line="240" w:lineRule="auto"/>
        <w:ind w:firstLine="284"/>
        <w:jc w:val="both"/>
        <w:rPr>
          <w:rFonts w:ascii="Times New Roman" w:hAnsi="Times New Roman" w:cs="Times New Roman"/>
          <w:sz w:val="24"/>
          <w:szCs w:val="24"/>
        </w:rPr>
      </w:pPr>
      <w:r w:rsidRPr="00CE3124">
        <w:rPr>
          <w:rFonts w:ascii="Times New Roman" w:hAnsi="Times New Roman" w:cs="Times New Roman"/>
          <w:b/>
          <w:sz w:val="24"/>
          <w:szCs w:val="24"/>
          <w:lang w:val="en-US"/>
        </w:rPr>
        <w:t>HARDWARE</w:t>
      </w:r>
      <w:r w:rsidRPr="00050E60">
        <w:rPr>
          <w:rFonts w:ascii="Times New Roman" w:hAnsi="Times New Roman" w:cs="Times New Roman"/>
          <w:b/>
          <w:sz w:val="24"/>
          <w:szCs w:val="24"/>
        </w:rPr>
        <w:t xml:space="preserve"> </w:t>
      </w:r>
      <w:r w:rsidRPr="00CE3124">
        <w:rPr>
          <w:rFonts w:ascii="Times New Roman" w:hAnsi="Times New Roman" w:cs="Times New Roman"/>
          <w:b/>
          <w:sz w:val="24"/>
          <w:szCs w:val="24"/>
          <w:lang w:val="en-US"/>
        </w:rPr>
        <w:t>ID</w:t>
      </w:r>
      <w:r w:rsidRPr="00050E60">
        <w:rPr>
          <w:rFonts w:ascii="Times New Roman" w:hAnsi="Times New Roman" w:cs="Times New Roman"/>
          <w:b/>
          <w:sz w:val="24"/>
          <w:szCs w:val="24"/>
        </w:rPr>
        <w:tab/>
      </w:r>
      <w:r w:rsidR="00D66DA8">
        <w:rPr>
          <w:rFonts w:ascii="Times New Roman" w:hAnsi="Times New Roman" w:cs="Times New Roman"/>
          <w:b/>
          <w:sz w:val="24"/>
          <w:szCs w:val="24"/>
        </w:rPr>
        <w:t xml:space="preserve"> </w:t>
      </w:r>
      <w:r w:rsidRPr="00050E60">
        <w:rPr>
          <w:rFonts w:ascii="Times New Roman" w:hAnsi="Times New Roman" w:cs="Times New Roman"/>
          <w:b/>
          <w:sz w:val="24"/>
          <w:szCs w:val="24"/>
        </w:rPr>
        <w:t>-</w:t>
      </w:r>
      <w:r w:rsidR="00050E60">
        <w:rPr>
          <w:rFonts w:ascii="Times New Roman" w:hAnsi="Times New Roman" w:cs="Times New Roman"/>
          <w:b/>
          <w:sz w:val="24"/>
          <w:szCs w:val="24"/>
        </w:rPr>
        <w:t xml:space="preserve"> </w:t>
      </w:r>
      <w:r w:rsidRPr="00AD719C">
        <w:rPr>
          <w:rFonts w:ascii="Times New Roman" w:hAnsi="Times New Roman" w:cs="Times New Roman"/>
          <w:sz w:val="24"/>
          <w:szCs w:val="24"/>
        </w:rPr>
        <w:t>файл</w:t>
      </w:r>
      <w:r w:rsidRPr="00050E60">
        <w:rPr>
          <w:rFonts w:ascii="Times New Roman" w:hAnsi="Times New Roman" w:cs="Times New Roman"/>
          <w:sz w:val="24"/>
          <w:szCs w:val="24"/>
        </w:rPr>
        <w:t xml:space="preserve"> /</w:t>
      </w:r>
      <w:r w:rsidRPr="006D414B">
        <w:rPr>
          <w:rFonts w:ascii="Times New Roman" w:hAnsi="Times New Roman" w:cs="Times New Roman"/>
          <w:sz w:val="24"/>
          <w:szCs w:val="24"/>
          <w:lang w:val="en-US"/>
        </w:rPr>
        <w:t>var</w:t>
      </w:r>
      <w:r w:rsidRPr="00050E60">
        <w:rPr>
          <w:rFonts w:ascii="Times New Roman" w:hAnsi="Times New Roman" w:cs="Times New Roman"/>
          <w:sz w:val="24"/>
          <w:szCs w:val="24"/>
        </w:rPr>
        <w:t>/</w:t>
      </w:r>
      <w:r w:rsidRPr="006D414B">
        <w:rPr>
          <w:rFonts w:ascii="Times New Roman" w:hAnsi="Times New Roman" w:cs="Times New Roman"/>
          <w:sz w:val="24"/>
          <w:szCs w:val="24"/>
          <w:lang w:val="en-US"/>
        </w:rPr>
        <w:t>monitoring</w:t>
      </w:r>
      <w:r w:rsidRPr="00050E60">
        <w:rPr>
          <w:rFonts w:ascii="Times New Roman" w:hAnsi="Times New Roman" w:cs="Times New Roman"/>
          <w:sz w:val="24"/>
          <w:szCs w:val="24"/>
        </w:rPr>
        <w:t>/</w:t>
      </w:r>
      <w:r w:rsidRPr="006D414B">
        <w:rPr>
          <w:rFonts w:ascii="Times New Roman" w:hAnsi="Times New Roman" w:cs="Times New Roman"/>
          <w:sz w:val="24"/>
          <w:szCs w:val="24"/>
          <w:lang w:val="en-US"/>
        </w:rPr>
        <w:t>dip</w:t>
      </w:r>
      <w:r w:rsidR="00050E60" w:rsidRPr="00050E60">
        <w:t xml:space="preserve"> </w:t>
      </w:r>
      <w:r w:rsidR="00050E60" w:rsidRPr="00050E60">
        <w:rPr>
          <w:rFonts w:ascii="Times New Roman" w:hAnsi="Times New Roman" w:cs="Times New Roman"/>
          <w:sz w:val="24"/>
          <w:szCs w:val="24"/>
        </w:rPr>
        <w:t xml:space="preserve">(данное значение зависит от </w:t>
      </w:r>
      <w:r w:rsidR="00A0414D">
        <w:rPr>
          <w:rFonts w:ascii="Times New Roman" w:hAnsi="Times New Roman" w:cs="Times New Roman"/>
          <w:sz w:val="24"/>
          <w:szCs w:val="24"/>
        </w:rPr>
        <w:t>положения</w:t>
      </w:r>
      <w:r w:rsidR="00050E60" w:rsidRPr="00050E60">
        <w:rPr>
          <w:rFonts w:ascii="Times New Roman" w:hAnsi="Times New Roman" w:cs="Times New Roman"/>
          <w:sz w:val="24"/>
          <w:szCs w:val="24"/>
        </w:rPr>
        <w:t xml:space="preserve"> DIP</w:t>
      </w:r>
      <w:r w:rsidR="00A0414D">
        <w:rPr>
          <w:rFonts w:ascii="Times New Roman" w:hAnsi="Times New Roman" w:cs="Times New Roman"/>
          <w:sz w:val="24"/>
          <w:szCs w:val="24"/>
        </w:rPr>
        <w:t>- переключателя</w:t>
      </w:r>
      <w:r w:rsidR="00050E60">
        <w:rPr>
          <w:rFonts w:ascii="Times New Roman" w:hAnsi="Times New Roman" w:cs="Times New Roman"/>
          <w:sz w:val="24"/>
          <w:szCs w:val="24"/>
        </w:rPr>
        <w:t xml:space="preserve"> </w:t>
      </w:r>
      <w:r w:rsidR="00050E60" w:rsidRPr="00050E60">
        <w:rPr>
          <w:rFonts w:ascii="Times New Roman" w:hAnsi="Times New Roman" w:cs="Times New Roman"/>
          <w:sz w:val="24"/>
          <w:szCs w:val="24"/>
        </w:rPr>
        <w:t>на кросс</w:t>
      </w:r>
      <w:r w:rsidR="00A0414D">
        <w:rPr>
          <w:rFonts w:ascii="Times New Roman" w:hAnsi="Times New Roman" w:cs="Times New Roman"/>
          <w:sz w:val="24"/>
          <w:szCs w:val="24"/>
        </w:rPr>
        <w:t>-</w:t>
      </w:r>
      <w:r w:rsidR="00050E60" w:rsidRPr="00050E60">
        <w:rPr>
          <w:rFonts w:ascii="Times New Roman" w:hAnsi="Times New Roman" w:cs="Times New Roman"/>
          <w:sz w:val="24"/>
          <w:szCs w:val="24"/>
        </w:rPr>
        <w:t>плате</w:t>
      </w:r>
      <w:r w:rsidR="00050E60">
        <w:rPr>
          <w:rFonts w:ascii="Times New Roman" w:hAnsi="Times New Roman" w:cs="Times New Roman"/>
          <w:sz w:val="24"/>
          <w:szCs w:val="24"/>
        </w:rPr>
        <w:t>)</w:t>
      </w:r>
    </w:p>
    <w:p w:rsidR="00971882" w:rsidRPr="00050E60" w:rsidRDefault="00971882" w:rsidP="00971882">
      <w:pPr>
        <w:spacing w:after="0" w:line="240" w:lineRule="auto"/>
        <w:ind w:firstLine="284"/>
        <w:jc w:val="both"/>
        <w:rPr>
          <w:rFonts w:ascii="Times New Roman" w:hAnsi="Times New Roman" w:cs="Times New Roman"/>
          <w:b/>
          <w:sz w:val="24"/>
          <w:szCs w:val="24"/>
        </w:rPr>
      </w:pPr>
    </w:p>
    <w:p w:rsidR="00971882" w:rsidRPr="00641E3F" w:rsidRDefault="00971882" w:rsidP="00971882">
      <w:pPr>
        <w:spacing w:after="0" w:line="240" w:lineRule="auto"/>
        <w:ind w:firstLine="284"/>
        <w:jc w:val="both"/>
        <w:rPr>
          <w:lang w:val="en-US"/>
        </w:rPr>
      </w:pPr>
      <w:r w:rsidRPr="00CE3124">
        <w:rPr>
          <w:rFonts w:ascii="Times New Roman" w:hAnsi="Times New Roman" w:cs="Times New Roman"/>
          <w:b/>
          <w:sz w:val="24"/>
          <w:szCs w:val="24"/>
          <w:lang w:val="en-US"/>
        </w:rPr>
        <w:t>BOARD</w:t>
      </w:r>
      <w:r w:rsidRPr="00641E3F">
        <w:rPr>
          <w:rFonts w:ascii="Times New Roman" w:hAnsi="Times New Roman" w:cs="Times New Roman"/>
          <w:b/>
          <w:sz w:val="24"/>
          <w:szCs w:val="24"/>
          <w:lang w:val="en-US"/>
        </w:rPr>
        <w:t xml:space="preserve"> </w:t>
      </w:r>
      <w:r w:rsidRPr="00CE3124">
        <w:rPr>
          <w:rFonts w:ascii="Times New Roman" w:hAnsi="Times New Roman" w:cs="Times New Roman"/>
          <w:b/>
          <w:sz w:val="24"/>
          <w:szCs w:val="24"/>
          <w:lang w:val="en-US"/>
        </w:rPr>
        <w:t>NAME</w:t>
      </w:r>
      <w:r w:rsidRPr="00641E3F">
        <w:rPr>
          <w:rFonts w:ascii="Times New Roman" w:hAnsi="Times New Roman" w:cs="Times New Roman"/>
          <w:b/>
          <w:sz w:val="24"/>
          <w:szCs w:val="24"/>
          <w:lang w:val="en-US"/>
        </w:rPr>
        <w:tab/>
      </w:r>
      <w:r w:rsidRPr="00641E3F">
        <w:rPr>
          <w:rFonts w:ascii="Times New Roman" w:hAnsi="Times New Roman" w:cs="Times New Roman"/>
          <w:b/>
          <w:sz w:val="24"/>
          <w:szCs w:val="24"/>
          <w:lang w:val="en-US" w:eastAsia="ru-RU"/>
        </w:rPr>
        <w:t>-</w:t>
      </w:r>
      <w:r w:rsidRPr="00641E3F">
        <w:rPr>
          <w:rFonts w:ascii="Times New Roman" w:hAnsi="Times New Roman" w:cs="Times New Roman"/>
          <w:sz w:val="24"/>
          <w:szCs w:val="24"/>
          <w:lang w:val="en-US"/>
        </w:rPr>
        <w:t xml:space="preserve"> </w:t>
      </w:r>
      <w:r>
        <w:rPr>
          <w:rFonts w:ascii="Times New Roman" w:hAnsi="Times New Roman" w:cs="Times New Roman"/>
          <w:sz w:val="24"/>
          <w:szCs w:val="24"/>
        </w:rPr>
        <w:t>файл</w:t>
      </w:r>
      <w:r w:rsidRPr="00641E3F">
        <w:rPr>
          <w:rFonts w:ascii="Times New Roman" w:hAnsi="Times New Roman" w:cs="Times New Roman"/>
          <w:sz w:val="24"/>
          <w:szCs w:val="24"/>
          <w:lang w:val="en-US"/>
        </w:rPr>
        <w:t xml:space="preserve"> /</w:t>
      </w:r>
      <w:r>
        <w:rPr>
          <w:rFonts w:ascii="Times New Roman" w:hAnsi="Times New Roman" w:cs="Times New Roman"/>
          <w:sz w:val="24"/>
          <w:szCs w:val="24"/>
          <w:lang w:val="en-US"/>
        </w:rPr>
        <w:t>proc</w:t>
      </w:r>
      <w:r w:rsidRPr="00641E3F">
        <w:rPr>
          <w:rFonts w:ascii="Times New Roman" w:hAnsi="Times New Roman" w:cs="Times New Roman"/>
          <w:sz w:val="24"/>
          <w:szCs w:val="24"/>
          <w:lang w:val="en-US"/>
        </w:rPr>
        <w:t>/</w:t>
      </w:r>
      <w:r>
        <w:rPr>
          <w:rFonts w:ascii="Times New Roman" w:hAnsi="Times New Roman" w:cs="Times New Roman"/>
          <w:sz w:val="24"/>
          <w:szCs w:val="24"/>
          <w:lang w:val="en-US"/>
        </w:rPr>
        <w:t>cpuinfo</w:t>
      </w:r>
      <w:r w:rsidRPr="00641E3F">
        <w:rPr>
          <w:rFonts w:ascii="Times New Roman" w:hAnsi="Times New Roman" w:cs="Times New Roman"/>
          <w:sz w:val="24"/>
          <w:szCs w:val="24"/>
          <w:lang w:val="en-US"/>
        </w:rPr>
        <w:t xml:space="preserve"> (</w:t>
      </w:r>
      <w:r>
        <w:rPr>
          <w:rFonts w:ascii="Times New Roman" w:hAnsi="Times New Roman" w:cs="Times New Roman"/>
          <w:sz w:val="24"/>
          <w:szCs w:val="24"/>
        </w:rPr>
        <w:t>для</w:t>
      </w:r>
      <w:r w:rsidRPr="00641E3F">
        <w:rPr>
          <w:rFonts w:ascii="Times New Roman" w:hAnsi="Times New Roman" w:cs="Times New Roman"/>
          <w:sz w:val="24"/>
          <w:szCs w:val="24"/>
          <w:lang w:val="en-US"/>
        </w:rPr>
        <w:t xml:space="preserve"> </w:t>
      </w:r>
      <w:r>
        <w:rPr>
          <w:rFonts w:ascii="Times New Roman" w:hAnsi="Times New Roman" w:cs="Times New Roman"/>
          <w:sz w:val="24"/>
          <w:szCs w:val="24"/>
        </w:rPr>
        <w:t>БЛИ</w:t>
      </w:r>
      <w:r w:rsidRPr="00641E3F">
        <w:rPr>
          <w:rFonts w:ascii="Times New Roman" w:hAnsi="Times New Roman" w:cs="Times New Roman"/>
          <w:sz w:val="24"/>
          <w:szCs w:val="24"/>
          <w:lang w:val="en-US"/>
        </w:rPr>
        <w:t>-</w:t>
      </w:r>
      <w:r>
        <w:rPr>
          <w:rFonts w:ascii="Times New Roman" w:hAnsi="Times New Roman" w:cs="Times New Roman"/>
          <w:sz w:val="24"/>
          <w:szCs w:val="24"/>
        </w:rPr>
        <w:t>А</w:t>
      </w:r>
      <w:r w:rsidRPr="00641E3F">
        <w:rPr>
          <w:rFonts w:ascii="Times New Roman" w:hAnsi="Times New Roman" w:cs="Times New Roman"/>
          <w:sz w:val="24"/>
          <w:szCs w:val="24"/>
          <w:lang w:val="en-US"/>
        </w:rPr>
        <w:t xml:space="preserve"> </w:t>
      </w:r>
      <w:r>
        <w:rPr>
          <w:rFonts w:ascii="Times New Roman" w:hAnsi="Times New Roman" w:cs="Times New Roman"/>
          <w:sz w:val="24"/>
          <w:szCs w:val="24"/>
          <w:lang w:val="en-US"/>
        </w:rPr>
        <w:t>v.2</w:t>
      </w:r>
      <w:r w:rsidRPr="00641E3F">
        <w:rPr>
          <w:rFonts w:ascii="Times New Roman" w:hAnsi="Times New Roman" w:cs="Times New Roman"/>
          <w:sz w:val="24"/>
          <w:szCs w:val="24"/>
          <w:lang w:val="en-US"/>
        </w:rPr>
        <w:t>)</w:t>
      </w:r>
    </w:p>
    <w:p w:rsidR="00971882" w:rsidRDefault="00971882" w:rsidP="00971882">
      <w:pPr>
        <w:spacing w:after="0" w:line="240" w:lineRule="auto"/>
        <w:ind w:firstLine="284"/>
        <w:jc w:val="both"/>
        <w:rPr>
          <w:rFonts w:ascii="Times New Roman" w:hAnsi="Times New Roman" w:cs="Times New Roman"/>
          <w:b/>
          <w:sz w:val="24"/>
          <w:szCs w:val="24"/>
          <w:lang w:val="en-US"/>
        </w:rPr>
      </w:pPr>
    </w:p>
    <w:p w:rsidR="00971882" w:rsidRPr="00C76372" w:rsidRDefault="00971882" w:rsidP="00971882">
      <w:pPr>
        <w:pStyle w:val="4"/>
        <w:keepNext w:val="0"/>
        <w:keepLines w:val="0"/>
        <w:numPr>
          <w:ilvl w:val="0"/>
          <w:numId w:val="0"/>
        </w:numPr>
        <w:spacing w:after="120"/>
        <w:ind w:left="862" w:hanging="578"/>
      </w:pPr>
      <w:bookmarkStart w:id="198" w:name="_Toc124245594"/>
      <w:r w:rsidRPr="00C76372">
        <w:rPr>
          <w:b/>
        </w:rPr>
        <w:t xml:space="preserve">7.1.1.2 </w:t>
      </w:r>
      <w:r>
        <w:rPr>
          <w:b/>
        </w:rPr>
        <w:t>Раздел</w:t>
      </w:r>
      <w:r w:rsidRPr="00C76372">
        <w:rPr>
          <w:b/>
        </w:rPr>
        <w:t xml:space="preserve"> «</w:t>
      </w:r>
      <w:r w:rsidRPr="002015C6">
        <w:rPr>
          <w:b/>
          <w:lang w:val="en-US"/>
        </w:rPr>
        <w:t>Software</w:t>
      </w:r>
      <w:r w:rsidRPr="00C76372">
        <w:rPr>
          <w:b/>
        </w:rPr>
        <w:t xml:space="preserve"> </w:t>
      </w:r>
      <w:r w:rsidRPr="002015C6">
        <w:rPr>
          <w:b/>
          <w:lang w:val="en-US"/>
        </w:rPr>
        <w:t>information</w:t>
      </w:r>
      <w:r w:rsidRPr="00C76372">
        <w:rPr>
          <w:b/>
        </w:rPr>
        <w:t>»</w:t>
      </w:r>
      <w:bookmarkEnd w:id="198"/>
    </w:p>
    <w:p w:rsidR="00971882" w:rsidRDefault="00971882" w:rsidP="00971882">
      <w:pPr>
        <w:spacing w:after="0" w:line="240" w:lineRule="auto"/>
        <w:ind w:firstLine="284"/>
        <w:jc w:val="both"/>
      </w:pPr>
      <w:r>
        <w:rPr>
          <w:rFonts w:ascii="Times New Roman" w:hAnsi="Times New Roman" w:cs="Times New Roman"/>
          <w:sz w:val="24"/>
          <w:szCs w:val="24"/>
        </w:rPr>
        <w:t xml:space="preserve">Раздел </w:t>
      </w:r>
      <w:r w:rsidRPr="00C310EA">
        <w:rPr>
          <w:rFonts w:ascii="Times New Roman" w:hAnsi="Times New Roman" w:cs="Times New Roman"/>
          <w:b/>
          <w:sz w:val="24"/>
          <w:szCs w:val="24"/>
        </w:rPr>
        <w:t>«</w:t>
      </w:r>
      <w:r w:rsidRPr="00C310EA">
        <w:rPr>
          <w:rFonts w:ascii="Times New Roman" w:hAnsi="Times New Roman" w:cs="Times New Roman"/>
          <w:b/>
          <w:sz w:val="24"/>
          <w:szCs w:val="24"/>
          <w:lang w:val="en-US"/>
        </w:rPr>
        <w:t>Software</w:t>
      </w:r>
      <w:r w:rsidRPr="00C310EA">
        <w:rPr>
          <w:rFonts w:ascii="Times New Roman" w:hAnsi="Times New Roman" w:cs="Times New Roman"/>
          <w:b/>
          <w:sz w:val="24"/>
          <w:szCs w:val="24"/>
        </w:rPr>
        <w:t xml:space="preserve"> </w:t>
      </w:r>
      <w:r w:rsidRPr="00C310EA">
        <w:rPr>
          <w:rFonts w:ascii="Times New Roman" w:hAnsi="Times New Roman" w:cs="Times New Roman"/>
          <w:b/>
          <w:sz w:val="24"/>
          <w:szCs w:val="24"/>
          <w:lang w:val="en-US"/>
        </w:rPr>
        <w:t>information</w:t>
      </w:r>
      <w:r w:rsidRPr="00C310EA">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 xml:space="preserve">содержит информацию о значимых программных компонентах ПО телекоммуникационного процессора и </w:t>
      </w:r>
      <w:r>
        <w:rPr>
          <w:rFonts w:ascii="Times New Roman" w:hAnsi="Times New Roman" w:cs="Times New Roman"/>
          <w:sz w:val="24"/>
          <w:szCs w:val="24"/>
          <w:lang w:val="en-US"/>
        </w:rPr>
        <w:t>DSP</w:t>
      </w:r>
      <w:r>
        <w:rPr>
          <w:rFonts w:ascii="Times New Roman" w:hAnsi="Times New Roman" w:cs="Times New Roman"/>
          <w:sz w:val="24"/>
          <w:szCs w:val="24"/>
        </w:rPr>
        <w:t xml:space="preserve">. К таковым относятся: ОС </w:t>
      </w:r>
      <w:r>
        <w:rPr>
          <w:rFonts w:ascii="Times New Roman" w:hAnsi="Times New Roman" w:cs="Times New Roman"/>
          <w:sz w:val="24"/>
          <w:szCs w:val="24"/>
          <w:lang w:val="en-US"/>
        </w:rPr>
        <w:t>Linux</w:t>
      </w:r>
      <w:r>
        <w:rPr>
          <w:rFonts w:ascii="Times New Roman" w:hAnsi="Times New Roman" w:cs="Times New Roman"/>
          <w:sz w:val="24"/>
          <w:szCs w:val="24"/>
        </w:rPr>
        <w:t xml:space="preserve"> (</w:t>
      </w:r>
      <w:r>
        <w:rPr>
          <w:rFonts w:ascii="Times New Roman" w:hAnsi="Times New Roman" w:cs="Times New Roman"/>
          <w:b/>
          <w:sz w:val="24"/>
          <w:szCs w:val="24"/>
          <w:lang w:val="en-US"/>
        </w:rPr>
        <w:t>OS</w:t>
      </w:r>
      <w:r>
        <w:rPr>
          <w:rFonts w:ascii="Times New Roman" w:hAnsi="Times New Roman" w:cs="Times New Roman"/>
          <w:sz w:val="24"/>
          <w:szCs w:val="24"/>
        </w:rPr>
        <w:t xml:space="preserve">), драйвер ОС </w:t>
      </w:r>
      <w:r>
        <w:rPr>
          <w:rFonts w:ascii="Times New Roman" w:hAnsi="Times New Roman" w:cs="Times New Roman"/>
          <w:sz w:val="24"/>
          <w:szCs w:val="24"/>
          <w:lang w:val="en-US"/>
        </w:rPr>
        <w:t>kvoice</w:t>
      </w:r>
      <w:r>
        <w:rPr>
          <w:rFonts w:ascii="Times New Roman" w:hAnsi="Times New Roman" w:cs="Times New Roman"/>
          <w:sz w:val="24"/>
          <w:szCs w:val="24"/>
        </w:rPr>
        <w:t xml:space="preserve"> (</w:t>
      </w:r>
      <w:r>
        <w:rPr>
          <w:rFonts w:ascii="Times New Roman" w:hAnsi="Times New Roman" w:cs="Times New Roman"/>
          <w:b/>
          <w:sz w:val="24"/>
          <w:szCs w:val="24"/>
          <w:lang w:val="en-US"/>
        </w:rPr>
        <w:t>RTP</w:t>
      </w:r>
      <w:r>
        <w:rPr>
          <w:rFonts w:ascii="Times New Roman" w:hAnsi="Times New Roman" w:cs="Times New Roman"/>
          <w:sz w:val="24"/>
          <w:szCs w:val="24"/>
        </w:rPr>
        <w:t xml:space="preserve">), демон ОС </w:t>
      </w:r>
      <w:r>
        <w:rPr>
          <w:rFonts w:ascii="Times New Roman" w:hAnsi="Times New Roman" w:cs="Times New Roman"/>
          <w:sz w:val="24"/>
          <w:szCs w:val="24"/>
          <w:lang w:val="en-US"/>
        </w:rPr>
        <w:t>server</w:t>
      </w:r>
      <w:r>
        <w:rPr>
          <w:rFonts w:ascii="Times New Roman" w:hAnsi="Times New Roman" w:cs="Times New Roman"/>
          <w:sz w:val="24"/>
          <w:szCs w:val="24"/>
        </w:rPr>
        <w:t xml:space="preserve"> (</w:t>
      </w:r>
      <w:r>
        <w:rPr>
          <w:rFonts w:ascii="Times New Roman" w:hAnsi="Times New Roman" w:cs="Times New Roman"/>
          <w:b/>
          <w:sz w:val="24"/>
          <w:szCs w:val="24"/>
          <w:lang w:val="en-US"/>
        </w:rPr>
        <w:t>HAL</w:t>
      </w:r>
      <w:r>
        <w:rPr>
          <w:rFonts w:ascii="Times New Roman" w:hAnsi="Times New Roman" w:cs="Times New Roman"/>
          <w:b/>
          <w:sz w:val="24"/>
          <w:szCs w:val="24"/>
        </w:rPr>
        <w:t xml:space="preserve"> </w:t>
      </w:r>
      <w:r>
        <w:rPr>
          <w:rFonts w:ascii="Times New Roman" w:hAnsi="Times New Roman" w:cs="Times New Roman"/>
          <w:b/>
          <w:sz w:val="24"/>
          <w:szCs w:val="24"/>
          <w:lang w:val="en-US"/>
        </w:rPr>
        <w:t>SERVER</w:t>
      </w:r>
      <w:r>
        <w:rPr>
          <w:rFonts w:ascii="Times New Roman" w:hAnsi="Times New Roman" w:cs="Times New Roman"/>
          <w:sz w:val="24"/>
          <w:szCs w:val="24"/>
        </w:rPr>
        <w:t>), ПО сигнальных процессоров (</w:t>
      </w:r>
      <w:r>
        <w:rPr>
          <w:rFonts w:ascii="Times New Roman" w:hAnsi="Times New Roman" w:cs="Times New Roman"/>
          <w:b/>
          <w:sz w:val="24"/>
          <w:szCs w:val="24"/>
          <w:lang w:val="en-US"/>
        </w:rPr>
        <w:t>G</w:t>
      </w:r>
      <w:r>
        <w:rPr>
          <w:rFonts w:ascii="Times New Roman" w:hAnsi="Times New Roman" w:cs="Times New Roman"/>
          <w:b/>
          <w:sz w:val="24"/>
          <w:szCs w:val="24"/>
        </w:rPr>
        <w:t xml:space="preserve">.711, </w:t>
      </w:r>
      <w:r>
        <w:rPr>
          <w:rFonts w:ascii="Times New Roman" w:hAnsi="Times New Roman" w:cs="Times New Roman"/>
          <w:b/>
          <w:sz w:val="24"/>
          <w:szCs w:val="24"/>
          <w:lang w:val="en-US"/>
        </w:rPr>
        <w:t>G</w:t>
      </w:r>
      <w:r>
        <w:rPr>
          <w:rFonts w:ascii="Times New Roman" w:hAnsi="Times New Roman" w:cs="Times New Roman"/>
          <w:b/>
          <w:sz w:val="24"/>
          <w:szCs w:val="24"/>
        </w:rPr>
        <w:t xml:space="preserve">.729, </w:t>
      </w:r>
      <w:r>
        <w:rPr>
          <w:rFonts w:ascii="Times New Roman" w:hAnsi="Times New Roman" w:cs="Times New Roman"/>
          <w:b/>
          <w:sz w:val="24"/>
          <w:szCs w:val="24"/>
          <w:lang w:val="en-US"/>
        </w:rPr>
        <w:t>G</w:t>
      </w:r>
      <w:r>
        <w:rPr>
          <w:rFonts w:ascii="Times New Roman" w:hAnsi="Times New Roman" w:cs="Times New Roman"/>
          <w:b/>
          <w:sz w:val="24"/>
          <w:szCs w:val="24"/>
        </w:rPr>
        <w:t xml:space="preserve">.723, </w:t>
      </w:r>
      <w:r>
        <w:rPr>
          <w:rFonts w:ascii="Times New Roman" w:hAnsi="Times New Roman" w:cs="Times New Roman"/>
          <w:b/>
          <w:sz w:val="24"/>
          <w:szCs w:val="24"/>
          <w:lang w:val="en-US"/>
        </w:rPr>
        <w:t>MODEM</w:t>
      </w:r>
      <w:r>
        <w:rPr>
          <w:rFonts w:ascii="Times New Roman" w:hAnsi="Times New Roman" w:cs="Times New Roman"/>
          <w:sz w:val="24"/>
          <w:szCs w:val="24"/>
        </w:rPr>
        <w:t xml:space="preserve">). </w:t>
      </w:r>
    </w:p>
    <w:p w:rsidR="00A521F8" w:rsidRDefault="00A521F8" w:rsidP="00971882">
      <w:pPr>
        <w:spacing w:after="120" w:line="240" w:lineRule="auto"/>
        <w:ind w:firstLine="284"/>
        <w:jc w:val="both"/>
        <w:rPr>
          <w:rFonts w:ascii="Times New Roman" w:hAnsi="Times New Roman" w:cs="Times New Roman"/>
          <w:sz w:val="24"/>
          <w:szCs w:val="24"/>
        </w:rPr>
      </w:pPr>
    </w:p>
    <w:p w:rsidR="00971882" w:rsidRDefault="00971882" w:rsidP="00971882">
      <w:pPr>
        <w:spacing w:after="120" w:line="240" w:lineRule="auto"/>
        <w:ind w:firstLine="284"/>
        <w:jc w:val="both"/>
      </w:pPr>
      <w:r>
        <w:rPr>
          <w:rFonts w:ascii="Times New Roman" w:hAnsi="Times New Roman" w:cs="Times New Roman"/>
          <w:sz w:val="24"/>
          <w:szCs w:val="24"/>
        </w:rPr>
        <w:t>Для БЛИ-Ц</w:t>
      </w:r>
      <w:r w:rsidR="00780FE9" w:rsidRPr="00780FE9">
        <w:rPr>
          <w:rFonts w:ascii="Times New Roman" w:hAnsi="Times New Roman" w:cs="Times New Roman"/>
          <w:sz w:val="24"/>
          <w:szCs w:val="24"/>
        </w:rPr>
        <w:t xml:space="preserve"> </w:t>
      </w:r>
      <w:r w:rsidR="00780FE9">
        <w:rPr>
          <w:rFonts w:ascii="Times New Roman" w:hAnsi="Times New Roman" w:cs="Times New Roman"/>
          <w:sz w:val="24"/>
          <w:szCs w:val="24"/>
        </w:rPr>
        <w:t xml:space="preserve">(БЛИ-А </w:t>
      </w:r>
      <w:r w:rsidR="00780FE9">
        <w:rPr>
          <w:rFonts w:ascii="Times New Roman" w:hAnsi="Times New Roman" w:cs="Times New Roman"/>
          <w:sz w:val="24"/>
          <w:szCs w:val="24"/>
          <w:lang w:val="en-US"/>
        </w:rPr>
        <w:t>v</w:t>
      </w:r>
      <w:r w:rsidR="00780FE9" w:rsidRPr="00780FE9">
        <w:rPr>
          <w:rFonts w:ascii="Times New Roman" w:hAnsi="Times New Roman" w:cs="Times New Roman"/>
          <w:sz w:val="24"/>
          <w:szCs w:val="24"/>
        </w:rPr>
        <w:t>.2</w:t>
      </w:r>
      <w:r w:rsidR="00780FE9">
        <w:rPr>
          <w:rFonts w:ascii="Times New Roman" w:hAnsi="Times New Roman" w:cs="Times New Roman"/>
          <w:sz w:val="24"/>
          <w:szCs w:val="24"/>
        </w:rPr>
        <w:t>)</w:t>
      </w:r>
      <w:r>
        <w:rPr>
          <w:rFonts w:ascii="Times New Roman" w:hAnsi="Times New Roman" w:cs="Times New Roman"/>
          <w:sz w:val="24"/>
          <w:szCs w:val="24"/>
        </w:rPr>
        <w:t xml:space="preserve"> данные для графы </w:t>
      </w:r>
      <w:r w:rsidRPr="00C310EA">
        <w:rPr>
          <w:rFonts w:ascii="Times New Roman" w:hAnsi="Times New Roman" w:cs="Times New Roman"/>
          <w:b/>
          <w:sz w:val="24"/>
          <w:szCs w:val="24"/>
        </w:rPr>
        <w:t>«</w:t>
      </w:r>
      <w:r w:rsidRPr="00C310EA">
        <w:rPr>
          <w:rFonts w:ascii="Times New Roman" w:hAnsi="Times New Roman" w:cs="Times New Roman"/>
          <w:b/>
          <w:sz w:val="24"/>
          <w:szCs w:val="24"/>
          <w:lang w:val="en-US"/>
        </w:rPr>
        <w:t>Version</w:t>
      </w:r>
      <w:r w:rsidRPr="00C310EA">
        <w:rPr>
          <w:rFonts w:ascii="Times New Roman" w:hAnsi="Times New Roman" w:cs="Times New Roman"/>
          <w:b/>
          <w:sz w:val="24"/>
          <w:szCs w:val="24"/>
        </w:rPr>
        <w:t>»</w:t>
      </w:r>
      <w:r>
        <w:rPr>
          <w:rFonts w:ascii="Times New Roman" w:hAnsi="Times New Roman" w:cs="Times New Roman"/>
          <w:sz w:val="24"/>
          <w:szCs w:val="24"/>
        </w:rPr>
        <w:t xml:space="preserve"> извлекаются из следующих источников: </w:t>
      </w:r>
    </w:p>
    <w:p w:rsidR="00971882" w:rsidRPr="001039E2" w:rsidRDefault="00971882" w:rsidP="00971882">
      <w:pPr>
        <w:spacing w:after="0" w:line="240" w:lineRule="auto"/>
        <w:ind w:firstLine="567"/>
        <w:jc w:val="both"/>
        <w:rPr>
          <w:lang w:val="en-US"/>
        </w:rPr>
      </w:pPr>
      <w:r>
        <w:rPr>
          <w:rFonts w:ascii="Times New Roman" w:hAnsi="Times New Roman" w:cs="Times New Roman"/>
          <w:b/>
          <w:sz w:val="24"/>
          <w:szCs w:val="24"/>
          <w:lang w:val="en-US"/>
        </w:rPr>
        <w:t>OS</w:t>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eastAsia="ru-RU"/>
        </w:rPr>
        <w:t>-</w:t>
      </w:r>
      <w:r>
        <w:rPr>
          <w:rFonts w:ascii="Times New Roman" w:hAnsi="Times New Roman" w:cs="Times New Roman"/>
          <w:sz w:val="24"/>
          <w:szCs w:val="24"/>
          <w:lang w:val="en-US"/>
        </w:rPr>
        <w:t xml:space="preserve"> </w:t>
      </w:r>
      <w:r>
        <w:rPr>
          <w:rFonts w:ascii="Times New Roman" w:hAnsi="Times New Roman" w:cs="Times New Roman"/>
          <w:sz w:val="24"/>
          <w:szCs w:val="24"/>
        </w:rPr>
        <w:t>файл</w:t>
      </w:r>
      <w:r>
        <w:rPr>
          <w:rFonts w:ascii="Times New Roman" w:hAnsi="Times New Roman" w:cs="Times New Roman"/>
          <w:sz w:val="24"/>
          <w:szCs w:val="24"/>
          <w:lang w:val="en-US"/>
        </w:rPr>
        <w:t xml:space="preserve"> /proc/version</w:t>
      </w:r>
    </w:p>
    <w:p w:rsidR="00971882" w:rsidRPr="001039E2" w:rsidRDefault="00971882" w:rsidP="00971882">
      <w:pPr>
        <w:spacing w:after="0" w:line="240" w:lineRule="auto"/>
        <w:ind w:firstLine="567"/>
        <w:jc w:val="both"/>
        <w:rPr>
          <w:lang w:val="en-US"/>
        </w:rPr>
      </w:pPr>
      <w:r>
        <w:rPr>
          <w:rFonts w:ascii="Times New Roman" w:hAnsi="Times New Roman" w:cs="Times New Roman"/>
          <w:b/>
          <w:sz w:val="24"/>
          <w:szCs w:val="24"/>
          <w:lang w:val="en-US"/>
        </w:rPr>
        <w:t>RTP</w:t>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eastAsia="ru-RU"/>
        </w:rPr>
        <w:t>-</w:t>
      </w:r>
      <w:r>
        <w:rPr>
          <w:rFonts w:ascii="Times New Roman" w:hAnsi="Times New Roman" w:cs="Times New Roman"/>
          <w:sz w:val="24"/>
          <w:szCs w:val="24"/>
          <w:lang w:val="en-US"/>
        </w:rPr>
        <w:t xml:space="preserve"> </w:t>
      </w:r>
      <w:r>
        <w:rPr>
          <w:rFonts w:ascii="Times New Roman" w:hAnsi="Times New Roman" w:cs="Times New Roman"/>
          <w:sz w:val="24"/>
          <w:szCs w:val="24"/>
        </w:rPr>
        <w:t>файл</w:t>
      </w:r>
      <w:r>
        <w:rPr>
          <w:rFonts w:ascii="Times New Roman" w:hAnsi="Times New Roman" w:cs="Times New Roman"/>
          <w:sz w:val="24"/>
          <w:szCs w:val="24"/>
          <w:lang w:val="en-US"/>
        </w:rPr>
        <w:t xml:space="preserve"> /proc/voice/version</w:t>
      </w:r>
    </w:p>
    <w:p w:rsidR="00971882" w:rsidRPr="001039E2" w:rsidRDefault="00971882" w:rsidP="00971882">
      <w:pPr>
        <w:spacing w:after="0" w:line="240" w:lineRule="auto"/>
        <w:ind w:firstLine="567"/>
        <w:jc w:val="both"/>
        <w:rPr>
          <w:lang w:val="en-US"/>
        </w:rPr>
      </w:pPr>
      <w:r>
        <w:rPr>
          <w:rFonts w:ascii="Times New Roman" w:hAnsi="Times New Roman" w:cs="Times New Roman"/>
          <w:b/>
          <w:sz w:val="24"/>
          <w:szCs w:val="24"/>
          <w:lang w:val="en-US"/>
        </w:rPr>
        <w:t>G.711</w:t>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eastAsia="ru-RU"/>
        </w:rPr>
        <w:t>-</w:t>
      </w:r>
      <w:r>
        <w:rPr>
          <w:rFonts w:ascii="Times New Roman" w:hAnsi="Times New Roman" w:cs="Times New Roman"/>
          <w:sz w:val="24"/>
          <w:szCs w:val="24"/>
          <w:lang w:val="en-US"/>
        </w:rPr>
        <w:t xml:space="preserve"> </w:t>
      </w:r>
      <w:r>
        <w:rPr>
          <w:rFonts w:ascii="Times New Roman" w:hAnsi="Times New Roman" w:cs="Times New Roman"/>
          <w:sz w:val="24"/>
          <w:szCs w:val="24"/>
        </w:rPr>
        <w:t>файл</w:t>
      </w:r>
      <w:r>
        <w:rPr>
          <w:rFonts w:ascii="Times New Roman" w:hAnsi="Times New Roman" w:cs="Times New Roman"/>
          <w:sz w:val="24"/>
          <w:szCs w:val="24"/>
          <w:lang w:val="en-US"/>
        </w:rPr>
        <w:t xml:space="preserve"> /proc/voice/version </w:t>
      </w:r>
    </w:p>
    <w:p w:rsidR="00780FE9" w:rsidRDefault="00780FE9" w:rsidP="00780FE9">
      <w:pPr>
        <w:spacing w:after="0" w:line="240" w:lineRule="auto"/>
        <w:ind w:firstLine="567"/>
        <w:jc w:val="both"/>
        <w:rPr>
          <w:rFonts w:ascii="Times New Roman" w:hAnsi="Times New Roman" w:cs="Times New Roman"/>
          <w:sz w:val="24"/>
          <w:szCs w:val="24"/>
          <w:lang w:val="en-US"/>
        </w:rPr>
      </w:pPr>
      <w:r>
        <w:rPr>
          <w:rFonts w:ascii="Times New Roman" w:hAnsi="Times New Roman" w:cs="Times New Roman"/>
          <w:b/>
          <w:sz w:val="24"/>
          <w:szCs w:val="24"/>
          <w:lang w:val="en-US"/>
        </w:rPr>
        <w:t>HAL SERVER</w:t>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eastAsia="ru-RU"/>
        </w:rPr>
        <w:t>-</w:t>
      </w:r>
      <w:r>
        <w:rPr>
          <w:rFonts w:ascii="Times New Roman" w:hAnsi="Times New Roman" w:cs="Times New Roman"/>
          <w:sz w:val="24"/>
          <w:szCs w:val="24"/>
          <w:lang w:val="en-US"/>
        </w:rPr>
        <w:t xml:space="preserve"> </w:t>
      </w:r>
      <w:r>
        <w:rPr>
          <w:rFonts w:ascii="Times New Roman" w:hAnsi="Times New Roman" w:cs="Times New Roman"/>
          <w:sz w:val="24"/>
          <w:szCs w:val="24"/>
        </w:rPr>
        <w:t>результат</w:t>
      </w:r>
      <w:r>
        <w:rPr>
          <w:rFonts w:ascii="Times New Roman" w:hAnsi="Times New Roman" w:cs="Times New Roman"/>
          <w:sz w:val="24"/>
          <w:szCs w:val="24"/>
          <w:lang w:val="en-US"/>
        </w:rPr>
        <w:t xml:space="preserve"> </w:t>
      </w:r>
      <w:r>
        <w:rPr>
          <w:rFonts w:ascii="Times New Roman" w:hAnsi="Times New Roman" w:cs="Times New Roman"/>
          <w:sz w:val="24"/>
          <w:szCs w:val="24"/>
        </w:rPr>
        <w:t>запуска</w:t>
      </w:r>
      <w:r>
        <w:rPr>
          <w:rFonts w:ascii="Times New Roman" w:hAnsi="Times New Roman" w:cs="Times New Roman"/>
          <w:sz w:val="24"/>
          <w:szCs w:val="24"/>
          <w:lang w:val="en-US"/>
        </w:rPr>
        <w:t xml:space="preserve"> </w:t>
      </w:r>
      <w:r>
        <w:rPr>
          <w:rFonts w:ascii="Times New Roman" w:hAnsi="Times New Roman" w:cs="Times New Roman"/>
          <w:sz w:val="24"/>
          <w:szCs w:val="24"/>
        </w:rPr>
        <w:t>демона</w:t>
      </w:r>
      <w:r>
        <w:rPr>
          <w:rFonts w:ascii="Times New Roman" w:hAnsi="Times New Roman" w:cs="Times New Roman"/>
          <w:sz w:val="24"/>
          <w:szCs w:val="24"/>
          <w:lang w:val="en-US"/>
        </w:rPr>
        <w:t xml:space="preserve"> usr/local/sbin/server </w:t>
      </w:r>
      <w:r>
        <w:rPr>
          <w:rFonts w:ascii="Times New Roman" w:hAnsi="Times New Roman" w:cs="Times New Roman"/>
          <w:sz w:val="24"/>
          <w:szCs w:val="24"/>
        </w:rPr>
        <w:t>с</w:t>
      </w:r>
      <w:r>
        <w:rPr>
          <w:rFonts w:ascii="Times New Roman" w:hAnsi="Times New Roman" w:cs="Times New Roman"/>
          <w:sz w:val="24"/>
          <w:szCs w:val="24"/>
          <w:lang w:val="en-US"/>
        </w:rPr>
        <w:t xml:space="preserve"> </w:t>
      </w:r>
      <w:r>
        <w:rPr>
          <w:rFonts w:ascii="Times New Roman" w:hAnsi="Times New Roman" w:cs="Times New Roman"/>
          <w:sz w:val="24"/>
          <w:szCs w:val="24"/>
        </w:rPr>
        <w:t>ключом</w:t>
      </w:r>
      <w:r>
        <w:rPr>
          <w:rFonts w:ascii="Times New Roman" w:hAnsi="Times New Roman" w:cs="Times New Roman"/>
          <w:sz w:val="24"/>
          <w:szCs w:val="24"/>
          <w:lang w:val="en-US"/>
        </w:rPr>
        <w:t xml:space="preserve"> –version</w:t>
      </w:r>
    </w:p>
    <w:p w:rsidR="00780FE9" w:rsidRDefault="00780FE9" w:rsidP="00780FE9">
      <w:pPr>
        <w:spacing w:after="0" w:line="240" w:lineRule="auto"/>
        <w:ind w:firstLine="567"/>
        <w:jc w:val="both"/>
        <w:rPr>
          <w:rFonts w:ascii="Times New Roman" w:hAnsi="Times New Roman" w:cs="Times New Roman"/>
          <w:b/>
          <w:sz w:val="24"/>
          <w:szCs w:val="24"/>
        </w:rPr>
      </w:pPr>
      <w:r w:rsidRPr="00222142">
        <w:rPr>
          <w:rFonts w:ascii="Times New Roman" w:hAnsi="Times New Roman" w:cs="Times New Roman"/>
          <w:b/>
          <w:sz w:val="24"/>
          <w:szCs w:val="24"/>
          <w:lang w:val="en-US"/>
        </w:rPr>
        <w:t>WEB</w:t>
      </w:r>
      <w:r w:rsidRPr="00222142">
        <w:rPr>
          <w:rFonts w:ascii="Times New Roman" w:hAnsi="Times New Roman" w:cs="Times New Roman"/>
          <w:b/>
          <w:sz w:val="24"/>
          <w:szCs w:val="24"/>
        </w:rPr>
        <w:t xml:space="preserve"> </w:t>
      </w:r>
      <w:r w:rsidRPr="00222142">
        <w:rPr>
          <w:rFonts w:ascii="Times New Roman" w:hAnsi="Times New Roman" w:cs="Times New Roman"/>
          <w:b/>
          <w:sz w:val="24"/>
          <w:szCs w:val="24"/>
          <w:lang w:val="en-US"/>
        </w:rPr>
        <w:t>VERSION</w:t>
      </w:r>
      <w:r w:rsidRPr="00222142">
        <w:rPr>
          <w:rFonts w:ascii="Times New Roman" w:hAnsi="Times New Roman" w:cs="Times New Roman"/>
          <w:sz w:val="24"/>
          <w:szCs w:val="24"/>
        </w:rPr>
        <w:tab/>
      </w:r>
      <w:r w:rsidRPr="00222142">
        <w:rPr>
          <w:rFonts w:ascii="Times New Roman" w:hAnsi="Times New Roman" w:cs="Times New Roman"/>
          <w:b/>
          <w:sz w:val="24"/>
          <w:szCs w:val="24"/>
        </w:rPr>
        <w:t>-</w:t>
      </w:r>
      <w:r w:rsidRPr="00222142">
        <w:rPr>
          <w:rFonts w:ascii="Times New Roman" w:hAnsi="Times New Roman" w:cs="Times New Roman"/>
          <w:sz w:val="24"/>
          <w:szCs w:val="24"/>
        </w:rPr>
        <w:t xml:space="preserve"> версия </w:t>
      </w:r>
      <w:r>
        <w:rPr>
          <w:rFonts w:ascii="Times New Roman" w:hAnsi="Times New Roman" w:cs="Times New Roman"/>
          <w:sz w:val="24"/>
          <w:szCs w:val="24"/>
        </w:rPr>
        <w:t>веб</w:t>
      </w:r>
      <w:r w:rsidRPr="00222142">
        <w:rPr>
          <w:rFonts w:ascii="Times New Roman" w:hAnsi="Times New Roman" w:cs="Times New Roman"/>
          <w:sz w:val="24"/>
          <w:szCs w:val="24"/>
        </w:rPr>
        <w:t>-интерфейса, формируется автоматически при сборке</w:t>
      </w:r>
      <w:r w:rsidRPr="00780FE9">
        <w:rPr>
          <w:rFonts w:ascii="Times New Roman" w:hAnsi="Times New Roman" w:cs="Times New Roman"/>
          <w:sz w:val="24"/>
          <w:szCs w:val="24"/>
        </w:rPr>
        <w:t xml:space="preserve"> </w:t>
      </w:r>
      <w:r w:rsidRPr="00222142">
        <w:rPr>
          <w:rFonts w:ascii="Times New Roman" w:hAnsi="Times New Roman" w:cs="Times New Roman"/>
          <w:sz w:val="24"/>
          <w:szCs w:val="24"/>
        </w:rPr>
        <w:t>релиза.</w:t>
      </w:r>
    </w:p>
    <w:p w:rsidR="00780FE9" w:rsidRDefault="00780FE9" w:rsidP="00971882">
      <w:pPr>
        <w:spacing w:after="0" w:line="240" w:lineRule="auto"/>
        <w:ind w:firstLine="567"/>
        <w:jc w:val="both"/>
        <w:rPr>
          <w:rFonts w:ascii="Times New Roman" w:hAnsi="Times New Roman" w:cs="Times New Roman"/>
          <w:b/>
          <w:sz w:val="24"/>
          <w:szCs w:val="24"/>
        </w:rPr>
      </w:pPr>
    </w:p>
    <w:p w:rsidR="00780FE9" w:rsidRDefault="005F11D4" w:rsidP="00780FE9">
      <w:pPr>
        <w:spacing w:after="120" w:line="240" w:lineRule="auto"/>
        <w:ind w:firstLine="284"/>
        <w:jc w:val="both"/>
      </w:pPr>
      <w:r>
        <w:rPr>
          <w:rFonts w:ascii="Times New Roman" w:hAnsi="Times New Roman" w:cs="Times New Roman"/>
          <w:sz w:val="24"/>
          <w:szCs w:val="24"/>
        </w:rPr>
        <w:br w:type="page"/>
      </w:r>
      <w:r w:rsidR="00780FE9">
        <w:rPr>
          <w:rFonts w:ascii="Times New Roman" w:hAnsi="Times New Roman" w:cs="Times New Roman"/>
          <w:sz w:val="24"/>
          <w:szCs w:val="24"/>
        </w:rPr>
        <w:lastRenderedPageBreak/>
        <w:t xml:space="preserve">Для БЛИ-Ц данные для графы </w:t>
      </w:r>
      <w:r w:rsidR="00780FE9" w:rsidRPr="00C310EA">
        <w:rPr>
          <w:rFonts w:ascii="Times New Roman" w:hAnsi="Times New Roman" w:cs="Times New Roman"/>
          <w:b/>
          <w:sz w:val="24"/>
          <w:szCs w:val="24"/>
        </w:rPr>
        <w:t>«</w:t>
      </w:r>
      <w:r w:rsidR="00780FE9" w:rsidRPr="00C310EA">
        <w:rPr>
          <w:rFonts w:ascii="Times New Roman" w:hAnsi="Times New Roman" w:cs="Times New Roman"/>
          <w:b/>
          <w:sz w:val="24"/>
          <w:szCs w:val="24"/>
          <w:lang w:val="en-US"/>
        </w:rPr>
        <w:t>Version</w:t>
      </w:r>
      <w:r w:rsidR="00780FE9" w:rsidRPr="00C310EA">
        <w:rPr>
          <w:rFonts w:ascii="Times New Roman" w:hAnsi="Times New Roman" w:cs="Times New Roman"/>
          <w:b/>
          <w:sz w:val="24"/>
          <w:szCs w:val="24"/>
        </w:rPr>
        <w:t>»</w:t>
      </w:r>
      <w:r w:rsidR="00780FE9">
        <w:rPr>
          <w:rFonts w:ascii="Times New Roman" w:hAnsi="Times New Roman" w:cs="Times New Roman"/>
          <w:sz w:val="24"/>
          <w:szCs w:val="24"/>
        </w:rPr>
        <w:t xml:space="preserve"> извлекаются из следующих источников: </w:t>
      </w:r>
    </w:p>
    <w:p w:rsidR="00971882" w:rsidRPr="001039E2" w:rsidRDefault="00971882" w:rsidP="00971882">
      <w:pPr>
        <w:spacing w:after="0" w:line="240" w:lineRule="auto"/>
        <w:ind w:firstLine="567"/>
        <w:jc w:val="both"/>
        <w:rPr>
          <w:lang w:val="en-US"/>
        </w:rPr>
      </w:pPr>
      <w:r>
        <w:rPr>
          <w:rFonts w:ascii="Times New Roman" w:hAnsi="Times New Roman" w:cs="Times New Roman"/>
          <w:b/>
          <w:sz w:val="24"/>
          <w:szCs w:val="24"/>
          <w:lang w:val="en-US"/>
        </w:rPr>
        <w:t>G.723</w:t>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eastAsia="ru-RU"/>
        </w:rPr>
        <w:t>-</w:t>
      </w:r>
      <w:r>
        <w:rPr>
          <w:rFonts w:ascii="Times New Roman" w:hAnsi="Times New Roman" w:cs="Times New Roman"/>
          <w:sz w:val="24"/>
          <w:szCs w:val="24"/>
          <w:lang w:val="en-US"/>
        </w:rPr>
        <w:t xml:space="preserve"> </w:t>
      </w:r>
      <w:r>
        <w:rPr>
          <w:rFonts w:ascii="Times New Roman" w:hAnsi="Times New Roman" w:cs="Times New Roman"/>
          <w:sz w:val="24"/>
          <w:szCs w:val="24"/>
        </w:rPr>
        <w:t>файл</w:t>
      </w:r>
      <w:r>
        <w:rPr>
          <w:rFonts w:ascii="Times New Roman" w:hAnsi="Times New Roman" w:cs="Times New Roman"/>
          <w:sz w:val="24"/>
          <w:szCs w:val="24"/>
          <w:lang w:val="en-US"/>
        </w:rPr>
        <w:t xml:space="preserve"> /proc/voice/version </w:t>
      </w:r>
    </w:p>
    <w:p w:rsidR="00971882" w:rsidRPr="001039E2" w:rsidRDefault="00971882" w:rsidP="00971882">
      <w:pPr>
        <w:spacing w:after="0" w:line="240" w:lineRule="auto"/>
        <w:ind w:firstLine="567"/>
        <w:jc w:val="both"/>
        <w:rPr>
          <w:lang w:val="en-US"/>
        </w:rPr>
      </w:pPr>
      <w:r>
        <w:rPr>
          <w:rFonts w:ascii="Times New Roman" w:hAnsi="Times New Roman" w:cs="Times New Roman"/>
          <w:b/>
          <w:sz w:val="24"/>
          <w:szCs w:val="24"/>
          <w:lang w:val="en-US"/>
        </w:rPr>
        <w:t>G.729</w:t>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eastAsia="ru-RU"/>
        </w:rPr>
        <w:t>-</w:t>
      </w:r>
      <w:r>
        <w:rPr>
          <w:rFonts w:ascii="Times New Roman" w:hAnsi="Times New Roman" w:cs="Times New Roman"/>
          <w:sz w:val="24"/>
          <w:szCs w:val="24"/>
          <w:lang w:val="en-US"/>
        </w:rPr>
        <w:t xml:space="preserve"> </w:t>
      </w:r>
      <w:r>
        <w:rPr>
          <w:rFonts w:ascii="Times New Roman" w:hAnsi="Times New Roman" w:cs="Times New Roman"/>
          <w:sz w:val="24"/>
          <w:szCs w:val="24"/>
        </w:rPr>
        <w:t>файл</w:t>
      </w:r>
      <w:r>
        <w:rPr>
          <w:rFonts w:ascii="Times New Roman" w:hAnsi="Times New Roman" w:cs="Times New Roman"/>
          <w:sz w:val="24"/>
          <w:szCs w:val="24"/>
          <w:lang w:val="en-US"/>
        </w:rPr>
        <w:t xml:space="preserve"> /proc/voice/version </w:t>
      </w:r>
    </w:p>
    <w:p w:rsidR="00971882" w:rsidRPr="000A235B" w:rsidRDefault="00971882" w:rsidP="00971882">
      <w:pPr>
        <w:spacing w:after="0" w:line="240" w:lineRule="auto"/>
        <w:ind w:firstLine="567"/>
        <w:jc w:val="both"/>
      </w:pPr>
      <w:r>
        <w:rPr>
          <w:rFonts w:ascii="Times New Roman" w:hAnsi="Times New Roman" w:cs="Times New Roman"/>
          <w:b/>
          <w:sz w:val="24"/>
          <w:szCs w:val="24"/>
          <w:lang w:val="en-US"/>
        </w:rPr>
        <w:t>MODEM</w:t>
      </w:r>
      <w:r w:rsidRPr="000A235B">
        <w:rPr>
          <w:rFonts w:ascii="Times New Roman" w:hAnsi="Times New Roman" w:cs="Times New Roman"/>
          <w:b/>
          <w:sz w:val="24"/>
          <w:szCs w:val="24"/>
        </w:rPr>
        <w:tab/>
      </w:r>
      <w:r w:rsidRPr="000A235B">
        <w:rPr>
          <w:rFonts w:ascii="Times New Roman" w:hAnsi="Times New Roman" w:cs="Times New Roman"/>
          <w:b/>
          <w:sz w:val="24"/>
          <w:szCs w:val="24"/>
        </w:rPr>
        <w:tab/>
      </w:r>
      <w:r w:rsidRPr="000A235B">
        <w:rPr>
          <w:rFonts w:ascii="Times New Roman" w:hAnsi="Times New Roman" w:cs="Times New Roman"/>
          <w:b/>
          <w:sz w:val="24"/>
          <w:szCs w:val="24"/>
          <w:lang w:eastAsia="ru-RU"/>
        </w:rPr>
        <w:t>-</w:t>
      </w:r>
      <w:r w:rsidRPr="000A235B">
        <w:rPr>
          <w:rFonts w:ascii="Times New Roman" w:hAnsi="Times New Roman" w:cs="Times New Roman"/>
          <w:sz w:val="24"/>
          <w:szCs w:val="24"/>
        </w:rPr>
        <w:t xml:space="preserve"> </w:t>
      </w:r>
      <w:r>
        <w:rPr>
          <w:rFonts w:ascii="Times New Roman" w:hAnsi="Times New Roman" w:cs="Times New Roman"/>
          <w:sz w:val="24"/>
          <w:szCs w:val="24"/>
        </w:rPr>
        <w:t>файл</w:t>
      </w:r>
      <w:r w:rsidRPr="000A235B">
        <w:rPr>
          <w:rFonts w:ascii="Times New Roman" w:hAnsi="Times New Roman" w:cs="Times New Roman"/>
          <w:sz w:val="24"/>
          <w:szCs w:val="24"/>
        </w:rPr>
        <w:t xml:space="preserve"> /</w:t>
      </w:r>
      <w:r>
        <w:rPr>
          <w:rFonts w:ascii="Times New Roman" w:hAnsi="Times New Roman" w:cs="Times New Roman"/>
          <w:sz w:val="24"/>
          <w:szCs w:val="24"/>
          <w:lang w:val="en-US"/>
        </w:rPr>
        <w:t>proc</w:t>
      </w:r>
      <w:r w:rsidRPr="000A235B">
        <w:rPr>
          <w:rFonts w:ascii="Times New Roman" w:hAnsi="Times New Roman" w:cs="Times New Roman"/>
          <w:sz w:val="24"/>
          <w:szCs w:val="24"/>
        </w:rPr>
        <w:t>/</w:t>
      </w:r>
      <w:r>
        <w:rPr>
          <w:rFonts w:ascii="Times New Roman" w:hAnsi="Times New Roman" w:cs="Times New Roman"/>
          <w:sz w:val="24"/>
          <w:szCs w:val="24"/>
          <w:lang w:val="en-US"/>
        </w:rPr>
        <w:t>modem</w:t>
      </w:r>
      <w:r w:rsidRPr="000A235B">
        <w:rPr>
          <w:rFonts w:ascii="Times New Roman" w:hAnsi="Times New Roman" w:cs="Times New Roman"/>
          <w:sz w:val="24"/>
          <w:szCs w:val="24"/>
        </w:rPr>
        <w:t>/</w:t>
      </w:r>
      <w:r>
        <w:rPr>
          <w:rFonts w:ascii="Times New Roman" w:hAnsi="Times New Roman" w:cs="Times New Roman"/>
          <w:sz w:val="24"/>
          <w:szCs w:val="24"/>
          <w:lang w:val="en-US"/>
        </w:rPr>
        <w:t>version</w:t>
      </w:r>
    </w:p>
    <w:p w:rsidR="00971882" w:rsidRPr="00B9616A" w:rsidRDefault="00971882" w:rsidP="00971882">
      <w:pPr>
        <w:spacing w:after="0" w:line="240" w:lineRule="auto"/>
        <w:ind w:firstLine="567"/>
        <w:jc w:val="both"/>
      </w:pPr>
    </w:p>
    <w:p w:rsidR="00971882" w:rsidRDefault="00971882" w:rsidP="00971882">
      <w:pPr>
        <w:spacing w:after="120" w:line="240" w:lineRule="auto"/>
        <w:ind w:firstLine="284"/>
        <w:jc w:val="both"/>
      </w:pPr>
      <w:r>
        <w:rPr>
          <w:rFonts w:ascii="Times New Roman" w:hAnsi="Times New Roman" w:cs="Times New Roman"/>
          <w:sz w:val="24"/>
          <w:szCs w:val="24"/>
        </w:rPr>
        <w:t>Для</w:t>
      </w:r>
      <w:r w:rsidRPr="00F03D07">
        <w:rPr>
          <w:rFonts w:ascii="Times New Roman" w:hAnsi="Times New Roman" w:cs="Times New Roman"/>
          <w:sz w:val="24"/>
          <w:szCs w:val="24"/>
        </w:rPr>
        <w:t xml:space="preserve"> </w:t>
      </w:r>
      <w:r>
        <w:rPr>
          <w:rFonts w:ascii="Times New Roman" w:hAnsi="Times New Roman" w:cs="Times New Roman"/>
          <w:sz w:val="24"/>
          <w:szCs w:val="24"/>
        </w:rPr>
        <w:t xml:space="preserve">БЛИ-А </w:t>
      </w:r>
      <w:r>
        <w:rPr>
          <w:rFonts w:ascii="Times New Roman" w:hAnsi="Times New Roman" w:cs="Times New Roman"/>
          <w:sz w:val="24"/>
          <w:szCs w:val="24"/>
          <w:lang w:val="en-US"/>
        </w:rPr>
        <w:t>v</w:t>
      </w:r>
      <w:r w:rsidRPr="00440D02">
        <w:rPr>
          <w:rFonts w:ascii="Times New Roman" w:hAnsi="Times New Roman" w:cs="Times New Roman"/>
          <w:sz w:val="24"/>
          <w:szCs w:val="24"/>
        </w:rPr>
        <w:t>.2</w:t>
      </w:r>
      <w:r>
        <w:rPr>
          <w:rFonts w:ascii="Times New Roman" w:hAnsi="Times New Roman" w:cs="Times New Roman"/>
          <w:sz w:val="24"/>
          <w:szCs w:val="24"/>
        </w:rPr>
        <w:t xml:space="preserve"> данные для графы </w:t>
      </w:r>
      <w:r w:rsidRPr="00C310EA">
        <w:rPr>
          <w:rFonts w:ascii="Times New Roman" w:hAnsi="Times New Roman" w:cs="Times New Roman"/>
          <w:b/>
          <w:sz w:val="24"/>
          <w:szCs w:val="24"/>
        </w:rPr>
        <w:t>«</w:t>
      </w:r>
      <w:r w:rsidRPr="00C310EA">
        <w:rPr>
          <w:rFonts w:ascii="Times New Roman" w:hAnsi="Times New Roman" w:cs="Times New Roman"/>
          <w:b/>
          <w:sz w:val="24"/>
          <w:szCs w:val="24"/>
          <w:lang w:val="en-US"/>
        </w:rPr>
        <w:t>Version</w:t>
      </w:r>
      <w:r w:rsidRPr="00C310EA">
        <w:rPr>
          <w:rFonts w:ascii="Times New Roman" w:hAnsi="Times New Roman" w:cs="Times New Roman"/>
          <w:b/>
          <w:sz w:val="24"/>
          <w:szCs w:val="24"/>
        </w:rPr>
        <w:t>»</w:t>
      </w:r>
      <w:r w:rsidRPr="00E73DA2">
        <w:rPr>
          <w:rFonts w:ascii="Times New Roman" w:hAnsi="Times New Roman" w:cs="Times New Roman"/>
          <w:sz w:val="24"/>
          <w:szCs w:val="24"/>
        </w:rPr>
        <w:t xml:space="preserve"> </w:t>
      </w:r>
      <w:r>
        <w:rPr>
          <w:rFonts w:ascii="Times New Roman" w:hAnsi="Times New Roman" w:cs="Times New Roman"/>
          <w:sz w:val="24"/>
          <w:szCs w:val="24"/>
        </w:rPr>
        <w:t xml:space="preserve">извлекаются из следующих источников: </w:t>
      </w:r>
    </w:p>
    <w:p w:rsidR="00971882" w:rsidRPr="006D414B" w:rsidRDefault="00971882" w:rsidP="00971882">
      <w:pPr>
        <w:spacing w:after="0" w:line="240" w:lineRule="auto"/>
        <w:ind w:firstLine="567"/>
        <w:jc w:val="both"/>
        <w:rPr>
          <w:rFonts w:ascii="Times New Roman" w:hAnsi="Times New Roman" w:cs="Times New Roman"/>
          <w:sz w:val="24"/>
          <w:szCs w:val="24"/>
          <w:lang w:val="en-US"/>
        </w:rPr>
      </w:pPr>
      <w:r>
        <w:rPr>
          <w:rFonts w:ascii="Times New Roman" w:hAnsi="Times New Roman" w:cs="Times New Roman"/>
          <w:b/>
          <w:sz w:val="24"/>
          <w:szCs w:val="24"/>
          <w:lang w:val="en-US"/>
        </w:rPr>
        <w:t>Lin16</w:t>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t xml:space="preserve">- </w:t>
      </w:r>
      <w:r w:rsidRPr="00AD719C">
        <w:rPr>
          <w:rFonts w:ascii="Times New Roman" w:hAnsi="Times New Roman" w:cs="Times New Roman"/>
          <w:sz w:val="24"/>
          <w:szCs w:val="24"/>
        </w:rPr>
        <w:t>файл</w:t>
      </w:r>
      <w:r w:rsidRPr="006D414B">
        <w:rPr>
          <w:rFonts w:ascii="Times New Roman" w:hAnsi="Times New Roman" w:cs="Times New Roman"/>
          <w:sz w:val="24"/>
          <w:szCs w:val="24"/>
          <w:lang w:val="en-US"/>
        </w:rPr>
        <w:t xml:space="preserve"> /proc/voice/version</w:t>
      </w:r>
    </w:p>
    <w:p w:rsidR="00971882" w:rsidRPr="0087714C" w:rsidRDefault="00971882" w:rsidP="00971882">
      <w:pPr>
        <w:spacing w:after="0" w:line="240" w:lineRule="auto"/>
        <w:ind w:firstLine="567"/>
        <w:jc w:val="both"/>
        <w:rPr>
          <w:rFonts w:ascii="Times New Roman" w:hAnsi="Times New Roman" w:cs="Times New Roman"/>
          <w:sz w:val="24"/>
          <w:szCs w:val="24"/>
          <w:lang w:val="en-US"/>
        </w:rPr>
      </w:pPr>
      <w:r w:rsidRPr="0087714C">
        <w:rPr>
          <w:rFonts w:ascii="Times New Roman" w:hAnsi="Times New Roman" w:cs="Times New Roman"/>
          <w:b/>
          <w:sz w:val="24"/>
          <w:szCs w:val="24"/>
          <w:lang w:val="en-US"/>
        </w:rPr>
        <w:t>FPGA</w:t>
      </w:r>
      <w:r w:rsidRPr="0087714C">
        <w:rPr>
          <w:rFonts w:ascii="Times New Roman" w:hAnsi="Times New Roman" w:cs="Times New Roman"/>
          <w:b/>
          <w:sz w:val="24"/>
          <w:szCs w:val="24"/>
          <w:lang w:val="en-US"/>
        </w:rPr>
        <w:tab/>
      </w:r>
      <w:r w:rsidRPr="0087714C">
        <w:rPr>
          <w:rFonts w:ascii="Times New Roman" w:hAnsi="Times New Roman" w:cs="Times New Roman"/>
          <w:b/>
          <w:sz w:val="24"/>
          <w:szCs w:val="24"/>
          <w:lang w:val="en-US"/>
        </w:rPr>
        <w:tab/>
      </w:r>
      <w:r w:rsidRPr="0087714C">
        <w:rPr>
          <w:rFonts w:ascii="Times New Roman" w:hAnsi="Times New Roman" w:cs="Times New Roman"/>
          <w:b/>
          <w:sz w:val="24"/>
          <w:szCs w:val="24"/>
          <w:lang w:val="en-US"/>
        </w:rPr>
        <w:tab/>
        <w:t>-</w:t>
      </w:r>
      <w:r w:rsidRPr="0087714C">
        <w:rPr>
          <w:rFonts w:ascii="Times New Roman" w:hAnsi="Times New Roman" w:cs="Times New Roman"/>
          <w:sz w:val="24"/>
          <w:szCs w:val="24"/>
          <w:lang w:val="en-US"/>
        </w:rPr>
        <w:t xml:space="preserve"> </w:t>
      </w:r>
      <w:r>
        <w:rPr>
          <w:rFonts w:ascii="Times New Roman" w:hAnsi="Times New Roman" w:cs="Times New Roman"/>
          <w:sz w:val="24"/>
          <w:szCs w:val="24"/>
        </w:rPr>
        <w:t>файл</w:t>
      </w:r>
      <w:r w:rsidRPr="0087714C">
        <w:rPr>
          <w:rFonts w:ascii="Times New Roman" w:hAnsi="Times New Roman" w:cs="Times New Roman"/>
          <w:sz w:val="24"/>
          <w:szCs w:val="24"/>
          <w:lang w:val="en-US"/>
        </w:rPr>
        <w:t xml:space="preserve"> /var/fpga-version</w:t>
      </w:r>
    </w:p>
    <w:p w:rsidR="00971882" w:rsidRPr="0087714C" w:rsidRDefault="00971882" w:rsidP="00971882">
      <w:pPr>
        <w:spacing w:after="0" w:line="240" w:lineRule="auto"/>
        <w:ind w:firstLine="567"/>
        <w:jc w:val="both"/>
        <w:rPr>
          <w:rFonts w:ascii="Times New Roman" w:hAnsi="Times New Roman" w:cs="Times New Roman"/>
          <w:sz w:val="24"/>
          <w:szCs w:val="24"/>
          <w:lang w:val="en-US"/>
        </w:rPr>
      </w:pPr>
      <w:r w:rsidRPr="0087714C">
        <w:rPr>
          <w:rFonts w:ascii="Times New Roman" w:hAnsi="Times New Roman" w:cs="Times New Roman"/>
          <w:b/>
          <w:sz w:val="24"/>
          <w:szCs w:val="24"/>
          <w:lang w:val="en-US"/>
        </w:rPr>
        <w:t>U-BOOT</w:t>
      </w:r>
      <w:r w:rsidRPr="0087714C">
        <w:rPr>
          <w:rFonts w:ascii="Times New Roman" w:hAnsi="Times New Roman" w:cs="Times New Roman"/>
          <w:sz w:val="24"/>
          <w:szCs w:val="24"/>
          <w:lang w:val="en-US"/>
        </w:rPr>
        <w:tab/>
      </w:r>
      <w:r w:rsidRPr="0087714C">
        <w:rPr>
          <w:rFonts w:ascii="Times New Roman" w:hAnsi="Times New Roman" w:cs="Times New Roman"/>
          <w:sz w:val="24"/>
          <w:szCs w:val="24"/>
          <w:lang w:val="en-US"/>
        </w:rPr>
        <w:tab/>
      </w:r>
      <w:r w:rsidRPr="0087714C">
        <w:rPr>
          <w:rFonts w:ascii="Times New Roman" w:hAnsi="Times New Roman" w:cs="Times New Roman"/>
          <w:b/>
          <w:sz w:val="24"/>
          <w:szCs w:val="24"/>
          <w:lang w:val="en-US"/>
        </w:rPr>
        <w:t>-</w:t>
      </w:r>
      <w:r w:rsidRPr="0087714C">
        <w:rPr>
          <w:rFonts w:ascii="Times New Roman" w:hAnsi="Times New Roman" w:cs="Times New Roman"/>
          <w:sz w:val="24"/>
          <w:szCs w:val="24"/>
          <w:lang w:val="en-US"/>
        </w:rPr>
        <w:t xml:space="preserve"> </w:t>
      </w:r>
      <w:r>
        <w:rPr>
          <w:rFonts w:ascii="Times New Roman" w:hAnsi="Times New Roman" w:cs="Times New Roman"/>
          <w:sz w:val="24"/>
          <w:szCs w:val="24"/>
        </w:rPr>
        <w:t>файл</w:t>
      </w:r>
      <w:r w:rsidRPr="0087714C">
        <w:rPr>
          <w:rFonts w:ascii="Times New Roman" w:hAnsi="Times New Roman" w:cs="Times New Roman"/>
          <w:sz w:val="24"/>
          <w:szCs w:val="24"/>
          <w:lang w:val="en-US"/>
        </w:rPr>
        <w:t xml:space="preserve"> /var/u-boot-version</w:t>
      </w:r>
    </w:p>
    <w:p w:rsidR="00971882" w:rsidRPr="00C76372" w:rsidRDefault="00971882" w:rsidP="00971882">
      <w:pPr>
        <w:spacing w:after="0" w:line="240" w:lineRule="auto"/>
        <w:ind w:firstLine="567"/>
        <w:jc w:val="both"/>
        <w:rPr>
          <w:rFonts w:ascii="Times New Roman" w:hAnsi="Times New Roman" w:cs="Times New Roman"/>
          <w:sz w:val="24"/>
          <w:szCs w:val="24"/>
          <w:lang w:val="en-US"/>
        </w:rPr>
      </w:pPr>
      <w:r w:rsidRPr="0087714C">
        <w:rPr>
          <w:rFonts w:ascii="Times New Roman" w:hAnsi="Times New Roman" w:cs="Times New Roman"/>
          <w:b/>
          <w:sz w:val="24"/>
          <w:szCs w:val="24"/>
          <w:lang w:val="en-US"/>
        </w:rPr>
        <w:t>BUILD</w:t>
      </w:r>
      <w:r w:rsidRPr="00C76372">
        <w:rPr>
          <w:rFonts w:ascii="Times New Roman" w:hAnsi="Times New Roman" w:cs="Times New Roman"/>
          <w:sz w:val="24"/>
          <w:szCs w:val="24"/>
          <w:lang w:val="en-US"/>
        </w:rPr>
        <w:tab/>
      </w:r>
      <w:r w:rsidRPr="00C76372">
        <w:rPr>
          <w:rFonts w:ascii="Times New Roman" w:hAnsi="Times New Roman" w:cs="Times New Roman"/>
          <w:sz w:val="24"/>
          <w:szCs w:val="24"/>
          <w:lang w:val="en-US"/>
        </w:rPr>
        <w:tab/>
      </w:r>
      <w:r w:rsidRPr="00C76372">
        <w:rPr>
          <w:rFonts w:ascii="Times New Roman" w:hAnsi="Times New Roman" w:cs="Times New Roman"/>
          <w:sz w:val="24"/>
          <w:szCs w:val="24"/>
          <w:lang w:val="en-US"/>
        </w:rPr>
        <w:tab/>
      </w:r>
      <w:r w:rsidRPr="00C76372">
        <w:rPr>
          <w:rFonts w:ascii="Times New Roman" w:hAnsi="Times New Roman" w:cs="Times New Roman"/>
          <w:b/>
          <w:sz w:val="24"/>
          <w:szCs w:val="24"/>
          <w:lang w:val="en-US"/>
        </w:rPr>
        <w:t>-</w:t>
      </w:r>
      <w:r w:rsidRPr="00C76372">
        <w:rPr>
          <w:rFonts w:ascii="Times New Roman" w:hAnsi="Times New Roman" w:cs="Times New Roman"/>
          <w:sz w:val="24"/>
          <w:szCs w:val="24"/>
          <w:lang w:val="en-US"/>
        </w:rPr>
        <w:t xml:space="preserve"> </w:t>
      </w:r>
      <w:r>
        <w:rPr>
          <w:rFonts w:ascii="Times New Roman" w:hAnsi="Times New Roman" w:cs="Times New Roman"/>
          <w:sz w:val="24"/>
          <w:szCs w:val="24"/>
        </w:rPr>
        <w:t>файл</w:t>
      </w:r>
      <w:r w:rsidRPr="00C76372">
        <w:rPr>
          <w:rFonts w:ascii="Times New Roman" w:hAnsi="Times New Roman" w:cs="Times New Roman"/>
          <w:sz w:val="24"/>
          <w:szCs w:val="24"/>
          <w:lang w:val="en-US"/>
        </w:rPr>
        <w:t xml:space="preserve"> /</w:t>
      </w:r>
      <w:r w:rsidRPr="0087714C">
        <w:rPr>
          <w:rFonts w:ascii="Times New Roman" w:hAnsi="Times New Roman" w:cs="Times New Roman"/>
          <w:sz w:val="24"/>
          <w:szCs w:val="24"/>
          <w:lang w:val="en-US"/>
        </w:rPr>
        <w:t>var</w:t>
      </w:r>
      <w:r w:rsidRPr="00C76372">
        <w:rPr>
          <w:rFonts w:ascii="Times New Roman" w:hAnsi="Times New Roman" w:cs="Times New Roman"/>
          <w:sz w:val="24"/>
          <w:szCs w:val="24"/>
          <w:lang w:val="en-US"/>
        </w:rPr>
        <w:t>/</w:t>
      </w:r>
      <w:r w:rsidRPr="0087714C">
        <w:rPr>
          <w:rFonts w:ascii="Times New Roman" w:hAnsi="Times New Roman" w:cs="Times New Roman"/>
          <w:sz w:val="24"/>
          <w:szCs w:val="24"/>
          <w:lang w:val="en-US"/>
        </w:rPr>
        <w:t>version</w:t>
      </w:r>
    </w:p>
    <w:p w:rsidR="00971882" w:rsidRPr="00C76372" w:rsidRDefault="00971882" w:rsidP="00971882">
      <w:pPr>
        <w:spacing w:after="0" w:line="240" w:lineRule="auto"/>
        <w:ind w:firstLine="567"/>
        <w:jc w:val="both"/>
        <w:rPr>
          <w:rFonts w:ascii="Times New Roman" w:hAnsi="Times New Roman" w:cs="Times New Roman"/>
          <w:sz w:val="24"/>
          <w:szCs w:val="24"/>
          <w:lang w:val="en-US"/>
        </w:rPr>
      </w:pPr>
    </w:p>
    <w:p w:rsidR="00971882" w:rsidRDefault="00971882" w:rsidP="00971882">
      <w:pPr>
        <w:pStyle w:val="4"/>
        <w:keepNext w:val="0"/>
        <w:keepLines w:val="0"/>
        <w:numPr>
          <w:ilvl w:val="0"/>
          <w:numId w:val="0"/>
        </w:numPr>
        <w:spacing w:before="0" w:after="120"/>
        <w:ind w:left="862" w:hanging="578"/>
        <w:rPr>
          <w:b/>
          <w:lang w:val="en-US"/>
        </w:rPr>
      </w:pPr>
    </w:p>
    <w:p w:rsidR="00971882" w:rsidRPr="00C76372" w:rsidRDefault="00971882" w:rsidP="00971882">
      <w:pPr>
        <w:pStyle w:val="4"/>
        <w:keepNext w:val="0"/>
        <w:keepLines w:val="0"/>
        <w:numPr>
          <w:ilvl w:val="0"/>
          <w:numId w:val="0"/>
        </w:numPr>
        <w:spacing w:before="0" w:after="120"/>
        <w:ind w:left="862" w:hanging="578"/>
        <w:rPr>
          <w:lang w:val="en-US"/>
        </w:rPr>
      </w:pPr>
      <w:bookmarkStart w:id="199" w:name="_Toc124245595"/>
      <w:r w:rsidRPr="00C76372">
        <w:rPr>
          <w:b/>
          <w:lang w:val="en-US"/>
        </w:rPr>
        <w:t xml:space="preserve">7.1.1.3 </w:t>
      </w:r>
      <w:r>
        <w:rPr>
          <w:b/>
        </w:rPr>
        <w:t>Раздел</w:t>
      </w:r>
      <w:r w:rsidRPr="00C76372">
        <w:rPr>
          <w:b/>
          <w:lang w:val="en-US"/>
        </w:rPr>
        <w:t xml:space="preserve"> «</w:t>
      </w:r>
      <w:r>
        <w:rPr>
          <w:b/>
          <w:lang w:val="en-US"/>
        </w:rPr>
        <w:t>Memory</w:t>
      </w:r>
      <w:r w:rsidRPr="00C76372">
        <w:rPr>
          <w:b/>
          <w:lang w:val="en-US"/>
        </w:rPr>
        <w:t xml:space="preserve"> </w:t>
      </w:r>
      <w:r>
        <w:rPr>
          <w:b/>
          <w:lang w:val="en-US"/>
        </w:rPr>
        <w:t>information</w:t>
      </w:r>
      <w:r w:rsidRPr="00C76372">
        <w:rPr>
          <w:b/>
          <w:lang w:val="en-US"/>
        </w:rPr>
        <w:t>»</w:t>
      </w:r>
      <w:bookmarkEnd w:id="199"/>
    </w:p>
    <w:p w:rsidR="00971882" w:rsidRDefault="00971882" w:rsidP="00971882">
      <w:pPr>
        <w:spacing w:after="0" w:line="240" w:lineRule="auto"/>
        <w:ind w:firstLine="284"/>
        <w:jc w:val="both"/>
      </w:pPr>
      <w:r>
        <w:rPr>
          <w:rFonts w:ascii="Times New Roman" w:hAnsi="Times New Roman" w:cs="Times New Roman"/>
          <w:sz w:val="24"/>
          <w:szCs w:val="24"/>
        </w:rPr>
        <w:t xml:space="preserve">Раздел </w:t>
      </w:r>
      <w:r w:rsidRPr="00457D39">
        <w:rPr>
          <w:rFonts w:ascii="Times New Roman" w:hAnsi="Times New Roman" w:cs="Times New Roman"/>
          <w:b/>
          <w:sz w:val="24"/>
          <w:szCs w:val="24"/>
        </w:rPr>
        <w:t>«</w:t>
      </w:r>
      <w:r>
        <w:rPr>
          <w:rFonts w:ascii="Times New Roman" w:hAnsi="Times New Roman" w:cs="Times New Roman"/>
          <w:b/>
          <w:sz w:val="24"/>
          <w:szCs w:val="24"/>
          <w:lang w:val="en-US"/>
        </w:rPr>
        <w:t>Memory</w:t>
      </w:r>
      <w:r>
        <w:rPr>
          <w:rFonts w:ascii="Times New Roman" w:hAnsi="Times New Roman" w:cs="Times New Roman"/>
          <w:b/>
          <w:sz w:val="24"/>
          <w:szCs w:val="24"/>
        </w:rPr>
        <w:t xml:space="preserve"> </w:t>
      </w:r>
      <w:r>
        <w:rPr>
          <w:rFonts w:ascii="Times New Roman" w:hAnsi="Times New Roman" w:cs="Times New Roman"/>
          <w:b/>
          <w:sz w:val="24"/>
          <w:szCs w:val="24"/>
          <w:lang w:val="en-US"/>
        </w:rPr>
        <w:t>information</w:t>
      </w:r>
      <w:r w:rsidRPr="00457D39">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 xml:space="preserve">содержит стандартную информацию об использовании оперативной памяти в ОС </w:t>
      </w:r>
      <w:r>
        <w:rPr>
          <w:rFonts w:ascii="Times New Roman" w:hAnsi="Times New Roman" w:cs="Times New Roman"/>
          <w:sz w:val="24"/>
          <w:szCs w:val="24"/>
          <w:lang w:val="en-US"/>
        </w:rPr>
        <w:t>Linux</w:t>
      </w:r>
      <w:r>
        <w:rPr>
          <w:rFonts w:ascii="Times New Roman" w:hAnsi="Times New Roman" w:cs="Times New Roman"/>
          <w:sz w:val="24"/>
          <w:szCs w:val="24"/>
        </w:rPr>
        <w:t xml:space="preserve"> платы. К таковой относятся: общий объем памяти в системе (</w:t>
      </w:r>
      <w:r>
        <w:rPr>
          <w:rFonts w:ascii="Times New Roman" w:hAnsi="Times New Roman" w:cs="Times New Roman"/>
          <w:b/>
          <w:sz w:val="24"/>
          <w:szCs w:val="24"/>
          <w:lang w:val="en-US"/>
        </w:rPr>
        <w:t>Total</w:t>
      </w:r>
      <w:r>
        <w:rPr>
          <w:rFonts w:ascii="Times New Roman" w:hAnsi="Times New Roman" w:cs="Times New Roman"/>
          <w:sz w:val="24"/>
          <w:szCs w:val="24"/>
        </w:rPr>
        <w:t>), память, не используемая системой (</w:t>
      </w:r>
      <w:r>
        <w:rPr>
          <w:rFonts w:ascii="Times New Roman" w:hAnsi="Times New Roman" w:cs="Times New Roman"/>
          <w:b/>
          <w:sz w:val="24"/>
          <w:szCs w:val="24"/>
          <w:lang w:val="en-US"/>
        </w:rPr>
        <w:t>Free</w:t>
      </w:r>
      <w:r>
        <w:rPr>
          <w:rFonts w:ascii="Times New Roman" w:hAnsi="Times New Roman" w:cs="Times New Roman"/>
          <w:sz w:val="24"/>
          <w:szCs w:val="24"/>
        </w:rPr>
        <w:t>), используемая зарезервированная память (</w:t>
      </w:r>
      <w:r>
        <w:rPr>
          <w:rFonts w:ascii="Times New Roman" w:hAnsi="Times New Roman" w:cs="Times New Roman"/>
          <w:b/>
          <w:sz w:val="24"/>
          <w:szCs w:val="24"/>
          <w:lang w:val="en-US"/>
        </w:rPr>
        <w:t>Active</w:t>
      </w:r>
      <w:r>
        <w:rPr>
          <w:rFonts w:ascii="Times New Roman" w:hAnsi="Times New Roman" w:cs="Times New Roman"/>
          <w:sz w:val="24"/>
          <w:szCs w:val="24"/>
        </w:rPr>
        <w:t>), неиспользуемая зарезервированная память (</w:t>
      </w:r>
      <w:r>
        <w:rPr>
          <w:rFonts w:ascii="Times New Roman" w:hAnsi="Times New Roman" w:cs="Times New Roman"/>
          <w:b/>
          <w:sz w:val="24"/>
          <w:szCs w:val="24"/>
          <w:lang w:val="en-US"/>
        </w:rPr>
        <w:t>Inactive</w:t>
      </w:r>
      <w:r>
        <w:rPr>
          <w:rFonts w:ascii="Times New Roman" w:hAnsi="Times New Roman" w:cs="Times New Roman"/>
          <w:sz w:val="24"/>
          <w:szCs w:val="24"/>
        </w:rPr>
        <w:t>), кэшируемая память (</w:t>
      </w:r>
      <w:r>
        <w:rPr>
          <w:rFonts w:ascii="Times New Roman" w:hAnsi="Times New Roman" w:cs="Times New Roman"/>
          <w:b/>
          <w:sz w:val="24"/>
          <w:szCs w:val="24"/>
          <w:lang w:val="en-US"/>
        </w:rPr>
        <w:t>Cached</w:t>
      </w:r>
      <w:r>
        <w:rPr>
          <w:rFonts w:ascii="Times New Roman" w:hAnsi="Times New Roman" w:cs="Times New Roman"/>
          <w:sz w:val="24"/>
          <w:szCs w:val="24"/>
        </w:rPr>
        <w:t xml:space="preserve">). </w:t>
      </w:r>
    </w:p>
    <w:p w:rsidR="00971882" w:rsidRDefault="00971882" w:rsidP="00971882">
      <w:pPr>
        <w:spacing w:after="0" w:line="240" w:lineRule="auto"/>
        <w:ind w:firstLine="284"/>
        <w:jc w:val="both"/>
      </w:pPr>
      <w:r>
        <w:rPr>
          <w:rFonts w:ascii="Times New Roman" w:hAnsi="Times New Roman" w:cs="Times New Roman"/>
          <w:sz w:val="24"/>
          <w:szCs w:val="24"/>
        </w:rPr>
        <w:t xml:space="preserve">Данные для графы </w:t>
      </w:r>
      <w:r w:rsidRPr="00C310EA">
        <w:rPr>
          <w:rFonts w:ascii="Times New Roman" w:hAnsi="Times New Roman" w:cs="Times New Roman"/>
          <w:b/>
          <w:sz w:val="24"/>
          <w:szCs w:val="24"/>
        </w:rPr>
        <w:t>«</w:t>
      </w:r>
      <w:r w:rsidRPr="00C310EA">
        <w:rPr>
          <w:rFonts w:ascii="Times New Roman" w:hAnsi="Times New Roman" w:cs="Times New Roman"/>
          <w:b/>
          <w:sz w:val="24"/>
          <w:szCs w:val="24"/>
          <w:lang w:val="en-US"/>
        </w:rPr>
        <w:t>Value</w:t>
      </w:r>
      <w:r w:rsidRPr="00C310EA">
        <w:rPr>
          <w:rFonts w:ascii="Times New Roman" w:hAnsi="Times New Roman" w:cs="Times New Roman"/>
          <w:b/>
          <w:sz w:val="24"/>
          <w:szCs w:val="24"/>
        </w:rPr>
        <w:t>»</w:t>
      </w:r>
      <w:r>
        <w:rPr>
          <w:rFonts w:ascii="Times New Roman" w:hAnsi="Times New Roman" w:cs="Times New Roman"/>
          <w:sz w:val="24"/>
          <w:szCs w:val="24"/>
        </w:rPr>
        <w:t xml:space="preserve"> извлекаются из файла /</w:t>
      </w:r>
      <w:r>
        <w:rPr>
          <w:rFonts w:ascii="Times New Roman" w:hAnsi="Times New Roman" w:cs="Times New Roman"/>
          <w:sz w:val="24"/>
          <w:szCs w:val="24"/>
          <w:lang w:val="en-US"/>
        </w:rPr>
        <w:t>proc</w:t>
      </w:r>
      <w:r>
        <w:rPr>
          <w:rFonts w:ascii="Times New Roman" w:hAnsi="Times New Roman" w:cs="Times New Roman"/>
          <w:sz w:val="24"/>
          <w:szCs w:val="24"/>
        </w:rPr>
        <w:t>/</w:t>
      </w:r>
      <w:r>
        <w:rPr>
          <w:rFonts w:ascii="Times New Roman" w:hAnsi="Times New Roman" w:cs="Times New Roman"/>
          <w:sz w:val="24"/>
          <w:szCs w:val="24"/>
          <w:lang w:val="en-US"/>
        </w:rPr>
        <w:t>meminfo</w:t>
      </w:r>
      <w:r>
        <w:rPr>
          <w:rFonts w:ascii="Times New Roman" w:hAnsi="Times New Roman" w:cs="Times New Roman"/>
          <w:sz w:val="24"/>
          <w:szCs w:val="24"/>
        </w:rPr>
        <w:t>.</w:t>
      </w:r>
    </w:p>
    <w:p w:rsidR="00971882" w:rsidRDefault="00971882" w:rsidP="00971882">
      <w:pPr>
        <w:ind w:firstLine="284"/>
        <w:jc w:val="both"/>
        <w:rPr>
          <w:rFonts w:ascii="Times New Roman" w:hAnsi="Times New Roman" w:cs="Times New Roman"/>
          <w:b/>
          <w:sz w:val="24"/>
          <w:szCs w:val="24"/>
        </w:rPr>
      </w:pPr>
    </w:p>
    <w:p w:rsidR="00971882" w:rsidRDefault="00971882" w:rsidP="00971882">
      <w:pPr>
        <w:pStyle w:val="4"/>
        <w:keepNext w:val="0"/>
        <w:keepLines w:val="0"/>
        <w:numPr>
          <w:ilvl w:val="0"/>
          <w:numId w:val="0"/>
        </w:numPr>
        <w:spacing w:before="0" w:after="120"/>
        <w:ind w:left="862" w:hanging="578"/>
      </w:pPr>
      <w:bookmarkStart w:id="200" w:name="_Toc124245596"/>
      <w:r>
        <w:rPr>
          <w:b/>
        </w:rPr>
        <w:t>7.1.1.4 Раздел «DSP information»</w:t>
      </w:r>
      <w:bookmarkEnd w:id="200"/>
    </w:p>
    <w:p w:rsidR="00971882" w:rsidRDefault="00971882" w:rsidP="00971882">
      <w:pPr>
        <w:spacing w:after="0" w:line="240" w:lineRule="auto"/>
        <w:ind w:firstLine="284"/>
        <w:jc w:val="both"/>
      </w:pPr>
      <w:r>
        <w:rPr>
          <w:rFonts w:ascii="Times New Roman" w:hAnsi="Times New Roman" w:cs="Times New Roman"/>
          <w:sz w:val="24"/>
          <w:szCs w:val="24"/>
        </w:rPr>
        <w:t xml:space="preserve">Раздел </w:t>
      </w:r>
      <w:r w:rsidRPr="00C310EA">
        <w:rPr>
          <w:rFonts w:ascii="Times New Roman" w:hAnsi="Times New Roman" w:cs="Times New Roman"/>
          <w:b/>
          <w:sz w:val="24"/>
          <w:szCs w:val="24"/>
        </w:rPr>
        <w:t>«</w:t>
      </w:r>
      <w:r>
        <w:rPr>
          <w:rFonts w:ascii="Times New Roman" w:hAnsi="Times New Roman" w:cs="Times New Roman"/>
          <w:b/>
          <w:sz w:val="24"/>
          <w:szCs w:val="24"/>
          <w:lang w:val="en-US"/>
        </w:rPr>
        <w:t>DSP</w:t>
      </w:r>
      <w:r>
        <w:rPr>
          <w:rFonts w:ascii="Times New Roman" w:hAnsi="Times New Roman" w:cs="Times New Roman"/>
          <w:b/>
          <w:sz w:val="24"/>
          <w:szCs w:val="24"/>
        </w:rPr>
        <w:t xml:space="preserve"> </w:t>
      </w:r>
      <w:r>
        <w:rPr>
          <w:rFonts w:ascii="Times New Roman" w:hAnsi="Times New Roman" w:cs="Times New Roman"/>
          <w:b/>
          <w:sz w:val="24"/>
          <w:szCs w:val="24"/>
          <w:lang w:val="en-US"/>
        </w:rPr>
        <w:t>information</w:t>
      </w:r>
      <w:r>
        <w:rPr>
          <w:rFonts w:ascii="Times New Roman" w:hAnsi="Times New Roman" w:cs="Times New Roman"/>
          <w:b/>
          <w:sz w:val="24"/>
          <w:szCs w:val="24"/>
        </w:rPr>
        <w:t>»</w:t>
      </w:r>
      <w:r>
        <w:rPr>
          <w:rFonts w:ascii="Times New Roman" w:hAnsi="Times New Roman" w:cs="Times New Roman"/>
          <w:sz w:val="24"/>
          <w:szCs w:val="24"/>
        </w:rPr>
        <w:t xml:space="preserve"> содержит информацию о загруженном в </w:t>
      </w:r>
      <w:r>
        <w:rPr>
          <w:rFonts w:ascii="Times New Roman" w:hAnsi="Times New Roman" w:cs="Times New Roman"/>
          <w:sz w:val="24"/>
          <w:szCs w:val="24"/>
          <w:lang w:val="en-US"/>
        </w:rPr>
        <w:t>DSP</w:t>
      </w:r>
      <w:r>
        <w:rPr>
          <w:rFonts w:ascii="Times New Roman" w:hAnsi="Times New Roman" w:cs="Times New Roman"/>
          <w:sz w:val="24"/>
          <w:szCs w:val="24"/>
        </w:rPr>
        <w:t xml:space="preserve"> программном обеспечении. </w:t>
      </w:r>
    </w:p>
    <w:p w:rsidR="00971882" w:rsidRPr="00D44F75" w:rsidRDefault="00971882" w:rsidP="00971882">
      <w:pPr>
        <w:spacing w:after="0" w:line="240" w:lineRule="auto"/>
        <w:ind w:firstLine="284"/>
        <w:jc w:val="both"/>
        <w:rPr>
          <w:rFonts w:ascii="Times New Roman" w:hAnsi="Times New Roman" w:cs="Times New Roman"/>
          <w:sz w:val="24"/>
          <w:szCs w:val="24"/>
        </w:rPr>
      </w:pPr>
    </w:p>
    <w:p w:rsidR="00971882" w:rsidRDefault="00971882" w:rsidP="00971882">
      <w:pPr>
        <w:spacing w:after="0" w:line="240" w:lineRule="auto"/>
        <w:ind w:firstLine="284"/>
        <w:jc w:val="both"/>
      </w:pPr>
      <w:r>
        <w:rPr>
          <w:rFonts w:ascii="Times New Roman" w:hAnsi="Times New Roman" w:cs="Times New Roman"/>
          <w:sz w:val="24"/>
          <w:szCs w:val="24"/>
        </w:rPr>
        <w:t xml:space="preserve">Для БЛИ-Ц в соответствии с конструкцией ресурсы </w:t>
      </w:r>
      <w:r>
        <w:rPr>
          <w:rFonts w:ascii="Times New Roman" w:hAnsi="Times New Roman" w:cs="Times New Roman"/>
          <w:sz w:val="24"/>
          <w:szCs w:val="24"/>
          <w:lang w:val="en-US"/>
        </w:rPr>
        <w:t>DSP</w:t>
      </w:r>
      <w:r>
        <w:rPr>
          <w:rFonts w:ascii="Times New Roman" w:hAnsi="Times New Roman" w:cs="Times New Roman"/>
          <w:sz w:val="24"/>
          <w:szCs w:val="24"/>
        </w:rPr>
        <w:t xml:space="preserve"> распределены по двум аппаратным банкам (</w:t>
      </w:r>
      <w:r>
        <w:rPr>
          <w:rFonts w:ascii="Times New Roman" w:hAnsi="Times New Roman" w:cs="Times New Roman"/>
          <w:sz w:val="24"/>
          <w:szCs w:val="24"/>
          <w:lang w:val="en-US"/>
        </w:rPr>
        <w:t>Bank</w:t>
      </w:r>
      <w:r>
        <w:rPr>
          <w:rFonts w:ascii="Times New Roman" w:hAnsi="Times New Roman" w:cs="Times New Roman"/>
          <w:sz w:val="24"/>
          <w:szCs w:val="24"/>
        </w:rPr>
        <w:t xml:space="preserve"> #1 и </w:t>
      </w:r>
      <w:r>
        <w:rPr>
          <w:rFonts w:ascii="Times New Roman" w:hAnsi="Times New Roman" w:cs="Times New Roman"/>
          <w:sz w:val="24"/>
          <w:szCs w:val="24"/>
          <w:lang w:val="en-US"/>
        </w:rPr>
        <w:t>Bank</w:t>
      </w:r>
      <w:r>
        <w:rPr>
          <w:rFonts w:ascii="Times New Roman" w:hAnsi="Times New Roman" w:cs="Times New Roman"/>
          <w:sz w:val="24"/>
          <w:szCs w:val="24"/>
        </w:rPr>
        <w:t xml:space="preserve"> #2).  Для каждого банка выводится информация об установленных модулях </w:t>
      </w:r>
      <w:r>
        <w:rPr>
          <w:rFonts w:ascii="Times New Roman" w:hAnsi="Times New Roman" w:cs="Times New Roman"/>
          <w:sz w:val="24"/>
          <w:szCs w:val="24"/>
          <w:lang w:val="en-US"/>
        </w:rPr>
        <w:t>DSP</w:t>
      </w:r>
      <w:r>
        <w:rPr>
          <w:rFonts w:ascii="Times New Roman" w:hAnsi="Times New Roman" w:cs="Times New Roman"/>
          <w:sz w:val="24"/>
          <w:szCs w:val="24"/>
        </w:rPr>
        <w:t xml:space="preserve"> и наличии в </w:t>
      </w:r>
      <w:r>
        <w:rPr>
          <w:rFonts w:ascii="Times New Roman" w:hAnsi="Times New Roman" w:cs="Times New Roman"/>
          <w:sz w:val="24"/>
          <w:szCs w:val="24"/>
          <w:lang w:val="en-US"/>
        </w:rPr>
        <w:t>DSP</w:t>
      </w:r>
      <w:r>
        <w:rPr>
          <w:rFonts w:ascii="Times New Roman" w:hAnsi="Times New Roman" w:cs="Times New Roman"/>
          <w:sz w:val="24"/>
          <w:szCs w:val="24"/>
        </w:rPr>
        <w:t xml:space="preserve"> загруженного программного обеспечения. </w:t>
      </w:r>
      <w:r w:rsidR="00D655AF">
        <w:rPr>
          <w:rFonts w:ascii="Times New Roman" w:hAnsi="Times New Roman" w:cs="Times New Roman"/>
          <w:sz w:val="24"/>
          <w:szCs w:val="24"/>
        </w:rPr>
        <w:t>Т</w:t>
      </w:r>
      <w:r w:rsidR="00D655AF" w:rsidRPr="002E150F">
        <w:rPr>
          <w:rFonts w:ascii="Times New Roman" w:hAnsi="Times New Roman" w:cs="Times New Roman"/>
          <w:sz w:val="24"/>
          <w:szCs w:val="24"/>
        </w:rPr>
        <w:t>ип</w:t>
      </w:r>
      <w:r w:rsidR="00D655AF">
        <w:rPr>
          <w:rFonts w:ascii="Times New Roman" w:hAnsi="Times New Roman" w:cs="Times New Roman"/>
          <w:sz w:val="24"/>
          <w:szCs w:val="24"/>
        </w:rPr>
        <w:t>,</w:t>
      </w:r>
      <w:r w:rsidR="00D655AF" w:rsidRPr="002E150F">
        <w:rPr>
          <w:rFonts w:ascii="Times New Roman" w:hAnsi="Times New Roman" w:cs="Times New Roman"/>
          <w:sz w:val="24"/>
          <w:szCs w:val="24"/>
        </w:rPr>
        <w:t xml:space="preserve"> ПО который следует загрузить в DSP</w:t>
      </w:r>
      <w:r w:rsidR="00D655AF">
        <w:rPr>
          <w:rFonts w:ascii="Times New Roman" w:hAnsi="Times New Roman" w:cs="Times New Roman"/>
          <w:sz w:val="24"/>
          <w:szCs w:val="24"/>
        </w:rPr>
        <w:t>,</w:t>
      </w:r>
      <w:r w:rsidR="00D655AF" w:rsidRPr="002E150F">
        <w:rPr>
          <w:rFonts w:ascii="Times New Roman" w:hAnsi="Times New Roman" w:cs="Times New Roman"/>
          <w:sz w:val="24"/>
          <w:szCs w:val="24"/>
        </w:rPr>
        <w:t xml:space="preserve"> выбирается на </w:t>
      </w:r>
      <w:r w:rsidR="00D655AF">
        <w:rPr>
          <w:rFonts w:ascii="Times New Roman" w:hAnsi="Times New Roman" w:cs="Times New Roman"/>
          <w:sz w:val="24"/>
          <w:szCs w:val="24"/>
        </w:rPr>
        <w:t>странице</w:t>
      </w:r>
      <w:r w:rsidR="00D655AF" w:rsidRPr="002E150F">
        <w:rPr>
          <w:rFonts w:ascii="Times New Roman" w:hAnsi="Times New Roman" w:cs="Times New Roman"/>
          <w:sz w:val="24"/>
          <w:szCs w:val="24"/>
        </w:rPr>
        <w:t xml:space="preserve"> </w:t>
      </w:r>
      <w:r w:rsidR="00D655AF" w:rsidRPr="00D655AF">
        <w:rPr>
          <w:rFonts w:ascii="Times New Roman" w:hAnsi="Times New Roman" w:cs="Times New Roman"/>
          <w:b/>
          <w:sz w:val="24"/>
          <w:szCs w:val="24"/>
        </w:rPr>
        <w:t>«S</w:t>
      </w:r>
      <w:r w:rsidR="00D655AF" w:rsidRPr="00D655AF">
        <w:rPr>
          <w:rFonts w:ascii="Times New Roman" w:hAnsi="Times New Roman" w:cs="Times New Roman"/>
          <w:b/>
          <w:sz w:val="24"/>
          <w:szCs w:val="24"/>
          <w:lang w:val="en-US"/>
        </w:rPr>
        <w:t>ystem</w:t>
      </w:r>
      <w:r w:rsidR="00D655AF" w:rsidRPr="00D655AF">
        <w:rPr>
          <w:rFonts w:ascii="Times New Roman" w:hAnsi="Times New Roman" w:cs="Times New Roman"/>
          <w:b/>
          <w:sz w:val="24"/>
          <w:szCs w:val="24"/>
        </w:rPr>
        <w:t>»</w:t>
      </w:r>
      <w:r w:rsidR="00D655AF" w:rsidRPr="002E150F">
        <w:rPr>
          <w:rFonts w:ascii="Times New Roman" w:hAnsi="Times New Roman" w:cs="Times New Roman"/>
          <w:sz w:val="24"/>
          <w:szCs w:val="24"/>
        </w:rPr>
        <w:t xml:space="preserve"> в раздел</w:t>
      </w:r>
      <w:r w:rsidR="00D655AF">
        <w:rPr>
          <w:rFonts w:ascii="Times New Roman" w:hAnsi="Times New Roman" w:cs="Times New Roman"/>
          <w:sz w:val="24"/>
          <w:szCs w:val="24"/>
        </w:rPr>
        <w:t>ах</w:t>
      </w:r>
      <w:r w:rsidR="00D655AF" w:rsidRPr="00D655AF">
        <w:rPr>
          <w:rFonts w:ascii="Times New Roman" w:hAnsi="Times New Roman" w:cs="Times New Roman"/>
          <w:sz w:val="24"/>
          <w:szCs w:val="24"/>
        </w:rPr>
        <w:t xml:space="preserve"> </w:t>
      </w:r>
      <w:r w:rsidR="00D655AF">
        <w:rPr>
          <w:rFonts w:ascii="Times New Roman" w:hAnsi="Times New Roman" w:cs="Times New Roman"/>
          <w:sz w:val="24"/>
          <w:szCs w:val="24"/>
        </w:rPr>
        <w:t>«</w:t>
      </w:r>
      <w:r w:rsidR="00D655AF" w:rsidRPr="008447E5">
        <w:rPr>
          <w:rFonts w:ascii="Times New Roman" w:hAnsi="Times New Roman" w:cs="Times New Roman"/>
          <w:sz w:val="24"/>
          <w:szCs w:val="24"/>
          <w:lang w:val="en-US"/>
        </w:rPr>
        <w:t>Bank</w:t>
      </w:r>
      <w:r w:rsidR="00D655AF" w:rsidRPr="008447E5">
        <w:rPr>
          <w:rFonts w:ascii="Times New Roman" w:hAnsi="Times New Roman" w:cs="Times New Roman"/>
          <w:sz w:val="24"/>
          <w:szCs w:val="24"/>
        </w:rPr>
        <w:t xml:space="preserve"> #1</w:t>
      </w:r>
      <w:r w:rsidR="00D655AF">
        <w:rPr>
          <w:rFonts w:ascii="Times New Roman" w:hAnsi="Times New Roman" w:cs="Times New Roman"/>
          <w:sz w:val="24"/>
          <w:szCs w:val="24"/>
        </w:rPr>
        <w:t>» и «</w:t>
      </w:r>
      <w:r w:rsidR="00D655AF" w:rsidRPr="008447E5">
        <w:rPr>
          <w:rFonts w:ascii="Times New Roman" w:hAnsi="Times New Roman" w:cs="Times New Roman"/>
          <w:sz w:val="24"/>
          <w:szCs w:val="24"/>
          <w:lang w:val="en-US"/>
        </w:rPr>
        <w:t>Bank</w:t>
      </w:r>
      <w:r w:rsidR="00D655AF" w:rsidRPr="008447E5">
        <w:rPr>
          <w:rFonts w:ascii="Times New Roman" w:hAnsi="Times New Roman" w:cs="Times New Roman"/>
          <w:sz w:val="24"/>
          <w:szCs w:val="24"/>
        </w:rPr>
        <w:t xml:space="preserve"> #</w:t>
      </w:r>
      <w:r w:rsidR="00D655AF">
        <w:rPr>
          <w:rFonts w:ascii="Times New Roman" w:hAnsi="Times New Roman" w:cs="Times New Roman"/>
          <w:sz w:val="24"/>
          <w:szCs w:val="24"/>
        </w:rPr>
        <w:t>2».</w:t>
      </w:r>
    </w:p>
    <w:p w:rsidR="00971882" w:rsidRPr="00D44F75" w:rsidRDefault="00971882" w:rsidP="00971882">
      <w:pPr>
        <w:spacing w:after="0" w:line="240" w:lineRule="auto"/>
        <w:ind w:firstLine="284"/>
        <w:jc w:val="both"/>
        <w:rPr>
          <w:rFonts w:ascii="Times New Roman" w:hAnsi="Times New Roman" w:cs="Times New Roman"/>
          <w:sz w:val="24"/>
          <w:szCs w:val="24"/>
        </w:rPr>
      </w:pPr>
    </w:p>
    <w:p w:rsidR="002E150F" w:rsidRPr="00D655AF" w:rsidRDefault="00971882" w:rsidP="00D655AF">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Для БЛИ-А </w:t>
      </w:r>
      <w:r>
        <w:rPr>
          <w:rFonts w:ascii="Times New Roman" w:hAnsi="Times New Roman" w:cs="Times New Roman"/>
          <w:sz w:val="24"/>
          <w:szCs w:val="24"/>
          <w:lang w:val="en-US"/>
        </w:rPr>
        <w:t>v</w:t>
      </w:r>
      <w:r w:rsidRPr="00440D02">
        <w:rPr>
          <w:rFonts w:ascii="Times New Roman" w:hAnsi="Times New Roman" w:cs="Times New Roman"/>
          <w:sz w:val="24"/>
          <w:szCs w:val="24"/>
        </w:rPr>
        <w:t>.2</w:t>
      </w:r>
      <w:r>
        <w:rPr>
          <w:rFonts w:ascii="Times New Roman" w:hAnsi="Times New Roman" w:cs="Times New Roman"/>
          <w:sz w:val="24"/>
          <w:szCs w:val="24"/>
        </w:rPr>
        <w:t xml:space="preserve"> в</w:t>
      </w:r>
      <w:r w:rsidRPr="008447E5">
        <w:rPr>
          <w:rFonts w:ascii="Times New Roman" w:hAnsi="Times New Roman" w:cs="Times New Roman"/>
          <w:sz w:val="24"/>
          <w:szCs w:val="24"/>
        </w:rPr>
        <w:t xml:space="preserve"> соответствии с конструкцией ресурсы </w:t>
      </w:r>
      <w:r w:rsidRPr="008447E5">
        <w:rPr>
          <w:rFonts w:ascii="Times New Roman" w:hAnsi="Times New Roman" w:cs="Times New Roman"/>
          <w:sz w:val="24"/>
          <w:szCs w:val="24"/>
          <w:lang w:val="en-US"/>
        </w:rPr>
        <w:t>DSP</w:t>
      </w:r>
      <w:r w:rsidRPr="008447E5">
        <w:rPr>
          <w:rFonts w:ascii="Times New Roman" w:hAnsi="Times New Roman" w:cs="Times New Roman"/>
          <w:sz w:val="24"/>
          <w:szCs w:val="24"/>
        </w:rPr>
        <w:t xml:space="preserve"> расположены в одном аппаратном банке (</w:t>
      </w:r>
      <w:r w:rsidRPr="008447E5">
        <w:rPr>
          <w:rFonts w:ascii="Times New Roman" w:hAnsi="Times New Roman" w:cs="Times New Roman"/>
          <w:sz w:val="24"/>
          <w:szCs w:val="24"/>
          <w:lang w:val="en-US"/>
        </w:rPr>
        <w:t>Bank</w:t>
      </w:r>
      <w:r w:rsidRPr="008447E5">
        <w:rPr>
          <w:rFonts w:ascii="Times New Roman" w:hAnsi="Times New Roman" w:cs="Times New Roman"/>
          <w:sz w:val="24"/>
          <w:szCs w:val="24"/>
        </w:rPr>
        <w:t xml:space="preserve"> #1 на 4 </w:t>
      </w:r>
      <w:r w:rsidRPr="008447E5">
        <w:rPr>
          <w:rFonts w:ascii="Times New Roman" w:hAnsi="Times New Roman" w:cs="Times New Roman"/>
          <w:sz w:val="24"/>
          <w:szCs w:val="24"/>
          <w:lang w:val="en-US"/>
        </w:rPr>
        <w:t>DSP</w:t>
      </w:r>
      <w:r w:rsidRPr="008447E5">
        <w:rPr>
          <w:rFonts w:ascii="Times New Roman" w:hAnsi="Times New Roman" w:cs="Times New Roman"/>
          <w:sz w:val="24"/>
          <w:szCs w:val="24"/>
        </w:rPr>
        <w:t xml:space="preserve">). </w:t>
      </w:r>
      <w:r w:rsidRPr="00123DFC">
        <w:rPr>
          <w:rFonts w:ascii="Times New Roman" w:hAnsi="Times New Roman" w:cs="Times New Roman"/>
          <w:sz w:val="24"/>
          <w:szCs w:val="24"/>
        </w:rPr>
        <w:t>Так как DSP виртуальные считается</w:t>
      </w:r>
      <w:r>
        <w:rPr>
          <w:rFonts w:ascii="Times New Roman" w:hAnsi="Times New Roman" w:cs="Times New Roman"/>
          <w:sz w:val="24"/>
          <w:szCs w:val="24"/>
        </w:rPr>
        <w:t>,</w:t>
      </w:r>
      <w:r w:rsidRPr="00123DFC">
        <w:rPr>
          <w:rFonts w:ascii="Times New Roman" w:hAnsi="Times New Roman" w:cs="Times New Roman"/>
          <w:sz w:val="24"/>
          <w:szCs w:val="24"/>
        </w:rPr>
        <w:t xml:space="preserve"> что они всегда присутствуют. Всего доступно 4 DSP. </w:t>
      </w:r>
      <w:r w:rsidRPr="008447E5">
        <w:rPr>
          <w:rFonts w:ascii="Times New Roman" w:hAnsi="Times New Roman" w:cs="Times New Roman"/>
          <w:sz w:val="24"/>
          <w:szCs w:val="24"/>
        </w:rPr>
        <w:t xml:space="preserve">Для банка выводится информация о модулях </w:t>
      </w:r>
      <w:r w:rsidRPr="008447E5">
        <w:rPr>
          <w:rFonts w:ascii="Times New Roman" w:hAnsi="Times New Roman" w:cs="Times New Roman"/>
          <w:sz w:val="24"/>
          <w:szCs w:val="24"/>
          <w:lang w:val="en-US"/>
        </w:rPr>
        <w:t>DSP</w:t>
      </w:r>
      <w:r w:rsidRPr="008447E5">
        <w:rPr>
          <w:rFonts w:ascii="Times New Roman" w:hAnsi="Times New Roman" w:cs="Times New Roman"/>
          <w:sz w:val="24"/>
          <w:szCs w:val="24"/>
        </w:rPr>
        <w:t xml:space="preserve"> и наличии в </w:t>
      </w:r>
      <w:r w:rsidRPr="008447E5">
        <w:rPr>
          <w:rFonts w:ascii="Times New Roman" w:hAnsi="Times New Roman" w:cs="Times New Roman"/>
          <w:sz w:val="24"/>
          <w:szCs w:val="24"/>
          <w:lang w:val="en-US"/>
        </w:rPr>
        <w:t>DSP</w:t>
      </w:r>
      <w:r w:rsidRPr="008447E5">
        <w:rPr>
          <w:rFonts w:ascii="Times New Roman" w:hAnsi="Times New Roman" w:cs="Times New Roman"/>
          <w:sz w:val="24"/>
          <w:szCs w:val="24"/>
        </w:rPr>
        <w:t xml:space="preserve"> загруженного программного обеспечения.</w:t>
      </w:r>
      <w:r>
        <w:rPr>
          <w:rFonts w:ascii="Times New Roman" w:hAnsi="Times New Roman" w:cs="Times New Roman"/>
          <w:sz w:val="24"/>
          <w:szCs w:val="24"/>
        </w:rPr>
        <w:t xml:space="preserve"> </w:t>
      </w:r>
      <w:r w:rsidR="002E150F">
        <w:rPr>
          <w:rFonts w:ascii="Times New Roman" w:hAnsi="Times New Roman" w:cs="Times New Roman"/>
          <w:sz w:val="24"/>
          <w:szCs w:val="24"/>
        </w:rPr>
        <w:t>Т</w:t>
      </w:r>
      <w:r w:rsidR="002E150F" w:rsidRPr="002E150F">
        <w:rPr>
          <w:rFonts w:ascii="Times New Roman" w:hAnsi="Times New Roman" w:cs="Times New Roman"/>
          <w:sz w:val="24"/>
          <w:szCs w:val="24"/>
        </w:rPr>
        <w:t>ип</w:t>
      </w:r>
      <w:r w:rsidR="00D655AF">
        <w:rPr>
          <w:rFonts w:ascii="Times New Roman" w:hAnsi="Times New Roman" w:cs="Times New Roman"/>
          <w:sz w:val="24"/>
          <w:szCs w:val="24"/>
        </w:rPr>
        <w:t>,</w:t>
      </w:r>
      <w:r w:rsidR="002E150F" w:rsidRPr="002E150F">
        <w:rPr>
          <w:rFonts w:ascii="Times New Roman" w:hAnsi="Times New Roman" w:cs="Times New Roman"/>
          <w:sz w:val="24"/>
          <w:szCs w:val="24"/>
        </w:rPr>
        <w:t xml:space="preserve"> ПО который следует загрузить в DSP</w:t>
      </w:r>
      <w:r w:rsidR="00D655AF">
        <w:rPr>
          <w:rFonts w:ascii="Times New Roman" w:hAnsi="Times New Roman" w:cs="Times New Roman"/>
          <w:sz w:val="24"/>
          <w:szCs w:val="24"/>
        </w:rPr>
        <w:t>,</w:t>
      </w:r>
      <w:r w:rsidR="002E150F" w:rsidRPr="002E150F">
        <w:rPr>
          <w:rFonts w:ascii="Times New Roman" w:hAnsi="Times New Roman" w:cs="Times New Roman"/>
          <w:sz w:val="24"/>
          <w:szCs w:val="24"/>
        </w:rPr>
        <w:t xml:space="preserve"> выбирается на </w:t>
      </w:r>
      <w:r w:rsidR="00D655AF">
        <w:rPr>
          <w:rFonts w:ascii="Times New Roman" w:hAnsi="Times New Roman" w:cs="Times New Roman"/>
          <w:sz w:val="24"/>
          <w:szCs w:val="24"/>
        </w:rPr>
        <w:t>странице</w:t>
      </w:r>
      <w:r w:rsidR="002E150F" w:rsidRPr="002E150F">
        <w:rPr>
          <w:rFonts w:ascii="Times New Roman" w:hAnsi="Times New Roman" w:cs="Times New Roman"/>
          <w:sz w:val="24"/>
          <w:szCs w:val="24"/>
        </w:rPr>
        <w:t xml:space="preserve"> </w:t>
      </w:r>
      <w:r w:rsidR="00D655AF" w:rsidRPr="00D655AF">
        <w:rPr>
          <w:rFonts w:ascii="Times New Roman" w:hAnsi="Times New Roman" w:cs="Times New Roman"/>
          <w:b/>
          <w:sz w:val="24"/>
          <w:szCs w:val="24"/>
        </w:rPr>
        <w:t>«</w:t>
      </w:r>
      <w:r w:rsidR="002E150F" w:rsidRPr="00D655AF">
        <w:rPr>
          <w:rFonts w:ascii="Times New Roman" w:hAnsi="Times New Roman" w:cs="Times New Roman"/>
          <w:b/>
          <w:sz w:val="24"/>
          <w:szCs w:val="24"/>
        </w:rPr>
        <w:t>S</w:t>
      </w:r>
      <w:r w:rsidR="00D655AF" w:rsidRPr="00D655AF">
        <w:rPr>
          <w:rFonts w:ascii="Times New Roman" w:hAnsi="Times New Roman" w:cs="Times New Roman"/>
          <w:b/>
          <w:sz w:val="24"/>
          <w:szCs w:val="24"/>
          <w:lang w:val="en-US"/>
        </w:rPr>
        <w:t>ystem</w:t>
      </w:r>
      <w:r w:rsidR="00D655AF" w:rsidRPr="00D655AF">
        <w:rPr>
          <w:rFonts w:ascii="Times New Roman" w:hAnsi="Times New Roman" w:cs="Times New Roman"/>
          <w:b/>
          <w:sz w:val="24"/>
          <w:szCs w:val="24"/>
        </w:rPr>
        <w:t>»</w:t>
      </w:r>
      <w:r w:rsidR="002E150F" w:rsidRPr="002E150F">
        <w:rPr>
          <w:rFonts w:ascii="Times New Roman" w:hAnsi="Times New Roman" w:cs="Times New Roman"/>
          <w:sz w:val="24"/>
          <w:szCs w:val="24"/>
        </w:rPr>
        <w:t xml:space="preserve"> в разделе</w:t>
      </w:r>
      <w:r w:rsidR="00D655AF" w:rsidRPr="00D655AF">
        <w:rPr>
          <w:rFonts w:ascii="Times New Roman" w:hAnsi="Times New Roman" w:cs="Times New Roman"/>
          <w:sz w:val="24"/>
          <w:szCs w:val="24"/>
        </w:rPr>
        <w:t xml:space="preserve"> </w:t>
      </w:r>
      <w:r w:rsidR="00D655AF">
        <w:rPr>
          <w:rFonts w:ascii="Times New Roman" w:hAnsi="Times New Roman" w:cs="Times New Roman"/>
          <w:sz w:val="24"/>
          <w:szCs w:val="24"/>
        </w:rPr>
        <w:t>«</w:t>
      </w:r>
      <w:r w:rsidR="00D655AF" w:rsidRPr="008447E5">
        <w:rPr>
          <w:rFonts w:ascii="Times New Roman" w:hAnsi="Times New Roman" w:cs="Times New Roman"/>
          <w:sz w:val="24"/>
          <w:szCs w:val="24"/>
          <w:lang w:val="en-US"/>
        </w:rPr>
        <w:t>Bank</w:t>
      </w:r>
      <w:r w:rsidR="00D655AF" w:rsidRPr="008447E5">
        <w:rPr>
          <w:rFonts w:ascii="Times New Roman" w:hAnsi="Times New Roman" w:cs="Times New Roman"/>
          <w:sz w:val="24"/>
          <w:szCs w:val="24"/>
        </w:rPr>
        <w:t xml:space="preserve"> #1</w:t>
      </w:r>
      <w:r w:rsidR="00D655AF">
        <w:rPr>
          <w:rFonts w:ascii="Times New Roman" w:hAnsi="Times New Roman" w:cs="Times New Roman"/>
          <w:sz w:val="24"/>
          <w:szCs w:val="24"/>
        </w:rPr>
        <w:t>».</w:t>
      </w:r>
    </w:p>
    <w:p w:rsidR="00971882" w:rsidRDefault="00971882" w:rsidP="002E150F">
      <w:pPr>
        <w:spacing w:after="0" w:line="240" w:lineRule="auto"/>
        <w:ind w:firstLine="284"/>
        <w:jc w:val="both"/>
        <w:rPr>
          <w:rFonts w:ascii="Times New Roman" w:hAnsi="Times New Roman" w:cs="Times New Roman"/>
          <w:sz w:val="24"/>
          <w:szCs w:val="24"/>
        </w:rPr>
      </w:pPr>
    </w:p>
    <w:p w:rsidR="00971882" w:rsidRDefault="00971882" w:rsidP="00971882">
      <w:pPr>
        <w:spacing w:after="0" w:line="240" w:lineRule="auto"/>
        <w:ind w:firstLine="284"/>
        <w:jc w:val="both"/>
      </w:pPr>
      <w:r>
        <w:rPr>
          <w:rFonts w:ascii="Times New Roman" w:hAnsi="Times New Roman" w:cs="Times New Roman"/>
          <w:sz w:val="24"/>
          <w:szCs w:val="24"/>
        </w:rPr>
        <w:t xml:space="preserve">Графа </w:t>
      </w:r>
      <w:r w:rsidRPr="00C310EA">
        <w:rPr>
          <w:rFonts w:ascii="Times New Roman" w:hAnsi="Times New Roman" w:cs="Times New Roman"/>
          <w:b/>
          <w:sz w:val="24"/>
          <w:szCs w:val="24"/>
        </w:rPr>
        <w:t>«</w:t>
      </w:r>
      <w:r w:rsidRPr="00C310EA">
        <w:rPr>
          <w:rFonts w:ascii="Times New Roman" w:hAnsi="Times New Roman" w:cs="Times New Roman"/>
          <w:b/>
          <w:sz w:val="24"/>
          <w:szCs w:val="24"/>
          <w:lang w:val="en-US"/>
        </w:rPr>
        <w:t>DSP</w:t>
      </w:r>
      <w:r w:rsidRPr="00C310EA">
        <w:rPr>
          <w:rFonts w:ascii="Times New Roman" w:hAnsi="Times New Roman" w:cs="Times New Roman"/>
          <w:b/>
          <w:sz w:val="24"/>
          <w:szCs w:val="24"/>
        </w:rPr>
        <w:t>»</w:t>
      </w:r>
      <w:r>
        <w:rPr>
          <w:rFonts w:ascii="Times New Roman" w:hAnsi="Times New Roman" w:cs="Times New Roman"/>
          <w:sz w:val="24"/>
          <w:szCs w:val="24"/>
        </w:rPr>
        <w:t xml:space="preserve"> содержит порядковый номер сигнального процессора как устройства, графа </w:t>
      </w:r>
      <w:r w:rsidRPr="00C310EA">
        <w:rPr>
          <w:rFonts w:ascii="Times New Roman" w:hAnsi="Times New Roman" w:cs="Times New Roman"/>
          <w:b/>
          <w:sz w:val="24"/>
          <w:szCs w:val="24"/>
        </w:rPr>
        <w:t>«</w:t>
      </w:r>
      <w:r>
        <w:rPr>
          <w:rFonts w:ascii="Times New Roman" w:hAnsi="Times New Roman" w:cs="Times New Roman"/>
          <w:b/>
          <w:sz w:val="24"/>
          <w:szCs w:val="24"/>
          <w:lang w:val="en-US"/>
        </w:rPr>
        <w:t>Codec</w:t>
      </w:r>
      <w:r>
        <w:rPr>
          <w:rFonts w:ascii="Times New Roman" w:hAnsi="Times New Roman" w:cs="Times New Roman"/>
          <w:b/>
          <w:sz w:val="24"/>
          <w:szCs w:val="24"/>
        </w:rPr>
        <w:t>»</w:t>
      </w:r>
      <w:r>
        <w:rPr>
          <w:rFonts w:ascii="Times New Roman" w:hAnsi="Times New Roman" w:cs="Times New Roman"/>
          <w:sz w:val="24"/>
          <w:szCs w:val="24"/>
        </w:rPr>
        <w:t xml:space="preserve"> </w:t>
      </w:r>
      <w:r w:rsidRPr="00222142">
        <w:rPr>
          <w:rFonts w:ascii="Times New Roman" w:hAnsi="Times New Roman" w:cs="Times New Roman"/>
          <w:b/>
          <w:sz w:val="24"/>
          <w:szCs w:val="24"/>
        </w:rPr>
        <w:t>-</w:t>
      </w:r>
      <w:r>
        <w:rPr>
          <w:rFonts w:ascii="Times New Roman" w:hAnsi="Times New Roman" w:cs="Times New Roman"/>
          <w:sz w:val="24"/>
          <w:szCs w:val="24"/>
        </w:rPr>
        <w:t xml:space="preserve"> тип (назначение) загруженного ПО (если «----» </w:t>
      </w:r>
      <w:r>
        <w:rPr>
          <w:rFonts w:ascii="Times New Roman" w:hAnsi="Times New Roman" w:cs="Times New Roman"/>
          <w:i/>
          <w:sz w:val="24"/>
          <w:szCs w:val="24"/>
        </w:rPr>
        <w:t>-</w:t>
      </w:r>
      <w:r>
        <w:rPr>
          <w:rFonts w:ascii="Times New Roman" w:hAnsi="Times New Roman" w:cs="Times New Roman"/>
          <w:sz w:val="24"/>
          <w:szCs w:val="24"/>
        </w:rPr>
        <w:t xml:space="preserve"> ПО не загружено). Для отсутствующих (не установленных) </w:t>
      </w:r>
      <w:r>
        <w:rPr>
          <w:rFonts w:ascii="Times New Roman" w:hAnsi="Times New Roman" w:cs="Times New Roman"/>
          <w:sz w:val="24"/>
          <w:szCs w:val="24"/>
          <w:lang w:val="en-US"/>
        </w:rPr>
        <w:t>DSP</w:t>
      </w:r>
      <w:r>
        <w:rPr>
          <w:rFonts w:ascii="Times New Roman" w:hAnsi="Times New Roman" w:cs="Times New Roman"/>
          <w:sz w:val="24"/>
          <w:szCs w:val="24"/>
        </w:rPr>
        <w:t xml:space="preserve"> графа </w:t>
      </w:r>
      <w:r>
        <w:rPr>
          <w:rFonts w:ascii="Times New Roman" w:hAnsi="Times New Roman" w:cs="Times New Roman"/>
          <w:sz w:val="24"/>
          <w:szCs w:val="24"/>
          <w:lang w:val="en-US"/>
        </w:rPr>
        <w:t>Codec</w:t>
      </w:r>
      <w:r>
        <w:rPr>
          <w:rFonts w:ascii="Times New Roman" w:hAnsi="Times New Roman" w:cs="Times New Roman"/>
          <w:sz w:val="24"/>
          <w:szCs w:val="24"/>
        </w:rPr>
        <w:t xml:space="preserve"> содержит пробел.</w:t>
      </w:r>
    </w:p>
    <w:p w:rsidR="00971882" w:rsidRDefault="00971882" w:rsidP="00971882">
      <w:pPr>
        <w:spacing w:after="0" w:line="240" w:lineRule="auto"/>
        <w:ind w:firstLine="284"/>
        <w:jc w:val="both"/>
        <w:outlineLvl w:val="0"/>
      </w:pPr>
      <w:r>
        <w:rPr>
          <w:rFonts w:ascii="Times New Roman" w:hAnsi="Times New Roman" w:cs="Times New Roman"/>
          <w:sz w:val="24"/>
          <w:szCs w:val="24"/>
        </w:rPr>
        <w:t xml:space="preserve">Графа </w:t>
      </w:r>
      <w:r w:rsidRPr="00C310EA">
        <w:rPr>
          <w:rFonts w:ascii="Times New Roman" w:hAnsi="Times New Roman" w:cs="Times New Roman"/>
          <w:b/>
          <w:sz w:val="24"/>
          <w:szCs w:val="24"/>
        </w:rPr>
        <w:t>«Bus#»</w:t>
      </w:r>
      <w:r>
        <w:rPr>
          <w:rFonts w:ascii="Times New Roman" w:hAnsi="Times New Roman" w:cs="Times New Roman"/>
          <w:sz w:val="24"/>
          <w:szCs w:val="24"/>
        </w:rPr>
        <w:t xml:space="preserve"> содержит номер шины, на котором расположен </w:t>
      </w:r>
      <w:r>
        <w:rPr>
          <w:rFonts w:ascii="Times New Roman" w:hAnsi="Times New Roman" w:cs="Times New Roman"/>
          <w:sz w:val="24"/>
          <w:szCs w:val="24"/>
          <w:lang w:val="en-US"/>
        </w:rPr>
        <w:t>DSP</w:t>
      </w:r>
      <w:r>
        <w:rPr>
          <w:rFonts w:ascii="Times New Roman" w:hAnsi="Times New Roman" w:cs="Times New Roman"/>
          <w:sz w:val="24"/>
          <w:szCs w:val="24"/>
        </w:rPr>
        <w:t xml:space="preserve">. </w:t>
      </w:r>
    </w:p>
    <w:p w:rsidR="00971882" w:rsidRPr="00971882" w:rsidRDefault="00971882" w:rsidP="00971882">
      <w:pPr>
        <w:spacing w:after="0" w:line="240" w:lineRule="auto"/>
        <w:ind w:firstLine="284"/>
        <w:jc w:val="both"/>
        <w:outlineLvl w:val="0"/>
        <w:rPr>
          <w:rFonts w:ascii="Times New Roman" w:hAnsi="Times New Roman" w:cs="Times New Roman"/>
          <w:sz w:val="24"/>
          <w:szCs w:val="24"/>
        </w:rPr>
      </w:pPr>
      <w:r>
        <w:rPr>
          <w:rFonts w:ascii="Times New Roman" w:hAnsi="Times New Roman" w:cs="Times New Roman"/>
          <w:sz w:val="24"/>
          <w:szCs w:val="24"/>
        </w:rPr>
        <w:t xml:space="preserve">Графа </w:t>
      </w:r>
      <w:r w:rsidRPr="00C310EA">
        <w:rPr>
          <w:rFonts w:ascii="Times New Roman" w:hAnsi="Times New Roman" w:cs="Times New Roman"/>
          <w:b/>
          <w:sz w:val="24"/>
          <w:szCs w:val="24"/>
        </w:rPr>
        <w:t>«Free t/s»</w:t>
      </w:r>
      <w:r>
        <w:rPr>
          <w:rFonts w:ascii="Times New Roman" w:hAnsi="Times New Roman" w:cs="Times New Roman"/>
          <w:sz w:val="24"/>
          <w:szCs w:val="24"/>
        </w:rPr>
        <w:t xml:space="preserve"> информирует о числе свободных тайм</w:t>
      </w:r>
      <w:r>
        <w:rPr>
          <w:rFonts w:ascii="Times New Roman" w:hAnsi="Times New Roman" w:cs="Times New Roman"/>
          <w:b/>
          <w:sz w:val="24"/>
          <w:szCs w:val="24"/>
        </w:rPr>
        <w:t>-</w:t>
      </w:r>
      <w:r>
        <w:rPr>
          <w:rFonts w:ascii="Times New Roman" w:hAnsi="Times New Roman" w:cs="Times New Roman"/>
          <w:sz w:val="24"/>
          <w:szCs w:val="24"/>
        </w:rPr>
        <w:t>слотов в каждой из шин банка.</w:t>
      </w:r>
    </w:p>
    <w:p w:rsidR="00971882" w:rsidRDefault="00971882" w:rsidP="00971882">
      <w:pPr>
        <w:pStyle w:val="3"/>
        <w:pageBreakBefore/>
        <w:spacing w:after="0"/>
        <w:ind w:left="721" w:hanging="437"/>
      </w:pPr>
      <w:bookmarkStart w:id="201" w:name="_Toc124245597"/>
      <w:r>
        <w:rPr>
          <w:sz w:val="26"/>
          <w:szCs w:val="26"/>
        </w:rPr>
        <w:lastRenderedPageBreak/>
        <w:t>7.1.2 Страница «</w:t>
      </w:r>
      <w:r>
        <w:rPr>
          <w:sz w:val="26"/>
          <w:szCs w:val="26"/>
          <w:lang w:val="en-US"/>
        </w:rPr>
        <w:t>System</w:t>
      </w:r>
      <w:r>
        <w:rPr>
          <w:sz w:val="26"/>
          <w:szCs w:val="26"/>
        </w:rPr>
        <w:t>»</w:t>
      </w:r>
      <w:bookmarkEnd w:id="201"/>
    </w:p>
    <w:p w:rsidR="00971882" w:rsidRDefault="00971882" w:rsidP="00971882">
      <w:pPr>
        <w:spacing w:after="0" w:line="240" w:lineRule="auto"/>
        <w:rPr>
          <w:sz w:val="26"/>
          <w:szCs w:val="26"/>
        </w:rPr>
      </w:pPr>
    </w:p>
    <w:p w:rsidR="00971882" w:rsidRDefault="00971882" w:rsidP="00971882">
      <w:pPr>
        <w:spacing w:after="0" w:line="240" w:lineRule="auto"/>
        <w:ind w:firstLine="284"/>
        <w:jc w:val="both"/>
      </w:pPr>
      <w:r>
        <w:rPr>
          <w:rFonts w:ascii="Times New Roman" w:hAnsi="Times New Roman" w:cs="Times New Roman"/>
          <w:sz w:val="24"/>
          <w:szCs w:val="24"/>
        </w:rPr>
        <w:t xml:space="preserve">Страница </w:t>
      </w:r>
      <w:r w:rsidRPr="00C310EA">
        <w:rPr>
          <w:rFonts w:ascii="Times New Roman" w:hAnsi="Times New Roman" w:cs="Times New Roman"/>
          <w:b/>
          <w:sz w:val="24"/>
          <w:szCs w:val="24"/>
        </w:rPr>
        <w:t>«</w:t>
      </w:r>
      <w:r>
        <w:rPr>
          <w:rFonts w:ascii="Times New Roman" w:hAnsi="Times New Roman" w:cs="Times New Roman"/>
          <w:b/>
          <w:sz w:val="24"/>
          <w:szCs w:val="24"/>
          <w:lang w:val="en-US"/>
        </w:rPr>
        <w:t>System</w:t>
      </w:r>
      <w:r>
        <w:rPr>
          <w:rFonts w:ascii="Times New Roman" w:hAnsi="Times New Roman" w:cs="Times New Roman"/>
          <w:b/>
          <w:sz w:val="24"/>
          <w:szCs w:val="24"/>
        </w:rPr>
        <w:t>»</w:t>
      </w:r>
      <w:r>
        <w:rPr>
          <w:rFonts w:ascii="Times New Roman" w:hAnsi="Times New Roman" w:cs="Times New Roman"/>
          <w:sz w:val="24"/>
          <w:szCs w:val="24"/>
        </w:rPr>
        <w:t xml:space="preserve"> предназначена для конфигурирования программного обеспечения платы и управлением процессом загрузки программного обеспечения шлюза (файл </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b/>
          <w:sz w:val="24"/>
          <w:szCs w:val="24"/>
          <w:lang w:val="en-US"/>
        </w:rPr>
        <w:t>usr</w:t>
      </w:r>
      <w:r>
        <w:rPr>
          <w:rFonts w:ascii="Times New Roman" w:hAnsi="Times New Roman" w:cs="Times New Roman"/>
          <w:b/>
          <w:sz w:val="24"/>
          <w:szCs w:val="24"/>
        </w:rPr>
        <w:t>/</w:t>
      </w:r>
      <w:r>
        <w:rPr>
          <w:rFonts w:ascii="Times New Roman" w:hAnsi="Times New Roman" w:cs="Times New Roman"/>
          <w:b/>
          <w:sz w:val="24"/>
          <w:szCs w:val="24"/>
          <w:lang w:val="en-US"/>
        </w:rPr>
        <w:t>local</w:t>
      </w:r>
      <w:r>
        <w:rPr>
          <w:rFonts w:ascii="Times New Roman" w:hAnsi="Times New Roman" w:cs="Times New Roman"/>
          <w:b/>
          <w:sz w:val="24"/>
          <w:szCs w:val="24"/>
        </w:rPr>
        <w:t>/</w:t>
      </w:r>
      <w:r>
        <w:rPr>
          <w:rFonts w:ascii="Times New Roman" w:hAnsi="Times New Roman" w:cs="Times New Roman"/>
          <w:b/>
          <w:sz w:val="24"/>
          <w:szCs w:val="24"/>
          <w:lang w:val="en-US"/>
        </w:rPr>
        <w:t>etc</w:t>
      </w:r>
      <w:r>
        <w:rPr>
          <w:rFonts w:ascii="Times New Roman" w:hAnsi="Times New Roman" w:cs="Times New Roman"/>
          <w:b/>
          <w:sz w:val="24"/>
          <w:szCs w:val="24"/>
        </w:rPr>
        <w:t>/interlink.sh</w:t>
      </w:r>
      <w:r>
        <w:rPr>
          <w:rFonts w:ascii="Times New Roman" w:hAnsi="Times New Roman" w:cs="Times New Roman"/>
          <w:sz w:val="24"/>
          <w:szCs w:val="24"/>
        </w:rPr>
        <w:t xml:space="preserve">). </w:t>
      </w:r>
    </w:p>
    <w:p w:rsidR="00971882" w:rsidRDefault="00971882" w:rsidP="00971882">
      <w:pPr>
        <w:spacing w:after="0" w:line="240" w:lineRule="auto"/>
        <w:ind w:firstLine="284"/>
        <w:jc w:val="both"/>
      </w:pPr>
    </w:p>
    <w:p w:rsidR="00971882" w:rsidRPr="00124399" w:rsidRDefault="00971882" w:rsidP="00971882">
      <w:pPr>
        <w:pStyle w:val="4"/>
        <w:keepNext w:val="0"/>
        <w:keepLines w:val="0"/>
        <w:numPr>
          <w:ilvl w:val="0"/>
          <w:numId w:val="0"/>
        </w:numPr>
        <w:spacing w:before="0" w:after="120"/>
        <w:ind w:left="862" w:hanging="578"/>
        <w:rPr>
          <w:lang w:val="en-US"/>
        </w:rPr>
      </w:pPr>
      <w:bookmarkStart w:id="202" w:name="_Toc124245598"/>
      <w:r w:rsidRPr="00124399">
        <w:rPr>
          <w:b/>
          <w:lang w:val="en-US"/>
        </w:rPr>
        <w:t xml:space="preserve">7.1.2.1 </w:t>
      </w:r>
      <w:r>
        <w:rPr>
          <w:b/>
        </w:rPr>
        <w:t>Раздел</w:t>
      </w:r>
      <w:r w:rsidRPr="00124399">
        <w:rPr>
          <w:b/>
          <w:lang w:val="en-US"/>
        </w:rPr>
        <w:t xml:space="preserve"> «</w:t>
      </w:r>
      <w:r>
        <w:rPr>
          <w:b/>
          <w:lang w:val="en-US"/>
        </w:rPr>
        <w:t>Driver</w:t>
      </w:r>
      <w:r w:rsidRPr="00124399">
        <w:rPr>
          <w:b/>
          <w:lang w:val="en-US"/>
        </w:rPr>
        <w:t xml:space="preserve"> </w:t>
      </w:r>
      <w:r>
        <w:rPr>
          <w:b/>
          <w:lang w:val="en-US"/>
        </w:rPr>
        <w:t>configuration</w:t>
      </w:r>
      <w:r w:rsidRPr="00124399">
        <w:rPr>
          <w:b/>
          <w:lang w:val="en-US"/>
        </w:rPr>
        <w:t>»</w:t>
      </w:r>
      <w:bookmarkEnd w:id="202"/>
    </w:p>
    <w:p w:rsidR="00A521F8" w:rsidRPr="00D66DA8" w:rsidRDefault="00A521F8" w:rsidP="00971882">
      <w:pPr>
        <w:spacing w:after="0" w:line="240" w:lineRule="auto"/>
        <w:ind w:firstLine="284"/>
        <w:jc w:val="both"/>
        <w:outlineLvl w:val="0"/>
        <w:rPr>
          <w:rFonts w:ascii="Times New Roman" w:hAnsi="Times New Roman" w:cs="Times New Roman"/>
          <w:b/>
          <w:sz w:val="20"/>
          <w:szCs w:val="20"/>
          <w:lang w:val="en-US"/>
        </w:rPr>
      </w:pPr>
    </w:p>
    <w:p w:rsidR="00971882" w:rsidRPr="00C76372" w:rsidRDefault="00971882" w:rsidP="00971882">
      <w:pPr>
        <w:spacing w:after="0" w:line="240" w:lineRule="auto"/>
        <w:ind w:firstLine="284"/>
        <w:jc w:val="both"/>
        <w:outlineLvl w:val="0"/>
        <w:rPr>
          <w:lang w:val="en-US"/>
        </w:rPr>
      </w:pPr>
      <w:r>
        <w:rPr>
          <w:rFonts w:ascii="Times New Roman" w:hAnsi="Times New Roman" w:cs="Times New Roman"/>
          <w:b/>
          <w:sz w:val="24"/>
          <w:szCs w:val="24"/>
        </w:rPr>
        <w:t>Окно</w:t>
      </w:r>
      <w:r w:rsidRPr="00124399">
        <w:rPr>
          <w:rFonts w:ascii="Times New Roman" w:hAnsi="Times New Roman" w:cs="Times New Roman"/>
          <w:b/>
          <w:sz w:val="24"/>
          <w:szCs w:val="24"/>
          <w:lang w:val="en-US"/>
        </w:rPr>
        <w:t xml:space="preserve"> «</w:t>
      </w:r>
      <w:r>
        <w:rPr>
          <w:rFonts w:ascii="Times New Roman" w:hAnsi="Times New Roman" w:cs="Times New Roman"/>
          <w:b/>
          <w:sz w:val="24"/>
          <w:szCs w:val="24"/>
          <w:lang w:val="en-US"/>
        </w:rPr>
        <w:t>Drivers</w:t>
      </w:r>
      <w:r w:rsidRPr="00124399">
        <w:rPr>
          <w:rFonts w:ascii="Times New Roman" w:hAnsi="Times New Roman" w:cs="Times New Roman"/>
          <w:b/>
          <w:sz w:val="24"/>
          <w:szCs w:val="24"/>
          <w:lang w:val="en-US"/>
        </w:rPr>
        <w:t>»</w:t>
      </w:r>
    </w:p>
    <w:p w:rsidR="00A521F8" w:rsidRPr="00D66DA8" w:rsidRDefault="00A521F8" w:rsidP="00971882">
      <w:pPr>
        <w:spacing w:after="0" w:line="240" w:lineRule="auto"/>
        <w:ind w:firstLine="284"/>
        <w:jc w:val="both"/>
        <w:rPr>
          <w:rFonts w:ascii="Times New Roman" w:hAnsi="Times New Roman" w:cs="Times New Roman"/>
          <w:sz w:val="18"/>
          <w:szCs w:val="18"/>
          <w:lang w:val="en-US"/>
        </w:rPr>
      </w:pP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В окне «</w:t>
      </w:r>
      <w:r>
        <w:rPr>
          <w:rFonts w:ascii="Times New Roman" w:hAnsi="Times New Roman" w:cs="Times New Roman"/>
          <w:sz w:val="24"/>
          <w:szCs w:val="24"/>
          <w:lang w:val="en-US"/>
        </w:rPr>
        <w:t>Drivers</w:t>
      </w:r>
      <w:r>
        <w:rPr>
          <w:rFonts w:ascii="Times New Roman" w:hAnsi="Times New Roman" w:cs="Times New Roman"/>
          <w:sz w:val="24"/>
          <w:szCs w:val="24"/>
        </w:rPr>
        <w:t xml:space="preserve">» приведен полный перечень драйверов, которые могут быть установлены в системе. Большинство драйверов подключаются в зависимости от конкретного назначения устройства. </w:t>
      </w:r>
    </w:p>
    <w:p w:rsidR="00971882" w:rsidRPr="002127F2" w:rsidRDefault="00971882" w:rsidP="00971882">
      <w:pPr>
        <w:spacing w:after="0" w:line="240" w:lineRule="auto"/>
        <w:ind w:firstLine="284"/>
        <w:jc w:val="both"/>
      </w:pPr>
      <w:r>
        <w:rPr>
          <w:rFonts w:ascii="Times New Roman" w:hAnsi="Times New Roman" w:cs="Times New Roman"/>
          <w:sz w:val="24"/>
          <w:szCs w:val="24"/>
        </w:rPr>
        <w:t xml:space="preserve">Для БЛИ-Ц окно </w:t>
      </w:r>
      <w:r w:rsidRPr="002127F2">
        <w:rPr>
          <w:rFonts w:ascii="Times New Roman" w:hAnsi="Times New Roman" w:cs="Times New Roman"/>
          <w:sz w:val="24"/>
          <w:szCs w:val="24"/>
        </w:rPr>
        <w:t>«</w:t>
      </w:r>
      <w:r w:rsidRPr="002127F2">
        <w:rPr>
          <w:rFonts w:ascii="Times New Roman" w:hAnsi="Times New Roman" w:cs="Times New Roman"/>
          <w:sz w:val="24"/>
          <w:szCs w:val="24"/>
          <w:lang w:val="en-US"/>
        </w:rPr>
        <w:t>Drivers</w:t>
      </w:r>
      <w:r w:rsidRPr="002127F2">
        <w:rPr>
          <w:rFonts w:ascii="Times New Roman" w:hAnsi="Times New Roman" w:cs="Times New Roman"/>
          <w:sz w:val="24"/>
          <w:szCs w:val="24"/>
        </w:rPr>
        <w:t>»</w:t>
      </w:r>
      <w:r>
        <w:rPr>
          <w:rFonts w:ascii="Times New Roman" w:hAnsi="Times New Roman" w:cs="Times New Roman"/>
          <w:sz w:val="24"/>
          <w:szCs w:val="24"/>
        </w:rPr>
        <w:t xml:space="preserve"> выглядит следующим образом, см. </w:t>
      </w:r>
      <w:fldSimple w:instr=" REF _Ref39071828 \h  \* MERGEFORMAT ">
        <w:r w:rsidR="00D66DA8" w:rsidRPr="00D66DA8">
          <w:rPr>
            <w:rFonts w:ascii="Times New Roman" w:hAnsi="Times New Roman" w:cs="Times New Roman"/>
            <w:sz w:val="24"/>
            <w:szCs w:val="24"/>
          </w:rPr>
          <w:t>Рисунок</w:t>
        </w:r>
        <w:r w:rsidR="00D66DA8" w:rsidRPr="00D66DA8">
          <w:rPr>
            <w:rFonts w:ascii="Times New Roman" w:hAnsi="Times New Roman" w:cs="Times New Roman"/>
            <w:sz w:val="24"/>
            <w:szCs w:val="24"/>
            <w:lang w:val="en-US"/>
          </w:rPr>
          <w:t xml:space="preserve"> </w:t>
        </w:r>
        <w:r w:rsidR="00D66DA8" w:rsidRPr="00D66DA8">
          <w:rPr>
            <w:rFonts w:ascii="Times New Roman" w:hAnsi="Times New Roman" w:cs="Times New Roman"/>
            <w:noProof/>
            <w:sz w:val="24"/>
            <w:szCs w:val="24"/>
            <w:lang w:val="en-US"/>
          </w:rPr>
          <w:t>139</w:t>
        </w:r>
      </w:fldSimple>
      <w:r w:rsidR="00A521F8" w:rsidRPr="00A521F8">
        <w:rPr>
          <w:rFonts w:ascii="Times New Roman" w:hAnsi="Times New Roman" w:cs="Times New Roman"/>
          <w:sz w:val="24"/>
          <w:szCs w:val="24"/>
        </w:rPr>
        <w:t>.</w:t>
      </w:r>
    </w:p>
    <w:p w:rsidR="00971882" w:rsidRPr="00124399"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spacing w:after="0" w:line="240" w:lineRule="auto"/>
        <w:ind w:firstLine="284"/>
        <w:jc w:val="center"/>
        <w:rPr>
          <w:rFonts w:ascii="Times New Roman" w:hAnsi="Times New Roman" w:cs="Times New Roman"/>
          <w:b/>
        </w:rPr>
      </w:pPr>
      <w:r w:rsidRPr="0014590D">
        <w:rPr>
          <w:rFonts w:ascii="Times New Roman" w:hAnsi="Times New Roman" w:cs="Times New Roman"/>
          <w:b/>
          <w:noProof/>
          <w:sz w:val="24"/>
          <w:szCs w:val="24"/>
          <w:lang w:eastAsia="ru-RU"/>
        </w:rPr>
        <w:pict>
          <v:shape id="_x0000_i1345" type="#_x0000_t75" style="width:416.35pt;height:209.75pt">
            <v:imagedata r:id="rId351" o:title="LEMZ66"/>
          </v:shape>
        </w:pict>
      </w:r>
    </w:p>
    <w:p w:rsidR="00971882" w:rsidRPr="002127F2" w:rsidRDefault="00971882" w:rsidP="00971882">
      <w:pPr>
        <w:pStyle w:val="35"/>
        <w:jc w:val="center"/>
        <w:outlineLvl w:val="0"/>
        <w:rPr>
          <w:lang w:val="en-US"/>
        </w:rPr>
      </w:pPr>
      <w:bookmarkStart w:id="203" w:name="_Ref39071828"/>
      <w:r>
        <w:rPr>
          <w:rFonts w:ascii="Times New Roman" w:hAnsi="Times New Roman" w:cs="Times New Roman"/>
          <w:b/>
          <w:i w:val="0"/>
          <w:sz w:val="22"/>
          <w:szCs w:val="22"/>
        </w:rPr>
        <w:t>Рисунок</w:t>
      </w:r>
      <w:r w:rsidRPr="002127F2">
        <w:rPr>
          <w:rFonts w:ascii="Times New Roman" w:hAnsi="Times New Roman" w:cs="Times New Roman"/>
          <w:b/>
          <w:i w:val="0"/>
          <w:sz w:val="22"/>
          <w:szCs w:val="22"/>
          <w:lang w:val="en-US"/>
        </w:rPr>
        <w:t xml:space="preserve"> </w:t>
      </w:r>
      <w:r w:rsidR="0014590D" w:rsidRPr="006C4E31">
        <w:rPr>
          <w:rFonts w:ascii="Times New Roman" w:hAnsi="Times New Roman" w:cs="Times New Roman"/>
          <w:b/>
          <w:i w:val="0"/>
          <w:sz w:val="22"/>
          <w:szCs w:val="22"/>
        </w:rPr>
        <w:fldChar w:fldCharType="begin"/>
      </w:r>
      <w:r w:rsidRPr="002127F2">
        <w:rPr>
          <w:rFonts w:ascii="Times New Roman" w:hAnsi="Times New Roman" w:cs="Times New Roman"/>
          <w:b/>
          <w:i w:val="0"/>
          <w:sz w:val="22"/>
          <w:szCs w:val="22"/>
          <w:lang w:val="en-US"/>
        </w:rPr>
        <w:instrText xml:space="preserve"> SEQ "</w:instrText>
      </w:r>
      <w:r w:rsidRPr="006C4E31">
        <w:rPr>
          <w:rFonts w:ascii="Times New Roman" w:hAnsi="Times New Roman" w:cs="Times New Roman"/>
          <w:b/>
          <w:i w:val="0"/>
          <w:sz w:val="22"/>
          <w:szCs w:val="22"/>
        </w:rPr>
        <w:instrText>Рисунок</w:instrText>
      </w:r>
      <w:r w:rsidRPr="002127F2">
        <w:rPr>
          <w:rFonts w:ascii="Times New Roman" w:hAnsi="Times New Roman" w:cs="Times New Roman"/>
          <w:b/>
          <w:i w:val="0"/>
          <w:sz w:val="22"/>
          <w:szCs w:val="22"/>
          <w:lang w:val="en-US"/>
        </w:rPr>
        <w:instrText xml:space="preserve">"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lang w:val="en-US"/>
        </w:rPr>
        <w:t>139</w:t>
      </w:r>
      <w:r w:rsidR="0014590D" w:rsidRPr="006C4E31">
        <w:rPr>
          <w:rFonts w:ascii="Times New Roman" w:hAnsi="Times New Roman" w:cs="Times New Roman"/>
          <w:b/>
          <w:i w:val="0"/>
          <w:sz w:val="22"/>
          <w:szCs w:val="22"/>
        </w:rPr>
        <w:fldChar w:fldCharType="end"/>
      </w:r>
      <w:bookmarkEnd w:id="203"/>
      <w:r w:rsidRPr="002127F2">
        <w:rPr>
          <w:rFonts w:ascii="Times New Roman" w:hAnsi="Times New Roman" w:cs="Times New Roman"/>
          <w:b/>
          <w:i w:val="0"/>
          <w:sz w:val="22"/>
          <w:szCs w:val="22"/>
          <w:lang w:val="en-US"/>
        </w:rPr>
        <w:t xml:space="preserve"> - </w:t>
      </w:r>
      <w:r>
        <w:rPr>
          <w:rFonts w:ascii="Times New Roman" w:hAnsi="Times New Roman" w:cs="Times New Roman"/>
          <w:b/>
          <w:i w:val="0"/>
          <w:sz w:val="22"/>
          <w:szCs w:val="22"/>
        </w:rPr>
        <w:t>Раздел</w:t>
      </w:r>
      <w:r w:rsidRPr="002127F2">
        <w:rPr>
          <w:rFonts w:ascii="Times New Roman" w:hAnsi="Times New Roman" w:cs="Times New Roman"/>
          <w:b/>
          <w:i w:val="0"/>
          <w:sz w:val="22"/>
          <w:szCs w:val="22"/>
          <w:lang w:val="en-US"/>
        </w:rPr>
        <w:t xml:space="preserve"> «</w:t>
      </w:r>
      <w:r>
        <w:rPr>
          <w:rFonts w:ascii="Times New Roman" w:hAnsi="Times New Roman" w:cs="Times New Roman"/>
          <w:b/>
          <w:i w:val="0"/>
          <w:sz w:val="22"/>
          <w:szCs w:val="22"/>
          <w:lang w:val="en-US"/>
        </w:rPr>
        <w:t>Driver</w:t>
      </w:r>
      <w:r w:rsidRPr="002127F2">
        <w:rPr>
          <w:rFonts w:ascii="Times New Roman" w:hAnsi="Times New Roman" w:cs="Times New Roman"/>
          <w:b/>
          <w:i w:val="0"/>
          <w:sz w:val="22"/>
          <w:szCs w:val="22"/>
          <w:lang w:val="en-US"/>
        </w:rPr>
        <w:t xml:space="preserve"> </w:t>
      </w:r>
      <w:r>
        <w:rPr>
          <w:rFonts w:ascii="Times New Roman" w:hAnsi="Times New Roman" w:cs="Times New Roman"/>
          <w:b/>
          <w:i w:val="0"/>
          <w:sz w:val="22"/>
          <w:szCs w:val="22"/>
          <w:lang w:val="en-US"/>
        </w:rPr>
        <w:t>configuration</w:t>
      </w:r>
      <w:r w:rsidRPr="002127F2">
        <w:rPr>
          <w:rFonts w:ascii="Times New Roman" w:hAnsi="Times New Roman" w:cs="Times New Roman"/>
          <w:b/>
          <w:i w:val="0"/>
          <w:sz w:val="22"/>
          <w:szCs w:val="22"/>
          <w:lang w:val="en-US"/>
        </w:rPr>
        <w:t>»</w:t>
      </w:r>
      <w:r w:rsidRPr="000657A0">
        <w:rPr>
          <w:rFonts w:ascii="Times New Roman" w:hAnsi="Times New Roman" w:cs="Times New Roman"/>
          <w:b/>
          <w:i w:val="0"/>
          <w:sz w:val="22"/>
          <w:szCs w:val="22"/>
          <w:lang w:val="en-US"/>
        </w:rPr>
        <w:t xml:space="preserve">, </w:t>
      </w:r>
      <w:r>
        <w:rPr>
          <w:rFonts w:ascii="Times New Roman" w:hAnsi="Times New Roman" w:cs="Times New Roman"/>
          <w:b/>
          <w:i w:val="0"/>
          <w:sz w:val="22"/>
          <w:szCs w:val="22"/>
        </w:rPr>
        <w:t>окно</w:t>
      </w:r>
      <w:r w:rsidRPr="000657A0">
        <w:rPr>
          <w:rFonts w:ascii="Times New Roman" w:hAnsi="Times New Roman" w:cs="Times New Roman"/>
          <w:b/>
          <w:i w:val="0"/>
          <w:sz w:val="22"/>
          <w:szCs w:val="22"/>
          <w:lang w:val="en-US"/>
        </w:rPr>
        <w:t xml:space="preserve"> «</w:t>
      </w:r>
      <w:r>
        <w:rPr>
          <w:rFonts w:ascii="Times New Roman" w:hAnsi="Times New Roman" w:cs="Times New Roman"/>
          <w:b/>
          <w:i w:val="0"/>
          <w:sz w:val="22"/>
          <w:szCs w:val="22"/>
          <w:lang w:val="en-US"/>
        </w:rPr>
        <w:t>Drivers</w:t>
      </w:r>
      <w:r w:rsidRPr="000657A0">
        <w:rPr>
          <w:rFonts w:ascii="Times New Roman" w:hAnsi="Times New Roman" w:cs="Times New Roman"/>
          <w:b/>
          <w:i w:val="0"/>
          <w:sz w:val="22"/>
          <w:szCs w:val="22"/>
          <w:lang w:val="en-US"/>
        </w:rPr>
        <w:t>»</w:t>
      </w:r>
      <w:r w:rsidRPr="002127F2">
        <w:rPr>
          <w:rFonts w:ascii="Times New Roman" w:hAnsi="Times New Roman" w:cs="Times New Roman"/>
          <w:b/>
          <w:i w:val="0"/>
          <w:sz w:val="22"/>
          <w:szCs w:val="22"/>
          <w:lang w:val="en-US"/>
        </w:rPr>
        <w:t xml:space="preserve"> </w:t>
      </w:r>
      <w:r>
        <w:rPr>
          <w:rFonts w:ascii="Times New Roman" w:hAnsi="Times New Roman" w:cs="Times New Roman"/>
          <w:b/>
          <w:i w:val="0"/>
          <w:sz w:val="22"/>
          <w:szCs w:val="22"/>
        </w:rPr>
        <w:t>для</w:t>
      </w:r>
      <w:r w:rsidRPr="002127F2">
        <w:rPr>
          <w:rFonts w:ascii="Times New Roman" w:hAnsi="Times New Roman" w:cs="Times New Roman"/>
          <w:b/>
          <w:i w:val="0"/>
          <w:sz w:val="22"/>
          <w:szCs w:val="22"/>
          <w:lang w:val="en-US"/>
        </w:rPr>
        <w:t xml:space="preserve"> </w:t>
      </w:r>
      <w:r>
        <w:rPr>
          <w:rFonts w:ascii="Times New Roman" w:hAnsi="Times New Roman" w:cs="Times New Roman"/>
          <w:b/>
          <w:i w:val="0"/>
          <w:sz w:val="22"/>
          <w:szCs w:val="22"/>
        </w:rPr>
        <w:t>БЛИ</w:t>
      </w:r>
      <w:r w:rsidRPr="002127F2">
        <w:rPr>
          <w:rFonts w:ascii="Times New Roman" w:hAnsi="Times New Roman" w:cs="Times New Roman"/>
          <w:b/>
          <w:i w:val="0"/>
          <w:sz w:val="22"/>
          <w:szCs w:val="22"/>
          <w:lang w:val="en-US"/>
        </w:rPr>
        <w:t>-</w:t>
      </w:r>
      <w:r>
        <w:rPr>
          <w:rFonts w:ascii="Times New Roman" w:hAnsi="Times New Roman" w:cs="Times New Roman"/>
          <w:b/>
          <w:i w:val="0"/>
          <w:sz w:val="22"/>
          <w:szCs w:val="22"/>
        </w:rPr>
        <w:t>Ц</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Краткое описание драйверов и рекомендации по конфигурированию приведены ниже: </w:t>
      </w:r>
    </w:p>
    <w:p w:rsidR="00971882" w:rsidRDefault="00971882" w:rsidP="00971882">
      <w:pPr>
        <w:spacing w:after="0" w:line="240" w:lineRule="auto"/>
        <w:ind w:firstLine="567"/>
        <w:jc w:val="both"/>
      </w:pPr>
      <w:r>
        <w:rPr>
          <w:rFonts w:ascii="Times New Roman" w:hAnsi="Times New Roman" w:cs="Times New Roman"/>
          <w:b/>
          <w:sz w:val="24"/>
          <w:szCs w:val="24"/>
          <w:lang w:val="en-US"/>
        </w:rPr>
        <w:t>amodem</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драйвер модемов;</w:t>
      </w:r>
    </w:p>
    <w:p w:rsidR="00971882" w:rsidRDefault="00971882" w:rsidP="00971882">
      <w:pPr>
        <w:spacing w:after="0" w:line="240" w:lineRule="auto"/>
        <w:ind w:firstLine="567"/>
        <w:jc w:val="both"/>
      </w:pPr>
      <w:r>
        <w:rPr>
          <w:rFonts w:ascii="Times New Roman" w:hAnsi="Times New Roman" w:cs="Times New Roman"/>
          <w:b/>
          <w:sz w:val="24"/>
          <w:szCs w:val="24"/>
          <w:lang w:val="en-US"/>
        </w:rPr>
        <w:t>e</w:t>
      </w:r>
      <w:r>
        <w:rPr>
          <w:rFonts w:ascii="Times New Roman" w:hAnsi="Times New Roman" w:cs="Times New Roman"/>
          <w:b/>
          <w:sz w:val="24"/>
          <w:szCs w:val="24"/>
        </w:rPr>
        <w:t>1</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драйвер фреймера; </w:t>
      </w:r>
    </w:p>
    <w:p w:rsidR="00971882" w:rsidRDefault="00971882" w:rsidP="00971882">
      <w:pPr>
        <w:spacing w:after="0" w:line="240" w:lineRule="auto"/>
        <w:ind w:firstLine="567"/>
        <w:jc w:val="both"/>
      </w:pPr>
      <w:r>
        <w:rPr>
          <w:rFonts w:ascii="Times New Roman" w:hAnsi="Times New Roman" w:cs="Times New Roman"/>
          <w:b/>
          <w:sz w:val="24"/>
          <w:szCs w:val="24"/>
          <w:lang w:val="en-US"/>
        </w:rPr>
        <w:t>g</w:t>
      </w:r>
      <w:r>
        <w:rPr>
          <w:rFonts w:ascii="Times New Roman" w:hAnsi="Times New Roman" w:cs="Times New Roman"/>
          <w:b/>
          <w:sz w:val="24"/>
          <w:szCs w:val="24"/>
        </w:rPr>
        <w:t>711</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драйвер + </w:t>
      </w:r>
      <w:r>
        <w:rPr>
          <w:rFonts w:ascii="Times New Roman" w:hAnsi="Times New Roman" w:cs="Times New Roman"/>
          <w:sz w:val="24"/>
          <w:szCs w:val="24"/>
          <w:lang w:val="en-US"/>
        </w:rPr>
        <w:t>DSP</w:t>
      </w:r>
      <w:r>
        <w:rPr>
          <w:rFonts w:ascii="Times New Roman" w:hAnsi="Times New Roman" w:cs="Times New Roman"/>
          <w:sz w:val="24"/>
          <w:szCs w:val="24"/>
        </w:rPr>
        <w:t xml:space="preserve">-код кодека </w:t>
      </w:r>
      <w:r>
        <w:rPr>
          <w:rFonts w:ascii="Times New Roman" w:hAnsi="Times New Roman" w:cs="Times New Roman"/>
          <w:sz w:val="24"/>
          <w:szCs w:val="24"/>
          <w:lang w:val="en-US"/>
        </w:rPr>
        <w:t>G</w:t>
      </w:r>
      <w:r>
        <w:rPr>
          <w:rFonts w:ascii="Times New Roman" w:hAnsi="Times New Roman" w:cs="Times New Roman"/>
          <w:sz w:val="24"/>
          <w:szCs w:val="24"/>
        </w:rPr>
        <w:t>.711;</w:t>
      </w:r>
    </w:p>
    <w:p w:rsidR="00971882" w:rsidRDefault="00971882" w:rsidP="00971882">
      <w:pPr>
        <w:spacing w:after="0" w:line="240" w:lineRule="auto"/>
        <w:ind w:firstLine="567"/>
        <w:jc w:val="both"/>
      </w:pPr>
      <w:r>
        <w:rPr>
          <w:rFonts w:ascii="Times New Roman" w:hAnsi="Times New Roman" w:cs="Times New Roman"/>
          <w:b/>
          <w:sz w:val="24"/>
          <w:szCs w:val="24"/>
          <w:lang w:val="en-US"/>
        </w:rPr>
        <w:t>g</w:t>
      </w:r>
      <w:r>
        <w:rPr>
          <w:rFonts w:ascii="Times New Roman" w:hAnsi="Times New Roman" w:cs="Times New Roman"/>
          <w:b/>
          <w:sz w:val="24"/>
          <w:szCs w:val="24"/>
        </w:rPr>
        <w:t>711</w:t>
      </w:r>
      <w:r>
        <w:rPr>
          <w:rFonts w:ascii="Times New Roman" w:hAnsi="Times New Roman" w:cs="Times New Roman"/>
          <w:b/>
          <w:sz w:val="24"/>
          <w:szCs w:val="24"/>
          <w:lang w:val="en-US"/>
        </w:rPr>
        <w:t>mcc</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драйвер </w:t>
      </w:r>
      <w:r>
        <w:rPr>
          <w:rFonts w:ascii="Times New Roman" w:hAnsi="Times New Roman" w:cs="Times New Roman"/>
          <w:sz w:val="24"/>
          <w:szCs w:val="24"/>
          <w:lang w:val="en-US"/>
        </w:rPr>
        <w:t>G</w:t>
      </w:r>
      <w:r>
        <w:rPr>
          <w:rFonts w:ascii="Times New Roman" w:hAnsi="Times New Roman" w:cs="Times New Roman"/>
          <w:sz w:val="24"/>
          <w:szCs w:val="24"/>
        </w:rPr>
        <w:t xml:space="preserve">.711 для </w:t>
      </w:r>
      <w:r>
        <w:rPr>
          <w:rFonts w:ascii="Times New Roman" w:hAnsi="Times New Roman" w:cs="Times New Roman"/>
          <w:sz w:val="24"/>
          <w:szCs w:val="24"/>
          <w:lang w:val="en-US"/>
        </w:rPr>
        <w:t>mcc</w:t>
      </w:r>
      <w:r>
        <w:rPr>
          <w:rFonts w:ascii="Times New Roman" w:hAnsi="Times New Roman" w:cs="Times New Roman"/>
          <w:sz w:val="24"/>
          <w:szCs w:val="24"/>
        </w:rPr>
        <w:t>-контроллера;</w:t>
      </w:r>
    </w:p>
    <w:p w:rsidR="00971882" w:rsidRDefault="00971882" w:rsidP="00971882">
      <w:pPr>
        <w:spacing w:after="0" w:line="240" w:lineRule="auto"/>
        <w:ind w:firstLine="567"/>
        <w:jc w:val="both"/>
      </w:pPr>
      <w:r>
        <w:rPr>
          <w:rFonts w:ascii="Times New Roman" w:hAnsi="Times New Roman" w:cs="Times New Roman"/>
          <w:b/>
          <w:sz w:val="24"/>
          <w:szCs w:val="24"/>
          <w:lang w:val="en-US"/>
        </w:rPr>
        <w:t>g</w:t>
      </w:r>
      <w:r>
        <w:rPr>
          <w:rFonts w:ascii="Times New Roman" w:hAnsi="Times New Roman" w:cs="Times New Roman"/>
          <w:b/>
          <w:sz w:val="24"/>
          <w:szCs w:val="24"/>
        </w:rPr>
        <w:t>723</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драйвер + </w:t>
      </w:r>
      <w:r>
        <w:rPr>
          <w:rFonts w:ascii="Times New Roman" w:hAnsi="Times New Roman" w:cs="Times New Roman"/>
          <w:sz w:val="24"/>
          <w:szCs w:val="24"/>
          <w:lang w:val="en-US"/>
        </w:rPr>
        <w:t>DSP</w:t>
      </w:r>
      <w:r>
        <w:rPr>
          <w:rFonts w:ascii="Times New Roman" w:hAnsi="Times New Roman" w:cs="Times New Roman"/>
          <w:sz w:val="24"/>
          <w:szCs w:val="24"/>
        </w:rPr>
        <w:t xml:space="preserve">-код кодека </w:t>
      </w:r>
      <w:r>
        <w:rPr>
          <w:rFonts w:ascii="Times New Roman" w:hAnsi="Times New Roman" w:cs="Times New Roman"/>
          <w:sz w:val="24"/>
          <w:szCs w:val="24"/>
          <w:lang w:val="en-US"/>
        </w:rPr>
        <w:t>G</w:t>
      </w:r>
      <w:r>
        <w:rPr>
          <w:rFonts w:ascii="Times New Roman" w:hAnsi="Times New Roman" w:cs="Times New Roman"/>
          <w:sz w:val="24"/>
          <w:szCs w:val="24"/>
        </w:rPr>
        <w:t>.723.1;</w:t>
      </w:r>
    </w:p>
    <w:p w:rsidR="00971882" w:rsidRDefault="00971882" w:rsidP="00971882">
      <w:pPr>
        <w:spacing w:after="0" w:line="240" w:lineRule="auto"/>
        <w:ind w:firstLine="567"/>
        <w:jc w:val="both"/>
      </w:pPr>
      <w:r>
        <w:rPr>
          <w:rFonts w:ascii="Times New Roman" w:hAnsi="Times New Roman" w:cs="Times New Roman"/>
          <w:b/>
          <w:sz w:val="24"/>
          <w:szCs w:val="24"/>
          <w:lang w:val="en-US"/>
        </w:rPr>
        <w:t>g</w:t>
      </w:r>
      <w:r>
        <w:rPr>
          <w:rFonts w:ascii="Times New Roman" w:hAnsi="Times New Roman" w:cs="Times New Roman"/>
          <w:b/>
          <w:sz w:val="24"/>
          <w:szCs w:val="24"/>
        </w:rPr>
        <w:t>729</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драйвер + </w:t>
      </w:r>
      <w:r>
        <w:rPr>
          <w:rFonts w:ascii="Times New Roman" w:hAnsi="Times New Roman" w:cs="Times New Roman"/>
          <w:sz w:val="24"/>
          <w:szCs w:val="24"/>
          <w:lang w:val="en-US"/>
        </w:rPr>
        <w:t>DSP</w:t>
      </w:r>
      <w:r>
        <w:rPr>
          <w:rFonts w:ascii="Times New Roman" w:hAnsi="Times New Roman" w:cs="Times New Roman"/>
          <w:sz w:val="24"/>
          <w:szCs w:val="24"/>
        </w:rPr>
        <w:t xml:space="preserve">-код кодека </w:t>
      </w:r>
      <w:r>
        <w:rPr>
          <w:rFonts w:ascii="Times New Roman" w:hAnsi="Times New Roman" w:cs="Times New Roman"/>
          <w:sz w:val="24"/>
          <w:szCs w:val="24"/>
          <w:lang w:val="en-US"/>
        </w:rPr>
        <w:t>G</w:t>
      </w:r>
      <w:r>
        <w:rPr>
          <w:rFonts w:ascii="Times New Roman" w:hAnsi="Times New Roman" w:cs="Times New Roman"/>
          <w:sz w:val="24"/>
          <w:szCs w:val="24"/>
        </w:rPr>
        <w:t>.729</w:t>
      </w:r>
      <w:r>
        <w:rPr>
          <w:rFonts w:ascii="Times New Roman" w:hAnsi="Times New Roman" w:cs="Times New Roman"/>
          <w:sz w:val="24"/>
          <w:szCs w:val="24"/>
          <w:lang w:val="en-US"/>
        </w:rPr>
        <w:t>ab</w:t>
      </w:r>
      <w:r>
        <w:rPr>
          <w:rFonts w:ascii="Times New Roman" w:hAnsi="Times New Roman" w:cs="Times New Roman"/>
          <w:sz w:val="24"/>
          <w:szCs w:val="24"/>
        </w:rPr>
        <w:t>;</w:t>
      </w:r>
    </w:p>
    <w:p w:rsidR="00971882" w:rsidRDefault="00971882" w:rsidP="00971882">
      <w:pPr>
        <w:spacing w:after="0" w:line="240" w:lineRule="auto"/>
        <w:ind w:firstLine="567"/>
        <w:jc w:val="both"/>
      </w:pPr>
      <w:r>
        <w:rPr>
          <w:rFonts w:ascii="Times New Roman" w:hAnsi="Times New Roman" w:cs="Times New Roman"/>
          <w:b/>
          <w:sz w:val="24"/>
          <w:szCs w:val="24"/>
          <w:lang w:val="en-US"/>
        </w:rPr>
        <w:t>hal</w:t>
      </w:r>
      <w:r>
        <w:rPr>
          <w:rFonts w:ascii="Times New Roman" w:hAnsi="Times New Roman" w:cs="Times New Roman"/>
          <w:b/>
          <w:sz w:val="24"/>
          <w:szCs w:val="24"/>
        </w:rPr>
        <w:t>3</w:t>
      </w:r>
      <w:r>
        <w:rPr>
          <w:rFonts w:ascii="Times New Roman" w:hAnsi="Times New Roman" w:cs="Times New Roman"/>
          <w:b/>
          <w:sz w:val="24"/>
          <w:szCs w:val="24"/>
          <w:lang w:val="en-US"/>
        </w:rPr>
        <w:t>x</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служебный драйвер, должен быть всегда подключен;</w:t>
      </w:r>
    </w:p>
    <w:p w:rsidR="00971882" w:rsidRDefault="00971882" w:rsidP="00971882">
      <w:pPr>
        <w:spacing w:after="0" w:line="240" w:lineRule="auto"/>
        <w:ind w:firstLine="567"/>
        <w:jc w:val="both"/>
      </w:pPr>
      <w:r>
        <w:rPr>
          <w:rFonts w:ascii="Times New Roman" w:hAnsi="Times New Roman" w:cs="Times New Roman"/>
          <w:b/>
          <w:sz w:val="24"/>
          <w:szCs w:val="24"/>
          <w:lang w:val="en-US"/>
        </w:rPr>
        <w:t>hdlc</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служебный драйвер, должен быть отключен;</w:t>
      </w:r>
    </w:p>
    <w:p w:rsidR="00971882" w:rsidRDefault="00971882" w:rsidP="00971882">
      <w:pPr>
        <w:spacing w:after="0" w:line="240" w:lineRule="auto"/>
        <w:ind w:firstLine="567"/>
        <w:jc w:val="both"/>
      </w:pPr>
      <w:r>
        <w:rPr>
          <w:rFonts w:ascii="Times New Roman" w:hAnsi="Times New Roman" w:cs="Times New Roman"/>
          <w:b/>
          <w:sz w:val="24"/>
          <w:szCs w:val="24"/>
          <w:lang w:val="en-US"/>
        </w:rPr>
        <w:t>kvoice</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служебный драйвер, должен быть всегда подключен; </w:t>
      </w:r>
    </w:p>
    <w:p w:rsidR="00971882" w:rsidRDefault="00971882" w:rsidP="00971882">
      <w:pPr>
        <w:spacing w:after="0" w:line="240" w:lineRule="auto"/>
        <w:ind w:firstLine="567"/>
        <w:jc w:val="both"/>
      </w:pPr>
      <w:r>
        <w:rPr>
          <w:rFonts w:ascii="Times New Roman" w:hAnsi="Times New Roman" w:cs="Times New Roman"/>
          <w:b/>
          <w:sz w:val="24"/>
          <w:szCs w:val="24"/>
          <w:lang w:val="en-US"/>
        </w:rPr>
        <w:t>lapb</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служебный драйвер, должен быть отключен;</w:t>
      </w:r>
    </w:p>
    <w:p w:rsidR="00971882" w:rsidRDefault="00971882" w:rsidP="00971882">
      <w:pPr>
        <w:spacing w:after="0" w:line="240" w:lineRule="auto"/>
        <w:ind w:firstLine="567"/>
        <w:jc w:val="both"/>
      </w:pPr>
      <w:r>
        <w:rPr>
          <w:rFonts w:ascii="Times New Roman" w:hAnsi="Times New Roman" w:cs="Times New Roman"/>
          <w:b/>
          <w:sz w:val="24"/>
          <w:szCs w:val="24"/>
          <w:lang w:val="en-US"/>
        </w:rPr>
        <w:t>mcc</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служебный драйвер, должен быть всегда подключен;</w:t>
      </w:r>
    </w:p>
    <w:p w:rsidR="00971882" w:rsidRDefault="00971882" w:rsidP="00971882">
      <w:pPr>
        <w:spacing w:after="0" w:line="240" w:lineRule="auto"/>
        <w:ind w:firstLine="567"/>
        <w:jc w:val="both"/>
      </w:pPr>
      <w:r>
        <w:rPr>
          <w:rFonts w:ascii="Times New Roman" w:hAnsi="Times New Roman" w:cs="Times New Roman"/>
          <w:b/>
          <w:sz w:val="24"/>
          <w:szCs w:val="24"/>
          <w:lang w:val="en-US"/>
        </w:rPr>
        <w:t>mccnet</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служебный драйвер, должен быть отключен; </w:t>
      </w:r>
    </w:p>
    <w:p w:rsidR="00971882" w:rsidRDefault="00971882" w:rsidP="00971882">
      <w:pPr>
        <w:spacing w:after="0" w:line="240" w:lineRule="auto"/>
        <w:ind w:firstLine="567"/>
        <w:jc w:val="both"/>
      </w:pPr>
      <w:r>
        <w:rPr>
          <w:rFonts w:ascii="Times New Roman" w:hAnsi="Times New Roman" w:cs="Times New Roman"/>
          <w:b/>
          <w:sz w:val="24"/>
          <w:szCs w:val="24"/>
          <w:lang w:val="en-US"/>
        </w:rPr>
        <w:t>mdmcodec</w:t>
      </w:r>
      <w:r>
        <w:rPr>
          <w:rFonts w:ascii="Times New Roman" w:hAnsi="Times New Roman" w:cs="Times New Roman"/>
          <w:b/>
          <w:sz w:val="24"/>
          <w:szCs w:val="24"/>
        </w:rPr>
        <w:t>-</w:t>
      </w:r>
      <w:r>
        <w:rPr>
          <w:rFonts w:ascii="Times New Roman" w:hAnsi="Times New Roman" w:cs="Times New Roman"/>
          <w:b/>
          <w:sz w:val="24"/>
          <w:szCs w:val="24"/>
          <w:lang w:val="en-US"/>
        </w:rPr>
        <w:t>v</w:t>
      </w:r>
      <w:r>
        <w:rPr>
          <w:rFonts w:ascii="Times New Roman" w:hAnsi="Times New Roman" w:cs="Times New Roman"/>
          <w:b/>
          <w:sz w:val="24"/>
          <w:szCs w:val="24"/>
        </w:rPr>
        <w:t>205</w:t>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DSP</w:t>
      </w:r>
      <w:r>
        <w:rPr>
          <w:rFonts w:ascii="Times New Roman" w:hAnsi="Times New Roman" w:cs="Times New Roman"/>
          <w:sz w:val="24"/>
          <w:szCs w:val="24"/>
        </w:rPr>
        <w:t>-код модемов;</w:t>
      </w:r>
    </w:p>
    <w:p w:rsidR="00971882" w:rsidRPr="00D44F75" w:rsidRDefault="00971882" w:rsidP="00971882">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lang w:val="en-US"/>
        </w:rPr>
        <w:t>mixer</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драйвер + </w:t>
      </w:r>
      <w:r>
        <w:rPr>
          <w:rFonts w:ascii="Times New Roman" w:hAnsi="Times New Roman" w:cs="Times New Roman"/>
          <w:sz w:val="24"/>
          <w:szCs w:val="24"/>
          <w:lang w:val="en-US"/>
        </w:rPr>
        <w:t>DSP</w:t>
      </w:r>
      <w:r>
        <w:rPr>
          <w:rFonts w:ascii="Times New Roman" w:hAnsi="Times New Roman" w:cs="Times New Roman"/>
          <w:sz w:val="24"/>
          <w:szCs w:val="24"/>
        </w:rPr>
        <w:t xml:space="preserve">-код конференц-связи и декодера </w:t>
      </w:r>
      <w:r>
        <w:rPr>
          <w:rFonts w:ascii="Times New Roman" w:hAnsi="Times New Roman" w:cs="Times New Roman"/>
          <w:sz w:val="24"/>
          <w:szCs w:val="24"/>
          <w:lang w:val="en-US"/>
        </w:rPr>
        <w:t>DTMF</w:t>
      </w:r>
      <w:r>
        <w:rPr>
          <w:rFonts w:ascii="Times New Roman" w:hAnsi="Times New Roman" w:cs="Times New Roman"/>
          <w:sz w:val="24"/>
          <w:szCs w:val="24"/>
        </w:rPr>
        <w:t>;</w:t>
      </w:r>
    </w:p>
    <w:p w:rsidR="00971882" w:rsidRDefault="00971882" w:rsidP="00971882">
      <w:pPr>
        <w:spacing w:after="0" w:line="240" w:lineRule="auto"/>
        <w:ind w:firstLine="567"/>
        <w:jc w:val="both"/>
        <w:rPr>
          <w:rFonts w:ascii="Times New Roman" w:hAnsi="Times New Roman" w:cs="Times New Roman"/>
          <w:sz w:val="24"/>
          <w:szCs w:val="24"/>
        </w:rPr>
      </w:pPr>
      <w:r w:rsidRPr="001E1AE5">
        <w:rPr>
          <w:rFonts w:ascii="Times New Roman" w:hAnsi="Times New Roman" w:cs="Times New Roman"/>
          <w:b/>
          <w:sz w:val="24"/>
          <w:szCs w:val="24"/>
          <w:lang w:val="en-US"/>
        </w:rPr>
        <w:t>cmixer</w:t>
      </w:r>
      <w:r w:rsidRPr="00051084">
        <w:rPr>
          <w:rFonts w:ascii="Times New Roman" w:hAnsi="Times New Roman" w:cs="Times New Roman"/>
          <w:b/>
          <w:sz w:val="24"/>
          <w:szCs w:val="24"/>
        </w:rPr>
        <w:tab/>
      </w:r>
      <w:r w:rsidRPr="00051084">
        <w:rPr>
          <w:rFonts w:ascii="Times New Roman" w:hAnsi="Times New Roman" w:cs="Times New Roman"/>
          <w:b/>
          <w:sz w:val="24"/>
          <w:szCs w:val="24"/>
        </w:rPr>
        <w:tab/>
      </w:r>
      <w:r w:rsidRPr="00051084">
        <w:rPr>
          <w:rFonts w:ascii="Times New Roman" w:hAnsi="Times New Roman" w:cs="Times New Roman"/>
          <w:b/>
          <w:sz w:val="24"/>
          <w:szCs w:val="24"/>
        </w:rPr>
        <w:tab/>
      </w:r>
      <w:r>
        <w:rPr>
          <w:rFonts w:ascii="Times New Roman" w:hAnsi="Times New Roman" w:cs="Times New Roman"/>
          <w:b/>
          <w:sz w:val="24"/>
          <w:szCs w:val="24"/>
          <w:lang w:eastAsia="ru-RU"/>
        </w:rPr>
        <w:t>-</w:t>
      </w:r>
      <w:r w:rsidRPr="001E1AE5">
        <w:rPr>
          <w:rFonts w:ascii="Times New Roman" w:hAnsi="Times New Roman" w:cs="Times New Roman"/>
          <w:b/>
          <w:sz w:val="24"/>
          <w:szCs w:val="24"/>
          <w:lang w:eastAsia="ru-RU"/>
        </w:rPr>
        <w:t xml:space="preserve"> </w:t>
      </w:r>
      <w:r>
        <w:rPr>
          <w:rFonts w:ascii="Times New Roman" w:hAnsi="Times New Roman" w:cs="Times New Roman"/>
          <w:sz w:val="24"/>
          <w:szCs w:val="24"/>
        </w:rPr>
        <w:t xml:space="preserve">драйвер + </w:t>
      </w:r>
      <w:r>
        <w:rPr>
          <w:rFonts w:ascii="Times New Roman" w:hAnsi="Times New Roman" w:cs="Times New Roman"/>
          <w:sz w:val="24"/>
          <w:szCs w:val="24"/>
          <w:lang w:val="en-US"/>
        </w:rPr>
        <w:t>DSP</w:t>
      </w:r>
      <w:r>
        <w:rPr>
          <w:rFonts w:ascii="Times New Roman" w:hAnsi="Times New Roman" w:cs="Times New Roman"/>
          <w:sz w:val="24"/>
          <w:szCs w:val="24"/>
        </w:rPr>
        <w:t xml:space="preserve">-код конференц-связи и декодера </w:t>
      </w:r>
      <w:r>
        <w:rPr>
          <w:rFonts w:ascii="Times New Roman" w:hAnsi="Times New Roman" w:cs="Times New Roman"/>
          <w:sz w:val="24"/>
          <w:szCs w:val="24"/>
          <w:lang w:val="en-US"/>
        </w:rPr>
        <w:t>DTMF</w:t>
      </w:r>
      <w:r w:rsidRPr="001E1AE5">
        <w:rPr>
          <w:rFonts w:ascii="Times New Roman" w:hAnsi="Times New Roman" w:cs="Times New Roman"/>
          <w:sz w:val="24"/>
          <w:szCs w:val="24"/>
        </w:rPr>
        <w:t xml:space="preserve"> + </w:t>
      </w:r>
      <w:r>
        <w:rPr>
          <w:rFonts w:ascii="Times New Roman" w:hAnsi="Times New Roman" w:cs="Times New Roman"/>
          <w:sz w:val="24"/>
          <w:szCs w:val="24"/>
        </w:rPr>
        <w:t>детектор</w:t>
      </w:r>
    </w:p>
    <w:p w:rsidR="00971882" w:rsidRPr="00E804A7" w:rsidRDefault="00971882" w:rsidP="00971882">
      <w:pPr>
        <w:spacing w:after="0" w:line="240" w:lineRule="auto"/>
        <w:ind w:left="2124" w:firstLine="708"/>
        <w:jc w:val="both"/>
        <w:rPr>
          <w:rFonts w:ascii="Times New Roman" w:hAnsi="Times New Roman" w:cs="Times New Roman"/>
          <w:sz w:val="24"/>
          <w:szCs w:val="24"/>
        </w:rPr>
      </w:pPr>
      <w:r>
        <w:rPr>
          <w:rFonts w:ascii="Times New Roman" w:hAnsi="Times New Roman" w:cs="Times New Roman"/>
          <w:sz w:val="24"/>
          <w:szCs w:val="24"/>
        </w:rPr>
        <w:t xml:space="preserve">  голоса;</w:t>
      </w:r>
    </w:p>
    <w:p w:rsidR="00C04F0F" w:rsidRPr="00C04F0F" w:rsidRDefault="00C04F0F" w:rsidP="00C04F0F">
      <w:pPr>
        <w:spacing w:after="0" w:line="240" w:lineRule="auto"/>
        <w:ind w:left="2124" w:hanging="1557"/>
        <w:jc w:val="both"/>
        <w:rPr>
          <w:b/>
        </w:rPr>
      </w:pPr>
      <w:r w:rsidRPr="00C04F0F">
        <w:rPr>
          <w:rFonts w:ascii="Times New Roman" w:hAnsi="Times New Roman" w:cs="Times New Roman"/>
          <w:b/>
          <w:sz w:val="24"/>
          <w:szCs w:val="24"/>
          <w:lang w:val="en-US"/>
        </w:rPr>
        <w:t>netconsole</w:t>
      </w:r>
      <w:r w:rsidRPr="00C04F0F">
        <w:rPr>
          <w:rFonts w:ascii="Times New Roman" w:hAnsi="Times New Roman" w:cs="Times New Roman"/>
          <w:sz w:val="24"/>
          <w:szCs w:val="24"/>
        </w:rPr>
        <w:tab/>
      </w:r>
      <w:r w:rsidRPr="00C04F0F">
        <w:rPr>
          <w:rFonts w:ascii="Times New Roman" w:hAnsi="Times New Roman" w:cs="Times New Roman"/>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служебный драйвер, должен быть отключен;</w:t>
      </w:r>
    </w:p>
    <w:p w:rsidR="00971882" w:rsidRDefault="00971882" w:rsidP="00971882">
      <w:pPr>
        <w:spacing w:after="0" w:line="240" w:lineRule="auto"/>
        <w:ind w:firstLine="567"/>
        <w:jc w:val="both"/>
      </w:pPr>
      <w:r>
        <w:rPr>
          <w:rFonts w:ascii="Times New Roman" w:hAnsi="Times New Roman" w:cs="Times New Roman"/>
          <w:b/>
          <w:sz w:val="24"/>
          <w:szCs w:val="24"/>
          <w:lang w:val="en-US"/>
        </w:rPr>
        <w:t>scc</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служебный драйвер, должен быть отключен;</w:t>
      </w:r>
    </w:p>
    <w:p w:rsidR="00971882" w:rsidRDefault="00971882" w:rsidP="00971882">
      <w:pPr>
        <w:spacing w:after="0" w:line="240" w:lineRule="auto"/>
        <w:ind w:firstLine="567"/>
        <w:jc w:val="both"/>
      </w:pPr>
      <w:r>
        <w:rPr>
          <w:rFonts w:ascii="Times New Roman" w:hAnsi="Times New Roman" w:cs="Times New Roman"/>
          <w:b/>
          <w:sz w:val="24"/>
          <w:szCs w:val="24"/>
          <w:lang w:val="en-US"/>
        </w:rPr>
        <w:t>sppp</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служебный драйвер, должен быть отключен;</w:t>
      </w:r>
    </w:p>
    <w:p w:rsidR="00971882" w:rsidRDefault="00971882" w:rsidP="00971882">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lang w:val="en-US"/>
        </w:rPr>
        <w:t>wdt</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eastAsia="ru-RU"/>
        </w:rPr>
        <w:t>-</w:t>
      </w:r>
      <w:r>
        <w:rPr>
          <w:rFonts w:ascii="Times New Roman" w:hAnsi="Times New Roman" w:cs="Times New Roman"/>
          <w:sz w:val="24"/>
          <w:szCs w:val="24"/>
        </w:rPr>
        <w:t xml:space="preserve"> служебный драйвер, должен быть отключен.</w:t>
      </w:r>
    </w:p>
    <w:p w:rsidR="00971882" w:rsidRPr="000657A0" w:rsidRDefault="00971882" w:rsidP="00971882">
      <w:pPr>
        <w:suppressAutoHyphens w:val="0"/>
        <w:spacing w:after="0" w:line="240" w:lineRule="auto"/>
        <w:ind w:firstLine="284"/>
      </w:pPr>
      <w:r>
        <w:rPr>
          <w:rFonts w:ascii="Times New Roman" w:hAnsi="Times New Roman" w:cs="Times New Roman"/>
          <w:sz w:val="24"/>
          <w:szCs w:val="24"/>
        </w:rPr>
        <w:br w:type="page"/>
      </w:r>
      <w:r>
        <w:rPr>
          <w:rFonts w:ascii="Times New Roman" w:hAnsi="Times New Roman" w:cs="Times New Roman"/>
          <w:sz w:val="24"/>
          <w:szCs w:val="24"/>
        </w:rPr>
        <w:lastRenderedPageBreak/>
        <w:t xml:space="preserve">Для БЛИ-А </w:t>
      </w:r>
      <w:r>
        <w:rPr>
          <w:rFonts w:ascii="Times New Roman" w:hAnsi="Times New Roman" w:cs="Times New Roman"/>
          <w:sz w:val="24"/>
          <w:szCs w:val="24"/>
          <w:lang w:val="en-US"/>
        </w:rPr>
        <w:t>v</w:t>
      </w:r>
      <w:r w:rsidRPr="000657A0">
        <w:rPr>
          <w:rFonts w:ascii="Times New Roman" w:hAnsi="Times New Roman" w:cs="Times New Roman"/>
          <w:sz w:val="24"/>
          <w:szCs w:val="24"/>
        </w:rPr>
        <w:t xml:space="preserve">.2 </w:t>
      </w:r>
      <w:r>
        <w:rPr>
          <w:rFonts w:ascii="Times New Roman" w:hAnsi="Times New Roman" w:cs="Times New Roman"/>
          <w:sz w:val="24"/>
          <w:szCs w:val="24"/>
        </w:rPr>
        <w:t xml:space="preserve">окно </w:t>
      </w:r>
      <w:r w:rsidRPr="002127F2">
        <w:rPr>
          <w:rFonts w:ascii="Times New Roman" w:hAnsi="Times New Roman" w:cs="Times New Roman"/>
          <w:sz w:val="24"/>
          <w:szCs w:val="24"/>
        </w:rPr>
        <w:t>«</w:t>
      </w:r>
      <w:r w:rsidRPr="002127F2">
        <w:rPr>
          <w:rFonts w:ascii="Times New Roman" w:hAnsi="Times New Roman" w:cs="Times New Roman"/>
          <w:sz w:val="24"/>
          <w:szCs w:val="24"/>
          <w:lang w:val="en-US"/>
        </w:rPr>
        <w:t>Drivers</w:t>
      </w:r>
      <w:r w:rsidRPr="002127F2">
        <w:rPr>
          <w:rFonts w:ascii="Times New Roman" w:hAnsi="Times New Roman" w:cs="Times New Roman"/>
          <w:sz w:val="24"/>
          <w:szCs w:val="24"/>
        </w:rPr>
        <w:t>»</w:t>
      </w:r>
      <w:r>
        <w:rPr>
          <w:rFonts w:ascii="Times New Roman" w:hAnsi="Times New Roman" w:cs="Times New Roman"/>
          <w:sz w:val="24"/>
          <w:szCs w:val="24"/>
        </w:rPr>
        <w:t xml:space="preserve"> выглядит следующим образом, см. </w:t>
      </w:r>
      <w:fldSimple w:instr=" REF _Ref39071893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140</w:t>
        </w:r>
      </w:fldSimple>
      <w:r w:rsidRPr="000657A0">
        <w:rPr>
          <w:rFonts w:ascii="Times New Roman" w:hAnsi="Times New Roman" w:cs="Times New Roman"/>
          <w:sz w:val="24"/>
          <w:szCs w:val="24"/>
        </w:rPr>
        <w:t xml:space="preserve">. </w:t>
      </w:r>
      <w:r>
        <w:rPr>
          <w:rFonts w:ascii="Times New Roman" w:hAnsi="Times New Roman" w:cs="Times New Roman"/>
          <w:sz w:val="24"/>
          <w:szCs w:val="24"/>
        </w:rPr>
        <w:t>В данном окне приведен перечень драйверов, которые должны быть включены всегда</w:t>
      </w:r>
      <w:r w:rsidRPr="000657A0">
        <w:rPr>
          <w:rFonts w:ascii="Times New Roman" w:hAnsi="Times New Roman" w:cs="Times New Roman"/>
          <w:sz w:val="24"/>
          <w:szCs w:val="24"/>
        </w:rPr>
        <w:t>.</w:t>
      </w:r>
    </w:p>
    <w:p w:rsidR="00971882" w:rsidRPr="00124399"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spacing w:after="0" w:line="240" w:lineRule="auto"/>
        <w:ind w:firstLine="284"/>
        <w:jc w:val="center"/>
        <w:rPr>
          <w:rFonts w:ascii="Times New Roman" w:hAnsi="Times New Roman" w:cs="Times New Roman"/>
          <w:b/>
        </w:rPr>
      </w:pPr>
      <w:r w:rsidRPr="0014590D">
        <w:rPr>
          <w:rFonts w:ascii="Times New Roman" w:hAnsi="Times New Roman" w:cs="Times New Roman"/>
          <w:b/>
          <w:noProof/>
          <w:lang w:eastAsia="ru-RU"/>
        </w:rPr>
        <w:pict>
          <v:shape id="Рисунок 30" o:spid="_x0000_i1346" type="#_x0000_t75" alt="LEMZ196.jpg" style="width:109.55pt;height:82.65pt;visibility:visible;mso-wrap-style:square">
            <v:imagedata r:id="rId352" o:title="LEMZ196"/>
          </v:shape>
        </w:pict>
      </w:r>
    </w:p>
    <w:p w:rsidR="00971882" w:rsidRPr="00C76372" w:rsidRDefault="00971882" w:rsidP="00971882">
      <w:pPr>
        <w:pStyle w:val="35"/>
        <w:jc w:val="center"/>
        <w:outlineLvl w:val="0"/>
        <w:rPr>
          <w:rFonts w:ascii="Times New Roman" w:hAnsi="Times New Roman" w:cs="Times New Roman"/>
          <w:b/>
          <w:i w:val="0"/>
          <w:sz w:val="22"/>
          <w:szCs w:val="22"/>
          <w:lang w:val="en-US"/>
        </w:rPr>
      </w:pPr>
      <w:bookmarkStart w:id="204" w:name="_Ref39071893"/>
      <w:r w:rsidRPr="00A521F8">
        <w:rPr>
          <w:rFonts w:ascii="Times New Roman" w:hAnsi="Times New Roman" w:cs="Times New Roman"/>
          <w:b/>
          <w:i w:val="0"/>
          <w:sz w:val="22"/>
          <w:szCs w:val="22"/>
        </w:rPr>
        <w:t>Рисунок</w:t>
      </w:r>
      <w:r w:rsidRPr="000657A0">
        <w:rPr>
          <w:rFonts w:ascii="Times New Roman" w:hAnsi="Times New Roman" w:cs="Times New Roman"/>
          <w:b/>
          <w:i w:val="0"/>
          <w:sz w:val="22"/>
          <w:szCs w:val="22"/>
          <w:lang w:val="en-US"/>
        </w:rPr>
        <w:t xml:space="preserve"> </w:t>
      </w:r>
      <w:r w:rsidR="0014590D" w:rsidRPr="006C4E31">
        <w:rPr>
          <w:rFonts w:ascii="Times New Roman" w:hAnsi="Times New Roman" w:cs="Times New Roman"/>
          <w:b/>
          <w:i w:val="0"/>
          <w:sz w:val="22"/>
          <w:szCs w:val="22"/>
        </w:rPr>
        <w:fldChar w:fldCharType="begin"/>
      </w:r>
      <w:r w:rsidRPr="000657A0">
        <w:rPr>
          <w:rFonts w:ascii="Times New Roman" w:hAnsi="Times New Roman" w:cs="Times New Roman"/>
          <w:b/>
          <w:i w:val="0"/>
          <w:sz w:val="22"/>
          <w:szCs w:val="22"/>
          <w:lang w:val="en-US"/>
        </w:rPr>
        <w:instrText xml:space="preserve"> </w:instrText>
      </w:r>
      <w:r w:rsidRPr="006D414B">
        <w:rPr>
          <w:rFonts w:ascii="Times New Roman" w:hAnsi="Times New Roman" w:cs="Times New Roman"/>
          <w:b/>
          <w:i w:val="0"/>
          <w:sz w:val="22"/>
          <w:szCs w:val="22"/>
          <w:lang w:val="en-US"/>
        </w:rPr>
        <w:instrText>SEQ</w:instrText>
      </w:r>
      <w:r w:rsidRPr="000657A0">
        <w:rPr>
          <w:rFonts w:ascii="Times New Roman" w:hAnsi="Times New Roman" w:cs="Times New Roman"/>
          <w:b/>
          <w:i w:val="0"/>
          <w:sz w:val="22"/>
          <w:szCs w:val="22"/>
          <w:lang w:val="en-US"/>
        </w:rPr>
        <w:instrText xml:space="preserve"> "</w:instrText>
      </w:r>
      <w:r w:rsidRPr="006C4E31">
        <w:rPr>
          <w:rFonts w:ascii="Times New Roman" w:hAnsi="Times New Roman" w:cs="Times New Roman"/>
          <w:b/>
          <w:i w:val="0"/>
          <w:sz w:val="22"/>
          <w:szCs w:val="22"/>
        </w:rPr>
        <w:instrText>Рисунок</w:instrText>
      </w:r>
      <w:r w:rsidRPr="000657A0">
        <w:rPr>
          <w:rFonts w:ascii="Times New Roman" w:hAnsi="Times New Roman" w:cs="Times New Roman"/>
          <w:b/>
          <w:i w:val="0"/>
          <w:sz w:val="22"/>
          <w:szCs w:val="22"/>
          <w:lang w:val="en-US"/>
        </w:rPr>
        <w:instrText xml:space="preserve">" \* </w:instrText>
      </w:r>
      <w:r w:rsidRPr="006D414B">
        <w:rPr>
          <w:rFonts w:ascii="Times New Roman" w:hAnsi="Times New Roman" w:cs="Times New Roman"/>
          <w:b/>
          <w:i w:val="0"/>
          <w:sz w:val="22"/>
          <w:szCs w:val="22"/>
          <w:lang w:val="en-US"/>
        </w:rPr>
        <w:instrText>ARABIC</w:instrText>
      </w:r>
      <w:r w:rsidRPr="000657A0">
        <w:rPr>
          <w:rFonts w:ascii="Times New Roman" w:hAnsi="Times New Roman" w:cs="Times New Roman"/>
          <w:b/>
          <w:i w:val="0"/>
          <w:sz w:val="22"/>
          <w:szCs w:val="22"/>
          <w:lang w:val="en-US"/>
        </w:rPr>
        <w:instrText xml:space="preserve">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lang w:val="en-US"/>
        </w:rPr>
        <w:t>140</w:t>
      </w:r>
      <w:r w:rsidR="0014590D" w:rsidRPr="006C4E31">
        <w:rPr>
          <w:rFonts w:ascii="Times New Roman" w:hAnsi="Times New Roman" w:cs="Times New Roman"/>
          <w:b/>
          <w:i w:val="0"/>
          <w:sz w:val="22"/>
          <w:szCs w:val="22"/>
        </w:rPr>
        <w:fldChar w:fldCharType="end"/>
      </w:r>
      <w:bookmarkEnd w:id="204"/>
      <w:r w:rsidRPr="000657A0">
        <w:rPr>
          <w:rFonts w:ascii="Times New Roman" w:hAnsi="Times New Roman" w:cs="Times New Roman"/>
          <w:b/>
          <w:i w:val="0"/>
          <w:sz w:val="22"/>
          <w:szCs w:val="22"/>
          <w:lang w:val="en-US"/>
        </w:rPr>
        <w:t xml:space="preserve"> - </w:t>
      </w:r>
      <w:r>
        <w:rPr>
          <w:rFonts w:ascii="Times New Roman" w:hAnsi="Times New Roman" w:cs="Times New Roman"/>
          <w:b/>
          <w:i w:val="0"/>
          <w:sz w:val="22"/>
          <w:szCs w:val="22"/>
        </w:rPr>
        <w:t>Раздел</w:t>
      </w:r>
      <w:r w:rsidRPr="000657A0">
        <w:rPr>
          <w:rFonts w:ascii="Times New Roman" w:hAnsi="Times New Roman" w:cs="Times New Roman"/>
          <w:b/>
          <w:i w:val="0"/>
          <w:sz w:val="22"/>
          <w:szCs w:val="22"/>
          <w:lang w:val="en-US"/>
        </w:rPr>
        <w:t xml:space="preserve"> «</w:t>
      </w:r>
      <w:r>
        <w:rPr>
          <w:rFonts w:ascii="Times New Roman" w:hAnsi="Times New Roman" w:cs="Times New Roman"/>
          <w:b/>
          <w:i w:val="0"/>
          <w:sz w:val="22"/>
          <w:szCs w:val="22"/>
          <w:lang w:val="en-US"/>
        </w:rPr>
        <w:t>Driver</w:t>
      </w:r>
      <w:r w:rsidRPr="000657A0">
        <w:rPr>
          <w:rFonts w:ascii="Times New Roman" w:hAnsi="Times New Roman" w:cs="Times New Roman"/>
          <w:b/>
          <w:i w:val="0"/>
          <w:sz w:val="22"/>
          <w:szCs w:val="22"/>
          <w:lang w:val="en-US"/>
        </w:rPr>
        <w:t xml:space="preserve"> </w:t>
      </w:r>
      <w:r>
        <w:rPr>
          <w:rFonts w:ascii="Times New Roman" w:hAnsi="Times New Roman" w:cs="Times New Roman"/>
          <w:b/>
          <w:i w:val="0"/>
          <w:sz w:val="22"/>
          <w:szCs w:val="22"/>
          <w:lang w:val="en-US"/>
        </w:rPr>
        <w:t>configuration</w:t>
      </w:r>
      <w:r w:rsidRPr="000657A0">
        <w:rPr>
          <w:rFonts w:ascii="Times New Roman" w:hAnsi="Times New Roman" w:cs="Times New Roman"/>
          <w:b/>
          <w:i w:val="0"/>
          <w:sz w:val="22"/>
          <w:szCs w:val="22"/>
          <w:lang w:val="en-US"/>
        </w:rPr>
        <w:t xml:space="preserve">», </w:t>
      </w:r>
      <w:r>
        <w:rPr>
          <w:rFonts w:ascii="Times New Roman" w:hAnsi="Times New Roman" w:cs="Times New Roman"/>
          <w:b/>
          <w:i w:val="0"/>
          <w:sz w:val="22"/>
          <w:szCs w:val="22"/>
        </w:rPr>
        <w:t>окно</w:t>
      </w:r>
      <w:r w:rsidRPr="000657A0">
        <w:rPr>
          <w:rFonts w:ascii="Times New Roman" w:hAnsi="Times New Roman" w:cs="Times New Roman"/>
          <w:b/>
          <w:i w:val="0"/>
          <w:sz w:val="22"/>
          <w:szCs w:val="22"/>
          <w:lang w:val="en-US"/>
        </w:rPr>
        <w:t xml:space="preserve"> «</w:t>
      </w:r>
      <w:r>
        <w:rPr>
          <w:rFonts w:ascii="Times New Roman" w:hAnsi="Times New Roman" w:cs="Times New Roman"/>
          <w:b/>
          <w:i w:val="0"/>
          <w:sz w:val="22"/>
          <w:szCs w:val="22"/>
          <w:lang w:val="en-US"/>
        </w:rPr>
        <w:t>Drivers</w:t>
      </w:r>
      <w:r w:rsidRPr="000657A0">
        <w:rPr>
          <w:rFonts w:ascii="Times New Roman" w:hAnsi="Times New Roman" w:cs="Times New Roman"/>
          <w:b/>
          <w:i w:val="0"/>
          <w:sz w:val="22"/>
          <w:szCs w:val="22"/>
          <w:lang w:val="en-US"/>
        </w:rPr>
        <w:t>»</w:t>
      </w:r>
      <w:r w:rsidRPr="002127F2">
        <w:rPr>
          <w:rFonts w:ascii="Times New Roman" w:hAnsi="Times New Roman" w:cs="Times New Roman"/>
          <w:b/>
          <w:i w:val="0"/>
          <w:sz w:val="22"/>
          <w:szCs w:val="22"/>
          <w:lang w:val="en-US"/>
        </w:rPr>
        <w:t xml:space="preserve"> </w:t>
      </w:r>
      <w:r>
        <w:rPr>
          <w:rFonts w:ascii="Times New Roman" w:hAnsi="Times New Roman" w:cs="Times New Roman"/>
          <w:b/>
          <w:i w:val="0"/>
          <w:sz w:val="22"/>
          <w:szCs w:val="22"/>
        </w:rPr>
        <w:t>для</w:t>
      </w:r>
      <w:r w:rsidRPr="002127F2">
        <w:rPr>
          <w:rFonts w:ascii="Times New Roman" w:hAnsi="Times New Roman" w:cs="Times New Roman"/>
          <w:b/>
          <w:i w:val="0"/>
          <w:sz w:val="22"/>
          <w:szCs w:val="22"/>
          <w:lang w:val="en-US"/>
        </w:rPr>
        <w:t xml:space="preserve"> </w:t>
      </w:r>
      <w:r>
        <w:rPr>
          <w:rFonts w:ascii="Times New Roman" w:hAnsi="Times New Roman" w:cs="Times New Roman"/>
          <w:b/>
          <w:i w:val="0"/>
          <w:sz w:val="22"/>
          <w:szCs w:val="22"/>
        </w:rPr>
        <w:t>БЛИ</w:t>
      </w:r>
      <w:r w:rsidRPr="000657A0">
        <w:rPr>
          <w:rFonts w:ascii="Times New Roman" w:hAnsi="Times New Roman" w:cs="Times New Roman"/>
          <w:b/>
          <w:i w:val="0"/>
          <w:sz w:val="22"/>
          <w:szCs w:val="22"/>
          <w:lang w:val="en-US"/>
        </w:rPr>
        <w:t>-</w:t>
      </w:r>
      <w:r>
        <w:rPr>
          <w:rFonts w:ascii="Times New Roman" w:hAnsi="Times New Roman" w:cs="Times New Roman"/>
          <w:b/>
          <w:i w:val="0"/>
          <w:sz w:val="22"/>
          <w:szCs w:val="22"/>
        </w:rPr>
        <w:t>А</w:t>
      </w:r>
      <w:r w:rsidRPr="000657A0">
        <w:rPr>
          <w:rFonts w:ascii="Times New Roman" w:hAnsi="Times New Roman" w:cs="Times New Roman"/>
          <w:b/>
          <w:i w:val="0"/>
          <w:sz w:val="22"/>
          <w:szCs w:val="22"/>
          <w:lang w:val="en-US"/>
        </w:rPr>
        <w:t xml:space="preserve"> </w:t>
      </w:r>
      <w:r>
        <w:rPr>
          <w:rFonts w:ascii="Times New Roman" w:hAnsi="Times New Roman" w:cs="Times New Roman"/>
          <w:b/>
          <w:i w:val="0"/>
          <w:sz w:val="22"/>
          <w:szCs w:val="22"/>
          <w:lang w:val="en-US"/>
        </w:rPr>
        <w:t>v.2</w:t>
      </w:r>
    </w:p>
    <w:p w:rsidR="00971882" w:rsidRPr="00C76372" w:rsidRDefault="00971882" w:rsidP="00971882">
      <w:pPr>
        <w:widowControl w:val="0"/>
        <w:spacing w:after="0" w:line="240" w:lineRule="auto"/>
        <w:ind w:firstLine="284"/>
        <w:jc w:val="both"/>
        <w:outlineLvl w:val="0"/>
        <w:rPr>
          <w:rFonts w:ascii="Times New Roman" w:hAnsi="Times New Roman" w:cs="Times New Roman"/>
          <w:b/>
          <w:sz w:val="24"/>
          <w:szCs w:val="24"/>
          <w:lang w:val="en-US"/>
        </w:rPr>
      </w:pPr>
    </w:p>
    <w:p w:rsidR="00971882" w:rsidRDefault="00971882" w:rsidP="00971882">
      <w:pPr>
        <w:widowControl w:val="0"/>
        <w:spacing w:after="0" w:line="240" w:lineRule="auto"/>
        <w:ind w:firstLine="284"/>
        <w:jc w:val="both"/>
        <w:outlineLvl w:val="0"/>
      </w:pPr>
      <w:r>
        <w:rPr>
          <w:rFonts w:ascii="Times New Roman" w:hAnsi="Times New Roman" w:cs="Times New Roman"/>
          <w:b/>
          <w:sz w:val="24"/>
          <w:szCs w:val="24"/>
        </w:rPr>
        <w:t>Окно «mcc»</w:t>
      </w:r>
    </w:p>
    <w:p w:rsidR="00A521F8" w:rsidRDefault="00A521F8" w:rsidP="00971882">
      <w:pPr>
        <w:widowControl w:val="0"/>
        <w:spacing w:after="0" w:line="240" w:lineRule="auto"/>
        <w:ind w:firstLine="284"/>
        <w:jc w:val="both"/>
        <w:rPr>
          <w:rFonts w:ascii="Times New Roman" w:hAnsi="Times New Roman" w:cs="Times New Roman"/>
          <w:sz w:val="24"/>
          <w:szCs w:val="24"/>
        </w:rPr>
      </w:pPr>
    </w:p>
    <w:p w:rsidR="00971882" w:rsidRDefault="00971882" w:rsidP="00971882">
      <w:pPr>
        <w:widowControl w:val="0"/>
        <w:spacing w:after="0" w:line="240" w:lineRule="auto"/>
        <w:ind w:firstLine="284"/>
        <w:jc w:val="both"/>
      </w:pPr>
      <w:r>
        <w:rPr>
          <w:rFonts w:ascii="Times New Roman" w:hAnsi="Times New Roman" w:cs="Times New Roman"/>
          <w:sz w:val="24"/>
          <w:szCs w:val="24"/>
        </w:rPr>
        <w:t xml:space="preserve">В окне </w:t>
      </w:r>
      <w:r w:rsidRPr="00457D39">
        <w:rPr>
          <w:rFonts w:ascii="Times New Roman" w:hAnsi="Times New Roman" w:cs="Times New Roman"/>
          <w:b/>
          <w:sz w:val="24"/>
          <w:szCs w:val="24"/>
        </w:rPr>
        <w:t>«</w:t>
      </w:r>
      <w:r>
        <w:rPr>
          <w:rFonts w:ascii="Times New Roman" w:hAnsi="Times New Roman" w:cs="Times New Roman"/>
          <w:b/>
          <w:sz w:val="24"/>
          <w:szCs w:val="24"/>
          <w:lang w:val="en-US"/>
        </w:rPr>
        <w:t>mcc</w:t>
      </w:r>
      <w:r>
        <w:rPr>
          <w:rFonts w:ascii="Times New Roman" w:hAnsi="Times New Roman" w:cs="Times New Roman"/>
          <w:b/>
          <w:sz w:val="24"/>
          <w:szCs w:val="24"/>
        </w:rPr>
        <w:t>»</w:t>
      </w:r>
      <w:r>
        <w:rPr>
          <w:rFonts w:ascii="Times New Roman" w:hAnsi="Times New Roman" w:cs="Times New Roman"/>
          <w:sz w:val="24"/>
          <w:szCs w:val="24"/>
        </w:rPr>
        <w:t xml:space="preserve"> производится распределение ресурсов </w:t>
      </w:r>
      <w:r>
        <w:rPr>
          <w:rFonts w:ascii="Times New Roman" w:hAnsi="Times New Roman" w:cs="Times New Roman"/>
          <w:sz w:val="24"/>
          <w:szCs w:val="24"/>
          <w:lang w:val="en-US"/>
        </w:rPr>
        <w:t>mcc</w:t>
      </w:r>
      <w:r>
        <w:rPr>
          <w:rFonts w:ascii="Times New Roman" w:hAnsi="Times New Roman" w:cs="Times New Roman"/>
          <w:b/>
          <w:sz w:val="24"/>
          <w:szCs w:val="24"/>
        </w:rPr>
        <w:t>-</w:t>
      </w:r>
      <w:r>
        <w:rPr>
          <w:rFonts w:ascii="Times New Roman" w:hAnsi="Times New Roman" w:cs="Times New Roman"/>
          <w:sz w:val="24"/>
          <w:szCs w:val="24"/>
        </w:rPr>
        <w:t xml:space="preserve">контроллера телекоммуникационного процессора. Всего имеется 128 каналов </w:t>
      </w:r>
      <w:r>
        <w:rPr>
          <w:rFonts w:ascii="Times New Roman" w:hAnsi="Times New Roman" w:cs="Times New Roman"/>
          <w:sz w:val="24"/>
          <w:szCs w:val="24"/>
          <w:lang w:val="en-US"/>
        </w:rPr>
        <w:t>mcc</w:t>
      </w:r>
      <w:r>
        <w:rPr>
          <w:rFonts w:ascii="Times New Roman" w:hAnsi="Times New Roman" w:cs="Times New Roman"/>
          <w:b/>
          <w:sz w:val="24"/>
          <w:szCs w:val="24"/>
        </w:rPr>
        <w:t>-</w:t>
      </w:r>
      <w:r>
        <w:rPr>
          <w:rFonts w:ascii="Times New Roman" w:hAnsi="Times New Roman" w:cs="Times New Roman"/>
          <w:sz w:val="24"/>
          <w:szCs w:val="24"/>
        </w:rPr>
        <w:t xml:space="preserve">контроллера, которые должны быть распределены между фреймером (удвоенное значение из поля </w:t>
      </w:r>
      <w:r w:rsidRPr="00457D39">
        <w:rPr>
          <w:rFonts w:ascii="Times New Roman" w:hAnsi="Times New Roman" w:cs="Times New Roman"/>
          <w:b/>
          <w:sz w:val="24"/>
          <w:szCs w:val="24"/>
        </w:rPr>
        <w:t>«</w:t>
      </w:r>
      <w:r>
        <w:rPr>
          <w:rFonts w:ascii="Times New Roman" w:hAnsi="Times New Roman" w:cs="Times New Roman"/>
          <w:b/>
          <w:sz w:val="24"/>
          <w:szCs w:val="24"/>
          <w:lang w:val="en-US"/>
        </w:rPr>
        <w:t>SS</w:t>
      </w:r>
      <w:r>
        <w:rPr>
          <w:rFonts w:ascii="Times New Roman" w:hAnsi="Times New Roman" w:cs="Times New Roman"/>
          <w:b/>
          <w:sz w:val="24"/>
          <w:szCs w:val="24"/>
        </w:rPr>
        <w:t xml:space="preserve">7 </w:t>
      </w:r>
      <w:r>
        <w:rPr>
          <w:rFonts w:ascii="Times New Roman" w:hAnsi="Times New Roman" w:cs="Times New Roman"/>
          <w:b/>
          <w:sz w:val="24"/>
          <w:szCs w:val="24"/>
          <w:lang w:val="en-US"/>
        </w:rPr>
        <w:t>channels</w:t>
      </w:r>
      <w:r>
        <w:rPr>
          <w:rFonts w:ascii="Times New Roman" w:hAnsi="Times New Roman" w:cs="Times New Roman"/>
          <w:b/>
          <w:sz w:val="24"/>
          <w:szCs w:val="24"/>
        </w:rPr>
        <w:t>»</w:t>
      </w:r>
      <w:r>
        <w:rPr>
          <w:rFonts w:ascii="Times New Roman" w:hAnsi="Times New Roman" w:cs="Times New Roman"/>
          <w:sz w:val="24"/>
          <w:szCs w:val="24"/>
        </w:rPr>
        <w:t>), пулом голосовых каналов (</w:t>
      </w:r>
      <w:r w:rsidRPr="00457D39">
        <w:rPr>
          <w:rFonts w:ascii="Times New Roman" w:hAnsi="Times New Roman" w:cs="Times New Roman"/>
          <w:b/>
          <w:sz w:val="24"/>
          <w:szCs w:val="24"/>
        </w:rPr>
        <w:t>«</w:t>
      </w:r>
      <w:r>
        <w:rPr>
          <w:rFonts w:ascii="Times New Roman" w:hAnsi="Times New Roman" w:cs="Times New Roman"/>
          <w:b/>
          <w:sz w:val="24"/>
          <w:szCs w:val="24"/>
          <w:lang w:val="en-US"/>
        </w:rPr>
        <w:t>Voice</w:t>
      </w:r>
      <w:r>
        <w:rPr>
          <w:rFonts w:ascii="Times New Roman" w:hAnsi="Times New Roman" w:cs="Times New Roman"/>
          <w:b/>
          <w:sz w:val="24"/>
          <w:szCs w:val="24"/>
        </w:rPr>
        <w:t xml:space="preserve"> </w:t>
      </w:r>
      <w:r>
        <w:rPr>
          <w:rFonts w:ascii="Times New Roman" w:hAnsi="Times New Roman" w:cs="Times New Roman"/>
          <w:b/>
          <w:sz w:val="24"/>
          <w:szCs w:val="24"/>
          <w:lang w:val="en-US"/>
        </w:rPr>
        <w:t>channels</w:t>
      </w:r>
      <w:r>
        <w:rPr>
          <w:rFonts w:ascii="Times New Roman" w:hAnsi="Times New Roman" w:cs="Times New Roman"/>
          <w:b/>
          <w:sz w:val="24"/>
          <w:szCs w:val="24"/>
        </w:rPr>
        <w:t>»</w:t>
      </w:r>
      <w:r>
        <w:rPr>
          <w:rFonts w:ascii="Times New Roman" w:hAnsi="Times New Roman" w:cs="Times New Roman"/>
          <w:sz w:val="24"/>
          <w:szCs w:val="24"/>
        </w:rPr>
        <w:t xml:space="preserve">) и пулом каналов для </w:t>
      </w:r>
      <w:r>
        <w:rPr>
          <w:rFonts w:ascii="Times New Roman" w:hAnsi="Times New Roman" w:cs="Times New Roman"/>
          <w:sz w:val="24"/>
          <w:szCs w:val="24"/>
          <w:lang w:val="en-US"/>
        </w:rPr>
        <w:t>HDLC</w:t>
      </w:r>
      <w:r>
        <w:rPr>
          <w:rFonts w:ascii="Times New Roman" w:hAnsi="Times New Roman" w:cs="Times New Roman"/>
          <w:sz w:val="24"/>
          <w:szCs w:val="24"/>
        </w:rPr>
        <w:t>-контроллеров (</w:t>
      </w:r>
      <w:r w:rsidRPr="00457D39">
        <w:rPr>
          <w:rFonts w:ascii="Times New Roman" w:hAnsi="Times New Roman" w:cs="Times New Roman"/>
          <w:b/>
          <w:sz w:val="24"/>
          <w:szCs w:val="24"/>
        </w:rPr>
        <w:t>«</w:t>
      </w:r>
      <w:r>
        <w:rPr>
          <w:rFonts w:ascii="Times New Roman" w:hAnsi="Times New Roman" w:cs="Times New Roman"/>
          <w:b/>
          <w:sz w:val="24"/>
          <w:szCs w:val="24"/>
        </w:rPr>
        <w:t>HDLC channels»</w:t>
      </w:r>
      <w:r>
        <w:rPr>
          <w:rFonts w:ascii="Times New Roman" w:hAnsi="Times New Roman" w:cs="Times New Roman"/>
          <w:sz w:val="24"/>
          <w:szCs w:val="24"/>
        </w:rPr>
        <w:t xml:space="preserve">).    </w:t>
      </w:r>
    </w:p>
    <w:p w:rsidR="00971882" w:rsidRDefault="00971882" w:rsidP="00971882">
      <w:pPr>
        <w:widowControl w:val="0"/>
        <w:spacing w:after="0" w:line="240" w:lineRule="auto"/>
        <w:ind w:firstLine="284"/>
        <w:jc w:val="both"/>
      </w:pPr>
      <w:r>
        <w:rPr>
          <w:rFonts w:ascii="Times New Roman" w:hAnsi="Times New Roman" w:cs="Times New Roman"/>
          <w:sz w:val="24"/>
          <w:szCs w:val="24"/>
        </w:rPr>
        <w:t xml:space="preserve">Число каналов в поле </w:t>
      </w:r>
      <w:r w:rsidRPr="00457D39">
        <w:rPr>
          <w:rFonts w:ascii="Times New Roman" w:hAnsi="Times New Roman" w:cs="Times New Roman"/>
          <w:b/>
          <w:sz w:val="24"/>
          <w:szCs w:val="24"/>
        </w:rPr>
        <w:t>«</w:t>
      </w:r>
      <w:r>
        <w:rPr>
          <w:rFonts w:ascii="Times New Roman" w:hAnsi="Times New Roman" w:cs="Times New Roman"/>
          <w:b/>
          <w:sz w:val="24"/>
          <w:szCs w:val="24"/>
          <w:lang w:val="en-US"/>
        </w:rPr>
        <w:t>SS</w:t>
      </w:r>
      <w:r>
        <w:rPr>
          <w:rFonts w:ascii="Times New Roman" w:hAnsi="Times New Roman" w:cs="Times New Roman"/>
          <w:b/>
          <w:sz w:val="24"/>
          <w:szCs w:val="24"/>
        </w:rPr>
        <w:t xml:space="preserve">7 </w:t>
      </w:r>
      <w:r>
        <w:rPr>
          <w:rFonts w:ascii="Times New Roman" w:hAnsi="Times New Roman" w:cs="Times New Roman"/>
          <w:b/>
          <w:sz w:val="24"/>
          <w:szCs w:val="24"/>
          <w:lang w:val="en-US"/>
        </w:rPr>
        <w:t>channels</w:t>
      </w:r>
      <w:r>
        <w:rPr>
          <w:rFonts w:ascii="Times New Roman" w:hAnsi="Times New Roman" w:cs="Times New Roman"/>
          <w:b/>
          <w:sz w:val="24"/>
          <w:szCs w:val="24"/>
        </w:rPr>
        <w:t>»</w:t>
      </w:r>
      <w:r>
        <w:rPr>
          <w:rFonts w:ascii="Times New Roman" w:hAnsi="Times New Roman" w:cs="Times New Roman"/>
          <w:sz w:val="24"/>
          <w:szCs w:val="24"/>
        </w:rPr>
        <w:t xml:space="preserve"> должно соответствовать суммарному числу сигнальных каналов ОКС-7/</w:t>
      </w:r>
      <w:r>
        <w:rPr>
          <w:rFonts w:ascii="Times New Roman" w:hAnsi="Times New Roman" w:cs="Times New Roman"/>
          <w:sz w:val="24"/>
          <w:szCs w:val="24"/>
          <w:lang w:val="en-US"/>
        </w:rPr>
        <w:t>EDSS</w:t>
      </w:r>
      <w:r>
        <w:rPr>
          <w:rFonts w:ascii="Times New Roman" w:hAnsi="Times New Roman" w:cs="Times New Roman"/>
          <w:sz w:val="24"/>
          <w:szCs w:val="24"/>
        </w:rPr>
        <w:t xml:space="preserve">1 на плате (включая резервные). </w:t>
      </w:r>
    </w:p>
    <w:p w:rsidR="00971882" w:rsidRDefault="00971882" w:rsidP="00971882">
      <w:pPr>
        <w:widowControl w:val="0"/>
        <w:spacing w:after="0" w:line="240" w:lineRule="auto"/>
        <w:ind w:firstLine="284"/>
        <w:jc w:val="both"/>
      </w:pPr>
      <w:r>
        <w:rPr>
          <w:rFonts w:ascii="Times New Roman" w:hAnsi="Times New Roman" w:cs="Times New Roman"/>
          <w:sz w:val="24"/>
          <w:szCs w:val="24"/>
        </w:rPr>
        <w:t xml:space="preserve">Пул голосовых каналов резервируется за драйвером кодеков </w:t>
      </w:r>
      <w:r>
        <w:rPr>
          <w:rFonts w:ascii="Times New Roman" w:hAnsi="Times New Roman" w:cs="Times New Roman"/>
          <w:sz w:val="24"/>
          <w:szCs w:val="24"/>
          <w:lang w:val="en-US"/>
        </w:rPr>
        <w:t>G</w:t>
      </w:r>
      <w:r>
        <w:rPr>
          <w:rFonts w:ascii="Times New Roman" w:hAnsi="Times New Roman" w:cs="Times New Roman"/>
          <w:sz w:val="24"/>
          <w:szCs w:val="24"/>
        </w:rPr>
        <w:t>711</w:t>
      </w:r>
      <w:r>
        <w:rPr>
          <w:rFonts w:ascii="Times New Roman" w:hAnsi="Times New Roman" w:cs="Times New Roman"/>
          <w:sz w:val="24"/>
          <w:szCs w:val="24"/>
          <w:lang w:val="en-US"/>
        </w:rPr>
        <w:t>mcc</w:t>
      </w:r>
      <w:r>
        <w:rPr>
          <w:rFonts w:ascii="Times New Roman" w:hAnsi="Times New Roman" w:cs="Times New Roman"/>
          <w:sz w:val="24"/>
          <w:szCs w:val="24"/>
        </w:rPr>
        <w:t xml:space="preserve">. </w:t>
      </w:r>
    </w:p>
    <w:p w:rsidR="00971882" w:rsidRDefault="00971882" w:rsidP="00971882">
      <w:pPr>
        <w:widowControl w:val="0"/>
        <w:spacing w:after="0" w:line="240" w:lineRule="auto"/>
        <w:ind w:firstLine="284"/>
        <w:jc w:val="both"/>
      </w:pPr>
      <w:r>
        <w:rPr>
          <w:rFonts w:ascii="Times New Roman" w:hAnsi="Times New Roman" w:cs="Times New Roman"/>
          <w:sz w:val="24"/>
          <w:szCs w:val="24"/>
        </w:rPr>
        <w:t xml:space="preserve">Пул каналов </w:t>
      </w:r>
      <w:r>
        <w:rPr>
          <w:rFonts w:ascii="Times New Roman" w:hAnsi="Times New Roman" w:cs="Times New Roman"/>
          <w:sz w:val="24"/>
          <w:szCs w:val="24"/>
          <w:lang w:val="en-US"/>
        </w:rPr>
        <w:t>HDLC</w:t>
      </w:r>
      <w:r>
        <w:rPr>
          <w:rFonts w:ascii="Times New Roman" w:hAnsi="Times New Roman" w:cs="Times New Roman"/>
          <w:sz w:val="24"/>
          <w:szCs w:val="24"/>
        </w:rPr>
        <w:t xml:space="preserve">-контроллеров предназначен для использования в системах, имеющих в своем составе платы цифровых и аналоговых абонентских комплектов. За каждым цифровым комплектом должно быть зарезервировано по два канала, за каждым аналоговым </w:t>
      </w:r>
      <w:r>
        <w:rPr>
          <w:rFonts w:ascii="Times New Roman" w:hAnsi="Times New Roman" w:cs="Times New Roman"/>
          <w:b/>
          <w:sz w:val="24"/>
          <w:szCs w:val="24"/>
        </w:rPr>
        <w:t>-</w:t>
      </w:r>
      <w:r>
        <w:rPr>
          <w:rFonts w:ascii="Times New Roman" w:hAnsi="Times New Roman" w:cs="Times New Roman"/>
          <w:sz w:val="24"/>
          <w:szCs w:val="24"/>
        </w:rPr>
        <w:t xml:space="preserve"> один. </w:t>
      </w:r>
    </w:p>
    <w:p w:rsidR="00971882" w:rsidRDefault="00971882" w:rsidP="00971882">
      <w:pPr>
        <w:widowControl w:val="0"/>
        <w:spacing w:after="0" w:line="240" w:lineRule="auto"/>
        <w:ind w:firstLine="284"/>
        <w:jc w:val="both"/>
      </w:pPr>
      <w:r>
        <w:rPr>
          <w:rFonts w:ascii="Times New Roman" w:hAnsi="Times New Roman" w:cs="Times New Roman"/>
          <w:sz w:val="24"/>
          <w:szCs w:val="24"/>
        </w:rPr>
        <w:t xml:space="preserve">Типовой пример резервирования каналов </w:t>
      </w:r>
      <w:r>
        <w:rPr>
          <w:rFonts w:ascii="Times New Roman" w:hAnsi="Times New Roman" w:cs="Times New Roman"/>
          <w:sz w:val="24"/>
          <w:szCs w:val="24"/>
          <w:lang w:val="en-US"/>
        </w:rPr>
        <w:t>mcc</w:t>
      </w:r>
      <w:r>
        <w:rPr>
          <w:rFonts w:ascii="Times New Roman" w:hAnsi="Times New Roman" w:cs="Times New Roman"/>
          <w:sz w:val="24"/>
          <w:szCs w:val="24"/>
        </w:rPr>
        <w:t xml:space="preserve"> приведен ниже:</w:t>
      </w:r>
    </w:p>
    <w:p w:rsidR="00971882" w:rsidRPr="00E804A7" w:rsidRDefault="00971882" w:rsidP="00971882">
      <w:pPr>
        <w:widowControl w:val="0"/>
        <w:spacing w:after="0" w:line="240" w:lineRule="auto"/>
        <w:ind w:firstLine="567"/>
        <w:jc w:val="both"/>
        <w:rPr>
          <w:lang w:val="en-US"/>
        </w:rPr>
      </w:pPr>
      <w:r>
        <w:rPr>
          <w:rFonts w:ascii="Courier New" w:hAnsi="Courier New" w:cs="Courier New"/>
          <w:b/>
          <w:lang w:val="en-US"/>
        </w:rPr>
        <w:t>SS</w:t>
      </w:r>
      <w:r w:rsidRPr="00E804A7">
        <w:rPr>
          <w:rFonts w:ascii="Courier New" w:hAnsi="Courier New" w:cs="Courier New"/>
          <w:b/>
          <w:lang w:val="en-US"/>
        </w:rPr>
        <w:t xml:space="preserve">7 </w:t>
      </w:r>
      <w:r>
        <w:rPr>
          <w:rFonts w:ascii="Courier New" w:hAnsi="Courier New" w:cs="Courier New"/>
          <w:b/>
          <w:lang w:val="en-US"/>
        </w:rPr>
        <w:t>channels</w:t>
      </w:r>
      <w:r w:rsidRPr="00E804A7">
        <w:rPr>
          <w:rFonts w:ascii="Courier New" w:hAnsi="Courier New" w:cs="Courier New"/>
          <w:b/>
          <w:lang w:val="en-US"/>
        </w:rPr>
        <w:t xml:space="preserve">    =   4</w:t>
      </w:r>
    </w:p>
    <w:p w:rsidR="00971882" w:rsidRPr="00E804A7" w:rsidRDefault="00971882" w:rsidP="00971882">
      <w:pPr>
        <w:widowControl w:val="0"/>
        <w:spacing w:after="0" w:line="240" w:lineRule="auto"/>
        <w:ind w:firstLine="567"/>
        <w:jc w:val="both"/>
        <w:outlineLvl w:val="0"/>
        <w:rPr>
          <w:lang w:val="en-US"/>
        </w:rPr>
      </w:pPr>
      <w:r>
        <w:rPr>
          <w:rFonts w:ascii="Courier New" w:hAnsi="Courier New" w:cs="Courier New"/>
          <w:b/>
          <w:lang w:val="en-US"/>
        </w:rPr>
        <w:t>Voice</w:t>
      </w:r>
      <w:r w:rsidRPr="00E804A7">
        <w:rPr>
          <w:rFonts w:ascii="Courier New" w:hAnsi="Courier New" w:cs="Courier New"/>
          <w:b/>
          <w:lang w:val="en-US"/>
        </w:rPr>
        <w:t xml:space="preserve"> </w:t>
      </w:r>
      <w:r>
        <w:rPr>
          <w:rFonts w:ascii="Courier New" w:hAnsi="Courier New" w:cs="Courier New"/>
          <w:b/>
          <w:lang w:val="en-US"/>
        </w:rPr>
        <w:t>channels</w:t>
      </w:r>
      <w:r w:rsidRPr="00E804A7">
        <w:rPr>
          <w:rFonts w:ascii="Courier New" w:hAnsi="Courier New" w:cs="Courier New"/>
          <w:b/>
          <w:lang w:val="en-US"/>
        </w:rPr>
        <w:t xml:space="preserve">  =  60</w:t>
      </w:r>
    </w:p>
    <w:p w:rsidR="00971882" w:rsidRPr="00E804A7" w:rsidRDefault="00971882" w:rsidP="00971882">
      <w:pPr>
        <w:widowControl w:val="0"/>
        <w:spacing w:after="0" w:line="240" w:lineRule="auto"/>
        <w:ind w:firstLine="567"/>
        <w:jc w:val="both"/>
        <w:rPr>
          <w:lang w:val="en-US"/>
        </w:rPr>
      </w:pPr>
      <w:r>
        <w:rPr>
          <w:rFonts w:ascii="Courier New" w:hAnsi="Courier New" w:cs="Courier New"/>
          <w:b/>
          <w:lang w:val="en-US"/>
        </w:rPr>
        <w:t>HDLC</w:t>
      </w:r>
      <w:r w:rsidRPr="00E804A7">
        <w:rPr>
          <w:rFonts w:ascii="Courier New" w:hAnsi="Courier New" w:cs="Courier New"/>
          <w:b/>
          <w:lang w:val="en-US"/>
        </w:rPr>
        <w:t xml:space="preserve"> </w:t>
      </w:r>
      <w:r>
        <w:rPr>
          <w:rFonts w:ascii="Courier New" w:hAnsi="Courier New" w:cs="Courier New"/>
          <w:b/>
          <w:lang w:val="en-US"/>
        </w:rPr>
        <w:t>channels</w:t>
      </w:r>
      <w:r w:rsidRPr="00E804A7">
        <w:rPr>
          <w:rFonts w:ascii="Courier New" w:hAnsi="Courier New" w:cs="Courier New"/>
          <w:b/>
          <w:lang w:val="en-US"/>
        </w:rPr>
        <w:t xml:space="preserve">   =  60</w:t>
      </w:r>
    </w:p>
    <w:p w:rsidR="00971882" w:rsidRPr="00E804A7" w:rsidRDefault="00971882" w:rsidP="00971882">
      <w:pPr>
        <w:widowControl w:val="0"/>
        <w:spacing w:after="0" w:line="240" w:lineRule="auto"/>
        <w:ind w:firstLine="284"/>
        <w:jc w:val="both"/>
        <w:rPr>
          <w:rFonts w:ascii="Times New Roman" w:hAnsi="Times New Roman" w:cs="Times New Roman"/>
          <w:b/>
          <w:sz w:val="24"/>
          <w:szCs w:val="24"/>
          <w:lang w:val="en-US"/>
        </w:rPr>
      </w:pPr>
    </w:p>
    <w:p w:rsidR="00971882" w:rsidRPr="000657A0" w:rsidRDefault="00971882" w:rsidP="00971882">
      <w:pPr>
        <w:widowControl w:val="0"/>
        <w:spacing w:after="0" w:line="240" w:lineRule="auto"/>
        <w:ind w:firstLine="284"/>
        <w:jc w:val="both"/>
        <w:rPr>
          <w:rFonts w:ascii="Times New Roman" w:hAnsi="Times New Roman" w:cs="Times New Roman"/>
          <w:sz w:val="24"/>
          <w:szCs w:val="24"/>
        </w:rPr>
      </w:pPr>
      <w:r w:rsidRPr="000657A0">
        <w:rPr>
          <w:rFonts w:ascii="Times New Roman" w:hAnsi="Times New Roman" w:cs="Times New Roman"/>
          <w:sz w:val="24"/>
          <w:szCs w:val="24"/>
        </w:rPr>
        <w:t xml:space="preserve">В БЛИ-А </w:t>
      </w:r>
      <w:r w:rsidRPr="000657A0">
        <w:rPr>
          <w:rFonts w:ascii="Times New Roman" w:hAnsi="Times New Roman" w:cs="Times New Roman"/>
          <w:sz w:val="24"/>
          <w:szCs w:val="24"/>
          <w:lang w:val="en-US"/>
        </w:rPr>
        <w:t>v</w:t>
      </w:r>
      <w:r w:rsidRPr="000657A0">
        <w:rPr>
          <w:rFonts w:ascii="Times New Roman" w:hAnsi="Times New Roman" w:cs="Times New Roman"/>
          <w:sz w:val="24"/>
          <w:szCs w:val="24"/>
        </w:rPr>
        <w:t>.2 данное окно отсутствует.</w:t>
      </w:r>
    </w:p>
    <w:p w:rsidR="00971882" w:rsidRPr="000657A0" w:rsidRDefault="00971882" w:rsidP="00971882">
      <w:pPr>
        <w:widowControl w:val="0"/>
        <w:spacing w:after="0" w:line="240" w:lineRule="auto"/>
        <w:ind w:firstLine="284"/>
        <w:jc w:val="both"/>
        <w:rPr>
          <w:rFonts w:ascii="Times New Roman" w:hAnsi="Times New Roman" w:cs="Times New Roman"/>
          <w:b/>
          <w:sz w:val="24"/>
          <w:szCs w:val="24"/>
        </w:rPr>
      </w:pPr>
    </w:p>
    <w:p w:rsidR="00A521F8" w:rsidRDefault="00A521F8" w:rsidP="00971882">
      <w:pPr>
        <w:widowControl w:val="0"/>
        <w:spacing w:after="0" w:line="240" w:lineRule="auto"/>
        <w:ind w:firstLine="284"/>
        <w:jc w:val="both"/>
        <w:outlineLvl w:val="0"/>
        <w:rPr>
          <w:rFonts w:ascii="Times New Roman" w:hAnsi="Times New Roman" w:cs="Times New Roman"/>
          <w:b/>
          <w:sz w:val="24"/>
          <w:szCs w:val="24"/>
        </w:rPr>
      </w:pPr>
    </w:p>
    <w:p w:rsidR="00971882" w:rsidRPr="00C76372" w:rsidRDefault="00971882" w:rsidP="00971882">
      <w:pPr>
        <w:widowControl w:val="0"/>
        <w:spacing w:after="0" w:line="240" w:lineRule="auto"/>
        <w:ind w:firstLine="284"/>
        <w:jc w:val="both"/>
        <w:outlineLvl w:val="0"/>
      </w:pPr>
      <w:r>
        <w:rPr>
          <w:rFonts w:ascii="Times New Roman" w:hAnsi="Times New Roman" w:cs="Times New Roman"/>
          <w:b/>
          <w:sz w:val="24"/>
          <w:szCs w:val="24"/>
        </w:rPr>
        <w:t>Окно</w:t>
      </w:r>
      <w:r w:rsidRPr="00C76372">
        <w:rPr>
          <w:rFonts w:ascii="Times New Roman" w:hAnsi="Times New Roman" w:cs="Times New Roman"/>
          <w:b/>
          <w:sz w:val="24"/>
          <w:szCs w:val="24"/>
        </w:rPr>
        <w:t xml:space="preserve"> «</w:t>
      </w:r>
      <w:r>
        <w:rPr>
          <w:rFonts w:ascii="Times New Roman" w:hAnsi="Times New Roman" w:cs="Times New Roman"/>
          <w:b/>
          <w:sz w:val="24"/>
          <w:szCs w:val="24"/>
          <w:lang w:val="en-US"/>
        </w:rPr>
        <w:t>g</w:t>
      </w:r>
      <w:r w:rsidRPr="00C76372">
        <w:rPr>
          <w:rFonts w:ascii="Times New Roman" w:hAnsi="Times New Roman" w:cs="Times New Roman"/>
          <w:b/>
          <w:sz w:val="24"/>
          <w:szCs w:val="24"/>
        </w:rPr>
        <w:t>711</w:t>
      </w:r>
      <w:r>
        <w:rPr>
          <w:rFonts w:ascii="Times New Roman" w:hAnsi="Times New Roman" w:cs="Times New Roman"/>
          <w:b/>
          <w:sz w:val="24"/>
          <w:szCs w:val="24"/>
          <w:lang w:val="en-US"/>
        </w:rPr>
        <w:t>mcc</w:t>
      </w:r>
      <w:r w:rsidRPr="00C76372">
        <w:rPr>
          <w:rFonts w:ascii="Times New Roman" w:hAnsi="Times New Roman" w:cs="Times New Roman"/>
          <w:b/>
          <w:sz w:val="24"/>
          <w:szCs w:val="24"/>
        </w:rPr>
        <w:t>»</w:t>
      </w:r>
    </w:p>
    <w:p w:rsidR="00A521F8" w:rsidRDefault="00A521F8" w:rsidP="00971882">
      <w:pPr>
        <w:widowControl w:val="0"/>
        <w:spacing w:after="0" w:line="240" w:lineRule="auto"/>
        <w:ind w:firstLine="284"/>
        <w:jc w:val="both"/>
        <w:rPr>
          <w:rFonts w:ascii="Times New Roman" w:hAnsi="Times New Roman" w:cs="Times New Roman"/>
          <w:sz w:val="24"/>
          <w:szCs w:val="24"/>
        </w:rPr>
      </w:pPr>
    </w:p>
    <w:p w:rsidR="00971882" w:rsidRDefault="00971882" w:rsidP="00971882">
      <w:pPr>
        <w:widowControl w:val="0"/>
        <w:spacing w:after="0" w:line="240" w:lineRule="auto"/>
        <w:ind w:firstLine="284"/>
        <w:jc w:val="both"/>
      </w:pPr>
      <w:r>
        <w:rPr>
          <w:rFonts w:ascii="Times New Roman" w:hAnsi="Times New Roman" w:cs="Times New Roman"/>
          <w:sz w:val="24"/>
          <w:szCs w:val="24"/>
        </w:rPr>
        <w:t xml:space="preserve">В окне </w:t>
      </w:r>
      <w:r w:rsidRPr="00457D39">
        <w:rPr>
          <w:rFonts w:ascii="Times New Roman" w:hAnsi="Times New Roman" w:cs="Times New Roman"/>
          <w:b/>
          <w:sz w:val="24"/>
          <w:szCs w:val="24"/>
        </w:rPr>
        <w:t>«</w:t>
      </w:r>
      <w:r>
        <w:rPr>
          <w:rFonts w:ascii="Times New Roman" w:hAnsi="Times New Roman" w:cs="Times New Roman"/>
          <w:b/>
          <w:sz w:val="24"/>
          <w:szCs w:val="24"/>
          <w:lang w:val="en-US"/>
        </w:rPr>
        <w:t>g</w:t>
      </w:r>
      <w:r>
        <w:rPr>
          <w:rFonts w:ascii="Times New Roman" w:hAnsi="Times New Roman" w:cs="Times New Roman"/>
          <w:b/>
          <w:sz w:val="24"/>
          <w:szCs w:val="24"/>
        </w:rPr>
        <w:t>711</w:t>
      </w:r>
      <w:r>
        <w:rPr>
          <w:rFonts w:ascii="Times New Roman" w:hAnsi="Times New Roman" w:cs="Times New Roman"/>
          <w:b/>
          <w:sz w:val="24"/>
          <w:szCs w:val="24"/>
          <w:lang w:val="en-US"/>
        </w:rPr>
        <w:t>mcc</w:t>
      </w:r>
      <w:r>
        <w:rPr>
          <w:rFonts w:ascii="Times New Roman" w:hAnsi="Times New Roman" w:cs="Times New Roman"/>
          <w:b/>
          <w:sz w:val="24"/>
          <w:szCs w:val="24"/>
        </w:rPr>
        <w:t>»</w:t>
      </w:r>
      <w:r>
        <w:rPr>
          <w:rFonts w:ascii="Times New Roman" w:hAnsi="Times New Roman" w:cs="Times New Roman"/>
          <w:sz w:val="24"/>
          <w:szCs w:val="24"/>
        </w:rPr>
        <w:t xml:space="preserve"> производится закрепление ранее зарезервированных каналов  голосового пула </w:t>
      </w:r>
      <w:r>
        <w:rPr>
          <w:rFonts w:ascii="Times New Roman" w:hAnsi="Times New Roman" w:cs="Times New Roman"/>
          <w:sz w:val="24"/>
          <w:szCs w:val="24"/>
          <w:lang w:val="en-US"/>
        </w:rPr>
        <w:t>mcc</w:t>
      </w:r>
      <w:r>
        <w:rPr>
          <w:rFonts w:ascii="Times New Roman" w:hAnsi="Times New Roman" w:cs="Times New Roman"/>
          <w:sz w:val="24"/>
          <w:szCs w:val="24"/>
        </w:rPr>
        <w:t xml:space="preserve">-контроллера за драйвером кодеков </w:t>
      </w:r>
      <w:r>
        <w:rPr>
          <w:rFonts w:ascii="Times New Roman" w:hAnsi="Times New Roman" w:cs="Times New Roman"/>
          <w:b/>
          <w:sz w:val="24"/>
          <w:szCs w:val="24"/>
          <w:lang w:val="en-US"/>
        </w:rPr>
        <w:t>g</w:t>
      </w:r>
      <w:r>
        <w:rPr>
          <w:rFonts w:ascii="Times New Roman" w:hAnsi="Times New Roman" w:cs="Times New Roman"/>
          <w:b/>
          <w:sz w:val="24"/>
          <w:szCs w:val="24"/>
        </w:rPr>
        <w:t>711</w:t>
      </w:r>
      <w:r>
        <w:rPr>
          <w:rFonts w:ascii="Times New Roman" w:hAnsi="Times New Roman" w:cs="Times New Roman"/>
          <w:b/>
          <w:sz w:val="24"/>
          <w:szCs w:val="24"/>
          <w:lang w:val="en-US"/>
        </w:rPr>
        <w:t>mcc</w:t>
      </w:r>
      <w:r>
        <w:rPr>
          <w:rFonts w:ascii="Times New Roman" w:hAnsi="Times New Roman" w:cs="Times New Roman"/>
          <w:sz w:val="24"/>
          <w:szCs w:val="24"/>
        </w:rPr>
        <w:t xml:space="preserve"> (поле </w:t>
      </w:r>
      <w:r w:rsidRPr="00457D39">
        <w:rPr>
          <w:rFonts w:ascii="Times New Roman" w:hAnsi="Times New Roman" w:cs="Times New Roman"/>
          <w:b/>
          <w:sz w:val="24"/>
          <w:szCs w:val="24"/>
        </w:rPr>
        <w:t>«</w:t>
      </w:r>
      <w:r>
        <w:rPr>
          <w:rFonts w:ascii="Times New Roman" w:hAnsi="Times New Roman" w:cs="Times New Roman"/>
          <w:b/>
          <w:sz w:val="24"/>
          <w:szCs w:val="24"/>
        </w:rPr>
        <w:t>mcc.Voice channe</w:t>
      </w:r>
      <w:r>
        <w:rPr>
          <w:rFonts w:ascii="Times New Roman" w:hAnsi="Times New Roman" w:cs="Times New Roman"/>
          <w:b/>
          <w:sz w:val="24"/>
          <w:szCs w:val="24"/>
          <w:lang w:val="en-US"/>
        </w:rPr>
        <w:t>l</w:t>
      </w:r>
      <w:r>
        <w:rPr>
          <w:rFonts w:ascii="Times New Roman" w:hAnsi="Times New Roman" w:cs="Times New Roman"/>
          <w:b/>
          <w:sz w:val="24"/>
          <w:szCs w:val="24"/>
        </w:rPr>
        <w:t>»</w:t>
      </w:r>
      <w:r>
        <w:rPr>
          <w:rFonts w:ascii="Times New Roman" w:hAnsi="Times New Roman" w:cs="Times New Roman"/>
          <w:sz w:val="24"/>
          <w:szCs w:val="24"/>
        </w:rPr>
        <w:t xml:space="preserve">). Значение в этом поле должно быть меньше или равно числу каналов в поле </w:t>
      </w:r>
      <w:r w:rsidRPr="00457D39">
        <w:rPr>
          <w:rFonts w:ascii="Times New Roman" w:hAnsi="Times New Roman" w:cs="Times New Roman"/>
          <w:b/>
          <w:sz w:val="24"/>
          <w:szCs w:val="24"/>
        </w:rPr>
        <w:t>«</w:t>
      </w:r>
      <w:r>
        <w:rPr>
          <w:rFonts w:ascii="Times New Roman" w:hAnsi="Times New Roman" w:cs="Times New Roman"/>
          <w:b/>
          <w:sz w:val="24"/>
          <w:szCs w:val="24"/>
          <w:lang w:val="en-US"/>
        </w:rPr>
        <w:t>Voice</w:t>
      </w:r>
      <w:r>
        <w:rPr>
          <w:rFonts w:ascii="Times New Roman" w:hAnsi="Times New Roman" w:cs="Times New Roman"/>
          <w:b/>
          <w:sz w:val="24"/>
          <w:szCs w:val="24"/>
        </w:rPr>
        <w:t xml:space="preserve"> </w:t>
      </w:r>
      <w:r>
        <w:rPr>
          <w:rFonts w:ascii="Times New Roman" w:hAnsi="Times New Roman" w:cs="Times New Roman"/>
          <w:b/>
          <w:sz w:val="24"/>
          <w:szCs w:val="24"/>
          <w:lang w:val="en-US"/>
        </w:rPr>
        <w:t>channel</w:t>
      </w:r>
      <w:r>
        <w:rPr>
          <w:rFonts w:ascii="Times New Roman" w:hAnsi="Times New Roman" w:cs="Times New Roman"/>
          <w:b/>
          <w:sz w:val="24"/>
          <w:szCs w:val="24"/>
        </w:rPr>
        <w:t>»</w:t>
      </w:r>
      <w:r>
        <w:rPr>
          <w:rFonts w:ascii="Times New Roman" w:hAnsi="Times New Roman" w:cs="Times New Roman"/>
          <w:sz w:val="24"/>
          <w:szCs w:val="24"/>
        </w:rPr>
        <w:t xml:space="preserve"> окна </w:t>
      </w:r>
      <w:r w:rsidRPr="00A720E9">
        <w:rPr>
          <w:rFonts w:ascii="Times New Roman" w:hAnsi="Times New Roman" w:cs="Times New Roman"/>
          <w:b/>
          <w:sz w:val="24"/>
          <w:szCs w:val="24"/>
        </w:rPr>
        <w:t>«</w:t>
      </w:r>
      <w:r>
        <w:rPr>
          <w:rFonts w:ascii="Times New Roman" w:hAnsi="Times New Roman" w:cs="Times New Roman"/>
          <w:b/>
          <w:sz w:val="24"/>
          <w:szCs w:val="24"/>
          <w:lang w:val="en-US"/>
        </w:rPr>
        <w:t>mcc</w:t>
      </w:r>
      <w:r>
        <w:rPr>
          <w:rFonts w:ascii="Times New Roman" w:hAnsi="Times New Roman" w:cs="Times New Roman"/>
          <w:b/>
          <w:sz w:val="24"/>
          <w:szCs w:val="24"/>
        </w:rPr>
        <w:t>»</w:t>
      </w:r>
      <w:r>
        <w:rPr>
          <w:rFonts w:ascii="Times New Roman" w:hAnsi="Times New Roman" w:cs="Times New Roman"/>
          <w:sz w:val="24"/>
          <w:szCs w:val="24"/>
        </w:rPr>
        <w:t>.</w:t>
      </w:r>
    </w:p>
    <w:p w:rsidR="00971882" w:rsidRDefault="00971882" w:rsidP="00971882">
      <w:pPr>
        <w:widowControl w:val="0"/>
        <w:spacing w:after="0" w:line="240" w:lineRule="auto"/>
        <w:ind w:firstLine="284"/>
        <w:jc w:val="both"/>
        <w:rPr>
          <w:rFonts w:ascii="Times New Roman" w:hAnsi="Times New Roman" w:cs="Times New Roman"/>
          <w:sz w:val="24"/>
          <w:szCs w:val="24"/>
        </w:rPr>
      </w:pPr>
    </w:p>
    <w:p w:rsidR="00971882" w:rsidRPr="000657A0" w:rsidRDefault="00971882" w:rsidP="00971882">
      <w:pPr>
        <w:widowControl w:val="0"/>
        <w:spacing w:after="0" w:line="240" w:lineRule="auto"/>
        <w:ind w:firstLine="284"/>
        <w:jc w:val="both"/>
        <w:rPr>
          <w:rFonts w:ascii="Times New Roman" w:hAnsi="Times New Roman" w:cs="Times New Roman"/>
          <w:sz w:val="24"/>
          <w:szCs w:val="24"/>
        </w:rPr>
      </w:pPr>
      <w:r w:rsidRPr="000657A0">
        <w:rPr>
          <w:rFonts w:ascii="Times New Roman" w:hAnsi="Times New Roman" w:cs="Times New Roman"/>
          <w:sz w:val="24"/>
          <w:szCs w:val="24"/>
        </w:rPr>
        <w:t xml:space="preserve">В БЛИ-А </w:t>
      </w:r>
      <w:r w:rsidRPr="000657A0">
        <w:rPr>
          <w:rFonts w:ascii="Times New Roman" w:hAnsi="Times New Roman" w:cs="Times New Roman"/>
          <w:sz w:val="24"/>
          <w:szCs w:val="24"/>
          <w:lang w:val="en-US"/>
        </w:rPr>
        <w:t>v</w:t>
      </w:r>
      <w:r w:rsidRPr="000657A0">
        <w:rPr>
          <w:rFonts w:ascii="Times New Roman" w:hAnsi="Times New Roman" w:cs="Times New Roman"/>
          <w:sz w:val="24"/>
          <w:szCs w:val="24"/>
        </w:rPr>
        <w:t>.2 данное окно отсутствует.</w:t>
      </w:r>
    </w:p>
    <w:p w:rsidR="00971882" w:rsidRDefault="00971882" w:rsidP="00971882">
      <w:pPr>
        <w:widowControl w:val="0"/>
        <w:spacing w:after="0" w:line="240" w:lineRule="auto"/>
        <w:ind w:firstLine="284"/>
        <w:jc w:val="both"/>
        <w:rPr>
          <w:rFonts w:ascii="Times New Roman" w:hAnsi="Times New Roman" w:cs="Times New Roman"/>
          <w:sz w:val="24"/>
          <w:szCs w:val="24"/>
        </w:rPr>
      </w:pPr>
    </w:p>
    <w:p w:rsidR="00971882" w:rsidRDefault="00A521F8" w:rsidP="00971882">
      <w:pPr>
        <w:pStyle w:val="4"/>
        <w:keepNext w:val="0"/>
        <w:keepLines w:val="0"/>
        <w:widowControl w:val="0"/>
        <w:numPr>
          <w:ilvl w:val="0"/>
          <w:numId w:val="0"/>
        </w:numPr>
        <w:spacing w:before="0" w:after="120"/>
        <w:ind w:left="862" w:hanging="578"/>
      </w:pPr>
      <w:r>
        <w:rPr>
          <w:b/>
        </w:rPr>
        <w:br w:type="page"/>
      </w:r>
      <w:bookmarkStart w:id="205" w:name="_Toc124245599"/>
      <w:r w:rsidR="00971882">
        <w:rPr>
          <w:b/>
        </w:rPr>
        <w:lastRenderedPageBreak/>
        <w:t>7.1.2.2 Раздел «DSP setup»</w:t>
      </w:r>
      <w:bookmarkEnd w:id="205"/>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Раздел предназначен для конфигурирования ресурсов, предоставляемых </w:t>
      </w:r>
      <w:r>
        <w:rPr>
          <w:rFonts w:ascii="Times New Roman" w:hAnsi="Times New Roman" w:cs="Times New Roman"/>
          <w:sz w:val="24"/>
          <w:szCs w:val="24"/>
          <w:lang w:val="en-US"/>
        </w:rPr>
        <w:t>DSP</w:t>
      </w:r>
      <w:r>
        <w:rPr>
          <w:rFonts w:ascii="Times New Roman" w:hAnsi="Times New Roman" w:cs="Times New Roman"/>
          <w:sz w:val="24"/>
          <w:szCs w:val="24"/>
        </w:rPr>
        <w:t>. Для БЛИ-Ц данный раздел имеет следующий вид:</w:t>
      </w:r>
    </w:p>
    <w:p w:rsidR="00971882" w:rsidRPr="002127F2" w:rsidRDefault="00971882" w:rsidP="00971882">
      <w:pPr>
        <w:spacing w:after="0" w:line="240" w:lineRule="auto"/>
        <w:ind w:firstLine="284"/>
        <w:jc w:val="both"/>
      </w:pPr>
    </w:p>
    <w:p w:rsidR="00971882" w:rsidRDefault="005E7606" w:rsidP="00971882">
      <w:pPr>
        <w:widowControl w:val="0"/>
        <w:spacing w:after="0" w:line="240" w:lineRule="auto"/>
        <w:jc w:val="center"/>
        <w:rPr>
          <w:rFonts w:ascii="Times New Roman" w:hAnsi="Times New Roman" w:cs="Times New Roman"/>
          <w:b/>
        </w:rPr>
      </w:pPr>
      <w:r w:rsidRPr="0014590D">
        <w:rPr>
          <w:rFonts w:ascii="Times New Roman" w:hAnsi="Times New Roman" w:cs="Times New Roman"/>
          <w:noProof/>
          <w:sz w:val="24"/>
          <w:szCs w:val="24"/>
          <w:lang w:eastAsia="ru-RU"/>
        </w:rPr>
        <w:pict>
          <v:shape id="Рисунок 283" o:spid="_x0000_i1347" type="#_x0000_t75" style="width:496.5pt;height:236.65pt;visibility:visible;mso-wrap-style:square" filled="t">
            <v:imagedata r:id="rId353" o:title="" croptop="-51f" cropbottom="-51f" cropleft="-24f" cropright="-24f"/>
          </v:shape>
        </w:pict>
      </w:r>
    </w:p>
    <w:p w:rsidR="00971882" w:rsidRPr="00830A78" w:rsidRDefault="00971882" w:rsidP="00971882">
      <w:pPr>
        <w:pStyle w:val="35"/>
        <w:widowControl w:val="0"/>
        <w:jc w:val="center"/>
        <w:outlineLvl w:val="0"/>
      </w:pPr>
      <w:r>
        <w:rPr>
          <w:rFonts w:ascii="Times New Roman" w:hAnsi="Times New Roman" w:cs="Times New Roman"/>
          <w:b/>
          <w:i w:val="0"/>
          <w:sz w:val="22"/>
          <w:szCs w:val="22"/>
        </w:rPr>
        <w:t xml:space="preserve">Рисунок </w:t>
      </w:r>
      <w:r w:rsidR="0014590D" w:rsidRPr="006C4E31">
        <w:rPr>
          <w:rFonts w:ascii="Times New Roman" w:hAnsi="Times New Roman" w:cs="Times New Roman"/>
          <w:b/>
          <w:i w:val="0"/>
          <w:sz w:val="22"/>
          <w:szCs w:val="22"/>
        </w:rPr>
        <w:fldChar w:fldCharType="begin"/>
      </w:r>
      <w:r w:rsidRPr="006C4E31">
        <w:rPr>
          <w:rFonts w:ascii="Times New Roman" w:hAnsi="Times New Roman" w:cs="Times New Roman"/>
          <w:b/>
          <w:i w:val="0"/>
          <w:sz w:val="22"/>
          <w:szCs w:val="22"/>
        </w:rPr>
        <w:instrText xml:space="preserve"> SEQ "Рисунок"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141</w:t>
      </w:r>
      <w:r w:rsidR="0014590D" w:rsidRPr="006C4E31">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Раздел «</w:t>
      </w:r>
      <w:r>
        <w:rPr>
          <w:rFonts w:ascii="Times New Roman" w:hAnsi="Times New Roman" w:cs="Times New Roman"/>
          <w:b/>
          <w:i w:val="0"/>
          <w:sz w:val="22"/>
          <w:szCs w:val="22"/>
          <w:lang w:val="en-US"/>
        </w:rPr>
        <w:t>DSP</w:t>
      </w:r>
      <w:r>
        <w:rPr>
          <w:rFonts w:ascii="Times New Roman" w:hAnsi="Times New Roman" w:cs="Times New Roman"/>
          <w:b/>
          <w:i w:val="0"/>
          <w:sz w:val="22"/>
          <w:szCs w:val="22"/>
        </w:rPr>
        <w:t xml:space="preserve"> </w:t>
      </w:r>
      <w:r>
        <w:rPr>
          <w:rFonts w:ascii="Times New Roman" w:hAnsi="Times New Roman" w:cs="Times New Roman"/>
          <w:b/>
          <w:i w:val="0"/>
          <w:sz w:val="22"/>
          <w:szCs w:val="22"/>
          <w:lang w:val="en-US"/>
        </w:rPr>
        <w:t>setup</w:t>
      </w:r>
      <w:r>
        <w:rPr>
          <w:rFonts w:ascii="Times New Roman" w:hAnsi="Times New Roman" w:cs="Times New Roman"/>
          <w:b/>
          <w:i w:val="0"/>
          <w:sz w:val="22"/>
          <w:szCs w:val="22"/>
        </w:rPr>
        <w:t>» для БЛИ-Ц</w:t>
      </w:r>
    </w:p>
    <w:p w:rsidR="00971882" w:rsidRDefault="00971882" w:rsidP="00971882">
      <w:pPr>
        <w:widowControl w:val="0"/>
        <w:spacing w:after="0" w:line="240" w:lineRule="auto"/>
        <w:ind w:firstLine="284"/>
        <w:jc w:val="both"/>
        <w:outlineLvl w:val="0"/>
      </w:pPr>
      <w:r>
        <w:rPr>
          <w:rFonts w:ascii="Times New Roman" w:hAnsi="Times New Roman" w:cs="Times New Roman"/>
          <w:b/>
          <w:sz w:val="24"/>
          <w:szCs w:val="24"/>
        </w:rPr>
        <w:t>Окно ресурсов</w:t>
      </w:r>
    </w:p>
    <w:p w:rsidR="00A521F8" w:rsidRDefault="00A521F8" w:rsidP="00971882">
      <w:pPr>
        <w:widowControl w:val="0"/>
        <w:spacing w:after="0" w:line="240" w:lineRule="auto"/>
        <w:ind w:firstLine="284"/>
        <w:jc w:val="both"/>
        <w:rPr>
          <w:rFonts w:ascii="Times New Roman" w:hAnsi="Times New Roman" w:cs="Times New Roman"/>
          <w:sz w:val="24"/>
          <w:szCs w:val="24"/>
        </w:rPr>
      </w:pPr>
    </w:p>
    <w:p w:rsidR="00971882" w:rsidRPr="001039E2" w:rsidRDefault="00971882" w:rsidP="00971882">
      <w:pPr>
        <w:widowControl w:val="0"/>
        <w:spacing w:after="0" w:line="240" w:lineRule="auto"/>
        <w:ind w:firstLine="284"/>
        <w:jc w:val="both"/>
        <w:rPr>
          <w:lang w:val="en-US"/>
        </w:rPr>
      </w:pPr>
      <w:r>
        <w:rPr>
          <w:rFonts w:ascii="Times New Roman" w:hAnsi="Times New Roman" w:cs="Times New Roman"/>
          <w:sz w:val="24"/>
          <w:szCs w:val="24"/>
        </w:rPr>
        <w:t>В информационном окне суммарного количества ресурсов приводится максимальное число каналов (</w:t>
      </w:r>
      <w:r w:rsidRPr="00457D39">
        <w:rPr>
          <w:rFonts w:ascii="Times New Roman" w:hAnsi="Times New Roman" w:cs="Times New Roman"/>
          <w:b/>
          <w:sz w:val="24"/>
          <w:szCs w:val="24"/>
        </w:rPr>
        <w:t>«</w:t>
      </w:r>
      <w:r>
        <w:rPr>
          <w:rFonts w:ascii="Times New Roman" w:hAnsi="Times New Roman" w:cs="Times New Roman"/>
          <w:b/>
          <w:sz w:val="24"/>
          <w:szCs w:val="24"/>
          <w:lang w:val="en-US"/>
        </w:rPr>
        <w:t>Channel</w:t>
      </w:r>
      <w:r>
        <w:rPr>
          <w:rFonts w:ascii="Times New Roman" w:hAnsi="Times New Roman" w:cs="Times New Roman"/>
          <w:b/>
          <w:sz w:val="24"/>
          <w:szCs w:val="24"/>
        </w:rPr>
        <w:t xml:space="preserve"> </w:t>
      </w:r>
      <w:r>
        <w:rPr>
          <w:rFonts w:ascii="Times New Roman" w:hAnsi="Times New Roman" w:cs="Times New Roman"/>
          <w:b/>
          <w:sz w:val="24"/>
          <w:szCs w:val="24"/>
          <w:lang w:val="en-US"/>
        </w:rPr>
        <w:t>capacity</w:t>
      </w:r>
      <w:r>
        <w:rPr>
          <w:rFonts w:ascii="Times New Roman" w:hAnsi="Times New Roman" w:cs="Times New Roman"/>
          <w:b/>
          <w:sz w:val="24"/>
          <w:szCs w:val="24"/>
        </w:rPr>
        <w:t>»</w:t>
      </w:r>
      <w:r>
        <w:rPr>
          <w:rFonts w:ascii="Times New Roman" w:hAnsi="Times New Roman" w:cs="Times New Roman"/>
          <w:sz w:val="24"/>
          <w:szCs w:val="24"/>
        </w:rPr>
        <w:t xml:space="preserve">), которые могут быть обслужены с использованием установленного ПО </w:t>
      </w:r>
      <w:r>
        <w:rPr>
          <w:rFonts w:ascii="Times New Roman" w:hAnsi="Times New Roman" w:cs="Times New Roman"/>
          <w:sz w:val="24"/>
          <w:szCs w:val="24"/>
          <w:lang w:val="en-US"/>
        </w:rPr>
        <w:t>DSP</w:t>
      </w:r>
      <w:r>
        <w:rPr>
          <w:rFonts w:ascii="Times New Roman" w:hAnsi="Times New Roman" w:cs="Times New Roman"/>
          <w:sz w:val="24"/>
          <w:szCs w:val="24"/>
        </w:rPr>
        <w:t xml:space="preserve"> (</w:t>
      </w:r>
      <w:r w:rsidRPr="00457D39">
        <w:rPr>
          <w:rFonts w:ascii="Times New Roman" w:hAnsi="Times New Roman" w:cs="Times New Roman"/>
          <w:b/>
          <w:sz w:val="24"/>
          <w:szCs w:val="24"/>
        </w:rPr>
        <w:t>«</w:t>
      </w:r>
      <w:r>
        <w:rPr>
          <w:rFonts w:ascii="Times New Roman" w:hAnsi="Times New Roman" w:cs="Times New Roman"/>
          <w:b/>
          <w:sz w:val="24"/>
          <w:szCs w:val="24"/>
          <w:lang w:val="en-US"/>
        </w:rPr>
        <w:t>DSP</w:t>
      </w:r>
      <w:r>
        <w:rPr>
          <w:rFonts w:ascii="Times New Roman" w:hAnsi="Times New Roman" w:cs="Times New Roman"/>
          <w:b/>
          <w:sz w:val="24"/>
          <w:szCs w:val="24"/>
        </w:rPr>
        <w:t xml:space="preserve"> </w:t>
      </w:r>
      <w:r>
        <w:rPr>
          <w:rFonts w:ascii="Times New Roman" w:hAnsi="Times New Roman" w:cs="Times New Roman"/>
          <w:b/>
          <w:sz w:val="24"/>
          <w:szCs w:val="24"/>
          <w:lang w:val="en-US"/>
        </w:rPr>
        <w:t>program</w:t>
      </w:r>
      <w:r>
        <w:rPr>
          <w:rFonts w:ascii="Times New Roman" w:hAnsi="Times New Roman" w:cs="Times New Roman"/>
          <w:b/>
          <w:sz w:val="24"/>
          <w:szCs w:val="24"/>
        </w:rPr>
        <w:t>»</w:t>
      </w:r>
      <w:r>
        <w:rPr>
          <w:rFonts w:ascii="Times New Roman" w:hAnsi="Times New Roman" w:cs="Times New Roman"/>
          <w:sz w:val="24"/>
          <w:szCs w:val="24"/>
        </w:rPr>
        <w:t>). Например</w:t>
      </w:r>
      <w:r>
        <w:rPr>
          <w:rFonts w:ascii="Times New Roman" w:hAnsi="Times New Roman" w:cs="Times New Roman"/>
          <w:sz w:val="24"/>
          <w:szCs w:val="24"/>
          <w:lang w:val="en-US"/>
        </w:rPr>
        <w:t>:</w:t>
      </w:r>
    </w:p>
    <w:p w:rsidR="00971882" w:rsidRDefault="00971882" w:rsidP="00971882">
      <w:pPr>
        <w:widowControl w:val="0"/>
        <w:spacing w:after="0" w:line="240" w:lineRule="auto"/>
        <w:ind w:firstLine="284"/>
        <w:jc w:val="both"/>
        <w:rPr>
          <w:rFonts w:ascii="Times New Roman" w:hAnsi="Times New Roman" w:cs="Times New Roman"/>
          <w:b/>
          <w:sz w:val="24"/>
          <w:szCs w:val="24"/>
          <w:lang w:val="en-US"/>
        </w:rPr>
      </w:pPr>
    </w:p>
    <w:p w:rsidR="00971882" w:rsidRPr="001039E2" w:rsidRDefault="00971882" w:rsidP="00971882">
      <w:pPr>
        <w:widowControl w:val="0"/>
        <w:spacing w:after="0" w:line="240" w:lineRule="auto"/>
        <w:ind w:firstLine="284"/>
        <w:jc w:val="both"/>
        <w:outlineLvl w:val="0"/>
        <w:rPr>
          <w:lang w:val="en-US"/>
        </w:rPr>
      </w:pPr>
      <w:r>
        <w:rPr>
          <w:rFonts w:ascii="Times New Roman" w:hAnsi="Times New Roman" w:cs="Times New Roman"/>
          <w:b/>
          <w:sz w:val="24"/>
          <w:szCs w:val="24"/>
          <w:lang w:val="en-US"/>
        </w:rPr>
        <w:t xml:space="preserve">DSP program  Channel capacity </w:t>
      </w:r>
    </w:p>
    <w:p w:rsidR="00971882" w:rsidRPr="001039E2" w:rsidRDefault="00971882" w:rsidP="00971882">
      <w:pPr>
        <w:widowControl w:val="0"/>
        <w:spacing w:after="0" w:line="240" w:lineRule="auto"/>
        <w:ind w:firstLine="284"/>
        <w:jc w:val="both"/>
        <w:rPr>
          <w:lang w:val="en-US"/>
        </w:rPr>
      </w:pPr>
      <w:r>
        <w:rPr>
          <w:rFonts w:ascii="Times New Roman" w:eastAsia="Times New Roman" w:hAnsi="Times New Roman" w:cs="Times New Roman"/>
          <w:b/>
          <w:sz w:val="24"/>
          <w:szCs w:val="24"/>
          <w:lang w:val="en-US"/>
        </w:rPr>
        <w:t xml:space="preserve">   </w:t>
      </w:r>
      <w:r>
        <w:rPr>
          <w:rFonts w:ascii="Times New Roman" w:hAnsi="Times New Roman" w:cs="Times New Roman"/>
          <w:sz w:val="24"/>
          <w:szCs w:val="24"/>
          <w:lang w:val="en-US"/>
        </w:rPr>
        <w:t xml:space="preserve">modem        032 </w:t>
      </w:r>
    </w:p>
    <w:p w:rsidR="00971882" w:rsidRPr="00E804A7" w:rsidRDefault="00971882" w:rsidP="00971882">
      <w:pPr>
        <w:widowControl w:val="0"/>
        <w:spacing w:after="0" w:line="240" w:lineRule="auto"/>
        <w:ind w:firstLine="284"/>
        <w:jc w:val="both"/>
        <w:rPr>
          <w:lang w:val="en-US"/>
        </w:rPr>
      </w:pPr>
      <w:r>
        <w:rPr>
          <w:rFonts w:ascii="Times New Roman" w:eastAsia="Times New Roman" w:hAnsi="Times New Roman" w:cs="Times New Roman"/>
          <w:sz w:val="24"/>
          <w:szCs w:val="24"/>
          <w:lang w:val="en-US"/>
        </w:rPr>
        <w:t xml:space="preserve">   </w:t>
      </w:r>
      <w:r>
        <w:rPr>
          <w:rFonts w:ascii="Times New Roman" w:hAnsi="Times New Roman" w:cs="Times New Roman"/>
          <w:sz w:val="24"/>
          <w:szCs w:val="24"/>
          <w:lang w:val="en-US"/>
        </w:rPr>
        <w:t>g</w:t>
      </w:r>
      <w:r w:rsidRPr="00E804A7">
        <w:rPr>
          <w:rFonts w:ascii="Times New Roman" w:hAnsi="Times New Roman" w:cs="Times New Roman"/>
          <w:sz w:val="24"/>
          <w:szCs w:val="24"/>
          <w:lang w:val="en-US"/>
        </w:rPr>
        <w:t>711</w:t>
      </w:r>
      <w:r>
        <w:rPr>
          <w:rFonts w:ascii="Times New Roman" w:hAnsi="Times New Roman" w:cs="Times New Roman"/>
          <w:sz w:val="24"/>
          <w:szCs w:val="24"/>
          <w:lang w:val="en-US"/>
        </w:rPr>
        <w:t> </w:t>
      </w:r>
      <w:r w:rsidRPr="00E804A7">
        <w:rPr>
          <w:rFonts w:ascii="Times New Roman" w:hAnsi="Times New Roman" w:cs="Times New Roman"/>
          <w:sz w:val="24"/>
          <w:szCs w:val="24"/>
          <w:lang w:val="en-US"/>
        </w:rPr>
        <w:t xml:space="preserve">           000 </w:t>
      </w:r>
    </w:p>
    <w:p w:rsidR="00971882" w:rsidRPr="00E804A7" w:rsidRDefault="00971882" w:rsidP="00971882">
      <w:pPr>
        <w:widowControl w:val="0"/>
        <w:spacing w:after="0" w:line="240" w:lineRule="auto"/>
        <w:ind w:firstLine="284"/>
        <w:jc w:val="both"/>
        <w:rPr>
          <w:lang w:val="en-US"/>
        </w:rPr>
      </w:pPr>
      <w:r w:rsidRPr="00E804A7">
        <w:rPr>
          <w:rFonts w:ascii="Times New Roman" w:eastAsia="Times New Roman" w:hAnsi="Times New Roman" w:cs="Times New Roman"/>
          <w:sz w:val="24"/>
          <w:szCs w:val="24"/>
          <w:lang w:val="en-US"/>
        </w:rPr>
        <w:t xml:space="preserve">   </w:t>
      </w:r>
      <w:r>
        <w:rPr>
          <w:rFonts w:ascii="Times New Roman" w:hAnsi="Times New Roman" w:cs="Times New Roman"/>
          <w:sz w:val="24"/>
          <w:szCs w:val="24"/>
          <w:lang w:val="en-US"/>
        </w:rPr>
        <w:t>g</w:t>
      </w:r>
      <w:r w:rsidRPr="00E804A7">
        <w:rPr>
          <w:rFonts w:ascii="Times New Roman" w:hAnsi="Times New Roman" w:cs="Times New Roman"/>
          <w:sz w:val="24"/>
          <w:szCs w:val="24"/>
          <w:lang w:val="en-US"/>
        </w:rPr>
        <w:t>723</w:t>
      </w:r>
      <w:r>
        <w:rPr>
          <w:rFonts w:ascii="Times New Roman" w:hAnsi="Times New Roman" w:cs="Times New Roman"/>
          <w:sz w:val="24"/>
          <w:szCs w:val="24"/>
          <w:lang w:val="en-US"/>
        </w:rPr>
        <w:t> </w:t>
      </w:r>
      <w:r w:rsidRPr="00E804A7">
        <w:rPr>
          <w:rFonts w:ascii="Times New Roman" w:hAnsi="Times New Roman" w:cs="Times New Roman"/>
          <w:sz w:val="24"/>
          <w:szCs w:val="24"/>
          <w:lang w:val="en-US"/>
        </w:rPr>
        <w:t xml:space="preserve">           003 </w:t>
      </w:r>
    </w:p>
    <w:p w:rsidR="00971882" w:rsidRPr="00E804A7" w:rsidRDefault="00971882" w:rsidP="00971882">
      <w:pPr>
        <w:widowControl w:val="0"/>
        <w:spacing w:after="0" w:line="240" w:lineRule="auto"/>
        <w:ind w:firstLine="284"/>
        <w:jc w:val="both"/>
        <w:rPr>
          <w:lang w:val="en-US"/>
        </w:rPr>
      </w:pPr>
      <w:r w:rsidRPr="00E804A7">
        <w:rPr>
          <w:rFonts w:ascii="Times New Roman" w:eastAsia="Times New Roman" w:hAnsi="Times New Roman" w:cs="Times New Roman"/>
          <w:sz w:val="24"/>
          <w:szCs w:val="24"/>
          <w:lang w:val="en-US"/>
        </w:rPr>
        <w:t xml:space="preserve">   </w:t>
      </w:r>
      <w:r>
        <w:rPr>
          <w:rFonts w:ascii="Times New Roman" w:hAnsi="Times New Roman" w:cs="Times New Roman"/>
          <w:sz w:val="24"/>
          <w:szCs w:val="24"/>
          <w:lang w:val="en-US"/>
        </w:rPr>
        <w:t>g</w:t>
      </w:r>
      <w:r w:rsidRPr="00E804A7">
        <w:rPr>
          <w:rFonts w:ascii="Times New Roman" w:hAnsi="Times New Roman" w:cs="Times New Roman"/>
          <w:sz w:val="24"/>
          <w:szCs w:val="24"/>
          <w:lang w:val="en-US"/>
        </w:rPr>
        <w:t>729</w:t>
      </w:r>
      <w:r>
        <w:rPr>
          <w:rFonts w:ascii="Times New Roman" w:hAnsi="Times New Roman" w:cs="Times New Roman"/>
          <w:sz w:val="24"/>
          <w:szCs w:val="24"/>
          <w:lang w:val="en-US"/>
        </w:rPr>
        <w:t> </w:t>
      </w:r>
      <w:r w:rsidRPr="00E804A7">
        <w:rPr>
          <w:rFonts w:ascii="Times New Roman" w:hAnsi="Times New Roman" w:cs="Times New Roman"/>
          <w:sz w:val="24"/>
          <w:szCs w:val="24"/>
          <w:lang w:val="en-US"/>
        </w:rPr>
        <w:t xml:space="preserve">           055 </w:t>
      </w:r>
    </w:p>
    <w:p w:rsidR="00971882" w:rsidRPr="00E804A7" w:rsidRDefault="00971882" w:rsidP="00971882">
      <w:pPr>
        <w:widowControl w:val="0"/>
        <w:spacing w:after="0" w:line="240" w:lineRule="auto"/>
        <w:ind w:firstLine="284"/>
        <w:jc w:val="both"/>
        <w:rPr>
          <w:lang w:val="en-US"/>
        </w:rPr>
      </w:pPr>
      <w:r w:rsidRPr="00E804A7">
        <w:rPr>
          <w:rFonts w:ascii="Times New Roman" w:eastAsia="Times New Roman" w:hAnsi="Times New Roman" w:cs="Times New Roman"/>
          <w:sz w:val="24"/>
          <w:szCs w:val="24"/>
          <w:lang w:val="en-US"/>
        </w:rPr>
        <w:t xml:space="preserve">   </w:t>
      </w:r>
      <w:r>
        <w:rPr>
          <w:rFonts w:ascii="Times New Roman" w:hAnsi="Times New Roman" w:cs="Times New Roman"/>
          <w:sz w:val="24"/>
          <w:szCs w:val="24"/>
          <w:lang w:val="en-US"/>
        </w:rPr>
        <w:t>mixer</w:t>
      </w:r>
      <w:r w:rsidRPr="00E804A7">
        <w:rPr>
          <w:rFonts w:ascii="Times New Roman" w:hAnsi="Times New Roman" w:cs="Times New Roman"/>
          <w:sz w:val="24"/>
          <w:szCs w:val="24"/>
          <w:lang w:val="en-US"/>
        </w:rPr>
        <w:t xml:space="preserve">           064</w:t>
      </w:r>
    </w:p>
    <w:p w:rsidR="00A521F8" w:rsidRPr="00E804A7" w:rsidRDefault="00A521F8" w:rsidP="00971882">
      <w:pPr>
        <w:widowControl w:val="0"/>
        <w:spacing w:after="0" w:line="240" w:lineRule="auto"/>
        <w:ind w:firstLine="284"/>
        <w:jc w:val="both"/>
        <w:rPr>
          <w:rFonts w:ascii="Times New Roman" w:hAnsi="Times New Roman" w:cs="Times New Roman"/>
          <w:b/>
          <w:sz w:val="24"/>
          <w:szCs w:val="24"/>
          <w:lang w:val="en-US"/>
        </w:rPr>
      </w:pPr>
    </w:p>
    <w:p w:rsidR="00971882" w:rsidRDefault="00971882" w:rsidP="00971882">
      <w:pPr>
        <w:widowControl w:val="0"/>
        <w:spacing w:after="0" w:line="240" w:lineRule="auto"/>
        <w:ind w:firstLine="284"/>
        <w:jc w:val="both"/>
      </w:pPr>
      <w:r>
        <w:rPr>
          <w:rFonts w:ascii="Times New Roman" w:hAnsi="Times New Roman" w:cs="Times New Roman"/>
          <w:b/>
          <w:sz w:val="24"/>
          <w:szCs w:val="24"/>
        </w:rPr>
        <w:t>Внимание!</w:t>
      </w:r>
      <w:r>
        <w:rPr>
          <w:rFonts w:ascii="Times New Roman" w:hAnsi="Times New Roman" w:cs="Times New Roman"/>
          <w:sz w:val="24"/>
          <w:szCs w:val="24"/>
        </w:rPr>
        <w:t xml:space="preserve"> В окне отображается ресурсы, фактически имеющиеся на момент загрузки. </w:t>
      </w:r>
    </w:p>
    <w:p w:rsidR="00971882" w:rsidRDefault="00971882" w:rsidP="00971882">
      <w:pPr>
        <w:widowControl w:val="0"/>
        <w:spacing w:after="0" w:line="240" w:lineRule="auto"/>
        <w:ind w:firstLine="284"/>
        <w:jc w:val="both"/>
        <w:rPr>
          <w:rFonts w:ascii="Times New Roman" w:hAnsi="Times New Roman" w:cs="Times New Roman"/>
          <w:sz w:val="24"/>
          <w:szCs w:val="24"/>
        </w:rPr>
      </w:pPr>
    </w:p>
    <w:p w:rsidR="00971882" w:rsidRDefault="00971882" w:rsidP="00971882">
      <w:pPr>
        <w:widowControl w:val="0"/>
        <w:spacing w:after="0" w:line="240" w:lineRule="auto"/>
        <w:ind w:firstLine="284"/>
        <w:jc w:val="both"/>
      </w:pPr>
      <w:r>
        <w:rPr>
          <w:rFonts w:ascii="Times New Roman" w:hAnsi="Times New Roman" w:cs="Times New Roman"/>
          <w:sz w:val="24"/>
          <w:szCs w:val="24"/>
        </w:rPr>
        <w:t xml:space="preserve">В соответствии с конструкцией ресурсы </w:t>
      </w:r>
      <w:r>
        <w:rPr>
          <w:rFonts w:ascii="Times New Roman" w:hAnsi="Times New Roman" w:cs="Times New Roman"/>
          <w:sz w:val="24"/>
          <w:szCs w:val="24"/>
          <w:lang w:val="en-US"/>
        </w:rPr>
        <w:t>DSP</w:t>
      </w:r>
      <w:r>
        <w:rPr>
          <w:rFonts w:ascii="Times New Roman" w:hAnsi="Times New Roman" w:cs="Times New Roman"/>
          <w:sz w:val="24"/>
          <w:szCs w:val="24"/>
        </w:rPr>
        <w:t xml:space="preserve"> распределены по двум аппаратным банкам (</w:t>
      </w:r>
      <w:r>
        <w:rPr>
          <w:rFonts w:ascii="Times New Roman" w:hAnsi="Times New Roman" w:cs="Times New Roman"/>
          <w:sz w:val="24"/>
          <w:szCs w:val="24"/>
          <w:lang w:val="en-US"/>
        </w:rPr>
        <w:t>Bank</w:t>
      </w:r>
      <w:r>
        <w:rPr>
          <w:rFonts w:ascii="Times New Roman" w:hAnsi="Times New Roman" w:cs="Times New Roman"/>
          <w:sz w:val="24"/>
          <w:szCs w:val="24"/>
        </w:rPr>
        <w:t xml:space="preserve"> #1 и </w:t>
      </w:r>
      <w:r>
        <w:rPr>
          <w:rFonts w:ascii="Times New Roman" w:hAnsi="Times New Roman" w:cs="Times New Roman"/>
          <w:sz w:val="24"/>
          <w:szCs w:val="24"/>
          <w:lang w:val="en-US"/>
        </w:rPr>
        <w:t>Bank</w:t>
      </w:r>
      <w:r>
        <w:rPr>
          <w:rFonts w:ascii="Times New Roman" w:hAnsi="Times New Roman" w:cs="Times New Roman"/>
          <w:sz w:val="24"/>
          <w:szCs w:val="24"/>
        </w:rPr>
        <w:t xml:space="preserve"> #2).</w:t>
      </w:r>
    </w:p>
    <w:p w:rsidR="00971882" w:rsidRDefault="00971882" w:rsidP="00971882">
      <w:pPr>
        <w:widowControl w:val="0"/>
        <w:spacing w:after="0" w:line="240" w:lineRule="auto"/>
        <w:ind w:firstLine="284"/>
        <w:jc w:val="both"/>
      </w:pPr>
      <w:r>
        <w:rPr>
          <w:rFonts w:ascii="Times New Roman" w:hAnsi="Times New Roman" w:cs="Times New Roman"/>
          <w:sz w:val="24"/>
          <w:szCs w:val="24"/>
        </w:rPr>
        <w:t xml:space="preserve">Графа </w:t>
      </w:r>
      <w:r w:rsidRPr="00457D39">
        <w:rPr>
          <w:rFonts w:ascii="Times New Roman" w:hAnsi="Times New Roman" w:cs="Times New Roman"/>
          <w:b/>
          <w:sz w:val="24"/>
          <w:szCs w:val="24"/>
        </w:rPr>
        <w:t>«</w:t>
      </w:r>
      <w:r>
        <w:rPr>
          <w:rFonts w:ascii="Times New Roman" w:hAnsi="Times New Roman" w:cs="Times New Roman"/>
          <w:b/>
          <w:sz w:val="24"/>
          <w:szCs w:val="24"/>
          <w:lang w:val="en-US"/>
        </w:rPr>
        <w:t>DSP</w:t>
      </w:r>
      <w:r>
        <w:rPr>
          <w:rFonts w:ascii="Times New Roman" w:hAnsi="Times New Roman" w:cs="Times New Roman"/>
          <w:b/>
          <w:sz w:val="24"/>
          <w:szCs w:val="24"/>
        </w:rPr>
        <w:t>»</w:t>
      </w:r>
      <w:r>
        <w:rPr>
          <w:rFonts w:ascii="Times New Roman" w:hAnsi="Times New Roman" w:cs="Times New Roman"/>
          <w:sz w:val="24"/>
          <w:szCs w:val="24"/>
        </w:rPr>
        <w:t xml:space="preserve"> содержит порядковый номер сигнального процессора как устройства. Рядом с </w:t>
      </w:r>
      <w:r>
        <w:rPr>
          <w:rFonts w:ascii="Times New Roman" w:hAnsi="Times New Roman" w:cs="Times New Roman"/>
          <w:sz w:val="24"/>
          <w:szCs w:val="24"/>
          <w:lang w:val="en-US"/>
        </w:rPr>
        <w:t>DSP</w:t>
      </w:r>
      <w:r w:rsidRPr="007846BA">
        <w:rPr>
          <w:rFonts w:ascii="Times New Roman" w:hAnsi="Times New Roman" w:cs="Times New Roman"/>
          <w:sz w:val="24"/>
          <w:szCs w:val="24"/>
        </w:rPr>
        <w:t xml:space="preserve"> </w:t>
      </w:r>
      <w:r>
        <w:rPr>
          <w:rFonts w:ascii="Times New Roman" w:hAnsi="Times New Roman" w:cs="Times New Roman"/>
          <w:sz w:val="24"/>
          <w:szCs w:val="24"/>
        </w:rPr>
        <w:t xml:space="preserve">расположен выпадающий список с перечнем доступного для загрузки ПО </w:t>
      </w:r>
      <w:r>
        <w:rPr>
          <w:rFonts w:ascii="Times New Roman" w:hAnsi="Times New Roman" w:cs="Times New Roman"/>
          <w:sz w:val="24"/>
          <w:szCs w:val="24"/>
          <w:lang w:val="en-US"/>
        </w:rPr>
        <w:t>DSP</w:t>
      </w:r>
      <w:r>
        <w:rPr>
          <w:rFonts w:ascii="Times New Roman" w:hAnsi="Times New Roman" w:cs="Times New Roman"/>
          <w:sz w:val="24"/>
          <w:szCs w:val="24"/>
        </w:rPr>
        <w:t xml:space="preserve"> (при выборе «----» ПО в </w:t>
      </w:r>
      <w:r>
        <w:rPr>
          <w:rFonts w:ascii="Times New Roman" w:hAnsi="Times New Roman" w:cs="Times New Roman"/>
          <w:sz w:val="24"/>
          <w:szCs w:val="24"/>
          <w:lang w:val="en-US"/>
        </w:rPr>
        <w:t>DSP</w:t>
      </w:r>
      <w:r>
        <w:rPr>
          <w:rFonts w:ascii="Times New Roman" w:hAnsi="Times New Roman" w:cs="Times New Roman"/>
          <w:sz w:val="24"/>
          <w:szCs w:val="24"/>
        </w:rPr>
        <w:t xml:space="preserve"> не загружается). Для отсутствующих (не установленных) </w:t>
      </w:r>
      <w:r>
        <w:rPr>
          <w:rFonts w:ascii="Times New Roman" w:hAnsi="Times New Roman" w:cs="Times New Roman"/>
          <w:sz w:val="24"/>
          <w:szCs w:val="24"/>
          <w:lang w:val="en-US"/>
        </w:rPr>
        <w:t>DSP</w:t>
      </w:r>
      <w:r>
        <w:rPr>
          <w:rFonts w:ascii="Times New Roman" w:hAnsi="Times New Roman" w:cs="Times New Roman"/>
          <w:sz w:val="24"/>
          <w:szCs w:val="24"/>
        </w:rPr>
        <w:t xml:space="preserve"> элемент выпадающего списка в графе «</w:t>
      </w:r>
      <w:r>
        <w:rPr>
          <w:rFonts w:ascii="Times New Roman" w:hAnsi="Times New Roman" w:cs="Times New Roman"/>
          <w:b/>
          <w:sz w:val="24"/>
          <w:szCs w:val="24"/>
          <w:lang w:val="en-US"/>
        </w:rPr>
        <w:t>Codec</w:t>
      </w:r>
      <w:r>
        <w:rPr>
          <w:rFonts w:ascii="Times New Roman" w:hAnsi="Times New Roman" w:cs="Times New Roman"/>
          <w:b/>
          <w:sz w:val="24"/>
          <w:szCs w:val="24"/>
        </w:rPr>
        <w:t>»</w:t>
      </w:r>
      <w:r>
        <w:rPr>
          <w:rFonts w:ascii="Times New Roman" w:hAnsi="Times New Roman" w:cs="Times New Roman"/>
          <w:sz w:val="24"/>
          <w:szCs w:val="24"/>
        </w:rPr>
        <w:t xml:space="preserve"> заблокирован.</w:t>
      </w:r>
    </w:p>
    <w:p w:rsidR="00971882" w:rsidRPr="00633680" w:rsidRDefault="00971882" w:rsidP="00971882">
      <w:pPr>
        <w:widowControl w:val="0"/>
        <w:spacing w:after="0" w:line="240" w:lineRule="auto"/>
        <w:ind w:firstLine="284"/>
        <w:jc w:val="both"/>
        <w:outlineLvl w:val="0"/>
      </w:pPr>
      <w:r w:rsidRPr="00633680">
        <w:rPr>
          <w:rFonts w:ascii="Times New Roman" w:hAnsi="Times New Roman" w:cs="Times New Roman"/>
          <w:sz w:val="24"/>
          <w:szCs w:val="24"/>
        </w:rPr>
        <w:t xml:space="preserve">Графа </w:t>
      </w:r>
      <w:r w:rsidRPr="00633680">
        <w:rPr>
          <w:rFonts w:ascii="Times New Roman" w:hAnsi="Times New Roman" w:cs="Times New Roman"/>
          <w:b/>
          <w:sz w:val="24"/>
          <w:szCs w:val="24"/>
        </w:rPr>
        <w:t>«Bus#»</w:t>
      </w:r>
      <w:r w:rsidRPr="00633680">
        <w:rPr>
          <w:rFonts w:ascii="Times New Roman" w:hAnsi="Times New Roman" w:cs="Times New Roman"/>
          <w:sz w:val="24"/>
          <w:szCs w:val="24"/>
        </w:rPr>
        <w:t xml:space="preserve"> содержит номер шины, на котором расположен </w:t>
      </w:r>
      <w:r w:rsidRPr="00633680">
        <w:rPr>
          <w:rFonts w:ascii="Times New Roman" w:hAnsi="Times New Roman" w:cs="Times New Roman"/>
          <w:sz w:val="24"/>
          <w:szCs w:val="24"/>
          <w:lang w:val="en-US"/>
        </w:rPr>
        <w:t>DSP</w:t>
      </w:r>
      <w:r w:rsidRPr="00633680">
        <w:rPr>
          <w:rFonts w:ascii="Times New Roman" w:hAnsi="Times New Roman" w:cs="Times New Roman"/>
          <w:sz w:val="24"/>
          <w:szCs w:val="24"/>
        </w:rPr>
        <w:t xml:space="preserve">. </w:t>
      </w:r>
    </w:p>
    <w:p w:rsidR="00971882" w:rsidRDefault="00971882" w:rsidP="00971882">
      <w:pPr>
        <w:widowControl w:val="0"/>
        <w:spacing w:after="0" w:line="240" w:lineRule="auto"/>
        <w:ind w:firstLine="284"/>
        <w:jc w:val="both"/>
      </w:pPr>
      <w:r w:rsidRPr="00633680">
        <w:rPr>
          <w:rFonts w:ascii="Times New Roman" w:hAnsi="Times New Roman" w:cs="Times New Roman"/>
          <w:sz w:val="24"/>
          <w:szCs w:val="24"/>
        </w:rPr>
        <w:t xml:space="preserve">Графа </w:t>
      </w:r>
      <w:r w:rsidRPr="00633680">
        <w:rPr>
          <w:rFonts w:ascii="Times New Roman" w:hAnsi="Times New Roman" w:cs="Times New Roman"/>
          <w:b/>
          <w:sz w:val="24"/>
          <w:szCs w:val="24"/>
        </w:rPr>
        <w:t>«Free t/s»</w:t>
      </w:r>
      <w:r w:rsidRPr="00633680">
        <w:rPr>
          <w:rFonts w:ascii="Times New Roman" w:hAnsi="Times New Roman" w:cs="Times New Roman"/>
          <w:sz w:val="24"/>
          <w:szCs w:val="24"/>
        </w:rPr>
        <w:t xml:space="preserve"> информирует</w:t>
      </w:r>
      <w:r>
        <w:rPr>
          <w:rFonts w:ascii="Times New Roman" w:hAnsi="Times New Roman" w:cs="Times New Roman"/>
          <w:sz w:val="24"/>
          <w:szCs w:val="24"/>
        </w:rPr>
        <w:t xml:space="preserve"> о числе свободных тайм-слотов в каждой из шин банка. Если при попытке конфигурирования (распределения ПО по </w:t>
      </w:r>
      <w:r>
        <w:rPr>
          <w:rFonts w:ascii="Times New Roman" w:hAnsi="Times New Roman" w:cs="Times New Roman"/>
          <w:sz w:val="24"/>
          <w:szCs w:val="24"/>
          <w:lang w:val="en-US"/>
        </w:rPr>
        <w:t>DSP</w:t>
      </w:r>
      <w:r>
        <w:rPr>
          <w:rFonts w:ascii="Times New Roman" w:hAnsi="Times New Roman" w:cs="Times New Roman"/>
          <w:sz w:val="24"/>
          <w:szCs w:val="24"/>
        </w:rPr>
        <w:t>) лимит тайм</w:t>
      </w:r>
      <w:r>
        <w:rPr>
          <w:rFonts w:ascii="Times New Roman" w:hAnsi="Times New Roman" w:cs="Times New Roman"/>
          <w:b/>
          <w:sz w:val="24"/>
          <w:szCs w:val="24"/>
        </w:rPr>
        <w:t>-</w:t>
      </w:r>
      <w:r>
        <w:rPr>
          <w:rFonts w:ascii="Times New Roman" w:hAnsi="Times New Roman" w:cs="Times New Roman"/>
          <w:sz w:val="24"/>
          <w:szCs w:val="24"/>
        </w:rPr>
        <w:t xml:space="preserve">слотов будет превышен, в графе появится предупреждение, выделенное цветом:  отрицательное число </w:t>
      </w:r>
      <w:r>
        <w:rPr>
          <w:rFonts w:ascii="Times New Roman" w:hAnsi="Times New Roman" w:cs="Times New Roman"/>
          <w:b/>
          <w:sz w:val="24"/>
          <w:szCs w:val="24"/>
        </w:rPr>
        <w:t>-</w:t>
      </w:r>
      <w:r>
        <w:rPr>
          <w:rFonts w:ascii="Times New Roman" w:hAnsi="Times New Roman" w:cs="Times New Roman"/>
          <w:sz w:val="24"/>
          <w:szCs w:val="24"/>
        </w:rPr>
        <w:t xml:space="preserve"> число тайм</w:t>
      </w:r>
      <w:r>
        <w:rPr>
          <w:rFonts w:ascii="Times New Roman" w:hAnsi="Times New Roman" w:cs="Times New Roman"/>
          <w:b/>
          <w:sz w:val="24"/>
          <w:szCs w:val="24"/>
        </w:rPr>
        <w:t>-</w:t>
      </w:r>
      <w:r>
        <w:rPr>
          <w:rFonts w:ascii="Times New Roman" w:hAnsi="Times New Roman" w:cs="Times New Roman"/>
          <w:sz w:val="24"/>
          <w:szCs w:val="24"/>
        </w:rPr>
        <w:t>слотов, на которое превышен лимит.</w:t>
      </w:r>
    </w:p>
    <w:p w:rsidR="00971882" w:rsidRDefault="00971882" w:rsidP="00971882">
      <w:pPr>
        <w:widowControl w:val="0"/>
        <w:spacing w:after="0" w:line="240" w:lineRule="auto"/>
        <w:ind w:firstLine="284"/>
        <w:jc w:val="both"/>
      </w:pPr>
      <w:r w:rsidRPr="007C1537">
        <w:rPr>
          <w:rFonts w:ascii="Times New Roman" w:hAnsi="Times New Roman" w:cs="Times New Roman"/>
          <w:b/>
          <w:sz w:val="24"/>
          <w:szCs w:val="24"/>
        </w:rPr>
        <w:t>Внимание!</w:t>
      </w:r>
      <w:r w:rsidRPr="007C1537">
        <w:rPr>
          <w:rFonts w:ascii="Times New Roman" w:hAnsi="Times New Roman" w:cs="Times New Roman"/>
          <w:sz w:val="24"/>
          <w:szCs w:val="24"/>
        </w:rPr>
        <w:t xml:space="preserve"> При установке ПО </w:t>
      </w:r>
      <w:r w:rsidRPr="007C1537">
        <w:rPr>
          <w:rFonts w:ascii="Times New Roman" w:hAnsi="Times New Roman" w:cs="Times New Roman"/>
          <w:sz w:val="24"/>
          <w:szCs w:val="24"/>
          <w:lang w:val="en-US"/>
        </w:rPr>
        <w:t>DSP</w:t>
      </w:r>
      <w:r w:rsidRPr="007C1537">
        <w:rPr>
          <w:rFonts w:ascii="Times New Roman" w:hAnsi="Times New Roman" w:cs="Times New Roman"/>
          <w:sz w:val="24"/>
          <w:szCs w:val="24"/>
        </w:rPr>
        <w:t xml:space="preserve"> не забудьте активировать соответствующий драйвер в  окне </w:t>
      </w:r>
      <w:r w:rsidRPr="007C1537">
        <w:rPr>
          <w:rFonts w:ascii="Times New Roman" w:hAnsi="Times New Roman" w:cs="Times New Roman"/>
          <w:sz w:val="24"/>
          <w:szCs w:val="24"/>
          <w:lang w:val="en-US"/>
        </w:rPr>
        <w:t>Drivers</w:t>
      </w:r>
      <w:r w:rsidRPr="007C1537">
        <w:rPr>
          <w:rFonts w:ascii="Times New Roman" w:hAnsi="Times New Roman" w:cs="Times New Roman"/>
          <w:sz w:val="24"/>
          <w:szCs w:val="24"/>
        </w:rPr>
        <w:t>.</w:t>
      </w:r>
    </w:p>
    <w:p w:rsidR="00971882" w:rsidRDefault="00971882" w:rsidP="00971882">
      <w:pPr>
        <w:spacing w:after="0" w:line="240" w:lineRule="auto"/>
        <w:ind w:firstLine="284"/>
        <w:jc w:val="both"/>
        <w:rPr>
          <w:b/>
        </w:rPr>
      </w:pPr>
    </w:p>
    <w:p w:rsidR="00971882" w:rsidRDefault="00971882" w:rsidP="00A521F8">
      <w:pPr>
        <w:suppressAutoHyphens w:val="0"/>
        <w:ind w:firstLine="284"/>
      </w:pPr>
      <w:r>
        <w:rPr>
          <w:rFonts w:ascii="Times New Roman" w:hAnsi="Times New Roman" w:cs="Times New Roman"/>
          <w:sz w:val="24"/>
          <w:szCs w:val="24"/>
        </w:rPr>
        <w:br w:type="page"/>
      </w:r>
      <w:r>
        <w:rPr>
          <w:rFonts w:ascii="Times New Roman" w:hAnsi="Times New Roman" w:cs="Times New Roman"/>
          <w:sz w:val="24"/>
          <w:szCs w:val="24"/>
        </w:rPr>
        <w:lastRenderedPageBreak/>
        <w:t>Раздел «</w:t>
      </w:r>
      <w:r>
        <w:rPr>
          <w:rFonts w:ascii="Times New Roman" w:hAnsi="Times New Roman" w:cs="Times New Roman"/>
          <w:sz w:val="24"/>
          <w:szCs w:val="24"/>
          <w:lang w:val="en-US"/>
        </w:rPr>
        <w:t>DSP</w:t>
      </w:r>
      <w:r w:rsidRPr="00A00086">
        <w:rPr>
          <w:rFonts w:ascii="Times New Roman" w:hAnsi="Times New Roman" w:cs="Times New Roman"/>
          <w:sz w:val="24"/>
          <w:szCs w:val="24"/>
        </w:rPr>
        <w:t xml:space="preserve"> </w:t>
      </w:r>
      <w:r>
        <w:rPr>
          <w:rFonts w:ascii="Times New Roman" w:hAnsi="Times New Roman" w:cs="Times New Roman"/>
          <w:sz w:val="24"/>
          <w:szCs w:val="24"/>
          <w:lang w:val="en-US"/>
        </w:rPr>
        <w:t>Setup</w:t>
      </w:r>
      <w:r>
        <w:rPr>
          <w:rFonts w:ascii="Times New Roman" w:hAnsi="Times New Roman" w:cs="Times New Roman"/>
          <w:sz w:val="24"/>
          <w:szCs w:val="24"/>
        </w:rPr>
        <w:t>»</w:t>
      </w:r>
      <w:r w:rsidRPr="00A00086">
        <w:rPr>
          <w:rFonts w:ascii="Times New Roman" w:hAnsi="Times New Roman" w:cs="Times New Roman"/>
          <w:sz w:val="24"/>
          <w:szCs w:val="24"/>
        </w:rPr>
        <w:t xml:space="preserve"> </w:t>
      </w:r>
      <w:r>
        <w:rPr>
          <w:rFonts w:ascii="Times New Roman" w:hAnsi="Times New Roman" w:cs="Times New Roman"/>
          <w:sz w:val="24"/>
          <w:szCs w:val="24"/>
        </w:rPr>
        <w:t xml:space="preserve">для БЛИ-А </w:t>
      </w:r>
      <w:r>
        <w:rPr>
          <w:rFonts w:ascii="Times New Roman" w:hAnsi="Times New Roman" w:cs="Times New Roman"/>
          <w:sz w:val="24"/>
          <w:szCs w:val="24"/>
          <w:lang w:val="en-US"/>
        </w:rPr>
        <w:t>v</w:t>
      </w:r>
      <w:r w:rsidRPr="00A00086">
        <w:rPr>
          <w:rFonts w:ascii="Times New Roman" w:hAnsi="Times New Roman" w:cs="Times New Roman"/>
          <w:sz w:val="24"/>
          <w:szCs w:val="24"/>
        </w:rPr>
        <w:t xml:space="preserve">.2 </w:t>
      </w:r>
      <w:r>
        <w:rPr>
          <w:rFonts w:ascii="Times New Roman" w:hAnsi="Times New Roman" w:cs="Times New Roman"/>
          <w:sz w:val="24"/>
          <w:szCs w:val="24"/>
        </w:rPr>
        <w:t xml:space="preserve">выглядит следующим образом: </w:t>
      </w:r>
    </w:p>
    <w:p w:rsidR="00971882" w:rsidRDefault="005E7606" w:rsidP="00971882">
      <w:pPr>
        <w:spacing w:after="0" w:line="240" w:lineRule="auto"/>
        <w:jc w:val="center"/>
        <w:rPr>
          <w:rFonts w:ascii="Times New Roman" w:hAnsi="Times New Roman" w:cs="Times New Roman"/>
          <w:b/>
        </w:rPr>
      </w:pPr>
      <w:r w:rsidRPr="0014590D">
        <w:rPr>
          <w:rFonts w:ascii="Times New Roman" w:hAnsi="Times New Roman" w:cs="Times New Roman"/>
          <w:b/>
          <w:noProof/>
          <w:lang w:eastAsia="ru-RU"/>
        </w:rPr>
        <w:pict>
          <v:shape id="_x0000_i1348" type="#_x0000_t75" style="width:495.85pt;height:168.4pt">
            <v:imagedata r:id="rId354" o:title="system2_LIUv2_QQ"/>
          </v:shape>
        </w:pict>
      </w:r>
    </w:p>
    <w:p w:rsidR="00971882" w:rsidRPr="00A521F8" w:rsidRDefault="00A521F8" w:rsidP="00A521F8">
      <w:pPr>
        <w:pStyle w:val="af6"/>
        <w:jc w:val="center"/>
        <w:rPr>
          <w:rFonts w:ascii="Times New Roman" w:hAnsi="Times New Roman" w:cs="Times New Roman"/>
          <w:b/>
          <w:i w:val="0"/>
          <w:sz w:val="22"/>
          <w:szCs w:val="22"/>
        </w:rPr>
      </w:pPr>
      <w:r w:rsidRPr="00A521F8">
        <w:rPr>
          <w:rFonts w:ascii="Times New Roman" w:hAnsi="Times New Roman" w:cs="Times New Roman"/>
          <w:b/>
          <w:i w:val="0"/>
          <w:sz w:val="22"/>
          <w:szCs w:val="22"/>
        </w:rPr>
        <w:t xml:space="preserve">Рисунок </w:t>
      </w:r>
      <w:r w:rsidR="0014590D" w:rsidRPr="00A521F8">
        <w:rPr>
          <w:rFonts w:ascii="Times New Roman" w:hAnsi="Times New Roman" w:cs="Times New Roman"/>
          <w:b/>
          <w:i w:val="0"/>
          <w:sz w:val="22"/>
          <w:szCs w:val="22"/>
        </w:rPr>
        <w:fldChar w:fldCharType="begin"/>
      </w:r>
      <w:r w:rsidRPr="00A521F8">
        <w:rPr>
          <w:rFonts w:ascii="Times New Roman" w:hAnsi="Times New Roman" w:cs="Times New Roman"/>
          <w:b/>
          <w:i w:val="0"/>
          <w:sz w:val="22"/>
          <w:szCs w:val="22"/>
        </w:rPr>
        <w:instrText xml:space="preserve"> SEQ Рисунок \* ARABIC </w:instrText>
      </w:r>
      <w:r w:rsidR="0014590D" w:rsidRPr="00A521F8">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142</w:t>
      </w:r>
      <w:r w:rsidR="0014590D" w:rsidRPr="00A521F8">
        <w:rPr>
          <w:rFonts w:ascii="Times New Roman" w:hAnsi="Times New Roman" w:cs="Times New Roman"/>
          <w:b/>
          <w:i w:val="0"/>
          <w:sz w:val="22"/>
          <w:szCs w:val="22"/>
        </w:rPr>
        <w:fldChar w:fldCharType="end"/>
      </w:r>
      <w:r w:rsidR="00971882">
        <w:rPr>
          <w:rFonts w:ascii="Times New Roman" w:hAnsi="Times New Roman" w:cs="Times New Roman"/>
          <w:b/>
          <w:i w:val="0"/>
          <w:sz w:val="22"/>
          <w:szCs w:val="22"/>
        </w:rPr>
        <w:t xml:space="preserve"> - Раздел «</w:t>
      </w:r>
      <w:r w:rsidR="00971882" w:rsidRPr="00A521F8">
        <w:rPr>
          <w:rFonts w:ascii="Times New Roman" w:hAnsi="Times New Roman" w:cs="Times New Roman"/>
          <w:b/>
          <w:i w:val="0"/>
          <w:sz w:val="22"/>
          <w:szCs w:val="22"/>
        </w:rPr>
        <w:t>DSP</w:t>
      </w:r>
      <w:r w:rsidR="00971882">
        <w:rPr>
          <w:rFonts w:ascii="Times New Roman" w:hAnsi="Times New Roman" w:cs="Times New Roman"/>
          <w:b/>
          <w:i w:val="0"/>
          <w:sz w:val="22"/>
          <w:szCs w:val="22"/>
        </w:rPr>
        <w:t xml:space="preserve"> </w:t>
      </w:r>
      <w:r w:rsidR="00971882" w:rsidRPr="00A521F8">
        <w:rPr>
          <w:rFonts w:ascii="Times New Roman" w:hAnsi="Times New Roman" w:cs="Times New Roman"/>
          <w:b/>
          <w:i w:val="0"/>
          <w:sz w:val="22"/>
          <w:szCs w:val="22"/>
        </w:rPr>
        <w:t>setup</w:t>
      </w:r>
      <w:r w:rsidR="00971882">
        <w:rPr>
          <w:rFonts w:ascii="Times New Roman" w:hAnsi="Times New Roman" w:cs="Times New Roman"/>
          <w:b/>
          <w:i w:val="0"/>
          <w:sz w:val="22"/>
          <w:szCs w:val="22"/>
        </w:rPr>
        <w:t xml:space="preserve">» для БЛИ-А </w:t>
      </w:r>
      <w:r w:rsidR="00971882" w:rsidRPr="00A521F8">
        <w:rPr>
          <w:rFonts w:ascii="Times New Roman" w:hAnsi="Times New Roman" w:cs="Times New Roman"/>
          <w:b/>
          <w:i w:val="0"/>
          <w:sz w:val="22"/>
          <w:szCs w:val="22"/>
        </w:rPr>
        <w:t>v</w:t>
      </w:r>
      <w:r w:rsidR="00971882" w:rsidRPr="00A00086">
        <w:rPr>
          <w:rFonts w:ascii="Times New Roman" w:hAnsi="Times New Roman" w:cs="Times New Roman"/>
          <w:b/>
          <w:i w:val="0"/>
          <w:sz w:val="22"/>
          <w:szCs w:val="22"/>
        </w:rPr>
        <w:t>.2</w:t>
      </w:r>
    </w:p>
    <w:p w:rsidR="00971882" w:rsidRDefault="00971882" w:rsidP="00971882">
      <w:pPr>
        <w:spacing w:after="0" w:line="240" w:lineRule="auto"/>
        <w:ind w:firstLine="284"/>
        <w:jc w:val="both"/>
        <w:outlineLvl w:val="0"/>
      </w:pPr>
      <w:r>
        <w:rPr>
          <w:rFonts w:ascii="Times New Roman" w:hAnsi="Times New Roman" w:cs="Times New Roman"/>
          <w:b/>
          <w:sz w:val="24"/>
          <w:szCs w:val="24"/>
        </w:rPr>
        <w:t>Окно ресурсов</w:t>
      </w:r>
    </w:p>
    <w:p w:rsidR="00A521F8" w:rsidRDefault="00A521F8" w:rsidP="00971882">
      <w:pPr>
        <w:spacing w:after="0" w:line="240" w:lineRule="auto"/>
        <w:ind w:firstLine="284"/>
        <w:jc w:val="both"/>
        <w:rPr>
          <w:rFonts w:ascii="Times New Roman" w:hAnsi="Times New Roman" w:cs="Times New Roman"/>
          <w:sz w:val="24"/>
          <w:szCs w:val="24"/>
        </w:rPr>
      </w:pPr>
    </w:p>
    <w:p w:rsidR="00971882" w:rsidRPr="006D414B" w:rsidRDefault="00971882" w:rsidP="00971882">
      <w:pPr>
        <w:spacing w:after="0" w:line="240" w:lineRule="auto"/>
        <w:ind w:firstLine="284"/>
        <w:jc w:val="both"/>
      </w:pPr>
      <w:r>
        <w:rPr>
          <w:rFonts w:ascii="Times New Roman" w:hAnsi="Times New Roman" w:cs="Times New Roman"/>
          <w:sz w:val="24"/>
          <w:szCs w:val="24"/>
        </w:rPr>
        <w:t>В информационном окне суммарного количества ресурсов приводится максимальное число каналов (</w:t>
      </w:r>
      <w:r w:rsidRPr="00457D39">
        <w:rPr>
          <w:rFonts w:ascii="Times New Roman" w:hAnsi="Times New Roman" w:cs="Times New Roman"/>
          <w:b/>
          <w:sz w:val="24"/>
          <w:szCs w:val="24"/>
        </w:rPr>
        <w:t>«</w:t>
      </w:r>
      <w:r>
        <w:rPr>
          <w:rFonts w:ascii="Times New Roman" w:hAnsi="Times New Roman" w:cs="Times New Roman"/>
          <w:b/>
          <w:sz w:val="24"/>
          <w:szCs w:val="24"/>
          <w:lang w:val="en-US"/>
        </w:rPr>
        <w:t>Channel</w:t>
      </w:r>
      <w:r>
        <w:rPr>
          <w:rFonts w:ascii="Times New Roman" w:hAnsi="Times New Roman" w:cs="Times New Roman"/>
          <w:b/>
          <w:sz w:val="24"/>
          <w:szCs w:val="24"/>
        </w:rPr>
        <w:t xml:space="preserve"> </w:t>
      </w:r>
      <w:r>
        <w:rPr>
          <w:rFonts w:ascii="Times New Roman" w:hAnsi="Times New Roman" w:cs="Times New Roman"/>
          <w:b/>
          <w:sz w:val="24"/>
          <w:szCs w:val="24"/>
          <w:lang w:val="en-US"/>
        </w:rPr>
        <w:t>capacity</w:t>
      </w:r>
      <w:r>
        <w:rPr>
          <w:rFonts w:ascii="Times New Roman" w:hAnsi="Times New Roman" w:cs="Times New Roman"/>
          <w:b/>
          <w:sz w:val="24"/>
          <w:szCs w:val="24"/>
        </w:rPr>
        <w:t>»</w:t>
      </w:r>
      <w:r>
        <w:rPr>
          <w:rFonts w:ascii="Times New Roman" w:hAnsi="Times New Roman" w:cs="Times New Roman"/>
          <w:sz w:val="24"/>
          <w:szCs w:val="24"/>
        </w:rPr>
        <w:t xml:space="preserve">), которые могут быть обслужены с использованием установленного ПО </w:t>
      </w:r>
      <w:r>
        <w:rPr>
          <w:rFonts w:ascii="Times New Roman" w:hAnsi="Times New Roman" w:cs="Times New Roman"/>
          <w:sz w:val="24"/>
          <w:szCs w:val="24"/>
          <w:lang w:val="en-US"/>
        </w:rPr>
        <w:t>DSP</w:t>
      </w:r>
      <w:r>
        <w:rPr>
          <w:rFonts w:ascii="Times New Roman" w:hAnsi="Times New Roman" w:cs="Times New Roman"/>
          <w:sz w:val="24"/>
          <w:szCs w:val="24"/>
        </w:rPr>
        <w:t xml:space="preserve"> (</w:t>
      </w:r>
      <w:r w:rsidRPr="00457D39">
        <w:rPr>
          <w:rFonts w:ascii="Times New Roman" w:hAnsi="Times New Roman" w:cs="Times New Roman"/>
          <w:b/>
          <w:sz w:val="24"/>
          <w:szCs w:val="24"/>
        </w:rPr>
        <w:t>«</w:t>
      </w:r>
      <w:r>
        <w:rPr>
          <w:rFonts w:ascii="Times New Roman" w:hAnsi="Times New Roman" w:cs="Times New Roman"/>
          <w:b/>
          <w:sz w:val="24"/>
          <w:szCs w:val="24"/>
          <w:lang w:val="en-US"/>
        </w:rPr>
        <w:t>DSP</w:t>
      </w:r>
      <w:r>
        <w:rPr>
          <w:rFonts w:ascii="Times New Roman" w:hAnsi="Times New Roman" w:cs="Times New Roman"/>
          <w:b/>
          <w:sz w:val="24"/>
          <w:szCs w:val="24"/>
        </w:rPr>
        <w:t xml:space="preserve"> </w:t>
      </w:r>
      <w:r>
        <w:rPr>
          <w:rFonts w:ascii="Times New Roman" w:hAnsi="Times New Roman" w:cs="Times New Roman"/>
          <w:b/>
          <w:sz w:val="24"/>
          <w:szCs w:val="24"/>
          <w:lang w:val="en-US"/>
        </w:rPr>
        <w:t>program</w:t>
      </w:r>
      <w:r>
        <w:rPr>
          <w:rFonts w:ascii="Times New Roman" w:hAnsi="Times New Roman" w:cs="Times New Roman"/>
          <w:b/>
          <w:sz w:val="24"/>
          <w:szCs w:val="24"/>
        </w:rPr>
        <w:t>»</w:t>
      </w:r>
      <w:r>
        <w:rPr>
          <w:rFonts w:ascii="Times New Roman" w:hAnsi="Times New Roman" w:cs="Times New Roman"/>
          <w:sz w:val="24"/>
          <w:szCs w:val="24"/>
        </w:rPr>
        <w:t>). Например</w:t>
      </w:r>
      <w:r w:rsidRPr="006D414B">
        <w:rPr>
          <w:rFonts w:ascii="Times New Roman" w:hAnsi="Times New Roman" w:cs="Times New Roman"/>
          <w:sz w:val="24"/>
          <w:szCs w:val="24"/>
        </w:rPr>
        <w:t>:</w:t>
      </w:r>
    </w:p>
    <w:p w:rsidR="00971882" w:rsidRPr="006D414B" w:rsidRDefault="00971882" w:rsidP="00971882">
      <w:pPr>
        <w:spacing w:after="0" w:line="240" w:lineRule="auto"/>
        <w:ind w:firstLine="284"/>
        <w:jc w:val="both"/>
        <w:rPr>
          <w:rFonts w:ascii="Times New Roman" w:hAnsi="Times New Roman" w:cs="Times New Roman"/>
          <w:b/>
          <w:sz w:val="24"/>
          <w:szCs w:val="24"/>
        </w:rPr>
      </w:pPr>
    </w:p>
    <w:p w:rsidR="00971882" w:rsidRPr="006D414B" w:rsidRDefault="00971882" w:rsidP="00971882">
      <w:pPr>
        <w:spacing w:after="0" w:line="240" w:lineRule="auto"/>
        <w:ind w:firstLine="284"/>
        <w:jc w:val="both"/>
        <w:outlineLvl w:val="0"/>
      </w:pPr>
      <w:r>
        <w:rPr>
          <w:rFonts w:ascii="Times New Roman" w:hAnsi="Times New Roman" w:cs="Times New Roman"/>
          <w:b/>
          <w:sz w:val="24"/>
          <w:szCs w:val="24"/>
          <w:lang w:val="en-US"/>
        </w:rPr>
        <w:t>DSP</w:t>
      </w:r>
      <w:r w:rsidRPr="006D414B">
        <w:rPr>
          <w:rFonts w:ascii="Times New Roman" w:hAnsi="Times New Roman" w:cs="Times New Roman"/>
          <w:b/>
          <w:sz w:val="24"/>
          <w:szCs w:val="24"/>
        </w:rPr>
        <w:t xml:space="preserve"> </w:t>
      </w:r>
      <w:r>
        <w:rPr>
          <w:rFonts w:ascii="Times New Roman" w:hAnsi="Times New Roman" w:cs="Times New Roman"/>
          <w:b/>
          <w:sz w:val="24"/>
          <w:szCs w:val="24"/>
          <w:lang w:val="en-US"/>
        </w:rPr>
        <w:t>program</w:t>
      </w:r>
      <w:r w:rsidRPr="006D414B">
        <w:rPr>
          <w:rFonts w:ascii="Times New Roman" w:hAnsi="Times New Roman" w:cs="Times New Roman"/>
          <w:b/>
          <w:sz w:val="24"/>
          <w:szCs w:val="24"/>
        </w:rPr>
        <w:t xml:space="preserve">  </w:t>
      </w:r>
      <w:r>
        <w:rPr>
          <w:rFonts w:ascii="Times New Roman" w:hAnsi="Times New Roman" w:cs="Times New Roman"/>
          <w:b/>
          <w:sz w:val="24"/>
          <w:szCs w:val="24"/>
          <w:lang w:val="en-US"/>
        </w:rPr>
        <w:t>Channel</w:t>
      </w:r>
      <w:r w:rsidRPr="006D414B">
        <w:rPr>
          <w:rFonts w:ascii="Times New Roman" w:hAnsi="Times New Roman" w:cs="Times New Roman"/>
          <w:b/>
          <w:sz w:val="24"/>
          <w:szCs w:val="24"/>
        </w:rPr>
        <w:t xml:space="preserve"> </w:t>
      </w:r>
      <w:r>
        <w:rPr>
          <w:rFonts w:ascii="Times New Roman" w:hAnsi="Times New Roman" w:cs="Times New Roman"/>
          <w:b/>
          <w:sz w:val="24"/>
          <w:szCs w:val="24"/>
          <w:lang w:val="en-US"/>
        </w:rPr>
        <w:t>capacity</w:t>
      </w:r>
      <w:r w:rsidRPr="006D414B">
        <w:rPr>
          <w:rFonts w:ascii="Times New Roman" w:hAnsi="Times New Roman" w:cs="Times New Roman"/>
          <w:b/>
          <w:sz w:val="24"/>
          <w:szCs w:val="24"/>
        </w:rPr>
        <w:t xml:space="preserve"> </w:t>
      </w:r>
    </w:p>
    <w:p w:rsidR="00971882" w:rsidRPr="006D414B" w:rsidRDefault="00971882" w:rsidP="00971882">
      <w:pPr>
        <w:spacing w:after="0" w:line="240" w:lineRule="auto"/>
        <w:ind w:firstLine="284"/>
        <w:jc w:val="both"/>
      </w:pPr>
      <w:r w:rsidRPr="006D414B">
        <w:rPr>
          <w:rFonts w:ascii="Times New Roman" w:eastAsia="Times New Roman" w:hAnsi="Times New Roman" w:cs="Times New Roman"/>
          <w:sz w:val="24"/>
          <w:szCs w:val="24"/>
        </w:rPr>
        <w:t xml:space="preserve"> </w:t>
      </w:r>
      <w:r>
        <w:rPr>
          <w:rFonts w:ascii="Times New Roman" w:hAnsi="Times New Roman" w:cs="Times New Roman"/>
          <w:sz w:val="24"/>
          <w:szCs w:val="24"/>
          <w:lang w:val="en-US"/>
        </w:rPr>
        <w:t>g</w:t>
      </w:r>
      <w:r w:rsidRPr="006D414B">
        <w:rPr>
          <w:rFonts w:ascii="Times New Roman" w:hAnsi="Times New Roman" w:cs="Times New Roman"/>
          <w:sz w:val="24"/>
          <w:szCs w:val="24"/>
        </w:rPr>
        <w:t>711</w:t>
      </w:r>
      <w:r w:rsidR="002F5BA5" w:rsidRPr="002F5BA5">
        <w:rPr>
          <w:rFonts w:ascii="Times New Roman" w:hAnsi="Times New Roman" w:cs="Times New Roman"/>
          <w:sz w:val="24"/>
          <w:szCs w:val="24"/>
        </w:rPr>
        <w:tab/>
      </w:r>
      <w:r w:rsidR="002F5BA5" w:rsidRPr="002F5BA5">
        <w:rPr>
          <w:rFonts w:ascii="Times New Roman" w:hAnsi="Times New Roman" w:cs="Times New Roman"/>
          <w:sz w:val="24"/>
          <w:szCs w:val="24"/>
        </w:rPr>
        <w:tab/>
      </w:r>
      <w:r w:rsidRPr="006D414B">
        <w:rPr>
          <w:rFonts w:ascii="Times New Roman" w:hAnsi="Times New Roman" w:cs="Times New Roman"/>
          <w:sz w:val="24"/>
          <w:szCs w:val="24"/>
        </w:rPr>
        <w:t>0</w:t>
      </w:r>
      <w:r w:rsidR="002F5BA5">
        <w:rPr>
          <w:rFonts w:ascii="Times New Roman" w:hAnsi="Times New Roman" w:cs="Times New Roman"/>
          <w:sz w:val="24"/>
          <w:szCs w:val="24"/>
        </w:rPr>
        <w:t>16</w:t>
      </w:r>
      <w:r w:rsidRPr="006D414B">
        <w:rPr>
          <w:rFonts w:ascii="Times New Roman" w:hAnsi="Times New Roman" w:cs="Times New Roman"/>
          <w:sz w:val="24"/>
          <w:szCs w:val="24"/>
        </w:rPr>
        <w:t xml:space="preserve"> </w:t>
      </w:r>
    </w:p>
    <w:p w:rsidR="002F5BA5" w:rsidRDefault="00971882" w:rsidP="00971882">
      <w:pPr>
        <w:spacing w:after="0" w:line="240" w:lineRule="auto"/>
        <w:ind w:firstLine="284"/>
        <w:jc w:val="both"/>
        <w:rPr>
          <w:rFonts w:ascii="Times New Roman" w:hAnsi="Times New Roman" w:cs="Times New Roman"/>
          <w:sz w:val="24"/>
          <w:szCs w:val="24"/>
        </w:rPr>
      </w:pPr>
      <w:r w:rsidRPr="006D414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lin</w:t>
      </w:r>
      <w:r w:rsidRPr="006D414B">
        <w:rPr>
          <w:rFonts w:ascii="Times New Roman" w:eastAsia="Times New Roman" w:hAnsi="Times New Roman" w:cs="Times New Roman"/>
          <w:sz w:val="24"/>
          <w:szCs w:val="24"/>
        </w:rPr>
        <w:t>16</w:t>
      </w:r>
      <w:r w:rsidR="002F5BA5" w:rsidRPr="002F5BA5">
        <w:rPr>
          <w:rFonts w:ascii="Times New Roman" w:hAnsi="Times New Roman" w:cs="Times New Roman"/>
          <w:sz w:val="24"/>
          <w:szCs w:val="24"/>
        </w:rPr>
        <w:tab/>
      </w:r>
      <w:r w:rsidR="002F5BA5" w:rsidRPr="002F5BA5">
        <w:rPr>
          <w:rFonts w:ascii="Times New Roman" w:hAnsi="Times New Roman" w:cs="Times New Roman"/>
          <w:sz w:val="24"/>
          <w:szCs w:val="24"/>
        </w:rPr>
        <w:tab/>
      </w:r>
      <w:r w:rsidRPr="006D414B">
        <w:rPr>
          <w:rFonts w:ascii="Times New Roman" w:hAnsi="Times New Roman" w:cs="Times New Roman"/>
          <w:sz w:val="24"/>
          <w:szCs w:val="24"/>
        </w:rPr>
        <w:t>0</w:t>
      </w:r>
      <w:r w:rsidR="002F5BA5">
        <w:rPr>
          <w:rFonts w:ascii="Times New Roman" w:hAnsi="Times New Roman" w:cs="Times New Roman"/>
          <w:sz w:val="24"/>
          <w:szCs w:val="24"/>
        </w:rPr>
        <w:t>16</w:t>
      </w:r>
    </w:p>
    <w:p w:rsidR="00971882" w:rsidRPr="006D414B" w:rsidRDefault="002F5BA5" w:rsidP="00971882">
      <w:pPr>
        <w:spacing w:after="0" w:line="240" w:lineRule="auto"/>
        <w:ind w:firstLine="284"/>
        <w:jc w:val="both"/>
      </w:pPr>
      <w:r w:rsidRPr="002F5BA5">
        <w:rPr>
          <w:rFonts w:ascii="Times New Roman" w:hAnsi="Times New Roman" w:cs="Times New Roman"/>
          <w:sz w:val="24"/>
          <w:szCs w:val="24"/>
        </w:rPr>
        <w:t xml:space="preserve"> </w:t>
      </w:r>
      <w:r>
        <w:rPr>
          <w:rFonts w:ascii="Times New Roman" w:hAnsi="Times New Roman" w:cs="Times New Roman"/>
          <w:sz w:val="24"/>
          <w:szCs w:val="24"/>
          <w:lang w:val="en-US"/>
        </w:rPr>
        <w:t>mixer</w:t>
      </w:r>
      <w:r w:rsidRPr="002F5BA5">
        <w:rPr>
          <w:rFonts w:ascii="Times New Roman" w:hAnsi="Times New Roman" w:cs="Times New Roman"/>
          <w:sz w:val="24"/>
          <w:szCs w:val="24"/>
        </w:rPr>
        <w:tab/>
      </w:r>
      <w:r w:rsidRPr="002F5BA5">
        <w:rPr>
          <w:rFonts w:ascii="Times New Roman" w:hAnsi="Times New Roman" w:cs="Times New Roman"/>
          <w:sz w:val="24"/>
          <w:szCs w:val="24"/>
        </w:rPr>
        <w:tab/>
        <w:t>016</w:t>
      </w:r>
      <w:r w:rsidR="00971882" w:rsidRPr="006D414B">
        <w:rPr>
          <w:rFonts w:ascii="Times New Roman" w:hAnsi="Times New Roman" w:cs="Times New Roman"/>
          <w:sz w:val="24"/>
          <w:szCs w:val="24"/>
        </w:rPr>
        <w:t xml:space="preserve"> </w:t>
      </w:r>
    </w:p>
    <w:p w:rsidR="00A521F8" w:rsidRDefault="00A521F8" w:rsidP="00971882">
      <w:pPr>
        <w:spacing w:after="0" w:line="240" w:lineRule="auto"/>
        <w:ind w:firstLine="284"/>
        <w:jc w:val="both"/>
        <w:rPr>
          <w:rFonts w:ascii="Times New Roman" w:hAnsi="Times New Roman" w:cs="Times New Roman"/>
          <w:b/>
          <w:sz w:val="24"/>
          <w:szCs w:val="24"/>
        </w:rPr>
      </w:pPr>
    </w:p>
    <w:p w:rsidR="00971882" w:rsidRDefault="00971882" w:rsidP="00971882">
      <w:pPr>
        <w:spacing w:after="0" w:line="240" w:lineRule="auto"/>
        <w:ind w:firstLine="284"/>
        <w:jc w:val="both"/>
      </w:pPr>
      <w:r>
        <w:rPr>
          <w:rFonts w:ascii="Times New Roman" w:hAnsi="Times New Roman" w:cs="Times New Roman"/>
          <w:b/>
          <w:sz w:val="24"/>
          <w:szCs w:val="24"/>
        </w:rPr>
        <w:t>Внимание!</w:t>
      </w:r>
      <w:r>
        <w:rPr>
          <w:rFonts w:ascii="Times New Roman" w:hAnsi="Times New Roman" w:cs="Times New Roman"/>
          <w:sz w:val="24"/>
          <w:szCs w:val="24"/>
        </w:rPr>
        <w:t xml:space="preserve"> В окне отображается ресурсы, фактически имеющиеся на момент загрузки. </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971882" w:rsidP="00971882">
      <w:pPr>
        <w:spacing w:after="0" w:line="240" w:lineRule="auto"/>
        <w:ind w:firstLine="284"/>
        <w:jc w:val="both"/>
      </w:pPr>
      <w:r>
        <w:rPr>
          <w:rFonts w:ascii="Times New Roman" w:hAnsi="Times New Roman" w:cs="Times New Roman"/>
          <w:sz w:val="24"/>
          <w:szCs w:val="24"/>
        </w:rPr>
        <w:t xml:space="preserve">В соответствии с конструкцией ресурсы </w:t>
      </w:r>
      <w:r>
        <w:rPr>
          <w:rFonts w:ascii="Times New Roman" w:hAnsi="Times New Roman" w:cs="Times New Roman"/>
          <w:sz w:val="24"/>
          <w:szCs w:val="24"/>
          <w:lang w:val="en-US"/>
        </w:rPr>
        <w:t>DSP</w:t>
      </w:r>
      <w:r>
        <w:rPr>
          <w:rFonts w:ascii="Times New Roman" w:hAnsi="Times New Roman" w:cs="Times New Roman"/>
          <w:sz w:val="24"/>
          <w:szCs w:val="24"/>
        </w:rPr>
        <w:t xml:space="preserve"> расположены в одном аппаратном банке    (</w:t>
      </w:r>
      <w:r>
        <w:rPr>
          <w:rFonts w:ascii="Times New Roman" w:hAnsi="Times New Roman" w:cs="Times New Roman"/>
          <w:sz w:val="24"/>
          <w:szCs w:val="24"/>
          <w:lang w:val="en-US"/>
        </w:rPr>
        <w:t>Bank</w:t>
      </w:r>
      <w:r>
        <w:rPr>
          <w:rFonts w:ascii="Times New Roman" w:hAnsi="Times New Roman" w:cs="Times New Roman"/>
          <w:sz w:val="24"/>
          <w:szCs w:val="24"/>
        </w:rPr>
        <w:t xml:space="preserve"> #1 на 4 </w:t>
      </w:r>
      <w:r>
        <w:rPr>
          <w:rFonts w:ascii="Times New Roman" w:hAnsi="Times New Roman" w:cs="Times New Roman"/>
          <w:sz w:val="24"/>
          <w:szCs w:val="24"/>
          <w:lang w:val="en-US"/>
        </w:rPr>
        <w:t>DSP</w:t>
      </w:r>
      <w:r>
        <w:rPr>
          <w:rFonts w:ascii="Times New Roman" w:hAnsi="Times New Roman" w:cs="Times New Roman"/>
          <w:sz w:val="24"/>
          <w:szCs w:val="24"/>
        </w:rPr>
        <w:t>).</w:t>
      </w:r>
    </w:p>
    <w:p w:rsidR="00971882" w:rsidRPr="007B61C9"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Поле </w:t>
      </w:r>
      <w:r w:rsidRPr="00457D39">
        <w:rPr>
          <w:rFonts w:ascii="Times New Roman" w:hAnsi="Times New Roman" w:cs="Times New Roman"/>
          <w:b/>
          <w:sz w:val="24"/>
          <w:szCs w:val="24"/>
        </w:rPr>
        <w:t>«</w:t>
      </w:r>
      <w:r>
        <w:rPr>
          <w:rFonts w:ascii="Times New Roman" w:hAnsi="Times New Roman" w:cs="Times New Roman"/>
          <w:b/>
          <w:sz w:val="24"/>
          <w:szCs w:val="24"/>
          <w:lang w:val="en-US"/>
        </w:rPr>
        <w:t>DSP</w:t>
      </w:r>
      <w:r>
        <w:rPr>
          <w:rFonts w:ascii="Times New Roman" w:hAnsi="Times New Roman" w:cs="Times New Roman"/>
          <w:b/>
          <w:sz w:val="24"/>
          <w:szCs w:val="24"/>
        </w:rPr>
        <w:t>»</w:t>
      </w:r>
      <w:r>
        <w:rPr>
          <w:rFonts w:ascii="Times New Roman" w:hAnsi="Times New Roman" w:cs="Times New Roman"/>
          <w:sz w:val="24"/>
          <w:szCs w:val="24"/>
        </w:rPr>
        <w:t xml:space="preserve"> содержит порядковый номер сигнального процессора как устройства. Из выпадающего списка выбирается ПО </w:t>
      </w:r>
      <w:r>
        <w:rPr>
          <w:rFonts w:ascii="Times New Roman" w:hAnsi="Times New Roman" w:cs="Times New Roman"/>
          <w:sz w:val="24"/>
          <w:szCs w:val="24"/>
          <w:lang w:val="en-US"/>
        </w:rPr>
        <w:t>DSP</w:t>
      </w:r>
      <w:r>
        <w:rPr>
          <w:rFonts w:ascii="Times New Roman" w:hAnsi="Times New Roman" w:cs="Times New Roman"/>
          <w:sz w:val="24"/>
          <w:szCs w:val="24"/>
        </w:rPr>
        <w:t xml:space="preserve">, которое доступно для загрузки (при выборе «----» ПО в </w:t>
      </w:r>
      <w:r>
        <w:rPr>
          <w:rFonts w:ascii="Times New Roman" w:hAnsi="Times New Roman" w:cs="Times New Roman"/>
          <w:sz w:val="24"/>
          <w:szCs w:val="24"/>
          <w:lang w:val="en-US"/>
        </w:rPr>
        <w:t>DSP</w:t>
      </w:r>
      <w:r>
        <w:rPr>
          <w:rFonts w:ascii="Times New Roman" w:hAnsi="Times New Roman" w:cs="Times New Roman"/>
          <w:sz w:val="24"/>
          <w:szCs w:val="24"/>
        </w:rPr>
        <w:t xml:space="preserve"> не загружается). </w:t>
      </w:r>
    </w:p>
    <w:p w:rsidR="00971882" w:rsidRDefault="00971882" w:rsidP="00971882">
      <w:pPr>
        <w:spacing w:after="0" w:line="240" w:lineRule="auto"/>
        <w:ind w:firstLine="284"/>
        <w:jc w:val="both"/>
        <w:rPr>
          <w:rFonts w:ascii="Times New Roman" w:hAnsi="Times New Roman" w:cs="Times New Roman"/>
          <w:b/>
          <w:sz w:val="24"/>
          <w:szCs w:val="24"/>
        </w:rPr>
      </w:pPr>
    </w:p>
    <w:p w:rsidR="00971882" w:rsidRDefault="00971882" w:rsidP="00971882">
      <w:pPr>
        <w:spacing w:after="0" w:line="240" w:lineRule="auto"/>
        <w:ind w:firstLine="284"/>
        <w:jc w:val="both"/>
      </w:pPr>
      <w:r w:rsidRPr="007C1537">
        <w:rPr>
          <w:rFonts w:ascii="Times New Roman" w:hAnsi="Times New Roman" w:cs="Times New Roman"/>
          <w:b/>
          <w:sz w:val="24"/>
          <w:szCs w:val="24"/>
        </w:rPr>
        <w:t>Внимание!</w:t>
      </w:r>
      <w:r w:rsidRPr="007C1537">
        <w:rPr>
          <w:rFonts w:ascii="Times New Roman" w:hAnsi="Times New Roman" w:cs="Times New Roman"/>
          <w:sz w:val="24"/>
          <w:szCs w:val="24"/>
        </w:rPr>
        <w:t xml:space="preserve"> Так как DSP виртуальные, то </w:t>
      </w:r>
      <w:r w:rsidR="00433600" w:rsidRPr="007C1537">
        <w:rPr>
          <w:rFonts w:ascii="Times New Roman" w:hAnsi="Times New Roman" w:cs="Times New Roman"/>
          <w:sz w:val="24"/>
          <w:szCs w:val="24"/>
        </w:rPr>
        <w:t>функциональность</w:t>
      </w:r>
      <w:r w:rsidRPr="007C1537">
        <w:rPr>
          <w:rFonts w:ascii="Times New Roman" w:hAnsi="Times New Roman" w:cs="Times New Roman"/>
          <w:sz w:val="24"/>
          <w:szCs w:val="24"/>
        </w:rPr>
        <w:t xml:space="preserve"> DSP доступн</w:t>
      </w:r>
      <w:r w:rsidR="007C1537">
        <w:rPr>
          <w:rFonts w:ascii="Times New Roman" w:hAnsi="Times New Roman" w:cs="Times New Roman"/>
          <w:sz w:val="24"/>
          <w:szCs w:val="24"/>
        </w:rPr>
        <w:t>а</w:t>
      </w:r>
      <w:r w:rsidRPr="007C1537">
        <w:rPr>
          <w:rFonts w:ascii="Times New Roman" w:hAnsi="Times New Roman" w:cs="Times New Roman"/>
          <w:sz w:val="24"/>
          <w:szCs w:val="24"/>
        </w:rPr>
        <w:t xml:space="preserve"> сразу, а именно кодек</w:t>
      </w:r>
      <w:r w:rsidR="007C1537">
        <w:rPr>
          <w:rFonts w:ascii="Times New Roman" w:hAnsi="Times New Roman" w:cs="Times New Roman"/>
          <w:sz w:val="24"/>
          <w:szCs w:val="24"/>
        </w:rPr>
        <w:t>и</w:t>
      </w:r>
      <w:r w:rsidRPr="007C1537">
        <w:rPr>
          <w:rFonts w:ascii="Times New Roman" w:hAnsi="Times New Roman" w:cs="Times New Roman"/>
          <w:sz w:val="24"/>
          <w:szCs w:val="24"/>
        </w:rPr>
        <w:t xml:space="preserve"> Lin16</w:t>
      </w:r>
      <w:r w:rsidR="00DC5844" w:rsidRPr="00DC5844">
        <w:rPr>
          <w:rFonts w:ascii="Times New Roman" w:hAnsi="Times New Roman" w:cs="Times New Roman"/>
          <w:sz w:val="24"/>
          <w:szCs w:val="24"/>
        </w:rPr>
        <w:t>,</w:t>
      </w:r>
      <w:r w:rsidRPr="007C1537">
        <w:rPr>
          <w:rFonts w:ascii="Times New Roman" w:hAnsi="Times New Roman" w:cs="Times New Roman"/>
          <w:sz w:val="24"/>
          <w:szCs w:val="24"/>
        </w:rPr>
        <w:t xml:space="preserve"> G711</w:t>
      </w:r>
      <w:r w:rsidR="00DC5844" w:rsidRPr="00DC5844">
        <w:rPr>
          <w:rFonts w:ascii="Times New Roman" w:hAnsi="Times New Roman" w:cs="Times New Roman"/>
          <w:sz w:val="24"/>
          <w:szCs w:val="24"/>
        </w:rPr>
        <w:t xml:space="preserve"> </w:t>
      </w:r>
      <w:r w:rsidR="00DC5844">
        <w:rPr>
          <w:rFonts w:ascii="Times New Roman" w:hAnsi="Times New Roman" w:cs="Times New Roman"/>
          <w:sz w:val="24"/>
          <w:szCs w:val="24"/>
        </w:rPr>
        <w:t xml:space="preserve">и </w:t>
      </w:r>
      <w:r w:rsidR="00DC5844">
        <w:rPr>
          <w:rFonts w:ascii="Times New Roman" w:hAnsi="Times New Roman" w:cs="Times New Roman"/>
          <w:sz w:val="24"/>
          <w:szCs w:val="24"/>
          <w:lang w:val="en-US"/>
        </w:rPr>
        <w:t>mixer</w:t>
      </w:r>
      <w:r w:rsidRPr="007C1537">
        <w:rPr>
          <w:rFonts w:ascii="Times New Roman" w:hAnsi="Times New Roman" w:cs="Times New Roman"/>
          <w:sz w:val="24"/>
          <w:szCs w:val="24"/>
        </w:rPr>
        <w:t>.</w:t>
      </w:r>
    </w:p>
    <w:p w:rsidR="00971882" w:rsidRDefault="00971882" w:rsidP="00971882">
      <w:pPr>
        <w:spacing w:after="0" w:line="240" w:lineRule="auto"/>
        <w:ind w:firstLine="284"/>
        <w:jc w:val="both"/>
      </w:pPr>
    </w:p>
    <w:p w:rsidR="00971882" w:rsidRDefault="00A521F8" w:rsidP="00971882">
      <w:pPr>
        <w:pStyle w:val="4"/>
        <w:keepNext w:val="0"/>
        <w:keepLines w:val="0"/>
        <w:numPr>
          <w:ilvl w:val="0"/>
          <w:numId w:val="0"/>
        </w:numPr>
        <w:spacing w:before="0" w:after="120"/>
        <w:ind w:left="862" w:hanging="578"/>
      </w:pPr>
      <w:bookmarkStart w:id="206" w:name="_7.1.2.3_Раздел_«Network"/>
      <w:bookmarkEnd w:id="206"/>
      <w:r>
        <w:rPr>
          <w:b/>
        </w:rPr>
        <w:br w:type="page"/>
      </w:r>
      <w:bookmarkStart w:id="207" w:name="_Toc124245600"/>
      <w:r w:rsidR="00971882">
        <w:rPr>
          <w:b/>
        </w:rPr>
        <w:lastRenderedPageBreak/>
        <w:t>7.1.2.3 Раздел «Network configuration»</w:t>
      </w:r>
      <w:bookmarkEnd w:id="207"/>
    </w:p>
    <w:p w:rsidR="00971882" w:rsidRDefault="00971882" w:rsidP="00971882">
      <w:pPr>
        <w:spacing w:after="0" w:line="240" w:lineRule="auto"/>
        <w:ind w:firstLine="284"/>
        <w:jc w:val="both"/>
      </w:pPr>
      <w:r>
        <w:rPr>
          <w:rFonts w:ascii="Times New Roman" w:hAnsi="Times New Roman" w:cs="Times New Roman"/>
          <w:sz w:val="24"/>
          <w:szCs w:val="24"/>
        </w:rPr>
        <w:t xml:space="preserve">Данный раздел предназначен для настроек сети. Для БЛИ-Ц и БЛИ-А </w:t>
      </w:r>
      <w:r>
        <w:rPr>
          <w:rFonts w:ascii="Times New Roman" w:hAnsi="Times New Roman" w:cs="Times New Roman"/>
          <w:sz w:val="24"/>
          <w:szCs w:val="24"/>
          <w:lang w:val="en-US"/>
        </w:rPr>
        <w:t>v</w:t>
      </w:r>
      <w:r w:rsidRPr="00376773">
        <w:rPr>
          <w:rFonts w:ascii="Times New Roman" w:hAnsi="Times New Roman" w:cs="Times New Roman"/>
          <w:sz w:val="24"/>
          <w:szCs w:val="24"/>
        </w:rPr>
        <w:t xml:space="preserve">.2 </w:t>
      </w:r>
      <w:r>
        <w:rPr>
          <w:rFonts w:ascii="Times New Roman" w:hAnsi="Times New Roman" w:cs="Times New Roman"/>
          <w:sz w:val="24"/>
          <w:szCs w:val="24"/>
        </w:rPr>
        <w:t xml:space="preserve">параметры настроек сети аналогичны.  </w:t>
      </w:r>
    </w:p>
    <w:p w:rsidR="00971882" w:rsidRDefault="00971882" w:rsidP="00971882">
      <w:pPr>
        <w:spacing w:after="0" w:line="240" w:lineRule="auto"/>
        <w:ind w:firstLine="284"/>
        <w:rPr>
          <w:rFonts w:ascii="Times New Roman" w:hAnsi="Times New Roman" w:cs="Times New Roman"/>
          <w:sz w:val="24"/>
          <w:szCs w:val="24"/>
        </w:rPr>
      </w:pPr>
    </w:p>
    <w:p w:rsidR="00971882" w:rsidRDefault="005E7606" w:rsidP="00971882">
      <w:pPr>
        <w:spacing w:after="0" w:line="240" w:lineRule="auto"/>
        <w:jc w:val="center"/>
        <w:rPr>
          <w:rFonts w:ascii="Times New Roman" w:hAnsi="Times New Roman" w:cs="Times New Roman"/>
          <w:b/>
        </w:rPr>
      </w:pPr>
      <w:r>
        <w:rPr>
          <w:noProof/>
          <w:lang w:eastAsia="ru-RU"/>
        </w:rPr>
        <w:pict>
          <v:shape id="_x0000_i1349" type="#_x0000_t75" style="width:497.1pt;height:237.3pt">
            <v:imagedata r:id="rId355" o:title="system_LIUv2_QQ"/>
          </v:shape>
        </w:pict>
      </w:r>
    </w:p>
    <w:p w:rsidR="00971882" w:rsidRPr="00EC5714" w:rsidRDefault="00971882" w:rsidP="00971882">
      <w:pPr>
        <w:pStyle w:val="35"/>
        <w:jc w:val="center"/>
        <w:outlineLvl w:val="0"/>
      </w:pPr>
      <w:r>
        <w:rPr>
          <w:rFonts w:ascii="Times New Roman" w:hAnsi="Times New Roman" w:cs="Times New Roman"/>
          <w:b/>
          <w:i w:val="0"/>
          <w:sz w:val="22"/>
          <w:szCs w:val="22"/>
        </w:rPr>
        <w:t>Рисунок</w:t>
      </w:r>
      <w:r w:rsidRPr="00EC5714">
        <w:rPr>
          <w:rFonts w:ascii="Times New Roman" w:hAnsi="Times New Roman" w:cs="Times New Roman"/>
          <w:b/>
          <w:i w:val="0"/>
          <w:sz w:val="22"/>
          <w:szCs w:val="22"/>
        </w:rPr>
        <w:t xml:space="preserve"> </w:t>
      </w:r>
      <w:r w:rsidR="0014590D" w:rsidRPr="006C4E31">
        <w:rPr>
          <w:rFonts w:ascii="Times New Roman" w:hAnsi="Times New Roman" w:cs="Times New Roman"/>
          <w:b/>
          <w:i w:val="0"/>
          <w:sz w:val="22"/>
          <w:szCs w:val="22"/>
        </w:rPr>
        <w:fldChar w:fldCharType="begin"/>
      </w:r>
      <w:r w:rsidRPr="00EC5714">
        <w:rPr>
          <w:rFonts w:ascii="Times New Roman" w:hAnsi="Times New Roman" w:cs="Times New Roman"/>
          <w:b/>
          <w:i w:val="0"/>
          <w:sz w:val="22"/>
          <w:szCs w:val="22"/>
        </w:rPr>
        <w:instrText xml:space="preserve"> </w:instrText>
      </w:r>
      <w:r w:rsidRPr="006C4E31">
        <w:rPr>
          <w:rFonts w:ascii="Times New Roman" w:hAnsi="Times New Roman" w:cs="Times New Roman"/>
          <w:b/>
          <w:i w:val="0"/>
          <w:sz w:val="22"/>
          <w:szCs w:val="22"/>
          <w:lang w:val="en-US"/>
        </w:rPr>
        <w:instrText>SEQ</w:instrText>
      </w:r>
      <w:r w:rsidRPr="00EC5714">
        <w:rPr>
          <w:rFonts w:ascii="Times New Roman" w:hAnsi="Times New Roman" w:cs="Times New Roman"/>
          <w:b/>
          <w:i w:val="0"/>
          <w:sz w:val="22"/>
          <w:szCs w:val="22"/>
        </w:rPr>
        <w:instrText xml:space="preserve"> "</w:instrText>
      </w:r>
      <w:r w:rsidRPr="006C4E31">
        <w:rPr>
          <w:rFonts w:ascii="Times New Roman" w:hAnsi="Times New Roman" w:cs="Times New Roman"/>
          <w:b/>
          <w:i w:val="0"/>
          <w:sz w:val="22"/>
          <w:szCs w:val="22"/>
        </w:rPr>
        <w:instrText>Рисунок</w:instrText>
      </w:r>
      <w:r w:rsidRPr="00EC5714">
        <w:rPr>
          <w:rFonts w:ascii="Times New Roman" w:hAnsi="Times New Roman" w:cs="Times New Roman"/>
          <w:b/>
          <w:i w:val="0"/>
          <w:sz w:val="22"/>
          <w:szCs w:val="22"/>
        </w:rPr>
        <w:instrText xml:space="preserve">" \* </w:instrText>
      </w:r>
      <w:r w:rsidRPr="006C4E31">
        <w:rPr>
          <w:rFonts w:ascii="Times New Roman" w:hAnsi="Times New Roman" w:cs="Times New Roman"/>
          <w:b/>
          <w:i w:val="0"/>
          <w:sz w:val="22"/>
          <w:szCs w:val="22"/>
          <w:lang w:val="en-US"/>
        </w:rPr>
        <w:instrText>ARABIC</w:instrText>
      </w:r>
      <w:r w:rsidRPr="00EC5714">
        <w:rPr>
          <w:rFonts w:ascii="Times New Roman" w:hAnsi="Times New Roman" w:cs="Times New Roman"/>
          <w:b/>
          <w:i w:val="0"/>
          <w:sz w:val="22"/>
          <w:szCs w:val="22"/>
        </w:rPr>
        <w:instrText xml:space="preserve"> </w:instrText>
      </w:r>
      <w:r w:rsidR="0014590D" w:rsidRPr="006C4E31">
        <w:rPr>
          <w:rFonts w:ascii="Times New Roman" w:hAnsi="Times New Roman" w:cs="Times New Roman"/>
          <w:b/>
          <w:i w:val="0"/>
          <w:sz w:val="22"/>
          <w:szCs w:val="22"/>
        </w:rPr>
        <w:fldChar w:fldCharType="separate"/>
      </w:r>
      <w:r w:rsidR="00D66DA8" w:rsidRPr="00D66DA8">
        <w:rPr>
          <w:rFonts w:ascii="Times New Roman" w:hAnsi="Times New Roman" w:cs="Times New Roman"/>
          <w:b/>
          <w:i w:val="0"/>
          <w:noProof/>
          <w:sz w:val="22"/>
          <w:szCs w:val="22"/>
        </w:rPr>
        <w:t>143</w:t>
      </w:r>
      <w:r w:rsidR="0014590D" w:rsidRPr="006C4E31">
        <w:rPr>
          <w:rFonts w:ascii="Times New Roman" w:hAnsi="Times New Roman" w:cs="Times New Roman"/>
          <w:b/>
          <w:i w:val="0"/>
          <w:sz w:val="22"/>
          <w:szCs w:val="22"/>
        </w:rPr>
        <w:fldChar w:fldCharType="end"/>
      </w:r>
      <w:r w:rsidRPr="00EC5714">
        <w:rPr>
          <w:rFonts w:ascii="Times New Roman" w:hAnsi="Times New Roman" w:cs="Times New Roman"/>
          <w:b/>
          <w:i w:val="0"/>
          <w:sz w:val="22"/>
          <w:szCs w:val="22"/>
        </w:rPr>
        <w:t xml:space="preserve"> - </w:t>
      </w:r>
      <w:r>
        <w:rPr>
          <w:rFonts w:ascii="Times New Roman" w:hAnsi="Times New Roman" w:cs="Times New Roman"/>
          <w:b/>
          <w:i w:val="0"/>
          <w:sz w:val="22"/>
          <w:szCs w:val="22"/>
        </w:rPr>
        <w:t>Раздел</w:t>
      </w:r>
      <w:r w:rsidRPr="00EC5714">
        <w:rPr>
          <w:rFonts w:ascii="Times New Roman" w:hAnsi="Times New Roman" w:cs="Times New Roman"/>
          <w:b/>
          <w:i w:val="0"/>
          <w:sz w:val="22"/>
          <w:szCs w:val="22"/>
        </w:rPr>
        <w:t xml:space="preserve"> «</w:t>
      </w:r>
      <w:r>
        <w:rPr>
          <w:rFonts w:ascii="Times New Roman" w:hAnsi="Times New Roman" w:cs="Times New Roman"/>
          <w:b/>
          <w:i w:val="0"/>
          <w:sz w:val="22"/>
          <w:szCs w:val="22"/>
          <w:lang w:val="en-US"/>
        </w:rPr>
        <w:t>Network</w:t>
      </w:r>
      <w:r w:rsidRPr="00EC5714">
        <w:rPr>
          <w:rFonts w:ascii="Times New Roman" w:hAnsi="Times New Roman" w:cs="Times New Roman"/>
          <w:b/>
          <w:i w:val="0"/>
          <w:sz w:val="22"/>
          <w:szCs w:val="22"/>
        </w:rPr>
        <w:t xml:space="preserve"> </w:t>
      </w:r>
      <w:r>
        <w:rPr>
          <w:rFonts w:ascii="Times New Roman" w:hAnsi="Times New Roman" w:cs="Times New Roman"/>
          <w:b/>
          <w:i w:val="0"/>
          <w:sz w:val="22"/>
          <w:szCs w:val="22"/>
          <w:lang w:val="en-US"/>
        </w:rPr>
        <w:t>configuration</w:t>
      </w:r>
      <w:r w:rsidRPr="00EC5714">
        <w:rPr>
          <w:rFonts w:ascii="Times New Roman" w:hAnsi="Times New Roman" w:cs="Times New Roman"/>
          <w:b/>
          <w:i w:val="0"/>
          <w:sz w:val="22"/>
          <w:szCs w:val="22"/>
        </w:rPr>
        <w:t>»</w:t>
      </w:r>
      <w:r w:rsidR="00EC5714" w:rsidRPr="00EC5714">
        <w:rPr>
          <w:rFonts w:ascii="Times New Roman" w:hAnsi="Times New Roman" w:cs="Times New Roman"/>
          <w:b/>
          <w:i w:val="0"/>
          <w:sz w:val="22"/>
          <w:szCs w:val="22"/>
        </w:rPr>
        <w:t xml:space="preserve"> </w:t>
      </w:r>
      <w:r w:rsidR="00EC5714">
        <w:rPr>
          <w:rFonts w:ascii="Times New Roman" w:hAnsi="Times New Roman" w:cs="Times New Roman"/>
          <w:b/>
          <w:i w:val="0"/>
          <w:sz w:val="22"/>
          <w:szCs w:val="22"/>
        </w:rPr>
        <w:t xml:space="preserve">для БЛИ-А </w:t>
      </w:r>
      <w:r w:rsidR="00EC5714">
        <w:rPr>
          <w:rFonts w:ascii="Times New Roman" w:hAnsi="Times New Roman" w:cs="Times New Roman"/>
          <w:b/>
          <w:i w:val="0"/>
          <w:sz w:val="22"/>
          <w:szCs w:val="22"/>
          <w:lang w:val="en-US"/>
        </w:rPr>
        <w:t>v</w:t>
      </w:r>
      <w:r w:rsidR="00EC5714" w:rsidRPr="00EC5714">
        <w:rPr>
          <w:rFonts w:ascii="Times New Roman" w:hAnsi="Times New Roman" w:cs="Times New Roman"/>
          <w:b/>
          <w:i w:val="0"/>
          <w:sz w:val="22"/>
          <w:szCs w:val="22"/>
        </w:rPr>
        <w:t>.2</w:t>
      </w:r>
    </w:p>
    <w:p w:rsidR="00971882" w:rsidRPr="0096779A" w:rsidRDefault="00971882" w:rsidP="00971882">
      <w:pPr>
        <w:widowControl w:val="0"/>
        <w:spacing w:after="0" w:line="240" w:lineRule="auto"/>
        <w:ind w:firstLine="284"/>
        <w:jc w:val="both"/>
        <w:outlineLvl w:val="0"/>
      </w:pPr>
      <w:r>
        <w:rPr>
          <w:rFonts w:ascii="Times New Roman" w:hAnsi="Times New Roman" w:cs="Times New Roman"/>
          <w:b/>
          <w:sz w:val="24"/>
          <w:szCs w:val="24"/>
        </w:rPr>
        <w:t>Окно</w:t>
      </w:r>
      <w:r w:rsidRPr="0096779A">
        <w:rPr>
          <w:rFonts w:ascii="Times New Roman" w:hAnsi="Times New Roman" w:cs="Times New Roman"/>
          <w:b/>
          <w:sz w:val="24"/>
          <w:szCs w:val="24"/>
        </w:rPr>
        <w:t xml:space="preserve"> «</w:t>
      </w:r>
      <w:r>
        <w:rPr>
          <w:rFonts w:ascii="Times New Roman" w:hAnsi="Times New Roman" w:cs="Times New Roman"/>
          <w:b/>
          <w:sz w:val="24"/>
          <w:szCs w:val="24"/>
          <w:lang w:val="en-US"/>
        </w:rPr>
        <w:t>network</w:t>
      </w:r>
      <w:r w:rsidRPr="0096779A">
        <w:rPr>
          <w:rFonts w:ascii="Times New Roman" w:hAnsi="Times New Roman" w:cs="Times New Roman"/>
          <w:b/>
          <w:sz w:val="24"/>
          <w:szCs w:val="24"/>
        </w:rPr>
        <w:t>.</w:t>
      </w:r>
      <w:r>
        <w:rPr>
          <w:rFonts w:ascii="Times New Roman" w:hAnsi="Times New Roman" w:cs="Times New Roman"/>
          <w:b/>
          <w:sz w:val="24"/>
          <w:szCs w:val="24"/>
          <w:lang w:val="en-US"/>
        </w:rPr>
        <w:t>config</w:t>
      </w:r>
      <w:r w:rsidRPr="0096779A">
        <w:rPr>
          <w:rFonts w:ascii="Times New Roman" w:hAnsi="Times New Roman" w:cs="Times New Roman"/>
          <w:b/>
          <w:sz w:val="24"/>
          <w:szCs w:val="24"/>
        </w:rPr>
        <w:t>»</w:t>
      </w:r>
    </w:p>
    <w:p w:rsidR="00A521F8" w:rsidRPr="0096779A" w:rsidRDefault="00A521F8" w:rsidP="00971882">
      <w:pPr>
        <w:widowControl w:val="0"/>
        <w:spacing w:after="0" w:line="240" w:lineRule="auto"/>
        <w:ind w:firstLine="284"/>
        <w:rPr>
          <w:rFonts w:ascii="Times New Roman" w:hAnsi="Times New Roman" w:cs="Times New Roman"/>
          <w:sz w:val="24"/>
          <w:szCs w:val="24"/>
        </w:rPr>
      </w:pPr>
    </w:p>
    <w:p w:rsidR="00971882" w:rsidRPr="00433600" w:rsidRDefault="00971882" w:rsidP="00971882">
      <w:pPr>
        <w:widowControl w:val="0"/>
        <w:spacing w:after="0" w:line="240" w:lineRule="auto"/>
        <w:ind w:firstLine="284"/>
        <w:rPr>
          <w:rFonts w:ascii="Times New Roman" w:hAnsi="Times New Roman" w:cs="Times New Roman"/>
          <w:sz w:val="24"/>
          <w:szCs w:val="24"/>
        </w:rPr>
      </w:pPr>
      <w:r>
        <w:rPr>
          <w:rFonts w:ascii="Times New Roman" w:hAnsi="Times New Roman" w:cs="Times New Roman"/>
          <w:sz w:val="24"/>
          <w:szCs w:val="24"/>
        </w:rPr>
        <w:t>Описание полей, предназначенных для конфигурирования основных сетевых настроек:</w:t>
      </w:r>
    </w:p>
    <w:p w:rsidR="00A54848" w:rsidRPr="00433600" w:rsidRDefault="00A54848" w:rsidP="00971882">
      <w:pPr>
        <w:widowControl w:val="0"/>
        <w:spacing w:after="0" w:line="240" w:lineRule="auto"/>
        <w:ind w:firstLine="284"/>
        <w:rPr>
          <w:rFonts w:ascii="Times New Roman" w:hAnsi="Times New Roman" w:cs="Times New Roman"/>
          <w:sz w:val="24"/>
          <w:szCs w:val="24"/>
        </w:rPr>
      </w:pPr>
    </w:p>
    <w:p w:rsidR="00971882" w:rsidRPr="00CD2941" w:rsidRDefault="00971882" w:rsidP="00971882">
      <w:pPr>
        <w:widowControl w:val="0"/>
        <w:spacing w:after="0" w:line="240" w:lineRule="auto"/>
        <w:ind w:firstLine="284"/>
        <w:jc w:val="both"/>
      </w:pPr>
      <w:r w:rsidRPr="00830A78">
        <w:rPr>
          <w:rFonts w:ascii="Times New Roman" w:hAnsi="Times New Roman" w:cs="Times New Roman"/>
          <w:b/>
          <w:sz w:val="24"/>
          <w:szCs w:val="24"/>
        </w:rPr>
        <w:t>«</w:t>
      </w:r>
      <w:r w:rsidRPr="00830A78">
        <w:rPr>
          <w:rFonts w:ascii="Times New Roman" w:hAnsi="Times New Roman" w:cs="Times New Roman"/>
          <w:b/>
          <w:sz w:val="24"/>
          <w:szCs w:val="24"/>
          <w:lang w:val="en-US"/>
        </w:rPr>
        <w:t>DHCP</w:t>
      </w:r>
      <w:r w:rsidRPr="00830A78">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 xml:space="preserve">- </w:t>
      </w:r>
      <w:r>
        <w:rPr>
          <w:rFonts w:ascii="Times New Roman" w:hAnsi="Times New Roman" w:cs="Times New Roman"/>
          <w:sz w:val="24"/>
          <w:szCs w:val="24"/>
        </w:rPr>
        <w:t>использование протокола</w:t>
      </w:r>
      <w:r>
        <w:rPr>
          <w:rFonts w:ascii="Times New Roman" w:hAnsi="Times New Roman" w:cs="Times New Roman"/>
          <w:b/>
          <w:sz w:val="24"/>
          <w:szCs w:val="24"/>
        </w:rPr>
        <w:t xml:space="preserve"> </w:t>
      </w:r>
      <w:r>
        <w:rPr>
          <w:rFonts w:ascii="Times New Roman" w:eastAsia="Times New Roman" w:hAnsi="Times New Roman" w:cs="Times New Roman"/>
          <w:sz w:val="24"/>
          <w:szCs w:val="24"/>
          <w:lang w:val="en-US" w:eastAsia="ja-JP"/>
        </w:rPr>
        <w:t>DHCP</w:t>
      </w:r>
      <w:r>
        <w:rPr>
          <w:rFonts w:ascii="Times New Roman" w:eastAsia="Times New Roman" w:hAnsi="Times New Roman" w:cs="Times New Roman"/>
          <w:sz w:val="24"/>
          <w:szCs w:val="24"/>
          <w:lang w:eastAsia="ja-JP"/>
        </w:rPr>
        <w:t xml:space="preserve"> для получения </w:t>
      </w:r>
      <w:r>
        <w:rPr>
          <w:rFonts w:ascii="Times New Roman" w:eastAsia="Times New Roman" w:hAnsi="Times New Roman" w:cs="Times New Roman"/>
          <w:sz w:val="24"/>
          <w:szCs w:val="24"/>
          <w:lang w:val="en-US" w:eastAsia="ja-JP"/>
        </w:rPr>
        <w:t>IP</w:t>
      </w:r>
      <w:r>
        <w:rPr>
          <w:rFonts w:ascii="Times New Roman" w:eastAsia="Times New Roman" w:hAnsi="Times New Roman" w:cs="Times New Roman"/>
          <w:sz w:val="24"/>
          <w:szCs w:val="24"/>
          <w:lang w:eastAsia="ja-JP"/>
        </w:rPr>
        <w:t>-адреса. Из выпадающего списка выбирается «</w:t>
      </w:r>
      <w:r>
        <w:rPr>
          <w:rFonts w:ascii="Times New Roman" w:eastAsia="Times New Roman" w:hAnsi="Times New Roman" w:cs="Times New Roman"/>
          <w:sz w:val="24"/>
          <w:szCs w:val="24"/>
          <w:lang w:val="en-US" w:eastAsia="ja-JP"/>
        </w:rPr>
        <w:t>yes</w:t>
      </w:r>
      <w:r>
        <w:rPr>
          <w:rFonts w:ascii="Times New Roman" w:eastAsia="Times New Roman" w:hAnsi="Times New Roman" w:cs="Times New Roman"/>
          <w:sz w:val="24"/>
          <w:szCs w:val="24"/>
          <w:lang w:eastAsia="ja-JP"/>
        </w:rPr>
        <w:t>/</w:t>
      </w:r>
      <w:r>
        <w:rPr>
          <w:rFonts w:ascii="Times New Roman" w:eastAsia="Times New Roman" w:hAnsi="Times New Roman" w:cs="Times New Roman"/>
          <w:sz w:val="24"/>
          <w:szCs w:val="24"/>
          <w:lang w:val="en-US" w:eastAsia="ja-JP"/>
        </w:rPr>
        <w:t>no</w:t>
      </w:r>
      <w:r>
        <w:rPr>
          <w:rFonts w:ascii="Times New Roman" w:eastAsia="Times New Roman" w:hAnsi="Times New Roman" w:cs="Times New Roman"/>
          <w:sz w:val="24"/>
          <w:szCs w:val="24"/>
          <w:lang w:eastAsia="ja-JP"/>
        </w:rPr>
        <w:t>». По умолчанию установлено значение «</w:t>
      </w:r>
      <w:r>
        <w:rPr>
          <w:rFonts w:ascii="Times New Roman" w:eastAsia="Times New Roman" w:hAnsi="Times New Roman" w:cs="Times New Roman"/>
          <w:sz w:val="24"/>
          <w:szCs w:val="24"/>
          <w:lang w:val="en-US" w:eastAsia="ja-JP"/>
        </w:rPr>
        <w:t>no</w:t>
      </w:r>
      <w:r>
        <w:rPr>
          <w:rFonts w:ascii="Times New Roman" w:eastAsia="Times New Roman" w:hAnsi="Times New Roman" w:cs="Times New Roman"/>
          <w:sz w:val="24"/>
          <w:szCs w:val="24"/>
          <w:lang w:eastAsia="ja-JP"/>
        </w:rPr>
        <w:t>». П</w:t>
      </w:r>
      <w:r>
        <w:rPr>
          <w:rFonts w:ascii="Times New Roman" w:hAnsi="Times New Roman" w:cs="Times New Roman"/>
          <w:sz w:val="24"/>
          <w:szCs w:val="24"/>
        </w:rPr>
        <w:t>ротокол</w:t>
      </w:r>
      <w:r>
        <w:rPr>
          <w:rFonts w:ascii="Times New Roman" w:hAnsi="Times New Roman" w:cs="Times New Roman"/>
          <w:b/>
          <w:sz w:val="24"/>
          <w:szCs w:val="24"/>
        </w:rPr>
        <w:t xml:space="preserve"> </w:t>
      </w:r>
      <w:r>
        <w:rPr>
          <w:rFonts w:ascii="Times New Roman" w:eastAsia="Times New Roman" w:hAnsi="Times New Roman" w:cs="Times New Roman"/>
          <w:sz w:val="24"/>
          <w:szCs w:val="24"/>
          <w:lang w:val="en-US" w:eastAsia="ja-JP"/>
        </w:rPr>
        <w:t>DHCP</w:t>
      </w:r>
      <w:r>
        <w:rPr>
          <w:rFonts w:ascii="Times New Roman" w:eastAsia="Times New Roman" w:hAnsi="Times New Roman" w:cs="Times New Roman"/>
          <w:sz w:val="24"/>
          <w:szCs w:val="24"/>
          <w:lang w:eastAsia="ja-JP"/>
        </w:rPr>
        <w:t xml:space="preserve"> </w:t>
      </w:r>
      <w:r>
        <w:rPr>
          <w:rFonts w:ascii="Times New Roman" w:hAnsi="Times New Roman" w:cs="Times New Roman"/>
          <w:b/>
          <w:sz w:val="24"/>
          <w:szCs w:val="24"/>
        </w:rPr>
        <w:t>-</w:t>
      </w:r>
      <w:r>
        <w:rPr>
          <w:rFonts w:ascii="Times New Roman" w:eastAsia="Times New Roman" w:hAnsi="Times New Roman" w:cs="Times New Roman"/>
          <w:sz w:val="24"/>
          <w:szCs w:val="24"/>
          <w:lang w:eastAsia="ja-JP"/>
        </w:rPr>
        <w:t xml:space="preserve"> </w:t>
      </w:r>
      <w:hyperlink r:id="rId356" w:history="1">
        <w:r w:rsidRPr="00A521F8">
          <w:rPr>
            <w:rStyle w:val="a6"/>
            <w:rFonts w:ascii="Times New Roman" w:hAnsi="Times New Roman" w:cs="Times New Roman"/>
            <w:color w:val="auto"/>
            <w:sz w:val="24"/>
            <w:szCs w:val="24"/>
            <w:u w:val="none"/>
          </w:rPr>
          <w:t>сетевой протокол</w:t>
        </w:r>
      </w:hyperlink>
      <w:r w:rsidRPr="00A521F8">
        <w:rPr>
          <w:rFonts w:ascii="Times New Roman" w:hAnsi="Times New Roman" w:cs="Times New Roman"/>
          <w:sz w:val="24"/>
          <w:szCs w:val="24"/>
        </w:rPr>
        <w:t xml:space="preserve">, позволяющий устройствам автоматически получать </w:t>
      </w:r>
      <w:hyperlink r:id="rId357" w:history="1">
        <w:r w:rsidRPr="00A521F8">
          <w:rPr>
            <w:rStyle w:val="a6"/>
            <w:rFonts w:ascii="Times New Roman" w:hAnsi="Times New Roman" w:cs="Times New Roman"/>
            <w:color w:val="auto"/>
            <w:sz w:val="24"/>
            <w:szCs w:val="24"/>
            <w:u w:val="none"/>
          </w:rPr>
          <w:t>IP-адрес</w:t>
        </w:r>
      </w:hyperlink>
      <w:r w:rsidRPr="00A521F8">
        <w:rPr>
          <w:rFonts w:ascii="Times New Roman" w:hAnsi="Times New Roman" w:cs="Times New Roman"/>
          <w:sz w:val="24"/>
          <w:szCs w:val="24"/>
        </w:rPr>
        <w:t xml:space="preserve"> и другие</w:t>
      </w:r>
      <w:r>
        <w:rPr>
          <w:rFonts w:ascii="Times New Roman" w:hAnsi="Times New Roman" w:cs="Times New Roman"/>
          <w:sz w:val="24"/>
          <w:szCs w:val="24"/>
        </w:rPr>
        <w:t xml:space="preserve"> параметры, необходимые для работы в </w:t>
      </w:r>
      <w:r w:rsidRPr="00A521F8">
        <w:rPr>
          <w:rFonts w:ascii="Times New Roman" w:hAnsi="Times New Roman" w:cs="Times New Roman"/>
          <w:sz w:val="24"/>
          <w:szCs w:val="24"/>
        </w:rPr>
        <w:t xml:space="preserve">сети </w:t>
      </w:r>
      <w:hyperlink r:id="rId358" w:history="1">
        <w:r w:rsidRPr="00A521F8">
          <w:rPr>
            <w:rStyle w:val="a6"/>
            <w:rFonts w:ascii="Times New Roman" w:hAnsi="Times New Roman" w:cs="Times New Roman"/>
            <w:color w:val="auto"/>
            <w:sz w:val="24"/>
            <w:szCs w:val="24"/>
            <w:u w:val="none"/>
          </w:rPr>
          <w:t>TCP/IP</w:t>
        </w:r>
      </w:hyperlink>
      <w:r w:rsidRPr="00CD2941">
        <w:rPr>
          <w:rFonts w:ascii="Times New Roman" w:hAnsi="Times New Roman" w:cs="Times New Roman"/>
          <w:sz w:val="24"/>
          <w:szCs w:val="24"/>
        </w:rPr>
        <w:t>.</w:t>
      </w:r>
    </w:p>
    <w:p w:rsidR="00971882" w:rsidRDefault="00971882" w:rsidP="00971882">
      <w:pPr>
        <w:widowControl w:val="0"/>
        <w:spacing w:after="0" w:line="240" w:lineRule="auto"/>
        <w:ind w:firstLine="284"/>
        <w:jc w:val="both"/>
      </w:pPr>
      <w:r w:rsidRPr="00830A78">
        <w:rPr>
          <w:rFonts w:ascii="Times New Roman" w:hAnsi="Times New Roman" w:cs="Times New Roman"/>
          <w:b/>
          <w:sz w:val="24"/>
          <w:szCs w:val="24"/>
        </w:rPr>
        <w:t>«</w:t>
      </w:r>
      <w:r w:rsidRPr="00830A78">
        <w:rPr>
          <w:rFonts w:ascii="Times New Roman" w:hAnsi="Times New Roman" w:cs="Times New Roman"/>
          <w:b/>
          <w:sz w:val="24"/>
          <w:szCs w:val="24"/>
          <w:lang w:val="en-US"/>
        </w:rPr>
        <w:t>IPADDR</w:t>
      </w:r>
      <w:r w:rsidRPr="00830A78">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указывается </w:t>
      </w:r>
      <w:r>
        <w:rPr>
          <w:rFonts w:ascii="Times New Roman" w:eastAsia="Times New Roman" w:hAnsi="Times New Roman" w:cs="Times New Roman"/>
          <w:sz w:val="24"/>
          <w:szCs w:val="24"/>
          <w:lang w:eastAsia="ja-JP"/>
        </w:rPr>
        <w:t xml:space="preserve">статический </w:t>
      </w:r>
      <w:r>
        <w:rPr>
          <w:rFonts w:ascii="Times New Roman" w:eastAsia="Times New Roman" w:hAnsi="Times New Roman" w:cs="Times New Roman"/>
          <w:sz w:val="24"/>
          <w:szCs w:val="24"/>
          <w:lang w:val="en-US" w:eastAsia="ja-JP"/>
        </w:rPr>
        <w:t>IP</w:t>
      </w:r>
      <w:r>
        <w:rPr>
          <w:rFonts w:ascii="Times New Roman" w:eastAsia="Times New Roman" w:hAnsi="Times New Roman" w:cs="Times New Roman"/>
          <w:sz w:val="24"/>
          <w:szCs w:val="24"/>
          <w:lang w:eastAsia="ja-JP"/>
        </w:rPr>
        <w:t xml:space="preserve">-адрес. Используется, если установлено значение </w:t>
      </w:r>
      <w:r>
        <w:rPr>
          <w:rFonts w:ascii="Times New Roman" w:eastAsia="Times New Roman" w:hAnsi="Times New Roman" w:cs="Times New Roman"/>
          <w:sz w:val="24"/>
          <w:szCs w:val="24"/>
          <w:lang w:val="en-US" w:eastAsia="ja-JP"/>
        </w:rPr>
        <w:t>DHCP</w:t>
      </w:r>
      <w:r>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val="en-US" w:eastAsia="ja-JP"/>
        </w:rPr>
        <w:t>no</w:t>
      </w:r>
      <w:r>
        <w:rPr>
          <w:rFonts w:ascii="Times New Roman" w:eastAsia="Times New Roman" w:hAnsi="Times New Roman" w:cs="Times New Roman"/>
          <w:sz w:val="24"/>
          <w:szCs w:val="24"/>
          <w:lang w:eastAsia="ja-JP"/>
        </w:rPr>
        <w:t>».</w:t>
      </w:r>
    </w:p>
    <w:p w:rsidR="00971882" w:rsidRDefault="00971882" w:rsidP="00971882">
      <w:pPr>
        <w:widowControl w:val="0"/>
        <w:spacing w:after="0" w:line="240" w:lineRule="auto"/>
        <w:ind w:firstLine="284"/>
        <w:jc w:val="both"/>
      </w:pPr>
      <w:r w:rsidRPr="00830A78">
        <w:rPr>
          <w:rFonts w:ascii="Times New Roman" w:hAnsi="Times New Roman" w:cs="Times New Roman"/>
          <w:b/>
          <w:sz w:val="24"/>
          <w:szCs w:val="24"/>
        </w:rPr>
        <w:t>«</w:t>
      </w:r>
      <w:r w:rsidRPr="00830A78">
        <w:rPr>
          <w:rFonts w:ascii="Times New Roman" w:hAnsi="Times New Roman" w:cs="Times New Roman"/>
          <w:b/>
          <w:sz w:val="24"/>
          <w:szCs w:val="24"/>
          <w:lang w:val="en-US"/>
        </w:rPr>
        <w:t>NETMASK</w:t>
      </w:r>
      <w:r w:rsidRPr="00830A78">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 xml:space="preserve">- </w:t>
      </w:r>
      <w:r>
        <w:rPr>
          <w:rFonts w:ascii="Times New Roman" w:hAnsi="Times New Roman" w:cs="Times New Roman"/>
          <w:sz w:val="24"/>
          <w:szCs w:val="24"/>
        </w:rPr>
        <w:t xml:space="preserve">указывается </w:t>
      </w:r>
      <w:r>
        <w:rPr>
          <w:rFonts w:ascii="Times New Roman" w:eastAsia="Times New Roman" w:hAnsi="Times New Roman" w:cs="Times New Roman"/>
          <w:sz w:val="24"/>
          <w:szCs w:val="24"/>
          <w:lang w:eastAsia="ja-JP"/>
        </w:rPr>
        <w:t xml:space="preserve">маска подсети. Используется, если установлено значение </w:t>
      </w:r>
      <w:r>
        <w:rPr>
          <w:rFonts w:ascii="Times New Roman" w:eastAsia="Times New Roman" w:hAnsi="Times New Roman" w:cs="Times New Roman"/>
          <w:sz w:val="24"/>
          <w:szCs w:val="24"/>
          <w:lang w:val="en-US" w:eastAsia="ja-JP"/>
        </w:rPr>
        <w:t>DHCP</w:t>
      </w:r>
      <w:r>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val="en-US" w:eastAsia="ja-JP"/>
        </w:rPr>
        <w:t>no</w:t>
      </w:r>
      <w:r>
        <w:rPr>
          <w:rFonts w:ascii="Times New Roman" w:eastAsia="Times New Roman" w:hAnsi="Times New Roman" w:cs="Times New Roman"/>
          <w:sz w:val="24"/>
          <w:szCs w:val="24"/>
          <w:lang w:eastAsia="ja-JP"/>
        </w:rPr>
        <w:t>».</w:t>
      </w:r>
      <w:r>
        <w:rPr>
          <w:b/>
          <w:bCs/>
        </w:rPr>
        <w:t xml:space="preserve"> </w:t>
      </w:r>
    </w:p>
    <w:p w:rsidR="00971882" w:rsidRDefault="00971882" w:rsidP="00971882">
      <w:pPr>
        <w:widowControl w:val="0"/>
        <w:spacing w:after="0" w:line="240" w:lineRule="auto"/>
        <w:ind w:firstLine="284"/>
        <w:jc w:val="both"/>
      </w:pPr>
      <w:r w:rsidRPr="00830A78">
        <w:rPr>
          <w:rFonts w:ascii="Times New Roman" w:hAnsi="Times New Roman" w:cs="Times New Roman"/>
          <w:b/>
          <w:sz w:val="24"/>
          <w:szCs w:val="24"/>
        </w:rPr>
        <w:t>«</w:t>
      </w:r>
      <w:r w:rsidRPr="00830A78">
        <w:rPr>
          <w:rFonts w:ascii="Times New Roman" w:hAnsi="Times New Roman" w:cs="Times New Roman"/>
          <w:b/>
          <w:sz w:val="24"/>
          <w:szCs w:val="24"/>
          <w:lang w:val="en-US"/>
        </w:rPr>
        <w:t>GATEWAY</w:t>
      </w:r>
      <w:r w:rsidRPr="00830A78">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eastAsia="Times New Roman" w:hAnsi="Times New Roman" w:cs="Times New Roman"/>
          <w:sz w:val="24"/>
          <w:szCs w:val="24"/>
          <w:lang w:val="en-US" w:eastAsia="ja-JP"/>
        </w:rPr>
        <w:t>IP</w:t>
      </w:r>
      <w:r>
        <w:rPr>
          <w:rFonts w:ascii="Times New Roman" w:eastAsia="Times New Roman" w:hAnsi="Times New Roman" w:cs="Times New Roman"/>
          <w:sz w:val="24"/>
          <w:szCs w:val="24"/>
          <w:lang w:eastAsia="ja-JP"/>
        </w:rPr>
        <w:t xml:space="preserve">-адрес шлюза по умолчанию. Используется, если установлено значение </w:t>
      </w:r>
      <w:r>
        <w:rPr>
          <w:rFonts w:ascii="Times New Roman" w:eastAsia="Times New Roman" w:hAnsi="Times New Roman" w:cs="Times New Roman"/>
          <w:sz w:val="24"/>
          <w:szCs w:val="24"/>
          <w:lang w:val="en-US" w:eastAsia="ja-JP"/>
        </w:rPr>
        <w:t>DHCP</w:t>
      </w:r>
      <w:r>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val="en-US" w:eastAsia="ja-JP"/>
        </w:rPr>
        <w:t>no</w:t>
      </w:r>
      <w:r>
        <w:rPr>
          <w:rFonts w:ascii="Times New Roman" w:eastAsia="Times New Roman" w:hAnsi="Times New Roman" w:cs="Times New Roman"/>
          <w:sz w:val="24"/>
          <w:szCs w:val="24"/>
          <w:lang w:eastAsia="ja-JP"/>
        </w:rPr>
        <w:t>».</w:t>
      </w:r>
    </w:p>
    <w:p w:rsidR="00971882" w:rsidRDefault="00971882" w:rsidP="00971882">
      <w:pPr>
        <w:widowControl w:val="0"/>
        <w:spacing w:after="0" w:line="240" w:lineRule="auto"/>
        <w:ind w:firstLine="284"/>
        <w:jc w:val="both"/>
      </w:pPr>
      <w:r w:rsidRPr="00830A78">
        <w:rPr>
          <w:rFonts w:ascii="Times New Roman" w:hAnsi="Times New Roman" w:cs="Times New Roman"/>
          <w:b/>
          <w:sz w:val="24"/>
          <w:szCs w:val="24"/>
        </w:rPr>
        <w:t>«</w:t>
      </w:r>
      <w:r w:rsidRPr="00830A78">
        <w:rPr>
          <w:rFonts w:ascii="Times New Roman" w:hAnsi="Times New Roman" w:cs="Times New Roman"/>
          <w:b/>
          <w:sz w:val="24"/>
          <w:szCs w:val="24"/>
          <w:lang w:val="en-US"/>
        </w:rPr>
        <w:t>BONDING</w:t>
      </w:r>
      <w:r w:rsidRPr="00830A78">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установите флаг, если нужно объединить два физических сетевых интерфейса в один логический для обеспечения отказоустойчивости сети.</w:t>
      </w:r>
    </w:p>
    <w:p w:rsidR="00971882" w:rsidRDefault="00971882" w:rsidP="00971882">
      <w:pPr>
        <w:widowControl w:val="0"/>
        <w:spacing w:after="0" w:line="240" w:lineRule="auto"/>
        <w:ind w:firstLine="284"/>
        <w:jc w:val="both"/>
      </w:pPr>
      <w:r w:rsidRPr="00830A78">
        <w:rPr>
          <w:rFonts w:ascii="Times New Roman" w:hAnsi="Times New Roman" w:cs="Times New Roman"/>
          <w:b/>
          <w:sz w:val="24"/>
          <w:szCs w:val="24"/>
        </w:rPr>
        <w:t>«</w:t>
      </w:r>
      <w:r w:rsidRPr="00830A78">
        <w:rPr>
          <w:rFonts w:ascii="Times New Roman" w:hAnsi="Times New Roman" w:cs="Times New Roman"/>
          <w:b/>
          <w:sz w:val="24"/>
          <w:szCs w:val="24"/>
          <w:lang w:val="en-US"/>
        </w:rPr>
        <w:t>BONDING</w:t>
      </w:r>
      <w:r w:rsidRPr="00830A78">
        <w:rPr>
          <w:rFonts w:ascii="Times New Roman" w:hAnsi="Times New Roman" w:cs="Times New Roman"/>
          <w:b/>
          <w:sz w:val="24"/>
          <w:szCs w:val="24"/>
        </w:rPr>
        <w:t>_</w:t>
      </w:r>
      <w:r w:rsidRPr="00830A78">
        <w:rPr>
          <w:rFonts w:ascii="Times New Roman" w:hAnsi="Times New Roman" w:cs="Times New Roman"/>
          <w:b/>
          <w:sz w:val="24"/>
          <w:szCs w:val="24"/>
          <w:lang w:val="en-US"/>
        </w:rPr>
        <w:t>DEVS</w:t>
      </w:r>
      <w:r w:rsidRPr="00830A78">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eastAsia="Times New Roman" w:hAnsi="Times New Roman" w:cs="Times New Roman"/>
          <w:sz w:val="24"/>
          <w:szCs w:val="24"/>
          <w:lang w:eastAsia="ja-JP"/>
        </w:rPr>
        <w:t xml:space="preserve"> список сетевых интерфейсов, объединённых в один логический (</w:t>
      </w:r>
      <w:r>
        <w:rPr>
          <w:rFonts w:ascii="Times New Roman" w:eastAsia="Times New Roman" w:hAnsi="Times New Roman" w:cs="Times New Roman"/>
          <w:sz w:val="24"/>
          <w:szCs w:val="24"/>
          <w:lang w:val="en-US" w:eastAsia="ja-JP"/>
        </w:rPr>
        <w:t>bond</w:t>
      </w:r>
      <w:r>
        <w:rPr>
          <w:rFonts w:ascii="Times New Roman" w:eastAsia="Times New Roman" w:hAnsi="Times New Roman" w:cs="Times New Roman"/>
          <w:sz w:val="24"/>
          <w:szCs w:val="24"/>
          <w:lang w:eastAsia="ja-JP"/>
        </w:rPr>
        <w:t>0). Имена интерфейсов разделяются пробелами. Значение по умолчанию «</w:t>
      </w:r>
      <w:r>
        <w:rPr>
          <w:rFonts w:ascii="Times New Roman" w:eastAsia="Times New Roman" w:hAnsi="Times New Roman" w:cs="Times New Roman"/>
          <w:sz w:val="24"/>
          <w:szCs w:val="24"/>
          <w:lang w:val="en-US" w:eastAsia="ja-JP"/>
        </w:rPr>
        <w:t>eth</w:t>
      </w:r>
      <w:r>
        <w:rPr>
          <w:rFonts w:ascii="Times New Roman" w:eastAsia="Times New Roman" w:hAnsi="Times New Roman" w:cs="Times New Roman"/>
          <w:sz w:val="24"/>
          <w:szCs w:val="24"/>
          <w:lang w:eastAsia="ja-JP"/>
        </w:rPr>
        <w:t xml:space="preserve">0 </w:t>
      </w:r>
      <w:r>
        <w:rPr>
          <w:rFonts w:ascii="Times New Roman" w:eastAsia="Times New Roman" w:hAnsi="Times New Roman" w:cs="Times New Roman"/>
          <w:sz w:val="24"/>
          <w:szCs w:val="24"/>
          <w:lang w:val="en-US" w:eastAsia="ja-JP"/>
        </w:rPr>
        <w:t>eth</w:t>
      </w:r>
      <w:r>
        <w:rPr>
          <w:rFonts w:ascii="Times New Roman" w:eastAsia="Times New Roman" w:hAnsi="Times New Roman" w:cs="Times New Roman"/>
          <w:sz w:val="24"/>
          <w:szCs w:val="24"/>
          <w:lang w:eastAsia="ja-JP"/>
        </w:rPr>
        <w:t>1», изменять без согласования с производителем не рекомендуется.</w:t>
      </w:r>
    </w:p>
    <w:p w:rsidR="00971882" w:rsidRPr="00830A78" w:rsidRDefault="00971882" w:rsidP="00971882">
      <w:pPr>
        <w:widowControl w:val="0"/>
        <w:spacing w:after="0" w:line="240" w:lineRule="auto"/>
        <w:ind w:firstLine="284"/>
        <w:jc w:val="both"/>
        <w:rPr>
          <w:rFonts w:ascii="Times New Roman" w:eastAsia="Times New Roman" w:hAnsi="Times New Roman" w:cs="Times New Roman"/>
          <w:b/>
          <w:sz w:val="24"/>
          <w:szCs w:val="24"/>
          <w:lang w:eastAsia="ja-JP"/>
        </w:rPr>
      </w:pPr>
      <w:r w:rsidRPr="00830A78">
        <w:rPr>
          <w:rFonts w:ascii="Times New Roman" w:hAnsi="Times New Roman" w:cs="Times New Roman"/>
          <w:b/>
          <w:sz w:val="24"/>
          <w:szCs w:val="24"/>
        </w:rPr>
        <w:t>«</w:t>
      </w:r>
      <w:r w:rsidRPr="00830A78">
        <w:rPr>
          <w:rFonts w:ascii="Times New Roman" w:hAnsi="Times New Roman" w:cs="Times New Roman"/>
          <w:b/>
          <w:sz w:val="24"/>
          <w:szCs w:val="24"/>
          <w:lang w:val="en-US"/>
        </w:rPr>
        <w:t>BONDING</w:t>
      </w:r>
      <w:r w:rsidRPr="00830A78">
        <w:rPr>
          <w:rFonts w:ascii="Times New Roman" w:hAnsi="Times New Roman" w:cs="Times New Roman"/>
          <w:b/>
          <w:sz w:val="24"/>
          <w:szCs w:val="24"/>
        </w:rPr>
        <w:t>_</w:t>
      </w:r>
      <w:r w:rsidRPr="00830A78">
        <w:rPr>
          <w:rFonts w:ascii="Times New Roman" w:hAnsi="Times New Roman" w:cs="Times New Roman"/>
          <w:b/>
          <w:sz w:val="24"/>
          <w:szCs w:val="24"/>
          <w:lang w:val="en-US"/>
        </w:rPr>
        <w:t>OPTS</w:t>
      </w:r>
      <w:r w:rsidRPr="00830A78">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eastAsia="Times New Roman" w:hAnsi="Times New Roman" w:cs="Times New Roman"/>
          <w:sz w:val="24"/>
          <w:szCs w:val="24"/>
          <w:lang w:eastAsia="ja-JP"/>
        </w:rPr>
        <w:t xml:space="preserve"> список параметров </w:t>
      </w:r>
      <w:r>
        <w:rPr>
          <w:rFonts w:ascii="Times New Roman" w:eastAsia="Times New Roman" w:hAnsi="Times New Roman" w:cs="Times New Roman"/>
          <w:sz w:val="24"/>
          <w:szCs w:val="24"/>
          <w:lang w:val="en-US" w:eastAsia="ja-JP"/>
        </w:rPr>
        <w:t>bonding</w:t>
      </w:r>
      <w:r>
        <w:rPr>
          <w:rFonts w:ascii="Times New Roman" w:eastAsia="Times New Roman" w:hAnsi="Times New Roman" w:cs="Times New Roman"/>
          <w:sz w:val="24"/>
          <w:szCs w:val="24"/>
          <w:lang w:eastAsia="ja-JP"/>
        </w:rPr>
        <w:t xml:space="preserve"> интерфейса. Значение по умолчанию «</w:t>
      </w:r>
      <w:r>
        <w:rPr>
          <w:rFonts w:ascii="Times New Roman" w:eastAsia="Times New Roman" w:hAnsi="Times New Roman" w:cs="Times New Roman"/>
          <w:sz w:val="24"/>
          <w:szCs w:val="24"/>
          <w:lang w:val="en-US" w:eastAsia="ja-JP"/>
        </w:rPr>
        <w:t>mode</w:t>
      </w:r>
      <w:r>
        <w:rPr>
          <w:rFonts w:ascii="Times New Roman" w:eastAsia="Times New Roman" w:hAnsi="Times New Roman" w:cs="Times New Roman"/>
          <w:sz w:val="24"/>
          <w:szCs w:val="24"/>
          <w:lang w:eastAsia="ja-JP"/>
        </w:rPr>
        <w:t xml:space="preserve">=3 </w:t>
      </w:r>
      <w:r>
        <w:rPr>
          <w:rFonts w:ascii="Times New Roman" w:eastAsia="Times New Roman" w:hAnsi="Times New Roman" w:cs="Times New Roman"/>
          <w:sz w:val="24"/>
          <w:szCs w:val="24"/>
          <w:lang w:val="en-US" w:eastAsia="ja-JP"/>
        </w:rPr>
        <w:t>miimon</w:t>
      </w:r>
      <w:r>
        <w:rPr>
          <w:rFonts w:ascii="Times New Roman" w:eastAsia="Times New Roman" w:hAnsi="Times New Roman" w:cs="Times New Roman"/>
          <w:sz w:val="24"/>
          <w:szCs w:val="24"/>
          <w:lang w:eastAsia="ja-JP"/>
        </w:rPr>
        <w:t>=100», изменять без согласования с производителем не рекомендуется.</w:t>
      </w:r>
    </w:p>
    <w:p w:rsidR="00971882" w:rsidRPr="00495637" w:rsidRDefault="00971882" w:rsidP="00971882">
      <w:pPr>
        <w:widowControl w:val="0"/>
        <w:spacing w:after="0" w:line="240" w:lineRule="auto"/>
        <w:ind w:firstLine="284"/>
        <w:jc w:val="both"/>
        <w:rPr>
          <w:rFonts w:ascii="Times New Roman" w:eastAsia="Times New Roman" w:hAnsi="Times New Roman" w:cs="Times New Roman"/>
          <w:sz w:val="24"/>
          <w:szCs w:val="24"/>
          <w:lang w:eastAsia="ja-JP"/>
        </w:rPr>
      </w:pPr>
      <w:r w:rsidRPr="00A720E9">
        <w:rPr>
          <w:rFonts w:ascii="Times New Roman" w:eastAsia="Times New Roman" w:hAnsi="Times New Roman" w:cs="Times New Roman"/>
          <w:b/>
          <w:sz w:val="24"/>
          <w:szCs w:val="24"/>
          <w:lang w:eastAsia="ja-JP"/>
        </w:rPr>
        <w:t>«</w:t>
      </w:r>
      <w:r w:rsidRPr="00A720E9">
        <w:rPr>
          <w:rFonts w:ascii="Times New Roman" w:eastAsia="Times New Roman" w:hAnsi="Times New Roman" w:cs="Times New Roman"/>
          <w:b/>
          <w:sz w:val="24"/>
          <w:szCs w:val="24"/>
          <w:lang w:val="en-US" w:eastAsia="ja-JP"/>
        </w:rPr>
        <w:t>ALLMULTI</w:t>
      </w:r>
      <w:r w:rsidRPr="00A720E9">
        <w:rPr>
          <w:rFonts w:ascii="Times New Roman" w:eastAsia="Times New Roman" w:hAnsi="Times New Roman" w:cs="Times New Roman"/>
          <w:b/>
          <w:sz w:val="24"/>
          <w:szCs w:val="24"/>
          <w:lang w:eastAsia="ja-JP"/>
        </w:rPr>
        <w:t>»</w:t>
      </w:r>
      <w:r w:rsidRPr="00A720E9">
        <w:rPr>
          <w:rFonts w:ascii="Times New Roman" w:eastAsia="Times New Roman" w:hAnsi="Times New Roman" w:cs="Times New Roman"/>
          <w:sz w:val="24"/>
          <w:szCs w:val="24"/>
          <w:lang w:eastAsia="ja-JP"/>
        </w:rPr>
        <w:t xml:space="preserve"> </w:t>
      </w:r>
      <w:r w:rsidRPr="00A720E9">
        <w:rPr>
          <w:rFonts w:ascii="Times New Roman" w:hAnsi="Times New Roman" w:cs="Times New Roman"/>
          <w:b/>
          <w:sz w:val="24"/>
          <w:szCs w:val="24"/>
        </w:rPr>
        <w:t xml:space="preserve">- </w:t>
      </w:r>
      <w:r w:rsidRPr="00A720E9">
        <w:rPr>
          <w:rFonts w:ascii="Times New Roman" w:eastAsia="Times New Roman" w:hAnsi="Times New Roman" w:cs="Times New Roman"/>
          <w:sz w:val="24"/>
          <w:szCs w:val="24"/>
          <w:lang w:eastAsia="ja-JP"/>
        </w:rPr>
        <w:t xml:space="preserve">включение или выключение режима </w:t>
      </w:r>
      <w:r w:rsidRPr="00A720E9">
        <w:rPr>
          <w:rFonts w:ascii="Times New Roman" w:eastAsia="Times New Roman" w:hAnsi="Times New Roman" w:cs="Times New Roman"/>
          <w:sz w:val="24"/>
          <w:szCs w:val="24"/>
          <w:lang w:val="en-US" w:eastAsia="ja-JP"/>
        </w:rPr>
        <w:t>all</w:t>
      </w:r>
      <w:r w:rsidRPr="00A720E9">
        <w:rPr>
          <w:rFonts w:ascii="Times New Roman" w:eastAsia="Times New Roman" w:hAnsi="Times New Roman" w:cs="Times New Roman"/>
          <w:sz w:val="24"/>
          <w:szCs w:val="24"/>
          <w:lang w:eastAsia="ja-JP"/>
        </w:rPr>
        <w:t>-</w:t>
      </w:r>
      <w:r w:rsidRPr="00A720E9">
        <w:rPr>
          <w:rFonts w:ascii="Times New Roman" w:eastAsia="Times New Roman" w:hAnsi="Times New Roman" w:cs="Times New Roman"/>
          <w:sz w:val="24"/>
          <w:szCs w:val="24"/>
          <w:lang w:val="en-US" w:eastAsia="ja-JP"/>
        </w:rPr>
        <w:t>multicast</w:t>
      </w:r>
      <w:r w:rsidRPr="00A720E9">
        <w:rPr>
          <w:rFonts w:ascii="Times New Roman" w:eastAsia="Times New Roman" w:hAnsi="Times New Roman" w:cs="Times New Roman"/>
          <w:sz w:val="24"/>
          <w:szCs w:val="24"/>
          <w:lang w:eastAsia="ja-JP"/>
        </w:rPr>
        <w:t>. Из выпадающего списка выбирается «</w:t>
      </w:r>
      <w:r w:rsidRPr="00A720E9">
        <w:rPr>
          <w:rFonts w:ascii="Times New Roman" w:eastAsia="Times New Roman" w:hAnsi="Times New Roman" w:cs="Times New Roman"/>
          <w:sz w:val="24"/>
          <w:szCs w:val="24"/>
          <w:lang w:val="en-US" w:eastAsia="ja-JP"/>
        </w:rPr>
        <w:t>yes</w:t>
      </w:r>
      <w:r w:rsidR="00C3290B">
        <w:rPr>
          <w:rFonts w:ascii="Times New Roman" w:eastAsia="Times New Roman" w:hAnsi="Times New Roman" w:cs="Times New Roman"/>
          <w:sz w:val="24"/>
          <w:szCs w:val="24"/>
          <w:lang w:eastAsia="ja-JP"/>
        </w:rPr>
        <w:t>»</w:t>
      </w:r>
      <w:r w:rsidRPr="00A720E9">
        <w:rPr>
          <w:rFonts w:ascii="Times New Roman" w:eastAsia="Times New Roman" w:hAnsi="Times New Roman" w:cs="Times New Roman"/>
          <w:sz w:val="24"/>
          <w:szCs w:val="24"/>
          <w:lang w:eastAsia="ja-JP"/>
        </w:rPr>
        <w:t>/</w:t>
      </w:r>
      <w:r w:rsidR="00C3290B">
        <w:rPr>
          <w:rFonts w:ascii="Times New Roman" w:eastAsia="Times New Roman" w:hAnsi="Times New Roman" w:cs="Times New Roman"/>
          <w:sz w:val="24"/>
          <w:szCs w:val="24"/>
          <w:lang w:eastAsia="ja-JP"/>
        </w:rPr>
        <w:t>«</w:t>
      </w:r>
      <w:r w:rsidRPr="00A720E9">
        <w:rPr>
          <w:rFonts w:ascii="Times New Roman" w:eastAsia="Times New Roman" w:hAnsi="Times New Roman" w:cs="Times New Roman"/>
          <w:sz w:val="24"/>
          <w:szCs w:val="24"/>
          <w:lang w:val="en-US" w:eastAsia="ja-JP"/>
        </w:rPr>
        <w:t>no</w:t>
      </w:r>
      <w:r w:rsidRPr="00A720E9">
        <w:rPr>
          <w:rFonts w:ascii="Times New Roman" w:eastAsia="Times New Roman" w:hAnsi="Times New Roman" w:cs="Times New Roman"/>
          <w:sz w:val="24"/>
          <w:szCs w:val="24"/>
          <w:lang w:eastAsia="ja-JP"/>
        </w:rPr>
        <w:t>». Если режим включен, то интерфейс будет принимать из сети все мультикаст-пакеты.</w:t>
      </w:r>
      <w:r w:rsidR="007E1AD3">
        <w:rPr>
          <w:rFonts w:ascii="Times New Roman" w:eastAsia="Times New Roman" w:hAnsi="Times New Roman" w:cs="Times New Roman"/>
          <w:sz w:val="24"/>
          <w:szCs w:val="24"/>
          <w:lang w:eastAsia="ja-JP"/>
        </w:rPr>
        <w:t xml:space="preserve"> Параметр доступен только в БЛИ-Ц</w:t>
      </w:r>
      <w:r w:rsidR="00C3290B">
        <w:rPr>
          <w:rFonts w:ascii="Times New Roman" w:eastAsia="Times New Roman" w:hAnsi="Times New Roman" w:cs="Times New Roman"/>
          <w:sz w:val="24"/>
          <w:szCs w:val="24"/>
          <w:lang w:eastAsia="ja-JP"/>
        </w:rPr>
        <w:t xml:space="preserve">, см. </w:t>
      </w:r>
      <w:fldSimple w:instr=" REF _Ref120098190 \h  \* MERGEFORMAT ">
        <w:r w:rsidR="00D66DA8" w:rsidRPr="00D66DA8">
          <w:rPr>
            <w:rFonts w:ascii="Times New Roman" w:hAnsi="Times New Roman" w:cs="Times New Roman"/>
            <w:sz w:val="24"/>
            <w:szCs w:val="24"/>
          </w:rPr>
          <w:t>Рисунок 144</w:t>
        </w:r>
      </w:fldSimple>
      <w:r w:rsidR="007E1AD3">
        <w:rPr>
          <w:rFonts w:ascii="Times New Roman" w:eastAsia="Times New Roman" w:hAnsi="Times New Roman" w:cs="Times New Roman"/>
          <w:sz w:val="24"/>
          <w:szCs w:val="24"/>
          <w:lang w:eastAsia="ja-JP"/>
        </w:rPr>
        <w:t>.</w:t>
      </w:r>
    </w:p>
    <w:p w:rsidR="00971882" w:rsidRDefault="00971882" w:rsidP="00971882">
      <w:pPr>
        <w:widowControl w:val="0"/>
        <w:spacing w:after="0" w:line="240" w:lineRule="auto"/>
        <w:ind w:firstLine="284"/>
        <w:jc w:val="both"/>
        <w:rPr>
          <w:rFonts w:ascii="Times New Roman" w:eastAsia="Times New Roman" w:hAnsi="Times New Roman" w:cs="Times New Roman"/>
          <w:b/>
          <w:sz w:val="24"/>
          <w:szCs w:val="24"/>
          <w:lang w:eastAsia="ja-JP"/>
        </w:rPr>
      </w:pPr>
    </w:p>
    <w:p w:rsidR="00C3290B" w:rsidRDefault="00A54848" w:rsidP="00C3290B">
      <w:pPr>
        <w:spacing w:after="0" w:line="240" w:lineRule="auto"/>
        <w:jc w:val="center"/>
        <w:outlineLvl w:val="0"/>
        <w:rPr>
          <w:rFonts w:ascii="Times New Roman" w:hAnsi="Times New Roman" w:cs="Times New Roman"/>
          <w:b/>
          <w:sz w:val="24"/>
          <w:szCs w:val="24"/>
        </w:rPr>
      </w:pPr>
      <w:r>
        <w:rPr>
          <w:rFonts w:ascii="Times New Roman" w:hAnsi="Times New Roman" w:cs="Times New Roman"/>
          <w:b/>
          <w:sz w:val="24"/>
          <w:szCs w:val="24"/>
        </w:rPr>
        <w:br w:type="page"/>
      </w:r>
      <w:r w:rsidR="005E7606" w:rsidRPr="0014590D">
        <w:rPr>
          <w:rFonts w:ascii="Times New Roman" w:hAnsi="Times New Roman" w:cs="Times New Roman"/>
          <w:b/>
          <w:sz w:val="24"/>
          <w:szCs w:val="24"/>
        </w:rPr>
        <w:lastRenderedPageBreak/>
        <w:pict>
          <v:shape id="_x0000_i1350" type="#_x0000_t75" style="width:495.85pt;height:246.7pt">
            <v:imagedata r:id="rId359" o:title="LEMZ65"/>
          </v:shape>
        </w:pict>
      </w:r>
    </w:p>
    <w:p w:rsidR="00C3290B" w:rsidRPr="00C3290B" w:rsidRDefault="00C3290B" w:rsidP="00C3290B">
      <w:pPr>
        <w:pStyle w:val="35"/>
        <w:jc w:val="center"/>
        <w:outlineLvl w:val="0"/>
        <w:rPr>
          <w:rFonts w:ascii="Times New Roman" w:hAnsi="Times New Roman" w:cs="Times New Roman"/>
          <w:b/>
          <w:i w:val="0"/>
          <w:sz w:val="22"/>
          <w:szCs w:val="22"/>
        </w:rPr>
      </w:pPr>
      <w:bookmarkStart w:id="208" w:name="_Ref120098190"/>
      <w:r w:rsidRPr="00C3290B">
        <w:rPr>
          <w:rFonts w:ascii="Times New Roman" w:hAnsi="Times New Roman" w:cs="Times New Roman"/>
          <w:b/>
          <w:i w:val="0"/>
          <w:sz w:val="22"/>
          <w:szCs w:val="22"/>
        </w:rPr>
        <w:t xml:space="preserve">Рисунок </w:t>
      </w:r>
      <w:r w:rsidR="0014590D" w:rsidRPr="00C3290B">
        <w:rPr>
          <w:rFonts w:ascii="Times New Roman" w:hAnsi="Times New Roman" w:cs="Times New Roman"/>
          <w:b/>
          <w:i w:val="0"/>
          <w:sz w:val="22"/>
          <w:szCs w:val="22"/>
        </w:rPr>
        <w:fldChar w:fldCharType="begin"/>
      </w:r>
      <w:r w:rsidRPr="00C3290B">
        <w:rPr>
          <w:rFonts w:ascii="Times New Roman" w:hAnsi="Times New Roman" w:cs="Times New Roman"/>
          <w:b/>
          <w:i w:val="0"/>
          <w:sz w:val="22"/>
          <w:szCs w:val="22"/>
        </w:rPr>
        <w:instrText xml:space="preserve"> SEQ Рисунок \* ARABIC </w:instrText>
      </w:r>
      <w:r w:rsidR="0014590D" w:rsidRPr="00C3290B">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144</w:t>
      </w:r>
      <w:r w:rsidR="0014590D" w:rsidRPr="00C3290B">
        <w:rPr>
          <w:rFonts w:ascii="Times New Roman" w:hAnsi="Times New Roman" w:cs="Times New Roman"/>
          <w:b/>
          <w:i w:val="0"/>
          <w:sz w:val="22"/>
          <w:szCs w:val="22"/>
        </w:rPr>
        <w:fldChar w:fldCharType="end"/>
      </w:r>
      <w:bookmarkEnd w:id="208"/>
      <w:r>
        <w:rPr>
          <w:rFonts w:ascii="Times New Roman" w:hAnsi="Times New Roman" w:cs="Times New Roman"/>
          <w:b/>
          <w:i w:val="0"/>
          <w:sz w:val="22"/>
          <w:szCs w:val="22"/>
        </w:rPr>
        <w:t xml:space="preserve"> - Раздел</w:t>
      </w:r>
      <w:r w:rsidRPr="00EC5714">
        <w:rPr>
          <w:rFonts w:ascii="Times New Roman" w:hAnsi="Times New Roman" w:cs="Times New Roman"/>
          <w:b/>
          <w:i w:val="0"/>
          <w:sz w:val="22"/>
          <w:szCs w:val="22"/>
        </w:rPr>
        <w:t xml:space="preserve"> «</w:t>
      </w:r>
      <w:r>
        <w:rPr>
          <w:rFonts w:ascii="Times New Roman" w:hAnsi="Times New Roman" w:cs="Times New Roman"/>
          <w:b/>
          <w:i w:val="0"/>
          <w:sz w:val="22"/>
          <w:szCs w:val="22"/>
          <w:lang w:val="en-US"/>
        </w:rPr>
        <w:t>Network</w:t>
      </w:r>
      <w:r w:rsidRPr="00EC5714">
        <w:rPr>
          <w:rFonts w:ascii="Times New Roman" w:hAnsi="Times New Roman" w:cs="Times New Roman"/>
          <w:b/>
          <w:i w:val="0"/>
          <w:sz w:val="22"/>
          <w:szCs w:val="22"/>
        </w:rPr>
        <w:t xml:space="preserve"> </w:t>
      </w:r>
      <w:r>
        <w:rPr>
          <w:rFonts w:ascii="Times New Roman" w:hAnsi="Times New Roman" w:cs="Times New Roman"/>
          <w:b/>
          <w:i w:val="0"/>
          <w:sz w:val="22"/>
          <w:szCs w:val="22"/>
          <w:lang w:val="en-US"/>
        </w:rPr>
        <w:t>configuration</w:t>
      </w:r>
      <w:r w:rsidRPr="00EC5714">
        <w:rPr>
          <w:rFonts w:ascii="Times New Roman" w:hAnsi="Times New Roman" w:cs="Times New Roman"/>
          <w:b/>
          <w:i w:val="0"/>
          <w:sz w:val="22"/>
          <w:szCs w:val="22"/>
        </w:rPr>
        <w:t xml:space="preserve">» </w:t>
      </w:r>
      <w:r>
        <w:rPr>
          <w:rFonts w:ascii="Times New Roman" w:hAnsi="Times New Roman" w:cs="Times New Roman"/>
          <w:b/>
          <w:i w:val="0"/>
          <w:sz w:val="22"/>
          <w:szCs w:val="22"/>
        </w:rPr>
        <w:t>для БЛИ-Ц</w:t>
      </w:r>
    </w:p>
    <w:p w:rsidR="00971882" w:rsidRPr="00830A78" w:rsidRDefault="00971882" w:rsidP="00971882">
      <w:pPr>
        <w:spacing w:after="0" w:line="240" w:lineRule="auto"/>
        <w:ind w:firstLine="284"/>
        <w:jc w:val="both"/>
        <w:outlineLvl w:val="0"/>
      </w:pPr>
      <w:r>
        <w:rPr>
          <w:rFonts w:ascii="Times New Roman" w:hAnsi="Times New Roman" w:cs="Times New Roman"/>
          <w:b/>
          <w:sz w:val="24"/>
          <w:szCs w:val="24"/>
        </w:rPr>
        <w:t>Окно «</w:t>
      </w:r>
      <w:r>
        <w:rPr>
          <w:rFonts w:ascii="Times New Roman" w:hAnsi="Times New Roman" w:cs="Times New Roman"/>
          <w:b/>
          <w:sz w:val="24"/>
          <w:szCs w:val="24"/>
          <w:lang w:val="en-US"/>
        </w:rPr>
        <w:t>system</w:t>
      </w:r>
      <w:r>
        <w:rPr>
          <w:rFonts w:ascii="Times New Roman" w:hAnsi="Times New Roman" w:cs="Times New Roman"/>
          <w:b/>
          <w:sz w:val="24"/>
          <w:szCs w:val="24"/>
        </w:rPr>
        <w:t>.</w:t>
      </w:r>
      <w:r>
        <w:rPr>
          <w:rFonts w:ascii="Times New Roman" w:hAnsi="Times New Roman" w:cs="Times New Roman"/>
          <w:b/>
          <w:sz w:val="24"/>
          <w:szCs w:val="24"/>
          <w:lang w:val="en-US"/>
        </w:rPr>
        <w:t>cong</w:t>
      </w:r>
      <w:r>
        <w:rPr>
          <w:rFonts w:ascii="Times New Roman" w:hAnsi="Times New Roman" w:cs="Times New Roman"/>
          <w:b/>
          <w:sz w:val="24"/>
          <w:szCs w:val="24"/>
        </w:rPr>
        <w:t>»</w:t>
      </w:r>
    </w:p>
    <w:p w:rsidR="00A521F8" w:rsidRDefault="00A521F8" w:rsidP="00971882">
      <w:pPr>
        <w:suppressAutoHyphens w:val="0"/>
        <w:spacing w:after="0" w:line="240" w:lineRule="auto"/>
        <w:ind w:firstLine="284"/>
        <w:jc w:val="both"/>
        <w:rPr>
          <w:rFonts w:ascii="Times New Roman" w:eastAsia="Times New Roman" w:hAnsi="Times New Roman" w:cs="Times New Roman"/>
          <w:sz w:val="24"/>
          <w:szCs w:val="24"/>
          <w:lang w:eastAsia="ru-RU"/>
        </w:rPr>
      </w:pPr>
    </w:p>
    <w:p w:rsidR="00971882" w:rsidRDefault="00971882" w:rsidP="00971882">
      <w:pPr>
        <w:suppressAutoHyphens w:val="0"/>
        <w:spacing w:after="0" w:line="240" w:lineRule="auto"/>
        <w:ind w:firstLine="284"/>
        <w:jc w:val="both"/>
      </w:pPr>
      <w:r>
        <w:rPr>
          <w:rFonts w:ascii="Times New Roman" w:eastAsia="Times New Roman" w:hAnsi="Times New Roman" w:cs="Times New Roman"/>
          <w:sz w:val="24"/>
          <w:szCs w:val="24"/>
          <w:lang w:eastAsia="ru-RU"/>
        </w:rPr>
        <w:t>Дополнительные настройки сетевого фильтра, применяются при объединении сетевых интерфейсов:</w:t>
      </w:r>
    </w:p>
    <w:p w:rsidR="00971882" w:rsidRDefault="00971882" w:rsidP="00971882">
      <w:pPr>
        <w:suppressAutoHyphens w:val="0"/>
        <w:spacing w:after="0" w:line="240" w:lineRule="auto"/>
        <w:ind w:firstLine="284"/>
        <w:jc w:val="both"/>
      </w:pPr>
      <w:r w:rsidRPr="00830A78">
        <w:rPr>
          <w:rFonts w:ascii="Times New Roman" w:eastAsia="Times New Roman" w:hAnsi="Times New Roman" w:cs="Times New Roman"/>
          <w:b/>
          <w:sz w:val="24"/>
          <w:szCs w:val="24"/>
          <w:lang w:eastAsia="ja-JP"/>
        </w:rPr>
        <w:t>«</w:t>
      </w:r>
      <w:r w:rsidRPr="00830A78">
        <w:rPr>
          <w:rFonts w:ascii="Times New Roman" w:eastAsia="Times New Roman" w:hAnsi="Times New Roman" w:cs="Times New Roman"/>
          <w:b/>
          <w:sz w:val="24"/>
          <w:szCs w:val="24"/>
          <w:lang w:val="en-US" w:eastAsia="ja-JP"/>
        </w:rPr>
        <w:t>IPV</w:t>
      </w:r>
      <w:r w:rsidRPr="00830A78">
        <w:rPr>
          <w:rFonts w:ascii="Times New Roman" w:eastAsia="Times New Roman" w:hAnsi="Times New Roman" w:cs="Times New Roman"/>
          <w:b/>
          <w:sz w:val="24"/>
          <w:szCs w:val="24"/>
          <w:lang w:eastAsia="ja-JP"/>
        </w:rPr>
        <w:t>4_</w:t>
      </w:r>
      <w:r w:rsidRPr="00830A78">
        <w:rPr>
          <w:rFonts w:ascii="Times New Roman" w:eastAsia="Times New Roman" w:hAnsi="Times New Roman" w:cs="Times New Roman"/>
          <w:b/>
          <w:sz w:val="24"/>
          <w:szCs w:val="24"/>
          <w:lang w:val="en-US" w:eastAsia="ja-JP"/>
        </w:rPr>
        <w:t>FORWARD</w:t>
      </w:r>
      <w:r w:rsidRPr="00830A78">
        <w:rPr>
          <w:rFonts w:ascii="Times New Roman" w:eastAsia="Times New Roman" w:hAnsi="Times New Roman" w:cs="Times New Roman"/>
          <w:b/>
          <w:sz w:val="24"/>
          <w:szCs w:val="24"/>
          <w:lang w:eastAsia="ja-JP"/>
        </w:rPr>
        <w:t>»</w:t>
      </w:r>
      <w:r>
        <w:rPr>
          <w:rFonts w:ascii="Times New Roman" w:eastAsia="Times New Roman" w:hAnsi="Times New Roman" w:cs="Times New Roman"/>
          <w:sz w:val="24"/>
          <w:szCs w:val="24"/>
          <w:lang w:eastAsia="ja-JP"/>
        </w:rPr>
        <w:t xml:space="preserve"> </w:t>
      </w:r>
      <w:r>
        <w:rPr>
          <w:rFonts w:ascii="Times New Roman" w:hAnsi="Times New Roman" w:cs="Times New Roman"/>
          <w:b/>
          <w:sz w:val="24"/>
          <w:szCs w:val="24"/>
        </w:rPr>
        <w:t>-</w:t>
      </w:r>
      <w:r>
        <w:rPr>
          <w:lang w:eastAsia="ja-JP"/>
        </w:rPr>
        <w:t xml:space="preserve"> </w:t>
      </w:r>
      <w:r>
        <w:rPr>
          <w:rFonts w:ascii="Times New Roman" w:hAnsi="Times New Roman" w:cs="Times New Roman"/>
          <w:sz w:val="24"/>
          <w:szCs w:val="24"/>
          <w:lang w:eastAsia="ja-JP"/>
        </w:rPr>
        <w:t xml:space="preserve">перенаправление пакетов </w:t>
      </w:r>
      <w:r>
        <w:rPr>
          <w:rFonts w:ascii="Times New Roman" w:hAnsi="Times New Roman" w:cs="Times New Roman"/>
          <w:sz w:val="24"/>
          <w:szCs w:val="24"/>
          <w:lang w:val="en-US" w:eastAsia="ja-JP"/>
        </w:rPr>
        <w:t>IP</w:t>
      </w:r>
      <w:r>
        <w:rPr>
          <w:rFonts w:ascii="Times New Roman" w:hAnsi="Times New Roman" w:cs="Times New Roman"/>
          <w:sz w:val="24"/>
          <w:szCs w:val="24"/>
          <w:lang w:eastAsia="ja-JP"/>
        </w:rPr>
        <w:t xml:space="preserve">-протокола 4-й версии: </w:t>
      </w:r>
    </w:p>
    <w:p w:rsidR="00971882" w:rsidRDefault="00971882" w:rsidP="00971882">
      <w:pPr>
        <w:suppressAutoHyphens w:val="0"/>
        <w:spacing w:after="0" w:line="240" w:lineRule="auto"/>
        <w:ind w:firstLine="2268"/>
        <w:jc w:val="both"/>
      </w:pPr>
      <w:r>
        <w:rPr>
          <w:rFonts w:ascii="Times New Roman" w:hAnsi="Times New Roman" w:cs="Times New Roman"/>
          <w:sz w:val="24"/>
          <w:szCs w:val="24"/>
          <w:lang w:eastAsia="ja-JP"/>
        </w:rPr>
        <w:t xml:space="preserve">1 </w:t>
      </w:r>
      <w:r>
        <w:rPr>
          <w:rFonts w:ascii="Times New Roman" w:hAnsi="Times New Roman" w:cs="Times New Roman"/>
          <w:b/>
          <w:sz w:val="24"/>
          <w:szCs w:val="24"/>
        </w:rPr>
        <w:t>-</w:t>
      </w:r>
      <w:r>
        <w:rPr>
          <w:rFonts w:ascii="Times New Roman" w:hAnsi="Times New Roman" w:cs="Times New Roman"/>
          <w:sz w:val="24"/>
          <w:szCs w:val="24"/>
          <w:lang w:eastAsia="ja-JP"/>
        </w:rPr>
        <w:t xml:space="preserve"> включено; </w:t>
      </w:r>
    </w:p>
    <w:p w:rsidR="00971882" w:rsidRDefault="00971882" w:rsidP="00971882">
      <w:pPr>
        <w:suppressAutoHyphens w:val="0"/>
        <w:spacing w:after="0" w:line="240" w:lineRule="auto"/>
        <w:ind w:firstLine="2268"/>
        <w:jc w:val="both"/>
      </w:pPr>
      <w:r>
        <w:rPr>
          <w:rFonts w:ascii="Times New Roman" w:hAnsi="Times New Roman" w:cs="Times New Roman"/>
          <w:sz w:val="24"/>
          <w:szCs w:val="24"/>
          <w:lang w:eastAsia="ja-JP"/>
        </w:rPr>
        <w:t xml:space="preserve">0 </w:t>
      </w:r>
      <w:r>
        <w:rPr>
          <w:rFonts w:ascii="Times New Roman" w:hAnsi="Times New Roman" w:cs="Times New Roman"/>
          <w:b/>
          <w:sz w:val="24"/>
          <w:szCs w:val="24"/>
        </w:rPr>
        <w:t>-</w:t>
      </w:r>
      <w:r>
        <w:rPr>
          <w:rFonts w:ascii="Times New Roman" w:hAnsi="Times New Roman" w:cs="Times New Roman"/>
          <w:sz w:val="24"/>
          <w:szCs w:val="24"/>
          <w:lang w:eastAsia="ja-JP"/>
        </w:rPr>
        <w:t xml:space="preserve"> выключено.</w:t>
      </w:r>
    </w:p>
    <w:p w:rsidR="00971882" w:rsidRDefault="00971882" w:rsidP="00971882">
      <w:pPr>
        <w:suppressAutoHyphens w:val="0"/>
        <w:spacing w:after="0" w:line="240" w:lineRule="auto"/>
        <w:ind w:firstLine="284"/>
        <w:outlineLvl w:val="0"/>
      </w:pPr>
      <w:r w:rsidRPr="00830A78">
        <w:rPr>
          <w:rFonts w:ascii="Times New Roman" w:eastAsia="Times New Roman" w:hAnsi="Times New Roman" w:cs="Times New Roman"/>
          <w:b/>
          <w:sz w:val="24"/>
          <w:szCs w:val="24"/>
          <w:lang w:eastAsia="ja-JP"/>
        </w:rPr>
        <w:t>«</w:t>
      </w:r>
      <w:r w:rsidRPr="00830A78">
        <w:rPr>
          <w:rFonts w:ascii="Times New Roman" w:eastAsia="Times New Roman" w:hAnsi="Times New Roman" w:cs="Times New Roman"/>
          <w:b/>
          <w:sz w:val="24"/>
          <w:szCs w:val="24"/>
          <w:lang w:val="en-US" w:eastAsia="ja-JP"/>
        </w:rPr>
        <w:t>KLOG</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LEVEL</w:t>
      </w:r>
      <w:r w:rsidRPr="00830A78">
        <w:rPr>
          <w:rFonts w:ascii="Times New Roman" w:eastAsia="Times New Roman" w:hAnsi="Times New Roman" w:cs="Times New Roman"/>
          <w:b/>
          <w:sz w:val="24"/>
          <w:szCs w:val="24"/>
          <w:lang w:eastAsia="ja-JP"/>
        </w:rPr>
        <w:t>»</w:t>
      </w:r>
      <w:r>
        <w:rPr>
          <w:rFonts w:ascii="Times New Roman" w:eastAsia="Times New Roman" w:hAnsi="Times New Roman" w:cs="Times New Roman"/>
          <w:sz w:val="24"/>
          <w:szCs w:val="24"/>
          <w:lang w:eastAsia="ja-JP"/>
        </w:rPr>
        <w:t xml:space="preserve"> </w:t>
      </w:r>
      <w:r>
        <w:rPr>
          <w:rFonts w:ascii="Times New Roman" w:hAnsi="Times New Roman" w:cs="Times New Roman"/>
          <w:b/>
          <w:sz w:val="24"/>
          <w:szCs w:val="24"/>
        </w:rPr>
        <w:t>-</w:t>
      </w:r>
      <w:r>
        <w:rPr>
          <w:rFonts w:ascii="Times New Roman" w:eastAsia="Times New Roman" w:hAnsi="Times New Roman" w:cs="Times New Roman"/>
          <w:sz w:val="24"/>
          <w:szCs w:val="24"/>
          <w:lang w:eastAsia="ja-JP"/>
        </w:rPr>
        <w:t xml:space="preserve"> уровень логирования сообщений ядра.</w:t>
      </w:r>
    </w:p>
    <w:p w:rsidR="00971882" w:rsidRDefault="00971882" w:rsidP="00971882">
      <w:pPr>
        <w:suppressAutoHyphens w:val="0"/>
        <w:spacing w:after="0" w:line="240" w:lineRule="auto"/>
        <w:ind w:firstLine="284"/>
        <w:rPr>
          <w:rFonts w:ascii="Times New Roman" w:eastAsia="Times New Roman" w:hAnsi="Times New Roman" w:cs="Times New Roman"/>
          <w:sz w:val="24"/>
          <w:szCs w:val="24"/>
          <w:lang w:eastAsia="ja-JP"/>
        </w:rPr>
      </w:pPr>
    </w:p>
    <w:p w:rsidR="00971882" w:rsidRDefault="00971882" w:rsidP="00971882">
      <w:pPr>
        <w:suppressAutoHyphens w:val="0"/>
        <w:spacing w:after="0" w:line="240" w:lineRule="auto"/>
        <w:ind w:firstLine="284"/>
      </w:pPr>
      <w:r w:rsidRPr="00830A78">
        <w:rPr>
          <w:rFonts w:ascii="Times New Roman" w:eastAsia="Times New Roman" w:hAnsi="Times New Roman" w:cs="Times New Roman"/>
          <w:b/>
          <w:sz w:val="24"/>
          <w:szCs w:val="24"/>
          <w:lang w:eastAsia="ja-JP"/>
        </w:rPr>
        <w:t>«</w:t>
      </w:r>
      <w:r w:rsidRPr="00830A78">
        <w:rPr>
          <w:rFonts w:ascii="Times New Roman" w:eastAsia="Times New Roman" w:hAnsi="Times New Roman" w:cs="Times New Roman"/>
          <w:b/>
          <w:sz w:val="24"/>
          <w:szCs w:val="24"/>
          <w:lang w:val="en-US" w:eastAsia="ja-JP"/>
        </w:rPr>
        <w:t>DDD</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UDP</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ENABLE</w:t>
      </w:r>
      <w:r w:rsidRPr="00830A78">
        <w:rPr>
          <w:rFonts w:ascii="Times New Roman" w:eastAsia="Times New Roman" w:hAnsi="Times New Roman" w:cs="Times New Roman"/>
          <w:b/>
          <w:sz w:val="24"/>
          <w:szCs w:val="24"/>
          <w:lang w:eastAsia="ja-JP"/>
        </w:rPr>
        <w:t>»</w:t>
      </w:r>
      <w:r>
        <w:rPr>
          <w:rFonts w:ascii="Times New Roman" w:eastAsia="Times New Roman" w:hAnsi="Times New Roman" w:cs="Times New Roman"/>
          <w:sz w:val="24"/>
          <w:szCs w:val="24"/>
          <w:lang w:eastAsia="ja-JP"/>
        </w:rPr>
        <w:t xml:space="preserve"> </w:t>
      </w:r>
      <w:r>
        <w:rPr>
          <w:rFonts w:ascii="Times New Roman" w:hAnsi="Times New Roman" w:cs="Times New Roman"/>
          <w:b/>
          <w:sz w:val="24"/>
          <w:szCs w:val="24"/>
        </w:rPr>
        <w:t>-</w:t>
      </w:r>
      <w:r>
        <w:rPr>
          <w:rFonts w:ascii="Times New Roman" w:eastAsia="Times New Roman" w:hAnsi="Times New Roman" w:cs="Times New Roman"/>
          <w:sz w:val="24"/>
          <w:szCs w:val="24"/>
          <w:lang w:eastAsia="ja-JP"/>
        </w:rPr>
        <w:t xml:space="preserve"> включение фильтра дублированных пакетов: </w:t>
      </w:r>
    </w:p>
    <w:p w:rsidR="00971882" w:rsidRDefault="00971882" w:rsidP="00971882">
      <w:pPr>
        <w:suppressAutoHyphens w:val="0"/>
        <w:spacing w:after="0" w:line="240" w:lineRule="auto"/>
        <w:ind w:firstLine="2268"/>
      </w:pPr>
      <w:r>
        <w:rPr>
          <w:rFonts w:ascii="Times New Roman" w:eastAsia="Times New Roman" w:hAnsi="Times New Roman" w:cs="Times New Roman"/>
          <w:sz w:val="24"/>
          <w:szCs w:val="24"/>
          <w:lang w:val="en-US" w:eastAsia="ja-JP"/>
        </w:rPr>
        <w:t>no</w:t>
      </w:r>
      <w:r>
        <w:rPr>
          <w:rFonts w:ascii="Times New Roman" w:eastAsia="Times New Roman" w:hAnsi="Times New Roman" w:cs="Times New Roman"/>
          <w:sz w:val="24"/>
          <w:szCs w:val="24"/>
          <w:lang w:eastAsia="ja-JP"/>
        </w:rPr>
        <w:t xml:space="preserve"> </w:t>
      </w:r>
      <w:r>
        <w:rPr>
          <w:rFonts w:ascii="Times New Roman" w:hAnsi="Times New Roman" w:cs="Times New Roman"/>
          <w:b/>
          <w:sz w:val="24"/>
          <w:szCs w:val="24"/>
        </w:rPr>
        <w:t xml:space="preserve">- </w:t>
      </w:r>
      <w:r>
        <w:rPr>
          <w:rFonts w:ascii="Times New Roman" w:hAnsi="Times New Roman" w:cs="Times New Roman"/>
          <w:sz w:val="24"/>
          <w:szCs w:val="24"/>
        </w:rPr>
        <w:t>фильтр выключен;</w:t>
      </w:r>
      <w:r>
        <w:rPr>
          <w:rFonts w:ascii="Times New Roman" w:eastAsia="Times New Roman" w:hAnsi="Times New Roman" w:cs="Times New Roman"/>
          <w:sz w:val="24"/>
          <w:szCs w:val="24"/>
          <w:lang w:eastAsia="ja-JP"/>
        </w:rPr>
        <w:t xml:space="preserve">  </w:t>
      </w:r>
    </w:p>
    <w:p w:rsidR="00971882" w:rsidRDefault="00971882" w:rsidP="00971882">
      <w:pPr>
        <w:suppressAutoHyphens w:val="0"/>
        <w:spacing w:after="0" w:line="240" w:lineRule="auto"/>
        <w:ind w:firstLine="2268"/>
      </w:pPr>
      <w:r>
        <w:rPr>
          <w:rFonts w:ascii="Times New Roman" w:eastAsia="Times New Roman" w:hAnsi="Times New Roman" w:cs="Times New Roman"/>
          <w:sz w:val="24"/>
          <w:szCs w:val="24"/>
          <w:lang w:val="en-US" w:eastAsia="ja-JP"/>
        </w:rPr>
        <w:t>yes</w:t>
      </w:r>
      <w:r>
        <w:rPr>
          <w:rFonts w:ascii="Times New Roman" w:eastAsia="Times New Roman" w:hAnsi="Times New Roman" w:cs="Times New Roman"/>
          <w:sz w:val="24"/>
          <w:szCs w:val="24"/>
          <w:lang w:eastAsia="ja-JP"/>
        </w:rPr>
        <w:t xml:space="preserve"> </w:t>
      </w:r>
      <w:r>
        <w:rPr>
          <w:rFonts w:ascii="Times New Roman" w:hAnsi="Times New Roman" w:cs="Times New Roman"/>
          <w:b/>
          <w:sz w:val="24"/>
          <w:szCs w:val="24"/>
        </w:rPr>
        <w:t xml:space="preserve">- </w:t>
      </w:r>
      <w:r>
        <w:rPr>
          <w:rFonts w:ascii="Times New Roman" w:hAnsi="Times New Roman" w:cs="Times New Roman"/>
          <w:sz w:val="24"/>
          <w:szCs w:val="24"/>
        </w:rPr>
        <w:t>фильтр включен.</w:t>
      </w:r>
    </w:p>
    <w:p w:rsidR="00971882" w:rsidRDefault="00971882" w:rsidP="00971882">
      <w:pPr>
        <w:suppressAutoHyphens w:val="0"/>
        <w:spacing w:after="0" w:line="240" w:lineRule="auto"/>
        <w:ind w:firstLine="284"/>
        <w:jc w:val="both"/>
      </w:pPr>
      <w:r w:rsidRPr="00830A78">
        <w:rPr>
          <w:rFonts w:ascii="Times New Roman" w:eastAsia="Times New Roman" w:hAnsi="Times New Roman" w:cs="Times New Roman"/>
          <w:b/>
          <w:sz w:val="24"/>
          <w:szCs w:val="24"/>
          <w:lang w:eastAsia="ja-JP"/>
        </w:rPr>
        <w:t>«</w:t>
      </w:r>
      <w:r w:rsidRPr="00830A78">
        <w:rPr>
          <w:rFonts w:ascii="Times New Roman" w:eastAsia="Times New Roman" w:hAnsi="Times New Roman" w:cs="Times New Roman"/>
          <w:b/>
          <w:sz w:val="24"/>
          <w:szCs w:val="24"/>
          <w:lang w:val="en-US" w:eastAsia="ja-JP"/>
        </w:rPr>
        <w:t>DDD</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UDP</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IFNAME</w:t>
      </w:r>
      <w:r w:rsidRPr="00830A78">
        <w:rPr>
          <w:rFonts w:ascii="Times New Roman" w:eastAsia="Times New Roman" w:hAnsi="Times New Roman" w:cs="Times New Roman"/>
          <w:b/>
          <w:sz w:val="24"/>
          <w:szCs w:val="24"/>
          <w:lang w:eastAsia="ja-JP"/>
        </w:rPr>
        <w:t>»</w:t>
      </w:r>
      <w:r>
        <w:rPr>
          <w:rFonts w:ascii="Times New Roman" w:eastAsia="Times New Roman" w:hAnsi="Times New Roman" w:cs="Times New Roman"/>
          <w:sz w:val="24"/>
          <w:szCs w:val="24"/>
          <w:lang w:eastAsia="ja-JP"/>
        </w:rPr>
        <w:t xml:space="preserve"> </w:t>
      </w:r>
      <w:r>
        <w:rPr>
          <w:rFonts w:ascii="Times New Roman" w:hAnsi="Times New Roman" w:cs="Times New Roman"/>
          <w:b/>
          <w:sz w:val="24"/>
          <w:szCs w:val="24"/>
        </w:rPr>
        <w:t>-</w:t>
      </w:r>
      <w:r>
        <w:rPr>
          <w:rFonts w:ascii="Times New Roman" w:eastAsia="Times New Roman" w:hAnsi="Times New Roman" w:cs="Times New Roman"/>
          <w:sz w:val="24"/>
          <w:szCs w:val="24"/>
          <w:lang w:eastAsia="ja-JP"/>
        </w:rPr>
        <w:t xml:space="preserve"> имя интерфейса, на котором будет осуществляться фильтрация пакетов. Значение по умолчанию «bond0».</w:t>
      </w:r>
    </w:p>
    <w:p w:rsidR="00971882" w:rsidRDefault="00971882" w:rsidP="00971882">
      <w:pPr>
        <w:suppressAutoHyphens w:val="0"/>
        <w:spacing w:after="0" w:line="240" w:lineRule="auto"/>
        <w:ind w:firstLine="284"/>
        <w:jc w:val="both"/>
      </w:pPr>
      <w:r w:rsidRPr="00830A78">
        <w:rPr>
          <w:rFonts w:ascii="Times New Roman" w:eastAsia="Times New Roman" w:hAnsi="Times New Roman" w:cs="Times New Roman"/>
          <w:b/>
          <w:sz w:val="24"/>
          <w:szCs w:val="24"/>
          <w:lang w:eastAsia="ja-JP"/>
        </w:rPr>
        <w:t>«</w:t>
      </w:r>
      <w:r w:rsidRPr="00830A78">
        <w:rPr>
          <w:rFonts w:ascii="Times New Roman" w:eastAsia="Times New Roman" w:hAnsi="Times New Roman" w:cs="Times New Roman"/>
          <w:b/>
          <w:sz w:val="24"/>
          <w:szCs w:val="24"/>
          <w:lang w:val="en-US" w:eastAsia="ja-JP"/>
        </w:rPr>
        <w:t>DDD</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UDP</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PEER</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TTL</w:t>
      </w:r>
      <w:r w:rsidRPr="00830A78">
        <w:rPr>
          <w:rFonts w:ascii="Times New Roman" w:eastAsia="Times New Roman" w:hAnsi="Times New Roman" w:cs="Times New Roman"/>
          <w:b/>
          <w:sz w:val="24"/>
          <w:szCs w:val="24"/>
          <w:lang w:eastAsia="ja-JP"/>
        </w:rPr>
        <w:t>»</w:t>
      </w:r>
      <w:r>
        <w:rPr>
          <w:rFonts w:ascii="Times New Roman" w:eastAsia="Times New Roman" w:hAnsi="Times New Roman" w:cs="Times New Roman"/>
          <w:sz w:val="24"/>
          <w:szCs w:val="24"/>
          <w:lang w:eastAsia="ja-JP"/>
        </w:rPr>
        <w:t xml:space="preserve"> </w:t>
      </w:r>
      <w:r>
        <w:rPr>
          <w:rFonts w:ascii="Times New Roman" w:hAnsi="Times New Roman" w:cs="Times New Roman"/>
          <w:b/>
          <w:sz w:val="24"/>
          <w:szCs w:val="24"/>
        </w:rPr>
        <w:t>-</w:t>
      </w:r>
      <w:r>
        <w:t xml:space="preserve"> </w:t>
      </w:r>
      <w:r>
        <w:rPr>
          <w:rFonts w:ascii="Times New Roman" w:eastAsia="Times New Roman" w:hAnsi="Times New Roman" w:cs="Times New Roman"/>
          <w:sz w:val="24"/>
          <w:szCs w:val="24"/>
          <w:lang w:eastAsia="ja-JP"/>
        </w:rPr>
        <w:t>время жизни UDP/ICMP соединения в истории (количество пакетов).</w:t>
      </w:r>
    </w:p>
    <w:p w:rsidR="00971882" w:rsidRDefault="00971882" w:rsidP="00971882">
      <w:pPr>
        <w:suppressAutoHyphens w:val="0"/>
        <w:spacing w:after="0" w:line="240" w:lineRule="auto"/>
        <w:ind w:firstLine="284"/>
        <w:jc w:val="both"/>
      </w:pPr>
      <w:r w:rsidRPr="00830A78">
        <w:rPr>
          <w:rFonts w:ascii="Times New Roman" w:eastAsia="Times New Roman" w:hAnsi="Times New Roman" w:cs="Times New Roman"/>
          <w:b/>
          <w:sz w:val="24"/>
          <w:szCs w:val="24"/>
          <w:lang w:eastAsia="ja-JP"/>
        </w:rPr>
        <w:t>«</w:t>
      </w:r>
      <w:r w:rsidRPr="00830A78">
        <w:rPr>
          <w:rFonts w:ascii="Times New Roman" w:eastAsia="Times New Roman" w:hAnsi="Times New Roman" w:cs="Times New Roman"/>
          <w:b/>
          <w:sz w:val="24"/>
          <w:szCs w:val="24"/>
          <w:lang w:val="en-US" w:eastAsia="ja-JP"/>
        </w:rPr>
        <w:t>DDD</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UDP</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PACKET</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TTL</w:t>
      </w:r>
      <w:r w:rsidRPr="00830A78">
        <w:rPr>
          <w:rFonts w:ascii="Times New Roman" w:eastAsia="Times New Roman" w:hAnsi="Times New Roman" w:cs="Times New Roman"/>
          <w:b/>
          <w:sz w:val="24"/>
          <w:szCs w:val="24"/>
          <w:lang w:eastAsia="ja-JP"/>
        </w:rPr>
        <w:t>»</w:t>
      </w:r>
      <w:r>
        <w:rPr>
          <w:rFonts w:ascii="Times New Roman" w:eastAsia="Times New Roman" w:hAnsi="Times New Roman" w:cs="Times New Roman"/>
          <w:sz w:val="24"/>
          <w:szCs w:val="24"/>
          <w:lang w:eastAsia="ja-JP"/>
        </w:rPr>
        <w:t xml:space="preserve"> </w:t>
      </w:r>
      <w:r>
        <w:rPr>
          <w:rFonts w:ascii="Times New Roman" w:hAnsi="Times New Roman" w:cs="Times New Roman"/>
          <w:b/>
          <w:sz w:val="24"/>
          <w:szCs w:val="24"/>
        </w:rPr>
        <w:t>-</w:t>
      </w:r>
      <w:r>
        <w:t xml:space="preserve"> </w:t>
      </w:r>
      <w:r>
        <w:rPr>
          <w:rFonts w:ascii="Times New Roman" w:eastAsia="Times New Roman" w:hAnsi="Times New Roman" w:cs="Times New Roman"/>
          <w:sz w:val="24"/>
          <w:szCs w:val="24"/>
          <w:lang w:eastAsia="ja-JP"/>
        </w:rPr>
        <w:t>время жизни ID пакета в истории пакетов конкретного соединения (количество пакетов).</w:t>
      </w:r>
    </w:p>
    <w:p w:rsidR="00971882" w:rsidRDefault="00971882" w:rsidP="00971882">
      <w:pPr>
        <w:suppressAutoHyphens w:val="0"/>
        <w:spacing w:after="0" w:line="240" w:lineRule="auto"/>
        <w:ind w:firstLine="284"/>
      </w:pPr>
      <w:r w:rsidRPr="00830A78">
        <w:rPr>
          <w:rFonts w:ascii="Times New Roman" w:eastAsia="Times New Roman" w:hAnsi="Times New Roman" w:cs="Times New Roman"/>
          <w:b/>
          <w:sz w:val="24"/>
          <w:szCs w:val="24"/>
          <w:lang w:eastAsia="ja-JP"/>
        </w:rPr>
        <w:t>«</w:t>
      </w:r>
      <w:r w:rsidRPr="00830A78">
        <w:rPr>
          <w:rFonts w:ascii="Times New Roman" w:eastAsia="Times New Roman" w:hAnsi="Times New Roman" w:cs="Times New Roman"/>
          <w:b/>
          <w:sz w:val="24"/>
          <w:szCs w:val="24"/>
          <w:lang w:val="en-US" w:eastAsia="ja-JP"/>
        </w:rPr>
        <w:t>DDD</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UDP</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CACHE</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MAX</w:t>
      </w:r>
      <w:r w:rsidRPr="00830A78">
        <w:rPr>
          <w:rFonts w:ascii="Times New Roman" w:eastAsia="Times New Roman" w:hAnsi="Times New Roman" w:cs="Times New Roman"/>
          <w:b/>
          <w:sz w:val="24"/>
          <w:szCs w:val="24"/>
          <w:lang w:eastAsia="ja-JP"/>
        </w:rPr>
        <w:t>»</w:t>
      </w:r>
      <w:r>
        <w:rPr>
          <w:rFonts w:ascii="Times New Roman" w:eastAsia="Times New Roman" w:hAnsi="Times New Roman" w:cs="Times New Roman"/>
          <w:sz w:val="24"/>
          <w:szCs w:val="24"/>
          <w:lang w:eastAsia="ja-JP"/>
        </w:rPr>
        <w:t xml:space="preserve"> </w:t>
      </w:r>
      <w:r>
        <w:rPr>
          <w:rFonts w:ascii="Times New Roman" w:hAnsi="Times New Roman" w:cs="Times New Roman"/>
          <w:b/>
          <w:sz w:val="24"/>
          <w:szCs w:val="24"/>
        </w:rPr>
        <w:t xml:space="preserve">- </w:t>
      </w:r>
      <w:r>
        <w:rPr>
          <w:rFonts w:ascii="Times New Roman" w:eastAsia="Times New Roman" w:hAnsi="Times New Roman" w:cs="Times New Roman"/>
          <w:sz w:val="24"/>
          <w:szCs w:val="24"/>
          <w:lang w:eastAsia="ja-JP"/>
        </w:rPr>
        <w:t>размер истории соединений (количество соединений).</w:t>
      </w:r>
    </w:p>
    <w:p w:rsidR="00971882" w:rsidRDefault="00971882" w:rsidP="00971882">
      <w:pPr>
        <w:suppressAutoHyphens w:val="0"/>
        <w:spacing w:after="0" w:line="240" w:lineRule="auto"/>
        <w:ind w:firstLine="284"/>
      </w:pPr>
      <w:r w:rsidRPr="00830A78">
        <w:rPr>
          <w:rFonts w:ascii="Times New Roman" w:eastAsia="Times New Roman" w:hAnsi="Times New Roman" w:cs="Times New Roman"/>
          <w:b/>
          <w:sz w:val="24"/>
          <w:szCs w:val="24"/>
          <w:lang w:eastAsia="ja-JP"/>
        </w:rPr>
        <w:t>«</w:t>
      </w:r>
      <w:r w:rsidRPr="00830A78">
        <w:rPr>
          <w:rFonts w:ascii="Times New Roman" w:eastAsia="Times New Roman" w:hAnsi="Times New Roman" w:cs="Times New Roman"/>
          <w:b/>
          <w:sz w:val="24"/>
          <w:szCs w:val="24"/>
          <w:lang w:val="en-US" w:eastAsia="ja-JP"/>
        </w:rPr>
        <w:t>DDD</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UDP</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HISTORY</w:t>
      </w:r>
      <w:r w:rsidRPr="00830A78">
        <w:rPr>
          <w:rFonts w:ascii="Times New Roman" w:eastAsia="Times New Roman" w:hAnsi="Times New Roman" w:cs="Times New Roman"/>
          <w:b/>
          <w:sz w:val="24"/>
          <w:szCs w:val="24"/>
          <w:lang w:eastAsia="ja-JP"/>
        </w:rPr>
        <w:t>_</w:t>
      </w:r>
      <w:r w:rsidRPr="00830A78">
        <w:rPr>
          <w:rFonts w:ascii="Times New Roman" w:eastAsia="Times New Roman" w:hAnsi="Times New Roman" w:cs="Times New Roman"/>
          <w:b/>
          <w:sz w:val="24"/>
          <w:szCs w:val="24"/>
          <w:lang w:val="en-US" w:eastAsia="ja-JP"/>
        </w:rPr>
        <w:t>MAX</w:t>
      </w:r>
      <w:r w:rsidRPr="00830A78">
        <w:rPr>
          <w:rFonts w:ascii="Times New Roman" w:eastAsia="Times New Roman" w:hAnsi="Times New Roman" w:cs="Times New Roman"/>
          <w:b/>
          <w:sz w:val="24"/>
          <w:szCs w:val="24"/>
          <w:lang w:eastAsia="ja-JP"/>
        </w:rPr>
        <w:t>»</w:t>
      </w:r>
      <w:r>
        <w:rPr>
          <w:rFonts w:ascii="Times New Roman" w:eastAsia="Times New Roman" w:hAnsi="Times New Roman" w:cs="Times New Roman"/>
          <w:sz w:val="24"/>
          <w:szCs w:val="24"/>
          <w:lang w:eastAsia="ja-JP"/>
        </w:rPr>
        <w:t xml:space="preserve"> </w:t>
      </w:r>
      <w:r>
        <w:rPr>
          <w:rFonts w:ascii="Times New Roman" w:hAnsi="Times New Roman" w:cs="Times New Roman"/>
          <w:b/>
          <w:sz w:val="24"/>
          <w:szCs w:val="24"/>
        </w:rPr>
        <w:t xml:space="preserve">- </w:t>
      </w:r>
      <w:r>
        <w:rPr>
          <w:rFonts w:ascii="Times New Roman" w:eastAsia="Times New Roman" w:hAnsi="Times New Roman" w:cs="Times New Roman"/>
          <w:sz w:val="24"/>
          <w:szCs w:val="24"/>
          <w:lang w:eastAsia="ja-JP"/>
        </w:rPr>
        <w:t>размер истории идентичных пакетов.</w:t>
      </w:r>
      <w:r>
        <w:br/>
      </w:r>
    </w:p>
    <w:p w:rsidR="00971882" w:rsidRDefault="00971882" w:rsidP="00971882">
      <w:pPr>
        <w:suppressAutoHyphens w:val="0"/>
        <w:spacing w:after="0" w:line="240" w:lineRule="auto"/>
        <w:ind w:firstLine="284"/>
        <w:rPr>
          <w:rFonts w:ascii="Times New Roman" w:eastAsia="Times New Roman" w:hAnsi="Times New Roman" w:cs="Times New Roman"/>
          <w:b/>
          <w:sz w:val="24"/>
          <w:szCs w:val="24"/>
          <w:lang w:eastAsia="ja-JP"/>
        </w:rPr>
      </w:pPr>
    </w:p>
    <w:p w:rsidR="00971882" w:rsidRPr="00830A78" w:rsidRDefault="00971882" w:rsidP="00971882">
      <w:pPr>
        <w:suppressAutoHyphens w:val="0"/>
        <w:spacing w:after="0" w:line="240" w:lineRule="auto"/>
        <w:ind w:firstLine="284"/>
        <w:outlineLvl w:val="0"/>
      </w:pPr>
      <w:r>
        <w:rPr>
          <w:rFonts w:ascii="Times New Roman" w:hAnsi="Times New Roman" w:cs="Times New Roman"/>
          <w:b/>
          <w:sz w:val="24"/>
          <w:szCs w:val="24"/>
        </w:rPr>
        <w:t>Окно «</w:t>
      </w:r>
      <w:r>
        <w:rPr>
          <w:rFonts w:ascii="Times New Roman" w:hAnsi="Times New Roman" w:cs="Times New Roman"/>
          <w:b/>
          <w:sz w:val="24"/>
          <w:szCs w:val="24"/>
          <w:lang w:val="en-US"/>
        </w:rPr>
        <w:t>HOSTNAME</w:t>
      </w:r>
      <w:r>
        <w:rPr>
          <w:rFonts w:ascii="Times New Roman" w:hAnsi="Times New Roman" w:cs="Times New Roman"/>
          <w:b/>
          <w:sz w:val="24"/>
          <w:szCs w:val="24"/>
        </w:rPr>
        <w:t>»</w:t>
      </w:r>
    </w:p>
    <w:p w:rsidR="00A521F8" w:rsidRDefault="00A521F8" w:rsidP="00971882">
      <w:pPr>
        <w:suppressAutoHyphens w:val="0"/>
        <w:spacing w:after="0" w:line="240" w:lineRule="auto"/>
        <w:ind w:firstLine="284"/>
        <w:rPr>
          <w:rFonts w:ascii="Times New Roman" w:eastAsia="Times New Roman" w:hAnsi="Times New Roman" w:cs="Times New Roman"/>
          <w:b/>
          <w:sz w:val="24"/>
          <w:szCs w:val="24"/>
          <w:lang w:eastAsia="ja-JP"/>
        </w:rPr>
      </w:pPr>
    </w:p>
    <w:p w:rsidR="00971882" w:rsidRDefault="00971882" w:rsidP="00971882">
      <w:pPr>
        <w:suppressAutoHyphens w:val="0"/>
        <w:spacing w:after="0" w:line="240" w:lineRule="auto"/>
        <w:ind w:firstLine="284"/>
        <w:rPr>
          <w:rFonts w:ascii="Times New Roman" w:eastAsia="Times New Roman" w:hAnsi="Times New Roman" w:cs="Times New Roman"/>
          <w:sz w:val="24"/>
          <w:szCs w:val="24"/>
          <w:lang w:eastAsia="ru-RU"/>
        </w:rPr>
      </w:pPr>
      <w:r w:rsidRPr="00830A78">
        <w:rPr>
          <w:rFonts w:ascii="Times New Roman" w:eastAsia="Times New Roman" w:hAnsi="Times New Roman" w:cs="Times New Roman"/>
          <w:b/>
          <w:sz w:val="24"/>
          <w:szCs w:val="24"/>
          <w:lang w:eastAsia="ja-JP"/>
        </w:rPr>
        <w:t>«</w:t>
      </w:r>
      <w:r w:rsidRPr="00830A78">
        <w:rPr>
          <w:rFonts w:ascii="Times New Roman" w:eastAsia="Times New Roman" w:hAnsi="Times New Roman" w:cs="Times New Roman"/>
          <w:b/>
          <w:sz w:val="24"/>
          <w:szCs w:val="24"/>
          <w:lang w:val="en-US" w:eastAsia="ja-JP"/>
        </w:rPr>
        <w:t>HOSTNAME</w:t>
      </w:r>
      <w:r w:rsidRPr="00830A78">
        <w:rPr>
          <w:rFonts w:ascii="Times New Roman" w:eastAsia="Times New Roman" w:hAnsi="Times New Roman" w:cs="Times New Roman"/>
          <w:b/>
          <w:sz w:val="24"/>
          <w:szCs w:val="24"/>
          <w:lang w:eastAsia="ja-JP"/>
        </w:rPr>
        <w:t>»</w:t>
      </w:r>
      <w:r>
        <w:rPr>
          <w:rFonts w:ascii="Times New Roman" w:eastAsia="Times New Roman" w:hAnsi="Times New Roman" w:cs="Times New Roman"/>
          <w:sz w:val="24"/>
          <w:szCs w:val="24"/>
          <w:lang w:eastAsia="ja-JP"/>
        </w:rPr>
        <w:t xml:space="preserve"> </w:t>
      </w:r>
      <w:r>
        <w:rPr>
          <w:rFonts w:ascii="Times New Roman" w:hAnsi="Times New Roman" w:cs="Times New Roman"/>
          <w:b/>
          <w:sz w:val="24"/>
          <w:szCs w:val="24"/>
        </w:rPr>
        <w:t xml:space="preserve">- </w:t>
      </w:r>
      <w:r>
        <w:rPr>
          <w:rFonts w:ascii="Times New Roman" w:eastAsia="Times New Roman" w:hAnsi="Times New Roman" w:cs="Times New Roman"/>
          <w:sz w:val="24"/>
          <w:szCs w:val="24"/>
          <w:lang w:eastAsia="ja-JP"/>
        </w:rPr>
        <w:t xml:space="preserve">в поле указывается </w:t>
      </w:r>
      <w:r>
        <w:rPr>
          <w:rFonts w:ascii="Times New Roman" w:eastAsia="Times New Roman" w:hAnsi="Times New Roman" w:cs="Times New Roman"/>
          <w:sz w:val="24"/>
          <w:szCs w:val="24"/>
          <w:lang w:eastAsia="ru-RU"/>
        </w:rPr>
        <w:t>текстовое имя хоста.</w:t>
      </w:r>
    </w:p>
    <w:p w:rsidR="00971882" w:rsidRDefault="00971882" w:rsidP="00971882">
      <w:pPr>
        <w:suppressAutoHyphens w:val="0"/>
        <w:spacing w:after="0" w:line="240" w:lineRule="auto"/>
        <w:ind w:firstLine="284"/>
        <w:rPr>
          <w:rFonts w:ascii="Times New Roman" w:eastAsia="Times New Roman" w:hAnsi="Times New Roman" w:cs="Times New Roman"/>
          <w:sz w:val="24"/>
          <w:szCs w:val="24"/>
          <w:lang w:eastAsia="ru-RU"/>
        </w:rPr>
      </w:pPr>
    </w:p>
    <w:p w:rsidR="00971882" w:rsidRPr="00030C8F" w:rsidRDefault="00971882" w:rsidP="00971882">
      <w:pPr>
        <w:spacing w:after="0" w:line="240" w:lineRule="auto"/>
        <w:ind w:firstLine="284"/>
        <w:jc w:val="both"/>
        <w:outlineLvl w:val="0"/>
      </w:pPr>
      <w:r w:rsidRPr="00030C8F">
        <w:rPr>
          <w:rFonts w:ascii="Times New Roman" w:hAnsi="Times New Roman" w:cs="Times New Roman"/>
          <w:b/>
          <w:sz w:val="24"/>
          <w:szCs w:val="24"/>
        </w:rPr>
        <w:t>Окно «</w:t>
      </w:r>
      <w:r w:rsidRPr="00030C8F">
        <w:rPr>
          <w:rFonts w:ascii="Times New Roman" w:hAnsi="Times New Roman" w:cs="Times New Roman"/>
          <w:b/>
          <w:sz w:val="24"/>
          <w:szCs w:val="24"/>
          <w:lang w:val="en-US"/>
        </w:rPr>
        <w:t>syslog</w:t>
      </w:r>
      <w:r w:rsidRPr="00030C8F">
        <w:rPr>
          <w:rFonts w:ascii="Times New Roman" w:hAnsi="Times New Roman" w:cs="Times New Roman"/>
          <w:b/>
          <w:sz w:val="24"/>
          <w:szCs w:val="24"/>
        </w:rPr>
        <w:t>.</w:t>
      </w:r>
      <w:r w:rsidRPr="00030C8F">
        <w:rPr>
          <w:rFonts w:ascii="Times New Roman" w:hAnsi="Times New Roman" w:cs="Times New Roman"/>
          <w:b/>
          <w:sz w:val="24"/>
          <w:szCs w:val="24"/>
          <w:lang w:val="en-US"/>
        </w:rPr>
        <w:t>conf</w:t>
      </w:r>
      <w:r w:rsidRPr="00030C8F">
        <w:rPr>
          <w:rFonts w:ascii="Times New Roman" w:hAnsi="Times New Roman" w:cs="Times New Roman"/>
          <w:b/>
          <w:sz w:val="24"/>
          <w:szCs w:val="24"/>
        </w:rPr>
        <w:t>»</w:t>
      </w:r>
    </w:p>
    <w:p w:rsidR="00A521F8" w:rsidRDefault="00A521F8" w:rsidP="00971882">
      <w:pPr>
        <w:suppressAutoHyphens w:val="0"/>
        <w:spacing w:after="0" w:line="240" w:lineRule="auto"/>
        <w:ind w:firstLine="284"/>
        <w:jc w:val="both"/>
        <w:rPr>
          <w:rFonts w:ascii="Times New Roman" w:eastAsia="Times New Roman" w:hAnsi="Times New Roman" w:cs="Times New Roman"/>
          <w:sz w:val="24"/>
          <w:szCs w:val="24"/>
          <w:lang w:eastAsia="ja-JP"/>
        </w:rPr>
      </w:pPr>
    </w:p>
    <w:p w:rsidR="00971882" w:rsidRPr="00030C8F" w:rsidRDefault="00971882" w:rsidP="00971882">
      <w:pPr>
        <w:suppressAutoHyphens w:val="0"/>
        <w:spacing w:after="0" w:line="240" w:lineRule="auto"/>
        <w:ind w:firstLine="284"/>
        <w:jc w:val="both"/>
        <w:rPr>
          <w:rFonts w:ascii="Times New Roman" w:eastAsia="Times New Roman" w:hAnsi="Times New Roman" w:cs="Times New Roman"/>
          <w:sz w:val="24"/>
          <w:szCs w:val="24"/>
          <w:lang w:eastAsia="ja-JP"/>
        </w:rPr>
      </w:pPr>
      <w:r w:rsidRPr="00030C8F">
        <w:rPr>
          <w:rFonts w:ascii="Times New Roman" w:eastAsia="Times New Roman" w:hAnsi="Times New Roman" w:cs="Times New Roman"/>
          <w:sz w:val="24"/>
          <w:szCs w:val="24"/>
          <w:lang w:eastAsia="ja-JP"/>
        </w:rPr>
        <w:t xml:space="preserve">В данном окне настраивается список адресов для рассылки сообщений </w:t>
      </w:r>
      <w:r w:rsidRPr="00030C8F">
        <w:rPr>
          <w:rFonts w:ascii="Times New Roman" w:hAnsi="Times New Roman" w:cs="Times New Roman"/>
          <w:sz w:val="24"/>
          <w:szCs w:val="24"/>
          <w:lang w:val="en-US"/>
        </w:rPr>
        <w:t>syslog</w:t>
      </w:r>
      <w:r w:rsidRPr="00030C8F">
        <w:rPr>
          <w:rFonts w:ascii="Times New Roman" w:hAnsi="Times New Roman" w:cs="Times New Roman"/>
          <w:sz w:val="24"/>
          <w:szCs w:val="24"/>
        </w:rPr>
        <w:t>-сервера.</w:t>
      </w:r>
    </w:p>
    <w:p w:rsidR="00971882" w:rsidRPr="00030C8F" w:rsidRDefault="00971882" w:rsidP="00971882">
      <w:pPr>
        <w:suppressAutoHyphens w:val="0"/>
        <w:spacing w:after="0" w:line="240" w:lineRule="auto"/>
        <w:ind w:firstLine="284"/>
        <w:jc w:val="both"/>
        <w:rPr>
          <w:rFonts w:ascii="Times New Roman" w:eastAsia="Times New Roman" w:hAnsi="Times New Roman" w:cs="Times New Roman"/>
          <w:sz w:val="24"/>
          <w:szCs w:val="24"/>
          <w:lang w:eastAsia="ja-JP"/>
        </w:rPr>
      </w:pPr>
      <w:r w:rsidRPr="00030C8F">
        <w:rPr>
          <w:rFonts w:ascii="Times New Roman" w:eastAsia="Times New Roman" w:hAnsi="Times New Roman" w:cs="Times New Roman"/>
          <w:b/>
          <w:sz w:val="24"/>
          <w:szCs w:val="24"/>
          <w:lang w:eastAsia="ja-JP"/>
        </w:rPr>
        <w:t>«Mode»</w:t>
      </w:r>
      <w:r w:rsidRPr="00030C8F">
        <w:rPr>
          <w:rFonts w:ascii="Times New Roman" w:eastAsia="Times New Roman" w:hAnsi="Times New Roman" w:cs="Times New Roman"/>
          <w:sz w:val="24"/>
          <w:szCs w:val="24"/>
          <w:lang w:eastAsia="ja-JP"/>
        </w:rPr>
        <w:t xml:space="preserve"> </w:t>
      </w:r>
      <w:r w:rsidRPr="00030C8F">
        <w:rPr>
          <w:rFonts w:ascii="Times New Roman" w:hAnsi="Times New Roman" w:cs="Times New Roman"/>
          <w:b/>
          <w:sz w:val="24"/>
          <w:szCs w:val="24"/>
        </w:rPr>
        <w:t>-</w:t>
      </w:r>
      <w:r w:rsidRPr="00030C8F">
        <w:rPr>
          <w:rFonts w:ascii="Times New Roman" w:eastAsia="Times New Roman" w:hAnsi="Times New Roman" w:cs="Times New Roman"/>
          <w:sz w:val="24"/>
          <w:szCs w:val="24"/>
          <w:lang w:eastAsia="ja-JP"/>
        </w:rPr>
        <w:t xml:space="preserve"> из выпадающего списка выбирается тип настройки протоколирования событий: </w:t>
      </w:r>
    </w:p>
    <w:p w:rsidR="00971882" w:rsidRPr="00030C8F" w:rsidRDefault="00971882" w:rsidP="00971882">
      <w:pPr>
        <w:suppressAutoHyphens w:val="0"/>
        <w:spacing w:after="0" w:line="240" w:lineRule="auto"/>
        <w:ind w:firstLine="2268"/>
        <w:jc w:val="both"/>
        <w:rPr>
          <w:rFonts w:ascii="Times New Roman" w:eastAsia="Times New Roman" w:hAnsi="Times New Roman" w:cs="Times New Roman"/>
          <w:sz w:val="24"/>
          <w:szCs w:val="24"/>
          <w:lang w:eastAsia="ja-JP"/>
        </w:rPr>
      </w:pPr>
      <w:r w:rsidRPr="00030C8F">
        <w:rPr>
          <w:rFonts w:ascii="Times New Roman" w:eastAsia="Times New Roman" w:hAnsi="Times New Roman" w:cs="Times New Roman"/>
          <w:sz w:val="24"/>
          <w:szCs w:val="24"/>
          <w:lang w:eastAsia="ja-JP"/>
        </w:rPr>
        <w:t>«</w:t>
      </w:r>
      <w:r w:rsidRPr="00030C8F">
        <w:rPr>
          <w:rFonts w:ascii="Times New Roman" w:eastAsia="Times New Roman" w:hAnsi="Times New Roman" w:cs="Times New Roman"/>
          <w:sz w:val="24"/>
          <w:szCs w:val="24"/>
          <w:lang w:val="en-US" w:eastAsia="ja-JP"/>
        </w:rPr>
        <w:t>all</w:t>
      </w:r>
      <w:r w:rsidRPr="00030C8F">
        <w:rPr>
          <w:rFonts w:ascii="Times New Roman" w:eastAsia="Times New Roman" w:hAnsi="Times New Roman" w:cs="Times New Roman"/>
          <w:sz w:val="24"/>
          <w:szCs w:val="24"/>
          <w:lang w:eastAsia="ja-JP"/>
        </w:rPr>
        <w:t xml:space="preserve">» </w:t>
      </w:r>
      <w:r w:rsidRPr="00030C8F">
        <w:rPr>
          <w:rFonts w:ascii="Times New Roman" w:hAnsi="Times New Roman" w:cs="Times New Roman"/>
          <w:b/>
          <w:sz w:val="24"/>
          <w:szCs w:val="24"/>
        </w:rPr>
        <w:t>-</w:t>
      </w:r>
      <w:r w:rsidRPr="00030C8F">
        <w:rPr>
          <w:rFonts w:ascii="Times New Roman" w:eastAsia="Times New Roman" w:hAnsi="Times New Roman" w:cs="Times New Roman"/>
          <w:sz w:val="24"/>
          <w:szCs w:val="24"/>
          <w:lang w:eastAsia="ja-JP"/>
        </w:rPr>
        <w:t xml:space="preserve"> протоколирование всех событий; </w:t>
      </w:r>
    </w:p>
    <w:p w:rsidR="00971882" w:rsidRPr="00030C8F" w:rsidRDefault="00971882" w:rsidP="00971882">
      <w:pPr>
        <w:suppressAutoHyphens w:val="0"/>
        <w:spacing w:after="0" w:line="240" w:lineRule="auto"/>
        <w:ind w:firstLine="2268"/>
        <w:jc w:val="both"/>
        <w:rPr>
          <w:rFonts w:ascii="Times New Roman" w:eastAsia="Times New Roman" w:hAnsi="Times New Roman" w:cs="Times New Roman"/>
          <w:sz w:val="24"/>
          <w:szCs w:val="24"/>
          <w:lang w:eastAsia="ja-JP"/>
        </w:rPr>
      </w:pPr>
      <w:r w:rsidRPr="00030C8F">
        <w:rPr>
          <w:rFonts w:ascii="Times New Roman" w:eastAsia="Times New Roman" w:hAnsi="Times New Roman" w:cs="Times New Roman"/>
          <w:sz w:val="24"/>
          <w:szCs w:val="24"/>
          <w:lang w:eastAsia="ja-JP"/>
        </w:rPr>
        <w:t xml:space="preserve">«manual» </w:t>
      </w:r>
      <w:r w:rsidRPr="00030C8F">
        <w:rPr>
          <w:rFonts w:ascii="Times New Roman" w:hAnsi="Times New Roman" w:cs="Times New Roman"/>
          <w:b/>
          <w:sz w:val="24"/>
          <w:szCs w:val="24"/>
        </w:rPr>
        <w:t>-</w:t>
      </w:r>
      <w:r w:rsidRPr="00030C8F">
        <w:rPr>
          <w:rFonts w:ascii="Times New Roman" w:eastAsia="Times New Roman" w:hAnsi="Times New Roman" w:cs="Times New Roman"/>
          <w:sz w:val="24"/>
          <w:szCs w:val="24"/>
          <w:lang w:eastAsia="ja-JP"/>
        </w:rPr>
        <w:t xml:space="preserve"> протоколирование событий по заданному типу.</w:t>
      </w:r>
    </w:p>
    <w:p w:rsidR="00971882" w:rsidRPr="00030C8F" w:rsidRDefault="00971882" w:rsidP="00971882">
      <w:pPr>
        <w:suppressAutoHyphens w:val="0"/>
        <w:spacing w:after="0" w:line="240" w:lineRule="auto"/>
        <w:ind w:firstLine="284"/>
        <w:jc w:val="both"/>
        <w:rPr>
          <w:rFonts w:ascii="Times New Roman" w:eastAsia="Times New Roman" w:hAnsi="Times New Roman" w:cs="Times New Roman"/>
          <w:sz w:val="24"/>
          <w:szCs w:val="24"/>
          <w:lang w:eastAsia="ja-JP"/>
        </w:rPr>
      </w:pPr>
      <w:r w:rsidRPr="00030C8F">
        <w:rPr>
          <w:rFonts w:ascii="Times New Roman" w:eastAsia="Times New Roman" w:hAnsi="Times New Roman" w:cs="Times New Roman"/>
          <w:b/>
          <w:sz w:val="24"/>
          <w:szCs w:val="24"/>
          <w:lang w:eastAsia="ja-JP"/>
        </w:rPr>
        <w:lastRenderedPageBreak/>
        <w:t>«Object»</w:t>
      </w:r>
      <w:r w:rsidRPr="00030C8F">
        <w:rPr>
          <w:rFonts w:ascii="Times New Roman" w:eastAsia="Times New Roman" w:hAnsi="Times New Roman" w:cs="Times New Roman"/>
          <w:sz w:val="24"/>
          <w:szCs w:val="24"/>
          <w:lang w:eastAsia="ja-JP"/>
        </w:rPr>
        <w:t xml:space="preserve"> </w:t>
      </w:r>
      <w:r w:rsidRPr="00030C8F">
        <w:rPr>
          <w:rFonts w:ascii="Times New Roman" w:hAnsi="Times New Roman" w:cs="Times New Roman"/>
          <w:b/>
          <w:sz w:val="24"/>
          <w:szCs w:val="24"/>
        </w:rPr>
        <w:t>-</w:t>
      </w:r>
      <w:r w:rsidRPr="00030C8F">
        <w:rPr>
          <w:rFonts w:ascii="Times New Roman" w:eastAsia="Times New Roman" w:hAnsi="Times New Roman" w:cs="Times New Roman"/>
          <w:sz w:val="24"/>
          <w:szCs w:val="24"/>
          <w:lang w:eastAsia="ja-JP"/>
        </w:rPr>
        <w:t xml:space="preserve"> задается тип события для протоколирования в порядке возрастания серьезности, например: debug, info, notice, warning, error, alert. При выборе типа настройки «</w:t>
      </w:r>
      <w:r w:rsidRPr="00030C8F">
        <w:rPr>
          <w:rFonts w:ascii="Times New Roman" w:eastAsia="Times New Roman" w:hAnsi="Times New Roman" w:cs="Times New Roman"/>
          <w:sz w:val="24"/>
          <w:szCs w:val="24"/>
          <w:lang w:val="en-US" w:eastAsia="ja-JP"/>
        </w:rPr>
        <w:t>all</w:t>
      </w:r>
      <w:r w:rsidRPr="00030C8F">
        <w:rPr>
          <w:rFonts w:ascii="Times New Roman" w:eastAsia="Times New Roman" w:hAnsi="Times New Roman" w:cs="Times New Roman"/>
          <w:sz w:val="24"/>
          <w:szCs w:val="24"/>
          <w:lang w:eastAsia="ja-JP"/>
        </w:rPr>
        <w:t>»</w:t>
      </w:r>
      <w:r w:rsidR="00AF7C34">
        <w:rPr>
          <w:rFonts w:ascii="Times New Roman" w:eastAsia="Times New Roman" w:hAnsi="Times New Roman" w:cs="Times New Roman"/>
          <w:sz w:val="24"/>
          <w:szCs w:val="24"/>
          <w:lang w:eastAsia="ja-JP"/>
        </w:rPr>
        <w:t xml:space="preserve"> (в окне «</w:t>
      </w:r>
      <w:r w:rsidR="00AF7C34">
        <w:rPr>
          <w:rFonts w:ascii="Times New Roman" w:eastAsia="Times New Roman" w:hAnsi="Times New Roman" w:cs="Times New Roman"/>
          <w:sz w:val="24"/>
          <w:szCs w:val="24"/>
          <w:lang w:val="en-US" w:eastAsia="ja-JP"/>
        </w:rPr>
        <w:t>Mode</w:t>
      </w:r>
      <w:r w:rsidR="00AF7C34">
        <w:rPr>
          <w:rFonts w:ascii="Times New Roman" w:eastAsia="Times New Roman" w:hAnsi="Times New Roman" w:cs="Times New Roman"/>
          <w:sz w:val="24"/>
          <w:szCs w:val="24"/>
          <w:lang w:eastAsia="ja-JP"/>
        </w:rPr>
        <w:t>»)</w:t>
      </w:r>
      <w:r w:rsidRPr="00030C8F">
        <w:rPr>
          <w:rFonts w:ascii="Times New Roman" w:eastAsia="Times New Roman" w:hAnsi="Times New Roman" w:cs="Times New Roman"/>
          <w:sz w:val="24"/>
          <w:szCs w:val="24"/>
          <w:lang w:eastAsia="ja-JP"/>
        </w:rPr>
        <w:t xml:space="preserve"> поле заполняется автоматически и не подлежит редактированию.</w:t>
      </w:r>
    </w:p>
    <w:p w:rsidR="00971882" w:rsidRPr="00655C42" w:rsidRDefault="00971882" w:rsidP="00971882">
      <w:pPr>
        <w:suppressAutoHyphens w:val="0"/>
        <w:spacing w:after="0" w:line="240" w:lineRule="auto"/>
        <w:ind w:firstLine="284"/>
        <w:jc w:val="both"/>
        <w:rPr>
          <w:rFonts w:ascii="Times New Roman" w:eastAsia="Times New Roman" w:hAnsi="Times New Roman" w:cs="Times New Roman"/>
          <w:sz w:val="24"/>
          <w:szCs w:val="24"/>
          <w:lang w:eastAsia="ja-JP"/>
        </w:rPr>
      </w:pPr>
      <w:r w:rsidRPr="00030C8F">
        <w:rPr>
          <w:rFonts w:ascii="Times New Roman" w:eastAsia="Times New Roman" w:hAnsi="Times New Roman" w:cs="Times New Roman"/>
          <w:b/>
          <w:sz w:val="24"/>
          <w:szCs w:val="24"/>
          <w:lang w:eastAsia="ja-JP"/>
        </w:rPr>
        <w:t>«Address»</w:t>
      </w:r>
      <w:r w:rsidRPr="00030C8F">
        <w:rPr>
          <w:rFonts w:ascii="Times New Roman" w:eastAsia="Times New Roman" w:hAnsi="Times New Roman" w:cs="Times New Roman"/>
          <w:sz w:val="24"/>
          <w:szCs w:val="24"/>
          <w:lang w:eastAsia="ja-JP"/>
        </w:rPr>
        <w:t xml:space="preserve"> </w:t>
      </w:r>
      <w:r w:rsidRPr="00030C8F">
        <w:rPr>
          <w:rFonts w:ascii="Times New Roman" w:hAnsi="Times New Roman" w:cs="Times New Roman"/>
          <w:b/>
          <w:sz w:val="24"/>
          <w:szCs w:val="24"/>
        </w:rPr>
        <w:t xml:space="preserve">- </w:t>
      </w:r>
      <w:r w:rsidRPr="00030C8F">
        <w:rPr>
          <w:rFonts w:ascii="Times New Roman" w:eastAsia="Times New Roman" w:hAnsi="Times New Roman" w:cs="Times New Roman"/>
          <w:sz w:val="24"/>
          <w:szCs w:val="24"/>
          <w:lang w:eastAsia="ja-JP"/>
        </w:rPr>
        <w:t>указывается IP-адрес приемника сообщений. При использовании нестандартного порта он указывается в адресе.</w:t>
      </w:r>
    </w:p>
    <w:p w:rsidR="00971882" w:rsidRPr="001134DF" w:rsidRDefault="00971882" w:rsidP="00971882">
      <w:pPr>
        <w:suppressAutoHyphens w:val="0"/>
        <w:spacing w:after="0" w:line="240" w:lineRule="auto"/>
        <w:ind w:firstLine="284"/>
      </w:pPr>
    </w:p>
    <w:p w:rsidR="00A521F8" w:rsidRDefault="00A521F8" w:rsidP="00971882">
      <w:pPr>
        <w:suppressAutoHyphens w:val="0"/>
        <w:spacing w:after="0" w:line="240" w:lineRule="auto"/>
        <w:ind w:firstLine="284"/>
        <w:rPr>
          <w:rFonts w:ascii="Times New Roman" w:hAnsi="Times New Roman" w:cs="Times New Roman"/>
          <w:b/>
          <w:sz w:val="24"/>
          <w:szCs w:val="24"/>
        </w:rPr>
      </w:pPr>
    </w:p>
    <w:p w:rsidR="00971882" w:rsidRPr="00030C8F" w:rsidRDefault="00971882" w:rsidP="00971882">
      <w:pPr>
        <w:suppressAutoHyphens w:val="0"/>
        <w:spacing w:after="0" w:line="240" w:lineRule="auto"/>
        <w:ind w:firstLine="284"/>
        <w:rPr>
          <w:rFonts w:ascii="Times New Roman" w:hAnsi="Times New Roman" w:cs="Times New Roman"/>
          <w:b/>
          <w:sz w:val="24"/>
          <w:szCs w:val="24"/>
        </w:rPr>
      </w:pPr>
      <w:r w:rsidRPr="00030C8F">
        <w:rPr>
          <w:rFonts w:ascii="Times New Roman" w:hAnsi="Times New Roman" w:cs="Times New Roman"/>
          <w:b/>
          <w:sz w:val="24"/>
          <w:szCs w:val="24"/>
        </w:rPr>
        <w:t>Окно «</w:t>
      </w:r>
      <w:r w:rsidRPr="00030C8F">
        <w:rPr>
          <w:rFonts w:ascii="Times New Roman" w:hAnsi="Times New Roman" w:cs="Times New Roman"/>
          <w:b/>
          <w:sz w:val="24"/>
          <w:szCs w:val="24"/>
          <w:lang w:val="en-US"/>
        </w:rPr>
        <w:t>NTP</w:t>
      </w:r>
      <w:r w:rsidRPr="00030C8F">
        <w:rPr>
          <w:rFonts w:ascii="Times New Roman" w:hAnsi="Times New Roman" w:cs="Times New Roman"/>
          <w:b/>
          <w:sz w:val="24"/>
          <w:szCs w:val="24"/>
        </w:rPr>
        <w:t>_</w:t>
      </w:r>
      <w:r w:rsidRPr="00030C8F">
        <w:rPr>
          <w:rFonts w:ascii="Times New Roman" w:hAnsi="Times New Roman" w:cs="Times New Roman"/>
          <w:b/>
          <w:sz w:val="24"/>
          <w:szCs w:val="24"/>
          <w:lang w:val="en-US"/>
        </w:rPr>
        <w:t>SERVER</w:t>
      </w:r>
      <w:r w:rsidRPr="00030C8F">
        <w:rPr>
          <w:rFonts w:ascii="Times New Roman" w:hAnsi="Times New Roman" w:cs="Times New Roman"/>
          <w:b/>
          <w:sz w:val="24"/>
          <w:szCs w:val="24"/>
        </w:rPr>
        <w:t>»</w:t>
      </w:r>
    </w:p>
    <w:p w:rsidR="00A521F8" w:rsidRDefault="00A521F8" w:rsidP="00971882">
      <w:pPr>
        <w:suppressAutoHyphens w:val="0"/>
        <w:spacing w:after="0" w:line="240" w:lineRule="auto"/>
        <w:ind w:firstLine="284"/>
        <w:jc w:val="both"/>
        <w:rPr>
          <w:rFonts w:ascii="Times New Roman" w:hAnsi="Times New Roman" w:cs="Times New Roman"/>
          <w:sz w:val="24"/>
          <w:szCs w:val="24"/>
        </w:rPr>
      </w:pPr>
    </w:p>
    <w:p w:rsidR="00971882" w:rsidRDefault="00971882" w:rsidP="00971882">
      <w:pPr>
        <w:suppressAutoHyphens w:val="0"/>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Для синхронизации времени в окне </w:t>
      </w:r>
      <w:r w:rsidRPr="00030C8F">
        <w:rPr>
          <w:rFonts w:ascii="Times New Roman" w:hAnsi="Times New Roman" w:cs="Times New Roman"/>
          <w:sz w:val="24"/>
          <w:szCs w:val="24"/>
          <w:lang w:val="en-US"/>
        </w:rPr>
        <w:t>NTP</w:t>
      </w:r>
      <w:r w:rsidRPr="00030C8F">
        <w:rPr>
          <w:rFonts w:ascii="Times New Roman" w:hAnsi="Times New Roman" w:cs="Times New Roman"/>
          <w:sz w:val="24"/>
          <w:szCs w:val="24"/>
        </w:rPr>
        <w:t xml:space="preserve">-сервера указывается его </w:t>
      </w:r>
      <w:r w:rsidRPr="00030C8F">
        <w:rPr>
          <w:rFonts w:ascii="Times New Roman" w:hAnsi="Times New Roman" w:cs="Times New Roman"/>
          <w:sz w:val="24"/>
          <w:szCs w:val="24"/>
          <w:lang w:val="en-US"/>
        </w:rPr>
        <w:t>IP</w:t>
      </w:r>
      <w:r w:rsidRPr="00030C8F">
        <w:rPr>
          <w:rFonts w:ascii="Times New Roman" w:hAnsi="Times New Roman" w:cs="Times New Roman"/>
          <w:sz w:val="24"/>
          <w:szCs w:val="24"/>
        </w:rPr>
        <w:t xml:space="preserve">-адрес. Если таких серверов несколько, то </w:t>
      </w:r>
      <w:r w:rsidRPr="00030C8F">
        <w:rPr>
          <w:rFonts w:ascii="Times New Roman" w:hAnsi="Times New Roman" w:cs="Times New Roman"/>
          <w:sz w:val="24"/>
          <w:szCs w:val="24"/>
          <w:lang w:val="en-US"/>
        </w:rPr>
        <w:t>IP</w:t>
      </w:r>
      <w:r w:rsidRPr="00030C8F">
        <w:rPr>
          <w:rFonts w:ascii="Times New Roman" w:hAnsi="Times New Roman" w:cs="Times New Roman"/>
          <w:sz w:val="24"/>
          <w:szCs w:val="24"/>
        </w:rPr>
        <w:t>-адреса указываются в порядке их приоритетности.</w:t>
      </w:r>
    </w:p>
    <w:p w:rsidR="00055070" w:rsidRDefault="00055070" w:rsidP="00971882">
      <w:pPr>
        <w:suppressAutoHyphens w:val="0"/>
        <w:spacing w:after="0" w:line="240" w:lineRule="auto"/>
        <w:ind w:firstLine="284"/>
        <w:jc w:val="both"/>
        <w:rPr>
          <w:rFonts w:ascii="Times New Roman" w:hAnsi="Times New Roman" w:cs="Times New Roman"/>
          <w:sz w:val="24"/>
          <w:szCs w:val="24"/>
        </w:rPr>
      </w:pPr>
    </w:p>
    <w:p w:rsidR="00055070" w:rsidRDefault="00055070" w:rsidP="00971882">
      <w:pPr>
        <w:suppressAutoHyphens w:val="0"/>
        <w:spacing w:after="0" w:line="240" w:lineRule="auto"/>
        <w:ind w:firstLine="284"/>
        <w:jc w:val="both"/>
        <w:rPr>
          <w:rFonts w:ascii="Times New Roman" w:hAnsi="Times New Roman" w:cs="Times New Roman"/>
          <w:sz w:val="24"/>
          <w:szCs w:val="24"/>
        </w:rPr>
      </w:pPr>
    </w:p>
    <w:p w:rsidR="00971882" w:rsidRPr="00830A78" w:rsidRDefault="00971882" w:rsidP="00971882">
      <w:pPr>
        <w:pStyle w:val="4"/>
        <w:keepNext w:val="0"/>
        <w:keepLines w:val="0"/>
        <w:widowControl w:val="0"/>
        <w:numPr>
          <w:ilvl w:val="0"/>
          <w:numId w:val="0"/>
        </w:numPr>
        <w:spacing w:before="0" w:after="120"/>
        <w:ind w:left="862" w:hanging="578"/>
      </w:pPr>
      <w:bookmarkStart w:id="209" w:name="_Toc124245601"/>
      <w:r w:rsidRPr="006A6D00">
        <w:rPr>
          <w:b/>
        </w:rPr>
        <w:t xml:space="preserve">7.1.2.4 </w:t>
      </w:r>
      <w:r>
        <w:rPr>
          <w:b/>
        </w:rPr>
        <w:t>Раздел</w:t>
      </w:r>
      <w:r w:rsidRPr="006A6D00">
        <w:rPr>
          <w:b/>
        </w:rPr>
        <w:t xml:space="preserve"> </w:t>
      </w:r>
      <w:r>
        <w:rPr>
          <w:b/>
        </w:rPr>
        <w:t>«</w:t>
      </w:r>
      <w:r>
        <w:rPr>
          <w:b/>
          <w:lang w:val="en-US"/>
        </w:rPr>
        <w:t>Services</w:t>
      </w:r>
      <w:r w:rsidRPr="006A6D00">
        <w:rPr>
          <w:b/>
        </w:rPr>
        <w:t xml:space="preserve"> </w:t>
      </w:r>
      <w:r>
        <w:rPr>
          <w:b/>
          <w:lang w:val="en-US"/>
        </w:rPr>
        <w:t>startup</w:t>
      </w:r>
      <w:r>
        <w:rPr>
          <w:b/>
        </w:rPr>
        <w:t>»</w:t>
      </w:r>
      <w:bookmarkEnd w:id="209"/>
    </w:p>
    <w:p w:rsidR="00971882" w:rsidRDefault="00971882" w:rsidP="00971882">
      <w:pPr>
        <w:widowControl w:val="0"/>
        <w:spacing w:after="0" w:line="240" w:lineRule="auto"/>
        <w:ind w:firstLine="284"/>
        <w:jc w:val="both"/>
      </w:pPr>
      <w:r>
        <w:rPr>
          <w:rFonts w:ascii="Times New Roman" w:hAnsi="Times New Roman" w:cs="Times New Roman"/>
          <w:sz w:val="24"/>
          <w:szCs w:val="24"/>
        </w:rPr>
        <w:t xml:space="preserve">В БЛИ-Ц </w:t>
      </w:r>
      <w:r w:rsidR="00A521F8">
        <w:rPr>
          <w:rFonts w:ascii="Times New Roman" w:hAnsi="Times New Roman" w:cs="Times New Roman"/>
          <w:sz w:val="24"/>
          <w:szCs w:val="24"/>
        </w:rPr>
        <w:t>(</w:t>
      </w:r>
      <w:r>
        <w:rPr>
          <w:rFonts w:ascii="Times New Roman" w:hAnsi="Times New Roman" w:cs="Times New Roman"/>
          <w:sz w:val="24"/>
          <w:szCs w:val="24"/>
        </w:rPr>
        <w:t xml:space="preserve">БЛИ-А </w:t>
      </w:r>
      <w:r>
        <w:rPr>
          <w:rFonts w:ascii="Times New Roman" w:hAnsi="Times New Roman" w:cs="Times New Roman"/>
          <w:sz w:val="24"/>
          <w:szCs w:val="24"/>
          <w:lang w:val="en-US"/>
        </w:rPr>
        <w:t>v</w:t>
      </w:r>
      <w:r w:rsidRPr="00F6086A">
        <w:rPr>
          <w:rFonts w:ascii="Times New Roman" w:hAnsi="Times New Roman" w:cs="Times New Roman"/>
          <w:sz w:val="24"/>
          <w:szCs w:val="24"/>
        </w:rPr>
        <w:t>.2</w:t>
      </w:r>
      <w:r w:rsidR="00A521F8">
        <w:rPr>
          <w:rFonts w:ascii="Times New Roman" w:hAnsi="Times New Roman" w:cs="Times New Roman"/>
          <w:sz w:val="24"/>
          <w:szCs w:val="24"/>
        </w:rPr>
        <w:t>)</w:t>
      </w:r>
      <w:r w:rsidRPr="00F6086A">
        <w:rPr>
          <w:rFonts w:ascii="Times New Roman" w:hAnsi="Times New Roman" w:cs="Times New Roman"/>
          <w:sz w:val="24"/>
          <w:szCs w:val="24"/>
        </w:rPr>
        <w:t xml:space="preserve"> </w:t>
      </w:r>
      <w:r>
        <w:rPr>
          <w:rFonts w:ascii="Times New Roman" w:hAnsi="Times New Roman" w:cs="Times New Roman"/>
          <w:sz w:val="24"/>
          <w:szCs w:val="24"/>
        </w:rPr>
        <w:t>раздел «</w:t>
      </w:r>
      <w:r>
        <w:rPr>
          <w:rFonts w:ascii="Times New Roman" w:hAnsi="Times New Roman" w:cs="Times New Roman"/>
          <w:sz w:val="24"/>
          <w:szCs w:val="24"/>
          <w:lang w:val="en-US"/>
        </w:rPr>
        <w:t>Services</w:t>
      </w:r>
      <w:r w:rsidRPr="00F6086A">
        <w:rPr>
          <w:rFonts w:ascii="Times New Roman" w:hAnsi="Times New Roman" w:cs="Times New Roman"/>
          <w:sz w:val="24"/>
          <w:szCs w:val="24"/>
        </w:rPr>
        <w:t xml:space="preserve"> </w:t>
      </w:r>
      <w:r>
        <w:rPr>
          <w:rFonts w:ascii="Times New Roman" w:hAnsi="Times New Roman" w:cs="Times New Roman"/>
          <w:sz w:val="24"/>
          <w:szCs w:val="24"/>
          <w:lang w:val="en-US"/>
        </w:rPr>
        <w:t>startup</w:t>
      </w:r>
      <w:r>
        <w:rPr>
          <w:rFonts w:ascii="Times New Roman" w:hAnsi="Times New Roman" w:cs="Times New Roman"/>
          <w:sz w:val="24"/>
          <w:szCs w:val="24"/>
        </w:rPr>
        <w:t>»</w:t>
      </w:r>
      <w:r w:rsidRPr="00F6086A">
        <w:rPr>
          <w:rFonts w:ascii="Times New Roman" w:hAnsi="Times New Roman" w:cs="Times New Roman"/>
          <w:sz w:val="24"/>
          <w:szCs w:val="24"/>
        </w:rPr>
        <w:t xml:space="preserve"> </w:t>
      </w:r>
      <w:r>
        <w:rPr>
          <w:rFonts w:ascii="Times New Roman" w:hAnsi="Times New Roman" w:cs="Times New Roman"/>
          <w:sz w:val="24"/>
          <w:szCs w:val="24"/>
        </w:rPr>
        <w:t xml:space="preserve">предназначен для управления загрузкой ПО, определяющего функциональность изделия. </w:t>
      </w:r>
    </w:p>
    <w:p w:rsidR="00971882" w:rsidRDefault="00971882" w:rsidP="00971882">
      <w:pPr>
        <w:widowControl w:val="0"/>
        <w:spacing w:after="0" w:line="240" w:lineRule="auto"/>
        <w:ind w:firstLine="284"/>
        <w:jc w:val="both"/>
        <w:rPr>
          <w:rFonts w:ascii="Times New Roman" w:hAnsi="Times New Roman" w:cs="Times New Roman"/>
          <w:sz w:val="24"/>
          <w:szCs w:val="24"/>
        </w:rPr>
      </w:pPr>
    </w:p>
    <w:p w:rsidR="00971882" w:rsidRDefault="005E7606" w:rsidP="00971882">
      <w:pPr>
        <w:widowControl w:val="0"/>
        <w:spacing w:after="0" w:line="240" w:lineRule="auto"/>
        <w:jc w:val="center"/>
        <w:rPr>
          <w:rFonts w:ascii="Times New Roman" w:hAnsi="Times New Roman" w:cs="Times New Roman"/>
          <w:b/>
        </w:rPr>
      </w:pPr>
      <w:r w:rsidRPr="0014590D">
        <w:rPr>
          <w:rFonts w:ascii="Times New Roman" w:hAnsi="Times New Roman" w:cs="Times New Roman"/>
          <w:noProof/>
          <w:sz w:val="24"/>
          <w:szCs w:val="24"/>
          <w:lang w:eastAsia="ru-RU"/>
        </w:rPr>
        <w:pict>
          <v:shape id="Рисунок 285" o:spid="_x0000_i1351" type="#_x0000_t75" style="width:483.95pt;height:122.7pt;visibility:visible;mso-wrap-style:square" filled="t">
            <v:imagedata r:id="rId360" o:title="" croptop="-99f" cropbottom="-99f" cropleft="-25f" cropright="-25f"/>
          </v:shape>
        </w:pict>
      </w:r>
    </w:p>
    <w:p w:rsidR="00971882" w:rsidRPr="00585BE2" w:rsidRDefault="00971882" w:rsidP="00971882">
      <w:pPr>
        <w:pStyle w:val="35"/>
        <w:widowControl w:val="0"/>
        <w:jc w:val="center"/>
        <w:outlineLvl w:val="0"/>
      </w:pPr>
      <w:r>
        <w:rPr>
          <w:rFonts w:ascii="Times New Roman" w:hAnsi="Times New Roman" w:cs="Times New Roman"/>
          <w:b/>
          <w:i w:val="0"/>
          <w:sz w:val="22"/>
          <w:szCs w:val="22"/>
        </w:rPr>
        <w:t xml:space="preserve">Рисунок </w:t>
      </w:r>
      <w:r w:rsidR="0014590D" w:rsidRPr="006C4E31">
        <w:rPr>
          <w:rFonts w:ascii="Times New Roman" w:hAnsi="Times New Roman" w:cs="Times New Roman"/>
          <w:b/>
          <w:i w:val="0"/>
          <w:sz w:val="22"/>
          <w:szCs w:val="22"/>
        </w:rPr>
        <w:fldChar w:fldCharType="begin"/>
      </w:r>
      <w:r w:rsidRPr="006C4E31">
        <w:rPr>
          <w:rFonts w:ascii="Times New Roman" w:hAnsi="Times New Roman" w:cs="Times New Roman"/>
          <w:b/>
          <w:i w:val="0"/>
          <w:sz w:val="22"/>
          <w:szCs w:val="22"/>
        </w:rPr>
        <w:instrText xml:space="preserve"> SEQ "Рисунок"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145</w:t>
      </w:r>
      <w:r w:rsidR="0014590D" w:rsidRPr="006C4E31">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Раздел «</w:t>
      </w:r>
      <w:r>
        <w:rPr>
          <w:rFonts w:ascii="Times New Roman" w:hAnsi="Times New Roman" w:cs="Times New Roman"/>
          <w:b/>
          <w:i w:val="0"/>
          <w:sz w:val="22"/>
          <w:szCs w:val="22"/>
          <w:lang w:val="en-US"/>
        </w:rPr>
        <w:t>Services</w:t>
      </w:r>
      <w:r>
        <w:rPr>
          <w:rFonts w:ascii="Times New Roman" w:hAnsi="Times New Roman" w:cs="Times New Roman"/>
          <w:b/>
          <w:i w:val="0"/>
          <w:sz w:val="22"/>
          <w:szCs w:val="22"/>
        </w:rPr>
        <w:t xml:space="preserve"> </w:t>
      </w:r>
      <w:r>
        <w:rPr>
          <w:rFonts w:ascii="Times New Roman" w:hAnsi="Times New Roman" w:cs="Times New Roman"/>
          <w:b/>
          <w:i w:val="0"/>
          <w:sz w:val="22"/>
          <w:szCs w:val="22"/>
          <w:lang w:val="en-US"/>
        </w:rPr>
        <w:t>startup</w:t>
      </w:r>
      <w:r>
        <w:rPr>
          <w:rFonts w:ascii="Times New Roman" w:hAnsi="Times New Roman" w:cs="Times New Roman"/>
          <w:b/>
          <w:i w:val="0"/>
          <w:sz w:val="22"/>
          <w:szCs w:val="22"/>
        </w:rPr>
        <w:t>»</w:t>
      </w:r>
      <w:r w:rsidRPr="00C76372">
        <w:rPr>
          <w:rFonts w:ascii="Times New Roman" w:hAnsi="Times New Roman" w:cs="Times New Roman"/>
          <w:b/>
          <w:i w:val="0"/>
          <w:sz w:val="22"/>
          <w:szCs w:val="22"/>
        </w:rPr>
        <w:t xml:space="preserve"> </w:t>
      </w:r>
      <w:r>
        <w:rPr>
          <w:rFonts w:ascii="Times New Roman" w:hAnsi="Times New Roman" w:cs="Times New Roman"/>
          <w:b/>
          <w:i w:val="0"/>
          <w:sz w:val="22"/>
          <w:szCs w:val="22"/>
        </w:rPr>
        <w:t>для БЛИ-Ц</w:t>
      </w:r>
    </w:p>
    <w:p w:rsidR="00971882" w:rsidRDefault="00971882" w:rsidP="00971882">
      <w:pPr>
        <w:widowControl w:val="0"/>
        <w:spacing w:after="0" w:line="240" w:lineRule="auto"/>
        <w:ind w:firstLine="284"/>
        <w:jc w:val="both"/>
      </w:pPr>
      <w:r>
        <w:rPr>
          <w:rFonts w:ascii="Times New Roman" w:hAnsi="Times New Roman" w:cs="Times New Roman"/>
          <w:sz w:val="24"/>
          <w:szCs w:val="24"/>
        </w:rPr>
        <w:t xml:space="preserve">Флаг </w:t>
      </w:r>
      <w:r w:rsidRPr="00457D39">
        <w:rPr>
          <w:rFonts w:ascii="Times New Roman" w:hAnsi="Times New Roman" w:cs="Times New Roman"/>
          <w:b/>
          <w:sz w:val="24"/>
          <w:szCs w:val="24"/>
        </w:rPr>
        <w:t>«</w:t>
      </w:r>
      <w:r>
        <w:rPr>
          <w:rFonts w:ascii="Times New Roman" w:hAnsi="Times New Roman" w:cs="Times New Roman"/>
          <w:b/>
          <w:sz w:val="24"/>
          <w:szCs w:val="24"/>
          <w:lang w:val="en-US"/>
        </w:rPr>
        <w:t>Start</w:t>
      </w:r>
      <w:r>
        <w:rPr>
          <w:rFonts w:ascii="Times New Roman" w:hAnsi="Times New Roman" w:cs="Times New Roman"/>
          <w:b/>
          <w:sz w:val="24"/>
          <w:szCs w:val="24"/>
        </w:rPr>
        <w:t xml:space="preserve"> </w:t>
      </w:r>
      <w:r>
        <w:rPr>
          <w:rFonts w:ascii="Times New Roman" w:hAnsi="Times New Roman" w:cs="Times New Roman"/>
          <w:b/>
          <w:sz w:val="24"/>
          <w:szCs w:val="24"/>
          <w:lang w:val="en-US"/>
        </w:rPr>
        <w:t>server</w:t>
      </w:r>
      <w:r>
        <w:rPr>
          <w:rFonts w:ascii="Times New Roman" w:hAnsi="Times New Roman" w:cs="Times New Roman"/>
          <w:b/>
          <w:sz w:val="24"/>
          <w:szCs w:val="24"/>
        </w:rPr>
        <w:t xml:space="preserve"> </w:t>
      </w:r>
      <w:r>
        <w:rPr>
          <w:rFonts w:ascii="Times New Roman" w:hAnsi="Times New Roman" w:cs="Times New Roman"/>
          <w:b/>
          <w:sz w:val="24"/>
          <w:szCs w:val="24"/>
          <w:lang w:val="en-US"/>
        </w:rPr>
        <w:t>process</w:t>
      </w:r>
      <w:r>
        <w:rPr>
          <w:rFonts w:ascii="Times New Roman" w:hAnsi="Times New Roman" w:cs="Times New Roman"/>
          <w:b/>
          <w:sz w:val="24"/>
          <w:szCs w:val="24"/>
        </w:rPr>
        <w:t xml:space="preserve"> </w:t>
      </w:r>
      <w:r>
        <w:rPr>
          <w:rFonts w:ascii="Times New Roman" w:hAnsi="Times New Roman" w:cs="Times New Roman"/>
          <w:b/>
          <w:sz w:val="24"/>
          <w:szCs w:val="24"/>
          <w:lang w:val="en-US"/>
        </w:rPr>
        <w:t>at</w:t>
      </w:r>
      <w:r>
        <w:rPr>
          <w:rFonts w:ascii="Times New Roman" w:hAnsi="Times New Roman" w:cs="Times New Roman"/>
          <w:b/>
          <w:sz w:val="24"/>
          <w:szCs w:val="24"/>
        </w:rPr>
        <w:t xml:space="preserve"> </w:t>
      </w:r>
      <w:r>
        <w:rPr>
          <w:rFonts w:ascii="Times New Roman" w:hAnsi="Times New Roman" w:cs="Times New Roman"/>
          <w:b/>
          <w:sz w:val="24"/>
          <w:szCs w:val="24"/>
          <w:lang w:val="en-US"/>
        </w:rPr>
        <w:t>hardware</w:t>
      </w:r>
      <w:r>
        <w:rPr>
          <w:rFonts w:ascii="Times New Roman" w:hAnsi="Times New Roman" w:cs="Times New Roman"/>
          <w:b/>
          <w:sz w:val="24"/>
          <w:szCs w:val="24"/>
        </w:rPr>
        <w:t xml:space="preserve"> </w:t>
      </w:r>
      <w:r>
        <w:rPr>
          <w:rFonts w:ascii="Times New Roman" w:hAnsi="Times New Roman" w:cs="Times New Roman"/>
          <w:b/>
          <w:sz w:val="24"/>
          <w:szCs w:val="24"/>
          <w:lang w:val="en-US"/>
        </w:rPr>
        <w:t>startup</w:t>
      </w:r>
      <w:r>
        <w:rPr>
          <w:rFonts w:ascii="Times New Roman" w:hAnsi="Times New Roman" w:cs="Times New Roman"/>
          <w:b/>
          <w:sz w:val="24"/>
          <w:szCs w:val="24"/>
        </w:rPr>
        <w:t xml:space="preserve">» </w:t>
      </w:r>
      <w:r>
        <w:rPr>
          <w:rFonts w:ascii="Times New Roman" w:hAnsi="Times New Roman" w:cs="Times New Roman"/>
          <w:sz w:val="24"/>
          <w:szCs w:val="24"/>
        </w:rPr>
        <w:t xml:space="preserve">в оборудовании </w:t>
      </w:r>
      <w:r w:rsidRPr="00F6086A">
        <w:rPr>
          <w:rFonts w:ascii="Times New Roman" w:hAnsi="Times New Roman" w:cs="Times New Roman"/>
          <w:sz w:val="24"/>
          <w:szCs w:val="24"/>
        </w:rPr>
        <w:t xml:space="preserve"> </w:t>
      </w:r>
      <w:r>
        <w:rPr>
          <w:rFonts w:ascii="Times New Roman" w:hAnsi="Times New Roman" w:cs="Times New Roman"/>
          <w:sz w:val="24"/>
          <w:szCs w:val="24"/>
        </w:rPr>
        <w:t>БЛИ-Ц</w:t>
      </w:r>
      <w:r w:rsidRPr="00F6086A">
        <w:rPr>
          <w:rFonts w:ascii="Times New Roman" w:hAnsi="Times New Roman" w:cs="Times New Roman"/>
          <w:sz w:val="24"/>
          <w:szCs w:val="24"/>
        </w:rPr>
        <w:t xml:space="preserve"> </w:t>
      </w:r>
      <w:r w:rsidR="00365723">
        <w:rPr>
          <w:rFonts w:ascii="Times New Roman" w:hAnsi="Times New Roman" w:cs="Times New Roman"/>
          <w:sz w:val="24"/>
          <w:szCs w:val="24"/>
        </w:rPr>
        <w:t>(</w:t>
      </w:r>
      <w:r>
        <w:rPr>
          <w:rFonts w:ascii="Times New Roman" w:hAnsi="Times New Roman" w:cs="Times New Roman"/>
          <w:sz w:val="24"/>
          <w:szCs w:val="24"/>
        </w:rPr>
        <w:t xml:space="preserve">БЛИ-А </w:t>
      </w:r>
      <w:r>
        <w:rPr>
          <w:rFonts w:ascii="Times New Roman" w:hAnsi="Times New Roman" w:cs="Times New Roman"/>
          <w:sz w:val="24"/>
          <w:szCs w:val="24"/>
          <w:lang w:val="en-US"/>
        </w:rPr>
        <w:t>v</w:t>
      </w:r>
      <w:r w:rsidRPr="00F6086A">
        <w:rPr>
          <w:rFonts w:ascii="Times New Roman" w:hAnsi="Times New Roman" w:cs="Times New Roman"/>
          <w:sz w:val="24"/>
          <w:szCs w:val="24"/>
        </w:rPr>
        <w:t>.2</w:t>
      </w:r>
      <w:r w:rsidR="00365723">
        <w:rPr>
          <w:rFonts w:ascii="Times New Roman" w:hAnsi="Times New Roman" w:cs="Times New Roman"/>
          <w:sz w:val="24"/>
          <w:szCs w:val="24"/>
        </w:rPr>
        <w:t>)</w:t>
      </w:r>
      <w:r>
        <w:rPr>
          <w:rFonts w:ascii="Times New Roman" w:hAnsi="Times New Roman" w:cs="Times New Roman"/>
          <w:sz w:val="24"/>
          <w:szCs w:val="24"/>
        </w:rPr>
        <w:t xml:space="preserve"> должен быть установлен всегда. </w:t>
      </w:r>
    </w:p>
    <w:p w:rsidR="00971882" w:rsidRDefault="00971882" w:rsidP="00971882">
      <w:pPr>
        <w:widowControl w:val="0"/>
        <w:spacing w:after="0" w:line="240" w:lineRule="auto"/>
        <w:ind w:firstLine="284"/>
        <w:jc w:val="both"/>
      </w:pPr>
      <w:r>
        <w:rPr>
          <w:rFonts w:ascii="Times New Roman" w:hAnsi="Times New Roman" w:cs="Times New Roman"/>
          <w:sz w:val="24"/>
          <w:szCs w:val="24"/>
        </w:rPr>
        <w:t xml:space="preserve">Флаг </w:t>
      </w:r>
      <w:r w:rsidRPr="00457D39">
        <w:rPr>
          <w:rFonts w:ascii="Times New Roman" w:hAnsi="Times New Roman" w:cs="Times New Roman"/>
          <w:b/>
          <w:sz w:val="24"/>
          <w:szCs w:val="24"/>
        </w:rPr>
        <w:t>«</w:t>
      </w:r>
      <w:r>
        <w:rPr>
          <w:rFonts w:ascii="Times New Roman" w:hAnsi="Times New Roman" w:cs="Times New Roman"/>
          <w:b/>
          <w:sz w:val="24"/>
          <w:szCs w:val="24"/>
          <w:lang w:val="en-US"/>
        </w:rPr>
        <w:t>Start</w:t>
      </w:r>
      <w:r>
        <w:rPr>
          <w:rFonts w:ascii="Times New Roman" w:hAnsi="Times New Roman" w:cs="Times New Roman"/>
          <w:b/>
          <w:sz w:val="24"/>
          <w:szCs w:val="24"/>
        </w:rPr>
        <w:t xml:space="preserve"> </w:t>
      </w:r>
      <w:r>
        <w:rPr>
          <w:rFonts w:ascii="Times New Roman" w:hAnsi="Times New Roman" w:cs="Times New Roman"/>
          <w:b/>
          <w:sz w:val="24"/>
          <w:szCs w:val="24"/>
          <w:lang w:val="en-US"/>
        </w:rPr>
        <w:t>controller</w:t>
      </w:r>
      <w:r>
        <w:rPr>
          <w:rFonts w:ascii="Times New Roman" w:hAnsi="Times New Roman" w:cs="Times New Roman"/>
          <w:b/>
          <w:sz w:val="24"/>
          <w:szCs w:val="24"/>
        </w:rPr>
        <w:t xml:space="preserve"> </w:t>
      </w:r>
      <w:r>
        <w:rPr>
          <w:rFonts w:ascii="Times New Roman" w:hAnsi="Times New Roman" w:cs="Times New Roman"/>
          <w:b/>
          <w:sz w:val="24"/>
          <w:szCs w:val="24"/>
          <w:lang w:val="en-US"/>
        </w:rPr>
        <w:t>process</w:t>
      </w:r>
      <w:r>
        <w:rPr>
          <w:rFonts w:ascii="Times New Roman" w:hAnsi="Times New Roman" w:cs="Times New Roman"/>
          <w:b/>
          <w:sz w:val="24"/>
          <w:szCs w:val="24"/>
        </w:rPr>
        <w:t xml:space="preserve"> </w:t>
      </w:r>
      <w:r>
        <w:rPr>
          <w:rFonts w:ascii="Times New Roman" w:hAnsi="Times New Roman" w:cs="Times New Roman"/>
          <w:b/>
          <w:sz w:val="24"/>
          <w:szCs w:val="24"/>
          <w:lang w:val="en-US"/>
        </w:rPr>
        <w:t>at</w:t>
      </w:r>
      <w:r>
        <w:rPr>
          <w:rFonts w:ascii="Times New Roman" w:hAnsi="Times New Roman" w:cs="Times New Roman"/>
          <w:b/>
          <w:sz w:val="24"/>
          <w:szCs w:val="24"/>
        </w:rPr>
        <w:t xml:space="preserve"> </w:t>
      </w:r>
      <w:r>
        <w:rPr>
          <w:rFonts w:ascii="Times New Roman" w:hAnsi="Times New Roman" w:cs="Times New Roman"/>
          <w:b/>
          <w:sz w:val="24"/>
          <w:szCs w:val="24"/>
          <w:lang w:val="en-US"/>
        </w:rPr>
        <w:t>hardware</w:t>
      </w:r>
      <w:r>
        <w:rPr>
          <w:rFonts w:ascii="Times New Roman" w:hAnsi="Times New Roman" w:cs="Times New Roman"/>
          <w:b/>
          <w:sz w:val="24"/>
          <w:szCs w:val="24"/>
        </w:rPr>
        <w:t xml:space="preserve"> </w:t>
      </w:r>
      <w:r>
        <w:rPr>
          <w:rFonts w:ascii="Times New Roman" w:hAnsi="Times New Roman" w:cs="Times New Roman"/>
          <w:b/>
          <w:sz w:val="24"/>
          <w:szCs w:val="24"/>
          <w:lang w:val="en-US"/>
        </w:rPr>
        <w:t>startup</w:t>
      </w:r>
      <w:r>
        <w:rPr>
          <w:rFonts w:ascii="Times New Roman" w:hAnsi="Times New Roman" w:cs="Times New Roman"/>
          <w:b/>
          <w:sz w:val="24"/>
          <w:szCs w:val="24"/>
        </w:rPr>
        <w:t xml:space="preserve">» </w:t>
      </w:r>
      <w:r>
        <w:rPr>
          <w:rFonts w:ascii="Times New Roman" w:hAnsi="Times New Roman" w:cs="Times New Roman"/>
          <w:sz w:val="24"/>
          <w:szCs w:val="24"/>
        </w:rPr>
        <w:t xml:space="preserve"> не устанавливается в том случае, когда плата управляется внешним </w:t>
      </w:r>
      <w:r>
        <w:rPr>
          <w:rFonts w:ascii="Times New Roman" w:hAnsi="Times New Roman" w:cs="Times New Roman"/>
          <w:b/>
          <w:sz w:val="24"/>
          <w:szCs w:val="24"/>
        </w:rPr>
        <w:t xml:space="preserve">ПО </w:t>
      </w:r>
      <w:r>
        <w:rPr>
          <w:rFonts w:ascii="Times New Roman" w:hAnsi="Times New Roman" w:cs="Times New Roman"/>
          <w:b/>
          <w:sz w:val="24"/>
          <w:szCs w:val="24"/>
          <w:lang w:val="en-US"/>
        </w:rPr>
        <w:t>controller</w:t>
      </w:r>
      <w:r>
        <w:rPr>
          <w:rFonts w:ascii="Times New Roman" w:hAnsi="Times New Roman" w:cs="Times New Roman"/>
          <w:sz w:val="24"/>
          <w:szCs w:val="24"/>
        </w:rPr>
        <w:t xml:space="preserve">. </w:t>
      </w:r>
    </w:p>
    <w:p w:rsidR="00971882" w:rsidRDefault="00971882" w:rsidP="00971882">
      <w:pPr>
        <w:widowControl w:val="0"/>
        <w:spacing w:after="0" w:line="240" w:lineRule="auto"/>
        <w:ind w:firstLine="284"/>
        <w:jc w:val="both"/>
      </w:pPr>
      <w:r>
        <w:rPr>
          <w:rFonts w:ascii="Times New Roman" w:hAnsi="Times New Roman" w:cs="Times New Roman"/>
          <w:sz w:val="24"/>
          <w:szCs w:val="24"/>
        </w:rPr>
        <w:t xml:space="preserve">Флаг </w:t>
      </w:r>
      <w:r w:rsidRPr="00457D39">
        <w:rPr>
          <w:rFonts w:ascii="Times New Roman" w:hAnsi="Times New Roman" w:cs="Times New Roman"/>
          <w:b/>
          <w:sz w:val="24"/>
          <w:szCs w:val="24"/>
        </w:rPr>
        <w:t>«</w:t>
      </w:r>
      <w:r>
        <w:rPr>
          <w:rFonts w:ascii="Times New Roman" w:hAnsi="Times New Roman" w:cs="Times New Roman"/>
          <w:b/>
          <w:sz w:val="24"/>
          <w:szCs w:val="24"/>
          <w:lang w:val="en-US"/>
        </w:rPr>
        <w:t>Start</w:t>
      </w:r>
      <w:r>
        <w:rPr>
          <w:rFonts w:ascii="Times New Roman" w:hAnsi="Times New Roman" w:cs="Times New Roman"/>
          <w:b/>
          <w:sz w:val="24"/>
          <w:szCs w:val="24"/>
        </w:rPr>
        <w:t xml:space="preserve"> </w:t>
      </w:r>
      <w:r>
        <w:rPr>
          <w:rFonts w:ascii="Times New Roman" w:hAnsi="Times New Roman" w:cs="Times New Roman"/>
          <w:b/>
          <w:sz w:val="24"/>
          <w:szCs w:val="24"/>
          <w:lang w:val="en-US"/>
        </w:rPr>
        <w:t>router</w:t>
      </w:r>
      <w:r>
        <w:rPr>
          <w:rFonts w:ascii="Times New Roman" w:hAnsi="Times New Roman" w:cs="Times New Roman"/>
          <w:b/>
          <w:sz w:val="24"/>
          <w:szCs w:val="24"/>
        </w:rPr>
        <w:t xml:space="preserve"> </w:t>
      </w:r>
      <w:r>
        <w:rPr>
          <w:rFonts w:ascii="Times New Roman" w:hAnsi="Times New Roman" w:cs="Times New Roman"/>
          <w:b/>
          <w:sz w:val="24"/>
          <w:szCs w:val="24"/>
          <w:lang w:val="en-US"/>
        </w:rPr>
        <w:t>process</w:t>
      </w:r>
      <w:r>
        <w:rPr>
          <w:rFonts w:ascii="Times New Roman" w:hAnsi="Times New Roman" w:cs="Times New Roman"/>
          <w:b/>
          <w:sz w:val="24"/>
          <w:szCs w:val="24"/>
        </w:rPr>
        <w:t xml:space="preserve"> </w:t>
      </w:r>
      <w:r>
        <w:rPr>
          <w:rFonts w:ascii="Times New Roman" w:hAnsi="Times New Roman" w:cs="Times New Roman"/>
          <w:b/>
          <w:sz w:val="24"/>
          <w:szCs w:val="24"/>
          <w:lang w:val="en-US"/>
        </w:rPr>
        <w:t>at</w:t>
      </w:r>
      <w:r>
        <w:rPr>
          <w:rFonts w:ascii="Times New Roman" w:hAnsi="Times New Roman" w:cs="Times New Roman"/>
          <w:b/>
          <w:sz w:val="24"/>
          <w:szCs w:val="24"/>
        </w:rPr>
        <w:t xml:space="preserve"> </w:t>
      </w:r>
      <w:r>
        <w:rPr>
          <w:rFonts w:ascii="Times New Roman" w:hAnsi="Times New Roman" w:cs="Times New Roman"/>
          <w:b/>
          <w:sz w:val="24"/>
          <w:szCs w:val="24"/>
          <w:lang w:val="en-US"/>
        </w:rPr>
        <w:t>hardware</w:t>
      </w:r>
      <w:r>
        <w:rPr>
          <w:rFonts w:ascii="Times New Roman" w:hAnsi="Times New Roman" w:cs="Times New Roman"/>
          <w:b/>
          <w:sz w:val="24"/>
          <w:szCs w:val="24"/>
        </w:rPr>
        <w:t xml:space="preserve"> </w:t>
      </w:r>
      <w:r>
        <w:rPr>
          <w:rFonts w:ascii="Times New Roman" w:hAnsi="Times New Roman" w:cs="Times New Roman"/>
          <w:b/>
          <w:sz w:val="24"/>
          <w:szCs w:val="24"/>
          <w:lang w:val="en-US"/>
        </w:rPr>
        <w:t>startup</w:t>
      </w:r>
      <w:r>
        <w:rPr>
          <w:rFonts w:ascii="Times New Roman" w:hAnsi="Times New Roman" w:cs="Times New Roman"/>
          <w:b/>
          <w:sz w:val="24"/>
          <w:szCs w:val="24"/>
        </w:rPr>
        <w:t>»</w:t>
      </w:r>
      <w:r>
        <w:rPr>
          <w:rFonts w:ascii="Times New Roman" w:hAnsi="Times New Roman" w:cs="Times New Roman"/>
          <w:sz w:val="24"/>
          <w:szCs w:val="24"/>
        </w:rPr>
        <w:t xml:space="preserve"> не устанавливается, когда используется интерфейс внешнего управления изделием. Флаги используются при перезагрузке оборудования.</w:t>
      </w:r>
    </w:p>
    <w:p w:rsidR="00971882" w:rsidRDefault="00971882" w:rsidP="00971882">
      <w:pPr>
        <w:widowControl w:val="0"/>
        <w:spacing w:after="0" w:line="240" w:lineRule="auto"/>
        <w:ind w:firstLine="284"/>
        <w:jc w:val="both"/>
      </w:pPr>
      <w:r>
        <w:rPr>
          <w:rFonts w:ascii="Times New Roman" w:hAnsi="Times New Roman" w:cs="Times New Roman"/>
          <w:sz w:val="24"/>
          <w:szCs w:val="24"/>
        </w:rPr>
        <w:t xml:space="preserve">Флаг </w:t>
      </w:r>
      <w:r w:rsidRPr="00457D39">
        <w:rPr>
          <w:rFonts w:ascii="Times New Roman" w:hAnsi="Times New Roman" w:cs="Times New Roman"/>
          <w:b/>
          <w:sz w:val="24"/>
          <w:szCs w:val="24"/>
        </w:rPr>
        <w:t>«</w:t>
      </w:r>
      <w:r>
        <w:rPr>
          <w:rFonts w:ascii="Times New Roman" w:hAnsi="Times New Roman" w:cs="Times New Roman"/>
          <w:b/>
          <w:sz w:val="24"/>
          <w:szCs w:val="24"/>
          <w:lang w:val="en-US"/>
        </w:rPr>
        <w:t>Start</w:t>
      </w:r>
      <w:r>
        <w:rPr>
          <w:rFonts w:ascii="Times New Roman" w:hAnsi="Times New Roman" w:cs="Times New Roman"/>
          <w:b/>
          <w:sz w:val="24"/>
          <w:szCs w:val="24"/>
        </w:rPr>
        <w:t xml:space="preserve"> </w:t>
      </w:r>
      <w:r>
        <w:rPr>
          <w:rFonts w:ascii="Times New Roman" w:hAnsi="Times New Roman" w:cs="Times New Roman"/>
          <w:b/>
          <w:sz w:val="24"/>
          <w:szCs w:val="24"/>
          <w:lang w:val="en-US"/>
        </w:rPr>
        <w:t>autoconfig</w:t>
      </w:r>
      <w:r>
        <w:rPr>
          <w:rFonts w:ascii="Times New Roman" w:hAnsi="Times New Roman" w:cs="Times New Roman"/>
          <w:b/>
          <w:sz w:val="24"/>
          <w:szCs w:val="24"/>
        </w:rPr>
        <w:t xml:space="preserve"> </w:t>
      </w:r>
      <w:r>
        <w:rPr>
          <w:rFonts w:ascii="Times New Roman" w:hAnsi="Times New Roman" w:cs="Times New Roman"/>
          <w:b/>
          <w:sz w:val="24"/>
          <w:szCs w:val="24"/>
          <w:lang w:val="en-US"/>
        </w:rPr>
        <w:t>process</w:t>
      </w:r>
      <w:r>
        <w:rPr>
          <w:rFonts w:ascii="Times New Roman" w:hAnsi="Times New Roman" w:cs="Times New Roman"/>
          <w:b/>
          <w:sz w:val="24"/>
          <w:szCs w:val="24"/>
        </w:rPr>
        <w:t xml:space="preserve"> </w:t>
      </w:r>
      <w:r>
        <w:rPr>
          <w:rFonts w:ascii="Times New Roman" w:hAnsi="Times New Roman" w:cs="Times New Roman"/>
          <w:b/>
          <w:sz w:val="24"/>
          <w:szCs w:val="24"/>
          <w:lang w:val="en-US"/>
        </w:rPr>
        <w:t>at</w:t>
      </w:r>
      <w:r>
        <w:rPr>
          <w:rFonts w:ascii="Times New Roman" w:hAnsi="Times New Roman" w:cs="Times New Roman"/>
          <w:b/>
          <w:sz w:val="24"/>
          <w:szCs w:val="24"/>
        </w:rPr>
        <w:t xml:space="preserve"> </w:t>
      </w:r>
      <w:r>
        <w:rPr>
          <w:rFonts w:ascii="Times New Roman" w:hAnsi="Times New Roman" w:cs="Times New Roman"/>
          <w:b/>
          <w:sz w:val="24"/>
          <w:szCs w:val="24"/>
          <w:lang w:val="en-US"/>
        </w:rPr>
        <w:t>hardware</w:t>
      </w:r>
      <w:r>
        <w:rPr>
          <w:rFonts w:ascii="Times New Roman" w:hAnsi="Times New Roman" w:cs="Times New Roman"/>
          <w:b/>
          <w:sz w:val="24"/>
          <w:szCs w:val="24"/>
        </w:rPr>
        <w:t xml:space="preserve"> </w:t>
      </w:r>
      <w:r>
        <w:rPr>
          <w:rFonts w:ascii="Times New Roman" w:hAnsi="Times New Roman" w:cs="Times New Roman"/>
          <w:b/>
          <w:sz w:val="24"/>
          <w:szCs w:val="24"/>
          <w:lang w:val="en-US"/>
        </w:rPr>
        <w:t>startup</w:t>
      </w:r>
      <w:r>
        <w:rPr>
          <w:rFonts w:ascii="Times New Roman" w:hAnsi="Times New Roman" w:cs="Times New Roman"/>
          <w:b/>
          <w:sz w:val="24"/>
          <w:szCs w:val="24"/>
        </w:rPr>
        <w:t xml:space="preserve">» </w:t>
      </w:r>
      <w:r>
        <w:rPr>
          <w:rFonts w:ascii="Times New Roman" w:hAnsi="Times New Roman" w:cs="Times New Roman"/>
          <w:sz w:val="24"/>
          <w:szCs w:val="24"/>
        </w:rPr>
        <w:t>при установленном флаге будет запускаться автоматическ</w:t>
      </w:r>
      <w:r w:rsidR="00ED76AD">
        <w:rPr>
          <w:rFonts w:ascii="Times New Roman" w:hAnsi="Times New Roman" w:cs="Times New Roman"/>
          <w:sz w:val="24"/>
          <w:szCs w:val="24"/>
        </w:rPr>
        <w:t>ая</w:t>
      </w:r>
      <w:r>
        <w:rPr>
          <w:rFonts w:ascii="Times New Roman" w:hAnsi="Times New Roman" w:cs="Times New Roman"/>
          <w:sz w:val="24"/>
          <w:szCs w:val="24"/>
        </w:rPr>
        <w:t xml:space="preserve"> </w:t>
      </w:r>
      <w:r w:rsidR="00ED76AD">
        <w:rPr>
          <w:rFonts w:ascii="Times New Roman" w:hAnsi="Times New Roman" w:cs="Times New Roman"/>
          <w:sz w:val="24"/>
          <w:szCs w:val="24"/>
        </w:rPr>
        <w:t>синхронизация</w:t>
      </w:r>
      <w:r>
        <w:rPr>
          <w:rFonts w:ascii="Times New Roman" w:hAnsi="Times New Roman" w:cs="Times New Roman"/>
          <w:sz w:val="24"/>
          <w:szCs w:val="24"/>
        </w:rPr>
        <w:t xml:space="preserve"> конфигураци</w:t>
      </w:r>
      <w:r w:rsidR="00ED76AD">
        <w:rPr>
          <w:rFonts w:ascii="Times New Roman" w:hAnsi="Times New Roman" w:cs="Times New Roman"/>
          <w:sz w:val="24"/>
          <w:szCs w:val="24"/>
        </w:rPr>
        <w:t>й с сервером</w:t>
      </w:r>
      <w:r w:rsidR="00ED76AD">
        <w:t>.</w:t>
      </w:r>
    </w:p>
    <w:p w:rsidR="00971882" w:rsidRDefault="00971882" w:rsidP="00971882">
      <w:pPr>
        <w:widowControl w:val="0"/>
        <w:spacing w:after="0" w:line="240" w:lineRule="auto"/>
        <w:ind w:firstLine="284"/>
        <w:jc w:val="both"/>
      </w:pPr>
      <w:r w:rsidRPr="00F6086A">
        <w:rPr>
          <w:rFonts w:ascii="Times New Roman" w:hAnsi="Times New Roman" w:cs="Times New Roman"/>
          <w:sz w:val="24"/>
          <w:szCs w:val="24"/>
        </w:rPr>
        <w:t xml:space="preserve">Флаг </w:t>
      </w:r>
      <w:r w:rsidRPr="00F6086A">
        <w:rPr>
          <w:rFonts w:ascii="Times New Roman" w:hAnsi="Times New Roman" w:cs="Times New Roman"/>
          <w:b/>
          <w:sz w:val="24"/>
          <w:szCs w:val="24"/>
        </w:rPr>
        <w:t>«Reboot hardware»</w:t>
      </w:r>
      <w:r w:rsidRPr="00F6086A">
        <w:rPr>
          <w:rFonts w:ascii="Times New Roman" w:hAnsi="Times New Roman" w:cs="Times New Roman"/>
          <w:sz w:val="24"/>
          <w:szCs w:val="24"/>
        </w:rPr>
        <w:t xml:space="preserve"> указывает, что после сохранения изменений будет произведена перезагрузка ПО БЛИ-Ц.</w:t>
      </w:r>
    </w:p>
    <w:p w:rsidR="00971882" w:rsidRPr="00F6086A" w:rsidRDefault="00971882" w:rsidP="00971882">
      <w:pPr>
        <w:widowControl w:val="0"/>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В БЛИ-Ц нажатие кнопки</w:t>
      </w:r>
      <w:r>
        <w:rPr>
          <w:rFonts w:ascii="Times New Roman" w:hAnsi="Times New Roman" w:cs="Times New Roman"/>
          <w:b/>
          <w:sz w:val="24"/>
          <w:szCs w:val="24"/>
        </w:rPr>
        <w:t xml:space="preserve"> «</w:t>
      </w:r>
      <w:r>
        <w:rPr>
          <w:rFonts w:ascii="Times New Roman" w:hAnsi="Times New Roman" w:cs="Times New Roman"/>
          <w:b/>
          <w:sz w:val="24"/>
          <w:szCs w:val="24"/>
          <w:lang w:val="en-US"/>
        </w:rPr>
        <w:t>Save</w:t>
      </w:r>
      <w:r>
        <w:rPr>
          <w:rFonts w:ascii="Times New Roman" w:hAnsi="Times New Roman" w:cs="Times New Roman"/>
          <w:b/>
          <w:sz w:val="24"/>
          <w:szCs w:val="24"/>
        </w:rPr>
        <w:t xml:space="preserve"> </w:t>
      </w:r>
      <w:r>
        <w:rPr>
          <w:rFonts w:ascii="Times New Roman" w:hAnsi="Times New Roman" w:cs="Times New Roman"/>
          <w:b/>
          <w:sz w:val="24"/>
          <w:szCs w:val="24"/>
          <w:lang w:val="en-US"/>
        </w:rPr>
        <w:t>changes</w:t>
      </w:r>
      <w:r>
        <w:rPr>
          <w:rFonts w:ascii="Times New Roman" w:hAnsi="Times New Roman" w:cs="Times New Roman"/>
          <w:b/>
          <w:sz w:val="24"/>
          <w:szCs w:val="24"/>
        </w:rPr>
        <w:t>»</w:t>
      </w:r>
      <w:r>
        <w:rPr>
          <w:rFonts w:ascii="Times New Roman" w:hAnsi="Times New Roman" w:cs="Times New Roman"/>
          <w:sz w:val="24"/>
          <w:szCs w:val="24"/>
        </w:rPr>
        <w:t xml:space="preserve"> приводит к перезагрузке ПО. </w:t>
      </w:r>
    </w:p>
    <w:p w:rsidR="00971882" w:rsidRDefault="00971882" w:rsidP="00971882">
      <w:pPr>
        <w:widowControl w:val="0"/>
        <w:spacing w:after="0" w:line="240" w:lineRule="auto"/>
        <w:ind w:firstLine="284"/>
        <w:jc w:val="both"/>
        <w:rPr>
          <w:rFonts w:ascii="Times New Roman" w:hAnsi="Times New Roman" w:cs="Times New Roman"/>
          <w:sz w:val="24"/>
          <w:szCs w:val="24"/>
        </w:rPr>
      </w:pPr>
    </w:p>
    <w:p w:rsidR="00971882" w:rsidRDefault="00971882" w:rsidP="00971882">
      <w:pPr>
        <w:widowControl w:val="0"/>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В БЛИ-А </w:t>
      </w:r>
      <w:r>
        <w:rPr>
          <w:rFonts w:ascii="Times New Roman" w:hAnsi="Times New Roman" w:cs="Times New Roman"/>
          <w:sz w:val="24"/>
          <w:szCs w:val="24"/>
          <w:lang w:val="en-US"/>
        </w:rPr>
        <w:t>v</w:t>
      </w:r>
      <w:r w:rsidRPr="006738CC">
        <w:rPr>
          <w:rFonts w:ascii="Times New Roman" w:hAnsi="Times New Roman" w:cs="Times New Roman"/>
          <w:sz w:val="24"/>
          <w:szCs w:val="24"/>
        </w:rPr>
        <w:t xml:space="preserve">.2 </w:t>
      </w:r>
      <w:r>
        <w:rPr>
          <w:rFonts w:ascii="Times New Roman" w:hAnsi="Times New Roman" w:cs="Times New Roman"/>
          <w:sz w:val="24"/>
          <w:szCs w:val="24"/>
        </w:rPr>
        <w:t xml:space="preserve">нажатие </w:t>
      </w:r>
      <w:r w:rsidRPr="006738CC">
        <w:rPr>
          <w:rFonts w:ascii="Times New Roman" w:hAnsi="Times New Roman" w:cs="Times New Roman"/>
          <w:sz w:val="24"/>
          <w:szCs w:val="24"/>
        </w:rPr>
        <w:t>кнопки</w:t>
      </w:r>
      <w:r w:rsidRPr="006738CC">
        <w:rPr>
          <w:rFonts w:ascii="Times New Roman" w:hAnsi="Times New Roman" w:cs="Times New Roman"/>
          <w:b/>
          <w:sz w:val="24"/>
          <w:szCs w:val="24"/>
        </w:rPr>
        <w:t xml:space="preserve"> «</w:t>
      </w:r>
      <w:r w:rsidRPr="006738CC">
        <w:rPr>
          <w:rFonts w:ascii="Times New Roman" w:hAnsi="Times New Roman" w:cs="Times New Roman"/>
          <w:b/>
          <w:sz w:val="24"/>
          <w:szCs w:val="24"/>
          <w:lang w:val="en-US"/>
        </w:rPr>
        <w:t>Save</w:t>
      </w:r>
      <w:r w:rsidRPr="006738CC">
        <w:rPr>
          <w:rFonts w:ascii="Times New Roman" w:hAnsi="Times New Roman" w:cs="Times New Roman"/>
          <w:b/>
          <w:sz w:val="24"/>
          <w:szCs w:val="24"/>
        </w:rPr>
        <w:t xml:space="preserve"> &amp; </w:t>
      </w:r>
      <w:r w:rsidRPr="006738CC">
        <w:rPr>
          <w:rFonts w:ascii="Times New Roman" w:hAnsi="Times New Roman" w:cs="Times New Roman"/>
          <w:b/>
          <w:sz w:val="24"/>
          <w:szCs w:val="24"/>
          <w:lang w:val="en-US"/>
        </w:rPr>
        <w:t>Restart</w:t>
      </w:r>
      <w:r w:rsidRPr="006738CC">
        <w:rPr>
          <w:rFonts w:ascii="Times New Roman" w:hAnsi="Times New Roman" w:cs="Times New Roman"/>
          <w:b/>
          <w:sz w:val="24"/>
          <w:szCs w:val="24"/>
        </w:rPr>
        <w:t>»</w:t>
      </w:r>
      <w:r w:rsidRPr="006738CC">
        <w:rPr>
          <w:rFonts w:ascii="Times New Roman" w:hAnsi="Times New Roman" w:cs="Times New Roman"/>
          <w:sz w:val="24"/>
          <w:szCs w:val="24"/>
        </w:rPr>
        <w:t xml:space="preserve"> приводит к сохранению изменений и перезагрузке ПО БЛИ-А </w:t>
      </w:r>
      <w:r w:rsidRPr="006738CC">
        <w:rPr>
          <w:rFonts w:ascii="Times New Roman" w:hAnsi="Times New Roman" w:cs="Times New Roman"/>
          <w:sz w:val="24"/>
          <w:szCs w:val="24"/>
          <w:lang w:val="en-US"/>
        </w:rPr>
        <w:t>v</w:t>
      </w:r>
      <w:r w:rsidRPr="006738CC">
        <w:rPr>
          <w:rFonts w:ascii="Times New Roman" w:hAnsi="Times New Roman" w:cs="Times New Roman"/>
          <w:sz w:val="24"/>
          <w:szCs w:val="24"/>
        </w:rPr>
        <w:t>.2</w:t>
      </w:r>
      <w:r>
        <w:rPr>
          <w:rFonts w:ascii="Times New Roman" w:hAnsi="Times New Roman" w:cs="Times New Roman"/>
          <w:sz w:val="24"/>
          <w:szCs w:val="24"/>
        </w:rPr>
        <w:t xml:space="preserve">, см. </w:t>
      </w:r>
      <w:fldSimple w:instr=" REF _Ref39073813 \h  \* MERGEFORMAT ">
        <w:r w:rsidR="00D66DA8" w:rsidRPr="00D66DA8">
          <w:rPr>
            <w:rFonts w:ascii="Times New Roman" w:hAnsi="Times New Roman" w:cs="Times New Roman"/>
            <w:sz w:val="24"/>
            <w:szCs w:val="24"/>
          </w:rPr>
          <w:t>Рисунок 146</w:t>
        </w:r>
      </w:fldSimple>
      <w:r w:rsidR="00CD3A3E" w:rsidRPr="00CD3A3E">
        <w:rPr>
          <w:rFonts w:ascii="Times New Roman" w:hAnsi="Times New Roman" w:cs="Times New Roman"/>
          <w:sz w:val="24"/>
          <w:szCs w:val="24"/>
        </w:rPr>
        <w:t>.</w:t>
      </w:r>
    </w:p>
    <w:p w:rsidR="00971882" w:rsidRDefault="00971882" w:rsidP="00971882">
      <w:pPr>
        <w:widowControl w:val="0"/>
        <w:spacing w:after="0" w:line="240" w:lineRule="auto"/>
        <w:ind w:firstLine="284"/>
        <w:jc w:val="both"/>
      </w:pPr>
    </w:p>
    <w:p w:rsidR="00971882" w:rsidRDefault="005E7606" w:rsidP="00971882">
      <w:pPr>
        <w:widowControl w:val="0"/>
        <w:spacing w:after="0" w:line="240" w:lineRule="auto"/>
        <w:jc w:val="center"/>
        <w:rPr>
          <w:rFonts w:ascii="Times New Roman" w:hAnsi="Times New Roman" w:cs="Times New Roman"/>
          <w:b/>
        </w:rPr>
      </w:pPr>
      <w:r w:rsidRPr="0014590D">
        <w:rPr>
          <w:rFonts w:ascii="Times New Roman" w:hAnsi="Times New Roman" w:cs="Times New Roman"/>
          <w:b/>
          <w:noProof/>
          <w:lang w:eastAsia="ru-RU"/>
        </w:rPr>
        <w:pict>
          <v:shape id="Рисунок 58" o:spid="_x0000_i1352" type="#_x0000_t75" alt="LEMZ199.jpg" style="width:497.75pt;height:107.05pt;visibility:visible;mso-wrap-style:square">
            <v:imagedata r:id="rId361" o:title="LEMZ199"/>
          </v:shape>
        </w:pict>
      </w:r>
    </w:p>
    <w:p w:rsidR="00971882" w:rsidRPr="00C76372" w:rsidRDefault="00CD3A3E" w:rsidP="00CD3A3E">
      <w:pPr>
        <w:pStyle w:val="af6"/>
        <w:jc w:val="center"/>
        <w:rPr>
          <w:rFonts w:ascii="Times New Roman" w:hAnsi="Times New Roman" w:cs="Times New Roman"/>
          <w:b/>
          <w:i w:val="0"/>
          <w:sz w:val="22"/>
          <w:szCs w:val="22"/>
        </w:rPr>
      </w:pPr>
      <w:bookmarkStart w:id="210" w:name="_Ref39073813"/>
      <w:r w:rsidRPr="00CD3A3E">
        <w:rPr>
          <w:rFonts w:ascii="Times New Roman" w:hAnsi="Times New Roman" w:cs="Times New Roman"/>
          <w:b/>
          <w:i w:val="0"/>
          <w:sz w:val="22"/>
          <w:szCs w:val="22"/>
        </w:rPr>
        <w:t xml:space="preserve">Рисунок </w:t>
      </w:r>
      <w:r w:rsidR="0014590D" w:rsidRPr="00CD3A3E">
        <w:rPr>
          <w:rFonts w:ascii="Times New Roman" w:hAnsi="Times New Roman" w:cs="Times New Roman"/>
          <w:b/>
          <w:i w:val="0"/>
          <w:sz w:val="22"/>
          <w:szCs w:val="22"/>
        </w:rPr>
        <w:fldChar w:fldCharType="begin"/>
      </w:r>
      <w:r w:rsidRPr="00CD3A3E">
        <w:rPr>
          <w:rFonts w:ascii="Times New Roman" w:hAnsi="Times New Roman" w:cs="Times New Roman"/>
          <w:b/>
          <w:i w:val="0"/>
          <w:sz w:val="22"/>
          <w:szCs w:val="22"/>
        </w:rPr>
        <w:instrText xml:space="preserve"> SEQ Рисунок \* ARABIC </w:instrText>
      </w:r>
      <w:r w:rsidR="0014590D" w:rsidRPr="00CD3A3E">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146</w:t>
      </w:r>
      <w:r w:rsidR="0014590D" w:rsidRPr="00CD3A3E">
        <w:rPr>
          <w:rFonts w:ascii="Times New Roman" w:hAnsi="Times New Roman" w:cs="Times New Roman"/>
          <w:b/>
          <w:i w:val="0"/>
          <w:sz w:val="22"/>
          <w:szCs w:val="22"/>
        </w:rPr>
        <w:fldChar w:fldCharType="end"/>
      </w:r>
      <w:bookmarkEnd w:id="210"/>
      <w:r w:rsidR="00971882">
        <w:rPr>
          <w:rFonts w:ascii="Times New Roman" w:hAnsi="Times New Roman" w:cs="Times New Roman"/>
          <w:b/>
          <w:i w:val="0"/>
          <w:sz w:val="22"/>
          <w:szCs w:val="22"/>
        </w:rPr>
        <w:t xml:space="preserve"> - Раздел «</w:t>
      </w:r>
      <w:r w:rsidR="00971882" w:rsidRPr="00CD3A3E">
        <w:rPr>
          <w:rFonts w:ascii="Times New Roman" w:hAnsi="Times New Roman" w:cs="Times New Roman"/>
          <w:b/>
          <w:i w:val="0"/>
          <w:sz w:val="22"/>
          <w:szCs w:val="22"/>
        </w:rPr>
        <w:t>Services</w:t>
      </w:r>
      <w:r w:rsidR="00971882">
        <w:rPr>
          <w:rFonts w:ascii="Times New Roman" w:hAnsi="Times New Roman" w:cs="Times New Roman"/>
          <w:b/>
          <w:i w:val="0"/>
          <w:sz w:val="22"/>
          <w:szCs w:val="22"/>
        </w:rPr>
        <w:t xml:space="preserve"> </w:t>
      </w:r>
      <w:r w:rsidR="00971882" w:rsidRPr="00CD3A3E">
        <w:rPr>
          <w:rFonts w:ascii="Times New Roman" w:hAnsi="Times New Roman" w:cs="Times New Roman"/>
          <w:b/>
          <w:i w:val="0"/>
          <w:sz w:val="22"/>
          <w:szCs w:val="22"/>
        </w:rPr>
        <w:t>startup</w:t>
      </w:r>
      <w:r w:rsidR="00971882">
        <w:rPr>
          <w:rFonts w:ascii="Times New Roman" w:hAnsi="Times New Roman" w:cs="Times New Roman"/>
          <w:b/>
          <w:i w:val="0"/>
          <w:sz w:val="22"/>
          <w:szCs w:val="22"/>
        </w:rPr>
        <w:t>» для БЛИ-А</w:t>
      </w:r>
      <w:r w:rsidR="00971882" w:rsidRPr="00585BE2">
        <w:rPr>
          <w:rFonts w:ascii="Times New Roman" w:hAnsi="Times New Roman" w:cs="Times New Roman"/>
          <w:b/>
          <w:i w:val="0"/>
          <w:sz w:val="22"/>
          <w:szCs w:val="22"/>
        </w:rPr>
        <w:t xml:space="preserve"> </w:t>
      </w:r>
      <w:r w:rsidR="00971882" w:rsidRPr="00CD3A3E">
        <w:rPr>
          <w:rFonts w:ascii="Times New Roman" w:hAnsi="Times New Roman" w:cs="Times New Roman"/>
          <w:b/>
          <w:i w:val="0"/>
          <w:sz w:val="22"/>
          <w:szCs w:val="22"/>
        </w:rPr>
        <w:t>v</w:t>
      </w:r>
      <w:r w:rsidR="00971882" w:rsidRPr="00585BE2">
        <w:rPr>
          <w:rFonts w:ascii="Times New Roman" w:hAnsi="Times New Roman" w:cs="Times New Roman"/>
          <w:b/>
          <w:i w:val="0"/>
          <w:sz w:val="22"/>
          <w:szCs w:val="22"/>
        </w:rPr>
        <w:t>.2</w:t>
      </w:r>
    </w:p>
    <w:p w:rsidR="00971882" w:rsidRDefault="00971882" w:rsidP="00666567">
      <w:pPr>
        <w:widowControl w:val="0"/>
        <w:spacing w:after="0" w:line="240" w:lineRule="auto"/>
        <w:ind w:firstLine="284"/>
        <w:jc w:val="both"/>
        <w:rPr>
          <w:rFonts w:ascii="Times New Roman" w:hAnsi="Times New Roman" w:cs="Times New Roman"/>
          <w:sz w:val="24"/>
          <w:szCs w:val="24"/>
        </w:rPr>
      </w:pPr>
      <w:r>
        <w:rPr>
          <w:rFonts w:ascii="Times New Roman" w:hAnsi="Times New Roman" w:cs="Times New Roman"/>
          <w:b/>
          <w:sz w:val="24"/>
          <w:szCs w:val="24"/>
        </w:rPr>
        <w:lastRenderedPageBreak/>
        <w:t>Внимание!</w:t>
      </w:r>
      <w:r>
        <w:rPr>
          <w:rFonts w:ascii="Times New Roman" w:hAnsi="Times New Roman" w:cs="Times New Roman"/>
          <w:sz w:val="24"/>
          <w:szCs w:val="24"/>
        </w:rPr>
        <w:t xml:space="preserve"> В текущей версии программного обеспечения изменения вступают в силу только после перезагрузки ПО.</w:t>
      </w:r>
      <w:r w:rsidR="00666567">
        <w:rPr>
          <w:rFonts w:ascii="Times New Roman" w:hAnsi="Times New Roman" w:cs="Times New Roman"/>
          <w:sz w:val="24"/>
          <w:szCs w:val="24"/>
        </w:rPr>
        <w:t xml:space="preserve"> </w:t>
      </w:r>
      <w:r>
        <w:rPr>
          <w:rFonts w:ascii="Times New Roman" w:hAnsi="Times New Roman" w:cs="Times New Roman"/>
          <w:sz w:val="24"/>
          <w:szCs w:val="24"/>
        </w:rPr>
        <w:t>На время перезагрузки на экране возникает анимированная заставка:</w:t>
      </w:r>
    </w:p>
    <w:p w:rsidR="00666567" w:rsidRDefault="00666567" w:rsidP="00666567">
      <w:pPr>
        <w:widowControl w:val="0"/>
        <w:spacing w:after="0" w:line="240" w:lineRule="auto"/>
        <w:ind w:firstLine="284"/>
        <w:jc w:val="both"/>
      </w:pPr>
    </w:p>
    <w:p w:rsidR="00971882" w:rsidRDefault="005E7606" w:rsidP="00971882">
      <w:pPr>
        <w:widowControl w:val="0"/>
        <w:spacing w:after="0" w:line="240" w:lineRule="auto"/>
        <w:jc w:val="center"/>
        <w:rPr>
          <w:rFonts w:ascii="Times New Roman" w:hAnsi="Times New Roman" w:cs="Times New Roman"/>
          <w:b/>
        </w:rPr>
      </w:pPr>
      <w:r w:rsidRPr="0014590D">
        <w:rPr>
          <w:rFonts w:ascii="Times New Roman" w:hAnsi="Times New Roman" w:cs="Times New Roman"/>
          <w:noProof/>
          <w:sz w:val="24"/>
          <w:szCs w:val="24"/>
          <w:lang w:eastAsia="ru-RU"/>
        </w:rPr>
        <w:pict>
          <v:shape id="Рисунок 286" o:spid="_x0000_i1353" type="#_x0000_t75" style="width:182.8pt;height:79.5pt;visibility:visible;mso-wrap-style:square" filled="t">
            <v:imagedata r:id="rId362" o:title="" croptop="-97f" cropbottom="-97f" cropleft="-42f" cropright="-42f"/>
          </v:shape>
        </w:pict>
      </w:r>
    </w:p>
    <w:p w:rsidR="00971882" w:rsidRPr="00CD3A3E" w:rsidRDefault="00CD3A3E" w:rsidP="00CD3A3E">
      <w:pPr>
        <w:pStyle w:val="af6"/>
        <w:jc w:val="center"/>
        <w:rPr>
          <w:rFonts w:ascii="Times New Roman" w:hAnsi="Times New Roman" w:cs="Times New Roman"/>
          <w:b/>
          <w:i w:val="0"/>
          <w:sz w:val="22"/>
          <w:szCs w:val="22"/>
        </w:rPr>
      </w:pPr>
      <w:r w:rsidRPr="00CD3A3E">
        <w:rPr>
          <w:rFonts w:ascii="Times New Roman" w:hAnsi="Times New Roman" w:cs="Times New Roman"/>
          <w:b/>
          <w:i w:val="0"/>
          <w:sz w:val="22"/>
          <w:szCs w:val="22"/>
        </w:rPr>
        <w:t xml:space="preserve">Рисунок </w:t>
      </w:r>
      <w:r w:rsidR="0014590D" w:rsidRPr="00CD3A3E">
        <w:rPr>
          <w:rFonts w:ascii="Times New Roman" w:hAnsi="Times New Roman" w:cs="Times New Roman"/>
          <w:b/>
          <w:i w:val="0"/>
          <w:sz w:val="22"/>
          <w:szCs w:val="22"/>
        </w:rPr>
        <w:fldChar w:fldCharType="begin"/>
      </w:r>
      <w:r w:rsidRPr="00CD3A3E">
        <w:rPr>
          <w:rFonts w:ascii="Times New Roman" w:hAnsi="Times New Roman" w:cs="Times New Roman"/>
          <w:b/>
          <w:i w:val="0"/>
          <w:sz w:val="22"/>
          <w:szCs w:val="22"/>
        </w:rPr>
        <w:instrText xml:space="preserve"> SEQ Рисунок \* ARABIC </w:instrText>
      </w:r>
      <w:r w:rsidR="0014590D" w:rsidRPr="00CD3A3E">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147</w:t>
      </w:r>
      <w:r w:rsidR="0014590D" w:rsidRPr="00CD3A3E">
        <w:rPr>
          <w:rFonts w:ascii="Times New Roman" w:hAnsi="Times New Roman" w:cs="Times New Roman"/>
          <w:b/>
          <w:i w:val="0"/>
          <w:sz w:val="22"/>
          <w:szCs w:val="22"/>
        </w:rPr>
        <w:fldChar w:fldCharType="end"/>
      </w:r>
      <w:r w:rsidR="00971882">
        <w:rPr>
          <w:rFonts w:ascii="Times New Roman" w:hAnsi="Times New Roman" w:cs="Times New Roman"/>
          <w:b/>
          <w:i w:val="0"/>
          <w:sz w:val="22"/>
          <w:szCs w:val="22"/>
        </w:rPr>
        <w:t xml:space="preserve"> </w:t>
      </w:r>
      <w:r>
        <w:rPr>
          <w:rFonts w:ascii="Times New Roman" w:hAnsi="Times New Roman" w:cs="Times New Roman"/>
          <w:b/>
          <w:i w:val="0"/>
          <w:sz w:val="22"/>
          <w:szCs w:val="22"/>
        </w:rPr>
        <w:t>-</w:t>
      </w:r>
      <w:r w:rsidR="00971882">
        <w:rPr>
          <w:rFonts w:ascii="Times New Roman" w:hAnsi="Times New Roman" w:cs="Times New Roman"/>
          <w:b/>
          <w:i w:val="0"/>
          <w:sz w:val="22"/>
          <w:szCs w:val="22"/>
        </w:rPr>
        <w:t xml:space="preserve"> Перезагрузка ПО</w:t>
      </w:r>
    </w:p>
    <w:p w:rsidR="00971882" w:rsidRDefault="00971882" w:rsidP="00971882">
      <w:pPr>
        <w:widowControl w:val="0"/>
        <w:spacing w:before="120"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По окончании процесса перезагрузки вновь необходимо пройти процедуру регистрации для входа в систему, изложенную выше.</w:t>
      </w:r>
    </w:p>
    <w:p w:rsidR="00971882" w:rsidRDefault="00971882" w:rsidP="00971882">
      <w:pPr>
        <w:pStyle w:val="3"/>
        <w:pageBreakBefore/>
        <w:spacing w:after="0"/>
        <w:ind w:left="721" w:hanging="437"/>
      </w:pPr>
      <w:bookmarkStart w:id="211" w:name="_7.1.3_Страница_«Configuration»"/>
      <w:bookmarkStart w:id="212" w:name="_Toc124245602"/>
      <w:bookmarkEnd w:id="211"/>
      <w:r>
        <w:rPr>
          <w:sz w:val="26"/>
          <w:szCs w:val="26"/>
        </w:rPr>
        <w:lastRenderedPageBreak/>
        <w:t>7.1.3 Страница «Configuration»</w:t>
      </w:r>
      <w:bookmarkEnd w:id="212"/>
    </w:p>
    <w:p w:rsidR="00971882" w:rsidRDefault="00971882" w:rsidP="00971882">
      <w:pPr>
        <w:spacing w:after="0" w:line="240" w:lineRule="auto"/>
        <w:rPr>
          <w:rFonts w:ascii="Times New Roman" w:hAnsi="Times New Roman" w:cs="Times New Roman"/>
          <w:sz w:val="26"/>
          <w:szCs w:val="26"/>
        </w:rPr>
      </w:pPr>
    </w:p>
    <w:p w:rsidR="00971882" w:rsidRDefault="00971882" w:rsidP="00971882">
      <w:pPr>
        <w:spacing w:after="0" w:line="240" w:lineRule="auto"/>
        <w:ind w:firstLine="284"/>
        <w:jc w:val="both"/>
      </w:pPr>
      <w:r>
        <w:rPr>
          <w:rFonts w:ascii="Times New Roman" w:hAnsi="Times New Roman" w:cs="Times New Roman"/>
          <w:sz w:val="24"/>
          <w:szCs w:val="24"/>
        </w:rPr>
        <w:t xml:space="preserve">Страница предназначена для формирования управляющей информации ПО </w:t>
      </w:r>
      <w:r>
        <w:rPr>
          <w:rFonts w:ascii="Times New Roman" w:hAnsi="Times New Roman" w:cs="Times New Roman"/>
          <w:sz w:val="24"/>
          <w:szCs w:val="24"/>
          <w:lang w:val="en-US"/>
        </w:rPr>
        <w:t>controller</w:t>
      </w:r>
      <w:r>
        <w:rPr>
          <w:rFonts w:ascii="Times New Roman" w:hAnsi="Times New Roman" w:cs="Times New Roman"/>
          <w:sz w:val="24"/>
          <w:szCs w:val="24"/>
        </w:rPr>
        <w:t xml:space="preserve">-а и настройке параметров взаимодействия ПО </w:t>
      </w:r>
      <w:r>
        <w:rPr>
          <w:rFonts w:ascii="Times New Roman" w:hAnsi="Times New Roman" w:cs="Times New Roman"/>
          <w:sz w:val="24"/>
          <w:szCs w:val="24"/>
          <w:lang w:val="en-US"/>
        </w:rPr>
        <w:t>controller</w:t>
      </w:r>
      <w:r>
        <w:rPr>
          <w:rFonts w:ascii="Times New Roman" w:hAnsi="Times New Roman" w:cs="Times New Roman"/>
          <w:sz w:val="24"/>
          <w:szCs w:val="24"/>
        </w:rPr>
        <w:t xml:space="preserve">-а </w:t>
      </w:r>
      <w:r>
        <w:rPr>
          <w:rFonts w:ascii="Times New Roman" w:hAnsi="Times New Roman" w:cs="Times New Roman"/>
          <w:sz w:val="24"/>
          <w:szCs w:val="24"/>
          <w:lang w:val="en-US"/>
        </w:rPr>
        <w:t>c</w:t>
      </w:r>
      <w:r>
        <w:rPr>
          <w:rFonts w:ascii="Times New Roman" w:hAnsi="Times New Roman" w:cs="Times New Roman"/>
          <w:sz w:val="24"/>
          <w:szCs w:val="24"/>
        </w:rPr>
        <w:t xml:space="preserve"> ПО </w:t>
      </w:r>
      <w:r>
        <w:rPr>
          <w:rFonts w:ascii="Times New Roman" w:hAnsi="Times New Roman" w:cs="Times New Roman"/>
          <w:sz w:val="24"/>
          <w:szCs w:val="24"/>
          <w:lang w:val="en-US"/>
        </w:rPr>
        <w:t>server</w:t>
      </w:r>
      <w:r>
        <w:rPr>
          <w:rFonts w:ascii="Times New Roman" w:hAnsi="Times New Roman" w:cs="Times New Roman"/>
          <w:sz w:val="24"/>
          <w:szCs w:val="24"/>
        </w:rPr>
        <w:t xml:space="preserve">-а (файл </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b/>
          <w:sz w:val="24"/>
          <w:szCs w:val="24"/>
          <w:lang w:val="en-US"/>
        </w:rPr>
        <w:t>usr</w:t>
      </w:r>
      <w:r>
        <w:rPr>
          <w:rFonts w:ascii="Times New Roman" w:hAnsi="Times New Roman" w:cs="Times New Roman"/>
          <w:b/>
          <w:sz w:val="24"/>
          <w:szCs w:val="24"/>
        </w:rPr>
        <w:t>/</w:t>
      </w:r>
      <w:r>
        <w:rPr>
          <w:rFonts w:ascii="Times New Roman" w:hAnsi="Times New Roman" w:cs="Times New Roman"/>
          <w:b/>
          <w:sz w:val="24"/>
          <w:szCs w:val="24"/>
          <w:lang w:val="en-US"/>
        </w:rPr>
        <w:t>local</w:t>
      </w:r>
      <w:r>
        <w:rPr>
          <w:rFonts w:ascii="Times New Roman" w:hAnsi="Times New Roman" w:cs="Times New Roman"/>
          <w:b/>
          <w:sz w:val="24"/>
          <w:szCs w:val="24"/>
        </w:rPr>
        <w:t>/</w:t>
      </w:r>
      <w:r>
        <w:rPr>
          <w:rFonts w:ascii="Times New Roman" w:hAnsi="Times New Roman" w:cs="Times New Roman"/>
          <w:b/>
          <w:sz w:val="24"/>
          <w:szCs w:val="24"/>
          <w:lang w:val="en-US"/>
        </w:rPr>
        <w:t>etc</w:t>
      </w:r>
      <w:r>
        <w:rPr>
          <w:rFonts w:ascii="Times New Roman" w:hAnsi="Times New Roman" w:cs="Times New Roman"/>
          <w:b/>
          <w:sz w:val="24"/>
          <w:szCs w:val="24"/>
        </w:rPr>
        <w:t>/controller.conf</w:t>
      </w:r>
      <w:r>
        <w:rPr>
          <w:rFonts w:ascii="Times New Roman" w:hAnsi="Times New Roman" w:cs="Times New Roman"/>
          <w:sz w:val="24"/>
          <w:szCs w:val="24"/>
        </w:rPr>
        <w:t>).</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971882" w:rsidP="00971882">
      <w:pPr>
        <w:pStyle w:val="4"/>
        <w:keepNext w:val="0"/>
        <w:keepLines w:val="0"/>
        <w:numPr>
          <w:ilvl w:val="0"/>
          <w:numId w:val="0"/>
        </w:numPr>
        <w:spacing w:before="0" w:after="120"/>
        <w:ind w:left="862" w:hanging="578"/>
      </w:pPr>
      <w:bookmarkStart w:id="213" w:name="_Toc124245603"/>
      <w:r>
        <w:rPr>
          <w:b/>
        </w:rPr>
        <w:t>7.1.3.1 Раздел «Main settings»</w:t>
      </w:r>
      <w:bookmarkEnd w:id="213"/>
    </w:p>
    <w:p w:rsidR="00971882" w:rsidRDefault="00971882" w:rsidP="00971882">
      <w:pPr>
        <w:spacing w:after="0" w:line="240" w:lineRule="auto"/>
        <w:ind w:firstLine="284"/>
        <w:jc w:val="both"/>
      </w:pPr>
      <w:r>
        <w:rPr>
          <w:rFonts w:ascii="Times New Roman" w:hAnsi="Times New Roman" w:cs="Times New Roman"/>
          <w:sz w:val="24"/>
          <w:szCs w:val="24"/>
        </w:rPr>
        <w:t>Настройки данного раздела могут быть изменены только по рекомендациям предприятия-изготовителя.</w:t>
      </w:r>
    </w:p>
    <w:p w:rsidR="00EC5714" w:rsidRPr="002C7F59" w:rsidRDefault="00EC5714" w:rsidP="00EC5714">
      <w:pPr>
        <w:pStyle w:val="35"/>
        <w:spacing w:before="0" w:after="0" w:line="240" w:lineRule="auto"/>
        <w:ind w:firstLine="284"/>
        <w:outlineLvl w:val="0"/>
        <w:rPr>
          <w:rFonts w:ascii="Times New Roman" w:hAnsi="Times New Roman" w:cs="Times New Roman"/>
          <w:i w:val="0"/>
        </w:rPr>
      </w:pPr>
      <w:r>
        <w:rPr>
          <w:rFonts w:ascii="Times New Roman" w:hAnsi="Times New Roman" w:cs="Times New Roman"/>
          <w:i w:val="0"/>
        </w:rPr>
        <w:t>Для БЛИ-Ц раздел «</w:t>
      </w:r>
      <w:r>
        <w:rPr>
          <w:rFonts w:ascii="Times New Roman" w:hAnsi="Times New Roman" w:cs="Times New Roman"/>
          <w:i w:val="0"/>
          <w:lang w:val="en-US"/>
        </w:rPr>
        <w:t>Main</w:t>
      </w:r>
      <w:r w:rsidRPr="002C7F59">
        <w:rPr>
          <w:rFonts w:ascii="Times New Roman" w:hAnsi="Times New Roman" w:cs="Times New Roman"/>
          <w:i w:val="0"/>
        </w:rPr>
        <w:t xml:space="preserve"> </w:t>
      </w:r>
      <w:r>
        <w:rPr>
          <w:rFonts w:ascii="Times New Roman" w:hAnsi="Times New Roman" w:cs="Times New Roman"/>
          <w:i w:val="0"/>
          <w:lang w:val="en-US"/>
        </w:rPr>
        <w:t>settings</w:t>
      </w:r>
      <w:r>
        <w:rPr>
          <w:rFonts w:ascii="Times New Roman" w:hAnsi="Times New Roman" w:cs="Times New Roman"/>
          <w:i w:val="0"/>
        </w:rPr>
        <w:t>» выглядит следующим образом:</w:t>
      </w:r>
    </w:p>
    <w:p w:rsidR="00971882" w:rsidRDefault="00971882" w:rsidP="00971882">
      <w:pPr>
        <w:spacing w:after="0" w:line="240" w:lineRule="auto"/>
        <w:rPr>
          <w:rFonts w:ascii="Times New Roman" w:hAnsi="Times New Roman" w:cs="Times New Roman"/>
          <w:b/>
        </w:rPr>
      </w:pPr>
    </w:p>
    <w:p w:rsidR="00971882" w:rsidRDefault="005E7606" w:rsidP="00971882">
      <w:pPr>
        <w:spacing w:after="0" w:line="240" w:lineRule="auto"/>
        <w:jc w:val="center"/>
        <w:rPr>
          <w:rFonts w:ascii="Times New Roman" w:hAnsi="Times New Roman" w:cs="Times New Roman"/>
          <w:b/>
        </w:rPr>
      </w:pPr>
      <w:r>
        <w:rPr>
          <w:noProof/>
          <w:lang w:eastAsia="ru-RU"/>
        </w:rPr>
        <w:pict>
          <v:shape id="Рисунок 287" o:spid="_x0000_i1354" type="#_x0000_t75" style="width:496.5pt;height:56.95pt;visibility:visible;mso-wrap-style:square" filled="t">
            <v:imagedata r:id="rId363" o:title="" croptop="-42f" cropbottom="-42f" cropleft="-4f" cropright="-4f"/>
          </v:shape>
        </w:pict>
      </w:r>
    </w:p>
    <w:p w:rsidR="00971882" w:rsidRDefault="00971882" w:rsidP="00971882">
      <w:pPr>
        <w:pStyle w:val="35"/>
        <w:jc w:val="center"/>
        <w:outlineLvl w:val="0"/>
        <w:rPr>
          <w:rFonts w:ascii="Times New Roman" w:hAnsi="Times New Roman" w:cs="Times New Roman"/>
          <w:b/>
          <w:i w:val="0"/>
          <w:sz w:val="22"/>
          <w:szCs w:val="22"/>
        </w:rPr>
      </w:pPr>
      <w:r>
        <w:rPr>
          <w:rFonts w:ascii="Times New Roman" w:hAnsi="Times New Roman" w:cs="Times New Roman"/>
          <w:b/>
          <w:i w:val="0"/>
          <w:sz w:val="22"/>
          <w:szCs w:val="22"/>
        </w:rPr>
        <w:t xml:space="preserve">Рисунок </w:t>
      </w:r>
      <w:r w:rsidR="0014590D" w:rsidRPr="006C4E31">
        <w:rPr>
          <w:rFonts w:ascii="Times New Roman" w:hAnsi="Times New Roman" w:cs="Times New Roman"/>
          <w:b/>
          <w:i w:val="0"/>
          <w:sz w:val="22"/>
          <w:szCs w:val="22"/>
        </w:rPr>
        <w:fldChar w:fldCharType="begin"/>
      </w:r>
      <w:r w:rsidRPr="006C4E31">
        <w:rPr>
          <w:rFonts w:ascii="Times New Roman" w:hAnsi="Times New Roman" w:cs="Times New Roman"/>
          <w:b/>
          <w:i w:val="0"/>
          <w:sz w:val="22"/>
          <w:szCs w:val="22"/>
        </w:rPr>
        <w:instrText xml:space="preserve"> SEQ "Рисунок"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148</w:t>
      </w:r>
      <w:r w:rsidR="0014590D" w:rsidRPr="006C4E31">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Раздел «Main settings» для БЛИ-Ц</w:t>
      </w:r>
    </w:p>
    <w:p w:rsidR="00971882" w:rsidRPr="002C7F59" w:rsidRDefault="00971882" w:rsidP="00971882">
      <w:pPr>
        <w:pStyle w:val="35"/>
        <w:spacing w:before="0" w:after="0" w:line="240" w:lineRule="auto"/>
        <w:ind w:firstLine="284"/>
        <w:outlineLvl w:val="0"/>
        <w:rPr>
          <w:rFonts w:ascii="Times New Roman" w:hAnsi="Times New Roman" w:cs="Times New Roman"/>
          <w:i w:val="0"/>
        </w:rPr>
      </w:pPr>
      <w:r>
        <w:rPr>
          <w:rFonts w:ascii="Times New Roman" w:hAnsi="Times New Roman" w:cs="Times New Roman"/>
          <w:i w:val="0"/>
        </w:rPr>
        <w:t xml:space="preserve">Для БЛИ-А </w:t>
      </w:r>
      <w:r>
        <w:rPr>
          <w:rFonts w:ascii="Times New Roman" w:hAnsi="Times New Roman" w:cs="Times New Roman"/>
          <w:i w:val="0"/>
          <w:lang w:val="en-US"/>
        </w:rPr>
        <w:t>v</w:t>
      </w:r>
      <w:r w:rsidRPr="002C7F59">
        <w:rPr>
          <w:rFonts w:ascii="Times New Roman" w:hAnsi="Times New Roman" w:cs="Times New Roman"/>
          <w:i w:val="0"/>
        </w:rPr>
        <w:t xml:space="preserve">.2 </w:t>
      </w:r>
      <w:r>
        <w:rPr>
          <w:rFonts w:ascii="Times New Roman" w:hAnsi="Times New Roman" w:cs="Times New Roman"/>
          <w:i w:val="0"/>
        </w:rPr>
        <w:t>раздел «</w:t>
      </w:r>
      <w:r>
        <w:rPr>
          <w:rFonts w:ascii="Times New Roman" w:hAnsi="Times New Roman" w:cs="Times New Roman"/>
          <w:i w:val="0"/>
          <w:lang w:val="en-US"/>
        </w:rPr>
        <w:t>Main</w:t>
      </w:r>
      <w:r w:rsidRPr="002C7F59">
        <w:rPr>
          <w:rFonts w:ascii="Times New Roman" w:hAnsi="Times New Roman" w:cs="Times New Roman"/>
          <w:i w:val="0"/>
        </w:rPr>
        <w:t xml:space="preserve"> </w:t>
      </w:r>
      <w:r>
        <w:rPr>
          <w:rFonts w:ascii="Times New Roman" w:hAnsi="Times New Roman" w:cs="Times New Roman"/>
          <w:i w:val="0"/>
          <w:lang w:val="en-US"/>
        </w:rPr>
        <w:t>settings</w:t>
      </w:r>
      <w:r>
        <w:rPr>
          <w:rFonts w:ascii="Times New Roman" w:hAnsi="Times New Roman" w:cs="Times New Roman"/>
          <w:i w:val="0"/>
        </w:rPr>
        <w:t>» выглядит следующим образом:</w:t>
      </w:r>
    </w:p>
    <w:p w:rsidR="00971882" w:rsidRPr="002C7F59" w:rsidRDefault="00971882" w:rsidP="00971882">
      <w:pPr>
        <w:pStyle w:val="35"/>
        <w:spacing w:before="0" w:after="0" w:line="240" w:lineRule="auto"/>
        <w:ind w:firstLine="284"/>
        <w:outlineLvl w:val="0"/>
        <w:rPr>
          <w:i w:val="0"/>
        </w:rPr>
      </w:pPr>
    </w:p>
    <w:p w:rsidR="00971882" w:rsidRDefault="005E7606" w:rsidP="00971882">
      <w:pPr>
        <w:spacing w:after="0" w:line="240" w:lineRule="auto"/>
        <w:jc w:val="center"/>
        <w:rPr>
          <w:rFonts w:ascii="Times New Roman" w:hAnsi="Times New Roman" w:cs="Times New Roman"/>
          <w:b/>
        </w:rPr>
      </w:pPr>
      <w:r w:rsidRPr="0014590D">
        <w:rPr>
          <w:rFonts w:ascii="Times New Roman" w:hAnsi="Times New Roman" w:cs="Times New Roman"/>
          <w:b/>
          <w:noProof/>
          <w:lang w:eastAsia="ru-RU"/>
        </w:rPr>
        <w:pict>
          <v:shape id="Рисунок 0" o:spid="_x0000_i1355" type="#_x0000_t75" alt="LEMZ5.jpg" style="width:365pt;height:68.85pt;visibility:visible;mso-wrap-style:square">
            <v:imagedata r:id="rId364" o:title="LEMZ5"/>
          </v:shape>
        </w:pict>
      </w:r>
    </w:p>
    <w:p w:rsidR="00971882" w:rsidRPr="002C7F59" w:rsidRDefault="00CD3A3E" w:rsidP="00CD3A3E">
      <w:pPr>
        <w:pStyle w:val="af6"/>
        <w:jc w:val="center"/>
        <w:rPr>
          <w:rFonts w:ascii="Times New Roman" w:hAnsi="Times New Roman" w:cs="Times New Roman"/>
          <w:b/>
          <w:i w:val="0"/>
          <w:sz w:val="22"/>
          <w:szCs w:val="22"/>
        </w:rPr>
      </w:pPr>
      <w:r w:rsidRPr="00CD3A3E">
        <w:rPr>
          <w:rFonts w:ascii="Times New Roman" w:hAnsi="Times New Roman" w:cs="Times New Roman"/>
          <w:b/>
          <w:i w:val="0"/>
          <w:sz w:val="22"/>
          <w:szCs w:val="22"/>
        </w:rPr>
        <w:t xml:space="preserve">Рисунок </w:t>
      </w:r>
      <w:r w:rsidR="0014590D" w:rsidRPr="00CD3A3E">
        <w:rPr>
          <w:rFonts w:ascii="Times New Roman" w:hAnsi="Times New Roman" w:cs="Times New Roman"/>
          <w:b/>
          <w:i w:val="0"/>
          <w:sz w:val="22"/>
          <w:szCs w:val="22"/>
        </w:rPr>
        <w:fldChar w:fldCharType="begin"/>
      </w:r>
      <w:r w:rsidRPr="00CD3A3E">
        <w:rPr>
          <w:rFonts w:ascii="Times New Roman" w:hAnsi="Times New Roman" w:cs="Times New Roman"/>
          <w:b/>
          <w:i w:val="0"/>
          <w:sz w:val="22"/>
          <w:szCs w:val="22"/>
        </w:rPr>
        <w:instrText xml:space="preserve"> SEQ Рисунок \* ARABIC </w:instrText>
      </w:r>
      <w:r w:rsidR="0014590D" w:rsidRPr="00CD3A3E">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149</w:t>
      </w:r>
      <w:r w:rsidR="0014590D" w:rsidRPr="00CD3A3E">
        <w:rPr>
          <w:rFonts w:ascii="Times New Roman" w:hAnsi="Times New Roman" w:cs="Times New Roman"/>
          <w:b/>
          <w:i w:val="0"/>
          <w:sz w:val="22"/>
          <w:szCs w:val="22"/>
        </w:rPr>
        <w:fldChar w:fldCharType="end"/>
      </w:r>
      <w:r w:rsidR="00971882">
        <w:rPr>
          <w:rFonts w:ascii="Times New Roman" w:hAnsi="Times New Roman" w:cs="Times New Roman"/>
          <w:b/>
          <w:i w:val="0"/>
          <w:sz w:val="22"/>
          <w:szCs w:val="22"/>
        </w:rPr>
        <w:t xml:space="preserve"> - Раздел «Main settings» для БЛИ-А </w:t>
      </w:r>
      <w:r w:rsidR="00971882" w:rsidRPr="00CD3A3E">
        <w:rPr>
          <w:rFonts w:ascii="Times New Roman" w:hAnsi="Times New Roman" w:cs="Times New Roman"/>
          <w:b/>
          <w:i w:val="0"/>
          <w:sz w:val="22"/>
          <w:szCs w:val="22"/>
        </w:rPr>
        <w:t>v</w:t>
      </w:r>
      <w:r w:rsidR="00971882" w:rsidRPr="002C7F59">
        <w:rPr>
          <w:rFonts w:ascii="Times New Roman" w:hAnsi="Times New Roman" w:cs="Times New Roman"/>
          <w:b/>
          <w:i w:val="0"/>
          <w:sz w:val="22"/>
          <w:szCs w:val="22"/>
        </w:rPr>
        <w:t>.2</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971882" w:rsidP="00971882">
      <w:pPr>
        <w:pStyle w:val="4"/>
        <w:keepNext w:val="0"/>
        <w:keepLines w:val="0"/>
        <w:numPr>
          <w:ilvl w:val="0"/>
          <w:numId w:val="0"/>
        </w:numPr>
        <w:spacing w:before="0" w:after="120"/>
        <w:ind w:left="862" w:hanging="578"/>
      </w:pPr>
      <w:bookmarkStart w:id="214" w:name="_Toc124245604"/>
      <w:r>
        <w:rPr>
          <w:b/>
        </w:rPr>
        <w:t>7.1.3.2 Раздел «Boards configuration»</w:t>
      </w:r>
      <w:bookmarkEnd w:id="214"/>
    </w:p>
    <w:p w:rsidR="00971882" w:rsidRDefault="005E7606" w:rsidP="00971882">
      <w:pPr>
        <w:spacing w:after="0" w:line="240" w:lineRule="auto"/>
        <w:jc w:val="center"/>
        <w:rPr>
          <w:rFonts w:ascii="Times New Roman" w:hAnsi="Times New Roman" w:cs="Times New Roman"/>
          <w:b/>
        </w:rPr>
      </w:pPr>
      <w:r>
        <w:rPr>
          <w:noProof/>
          <w:lang w:eastAsia="ru-RU"/>
        </w:rPr>
        <w:pict>
          <v:shape id="Рисунок 288" o:spid="_x0000_i1356" type="#_x0000_t75" style="width:211pt;height:66.35pt;visibility:visible;mso-wrap-style:square" filled="t">
            <v:imagedata r:id="rId365" o:title="" croptop="-196f" cropbottom="-196f" cropleft="-61f" cropright="-61f"/>
          </v:shape>
        </w:pict>
      </w:r>
    </w:p>
    <w:p w:rsidR="00971882" w:rsidRPr="00EC5714" w:rsidRDefault="00CD3A3E" w:rsidP="00CD3A3E">
      <w:pPr>
        <w:pStyle w:val="af6"/>
        <w:jc w:val="center"/>
        <w:rPr>
          <w:rFonts w:ascii="Times New Roman" w:hAnsi="Times New Roman" w:cs="Times New Roman"/>
          <w:b/>
          <w:i w:val="0"/>
          <w:sz w:val="22"/>
          <w:szCs w:val="22"/>
        </w:rPr>
      </w:pPr>
      <w:r w:rsidRPr="00CD3A3E">
        <w:rPr>
          <w:rFonts w:ascii="Times New Roman" w:hAnsi="Times New Roman" w:cs="Times New Roman"/>
          <w:b/>
          <w:i w:val="0"/>
          <w:sz w:val="22"/>
          <w:szCs w:val="22"/>
        </w:rPr>
        <w:t>Рисунок</w:t>
      </w:r>
      <w:r w:rsidRPr="00EC5714">
        <w:rPr>
          <w:rFonts w:ascii="Times New Roman" w:hAnsi="Times New Roman" w:cs="Times New Roman"/>
          <w:b/>
          <w:i w:val="0"/>
          <w:sz w:val="22"/>
          <w:szCs w:val="22"/>
        </w:rPr>
        <w:t xml:space="preserve"> </w:t>
      </w:r>
      <w:r w:rsidR="0014590D" w:rsidRPr="00CD3A3E">
        <w:rPr>
          <w:rFonts w:ascii="Times New Roman" w:hAnsi="Times New Roman" w:cs="Times New Roman"/>
          <w:b/>
          <w:i w:val="0"/>
          <w:sz w:val="22"/>
          <w:szCs w:val="22"/>
        </w:rPr>
        <w:fldChar w:fldCharType="begin"/>
      </w:r>
      <w:r w:rsidRPr="00EC5714">
        <w:rPr>
          <w:rFonts w:ascii="Times New Roman" w:hAnsi="Times New Roman" w:cs="Times New Roman"/>
          <w:b/>
          <w:i w:val="0"/>
          <w:sz w:val="22"/>
          <w:szCs w:val="22"/>
        </w:rPr>
        <w:instrText xml:space="preserve"> </w:instrText>
      </w:r>
      <w:r w:rsidRPr="00EC5714">
        <w:rPr>
          <w:rFonts w:ascii="Times New Roman" w:hAnsi="Times New Roman" w:cs="Times New Roman"/>
          <w:b/>
          <w:i w:val="0"/>
          <w:sz w:val="22"/>
          <w:szCs w:val="22"/>
          <w:lang w:val="en-US"/>
        </w:rPr>
        <w:instrText>SEQ</w:instrText>
      </w:r>
      <w:r w:rsidRPr="00EC5714">
        <w:rPr>
          <w:rFonts w:ascii="Times New Roman" w:hAnsi="Times New Roman" w:cs="Times New Roman"/>
          <w:b/>
          <w:i w:val="0"/>
          <w:sz w:val="22"/>
          <w:szCs w:val="22"/>
        </w:rPr>
        <w:instrText xml:space="preserve"> </w:instrText>
      </w:r>
      <w:r w:rsidRPr="00CD3A3E">
        <w:rPr>
          <w:rFonts w:ascii="Times New Roman" w:hAnsi="Times New Roman" w:cs="Times New Roman"/>
          <w:b/>
          <w:i w:val="0"/>
          <w:sz w:val="22"/>
          <w:szCs w:val="22"/>
        </w:rPr>
        <w:instrText>Рисунок</w:instrText>
      </w:r>
      <w:r w:rsidRPr="00EC5714">
        <w:rPr>
          <w:rFonts w:ascii="Times New Roman" w:hAnsi="Times New Roman" w:cs="Times New Roman"/>
          <w:b/>
          <w:i w:val="0"/>
          <w:sz w:val="22"/>
          <w:szCs w:val="22"/>
        </w:rPr>
        <w:instrText xml:space="preserve"> \* </w:instrText>
      </w:r>
      <w:r w:rsidRPr="00EC5714">
        <w:rPr>
          <w:rFonts w:ascii="Times New Roman" w:hAnsi="Times New Roman" w:cs="Times New Roman"/>
          <w:b/>
          <w:i w:val="0"/>
          <w:sz w:val="22"/>
          <w:szCs w:val="22"/>
          <w:lang w:val="en-US"/>
        </w:rPr>
        <w:instrText>ARABIC</w:instrText>
      </w:r>
      <w:r w:rsidRPr="00EC5714">
        <w:rPr>
          <w:rFonts w:ascii="Times New Roman" w:hAnsi="Times New Roman" w:cs="Times New Roman"/>
          <w:b/>
          <w:i w:val="0"/>
          <w:sz w:val="22"/>
          <w:szCs w:val="22"/>
        </w:rPr>
        <w:instrText xml:space="preserve"> </w:instrText>
      </w:r>
      <w:r w:rsidR="0014590D" w:rsidRPr="00CD3A3E">
        <w:rPr>
          <w:rFonts w:ascii="Times New Roman" w:hAnsi="Times New Roman" w:cs="Times New Roman"/>
          <w:b/>
          <w:i w:val="0"/>
          <w:sz w:val="22"/>
          <w:szCs w:val="22"/>
        </w:rPr>
        <w:fldChar w:fldCharType="separate"/>
      </w:r>
      <w:r w:rsidR="00D66DA8" w:rsidRPr="00D66DA8">
        <w:rPr>
          <w:rFonts w:ascii="Times New Roman" w:hAnsi="Times New Roman" w:cs="Times New Roman"/>
          <w:b/>
          <w:i w:val="0"/>
          <w:noProof/>
          <w:sz w:val="22"/>
          <w:szCs w:val="22"/>
        </w:rPr>
        <w:t>150</w:t>
      </w:r>
      <w:r w:rsidR="0014590D" w:rsidRPr="00CD3A3E">
        <w:rPr>
          <w:rFonts w:ascii="Times New Roman" w:hAnsi="Times New Roman" w:cs="Times New Roman"/>
          <w:b/>
          <w:i w:val="0"/>
          <w:sz w:val="22"/>
          <w:szCs w:val="22"/>
        </w:rPr>
        <w:fldChar w:fldCharType="end"/>
      </w:r>
      <w:r w:rsidR="00971882" w:rsidRPr="00EC5714">
        <w:rPr>
          <w:rFonts w:ascii="Times New Roman" w:hAnsi="Times New Roman" w:cs="Times New Roman"/>
          <w:b/>
          <w:i w:val="0"/>
          <w:sz w:val="22"/>
          <w:szCs w:val="22"/>
        </w:rPr>
        <w:t xml:space="preserve"> - </w:t>
      </w:r>
      <w:r w:rsidR="00971882">
        <w:rPr>
          <w:rFonts w:ascii="Times New Roman" w:hAnsi="Times New Roman" w:cs="Times New Roman"/>
          <w:b/>
          <w:i w:val="0"/>
          <w:sz w:val="22"/>
          <w:szCs w:val="22"/>
        </w:rPr>
        <w:t>Раздел</w:t>
      </w:r>
      <w:r w:rsidR="00971882" w:rsidRPr="00EC5714">
        <w:rPr>
          <w:rFonts w:ascii="Times New Roman" w:hAnsi="Times New Roman" w:cs="Times New Roman"/>
          <w:b/>
          <w:i w:val="0"/>
          <w:sz w:val="22"/>
          <w:szCs w:val="22"/>
        </w:rPr>
        <w:t xml:space="preserve"> «</w:t>
      </w:r>
      <w:r w:rsidR="00971882" w:rsidRPr="00EC5714">
        <w:rPr>
          <w:rFonts w:ascii="Times New Roman" w:hAnsi="Times New Roman" w:cs="Times New Roman"/>
          <w:b/>
          <w:i w:val="0"/>
          <w:sz w:val="22"/>
          <w:szCs w:val="22"/>
          <w:lang w:val="en-US"/>
        </w:rPr>
        <w:t>Boards</w:t>
      </w:r>
      <w:r w:rsidR="00971882" w:rsidRPr="00EC5714">
        <w:rPr>
          <w:rFonts w:ascii="Times New Roman" w:hAnsi="Times New Roman" w:cs="Times New Roman"/>
          <w:b/>
          <w:i w:val="0"/>
          <w:sz w:val="22"/>
          <w:szCs w:val="22"/>
        </w:rPr>
        <w:t xml:space="preserve"> </w:t>
      </w:r>
      <w:r w:rsidR="00971882" w:rsidRPr="00EC5714">
        <w:rPr>
          <w:rFonts w:ascii="Times New Roman" w:hAnsi="Times New Roman" w:cs="Times New Roman"/>
          <w:b/>
          <w:i w:val="0"/>
          <w:sz w:val="22"/>
          <w:szCs w:val="22"/>
          <w:lang w:val="en-US"/>
        </w:rPr>
        <w:t>configuration</w:t>
      </w:r>
      <w:r w:rsidR="00971882" w:rsidRPr="00EC5714">
        <w:rPr>
          <w:rFonts w:ascii="Times New Roman" w:hAnsi="Times New Roman" w:cs="Times New Roman"/>
          <w:b/>
          <w:i w:val="0"/>
          <w:sz w:val="22"/>
          <w:szCs w:val="22"/>
        </w:rPr>
        <w:t>»</w:t>
      </w:r>
      <w:r w:rsidR="00EC5714" w:rsidRPr="00EC5714">
        <w:rPr>
          <w:rFonts w:ascii="Times New Roman" w:hAnsi="Times New Roman" w:cs="Times New Roman"/>
          <w:b/>
          <w:i w:val="0"/>
          <w:sz w:val="22"/>
          <w:szCs w:val="22"/>
        </w:rPr>
        <w:t xml:space="preserve"> </w:t>
      </w:r>
      <w:r w:rsidR="00EC5714">
        <w:rPr>
          <w:rFonts w:ascii="Times New Roman" w:hAnsi="Times New Roman" w:cs="Times New Roman"/>
          <w:b/>
          <w:i w:val="0"/>
          <w:sz w:val="22"/>
          <w:szCs w:val="22"/>
        </w:rPr>
        <w:t>для</w:t>
      </w:r>
      <w:r w:rsidR="00EC5714" w:rsidRPr="00EC5714">
        <w:rPr>
          <w:rFonts w:ascii="Times New Roman" w:hAnsi="Times New Roman" w:cs="Times New Roman"/>
          <w:b/>
          <w:i w:val="0"/>
          <w:sz w:val="22"/>
          <w:szCs w:val="22"/>
        </w:rPr>
        <w:t xml:space="preserve"> </w:t>
      </w:r>
      <w:r w:rsidR="00EC5714">
        <w:rPr>
          <w:rFonts w:ascii="Times New Roman" w:hAnsi="Times New Roman" w:cs="Times New Roman"/>
          <w:b/>
          <w:i w:val="0"/>
          <w:sz w:val="22"/>
          <w:szCs w:val="22"/>
        </w:rPr>
        <w:t>БЛИ</w:t>
      </w:r>
      <w:r w:rsidR="00EC5714" w:rsidRPr="00EC5714">
        <w:rPr>
          <w:rFonts w:ascii="Times New Roman" w:hAnsi="Times New Roman" w:cs="Times New Roman"/>
          <w:b/>
          <w:i w:val="0"/>
          <w:sz w:val="22"/>
          <w:szCs w:val="22"/>
        </w:rPr>
        <w:t>-</w:t>
      </w:r>
      <w:r w:rsidR="00EC5714">
        <w:rPr>
          <w:rFonts w:ascii="Times New Roman" w:hAnsi="Times New Roman" w:cs="Times New Roman"/>
          <w:b/>
          <w:i w:val="0"/>
          <w:sz w:val="22"/>
          <w:szCs w:val="22"/>
        </w:rPr>
        <w:t>Ц</w:t>
      </w:r>
      <w:r w:rsidR="00EC5714" w:rsidRPr="00EC5714">
        <w:rPr>
          <w:rFonts w:ascii="Times New Roman" w:hAnsi="Times New Roman" w:cs="Times New Roman"/>
          <w:b/>
          <w:i w:val="0"/>
          <w:sz w:val="22"/>
          <w:szCs w:val="22"/>
        </w:rPr>
        <w:t xml:space="preserve"> </w:t>
      </w:r>
      <w:r w:rsidR="00EC5714">
        <w:rPr>
          <w:rFonts w:ascii="Times New Roman" w:hAnsi="Times New Roman" w:cs="Times New Roman"/>
          <w:b/>
          <w:i w:val="0"/>
          <w:sz w:val="22"/>
          <w:szCs w:val="22"/>
        </w:rPr>
        <w:t xml:space="preserve">(БЛИ-А </w:t>
      </w:r>
      <w:r w:rsidR="00EC5714">
        <w:rPr>
          <w:rFonts w:ascii="Times New Roman" w:hAnsi="Times New Roman" w:cs="Times New Roman"/>
          <w:b/>
          <w:i w:val="0"/>
          <w:sz w:val="22"/>
          <w:szCs w:val="22"/>
          <w:lang w:val="en-US"/>
        </w:rPr>
        <w:t>v</w:t>
      </w:r>
      <w:r w:rsidR="00EC5714" w:rsidRPr="00EC5714">
        <w:rPr>
          <w:rFonts w:ascii="Times New Roman" w:hAnsi="Times New Roman" w:cs="Times New Roman"/>
          <w:b/>
          <w:i w:val="0"/>
          <w:sz w:val="22"/>
          <w:szCs w:val="22"/>
        </w:rPr>
        <w:t>.2</w:t>
      </w:r>
      <w:r w:rsidR="00EC5714">
        <w:rPr>
          <w:rFonts w:ascii="Times New Roman" w:hAnsi="Times New Roman" w:cs="Times New Roman"/>
          <w:b/>
          <w:i w:val="0"/>
          <w:sz w:val="22"/>
          <w:szCs w:val="22"/>
        </w:rPr>
        <w:t>)</w:t>
      </w:r>
    </w:p>
    <w:p w:rsidR="003707CC" w:rsidRPr="003707CC" w:rsidRDefault="003707CC" w:rsidP="003707CC">
      <w:pPr>
        <w:suppressAutoHyphens w:val="0"/>
        <w:spacing w:after="0" w:line="240" w:lineRule="auto"/>
        <w:ind w:firstLine="284"/>
        <w:jc w:val="both"/>
        <w:rPr>
          <w:rFonts w:ascii="Times New Roman" w:eastAsia="Times New Roman" w:hAnsi="Times New Roman" w:cs="Times New Roman"/>
          <w:sz w:val="24"/>
          <w:szCs w:val="24"/>
          <w:lang w:eastAsia="ru-RU"/>
        </w:rPr>
      </w:pPr>
      <w:r w:rsidRPr="003707CC">
        <w:rPr>
          <w:rFonts w:ascii="Times New Roman" w:eastAsia="Times New Roman" w:hAnsi="Times New Roman" w:cs="Times New Roman"/>
          <w:sz w:val="24"/>
          <w:szCs w:val="24"/>
          <w:lang w:eastAsia="ru-RU"/>
        </w:rPr>
        <w:t xml:space="preserve">В поле </w:t>
      </w:r>
      <w:r>
        <w:rPr>
          <w:rFonts w:ascii="Times New Roman" w:eastAsia="Times New Roman" w:hAnsi="Times New Roman" w:cs="Times New Roman"/>
          <w:sz w:val="24"/>
          <w:szCs w:val="24"/>
          <w:lang w:eastAsia="ru-RU"/>
        </w:rPr>
        <w:t>«</w:t>
      </w:r>
      <w:r w:rsidRPr="003707CC">
        <w:rPr>
          <w:rFonts w:ascii="Times New Roman" w:eastAsia="Times New Roman" w:hAnsi="Times New Roman" w:cs="Times New Roman"/>
          <w:sz w:val="24"/>
          <w:szCs w:val="24"/>
          <w:lang w:eastAsia="ru-RU"/>
        </w:rPr>
        <w:t>Board name</w:t>
      </w:r>
      <w:r>
        <w:rPr>
          <w:rFonts w:ascii="Times New Roman" w:eastAsia="Times New Roman" w:hAnsi="Times New Roman" w:cs="Times New Roman"/>
          <w:sz w:val="24"/>
          <w:szCs w:val="24"/>
          <w:lang w:eastAsia="ru-RU"/>
        </w:rPr>
        <w:t>»</w:t>
      </w:r>
      <w:r w:rsidRPr="003707CC">
        <w:rPr>
          <w:rFonts w:ascii="Times New Roman" w:eastAsia="Times New Roman" w:hAnsi="Times New Roman" w:cs="Times New Roman"/>
          <w:sz w:val="24"/>
          <w:szCs w:val="24"/>
          <w:lang w:eastAsia="ru-RU"/>
        </w:rPr>
        <w:t xml:space="preserve"> указывается символьное имя платы (или отдельное устройство) с ПО Сервер, как правило</w:t>
      </w:r>
      <w:r>
        <w:rPr>
          <w:rFonts w:ascii="Times New Roman" w:eastAsia="Times New Roman" w:hAnsi="Times New Roman" w:cs="Times New Roman"/>
          <w:sz w:val="24"/>
          <w:szCs w:val="24"/>
          <w:lang w:eastAsia="ru-RU"/>
        </w:rPr>
        <w:t>,</w:t>
      </w:r>
      <w:r w:rsidRPr="003707CC">
        <w:rPr>
          <w:rFonts w:ascii="Times New Roman" w:eastAsia="Times New Roman" w:hAnsi="Times New Roman" w:cs="Times New Roman"/>
          <w:sz w:val="24"/>
          <w:szCs w:val="24"/>
          <w:lang w:eastAsia="ru-RU"/>
        </w:rPr>
        <w:t xml:space="preserve"> оно отображает номер слота</w:t>
      </w:r>
      <w:r>
        <w:rPr>
          <w:rFonts w:ascii="Times New Roman" w:eastAsia="Times New Roman" w:hAnsi="Times New Roman" w:cs="Times New Roman"/>
          <w:sz w:val="24"/>
          <w:szCs w:val="24"/>
          <w:lang w:eastAsia="ru-RU"/>
        </w:rPr>
        <w:t xml:space="preserve">, </w:t>
      </w:r>
      <w:r w:rsidRPr="003707CC">
        <w:rPr>
          <w:rFonts w:ascii="Times New Roman" w:eastAsia="Times New Roman" w:hAnsi="Times New Roman" w:cs="Times New Roman"/>
          <w:sz w:val="24"/>
          <w:szCs w:val="24"/>
          <w:lang w:eastAsia="ru-RU"/>
        </w:rPr>
        <w:t>в котором стоит плата (если речь идет о плате в крейте), но не обязательно. В поле</w:t>
      </w:r>
      <w:r>
        <w:rPr>
          <w:rFonts w:ascii="Times New Roman" w:eastAsia="Times New Roman" w:hAnsi="Times New Roman" w:cs="Times New Roman"/>
          <w:sz w:val="24"/>
          <w:szCs w:val="24"/>
          <w:lang w:eastAsia="ru-RU"/>
        </w:rPr>
        <w:t xml:space="preserve"> «</w:t>
      </w:r>
      <w:r w:rsidRPr="003707CC">
        <w:rPr>
          <w:rFonts w:ascii="Times New Roman" w:eastAsia="Times New Roman" w:hAnsi="Times New Roman" w:cs="Times New Roman"/>
          <w:sz w:val="24"/>
          <w:szCs w:val="24"/>
          <w:lang w:eastAsia="ru-RU"/>
        </w:rPr>
        <w:t>Board IP</w:t>
      </w:r>
      <w:r>
        <w:rPr>
          <w:rFonts w:ascii="Times New Roman" w:eastAsia="Times New Roman" w:hAnsi="Times New Roman" w:cs="Times New Roman"/>
          <w:sz w:val="24"/>
          <w:szCs w:val="24"/>
          <w:lang w:eastAsia="ru-RU"/>
        </w:rPr>
        <w:t>»</w:t>
      </w:r>
      <w:r w:rsidRPr="003707CC">
        <w:rPr>
          <w:rFonts w:ascii="Times New Roman" w:eastAsia="Times New Roman" w:hAnsi="Times New Roman" w:cs="Times New Roman"/>
          <w:sz w:val="24"/>
          <w:szCs w:val="24"/>
          <w:lang w:eastAsia="ru-RU"/>
        </w:rPr>
        <w:t> соответственно ее IP адрес. Если к контроллеру подключены несколько плат (устройств)</w:t>
      </w:r>
      <w:r>
        <w:rPr>
          <w:rFonts w:ascii="Times New Roman" w:eastAsia="Times New Roman" w:hAnsi="Times New Roman" w:cs="Times New Roman"/>
          <w:sz w:val="24"/>
          <w:szCs w:val="24"/>
          <w:lang w:eastAsia="ru-RU"/>
        </w:rPr>
        <w:t>,</w:t>
      </w:r>
      <w:r w:rsidRPr="003707CC">
        <w:rPr>
          <w:rFonts w:ascii="Times New Roman" w:eastAsia="Times New Roman" w:hAnsi="Times New Roman" w:cs="Times New Roman"/>
          <w:sz w:val="24"/>
          <w:szCs w:val="24"/>
          <w:lang w:eastAsia="ru-RU"/>
        </w:rPr>
        <w:t xml:space="preserve"> то таких таблиц будет несколько.</w:t>
      </w:r>
    </w:p>
    <w:p w:rsidR="00971882" w:rsidRDefault="00971882" w:rsidP="00971882">
      <w:pPr>
        <w:spacing w:after="0" w:line="240" w:lineRule="auto"/>
        <w:ind w:firstLine="284"/>
        <w:rPr>
          <w:rFonts w:ascii="Times New Roman" w:hAnsi="Times New Roman" w:cs="Times New Roman"/>
          <w:sz w:val="24"/>
          <w:szCs w:val="24"/>
        </w:rPr>
      </w:pPr>
    </w:p>
    <w:p w:rsidR="00971882" w:rsidRDefault="00971882" w:rsidP="00971882">
      <w:pPr>
        <w:pStyle w:val="4"/>
        <w:keepNext w:val="0"/>
        <w:keepLines w:val="0"/>
        <w:numPr>
          <w:ilvl w:val="0"/>
          <w:numId w:val="0"/>
        </w:numPr>
        <w:spacing w:before="0" w:after="120"/>
        <w:ind w:left="862" w:hanging="578"/>
      </w:pPr>
      <w:bookmarkStart w:id="215" w:name="_Toc124245605"/>
      <w:r w:rsidRPr="00630B8D">
        <w:rPr>
          <w:b/>
        </w:rPr>
        <w:t>7.1.3.3 Раздел «SIP/PJ»</w:t>
      </w:r>
      <w:bookmarkEnd w:id="215"/>
    </w:p>
    <w:p w:rsidR="00246CAF" w:rsidRDefault="00246CAF" w:rsidP="00246CAF">
      <w:pPr>
        <w:spacing w:after="0" w:line="240" w:lineRule="auto"/>
        <w:ind w:firstLine="284"/>
        <w:jc w:val="both"/>
      </w:pPr>
      <w:r>
        <w:rPr>
          <w:rFonts w:ascii="Times New Roman" w:hAnsi="Times New Roman" w:cs="Times New Roman"/>
          <w:sz w:val="24"/>
          <w:szCs w:val="24"/>
        </w:rPr>
        <w:t xml:space="preserve">БЛИ-Ц и БЛИ-А </w:t>
      </w:r>
      <w:r>
        <w:rPr>
          <w:rFonts w:ascii="Times New Roman" w:hAnsi="Times New Roman" w:cs="Times New Roman"/>
          <w:sz w:val="24"/>
          <w:szCs w:val="24"/>
          <w:lang w:val="en-US"/>
        </w:rPr>
        <w:t>v</w:t>
      </w:r>
      <w:r>
        <w:rPr>
          <w:rFonts w:ascii="Times New Roman" w:hAnsi="Times New Roman" w:cs="Times New Roman"/>
          <w:sz w:val="24"/>
          <w:szCs w:val="24"/>
        </w:rPr>
        <w:t xml:space="preserve">.2 выполняют в сети на основе протокола </w:t>
      </w:r>
      <w:r>
        <w:rPr>
          <w:rFonts w:ascii="Times New Roman" w:hAnsi="Times New Roman" w:cs="Times New Roman"/>
          <w:sz w:val="24"/>
          <w:szCs w:val="24"/>
          <w:lang w:val="en-US"/>
        </w:rPr>
        <w:t>SIP</w:t>
      </w:r>
      <w:r>
        <w:rPr>
          <w:rFonts w:ascii="Times New Roman" w:hAnsi="Times New Roman" w:cs="Times New Roman"/>
          <w:sz w:val="24"/>
          <w:szCs w:val="24"/>
        </w:rPr>
        <w:t xml:space="preserve"> функции </w:t>
      </w:r>
      <w:r>
        <w:rPr>
          <w:rFonts w:ascii="Times New Roman" w:hAnsi="Times New Roman" w:cs="Times New Roman"/>
          <w:sz w:val="24"/>
          <w:szCs w:val="24"/>
          <w:lang w:val="en-US"/>
        </w:rPr>
        <w:t>UA</w:t>
      </w:r>
      <w:r>
        <w:rPr>
          <w:rFonts w:ascii="Times New Roman" w:hAnsi="Times New Roman" w:cs="Times New Roman"/>
          <w:sz w:val="24"/>
          <w:szCs w:val="24"/>
        </w:rPr>
        <w:t xml:space="preserve">. В Блоках линейных интерфейсов реализован протокол </w:t>
      </w:r>
      <w:r>
        <w:rPr>
          <w:rFonts w:ascii="Times New Roman" w:hAnsi="Times New Roman" w:cs="Times New Roman"/>
          <w:sz w:val="24"/>
          <w:szCs w:val="24"/>
          <w:lang w:val="en-US"/>
        </w:rPr>
        <w:t>SIPv</w:t>
      </w:r>
      <w:r>
        <w:rPr>
          <w:rFonts w:ascii="Times New Roman" w:hAnsi="Times New Roman" w:cs="Times New Roman"/>
          <w:sz w:val="24"/>
          <w:szCs w:val="24"/>
        </w:rPr>
        <w:t xml:space="preserve">.2.   </w:t>
      </w:r>
    </w:p>
    <w:p w:rsidR="00246CAF" w:rsidRPr="00246CAF" w:rsidRDefault="00246CAF" w:rsidP="00246CAF">
      <w:pPr>
        <w:spacing w:after="0" w:line="240" w:lineRule="auto"/>
        <w:ind w:firstLine="284"/>
        <w:jc w:val="both"/>
        <w:rPr>
          <w:rFonts w:ascii="Times New Roman" w:hAnsi="Times New Roman"/>
          <w:sz w:val="24"/>
          <w:szCs w:val="24"/>
        </w:rPr>
      </w:pPr>
      <w:r>
        <w:rPr>
          <w:rFonts w:ascii="Times New Roman" w:hAnsi="Times New Roman" w:cs="Times New Roman"/>
          <w:sz w:val="24"/>
          <w:szCs w:val="24"/>
        </w:rPr>
        <w:t xml:space="preserve">В БЛИ-Ц реализована поддержка протокола </w:t>
      </w:r>
      <w:r>
        <w:rPr>
          <w:rFonts w:ascii="Times New Roman" w:hAnsi="Times New Roman" w:cs="Times New Roman"/>
          <w:sz w:val="24"/>
          <w:szCs w:val="24"/>
          <w:lang w:val="en-US"/>
        </w:rPr>
        <w:t>T</w:t>
      </w:r>
      <w:r>
        <w:rPr>
          <w:rFonts w:ascii="Times New Roman" w:hAnsi="Times New Roman" w:cs="Times New Roman"/>
          <w:sz w:val="24"/>
          <w:szCs w:val="24"/>
        </w:rPr>
        <w:t xml:space="preserve">.38 (до 5-ти каналов </w:t>
      </w:r>
      <w:r>
        <w:rPr>
          <w:rFonts w:ascii="Times New Roman" w:hAnsi="Times New Roman" w:cs="Times New Roman"/>
          <w:sz w:val="24"/>
          <w:szCs w:val="24"/>
          <w:lang w:val="en-US"/>
        </w:rPr>
        <w:t>T</w:t>
      </w:r>
      <w:r>
        <w:rPr>
          <w:rFonts w:ascii="Times New Roman" w:hAnsi="Times New Roman" w:cs="Times New Roman"/>
          <w:sz w:val="24"/>
          <w:szCs w:val="24"/>
        </w:rPr>
        <w:t xml:space="preserve">.38). При передаче голосовой информации могут быть использованы кодеки </w:t>
      </w:r>
      <w:r>
        <w:rPr>
          <w:rFonts w:ascii="Times New Roman" w:hAnsi="Times New Roman" w:cs="Times New Roman"/>
          <w:sz w:val="24"/>
          <w:szCs w:val="24"/>
          <w:lang w:val="en-US"/>
        </w:rPr>
        <w:t>G</w:t>
      </w:r>
      <w:r>
        <w:rPr>
          <w:rFonts w:ascii="Times New Roman" w:hAnsi="Times New Roman" w:cs="Times New Roman"/>
          <w:sz w:val="24"/>
          <w:szCs w:val="24"/>
        </w:rPr>
        <w:t xml:space="preserve">.711, </w:t>
      </w:r>
      <w:r>
        <w:rPr>
          <w:rFonts w:ascii="Times New Roman" w:hAnsi="Times New Roman" w:cs="Times New Roman"/>
          <w:sz w:val="24"/>
          <w:szCs w:val="24"/>
          <w:lang w:val="en-US"/>
        </w:rPr>
        <w:t>G</w:t>
      </w:r>
      <w:r>
        <w:rPr>
          <w:rFonts w:ascii="Times New Roman" w:hAnsi="Times New Roman" w:cs="Times New Roman"/>
          <w:sz w:val="24"/>
          <w:szCs w:val="24"/>
        </w:rPr>
        <w:t xml:space="preserve">.729, </w:t>
      </w:r>
      <w:r>
        <w:rPr>
          <w:rFonts w:ascii="Times New Roman" w:hAnsi="Times New Roman" w:cs="Times New Roman"/>
          <w:sz w:val="24"/>
          <w:szCs w:val="24"/>
          <w:lang w:val="en-US"/>
        </w:rPr>
        <w:t>G</w:t>
      </w:r>
      <w:r>
        <w:rPr>
          <w:rFonts w:ascii="Times New Roman" w:hAnsi="Times New Roman" w:cs="Times New Roman"/>
          <w:sz w:val="24"/>
          <w:szCs w:val="24"/>
        </w:rPr>
        <w:t xml:space="preserve">.723, реализованные на базе </w:t>
      </w:r>
      <w:r>
        <w:rPr>
          <w:rFonts w:ascii="Times New Roman" w:hAnsi="Times New Roman" w:cs="Times New Roman"/>
          <w:sz w:val="24"/>
          <w:szCs w:val="24"/>
          <w:lang w:val="en-US"/>
        </w:rPr>
        <w:t>DSP</w:t>
      </w:r>
      <w:r>
        <w:rPr>
          <w:rFonts w:ascii="Times New Roman" w:hAnsi="Times New Roman" w:cs="Times New Roman"/>
          <w:sz w:val="24"/>
          <w:szCs w:val="24"/>
        </w:rPr>
        <w:t xml:space="preserve">. Использование кодеков </w:t>
      </w:r>
      <w:r>
        <w:rPr>
          <w:rFonts w:ascii="Times New Roman" w:hAnsi="Times New Roman" w:cs="Times New Roman"/>
          <w:sz w:val="24"/>
          <w:szCs w:val="24"/>
          <w:lang w:val="en-US"/>
        </w:rPr>
        <w:t>G</w:t>
      </w:r>
      <w:r>
        <w:rPr>
          <w:rFonts w:ascii="Times New Roman" w:hAnsi="Times New Roman" w:cs="Times New Roman"/>
          <w:sz w:val="24"/>
          <w:szCs w:val="24"/>
        </w:rPr>
        <w:t>711</w:t>
      </w:r>
      <w:r>
        <w:rPr>
          <w:rFonts w:ascii="Times New Roman" w:hAnsi="Times New Roman" w:cs="Times New Roman"/>
          <w:sz w:val="24"/>
          <w:szCs w:val="24"/>
          <w:lang w:val="en-US"/>
        </w:rPr>
        <w:t>mcc</w:t>
      </w:r>
      <w:r>
        <w:rPr>
          <w:rFonts w:ascii="Times New Roman" w:hAnsi="Times New Roman" w:cs="Times New Roman"/>
          <w:sz w:val="24"/>
          <w:szCs w:val="24"/>
        </w:rPr>
        <w:t xml:space="preserve">  не рекомендуется.</w:t>
      </w:r>
      <w:r w:rsidR="004820A5">
        <w:rPr>
          <w:rFonts w:ascii="Times New Roman" w:hAnsi="Times New Roman" w:cs="Times New Roman"/>
          <w:sz w:val="24"/>
          <w:szCs w:val="24"/>
        </w:rPr>
        <w:t xml:space="preserve"> </w:t>
      </w:r>
      <w:r>
        <w:rPr>
          <w:rFonts w:ascii="Times New Roman" w:hAnsi="Times New Roman" w:cs="Times New Roman"/>
          <w:sz w:val="24"/>
          <w:szCs w:val="24"/>
        </w:rPr>
        <w:t xml:space="preserve">В БЛИ-А </w:t>
      </w:r>
      <w:r>
        <w:rPr>
          <w:rFonts w:ascii="Times New Roman" w:hAnsi="Times New Roman" w:cs="Times New Roman"/>
          <w:sz w:val="24"/>
          <w:szCs w:val="24"/>
          <w:lang w:val="en-US"/>
        </w:rPr>
        <w:t>v</w:t>
      </w:r>
      <w:r>
        <w:rPr>
          <w:rFonts w:ascii="Times New Roman" w:hAnsi="Times New Roman" w:cs="Times New Roman"/>
          <w:sz w:val="24"/>
          <w:szCs w:val="24"/>
        </w:rPr>
        <w:t xml:space="preserve">.2 при передаче голосовой информации используется кодек </w:t>
      </w:r>
      <w:r>
        <w:rPr>
          <w:rFonts w:ascii="Times New Roman" w:hAnsi="Times New Roman" w:cs="Times New Roman"/>
          <w:sz w:val="24"/>
          <w:szCs w:val="24"/>
          <w:lang w:val="en-US"/>
        </w:rPr>
        <w:t>G</w:t>
      </w:r>
      <w:r>
        <w:rPr>
          <w:rFonts w:ascii="Times New Roman" w:hAnsi="Times New Roman" w:cs="Times New Roman"/>
          <w:sz w:val="24"/>
          <w:szCs w:val="24"/>
        </w:rPr>
        <w:t>.711-</w:t>
      </w:r>
      <w:r>
        <w:rPr>
          <w:rFonts w:ascii="Times New Roman" w:hAnsi="Times New Roman" w:cs="Times New Roman"/>
          <w:sz w:val="24"/>
          <w:szCs w:val="24"/>
          <w:lang w:val="en-US"/>
        </w:rPr>
        <w:t>Alaw</w:t>
      </w:r>
      <w:r>
        <w:rPr>
          <w:rFonts w:ascii="Times New Roman" w:hAnsi="Times New Roman" w:cs="Times New Roman"/>
          <w:sz w:val="24"/>
          <w:szCs w:val="24"/>
        </w:rPr>
        <w:t>.</w:t>
      </w:r>
    </w:p>
    <w:p w:rsidR="001149C2" w:rsidRPr="00047509" w:rsidRDefault="00E539E8" w:rsidP="001149C2">
      <w:pPr>
        <w:spacing w:after="0" w:line="240" w:lineRule="auto"/>
        <w:ind w:firstLine="284"/>
        <w:jc w:val="both"/>
        <w:rPr>
          <w:rFonts w:ascii="Times New Roman" w:hAnsi="Times New Roman"/>
          <w:sz w:val="24"/>
          <w:szCs w:val="24"/>
        </w:rPr>
      </w:pPr>
      <w:r w:rsidRPr="001149C2">
        <w:rPr>
          <w:rFonts w:ascii="Times New Roman" w:hAnsi="Times New Roman"/>
          <w:sz w:val="24"/>
          <w:szCs w:val="24"/>
        </w:rPr>
        <w:t>В разделе «SIP/PJ» расположены основные настройки SIP</w:t>
      </w:r>
      <w:r w:rsidR="001149C2" w:rsidRPr="001149C2">
        <w:rPr>
          <w:rFonts w:ascii="Times New Roman" w:hAnsi="Times New Roman"/>
          <w:sz w:val="24"/>
          <w:szCs w:val="24"/>
        </w:rPr>
        <w:t>-</w:t>
      </w:r>
      <w:r w:rsidRPr="001149C2">
        <w:rPr>
          <w:rFonts w:ascii="Times New Roman" w:hAnsi="Times New Roman"/>
          <w:sz w:val="24"/>
          <w:szCs w:val="24"/>
        </w:rPr>
        <w:t>окончания. SIP</w:t>
      </w:r>
      <w:r w:rsidR="001149C2" w:rsidRPr="001149C2">
        <w:rPr>
          <w:rFonts w:ascii="Times New Roman" w:hAnsi="Times New Roman"/>
          <w:sz w:val="24"/>
          <w:szCs w:val="24"/>
        </w:rPr>
        <w:t>-</w:t>
      </w:r>
      <w:r w:rsidRPr="001149C2">
        <w:rPr>
          <w:rFonts w:ascii="Times New Roman" w:hAnsi="Times New Roman"/>
          <w:sz w:val="24"/>
          <w:szCs w:val="24"/>
        </w:rPr>
        <w:t>сигнализация используется в шлюзах БЛИ-А</w:t>
      </w:r>
      <w:r w:rsidR="001149C2" w:rsidRPr="001149C2">
        <w:rPr>
          <w:rFonts w:ascii="Times New Roman" w:hAnsi="Times New Roman"/>
          <w:sz w:val="24"/>
          <w:szCs w:val="24"/>
        </w:rPr>
        <w:t xml:space="preserve"> </w:t>
      </w:r>
      <w:r w:rsidR="001149C2" w:rsidRPr="001149C2">
        <w:rPr>
          <w:rFonts w:ascii="Times New Roman" w:hAnsi="Times New Roman"/>
          <w:sz w:val="24"/>
          <w:szCs w:val="24"/>
          <w:lang w:val="en-US"/>
        </w:rPr>
        <w:t>v</w:t>
      </w:r>
      <w:r w:rsidR="001149C2" w:rsidRPr="001149C2">
        <w:rPr>
          <w:rFonts w:ascii="Times New Roman" w:hAnsi="Times New Roman"/>
          <w:sz w:val="24"/>
          <w:szCs w:val="24"/>
        </w:rPr>
        <w:t>.</w:t>
      </w:r>
      <w:r w:rsidRPr="001149C2">
        <w:rPr>
          <w:rFonts w:ascii="Times New Roman" w:hAnsi="Times New Roman"/>
          <w:sz w:val="24"/>
          <w:szCs w:val="24"/>
        </w:rPr>
        <w:t>2 в режиме ГГС.</w:t>
      </w:r>
      <w:r w:rsidR="00047509" w:rsidRPr="00047509">
        <w:rPr>
          <w:rFonts w:ascii="Times New Roman" w:hAnsi="Times New Roman"/>
          <w:sz w:val="24"/>
          <w:szCs w:val="24"/>
        </w:rPr>
        <w:t xml:space="preserve"> </w:t>
      </w:r>
      <w:r w:rsidRPr="001149C2">
        <w:rPr>
          <w:rFonts w:ascii="Times New Roman" w:hAnsi="Times New Roman"/>
          <w:sz w:val="24"/>
          <w:szCs w:val="24"/>
        </w:rPr>
        <w:t>В режиме радио SIP используется только для передачи состояний через механизм SIP</w:t>
      </w:r>
      <w:r w:rsidR="001149C2" w:rsidRPr="001149C2">
        <w:rPr>
          <w:rFonts w:ascii="Times New Roman" w:hAnsi="Times New Roman"/>
          <w:sz w:val="24"/>
          <w:szCs w:val="24"/>
        </w:rPr>
        <w:t>-</w:t>
      </w:r>
      <w:r w:rsidRPr="001149C2">
        <w:rPr>
          <w:rFonts w:ascii="Times New Roman" w:hAnsi="Times New Roman"/>
          <w:sz w:val="24"/>
          <w:szCs w:val="24"/>
        </w:rPr>
        <w:t>подписки.</w:t>
      </w:r>
      <w:r w:rsidR="001149C2" w:rsidRPr="001149C2">
        <w:rPr>
          <w:rFonts w:ascii="Times New Roman" w:hAnsi="Times New Roman"/>
          <w:sz w:val="24"/>
          <w:szCs w:val="24"/>
        </w:rPr>
        <w:t xml:space="preserve"> </w:t>
      </w:r>
    </w:p>
    <w:p w:rsidR="00E539E8" w:rsidRPr="001149C2" w:rsidRDefault="00E539E8" w:rsidP="001149C2">
      <w:pPr>
        <w:spacing w:after="0" w:line="240" w:lineRule="auto"/>
        <w:ind w:firstLine="284"/>
        <w:jc w:val="both"/>
      </w:pPr>
      <w:r w:rsidRPr="001149C2">
        <w:rPr>
          <w:rFonts w:ascii="Times New Roman" w:hAnsi="Times New Roman"/>
          <w:sz w:val="24"/>
          <w:szCs w:val="24"/>
        </w:rPr>
        <w:t xml:space="preserve">В поле </w:t>
      </w:r>
      <w:r w:rsidRPr="001149C2">
        <w:rPr>
          <w:rFonts w:ascii="Times New Roman" w:hAnsi="Times New Roman"/>
          <w:b/>
          <w:sz w:val="24"/>
          <w:szCs w:val="24"/>
        </w:rPr>
        <w:t>«Group»</w:t>
      </w:r>
      <w:r w:rsidRPr="001149C2">
        <w:rPr>
          <w:rFonts w:ascii="Times New Roman" w:hAnsi="Times New Roman"/>
          <w:sz w:val="24"/>
          <w:szCs w:val="24"/>
        </w:rPr>
        <w:t xml:space="preserve"> установлен номер группы для маршрутизации вызовов. </w:t>
      </w:r>
      <w:r w:rsidR="00387A32">
        <w:rPr>
          <w:rFonts w:ascii="Times New Roman" w:hAnsi="Times New Roman"/>
          <w:sz w:val="24"/>
          <w:szCs w:val="24"/>
        </w:rPr>
        <w:t xml:space="preserve">Номера групп внутри одной платы не должны совпадать. </w:t>
      </w:r>
      <w:r w:rsidRPr="001149C2">
        <w:rPr>
          <w:rFonts w:ascii="Times New Roman" w:hAnsi="Times New Roman"/>
          <w:sz w:val="24"/>
          <w:szCs w:val="24"/>
        </w:rPr>
        <w:t xml:space="preserve">Значение по умолчанию 10. </w:t>
      </w:r>
    </w:p>
    <w:p w:rsidR="00E539E8" w:rsidRPr="001149C2" w:rsidRDefault="00E539E8" w:rsidP="001149C2">
      <w:pPr>
        <w:spacing w:after="0" w:line="240" w:lineRule="auto"/>
        <w:ind w:firstLine="284"/>
        <w:jc w:val="both"/>
      </w:pPr>
      <w:r w:rsidRPr="001149C2">
        <w:rPr>
          <w:rFonts w:ascii="Times New Roman" w:hAnsi="Times New Roman"/>
          <w:sz w:val="24"/>
          <w:szCs w:val="24"/>
        </w:rPr>
        <w:lastRenderedPageBreak/>
        <w:t xml:space="preserve">В поле </w:t>
      </w:r>
      <w:r w:rsidRPr="001149C2">
        <w:rPr>
          <w:rFonts w:ascii="Times New Roman" w:hAnsi="Times New Roman"/>
          <w:b/>
          <w:sz w:val="24"/>
          <w:szCs w:val="24"/>
        </w:rPr>
        <w:t>«Local Contact»</w:t>
      </w:r>
      <w:r w:rsidRPr="001149C2">
        <w:rPr>
          <w:rFonts w:ascii="Times New Roman" w:hAnsi="Times New Roman"/>
          <w:sz w:val="24"/>
          <w:szCs w:val="24"/>
        </w:rPr>
        <w:t xml:space="preserve"> используется в качестве поля «Contact» в пакетах SIP. Например</w:t>
      </w:r>
      <w:r w:rsidR="001149C2" w:rsidRPr="001149C2">
        <w:rPr>
          <w:rFonts w:ascii="Times New Roman" w:hAnsi="Times New Roman"/>
          <w:sz w:val="24"/>
          <w:szCs w:val="24"/>
        </w:rPr>
        <w:t>,</w:t>
      </w:r>
      <w:r w:rsidRPr="001149C2">
        <w:rPr>
          <w:rFonts w:ascii="Times New Roman" w:hAnsi="Times New Roman"/>
          <w:sz w:val="24"/>
          <w:szCs w:val="24"/>
        </w:rPr>
        <w:t xml:space="preserve"> в пакете SIP INVITE. Значение по умолчанию IL-254&lt;sip:IL-254@192.168.12.254:5060&gt;</w:t>
      </w:r>
    </w:p>
    <w:p w:rsidR="00E539E8" w:rsidRPr="001149C2" w:rsidRDefault="00E539E8" w:rsidP="00E539E8">
      <w:pPr>
        <w:spacing w:after="0" w:line="240" w:lineRule="auto"/>
        <w:jc w:val="both"/>
      </w:pPr>
      <w:r w:rsidRPr="001149C2">
        <w:rPr>
          <w:rFonts w:ascii="Times New Roman" w:hAnsi="Times New Roman"/>
          <w:sz w:val="24"/>
          <w:szCs w:val="24"/>
        </w:rPr>
        <w:t xml:space="preserve">Обычно </w:t>
      </w:r>
      <w:r w:rsidR="001149C2">
        <w:rPr>
          <w:rFonts w:ascii="Times New Roman" w:hAnsi="Times New Roman"/>
          <w:sz w:val="24"/>
          <w:szCs w:val="24"/>
          <w:lang w:val="en-US"/>
        </w:rPr>
        <w:t>IP</w:t>
      </w:r>
      <w:r w:rsidRPr="001149C2">
        <w:rPr>
          <w:rFonts w:ascii="Times New Roman" w:hAnsi="Times New Roman"/>
          <w:sz w:val="24"/>
          <w:szCs w:val="24"/>
        </w:rPr>
        <w:t xml:space="preserve"> адрес устанавливается в зависимости от «HARDWARE ID». Поле</w:t>
      </w:r>
      <w:r w:rsidR="001149C2" w:rsidRPr="001149C2">
        <w:rPr>
          <w:rFonts w:ascii="Times New Roman" w:hAnsi="Times New Roman"/>
          <w:sz w:val="24"/>
          <w:szCs w:val="24"/>
        </w:rPr>
        <w:t xml:space="preserve"> </w:t>
      </w:r>
      <w:r w:rsidRPr="001149C2">
        <w:rPr>
          <w:rFonts w:ascii="Times New Roman" w:hAnsi="Times New Roman"/>
          <w:sz w:val="24"/>
          <w:szCs w:val="24"/>
        </w:rPr>
        <w:t xml:space="preserve">«Local Contact» устанавливается в зависимости от </w:t>
      </w:r>
      <w:r w:rsidR="001149C2">
        <w:rPr>
          <w:rFonts w:ascii="Times New Roman" w:hAnsi="Times New Roman"/>
          <w:sz w:val="24"/>
          <w:szCs w:val="24"/>
          <w:lang w:val="en-US"/>
        </w:rPr>
        <w:t>IP</w:t>
      </w:r>
      <w:r w:rsidRPr="001149C2">
        <w:rPr>
          <w:rFonts w:ascii="Times New Roman" w:hAnsi="Times New Roman"/>
          <w:sz w:val="24"/>
          <w:szCs w:val="24"/>
        </w:rPr>
        <w:t xml:space="preserve"> адреса. Например</w:t>
      </w:r>
      <w:r w:rsidR="001149C2" w:rsidRPr="001149C2">
        <w:rPr>
          <w:rFonts w:ascii="Times New Roman" w:hAnsi="Times New Roman"/>
          <w:sz w:val="24"/>
          <w:szCs w:val="24"/>
        </w:rPr>
        <w:t>,</w:t>
      </w:r>
      <w:r w:rsidRPr="001149C2">
        <w:rPr>
          <w:rFonts w:ascii="Times New Roman" w:hAnsi="Times New Roman"/>
          <w:sz w:val="24"/>
          <w:szCs w:val="24"/>
        </w:rPr>
        <w:t xml:space="preserve"> для </w:t>
      </w:r>
      <w:r w:rsidR="001149C2">
        <w:rPr>
          <w:rFonts w:ascii="Times New Roman" w:hAnsi="Times New Roman"/>
          <w:sz w:val="24"/>
          <w:szCs w:val="24"/>
          <w:lang w:val="en-US"/>
        </w:rPr>
        <w:t>IP</w:t>
      </w:r>
      <w:r w:rsidRPr="001149C2">
        <w:rPr>
          <w:rFonts w:ascii="Times New Roman" w:hAnsi="Times New Roman"/>
          <w:sz w:val="24"/>
          <w:szCs w:val="24"/>
        </w:rPr>
        <w:t xml:space="preserve"> адреса 192.168.12.133 значение будет IL-133&lt;sip:IL-133@192.168.12.133:5060&gt;</w:t>
      </w:r>
    </w:p>
    <w:p w:rsidR="00E539E8" w:rsidRPr="001149C2" w:rsidRDefault="00E539E8" w:rsidP="001149C2">
      <w:pPr>
        <w:spacing w:after="0" w:line="240" w:lineRule="auto"/>
        <w:ind w:firstLine="284"/>
        <w:jc w:val="both"/>
      </w:pPr>
      <w:r w:rsidRPr="001149C2">
        <w:rPr>
          <w:rFonts w:ascii="Times New Roman" w:hAnsi="Times New Roman"/>
          <w:sz w:val="24"/>
          <w:szCs w:val="24"/>
        </w:rPr>
        <w:t xml:space="preserve">В поле </w:t>
      </w:r>
      <w:r w:rsidRPr="001149C2">
        <w:rPr>
          <w:rFonts w:ascii="Times New Roman" w:hAnsi="Times New Roman"/>
          <w:b/>
          <w:sz w:val="24"/>
          <w:szCs w:val="24"/>
        </w:rPr>
        <w:t>«Log level»</w:t>
      </w:r>
      <w:r w:rsidRPr="001149C2">
        <w:rPr>
          <w:rFonts w:ascii="Times New Roman" w:hAnsi="Times New Roman"/>
          <w:sz w:val="24"/>
          <w:szCs w:val="24"/>
        </w:rPr>
        <w:t xml:space="preserve"> установлен уровень логирования в SIP</w:t>
      </w:r>
      <w:r w:rsidR="001149C2" w:rsidRPr="001149C2">
        <w:rPr>
          <w:rFonts w:ascii="Times New Roman" w:hAnsi="Times New Roman"/>
          <w:sz w:val="24"/>
          <w:szCs w:val="24"/>
        </w:rPr>
        <w:t>-</w:t>
      </w:r>
      <w:r w:rsidRPr="001149C2">
        <w:rPr>
          <w:rFonts w:ascii="Times New Roman" w:hAnsi="Times New Roman"/>
          <w:sz w:val="24"/>
          <w:szCs w:val="24"/>
        </w:rPr>
        <w:t>окончания. Значение по умолчанию 0.</w:t>
      </w:r>
    </w:p>
    <w:p w:rsidR="00E539E8" w:rsidRPr="001149C2" w:rsidRDefault="00E539E8" w:rsidP="001149C2">
      <w:pPr>
        <w:spacing w:after="0" w:line="240" w:lineRule="auto"/>
        <w:ind w:firstLine="284"/>
        <w:jc w:val="both"/>
      </w:pPr>
      <w:r w:rsidRPr="001149C2">
        <w:rPr>
          <w:rFonts w:ascii="Times New Roman" w:hAnsi="Times New Roman"/>
          <w:sz w:val="24"/>
          <w:szCs w:val="24"/>
        </w:rPr>
        <w:t xml:space="preserve">В поле </w:t>
      </w:r>
      <w:r w:rsidRPr="001149C2">
        <w:rPr>
          <w:rFonts w:ascii="Times New Roman" w:hAnsi="Times New Roman"/>
          <w:b/>
          <w:sz w:val="24"/>
          <w:szCs w:val="24"/>
        </w:rPr>
        <w:t xml:space="preserve">«PJ </w:t>
      </w:r>
      <w:r w:rsidR="00A159B2">
        <w:rPr>
          <w:rFonts w:ascii="Times New Roman" w:hAnsi="Times New Roman"/>
          <w:b/>
          <w:sz w:val="24"/>
          <w:szCs w:val="24"/>
          <w:lang w:val="en-US"/>
        </w:rPr>
        <w:t>Trace</w:t>
      </w:r>
      <w:r w:rsidRPr="001149C2">
        <w:rPr>
          <w:rFonts w:ascii="Times New Roman" w:hAnsi="Times New Roman"/>
          <w:b/>
          <w:sz w:val="24"/>
          <w:szCs w:val="24"/>
        </w:rPr>
        <w:t xml:space="preserve"> level»</w:t>
      </w:r>
      <w:r w:rsidRPr="001149C2">
        <w:rPr>
          <w:rFonts w:ascii="Times New Roman" w:hAnsi="Times New Roman"/>
          <w:sz w:val="24"/>
          <w:szCs w:val="24"/>
        </w:rPr>
        <w:t xml:space="preserve"> установлен уровень логирования в библиотеке PJSIP. Значение по умолчанию 0.</w:t>
      </w:r>
    </w:p>
    <w:p w:rsidR="00E539E8" w:rsidRPr="001149C2" w:rsidRDefault="00E539E8" w:rsidP="001149C2">
      <w:pPr>
        <w:spacing w:after="0" w:line="240" w:lineRule="auto"/>
        <w:ind w:firstLine="284"/>
        <w:jc w:val="both"/>
      </w:pPr>
      <w:r w:rsidRPr="001149C2">
        <w:rPr>
          <w:rFonts w:ascii="Times New Roman" w:hAnsi="Times New Roman"/>
          <w:sz w:val="24"/>
          <w:szCs w:val="24"/>
        </w:rPr>
        <w:t xml:space="preserve">В поле </w:t>
      </w:r>
      <w:r w:rsidRPr="001149C2">
        <w:rPr>
          <w:rFonts w:ascii="Times New Roman" w:hAnsi="Times New Roman"/>
          <w:b/>
          <w:sz w:val="24"/>
          <w:szCs w:val="24"/>
        </w:rPr>
        <w:t xml:space="preserve">«IO </w:t>
      </w:r>
      <w:r w:rsidR="00A159B2">
        <w:rPr>
          <w:rFonts w:ascii="Times New Roman" w:hAnsi="Times New Roman"/>
          <w:b/>
          <w:sz w:val="24"/>
          <w:szCs w:val="24"/>
          <w:lang w:val="en-US"/>
        </w:rPr>
        <w:t>Queue</w:t>
      </w:r>
      <w:r w:rsidRPr="001149C2">
        <w:rPr>
          <w:rFonts w:ascii="Times New Roman" w:hAnsi="Times New Roman"/>
          <w:b/>
          <w:sz w:val="24"/>
          <w:szCs w:val="24"/>
        </w:rPr>
        <w:t xml:space="preserve"> </w:t>
      </w:r>
      <w:r w:rsidR="00A159B2">
        <w:rPr>
          <w:rFonts w:ascii="Times New Roman" w:hAnsi="Times New Roman"/>
          <w:b/>
          <w:sz w:val="24"/>
          <w:szCs w:val="24"/>
          <w:lang w:val="en-US"/>
        </w:rPr>
        <w:t>trace</w:t>
      </w:r>
      <w:r w:rsidRPr="001149C2">
        <w:rPr>
          <w:rFonts w:ascii="Times New Roman" w:hAnsi="Times New Roman"/>
          <w:b/>
          <w:sz w:val="24"/>
          <w:szCs w:val="24"/>
        </w:rPr>
        <w:t xml:space="preserve"> level»</w:t>
      </w:r>
      <w:r w:rsidRPr="001149C2">
        <w:rPr>
          <w:rFonts w:ascii="Times New Roman" w:hAnsi="Times New Roman"/>
          <w:sz w:val="24"/>
          <w:szCs w:val="24"/>
        </w:rPr>
        <w:t xml:space="preserve"> установлен уровень логирования для приема и передачи </w:t>
      </w:r>
      <w:r w:rsidR="001149C2" w:rsidRPr="001149C2">
        <w:rPr>
          <w:rFonts w:ascii="Times New Roman" w:hAnsi="Times New Roman"/>
          <w:sz w:val="24"/>
          <w:szCs w:val="24"/>
        </w:rPr>
        <w:t xml:space="preserve">      </w:t>
      </w:r>
      <w:r w:rsidRPr="001149C2">
        <w:rPr>
          <w:rFonts w:ascii="Times New Roman" w:hAnsi="Times New Roman"/>
          <w:sz w:val="24"/>
          <w:szCs w:val="24"/>
        </w:rPr>
        <w:t>SIP</w:t>
      </w:r>
      <w:r w:rsidR="001149C2" w:rsidRPr="001149C2">
        <w:rPr>
          <w:rFonts w:ascii="Times New Roman" w:hAnsi="Times New Roman"/>
          <w:sz w:val="24"/>
          <w:szCs w:val="24"/>
        </w:rPr>
        <w:t>-</w:t>
      </w:r>
      <w:r w:rsidRPr="001149C2">
        <w:rPr>
          <w:rFonts w:ascii="Times New Roman" w:hAnsi="Times New Roman"/>
          <w:sz w:val="24"/>
          <w:szCs w:val="24"/>
        </w:rPr>
        <w:t xml:space="preserve"> пакетов. Значение по умолчанию 0.</w:t>
      </w:r>
    </w:p>
    <w:p w:rsidR="00C7119B" w:rsidRPr="00C7119B" w:rsidRDefault="00C7119B" w:rsidP="00C7119B">
      <w:pPr>
        <w:pStyle w:val="aff7"/>
        <w:spacing w:after="0" w:line="240" w:lineRule="auto"/>
        <w:ind w:firstLine="284"/>
        <w:jc w:val="both"/>
        <w:rPr>
          <w:rFonts w:ascii="Times New Roman" w:hAnsi="Times New Roman"/>
          <w:sz w:val="24"/>
          <w:szCs w:val="24"/>
        </w:rPr>
      </w:pPr>
      <w:r>
        <w:rPr>
          <w:rFonts w:ascii="Times New Roman" w:hAnsi="Times New Roman"/>
          <w:sz w:val="24"/>
          <w:szCs w:val="24"/>
        </w:rPr>
        <w:t>П</w:t>
      </w:r>
      <w:r w:rsidRPr="00C7119B">
        <w:rPr>
          <w:rFonts w:ascii="Times New Roman" w:hAnsi="Times New Roman"/>
          <w:sz w:val="24"/>
          <w:szCs w:val="24"/>
        </w:rPr>
        <w:t>овышение уровня логирования приводит к увеличению нагрузки на плату, поэтому без прямого указания работников предприятия</w:t>
      </w:r>
      <w:r>
        <w:rPr>
          <w:rFonts w:ascii="Times New Roman" w:hAnsi="Times New Roman"/>
          <w:sz w:val="24"/>
          <w:szCs w:val="24"/>
        </w:rPr>
        <w:t>-</w:t>
      </w:r>
      <w:r w:rsidRPr="00C7119B">
        <w:rPr>
          <w:rFonts w:ascii="Times New Roman" w:hAnsi="Times New Roman"/>
          <w:sz w:val="24"/>
          <w:szCs w:val="24"/>
        </w:rPr>
        <w:t>изготовителя значения</w:t>
      </w:r>
      <w:r>
        <w:rPr>
          <w:rFonts w:ascii="Times New Roman" w:hAnsi="Times New Roman"/>
          <w:sz w:val="24"/>
          <w:szCs w:val="24"/>
        </w:rPr>
        <w:t>,</w:t>
      </w:r>
      <w:r w:rsidRPr="00C7119B">
        <w:rPr>
          <w:rFonts w:ascii="Times New Roman" w:hAnsi="Times New Roman"/>
          <w:sz w:val="24"/>
          <w:szCs w:val="24"/>
        </w:rPr>
        <w:t xml:space="preserve"> установленные по умолчанию не менять.</w:t>
      </w:r>
    </w:p>
    <w:p w:rsidR="00C7119B" w:rsidRDefault="00C7119B" w:rsidP="001149C2">
      <w:pPr>
        <w:spacing w:after="0" w:line="240" w:lineRule="auto"/>
        <w:ind w:firstLine="284"/>
        <w:jc w:val="both"/>
        <w:rPr>
          <w:rFonts w:ascii="Times New Roman" w:hAnsi="Times New Roman"/>
          <w:sz w:val="24"/>
          <w:szCs w:val="24"/>
        </w:rPr>
      </w:pPr>
    </w:p>
    <w:p w:rsidR="00E539E8" w:rsidRPr="001149C2" w:rsidRDefault="00E539E8" w:rsidP="001149C2">
      <w:pPr>
        <w:spacing w:after="0" w:line="240" w:lineRule="auto"/>
        <w:ind w:firstLine="284"/>
        <w:jc w:val="both"/>
      </w:pPr>
      <w:r w:rsidRPr="001149C2">
        <w:rPr>
          <w:rFonts w:ascii="Times New Roman" w:hAnsi="Times New Roman"/>
          <w:sz w:val="24"/>
          <w:szCs w:val="24"/>
        </w:rPr>
        <w:t xml:space="preserve">В поле </w:t>
      </w:r>
      <w:r w:rsidRPr="001149C2">
        <w:rPr>
          <w:rFonts w:ascii="Times New Roman" w:hAnsi="Times New Roman"/>
          <w:b/>
          <w:sz w:val="24"/>
          <w:szCs w:val="24"/>
        </w:rPr>
        <w:t>«</w:t>
      </w:r>
      <w:r w:rsidR="00A159B2">
        <w:rPr>
          <w:rFonts w:ascii="Times New Roman" w:hAnsi="Times New Roman"/>
          <w:b/>
          <w:sz w:val="24"/>
          <w:szCs w:val="24"/>
          <w:lang w:val="en-US"/>
        </w:rPr>
        <w:t>Local</w:t>
      </w:r>
      <w:r w:rsidRPr="001149C2">
        <w:rPr>
          <w:rFonts w:ascii="Times New Roman" w:hAnsi="Times New Roman"/>
          <w:b/>
          <w:sz w:val="24"/>
          <w:szCs w:val="24"/>
        </w:rPr>
        <w:t xml:space="preserve"> </w:t>
      </w:r>
      <w:r w:rsidR="00807DAE">
        <w:rPr>
          <w:rFonts w:ascii="Times New Roman" w:hAnsi="Times New Roman"/>
          <w:b/>
          <w:sz w:val="24"/>
          <w:szCs w:val="24"/>
          <w:lang w:val="en-US"/>
        </w:rPr>
        <w:t>addr</w:t>
      </w:r>
      <w:r w:rsidRPr="001149C2">
        <w:rPr>
          <w:rFonts w:ascii="Times New Roman" w:hAnsi="Times New Roman"/>
          <w:b/>
          <w:sz w:val="24"/>
          <w:szCs w:val="24"/>
        </w:rPr>
        <w:t>»</w:t>
      </w:r>
      <w:r w:rsidRPr="001149C2">
        <w:rPr>
          <w:rFonts w:ascii="Times New Roman" w:hAnsi="Times New Roman"/>
          <w:sz w:val="24"/>
          <w:szCs w:val="24"/>
        </w:rPr>
        <w:t xml:space="preserve"> установлен локальный </w:t>
      </w:r>
      <w:r w:rsidR="001149C2">
        <w:rPr>
          <w:rFonts w:ascii="Times New Roman" w:hAnsi="Times New Roman"/>
          <w:sz w:val="24"/>
          <w:szCs w:val="24"/>
          <w:lang w:val="en-US"/>
        </w:rPr>
        <w:t>IP</w:t>
      </w:r>
      <w:r w:rsidRPr="001149C2">
        <w:rPr>
          <w:rFonts w:ascii="Times New Roman" w:hAnsi="Times New Roman"/>
          <w:sz w:val="24"/>
          <w:szCs w:val="24"/>
        </w:rPr>
        <w:t xml:space="preserve"> адрес, который использует SIP</w:t>
      </w:r>
      <w:r w:rsidR="001149C2" w:rsidRPr="001149C2">
        <w:rPr>
          <w:rFonts w:ascii="Times New Roman" w:hAnsi="Times New Roman"/>
          <w:sz w:val="24"/>
          <w:szCs w:val="24"/>
        </w:rPr>
        <w:t>-</w:t>
      </w:r>
      <w:r w:rsidRPr="001149C2">
        <w:rPr>
          <w:rFonts w:ascii="Times New Roman" w:hAnsi="Times New Roman"/>
          <w:sz w:val="24"/>
          <w:szCs w:val="24"/>
        </w:rPr>
        <w:t xml:space="preserve">окончания для приема и передачи пакетов. Значение этого поля должно совпадать со значением «IPADDR» в окне «Network configuration» </w:t>
      </w:r>
      <w:r w:rsidR="001149C2">
        <w:rPr>
          <w:rFonts w:ascii="Times New Roman" w:hAnsi="Times New Roman"/>
          <w:sz w:val="24"/>
          <w:szCs w:val="24"/>
        </w:rPr>
        <w:t>на странице</w:t>
      </w:r>
      <w:r w:rsidRPr="001149C2">
        <w:rPr>
          <w:rFonts w:ascii="Times New Roman" w:hAnsi="Times New Roman"/>
          <w:sz w:val="24"/>
          <w:szCs w:val="24"/>
        </w:rPr>
        <w:t xml:space="preserve"> «</w:t>
      </w:r>
      <w:r w:rsidR="00A159B2">
        <w:rPr>
          <w:rFonts w:ascii="Times New Roman" w:hAnsi="Times New Roman"/>
          <w:sz w:val="24"/>
          <w:szCs w:val="24"/>
          <w:lang w:val="en-US"/>
        </w:rPr>
        <w:t>System</w:t>
      </w:r>
      <w:r w:rsidRPr="001149C2">
        <w:rPr>
          <w:rFonts w:ascii="Times New Roman" w:hAnsi="Times New Roman"/>
          <w:sz w:val="24"/>
          <w:szCs w:val="24"/>
        </w:rPr>
        <w:t>». Значение по умолчанию 192.168.12.254.</w:t>
      </w:r>
    </w:p>
    <w:p w:rsidR="00E539E8" w:rsidRPr="001149C2" w:rsidRDefault="00E539E8" w:rsidP="001149C2">
      <w:pPr>
        <w:spacing w:after="0" w:line="240" w:lineRule="auto"/>
        <w:ind w:firstLine="284"/>
        <w:jc w:val="both"/>
      </w:pPr>
      <w:r w:rsidRPr="001149C2">
        <w:rPr>
          <w:rFonts w:ascii="Times New Roman" w:hAnsi="Times New Roman"/>
          <w:sz w:val="24"/>
          <w:szCs w:val="24"/>
        </w:rPr>
        <w:t xml:space="preserve">В поле </w:t>
      </w:r>
      <w:r w:rsidRPr="001149C2">
        <w:rPr>
          <w:rFonts w:ascii="Times New Roman" w:hAnsi="Times New Roman"/>
          <w:b/>
          <w:sz w:val="24"/>
          <w:szCs w:val="24"/>
        </w:rPr>
        <w:t xml:space="preserve">«UDP </w:t>
      </w:r>
      <w:r w:rsidR="00A159B2">
        <w:rPr>
          <w:rFonts w:ascii="Times New Roman" w:hAnsi="Times New Roman"/>
          <w:b/>
          <w:sz w:val="24"/>
          <w:szCs w:val="24"/>
          <w:lang w:val="en-US"/>
        </w:rPr>
        <w:t>port</w:t>
      </w:r>
      <w:r w:rsidRPr="001149C2">
        <w:rPr>
          <w:rFonts w:ascii="Times New Roman" w:hAnsi="Times New Roman"/>
          <w:b/>
          <w:sz w:val="24"/>
          <w:szCs w:val="24"/>
        </w:rPr>
        <w:t>»</w:t>
      </w:r>
      <w:r w:rsidRPr="001149C2">
        <w:rPr>
          <w:rFonts w:ascii="Times New Roman" w:hAnsi="Times New Roman"/>
          <w:sz w:val="24"/>
          <w:szCs w:val="24"/>
        </w:rPr>
        <w:t xml:space="preserve"> установлен локальный udp порт, который использует SIP</w:t>
      </w:r>
      <w:r w:rsidR="00A159B2">
        <w:rPr>
          <w:rFonts w:ascii="Times New Roman" w:hAnsi="Times New Roman"/>
          <w:sz w:val="24"/>
          <w:szCs w:val="24"/>
        </w:rPr>
        <w:t>-</w:t>
      </w:r>
      <w:r w:rsidRPr="001149C2">
        <w:rPr>
          <w:rFonts w:ascii="Times New Roman" w:hAnsi="Times New Roman"/>
          <w:sz w:val="24"/>
          <w:szCs w:val="24"/>
        </w:rPr>
        <w:t>окончания для приема пакетов. Если значение отлично от значения по умолчанию, то тогда значение порта необходимо также поменять в поле «</w:t>
      </w:r>
      <w:r w:rsidR="00807DAE">
        <w:rPr>
          <w:rFonts w:ascii="Times New Roman" w:hAnsi="Times New Roman"/>
          <w:sz w:val="24"/>
          <w:szCs w:val="24"/>
          <w:lang w:val="en-US"/>
        </w:rPr>
        <w:t>Local</w:t>
      </w:r>
      <w:r w:rsidRPr="001149C2">
        <w:rPr>
          <w:rFonts w:ascii="Times New Roman" w:hAnsi="Times New Roman"/>
          <w:sz w:val="24"/>
          <w:szCs w:val="24"/>
        </w:rPr>
        <w:t xml:space="preserve"> </w:t>
      </w:r>
      <w:r w:rsidR="00807DAE">
        <w:rPr>
          <w:rFonts w:ascii="Times New Roman" w:hAnsi="Times New Roman"/>
          <w:sz w:val="24"/>
          <w:szCs w:val="24"/>
          <w:lang w:val="en-US"/>
        </w:rPr>
        <w:t>Contact</w:t>
      </w:r>
      <w:r w:rsidRPr="001149C2">
        <w:rPr>
          <w:rFonts w:ascii="Times New Roman" w:hAnsi="Times New Roman"/>
          <w:sz w:val="24"/>
          <w:szCs w:val="24"/>
        </w:rPr>
        <w:t>». Значение по умолчанию 5060.</w:t>
      </w:r>
    </w:p>
    <w:p w:rsidR="00E539E8" w:rsidRPr="00A159B2" w:rsidRDefault="00E539E8" w:rsidP="00971882">
      <w:pPr>
        <w:spacing w:after="0" w:line="240" w:lineRule="auto"/>
        <w:ind w:firstLine="284"/>
        <w:jc w:val="both"/>
        <w:rPr>
          <w:rFonts w:ascii="Times New Roman" w:hAnsi="Times New Roman" w:cs="Times New Roman"/>
          <w:sz w:val="24"/>
          <w:szCs w:val="24"/>
        </w:rPr>
      </w:pPr>
    </w:p>
    <w:p w:rsidR="00971882" w:rsidRPr="0072425B" w:rsidRDefault="005E7606" w:rsidP="00971882">
      <w:pPr>
        <w:spacing w:after="0" w:line="240" w:lineRule="auto"/>
        <w:jc w:val="center"/>
        <w:rPr>
          <w:rFonts w:ascii="Times New Roman" w:hAnsi="Times New Roman" w:cs="Times New Roman"/>
          <w:b/>
        </w:rPr>
      </w:pPr>
      <w:r>
        <w:rPr>
          <w:noProof/>
          <w:lang w:eastAsia="ru-RU"/>
        </w:rPr>
        <w:pict>
          <v:shape id="_x0000_i1357" type="#_x0000_t75" style="width:300.5pt;height:370.65pt">
            <v:imagedata r:id="rId366" o:title="SIP"/>
          </v:shape>
        </w:pict>
      </w:r>
    </w:p>
    <w:p w:rsidR="00971882" w:rsidRPr="009B188B" w:rsidRDefault="00971882" w:rsidP="00971882">
      <w:pPr>
        <w:pStyle w:val="35"/>
        <w:jc w:val="center"/>
        <w:outlineLvl w:val="0"/>
        <w:rPr>
          <w:rFonts w:ascii="Times New Roman" w:hAnsi="Times New Roman" w:cs="Times New Roman"/>
          <w:b/>
          <w:i w:val="0"/>
          <w:sz w:val="22"/>
          <w:szCs w:val="22"/>
        </w:rPr>
      </w:pPr>
      <w:r>
        <w:rPr>
          <w:rFonts w:ascii="Times New Roman" w:hAnsi="Times New Roman" w:cs="Times New Roman"/>
          <w:b/>
          <w:i w:val="0"/>
          <w:sz w:val="22"/>
          <w:szCs w:val="22"/>
        </w:rPr>
        <w:t xml:space="preserve">Рисунок </w:t>
      </w:r>
      <w:r w:rsidR="0014590D" w:rsidRPr="006C4E31">
        <w:rPr>
          <w:rFonts w:ascii="Times New Roman" w:hAnsi="Times New Roman" w:cs="Times New Roman"/>
          <w:b/>
          <w:i w:val="0"/>
          <w:sz w:val="22"/>
          <w:szCs w:val="22"/>
        </w:rPr>
        <w:fldChar w:fldCharType="begin"/>
      </w:r>
      <w:r w:rsidRPr="006C4E31">
        <w:rPr>
          <w:rFonts w:ascii="Times New Roman" w:hAnsi="Times New Roman" w:cs="Times New Roman"/>
          <w:b/>
          <w:i w:val="0"/>
          <w:sz w:val="22"/>
          <w:szCs w:val="22"/>
        </w:rPr>
        <w:instrText xml:space="preserve"> SEQ "Рисунок"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151</w:t>
      </w:r>
      <w:r w:rsidR="0014590D" w:rsidRPr="006C4E31">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Раздел «SIP/PJ» </w:t>
      </w:r>
      <w:r w:rsidRPr="00246CAF">
        <w:rPr>
          <w:rFonts w:ascii="Times New Roman" w:hAnsi="Times New Roman" w:cs="Times New Roman"/>
          <w:b/>
          <w:i w:val="0"/>
          <w:sz w:val="22"/>
          <w:szCs w:val="22"/>
        </w:rPr>
        <w:t xml:space="preserve">для БЛИ-Ц </w:t>
      </w:r>
      <w:r w:rsidR="00EC5714" w:rsidRPr="00807DAE">
        <w:rPr>
          <w:rFonts w:ascii="Times New Roman" w:hAnsi="Times New Roman" w:cs="Times New Roman"/>
          <w:b/>
          <w:i w:val="0"/>
          <w:sz w:val="22"/>
          <w:szCs w:val="22"/>
        </w:rPr>
        <w:t>(</w:t>
      </w:r>
      <w:r w:rsidRPr="00807DAE">
        <w:rPr>
          <w:rFonts w:ascii="Times New Roman" w:hAnsi="Times New Roman" w:cs="Times New Roman"/>
          <w:b/>
          <w:i w:val="0"/>
          <w:sz w:val="22"/>
          <w:szCs w:val="22"/>
        </w:rPr>
        <w:t xml:space="preserve">БЛИ-А </w:t>
      </w:r>
      <w:r w:rsidRPr="00807DAE">
        <w:rPr>
          <w:rFonts w:ascii="Times New Roman" w:hAnsi="Times New Roman" w:cs="Times New Roman"/>
          <w:b/>
          <w:i w:val="0"/>
          <w:sz w:val="22"/>
          <w:szCs w:val="22"/>
          <w:lang w:val="en-US"/>
        </w:rPr>
        <w:t>v</w:t>
      </w:r>
      <w:r w:rsidRPr="00807DAE">
        <w:rPr>
          <w:rFonts w:ascii="Times New Roman" w:hAnsi="Times New Roman" w:cs="Times New Roman"/>
          <w:b/>
          <w:i w:val="0"/>
          <w:sz w:val="22"/>
          <w:szCs w:val="22"/>
        </w:rPr>
        <w:t>.2</w:t>
      </w:r>
      <w:r w:rsidR="00EC5714" w:rsidRPr="00807DAE">
        <w:rPr>
          <w:rFonts w:ascii="Times New Roman" w:hAnsi="Times New Roman" w:cs="Times New Roman"/>
          <w:b/>
          <w:i w:val="0"/>
          <w:sz w:val="22"/>
          <w:szCs w:val="22"/>
        </w:rPr>
        <w:t>)</w:t>
      </w:r>
    </w:p>
    <w:p w:rsidR="00246CAF" w:rsidRDefault="00246CAF" w:rsidP="00246CAF">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Default</w:t>
      </w:r>
      <w:r w:rsidR="003C5C88">
        <w:rPr>
          <w:rFonts w:ascii="Times New Roman" w:hAnsi="Times New Roman" w:cs="Times New Roman"/>
          <w:b/>
          <w:sz w:val="24"/>
          <w:szCs w:val="24"/>
        </w:rPr>
        <w:t xml:space="preserve"> </w:t>
      </w:r>
      <w:r>
        <w:rPr>
          <w:rFonts w:ascii="Times New Roman" w:hAnsi="Times New Roman" w:cs="Times New Roman"/>
          <w:b/>
          <w:sz w:val="24"/>
          <w:szCs w:val="24"/>
          <w:lang w:val="en-US"/>
        </w:rPr>
        <w:t>URI</w:t>
      </w:r>
      <w:r w:rsidR="003C5C88">
        <w:rPr>
          <w:rFonts w:ascii="Times New Roman" w:hAnsi="Times New Roman" w:cs="Times New Roman"/>
          <w:b/>
          <w:sz w:val="24"/>
          <w:szCs w:val="24"/>
        </w:rPr>
        <w:t xml:space="preserve"> </w:t>
      </w:r>
      <w:r>
        <w:rPr>
          <w:rFonts w:ascii="Times New Roman" w:hAnsi="Times New Roman" w:cs="Times New Roman"/>
          <w:b/>
          <w:sz w:val="24"/>
          <w:szCs w:val="24"/>
          <w:lang w:val="en-US"/>
        </w:rPr>
        <w:t>scheme</w:t>
      </w:r>
      <w:r>
        <w:rPr>
          <w:rFonts w:ascii="Times New Roman" w:hAnsi="Times New Roman" w:cs="Times New Roman"/>
          <w:b/>
          <w:sz w:val="24"/>
          <w:szCs w:val="24"/>
        </w:rPr>
        <w:t>»</w:t>
      </w:r>
      <w:r w:rsidRPr="00246CAF">
        <w:rPr>
          <w:rFonts w:ascii="Times New Roman" w:hAnsi="Times New Roman" w:cs="Times New Roman"/>
          <w:b/>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URI scheme в SIP-протоколе, по умолчанию sip.</w:t>
      </w:r>
    </w:p>
    <w:p w:rsidR="00246CAF" w:rsidRDefault="00246CAF" w:rsidP="00246CAF">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DTMF</w:t>
      </w:r>
      <w:r w:rsidR="003C5C88">
        <w:rPr>
          <w:rFonts w:ascii="Times New Roman" w:hAnsi="Times New Roman" w:cs="Times New Roman"/>
          <w:b/>
          <w:sz w:val="24"/>
          <w:szCs w:val="24"/>
        </w:rPr>
        <w:t xml:space="preserve"> </w:t>
      </w:r>
      <w:r>
        <w:rPr>
          <w:rFonts w:ascii="Times New Roman" w:hAnsi="Times New Roman" w:cs="Times New Roman"/>
          <w:b/>
          <w:sz w:val="24"/>
          <w:szCs w:val="24"/>
          <w:lang w:val="en-US"/>
        </w:rPr>
        <w:t>setting</w:t>
      </w:r>
      <w:r>
        <w:rPr>
          <w:rFonts w:ascii="Times New Roman" w:hAnsi="Times New Roman" w:cs="Times New Roman"/>
          <w:b/>
          <w:sz w:val="24"/>
          <w:szCs w:val="24"/>
        </w:rPr>
        <w:t>»-</w:t>
      </w:r>
      <w:r>
        <w:rPr>
          <w:rFonts w:ascii="Times New Roman" w:hAnsi="Times New Roman" w:cs="Times New Roman"/>
          <w:sz w:val="24"/>
          <w:szCs w:val="24"/>
        </w:rPr>
        <w:t xml:space="preserve"> метод передачи </w:t>
      </w:r>
      <w:r>
        <w:rPr>
          <w:rFonts w:ascii="Times New Roman" w:hAnsi="Times New Roman" w:cs="Times New Roman"/>
          <w:sz w:val="24"/>
          <w:szCs w:val="24"/>
          <w:lang w:val="en-US"/>
        </w:rPr>
        <w:t>DTMF</w:t>
      </w:r>
      <w:r>
        <w:rPr>
          <w:rFonts w:ascii="Times New Roman" w:hAnsi="Times New Roman" w:cs="Times New Roman"/>
          <w:sz w:val="24"/>
          <w:szCs w:val="24"/>
        </w:rPr>
        <w:t xml:space="preserve"> в </w:t>
      </w:r>
      <w:r>
        <w:rPr>
          <w:rFonts w:ascii="Times New Roman" w:hAnsi="Times New Roman" w:cs="Times New Roman"/>
          <w:sz w:val="24"/>
          <w:szCs w:val="24"/>
          <w:lang w:val="en-US"/>
        </w:rPr>
        <w:t>SIP</w:t>
      </w:r>
      <w:r>
        <w:rPr>
          <w:rFonts w:ascii="Times New Roman" w:hAnsi="Times New Roman" w:cs="Times New Roman"/>
          <w:sz w:val="24"/>
          <w:szCs w:val="24"/>
        </w:rPr>
        <w:t xml:space="preserve">-протоколе: </w:t>
      </w:r>
      <w:r>
        <w:rPr>
          <w:rFonts w:ascii="Times New Roman" w:hAnsi="Times New Roman" w:cs="Times New Roman"/>
          <w:sz w:val="24"/>
          <w:szCs w:val="24"/>
          <w:lang w:val="en-US"/>
        </w:rPr>
        <w:t>INFO</w:t>
      </w:r>
      <w:r>
        <w:rPr>
          <w:rFonts w:ascii="Times New Roman" w:hAnsi="Times New Roman" w:cs="Times New Roman"/>
          <w:sz w:val="24"/>
          <w:szCs w:val="24"/>
        </w:rPr>
        <w:t xml:space="preserve">, </w:t>
      </w:r>
      <w:r>
        <w:rPr>
          <w:rFonts w:ascii="Times New Roman" w:hAnsi="Times New Roman" w:cs="Times New Roman"/>
          <w:sz w:val="24"/>
          <w:szCs w:val="24"/>
          <w:lang w:val="en-US"/>
        </w:rPr>
        <w:t>In</w:t>
      </w:r>
      <w:r>
        <w:rPr>
          <w:rFonts w:ascii="Times New Roman" w:hAnsi="Times New Roman" w:cs="Times New Roman"/>
          <w:sz w:val="24"/>
          <w:szCs w:val="24"/>
        </w:rPr>
        <w:t>-</w:t>
      </w:r>
      <w:r>
        <w:rPr>
          <w:rFonts w:ascii="Times New Roman" w:hAnsi="Times New Roman" w:cs="Times New Roman"/>
          <w:sz w:val="24"/>
          <w:szCs w:val="24"/>
          <w:lang w:val="en-US"/>
        </w:rPr>
        <w:t>band</w:t>
      </w:r>
      <w:r>
        <w:rPr>
          <w:rFonts w:ascii="Times New Roman" w:hAnsi="Times New Roman" w:cs="Times New Roman"/>
          <w:sz w:val="24"/>
          <w:szCs w:val="24"/>
        </w:rPr>
        <w:t xml:space="preserve"> или </w:t>
      </w:r>
      <w:r>
        <w:rPr>
          <w:rFonts w:ascii="Times New Roman" w:hAnsi="Times New Roman" w:cs="Times New Roman"/>
          <w:sz w:val="24"/>
          <w:szCs w:val="24"/>
          <w:lang w:val="en-US"/>
        </w:rPr>
        <w:t>RFC</w:t>
      </w:r>
      <w:r>
        <w:rPr>
          <w:rFonts w:ascii="Times New Roman" w:hAnsi="Times New Roman" w:cs="Times New Roman"/>
          <w:sz w:val="24"/>
          <w:szCs w:val="24"/>
        </w:rPr>
        <w:t xml:space="preserve"> 2833.</w:t>
      </w:r>
    </w:p>
    <w:p w:rsidR="00246CAF" w:rsidRDefault="00246CAF" w:rsidP="00246CAF">
      <w:pPr>
        <w:spacing w:after="0" w:line="240" w:lineRule="auto"/>
        <w:ind w:firstLine="284"/>
        <w:jc w:val="both"/>
      </w:pPr>
      <w:r>
        <w:rPr>
          <w:rFonts w:ascii="Times New Roman" w:hAnsi="Times New Roman" w:cs="Times New Roman"/>
          <w:sz w:val="24"/>
          <w:szCs w:val="24"/>
        </w:rPr>
        <w:lastRenderedPageBreak/>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Proxy</w:t>
      </w:r>
      <w:r>
        <w:rPr>
          <w:rFonts w:ascii="Times New Roman" w:hAnsi="Times New Roman" w:cs="Times New Roman"/>
          <w:b/>
          <w:sz w:val="24"/>
          <w:szCs w:val="24"/>
        </w:rPr>
        <w:t>»</w:t>
      </w:r>
      <w:r w:rsidR="002A72AD" w:rsidRPr="002A72AD">
        <w:rPr>
          <w:rFonts w:ascii="Times New Roman" w:hAnsi="Times New Roman" w:cs="Times New Roman"/>
          <w:b/>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адрес прокси-сервера, применяется только при использовании </w:t>
      </w:r>
      <w:r>
        <w:rPr>
          <w:rFonts w:ascii="Times New Roman" w:hAnsi="Times New Roman" w:cs="Times New Roman"/>
          <w:sz w:val="24"/>
          <w:szCs w:val="24"/>
          <w:lang w:val="en-US"/>
        </w:rPr>
        <w:t>SIP</w:t>
      </w:r>
      <w:r>
        <w:rPr>
          <w:rFonts w:ascii="Times New Roman" w:hAnsi="Times New Roman" w:cs="Times New Roman"/>
          <w:sz w:val="24"/>
          <w:szCs w:val="24"/>
        </w:rPr>
        <w:t xml:space="preserve"> прокси-сервера или регистратора.</w:t>
      </w:r>
    </w:p>
    <w:p w:rsidR="00246CAF" w:rsidRDefault="00246CAF" w:rsidP="00246CAF">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Proxy</w:t>
      </w:r>
      <w:r w:rsidR="003C5C88">
        <w:rPr>
          <w:rFonts w:ascii="Times New Roman" w:hAnsi="Times New Roman" w:cs="Times New Roman"/>
          <w:b/>
          <w:sz w:val="24"/>
          <w:szCs w:val="24"/>
        </w:rPr>
        <w:t xml:space="preserve"> </w:t>
      </w:r>
      <w:r>
        <w:rPr>
          <w:rFonts w:ascii="Times New Roman" w:hAnsi="Times New Roman" w:cs="Times New Roman"/>
          <w:b/>
          <w:sz w:val="24"/>
          <w:szCs w:val="24"/>
          <w:lang w:val="en-US"/>
        </w:rPr>
        <w:t>user</w:t>
      </w:r>
      <w:r w:rsidR="003C5C88">
        <w:rPr>
          <w:rFonts w:ascii="Times New Roman" w:hAnsi="Times New Roman" w:cs="Times New Roman"/>
          <w:b/>
          <w:sz w:val="24"/>
          <w:szCs w:val="24"/>
        </w:rPr>
        <w:t xml:space="preserve"> </w:t>
      </w:r>
      <w:r>
        <w:rPr>
          <w:rFonts w:ascii="Times New Roman" w:hAnsi="Times New Roman" w:cs="Times New Roman"/>
          <w:b/>
          <w:sz w:val="24"/>
          <w:szCs w:val="24"/>
          <w:lang w:val="en-US"/>
        </w:rPr>
        <w:t>agent</w:t>
      </w:r>
      <w:r>
        <w:rPr>
          <w:rFonts w:ascii="Times New Roman" w:hAnsi="Times New Roman" w:cs="Times New Roman"/>
          <w:b/>
          <w:sz w:val="24"/>
          <w:szCs w:val="24"/>
        </w:rPr>
        <w:t>»-</w:t>
      </w:r>
      <w:r>
        <w:rPr>
          <w:rFonts w:ascii="Times New Roman" w:hAnsi="Times New Roman" w:cs="Times New Roman"/>
          <w:sz w:val="24"/>
          <w:szCs w:val="24"/>
        </w:rPr>
        <w:t xml:space="preserve"> строка </w:t>
      </w:r>
      <w:r>
        <w:rPr>
          <w:rFonts w:ascii="Times New Roman" w:hAnsi="Times New Roman" w:cs="Times New Roman"/>
          <w:sz w:val="24"/>
          <w:szCs w:val="24"/>
          <w:lang w:val="en-US"/>
        </w:rPr>
        <w:t>UserAgent</w:t>
      </w:r>
      <w:r>
        <w:rPr>
          <w:rFonts w:ascii="Times New Roman" w:hAnsi="Times New Roman" w:cs="Times New Roman"/>
          <w:sz w:val="24"/>
          <w:szCs w:val="24"/>
        </w:rPr>
        <w:t xml:space="preserve"> для прокси-сервера.</w:t>
      </w:r>
    </w:p>
    <w:p w:rsidR="00246CAF" w:rsidRDefault="00246CAF" w:rsidP="00246CAF">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Proxy</w:t>
      </w:r>
      <w:r w:rsidR="003C5C88">
        <w:rPr>
          <w:rFonts w:ascii="Times New Roman" w:hAnsi="Times New Roman" w:cs="Times New Roman"/>
          <w:b/>
          <w:sz w:val="24"/>
          <w:szCs w:val="24"/>
        </w:rPr>
        <w:t xml:space="preserve"> </w:t>
      </w:r>
      <w:r>
        <w:rPr>
          <w:rFonts w:ascii="Times New Roman" w:hAnsi="Times New Roman" w:cs="Times New Roman"/>
          <w:b/>
          <w:sz w:val="24"/>
          <w:szCs w:val="24"/>
          <w:lang w:val="en-US"/>
        </w:rPr>
        <w:t>user</w:t>
      </w:r>
      <w:r w:rsidR="003C5C88">
        <w:rPr>
          <w:rFonts w:ascii="Times New Roman" w:hAnsi="Times New Roman" w:cs="Times New Roman"/>
          <w:b/>
          <w:sz w:val="24"/>
          <w:szCs w:val="24"/>
        </w:rPr>
        <w:t xml:space="preserve"> </w:t>
      </w:r>
      <w:r>
        <w:rPr>
          <w:rFonts w:ascii="Times New Roman" w:hAnsi="Times New Roman" w:cs="Times New Roman"/>
          <w:b/>
          <w:sz w:val="24"/>
          <w:szCs w:val="24"/>
          <w:lang w:val="en-US"/>
        </w:rPr>
        <w:t>name</w:t>
      </w:r>
      <w:r>
        <w:rPr>
          <w:rFonts w:ascii="Times New Roman" w:hAnsi="Times New Roman" w:cs="Times New Roman"/>
          <w:b/>
          <w:sz w:val="24"/>
          <w:szCs w:val="24"/>
        </w:rPr>
        <w:t>»-</w:t>
      </w:r>
      <w:r>
        <w:t> </w:t>
      </w:r>
      <w:r>
        <w:rPr>
          <w:rFonts w:ascii="Times New Roman" w:hAnsi="Times New Roman" w:cs="Times New Roman"/>
          <w:sz w:val="24"/>
          <w:szCs w:val="24"/>
        </w:rPr>
        <w:t>имя</w:t>
      </w:r>
      <w:r w:rsidR="002A72AD" w:rsidRPr="002A72AD">
        <w:rPr>
          <w:rFonts w:ascii="Times New Roman" w:hAnsi="Times New Roman" w:cs="Times New Roman"/>
          <w:sz w:val="24"/>
          <w:szCs w:val="24"/>
        </w:rPr>
        <w:t xml:space="preserve"> </w:t>
      </w:r>
      <w:r>
        <w:rPr>
          <w:rFonts w:ascii="Times New Roman" w:hAnsi="Times New Roman" w:cs="Times New Roman"/>
          <w:sz w:val="24"/>
          <w:szCs w:val="24"/>
        </w:rPr>
        <w:t>пользователя для авторизации на прокси-сервере.</w:t>
      </w:r>
    </w:p>
    <w:p w:rsidR="00246CAF" w:rsidRDefault="00246CAF" w:rsidP="00246CAF">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Proxy</w:t>
      </w:r>
      <w:r w:rsidR="003C5C88">
        <w:rPr>
          <w:rFonts w:ascii="Times New Roman" w:hAnsi="Times New Roman" w:cs="Times New Roman"/>
          <w:b/>
          <w:sz w:val="24"/>
          <w:szCs w:val="24"/>
        </w:rPr>
        <w:t xml:space="preserve"> </w:t>
      </w:r>
      <w:r>
        <w:rPr>
          <w:rFonts w:ascii="Times New Roman" w:hAnsi="Times New Roman" w:cs="Times New Roman"/>
          <w:b/>
          <w:sz w:val="24"/>
          <w:szCs w:val="24"/>
          <w:lang w:val="en-US"/>
        </w:rPr>
        <w:t>password</w:t>
      </w:r>
      <w:r>
        <w:rPr>
          <w:rFonts w:ascii="Times New Roman" w:hAnsi="Times New Roman" w:cs="Times New Roman"/>
          <w:b/>
          <w:sz w:val="24"/>
          <w:szCs w:val="24"/>
        </w:rPr>
        <w:t>»-</w:t>
      </w:r>
      <w:r>
        <w:rPr>
          <w:rFonts w:ascii="Times New Roman" w:hAnsi="Times New Roman" w:cs="Times New Roman"/>
          <w:sz w:val="24"/>
          <w:szCs w:val="24"/>
        </w:rPr>
        <w:t xml:space="preserve"> пароль указанного выше пользователя.</w:t>
      </w:r>
    </w:p>
    <w:p w:rsidR="00246CAF" w:rsidRDefault="00246CAF" w:rsidP="00246CAF">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Proxy</w:t>
      </w:r>
      <w:r w:rsidR="003C5C88">
        <w:rPr>
          <w:rFonts w:ascii="Times New Roman" w:hAnsi="Times New Roman" w:cs="Times New Roman"/>
          <w:b/>
          <w:sz w:val="24"/>
          <w:szCs w:val="24"/>
        </w:rPr>
        <w:t xml:space="preserve"> </w:t>
      </w:r>
      <w:r>
        <w:rPr>
          <w:rFonts w:ascii="Times New Roman" w:hAnsi="Times New Roman" w:cs="Times New Roman"/>
          <w:b/>
          <w:sz w:val="24"/>
          <w:szCs w:val="24"/>
          <w:lang w:val="en-US"/>
        </w:rPr>
        <w:t>realm</w:t>
      </w:r>
      <w:r>
        <w:rPr>
          <w:rFonts w:ascii="Times New Roman" w:hAnsi="Times New Roman" w:cs="Times New Roman"/>
          <w:b/>
          <w:sz w:val="24"/>
          <w:szCs w:val="24"/>
        </w:rPr>
        <w:t>»-</w:t>
      </w:r>
      <w:r>
        <w:rPr>
          <w:rFonts w:ascii="Times New Roman" w:hAnsi="Times New Roman" w:cs="Times New Roman"/>
          <w:sz w:val="24"/>
          <w:szCs w:val="24"/>
        </w:rPr>
        <w:t xml:space="preserve"> realm для авторизации на прокси-сервере.</w:t>
      </w:r>
    </w:p>
    <w:p w:rsidR="00246CAF" w:rsidRDefault="00246CAF" w:rsidP="00246CAF">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Proxy</w:t>
      </w:r>
      <w:r w:rsidR="003C5C88">
        <w:rPr>
          <w:rFonts w:ascii="Times New Roman" w:hAnsi="Times New Roman" w:cs="Times New Roman"/>
          <w:b/>
          <w:sz w:val="24"/>
          <w:szCs w:val="24"/>
        </w:rPr>
        <w:t xml:space="preserve"> </w:t>
      </w:r>
      <w:r>
        <w:rPr>
          <w:rFonts w:ascii="Times New Roman" w:hAnsi="Times New Roman" w:cs="Times New Roman"/>
          <w:b/>
          <w:sz w:val="24"/>
          <w:szCs w:val="24"/>
          <w:lang w:val="en-US"/>
        </w:rPr>
        <w:t>registration</w:t>
      </w:r>
      <w:r w:rsidR="003C5C88">
        <w:rPr>
          <w:rFonts w:ascii="Times New Roman" w:hAnsi="Times New Roman" w:cs="Times New Roman"/>
          <w:b/>
          <w:sz w:val="24"/>
          <w:szCs w:val="24"/>
        </w:rPr>
        <w:t xml:space="preserve"> </w:t>
      </w:r>
      <w:r>
        <w:rPr>
          <w:rFonts w:ascii="Times New Roman" w:hAnsi="Times New Roman" w:cs="Times New Roman"/>
          <w:b/>
          <w:sz w:val="24"/>
          <w:szCs w:val="24"/>
          <w:lang w:val="en-US"/>
        </w:rPr>
        <w:t>expires</w:t>
      </w:r>
      <w:r>
        <w:rPr>
          <w:rFonts w:ascii="Times New Roman" w:hAnsi="Times New Roman" w:cs="Times New Roman"/>
          <w:b/>
          <w:sz w:val="24"/>
          <w:szCs w:val="24"/>
        </w:rPr>
        <w:t>»-</w:t>
      </w:r>
      <w:r>
        <w:rPr>
          <w:rFonts w:ascii="Times New Roman" w:hAnsi="Times New Roman" w:cs="Times New Roman"/>
          <w:sz w:val="24"/>
          <w:szCs w:val="24"/>
        </w:rPr>
        <w:t xml:space="preserve"> время в секундах, через которое должна производиться автоматическая перерегистрация на прокси-сервере.</w:t>
      </w:r>
    </w:p>
    <w:p w:rsidR="00971882" w:rsidRDefault="00246CAF" w:rsidP="00246CAF">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Default</w:t>
      </w:r>
      <w:r w:rsidR="003C5C88">
        <w:rPr>
          <w:rFonts w:ascii="Times New Roman" w:hAnsi="Times New Roman" w:cs="Times New Roman"/>
          <w:b/>
          <w:sz w:val="24"/>
          <w:szCs w:val="24"/>
        </w:rPr>
        <w:t xml:space="preserve"> </w:t>
      </w:r>
      <w:r>
        <w:rPr>
          <w:rFonts w:ascii="Times New Roman" w:hAnsi="Times New Roman" w:cs="Times New Roman"/>
          <w:b/>
          <w:sz w:val="24"/>
          <w:szCs w:val="24"/>
          <w:lang w:val="en-US"/>
        </w:rPr>
        <w:t>Gateway</w:t>
      </w:r>
      <w:r>
        <w:rPr>
          <w:rFonts w:ascii="Times New Roman" w:hAnsi="Times New Roman" w:cs="Times New Roman"/>
          <w:b/>
          <w:sz w:val="24"/>
          <w:szCs w:val="24"/>
        </w:rPr>
        <w:t>»-</w:t>
      </w:r>
      <w:r>
        <w:rPr>
          <w:rFonts w:ascii="Times New Roman" w:hAnsi="Times New Roman" w:cs="Times New Roman"/>
          <w:sz w:val="24"/>
          <w:szCs w:val="24"/>
          <w:lang w:val="en-US"/>
        </w:rPr>
        <w:t>IP</w:t>
      </w:r>
      <w:r>
        <w:rPr>
          <w:rFonts w:ascii="Times New Roman" w:hAnsi="Times New Roman" w:cs="Times New Roman"/>
          <w:sz w:val="24"/>
          <w:szCs w:val="24"/>
        </w:rPr>
        <w:t xml:space="preserve"> адрес шлюза сигнализации по умолчанию.</w:t>
      </w:r>
    </w:p>
    <w:p w:rsidR="00246CAF" w:rsidRPr="001149C2" w:rsidRDefault="00246CAF" w:rsidP="00246CAF">
      <w:pPr>
        <w:spacing w:after="0" w:line="240" w:lineRule="auto"/>
        <w:ind w:firstLine="284"/>
        <w:jc w:val="both"/>
      </w:pPr>
      <w:r w:rsidRPr="001149C2">
        <w:rPr>
          <w:rFonts w:ascii="Times New Roman" w:hAnsi="Times New Roman"/>
          <w:sz w:val="24"/>
          <w:szCs w:val="24"/>
        </w:rPr>
        <w:t xml:space="preserve">В </w:t>
      </w:r>
      <w:r>
        <w:rPr>
          <w:rFonts w:ascii="Times New Roman" w:hAnsi="Times New Roman"/>
          <w:sz w:val="24"/>
          <w:szCs w:val="24"/>
        </w:rPr>
        <w:t>поле</w:t>
      </w:r>
      <w:r w:rsidRPr="001149C2">
        <w:rPr>
          <w:rFonts w:ascii="Times New Roman" w:hAnsi="Times New Roman"/>
          <w:sz w:val="24"/>
          <w:szCs w:val="24"/>
        </w:rPr>
        <w:t xml:space="preserve"> </w:t>
      </w:r>
      <w:r w:rsidRPr="00A159B2">
        <w:rPr>
          <w:rFonts w:ascii="Times New Roman" w:hAnsi="Times New Roman"/>
          <w:b/>
          <w:sz w:val="24"/>
          <w:szCs w:val="24"/>
        </w:rPr>
        <w:t>«</w:t>
      </w:r>
      <w:r>
        <w:rPr>
          <w:rFonts w:ascii="Times New Roman" w:hAnsi="Times New Roman"/>
          <w:b/>
          <w:sz w:val="24"/>
          <w:szCs w:val="24"/>
          <w:lang w:val="en-US"/>
        </w:rPr>
        <w:t>Codecs</w:t>
      </w:r>
      <w:r w:rsidRPr="00A159B2">
        <w:rPr>
          <w:rFonts w:ascii="Times New Roman" w:hAnsi="Times New Roman"/>
          <w:b/>
          <w:sz w:val="24"/>
          <w:szCs w:val="24"/>
        </w:rPr>
        <w:t>»</w:t>
      </w:r>
      <w:r w:rsidRPr="001149C2">
        <w:rPr>
          <w:rFonts w:ascii="Times New Roman" w:hAnsi="Times New Roman"/>
          <w:sz w:val="24"/>
          <w:szCs w:val="24"/>
        </w:rPr>
        <w:t xml:space="preserve"> выбираются кодеки</w:t>
      </w:r>
      <w:r w:rsidRPr="00A159B2">
        <w:rPr>
          <w:rFonts w:ascii="Times New Roman" w:hAnsi="Times New Roman"/>
          <w:sz w:val="24"/>
          <w:szCs w:val="24"/>
        </w:rPr>
        <w:t>,</w:t>
      </w:r>
      <w:r w:rsidRPr="001149C2">
        <w:rPr>
          <w:rFonts w:ascii="Times New Roman" w:hAnsi="Times New Roman"/>
          <w:sz w:val="24"/>
          <w:szCs w:val="24"/>
        </w:rPr>
        <w:t xml:space="preserve"> которые может использовать SIP</w:t>
      </w:r>
      <w:r>
        <w:rPr>
          <w:rFonts w:ascii="Times New Roman" w:hAnsi="Times New Roman"/>
          <w:sz w:val="24"/>
          <w:szCs w:val="24"/>
        </w:rPr>
        <w:t>-</w:t>
      </w:r>
      <w:r w:rsidRPr="001149C2">
        <w:rPr>
          <w:rFonts w:ascii="Times New Roman" w:hAnsi="Times New Roman"/>
          <w:sz w:val="24"/>
          <w:szCs w:val="24"/>
        </w:rPr>
        <w:t>окончание. На данный момент шлюз БЛИ-А</w:t>
      </w:r>
      <w:r>
        <w:rPr>
          <w:rFonts w:ascii="Times New Roman" w:hAnsi="Times New Roman"/>
          <w:sz w:val="24"/>
          <w:szCs w:val="24"/>
        </w:rPr>
        <w:t xml:space="preserve"> </w:t>
      </w:r>
      <w:r>
        <w:rPr>
          <w:rFonts w:ascii="Times New Roman" w:hAnsi="Times New Roman"/>
          <w:sz w:val="24"/>
          <w:szCs w:val="24"/>
          <w:lang w:val="en-US"/>
        </w:rPr>
        <w:t>v</w:t>
      </w:r>
      <w:r w:rsidRPr="00A159B2">
        <w:rPr>
          <w:rFonts w:ascii="Times New Roman" w:hAnsi="Times New Roman"/>
          <w:sz w:val="24"/>
          <w:szCs w:val="24"/>
        </w:rPr>
        <w:t>.</w:t>
      </w:r>
      <w:r w:rsidRPr="001149C2">
        <w:rPr>
          <w:rFonts w:ascii="Times New Roman" w:hAnsi="Times New Roman"/>
          <w:sz w:val="24"/>
          <w:szCs w:val="24"/>
        </w:rPr>
        <w:t>2 поддерживает только один кодек из списка - это G</w:t>
      </w:r>
      <w:r w:rsidRPr="00246CAF">
        <w:rPr>
          <w:rFonts w:ascii="Times New Roman" w:hAnsi="Times New Roman"/>
          <w:sz w:val="24"/>
          <w:szCs w:val="24"/>
        </w:rPr>
        <w:t>.</w:t>
      </w:r>
      <w:r w:rsidRPr="001149C2">
        <w:rPr>
          <w:rFonts w:ascii="Times New Roman" w:hAnsi="Times New Roman"/>
          <w:sz w:val="24"/>
          <w:szCs w:val="24"/>
        </w:rPr>
        <w:t>711</w:t>
      </w:r>
      <w:r w:rsidRPr="00246CAF">
        <w:rPr>
          <w:rFonts w:ascii="Times New Roman" w:hAnsi="Times New Roman"/>
          <w:sz w:val="24"/>
          <w:szCs w:val="24"/>
        </w:rPr>
        <w:t>-</w:t>
      </w:r>
      <w:r w:rsidRPr="001149C2">
        <w:rPr>
          <w:rFonts w:ascii="Times New Roman" w:hAnsi="Times New Roman"/>
          <w:sz w:val="24"/>
          <w:szCs w:val="24"/>
        </w:rPr>
        <w:t xml:space="preserve">ALaw. </w:t>
      </w:r>
    </w:p>
    <w:p w:rsidR="002A72AD" w:rsidRPr="007273A7" w:rsidRDefault="002A72AD" w:rsidP="00D639AB">
      <w:pPr>
        <w:pStyle w:val="4"/>
        <w:keepNext w:val="0"/>
        <w:keepLines w:val="0"/>
        <w:numPr>
          <w:ilvl w:val="0"/>
          <w:numId w:val="0"/>
        </w:numPr>
        <w:tabs>
          <w:tab w:val="clear" w:pos="1764"/>
        </w:tabs>
        <w:spacing w:before="0" w:after="0"/>
        <w:ind w:left="284"/>
        <w:jc w:val="left"/>
        <w:rPr>
          <w:b/>
        </w:rPr>
      </w:pPr>
    </w:p>
    <w:p w:rsidR="00D639AB" w:rsidRDefault="00D639AB" w:rsidP="00D639AB">
      <w:pPr>
        <w:pStyle w:val="4"/>
        <w:keepNext w:val="0"/>
        <w:keepLines w:val="0"/>
        <w:numPr>
          <w:ilvl w:val="0"/>
          <w:numId w:val="0"/>
        </w:numPr>
        <w:tabs>
          <w:tab w:val="clear" w:pos="1764"/>
        </w:tabs>
        <w:spacing w:before="0" w:after="0"/>
        <w:ind w:left="284"/>
        <w:jc w:val="left"/>
        <w:rPr>
          <w:b/>
        </w:rPr>
      </w:pPr>
      <w:bookmarkStart w:id="216" w:name="_Toc124245606"/>
      <w:r w:rsidRPr="00630B8D">
        <w:rPr>
          <w:b/>
        </w:rPr>
        <w:t>7.1.3.4  Раздел «</w:t>
      </w:r>
      <w:r w:rsidRPr="00630B8D">
        <w:rPr>
          <w:b/>
          <w:lang w:val="en-US"/>
        </w:rPr>
        <w:t>RTSP</w:t>
      </w:r>
      <w:r w:rsidRPr="00630B8D">
        <w:rPr>
          <w:b/>
        </w:rPr>
        <w:t>/</w:t>
      </w:r>
      <w:r w:rsidRPr="00630B8D">
        <w:rPr>
          <w:b/>
          <w:lang w:val="en-US"/>
        </w:rPr>
        <w:t>PJ</w:t>
      </w:r>
      <w:r w:rsidRPr="00630B8D">
        <w:rPr>
          <w:b/>
        </w:rPr>
        <w:t>»</w:t>
      </w:r>
      <w:bookmarkEnd w:id="216"/>
    </w:p>
    <w:p w:rsidR="00B031DD" w:rsidRDefault="00B031DD" w:rsidP="00B031DD">
      <w:pPr>
        <w:spacing w:after="0" w:line="240" w:lineRule="auto"/>
        <w:ind w:firstLine="284"/>
        <w:rPr>
          <w:rFonts w:ascii="Times New Roman" w:hAnsi="Times New Roman" w:cs="Times New Roman"/>
          <w:sz w:val="24"/>
          <w:szCs w:val="24"/>
        </w:rPr>
      </w:pPr>
    </w:p>
    <w:p w:rsidR="00CF1A54" w:rsidRDefault="00B031DD" w:rsidP="00CF1A54">
      <w:pPr>
        <w:spacing w:after="0" w:line="240" w:lineRule="auto"/>
        <w:ind w:firstLine="284"/>
        <w:jc w:val="both"/>
      </w:pPr>
      <w:r w:rsidRPr="002A72AD">
        <w:rPr>
          <w:rFonts w:ascii="Times New Roman" w:hAnsi="Times New Roman" w:cs="Times New Roman"/>
          <w:sz w:val="24"/>
          <w:szCs w:val="24"/>
        </w:rPr>
        <w:t xml:space="preserve">В БЛИ-Ц (БЛИ-А </w:t>
      </w:r>
      <w:r w:rsidRPr="002A72AD">
        <w:rPr>
          <w:rFonts w:ascii="Times New Roman" w:hAnsi="Times New Roman" w:cs="Times New Roman"/>
          <w:sz w:val="24"/>
          <w:szCs w:val="24"/>
          <w:lang w:val="en-US"/>
        </w:rPr>
        <w:t>v</w:t>
      </w:r>
      <w:r w:rsidRPr="002A72AD">
        <w:rPr>
          <w:rFonts w:ascii="Times New Roman" w:hAnsi="Times New Roman" w:cs="Times New Roman"/>
          <w:sz w:val="24"/>
          <w:szCs w:val="24"/>
        </w:rPr>
        <w:t>.2) настройки данного раздела аналогичны.</w:t>
      </w:r>
      <w:r w:rsidRPr="001F4C82">
        <w:rPr>
          <w:rFonts w:ascii="Times New Roman" w:hAnsi="Times New Roman" w:cs="Times New Roman"/>
          <w:sz w:val="24"/>
          <w:szCs w:val="24"/>
        </w:rPr>
        <w:t xml:space="preserve"> </w:t>
      </w:r>
      <w:r w:rsidR="00CF1A54">
        <w:rPr>
          <w:rFonts w:ascii="Times New Roman" w:hAnsi="Times New Roman"/>
          <w:sz w:val="24"/>
          <w:szCs w:val="24"/>
        </w:rPr>
        <w:t>В разделе «RTSP/PJ» расположены основные настройки RTSP окончания. RTSP сиг</w:t>
      </w:r>
      <w:r w:rsidR="00086EEE">
        <w:rPr>
          <w:rFonts w:ascii="Times New Roman" w:hAnsi="Times New Roman"/>
          <w:sz w:val="24"/>
          <w:szCs w:val="24"/>
        </w:rPr>
        <w:t>нализация используется в шлюзах</w:t>
      </w:r>
      <w:r w:rsidR="00CF1A54">
        <w:rPr>
          <w:rFonts w:ascii="Times New Roman" w:hAnsi="Times New Roman"/>
          <w:sz w:val="24"/>
          <w:szCs w:val="24"/>
        </w:rPr>
        <w:t xml:space="preserve"> для цифрового документирование радио и телефонных вызовов в соответствии со спецификацией ED-137 B.</w:t>
      </w:r>
    </w:p>
    <w:p w:rsidR="00CF1A54" w:rsidRDefault="00CF1A54" w:rsidP="00CF1A54">
      <w:pPr>
        <w:spacing w:after="0" w:line="240" w:lineRule="auto"/>
        <w:ind w:firstLine="284"/>
        <w:jc w:val="both"/>
      </w:pPr>
      <w:r>
        <w:rPr>
          <w:rFonts w:ascii="Times New Roman" w:hAnsi="Times New Roman"/>
          <w:sz w:val="24"/>
          <w:szCs w:val="24"/>
        </w:rPr>
        <w:t>Сигнализация RTSP не используется в качестве сигнализации IP телефонии. Исходя из выше сказанного, RTSP окончание необходимо добавлять и настраивать в том случае если требуется цифровое документирование. Основная настройка документирование расположена на странице «</w:t>
      </w:r>
      <w:r>
        <w:rPr>
          <w:rFonts w:ascii="Times New Roman" w:hAnsi="Times New Roman"/>
          <w:sz w:val="24"/>
          <w:szCs w:val="24"/>
          <w:lang w:val="en-US"/>
        </w:rPr>
        <w:t>Routing</w:t>
      </w:r>
      <w:r>
        <w:rPr>
          <w:rFonts w:ascii="Times New Roman" w:hAnsi="Times New Roman"/>
          <w:sz w:val="24"/>
          <w:szCs w:val="24"/>
        </w:rPr>
        <w:t>».</w:t>
      </w:r>
    </w:p>
    <w:p w:rsidR="00B031DD" w:rsidRDefault="00B031DD" w:rsidP="00B031DD">
      <w:pPr>
        <w:spacing w:after="0" w:line="240" w:lineRule="auto"/>
        <w:ind w:firstLine="284"/>
        <w:rPr>
          <w:rFonts w:ascii="Times New Roman" w:hAnsi="Times New Roman" w:cs="Times New Roman"/>
          <w:sz w:val="24"/>
          <w:szCs w:val="24"/>
        </w:rPr>
      </w:pPr>
    </w:p>
    <w:p w:rsidR="00D639AB" w:rsidRDefault="005E7606" w:rsidP="008B3852">
      <w:pPr>
        <w:spacing w:after="0" w:line="240" w:lineRule="auto"/>
        <w:jc w:val="center"/>
      </w:pPr>
      <w:r>
        <w:pict>
          <v:shape id="_x0000_i1358" type="#_x0000_t75" style="width:174.7pt;height:243.55pt">
            <v:imagedata r:id="rId367" o:title="controller_04_"/>
          </v:shape>
        </w:pict>
      </w:r>
    </w:p>
    <w:p w:rsidR="00D639AB" w:rsidRPr="009B188B" w:rsidRDefault="00D639AB" w:rsidP="00D639AB">
      <w:pPr>
        <w:pStyle w:val="35"/>
        <w:jc w:val="center"/>
        <w:outlineLvl w:val="0"/>
        <w:rPr>
          <w:rFonts w:ascii="Times New Roman" w:hAnsi="Times New Roman" w:cs="Times New Roman"/>
          <w:b/>
          <w:i w:val="0"/>
          <w:sz w:val="22"/>
          <w:szCs w:val="22"/>
        </w:rPr>
      </w:pPr>
      <w:r w:rsidRPr="004C42E0">
        <w:rPr>
          <w:rFonts w:ascii="Times New Roman" w:hAnsi="Times New Roman" w:cs="Times New Roman"/>
          <w:b/>
          <w:i w:val="0"/>
          <w:sz w:val="22"/>
          <w:szCs w:val="22"/>
        </w:rPr>
        <w:t xml:space="preserve">Рисунок </w:t>
      </w:r>
      <w:r w:rsidR="0014590D" w:rsidRPr="004C42E0">
        <w:rPr>
          <w:rFonts w:ascii="Times New Roman" w:hAnsi="Times New Roman" w:cs="Times New Roman"/>
          <w:b/>
          <w:i w:val="0"/>
          <w:sz w:val="22"/>
          <w:szCs w:val="22"/>
        </w:rPr>
        <w:fldChar w:fldCharType="begin"/>
      </w:r>
      <w:r w:rsidRPr="004C42E0">
        <w:rPr>
          <w:rFonts w:ascii="Times New Roman" w:hAnsi="Times New Roman" w:cs="Times New Roman"/>
          <w:b/>
          <w:i w:val="0"/>
          <w:sz w:val="22"/>
          <w:szCs w:val="22"/>
        </w:rPr>
        <w:instrText xml:space="preserve"> SEQ Рисунок \* ARABIC </w:instrText>
      </w:r>
      <w:r w:rsidR="0014590D" w:rsidRPr="004C42E0">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152</w:t>
      </w:r>
      <w:r w:rsidR="0014590D" w:rsidRPr="004C42E0">
        <w:rPr>
          <w:rFonts w:ascii="Times New Roman" w:hAnsi="Times New Roman" w:cs="Times New Roman"/>
          <w:b/>
          <w:i w:val="0"/>
          <w:sz w:val="22"/>
          <w:szCs w:val="22"/>
        </w:rPr>
        <w:fldChar w:fldCharType="end"/>
      </w:r>
      <w:r w:rsidRPr="004C42E0">
        <w:rPr>
          <w:rFonts w:ascii="Times New Roman" w:hAnsi="Times New Roman" w:cs="Times New Roman"/>
          <w:b/>
          <w:i w:val="0"/>
          <w:sz w:val="22"/>
          <w:szCs w:val="22"/>
        </w:rPr>
        <w:t xml:space="preserve"> - </w:t>
      </w:r>
      <w:r>
        <w:rPr>
          <w:rFonts w:ascii="Times New Roman" w:hAnsi="Times New Roman" w:cs="Times New Roman"/>
          <w:b/>
          <w:i w:val="0"/>
          <w:sz w:val="22"/>
          <w:szCs w:val="22"/>
        </w:rPr>
        <w:t>Раздел «</w:t>
      </w:r>
      <w:r w:rsidR="00C23D2C">
        <w:rPr>
          <w:rFonts w:ascii="Times New Roman" w:hAnsi="Times New Roman" w:cs="Times New Roman"/>
          <w:b/>
          <w:i w:val="0"/>
          <w:sz w:val="22"/>
          <w:szCs w:val="22"/>
          <w:lang w:val="en-US"/>
        </w:rPr>
        <w:t>RTSP</w:t>
      </w:r>
      <w:r>
        <w:rPr>
          <w:rFonts w:ascii="Times New Roman" w:hAnsi="Times New Roman" w:cs="Times New Roman"/>
          <w:b/>
          <w:i w:val="0"/>
          <w:sz w:val="22"/>
          <w:szCs w:val="22"/>
        </w:rPr>
        <w:t xml:space="preserve">/PJ» для </w:t>
      </w:r>
      <w:r w:rsidRPr="002A72AD">
        <w:rPr>
          <w:rFonts w:ascii="Times New Roman" w:hAnsi="Times New Roman" w:cs="Times New Roman"/>
          <w:b/>
          <w:i w:val="0"/>
          <w:sz w:val="22"/>
          <w:szCs w:val="22"/>
        </w:rPr>
        <w:t>БЛИ-Ц</w:t>
      </w:r>
      <w:r>
        <w:rPr>
          <w:rFonts w:ascii="Times New Roman" w:hAnsi="Times New Roman" w:cs="Times New Roman"/>
          <w:b/>
          <w:i w:val="0"/>
          <w:sz w:val="22"/>
          <w:szCs w:val="22"/>
        </w:rPr>
        <w:t xml:space="preserve"> (БЛИ-А </w:t>
      </w:r>
      <w:r w:rsidRPr="004C42E0">
        <w:rPr>
          <w:rFonts w:ascii="Times New Roman" w:hAnsi="Times New Roman" w:cs="Times New Roman"/>
          <w:b/>
          <w:i w:val="0"/>
          <w:sz w:val="22"/>
          <w:szCs w:val="22"/>
        </w:rPr>
        <w:t>v</w:t>
      </w:r>
      <w:r w:rsidRPr="009B188B">
        <w:rPr>
          <w:rFonts w:ascii="Times New Roman" w:hAnsi="Times New Roman" w:cs="Times New Roman"/>
          <w:b/>
          <w:i w:val="0"/>
          <w:sz w:val="22"/>
          <w:szCs w:val="22"/>
        </w:rPr>
        <w:t>.2</w:t>
      </w:r>
      <w:r>
        <w:rPr>
          <w:rFonts w:ascii="Times New Roman" w:hAnsi="Times New Roman" w:cs="Times New Roman"/>
          <w:b/>
          <w:i w:val="0"/>
          <w:sz w:val="22"/>
          <w:szCs w:val="22"/>
        </w:rPr>
        <w:t>)</w:t>
      </w:r>
    </w:p>
    <w:p w:rsidR="00CF1A54" w:rsidRDefault="00CF1A54" w:rsidP="00CF1A54">
      <w:pPr>
        <w:spacing w:after="0" w:line="240" w:lineRule="auto"/>
        <w:ind w:firstLine="284"/>
        <w:jc w:val="both"/>
      </w:pPr>
      <w:r>
        <w:rPr>
          <w:rFonts w:ascii="Times New Roman" w:hAnsi="Times New Roman"/>
          <w:sz w:val="24"/>
          <w:szCs w:val="24"/>
        </w:rPr>
        <w:t xml:space="preserve">В поле </w:t>
      </w:r>
      <w:r w:rsidRPr="00CF1A54">
        <w:rPr>
          <w:rFonts w:ascii="Times New Roman" w:hAnsi="Times New Roman"/>
          <w:b/>
          <w:sz w:val="24"/>
          <w:szCs w:val="24"/>
        </w:rPr>
        <w:t>«Group»</w:t>
      </w:r>
      <w:r>
        <w:rPr>
          <w:rFonts w:ascii="Times New Roman" w:hAnsi="Times New Roman"/>
          <w:sz w:val="24"/>
          <w:szCs w:val="24"/>
        </w:rPr>
        <w:t xml:space="preserve"> установлен номер группы для маршрутизации вызовов. Ввиду того что RTSP протокол не используется в качестве вызывного протокола телефонии, то данный момент номер группы никак не используется. Значение по умолчанию 40. </w:t>
      </w:r>
    </w:p>
    <w:p w:rsidR="00CF1A54" w:rsidRDefault="00CF1A54" w:rsidP="00CF1A54">
      <w:pPr>
        <w:spacing w:after="0" w:line="240" w:lineRule="auto"/>
        <w:ind w:firstLine="284"/>
        <w:jc w:val="both"/>
      </w:pPr>
      <w:r>
        <w:rPr>
          <w:rFonts w:ascii="Times New Roman" w:hAnsi="Times New Roman"/>
          <w:sz w:val="24"/>
          <w:szCs w:val="24"/>
        </w:rPr>
        <w:t xml:space="preserve">В поле </w:t>
      </w:r>
      <w:r w:rsidRPr="00CF1A54">
        <w:rPr>
          <w:rFonts w:ascii="Times New Roman" w:hAnsi="Times New Roman"/>
          <w:b/>
          <w:sz w:val="24"/>
          <w:szCs w:val="24"/>
        </w:rPr>
        <w:t>«</w:t>
      </w:r>
      <w:r w:rsidR="00B809D2">
        <w:rPr>
          <w:rFonts w:ascii="Times New Roman" w:hAnsi="Times New Roman"/>
          <w:b/>
          <w:sz w:val="24"/>
          <w:szCs w:val="24"/>
          <w:lang w:val="en-US"/>
        </w:rPr>
        <w:t>Log</w:t>
      </w:r>
      <w:r w:rsidRPr="00CF1A54">
        <w:rPr>
          <w:rFonts w:ascii="Times New Roman" w:hAnsi="Times New Roman"/>
          <w:b/>
          <w:sz w:val="24"/>
          <w:szCs w:val="24"/>
        </w:rPr>
        <w:t xml:space="preserve"> level»</w:t>
      </w:r>
      <w:r>
        <w:rPr>
          <w:rFonts w:ascii="Times New Roman" w:hAnsi="Times New Roman"/>
          <w:sz w:val="24"/>
          <w:szCs w:val="24"/>
        </w:rPr>
        <w:t xml:space="preserve"> установлен уровень логирования в RTSP окончания. Значение по умолчанию 0.</w:t>
      </w:r>
    </w:p>
    <w:p w:rsidR="00CF1A54" w:rsidRDefault="00CF1A54" w:rsidP="00CF1A54">
      <w:pPr>
        <w:spacing w:after="0" w:line="240" w:lineRule="auto"/>
        <w:ind w:firstLine="284"/>
        <w:jc w:val="both"/>
      </w:pPr>
      <w:r>
        <w:rPr>
          <w:rFonts w:ascii="Times New Roman" w:hAnsi="Times New Roman"/>
          <w:sz w:val="24"/>
          <w:szCs w:val="24"/>
        </w:rPr>
        <w:t xml:space="preserve">В поле </w:t>
      </w:r>
      <w:r w:rsidRPr="00CF1A54">
        <w:rPr>
          <w:rFonts w:ascii="Times New Roman" w:hAnsi="Times New Roman"/>
          <w:b/>
          <w:sz w:val="24"/>
          <w:szCs w:val="24"/>
        </w:rPr>
        <w:t xml:space="preserve">«PJ RTSP </w:t>
      </w:r>
      <w:r w:rsidRPr="00CF1A54">
        <w:rPr>
          <w:rFonts w:ascii="Times New Roman" w:hAnsi="Times New Roman"/>
          <w:b/>
          <w:sz w:val="24"/>
          <w:szCs w:val="24"/>
          <w:lang w:val="en-US"/>
        </w:rPr>
        <w:t>log</w:t>
      </w:r>
      <w:r w:rsidRPr="00CF1A54">
        <w:rPr>
          <w:rFonts w:ascii="Times New Roman" w:hAnsi="Times New Roman"/>
          <w:b/>
          <w:sz w:val="24"/>
          <w:szCs w:val="24"/>
        </w:rPr>
        <w:t xml:space="preserve"> level»</w:t>
      </w:r>
      <w:r>
        <w:rPr>
          <w:rFonts w:ascii="Times New Roman" w:hAnsi="Times New Roman"/>
          <w:sz w:val="24"/>
          <w:szCs w:val="24"/>
        </w:rPr>
        <w:t xml:space="preserve"> установлен уровень логирования в библиотеке PJRTSP. Значение по умолчанию 0.</w:t>
      </w:r>
    </w:p>
    <w:p w:rsidR="00CF1A54" w:rsidRDefault="00CF1A54" w:rsidP="00CF1A54">
      <w:pPr>
        <w:spacing w:after="0" w:line="240" w:lineRule="auto"/>
        <w:ind w:firstLine="284"/>
        <w:jc w:val="both"/>
      </w:pPr>
      <w:r>
        <w:rPr>
          <w:rFonts w:ascii="Times New Roman" w:hAnsi="Times New Roman"/>
          <w:sz w:val="24"/>
          <w:szCs w:val="24"/>
        </w:rPr>
        <w:t xml:space="preserve">В поле </w:t>
      </w:r>
      <w:r w:rsidRPr="00CF1A54">
        <w:rPr>
          <w:rFonts w:ascii="Times New Roman" w:hAnsi="Times New Roman"/>
          <w:b/>
          <w:sz w:val="24"/>
          <w:szCs w:val="24"/>
        </w:rPr>
        <w:t xml:space="preserve">«IO </w:t>
      </w:r>
      <w:r w:rsidR="00B809D2">
        <w:rPr>
          <w:rFonts w:ascii="Times New Roman" w:hAnsi="Times New Roman"/>
          <w:b/>
          <w:sz w:val="24"/>
          <w:szCs w:val="24"/>
          <w:lang w:val="en-US"/>
        </w:rPr>
        <w:t>Queue</w:t>
      </w:r>
      <w:r w:rsidRPr="00CF1A54">
        <w:rPr>
          <w:rFonts w:ascii="Times New Roman" w:hAnsi="Times New Roman"/>
          <w:b/>
          <w:sz w:val="24"/>
          <w:szCs w:val="24"/>
        </w:rPr>
        <w:t xml:space="preserve"> </w:t>
      </w:r>
      <w:r w:rsidR="00B809D2">
        <w:rPr>
          <w:rFonts w:ascii="Times New Roman" w:hAnsi="Times New Roman"/>
          <w:b/>
          <w:sz w:val="24"/>
          <w:szCs w:val="24"/>
          <w:lang w:val="en-US"/>
        </w:rPr>
        <w:t>trace</w:t>
      </w:r>
      <w:r w:rsidRPr="00CF1A54">
        <w:rPr>
          <w:rFonts w:ascii="Times New Roman" w:hAnsi="Times New Roman"/>
          <w:b/>
          <w:sz w:val="24"/>
          <w:szCs w:val="24"/>
        </w:rPr>
        <w:t xml:space="preserve"> level»</w:t>
      </w:r>
      <w:r>
        <w:rPr>
          <w:rFonts w:ascii="Times New Roman" w:hAnsi="Times New Roman"/>
          <w:sz w:val="24"/>
          <w:szCs w:val="24"/>
        </w:rPr>
        <w:t xml:space="preserve"> установлен уровень логирования для приема и передачи RTSP пакетов. Значение по умолчанию 0.</w:t>
      </w:r>
    </w:p>
    <w:p w:rsidR="00DA1B5C" w:rsidRDefault="00DA1B5C" w:rsidP="00CF1A54">
      <w:pPr>
        <w:spacing w:after="0" w:line="240" w:lineRule="auto"/>
        <w:ind w:firstLine="284"/>
        <w:jc w:val="both"/>
        <w:rPr>
          <w:rFonts w:ascii="Times New Roman" w:hAnsi="Times New Roman"/>
          <w:sz w:val="24"/>
          <w:szCs w:val="24"/>
        </w:rPr>
      </w:pPr>
      <w:r>
        <w:rPr>
          <w:rFonts w:ascii="Times New Roman" w:hAnsi="Times New Roman"/>
          <w:sz w:val="24"/>
          <w:szCs w:val="24"/>
        </w:rPr>
        <w:lastRenderedPageBreak/>
        <w:t>П</w:t>
      </w:r>
      <w:r w:rsidRPr="00C7119B">
        <w:rPr>
          <w:rFonts w:ascii="Times New Roman" w:hAnsi="Times New Roman"/>
          <w:sz w:val="24"/>
          <w:szCs w:val="24"/>
        </w:rPr>
        <w:t>овышение уровня логирования приводит к увеличению нагрузки на плату, поэтому без прямого указания работников предприятия</w:t>
      </w:r>
      <w:r>
        <w:rPr>
          <w:rFonts w:ascii="Times New Roman" w:hAnsi="Times New Roman"/>
          <w:sz w:val="24"/>
          <w:szCs w:val="24"/>
        </w:rPr>
        <w:t>-</w:t>
      </w:r>
      <w:r w:rsidRPr="00C7119B">
        <w:rPr>
          <w:rFonts w:ascii="Times New Roman" w:hAnsi="Times New Roman"/>
          <w:sz w:val="24"/>
          <w:szCs w:val="24"/>
        </w:rPr>
        <w:t>изготовителя значения</w:t>
      </w:r>
      <w:r>
        <w:rPr>
          <w:rFonts w:ascii="Times New Roman" w:hAnsi="Times New Roman"/>
          <w:sz w:val="24"/>
          <w:szCs w:val="24"/>
        </w:rPr>
        <w:t>,</w:t>
      </w:r>
      <w:r w:rsidRPr="00C7119B">
        <w:rPr>
          <w:rFonts w:ascii="Times New Roman" w:hAnsi="Times New Roman"/>
          <w:sz w:val="24"/>
          <w:szCs w:val="24"/>
        </w:rPr>
        <w:t xml:space="preserve"> установленные по умолчанию не менять.</w:t>
      </w:r>
    </w:p>
    <w:p w:rsidR="00DA1B5C" w:rsidRDefault="00DA1B5C" w:rsidP="00CF1A54">
      <w:pPr>
        <w:spacing w:after="0" w:line="240" w:lineRule="auto"/>
        <w:ind w:firstLine="284"/>
        <w:jc w:val="both"/>
        <w:rPr>
          <w:rFonts w:ascii="Times New Roman" w:hAnsi="Times New Roman"/>
          <w:sz w:val="24"/>
          <w:szCs w:val="24"/>
        </w:rPr>
      </w:pPr>
    </w:p>
    <w:p w:rsidR="00CF1A54" w:rsidRDefault="00CF1A54" w:rsidP="00CF1A54">
      <w:pPr>
        <w:spacing w:after="0" w:line="240" w:lineRule="auto"/>
        <w:ind w:firstLine="284"/>
        <w:jc w:val="both"/>
      </w:pPr>
      <w:r>
        <w:rPr>
          <w:rFonts w:ascii="Times New Roman" w:hAnsi="Times New Roman"/>
          <w:sz w:val="24"/>
          <w:szCs w:val="24"/>
        </w:rPr>
        <w:t xml:space="preserve">В поле </w:t>
      </w:r>
      <w:r w:rsidRPr="00CF1A54">
        <w:rPr>
          <w:rFonts w:ascii="Times New Roman" w:hAnsi="Times New Roman"/>
          <w:b/>
          <w:sz w:val="24"/>
          <w:szCs w:val="24"/>
        </w:rPr>
        <w:t>«</w:t>
      </w:r>
      <w:r w:rsidR="00B809D2">
        <w:rPr>
          <w:rFonts w:ascii="Times New Roman" w:hAnsi="Times New Roman"/>
          <w:b/>
          <w:sz w:val="24"/>
          <w:szCs w:val="24"/>
          <w:lang w:val="en-US"/>
        </w:rPr>
        <w:t>Local</w:t>
      </w:r>
      <w:r w:rsidRPr="00CF1A54">
        <w:rPr>
          <w:rFonts w:ascii="Times New Roman" w:hAnsi="Times New Roman"/>
          <w:b/>
          <w:sz w:val="24"/>
          <w:szCs w:val="24"/>
        </w:rPr>
        <w:t xml:space="preserve"> addr»</w:t>
      </w:r>
      <w:r>
        <w:rPr>
          <w:rFonts w:ascii="Times New Roman" w:hAnsi="Times New Roman"/>
          <w:sz w:val="24"/>
          <w:szCs w:val="24"/>
        </w:rPr>
        <w:t xml:space="preserve"> установлен локальный </w:t>
      </w:r>
      <w:r w:rsidR="00400687">
        <w:rPr>
          <w:rFonts w:ascii="Times New Roman" w:hAnsi="Times New Roman"/>
          <w:sz w:val="24"/>
          <w:szCs w:val="24"/>
          <w:lang w:val="en-US"/>
        </w:rPr>
        <w:t>IP</w:t>
      </w:r>
      <w:r>
        <w:rPr>
          <w:rFonts w:ascii="Times New Roman" w:hAnsi="Times New Roman"/>
          <w:sz w:val="24"/>
          <w:szCs w:val="24"/>
        </w:rPr>
        <w:t xml:space="preserve"> адрес, который использует RTSP окончания для приема и передачи пакетов. Значение этого поля должно совпадать со значением «IPADDR» в окне «Network configuration»</w:t>
      </w:r>
      <w:r w:rsidRPr="00CF1A54">
        <w:rPr>
          <w:rFonts w:ascii="Times New Roman" w:hAnsi="Times New Roman"/>
          <w:sz w:val="24"/>
          <w:szCs w:val="24"/>
        </w:rPr>
        <w:t xml:space="preserve"> </w:t>
      </w:r>
      <w:r>
        <w:rPr>
          <w:rFonts w:ascii="Times New Roman" w:hAnsi="Times New Roman"/>
          <w:sz w:val="24"/>
          <w:szCs w:val="24"/>
        </w:rPr>
        <w:t>на странице «</w:t>
      </w:r>
      <w:r>
        <w:rPr>
          <w:rFonts w:ascii="Times New Roman" w:hAnsi="Times New Roman"/>
          <w:sz w:val="24"/>
          <w:szCs w:val="24"/>
          <w:lang w:val="en-US"/>
        </w:rPr>
        <w:t>System</w:t>
      </w:r>
      <w:r>
        <w:rPr>
          <w:rFonts w:ascii="Times New Roman" w:hAnsi="Times New Roman"/>
          <w:sz w:val="24"/>
          <w:szCs w:val="24"/>
        </w:rPr>
        <w:t>»</w:t>
      </w:r>
      <w:r w:rsidRPr="00CF1A54">
        <w:rPr>
          <w:rFonts w:ascii="Times New Roman" w:hAnsi="Times New Roman"/>
          <w:sz w:val="24"/>
          <w:szCs w:val="24"/>
        </w:rPr>
        <w:t xml:space="preserve"> (</w:t>
      </w:r>
      <w:r>
        <w:rPr>
          <w:rFonts w:ascii="Times New Roman" w:hAnsi="Times New Roman"/>
          <w:sz w:val="24"/>
          <w:szCs w:val="24"/>
        </w:rPr>
        <w:t>см</w:t>
      </w:r>
      <w:r w:rsidRPr="00EE1BCF">
        <w:rPr>
          <w:rFonts w:ascii="Times New Roman" w:hAnsi="Times New Roman"/>
          <w:sz w:val="24"/>
          <w:szCs w:val="24"/>
        </w:rPr>
        <w:t xml:space="preserve">. </w:t>
      </w:r>
      <w:hyperlink w:anchor="_7.1.2.3_Раздел_«Network" w:history="1">
        <w:r w:rsidRPr="00EE1BCF">
          <w:rPr>
            <w:rStyle w:val="a6"/>
            <w:rFonts w:ascii="Times New Roman" w:hAnsi="Times New Roman"/>
            <w:sz w:val="24"/>
            <w:szCs w:val="24"/>
          </w:rPr>
          <w:t>пункт 7.1.2.3</w:t>
        </w:r>
        <w:r w:rsidR="00EE1BCF" w:rsidRPr="00EE1BCF">
          <w:rPr>
            <w:rStyle w:val="a6"/>
            <w:rFonts w:ascii="Times New Roman" w:hAnsi="Times New Roman"/>
            <w:sz w:val="24"/>
            <w:szCs w:val="24"/>
          </w:rPr>
          <w:t xml:space="preserve"> «Раздел «</w:t>
        </w:r>
        <w:r w:rsidR="00EE1BCF" w:rsidRPr="00EE1BCF">
          <w:rPr>
            <w:rStyle w:val="a6"/>
            <w:rFonts w:ascii="Times New Roman" w:hAnsi="Times New Roman"/>
            <w:sz w:val="24"/>
            <w:szCs w:val="24"/>
            <w:lang w:val="en-US"/>
          </w:rPr>
          <w:t>Network</w:t>
        </w:r>
        <w:r w:rsidR="00EE1BCF" w:rsidRPr="00EE1BCF">
          <w:rPr>
            <w:rStyle w:val="a6"/>
            <w:rFonts w:ascii="Times New Roman" w:hAnsi="Times New Roman"/>
            <w:sz w:val="24"/>
            <w:szCs w:val="24"/>
          </w:rPr>
          <w:t xml:space="preserve"> </w:t>
        </w:r>
        <w:r w:rsidR="00EE1BCF" w:rsidRPr="00EE1BCF">
          <w:rPr>
            <w:rStyle w:val="a6"/>
            <w:rFonts w:ascii="Times New Roman" w:hAnsi="Times New Roman"/>
            <w:sz w:val="24"/>
            <w:szCs w:val="24"/>
            <w:lang w:val="en-US"/>
          </w:rPr>
          <w:t>configuration</w:t>
        </w:r>
        <w:r w:rsidR="00EE1BCF" w:rsidRPr="00EE1BCF">
          <w:rPr>
            <w:rStyle w:val="a6"/>
            <w:rFonts w:ascii="Times New Roman" w:hAnsi="Times New Roman"/>
            <w:sz w:val="24"/>
            <w:szCs w:val="24"/>
          </w:rPr>
          <w:t>»»</w:t>
        </w:r>
      </w:hyperlink>
      <w:r>
        <w:rPr>
          <w:rFonts w:ascii="Times New Roman" w:hAnsi="Times New Roman"/>
          <w:sz w:val="24"/>
          <w:szCs w:val="24"/>
        </w:rPr>
        <w:t xml:space="preserve"> настоящей инструкции</w:t>
      </w:r>
      <w:r w:rsidRPr="00CF1A54">
        <w:rPr>
          <w:rFonts w:ascii="Times New Roman" w:hAnsi="Times New Roman"/>
          <w:sz w:val="24"/>
          <w:szCs w:val="24"/>
        </w:rPr>
        <w:t>)</w:t>
      </w:r>
      <w:r>
        <w:rPr>
          <w:rFonts w:ascii="Times New Roman" w:hAnsi="Times New Roman"/>
          <w:sz w:val="24"/>
          <w:szCs w:val="24"/>
        </w:rPr>
        <w:t>. Значение по умолчанию 192.168.12.254.</w:t>
      </w:r>
    </w:p>
    <w:p w:rsidR="00CF1A54" w:rsidRDefault="00CF1A54" w:rsidP="00CF1A54">
      <w:pPr>
        <w:spacing w:after="0" w:line="240" w:lineRule="auto"/>
        <w:ind w:firstLine="284"/>
        <w:jc w:val="both"/>
      </w:pPr>
      <w:r>
        <w:rPr>
          <w:rFonts w:ascii="Times New Roman" w:hAnsi="Times New Roman"/>
          <w:sz w:val="24"/>
          <w:szCs w:val="24"/>
        </w:rPr>
        <w:t xml:space="preserve">В поле </w:t>
      </w:r>
      <w:r w:rsidRPr="00CF1A54">
        <w:rPr>
          <w:rFonts w:ascii="Times New Roman" w:hAnsi="Times New Roman"/>
          <w:b/>
          <w:sz w:val="24"/>
          <w:szCs w:val="24"/>
        </w:rPr>
        <w:t xml:space="preserve">«TCP </w:t>
      </w:r>
      <w:r w:rsidR="00B809D2">
        <w:rPr>
          <w:rFonts w:ascii="Times New Roman" w:hAnsi="Times New Roman"/>
          <w:b/>
          <w:sz w:val="24"/>
          <w:szCs w:val="24"/>
          <w:lang w:val="en-US"/>
        </w:rPr>
        <w:t>port</w:t>
      </w:r>
      <w:r w:rsidRPr="00CF1A54">
        <w:rPr>
          <w:rFonts w:ascii="Times New Roman" w:hAnsi="Times New Roman"/>
          <w:b/>
          <w:sz w:val="24"/>
          <w:szCs w:val="24"/>
        </w:rPr>
        <w:t>»</w:t>
      </w:r>
      <w:r>
        <w:rPr>
          <w:rFonts w:ascii="Times New Roman" w:hAnsi="Times New Roman"/>
          <w:sz w:val="24"/>
          <w:szCs w:val="24"/>
        </w:rPr>
        <w:t xml:space="preserve"> установлен локальный tcp порт, который использует RTSP окончания для приема пакетов. Ввиду того что RTSP протокол используется только для документирования, то есть RTSP окончание создается в режиме клиента RTSP UAC. Поэтому локальный tcp порт никак не используется, но его указание обязательно. Значение по умолчанию 554.</w:t>
      </w:r>
    </w:p>
    <w:p w:rsidR="002A72AD" w:rsidRDefault="002A72AD" w:rsidP="002A72AD">
      <w:pPr>
        <w:spacing w:after="0" w:line="240" w:lineRule="auto"/>
        <w:ind w:firstLine="284"/>
        <w:jc w:val="both"/>
      </w:pPr>
      <w:r>
        <w:rPr>
          <w:rFonts w:ascii="Times New Roman" w:hAnsi="Times New Roman" w:cs="Times New Roman"/>
          <w:sz w:val="24"/>
          <w:szCs w:val="24"/>
        </w:rPr>
        <w:t>Поле</w:t>
      </w:r>
      <w:r w:rsidRPr="002A72AD">
        <w:rPr>
          <w:rFonts w:ascii="Times New Roman" w:hAnsi="Times New Roman" w:cs="Times New Roman"/>
          <w:sz w:val="24"/>
          <w:szCs w:val="24"/>
        </w:rPr>
        <w:t xml:space="preserve"> </w:t>
      </w:r>
      <w:r w:rsidRPr="002A72AD">
        <w:rPr>
          <w:rFonts w:ascii="Times New Roman" w:hAnsi="Times New Roman" w:cs="Times New Roman"/>
          <w:b/>
          <w:sz w:val="24"/>
          <w:szCs w:val="24"/>
        </w:rPr>
        <w:t>«</w:t>
      </w:r>
      <w:r w:rsidR="00B809D2">
        <w:rPr>
          <w:rFonts w:ascii="Times New Roman" w:hAnsi="Times New Roman" w:cs="Times New Roman"/>
          <w:b/>
          <w:sz w:val="24"/>
          <w:szCs w:val="24"/>
          <w:lang w:val="en-US"/>
        </w:rPr>
        <w:t>Default</w:t>
      </w:r>
      <w:r>
        <w:rPr>
          <w:rFonts w:ascii="Times New Roman" w:hAnsi="Times New Roman" w:cs="Times New Roman"/>
          <w:b/>
          <w:sz w:val="24"/>
          <w:szCs w:val="24"/>
          <w:lang w:val="en-US"/>
        </w:rPr>
        <w:t>URIscheme</w:t>
      </w:r>
      <w:r w:rsidRPr="002A72AD">
        <w:rPr>
          <w:rFonts w:ascii="Times New Roman" w:hAnsi="Times New Roman" w:cs="Times New Roman"/>
          <w:b/>
          <w:sz w:val="24"/>
          <w:szCs w:val="24"/>
        </w:rPr>
        <w:t>»-</w:t>
      </w:r>
      <w:r w:rsidRPr="002A72AD">
        <w:rPr>
          <w:rFonts w:ascii="Times New Roman" w:hAnsi="Times New Roman" w:cs="Times New Roman"/>
          <w:sz w:val="24"/>
          <w:szCs w:val="24"/>
        </w:rPr>
        <w:t xml:space="preserve"> </w:t>
      </w:r>
      <w:r w:rsidRPr="002A72AD">
        <w:rPr>
          <w:rFonts w:ascii="Times New Roman" w:hAnsi="Times New Roman" w:cs="Times New Roman"/>
          <w:sz w:val="24"/>
          <w:szCs w:val="24"/>
          <w:lang w:val="en-US"/>
        </w:rPr>
        <w:t>URI</w:t>
      </w:r>
      <w:r w:rsidRPr="002A72AD">
        <w:rPr>
          <w:rFonts w:ascii="Times New Roman" w:hAnsi="Times New Roman" w:cs="Times New Roman"/>
          <w:sz w:val="24"/>
          <w:szCs w:val="24"/>
        </w:rPr>
        <w:t xml:space="preserve"> </w:t>
      </w:r>
      <w:r w:rsidRPr="002A72AD">
        <w:rPr>
          <w:rFonts w:ascii="Times New Roman" w:hAnsi="Times New Roman" w:cs="Times New Roman"/>
          <w:sz w:val="24"/>
          <w:szCs w:val="24"/>
          <w:lang w:val="en-US"/>
        </w:rPr>
        <w:t>scheme</w:t>
      </w:r>
      <w:r w:rsidRPr="002A72AD">
        <w:rPr>
          <w:rFonts w:ascii="Times New Roman" w:hAnsi="Times New Roman" w:cs="Times New Roman"/>
          <w:sz w:val="24"/>
          <w:szCs w:val="24"/>
        </w:rPr>
        <w:t xml:space="preserve">, </w:t>
      </w:r>
      <w:r>
        <w:rPr>
          <w:rFonts w:ascii="Times New Roman" w:hAnsi="Times New Roman" w:cs="Times New Roman"/>
          <w:sz w:val="24"/>
          <w:szCs w:val="24"/>
        </w:rPr>
        <w:t>значение</w:t>
      </w:r>
      <w:r w:rsidRPr="002A72AD">
        <w:rPr>
          <w:rFonts w:ascii="Times New Roman" w:hAnsi="Times New Roman" w:cs="Times New Roman"/>
          <w:sz w:val="24"/>
          <w:szCs w:val="24"/>
        </w:rPr>
        <w:t xml:space="preserve"> </w:t>
      </w:r>
      <w:r>
        <w:rPr>
          <w:rFonts w:ascii="Times New Roman" w:hAnsi="Times New Roman" w:cs="Times New Roman"/>
          <w:sz w:val="24"/>
          <w:szCs w:val="24"/>
        </w:rPr>
        <w:t>по</w:t>
      </w:r>
      <w:r w:rsidRPr="002A72AD">
        <w:rPr>
          <w:rFonts w:ascii="Times New Roman" w:hAnsi="Times New Roman" w:cs="Times New Roman"/>
          <w:sz w:val="24"/>
          <w:szCs w:val="24"/>
        </w:rPr>
        <w:t xml:space="preserve"> </w:t>
      </w:r>
      <w:r>
        <w:rPr>
          <w:rFonts w:ascii="Times New Roman" w:hAnsi="Times New Roman" w:cs="Times New Roman"/>
          <w:sz w:val="24"/>
          <w:szCs w:val="24"/>
        </w:rPr>
        <w:t>умолчанию</w:t>
      </w:r>
      <w:r w:rsidRPr="002A72AD">
        <w:rPr>
          <w:rFonts w:ascii="Times New Roman" w:hAnsi="Times New Roman" w:cs="Times New Roman"/>
          <w:sz w:val="24"/>
          <w:szCs w:val="24"/>
        </w:rPr>
        <w:t xml:space="preserve"> </w:t>
      </w:r>
      <w:r>
        <w:rPr>
          <w:rFonts w:ascii="Times New Roman" w:hAnsi="Times New Roman" w:cs="Times New Roman"/>
          <w:sz w:val="24"/>
          <w:szCs w:val="24"/>
        </w:rPr>
        <w:t>«пустая строка».</w:t>
      </w:r>
    </w:p>
    <w:p w:rsidR="00CF1A54" w:rsidRDefault="00CF1A54" w:rsidP="00CF1A54">
      <w:pPr>
        <w:spacing w:after="0" w:line="240" w:lineRule="auto"/>
        <w:ind w:firstLine="284"/>
        <w:jc w:val="both"/>
      </w:pPr>
      <w:r>
        <w:rPr>
          <w:rFonts w:ascii="Times New Roman" w:hAnsi="Times New Roman"/>
          <w:sz w:val="24"/>
          <w:szCs w:val="24"/>
        </w:rPr>
        <w:t xml:space="preserve">В поле </w:t>
      </w:r>
      <w:r w:rsidRPr="00CF1A54">
        <w:rPr>
          <w:rFonts w:ascii="Times New Roman" w:hAnsi="Times New Roman"/>
          <w:b/>
          <w:sz w:val="24"/>
          <w:szCs w:val="24"/>
        </w:rPr>
        <w:t>«Codecs»</w:t>
      </w:r>
      <w:r>
        <w:rPr>
          <w:rFonts w:ascii="Times New Roman" w:hAnsi="Times New Roman"/>
          <w:sz w:val="24"/>
          <w:szCs w:val="24"/>
        </w:rPr>
        <w:t xml:space="preserve"> выбираются кодеки, которые может использовать RTSP окончание. На данный момент шлюз БЛИ-А </w:t>
      </w:r>
      <w:r>
        <w:rPr>
          <w:rFonts w:ascii="Times New Roman" w:hAnsi="Times New Roman"/>
          <w:sz w:val="24"/>
          <w:szCs w:val="24"/>
          <w:lang w:val="en-US"/>
        </w:rPr>
        <w:t>v</w:t>
      </w:r>
      <w:r w:rsidRPr="00CF1A54">
        <w:rPr>
          <w:rFonts w:ascii="Times New Roman" w:hAnsi="Times New Roman"/>
          <w:sz w:val="24"/>
          <w:szCs w:val="24"/>
        </w:rPr>
        <w:t>.</w:t>
      </w:r>
      <w:r>
        <w:rPr>
          <w:rFonts w:ascii="Times New Roman" w:hAnsi="Times New Roman"/>
          <w:sz w:val="24"/>
          <w:szCs w:val="24"/>
        </w:rPr>
        <w:t>2 поддерживает только один кодек из списка - это G</w:t>
      </w:r>
      <w:r w:rsidR="002A72AD" w:rsidRPr="002A72AD">
        <w:rPr>
          <w:rFonts w:ascii="Times New Roman" w:hAnsi="Times New Roman"/>
          <w:sz w:val="24"/>
          <w:szCs w:val="24"/>
        </w:rPr>
        <w:t>.</w:t>
      </w:r>
      <w:r>
        <w:rPr>
          <w:rFonts w:ascii="Times New Roman" w:hAnsi="Times New Roman"/>
          <w:sz w:val="24"/>
          <w:szCs w:val="24"/>
        </w:rPr>
        <w:t>711</w:t>
      </w:r>
      <w:r w:rsidR="002A72AD" w:rsidRPr="002A72AD">
        <w:rPr>
          <w:rFonts w:ascii="Times New Roman" w:hAnsi="Times New Roman"/>
          <w:sz w:val="24"/>
          <w:szCs w:val="24"/>
        </w:rPr>
        <w:t>-</w:t>
      </w:r>
      <w:r>
        <w:rPr>
          <w:rFonts w:ascii="Times New Roman" w:hAnsi="Times New Roman"/>
          <w:sz w:val="24"/>
          <w:szCs w:val="24"/>
        </w:rPr>
        <w:t xml:space="preserve">ALaw. </w:t>
      </w:r>
    </w:p>
    <w:p w:rsidR="002A72AD" w:rsidRPr="007273A7" w:rsidRDefault="002A72AD" w:rsidP="002A72AD">
      <w:pPr>
        <w:pStyle w:val="4"/>
        <w:keepNext w:val="0"/>
        <w:keepLines w:val="0"/>
        <w:numPr>
          <w:ilvl w:val="0"/>
          <w:numId w:val="0"/>
        </w:numPr>
        <w:spacing w:before="0" w:after="0"/>
        <w:ind w:left="284"/>
        <w:jc w:val="left"/>
        <w:rPr>
          <w:b/>
        </w:rPr>
      </w:pPr>
    </w:p>
    <w:p w:rsidR="00971882" w:rsidRDefault="00971882" w:rsidP="000C1B57">
      <w:pPr>
        <w:pStyle w:val="4"/>
        <w:keepNext w:val="0"/>
        <w:keepLines w:val="0"/>
        <w:numPr>
          <w:ilvl w:val="0"/>
          <w:numId w:val="0"/>
        </w:numPr>
        <w:spacing w:before="0" w:after="0"/>
        <w:ind w:left="284"/>
        <w:jc w:val="left"/>
        <w:rPr>
          <w:b/>
        </w:rPr>
      </w:pPr>
      <w:r w:rsidRPr="000B6A02">
        <w:rPr>
          <w:b/>
        </w:rPr>
        <w:t xml:space="preserve"> </w:t>
      </w:r>
      <w:bookmarkStart w:id="217" w:name="_Toc124245607"/>
      <w:r w:rsidRPr="000B6A02">
        <w:rPr>
          <w:b/>
        </w:rPr>
        <w:t>7.1.3.</w:t>
      </w:r>
      <w:r w:rsidR="00FD63C2">
        <w:rPr>
          <w:b/>
        </w:rPr>
        <w:t>5</w:t>
      </w:r>
      <w:r w:rsidRPr="000B6A02">
        <w:rPr>
          <w:b/>
        </w:rPr>
        <w:t xml:space="preserve"> </w:t>
      </w:r>
      <w:r>
        <w:rPr>
          <w:b/>
        </w:rPr>
        <w:t>Раздел</w:t>
      </w:r>
      <w:r w:rsidRPr="000B6A02">
        <w:rPr>
          <w:b/>
        </w:rPr>
        <w:t xml:space="preserve"> </w:t>
      </w:r>
      <w:r>
        <w:rPr>
          <w:b/>
        </w:rPr>
        <w:t>«</w:t>
      </w:r>
      <w:r w:rsidRPr="002F4BC2">
        <w:rPr>
          <w:b/>
          <w:lang w:val="en-US"/>
        </w:rPr>
        <w:t>H</w:t>
      </w:r>
      <w:r w:rsidRPr="000B6A02">
        <w:rPr>
          <w:b/>
        </w:rPr>
        <w:t xml:space="preserve">323 </w:t>
      </w:r>
      <w:r w:rsidRPr="002F4BC2">
        <w:rPr>
          <w:b/>
          <w:lang w:val="en-US"/>
        </w:rPr>
        <w:t>configuration</w:t>
      </w:r>
      <w:r>
        <w:rPr>
          <w:b/>
        </w:rPr>
        <w:t>»</w:t>
      </w:r>
      <w:bookmarkEnd w:id="217"/>
      <w:r w:rsidRPr="000B6A02">
        <w:rPr>
          <w:b/>
        </w:rPr>
        <w:t xml:space="preserve"> </w:t>
      </w:r>
    </w:p>
    <w:p w:rsidR="001110FA" w:rsidRPr="001110FA" w:rsidRDefault="001110FA" w:rsidP="001110FA">
      <w:pPr>
        <w:spacing w:after="0" w:line="240" w:lineRule="auto"/>
      </w:pPr>
    </w:p>
    <w:p w:rsidR="00971882" w:rsidRDefault="008F761B" w:rsidP="00971882">
      <w:pPr>
        <w:spacing w:after="0" w:line="240" w:lineRule="auto"/>
        <w:ind w:firstLine="284"/>
        <w:jc w:val="both"/>
      </w:pPr>
      <w:r>
        <w:rPr>
          <w:rFonts w:ascii="Times New Roman" w:hAnsi="Times New Roman" w:cs="Times New Roman"/>
          <w:sz w:val="24"/>
          <w:szCs w:val="24"/>
        </w:rPr>
        <w:t xml:space="preserve">Данный раздел предназначен только для БЛИ-Ц. </w:t>
      </w:r>
      <w:r w:rsidR="00971882">
        <w:rPr>
          <w:rFonts w:ascii="Times New Roman" w:hAnsi="Times New Roman" w:cs="Times New Roman"/>
          <w:sz w:val="24"/>
          <w:szCs w:val="24"/>
        </w:rPr>
        <w:t xml:space="preserve">БЛИ-Ц выполняет в сети на основе стека протоколов </w:t>
      </w:r>
      <w:r w:rsidR="00971882">
        <w:rPr>
          <w:rFonts w:ascii="Times New Roman" w:hAnsi="Times New Roman" w:cs="Times New Roman"/>
          <w:sz w:val="24"/>
          <w:szCs w:val="24"/>
          <w:lang w:val="en-US"/>
        </w:rPr>
        <w:t>H</w:t>
      </w:r>
      <w:r w:rsidR="00971882">
        <w:rPr>
          <w:rFonts w:ascii="Times New Roman" w:hAnsi="Times New Roman" w:cs="Times New Roman"/>
          <w:sz w:val="24"/>
          <w:szCs w:val="24"/>
        </w:rPr>
        <w:t>.323 функции шлюза, не содержащего контроллера многоточечных соединений (</w:t>
      </w:r>
      <w:r w:rsidR="00971882">
        <w:rPr>
          <w:rFonts w:ascii="Times New Roman" w:hAnsi="Times New Roman" w:cs="Times New Roman"/>
          <w:sz w:val="24"/>
          <w:szCs w:val="24"/>
          <w:lang w:val="en-US"/>
        </w:rPr>
        <w:t>terminalType</w:t>
      </w:r>
      <w:r w:rsidR="00971882">
        <w:rPr>
          <w:rFonts w:ascii="Times New Roman" w:hAnsi="Times New Roman" w:cs="Times New Roman"/>
          <w:sz w:val="24"/>
          <w:szCs w:val="24"/>
        </w:rPr>
        <w:t xml:space="preserve">=60). В изделии реализована совместимость с наиболее распространенными версиями стека протоколов </w:t>
      </w:r>
      <w:r w:rsidR="00971882">
        <w:rPr>
          <w:rFonts w:ascii="Times New Roman" w:hAnsi="Times New Roman" w:cs="Times New Roman"/>
          <w:sz w:val="24"/>
          <w:szCs w:val="24"/>
          <w:lang w:val="en-US"/>
        </w:rPr>
        <w:t>H</w:t>
      </w:r>
      <w:r w:rsidR="00971882">
        <w:rPr>
          <w:rFonts w:ascii="Times New Roman" w:hAnsi="Times New Roman" w:cs="Times New Roman"/>
          <w:sz w:val="24"/>
          <w:szCs w:val="24"/>
        </w:rPr>
        <w:t>.323 (</w:t>
      </w:r>
      <w:r w:rsidR="00971882">
        <w:rPr>
          <w:rFonts w:ascii="Times New Roman" w:hAnsi="Times New Roman" w:cs="Times New Roman"/>
          <w:sz w:val="24"/>
          <w:szCs w:val="24"/>
          <w:lang w:val="en-US"/>
        </w:rPr>
        <w:t>v</w:t>
      </w:r>
      <w:r w:rsidR="00971882">
        <w:rPr>
          <w:rFonts w:ascii="Times New Roman" w:hAnsi="Times New Roman" w:cs="Times New Roman"/>
          <w:sz w:val="24"/>
          <w:szCs w:val="24"/>
        </w:rPr>
        <w:t>2-</w:t>
      </w:r>
      <w:r w:rsidR="00971882">
        <w:rPr>
          <w:rFonts w:ascii="Times New Roman" w:hAnsi="Times New Roman" w:cs="Times New Roman"/>
          <w:sz w:val="24"/>
          <w:szCs w:val="24"/>
          <w:lang w:val="en-US"/>
        </w:rPr>
        <w:t>v</w:t>
      </w:r>
      <w:r w:rsidR="00971882">
        <w:rPr>
          <w:rFonts w:ascii="Times New Roman" w:hAnsi="Times New Roman" w:cs="Times New Roman"/>
          <w:sz w:val="24"/>
          <w:szCs w:val="24"/>
        </w:rPr>
        <w:t xml:space="preserve">4). </w:t>
      </w:r>
    </w:p>
    <w:p w:rsidR="00971882" w:rsidRDefault="00971882" w:rsidP="00971882">
      <w:pPr>
        <w:spacing w:after="0" w:line="240" w:lineRule="auto"/>
        <w:ind w:firstLine="284"/>
        <w:jc w:val="both"/>
      </w:pPr>
      <w:r>
        <w:rPr>
          <w:rFonts w:ascii="Times New Roman" w:hAnsi="Times New Roman" w:cs="Times New Roman"/>
          <w:sz w:val="24"/>
          <w:szCs w:val="24"/>
        </w:rPr>
        <w:t xml:space="preserve">Для минимизации времени установления соединения может быть использована процедура </w:t>
      </w:r>
      <w:r>
        <w:rPr>
          <w:rFonts w:ascii="Times New Roman" w:hAnsi="Times New Roman" w:cs="Times New Roman"/>
          <w:sz w:val="24"/>
          <w:szCs w:val="24"/>
          <w:lang w:val="en-US"/>
        </w:rPr>
        <w:t>Fast</w:t>
      </w:r>
      <w:r>
        <w:rPr>
          <w:rFonts w:ascii="Times New Roman" w:hAnsi="Times New Roman" w:cs="Times New Roman"/>
          <w:sz w:val="24"/>
          <w:szCs w:val="24"/>
        </w:rPr>
        <w:t xml:space="preserve"> </w:t>
      </w:r>
      <w:r>
        <w:rPr>
          <w:rFonts w:ascii="Times New Roman" w:hAnsi="Times New Roman" w:cs="Times New Roman"/>
          <w:sz w:val="24"/>
          <w:szCs w:val="24"/>
          <w:lang w:val="en-US"/>
        </w:rPr>
        <w:t>Connect</w:t>
      </w:r>
      <w:r>
        <w:rPr>
          <w:rFonts w:ascii="Times New Roman" w:hAnsi="Times New Roman" w:cs="Times New Roman"/>
          <w:sz w:val="24"/>
          <w:szCs w:val="24"/>
        </w:rPr>
        <w:t xml:space="preserve"> (</w:t>
      </w:r>
      <w:r>
        <w:rPr>
          <w:rFonts w:ascii="Times New Roman" w:hAnsi="Times New Roman" w:cs="Times New Roman"/>
          <w:sz w:val="24"/>
          <w:szCs w:val="24"/>
          <w:lang w:val="en-US"/>
        </w:rPr>
        <w:t>Fast</w:t>
      </w:r>
      <w:r>
        <w:rPr>
          <w:rFonts w:ascii="Times New Roman" w:hAnsi="Times New Roman" w:cs="Times New Roman"/>
          <w:sz w:val="24"/>
          <w:szCs w:val="24"/>
        </w:rPr>
        <w:t xml:space="preserve"> </w:t>
      </w:r>
      <w:r>
        <w:rPr>
          <w:rFonts w:ascii="Times New Roman" w:hAnsi="Times New Roman" w:cs="Times New Roman"/>
          <w:sz w:val="24"/>
          <w:szCs w:val="24"/>
          <w:lang w:val="en-US"/>
        </w:rPr>
        <w:t>Start</w:t>
      </w:r>
      <w:r>
        <w:rPr>
          <w:rFonts w:ascii="Times New Roman" w:hAnsi="Times New Roman" w:cs="Times New Roman"/>
          <w:sz w:val="24"/>
          <w:szCs w:val="24"/>
        </w:rPr>
        <w:t xml:space="preserve">). Инкапсуляция сообщений </w:t>
      </w:r>
      <w:r>
        <w:rPr>
          <w:rFonts w:ascii="Times New Roman" w:hAnsi="Times New Roman" w:cs="Times New Roman"/>
          <w:sz w:val="24"/>
          <w:szCs w:val="24"/>
          <w:lang w:val="en-US"/>
        </w:rPr>
        <w:t>H</w:t>
      </w:r>
      <w:r>
        <w:rPr>
          <w:rFonts w:ascii="Times New Roman" w:hAnsi="Times New Roman" w:cs="Times New Roman"/>
          <w:sz w:val="24"/>
          <w:szCs w:val="24"/>
        </w:rPr>
        <w:t>.245 (</w:t>
      </w:r>
      <w:r>
        <w:rPr>
          <w:rFonts w:ascii="Times New Roman" w:hAnsi="Times New Roman" w:cs="Times New Roman"/>
          <w:sz w:val="24"/>
          <w:szCs w:val="24"/>
          <w:lang w:val="en-US"/>
        </w:rPr>
        <w:t>H</w:t>
      </w:r>
      <w:r>
        <w:rPr>
          <w:rFonts w:ascii="Times New Roman" w:hAnsi="Times New Roman" w:cs="Times New Roman"/>
          <w:sz w:val="24"/>
          <w:szCs w:val="24"/>
        </w:rPr>
        <w:t xml:space="preserve">245 </w:t>
      </w:r>
      <w:r>
        <w:rPr>
          <w:rFonts w:ascii="Times New Roman" w:hAnsi="Times New Roman" w:cs="Times New Roman"/>
          <w:sz w:val="24"/>
          <w:szCs w:val="24"/>
          <w:lang w:val="en-US"/>
        </w:rPr>
        <w:t>tunneling</w:t>
      </w:r>
      <w:r>
        <w:rPr>
          <w:rFonts w:ascii="Times New Roman" w:hAnsi="Times New Roman" w:cs="Times New Roman"/>
          <w:sz w:val="24"/>
          <w:szCs w:val="24"/>
        </w:rPr>
        <w:t>) в настоящий момент не используется.</w:t>
      </w:r>
    </w:p>
    <w:p w:rsidR="00971882" w:rsidRDefault="00971882" w:rsidP="00971882">
      <w:pPr>
        <w:spacing w:after="0" w:line="240" w:lineRule="auto"/>
        <w:ind w:firstLine="284"/>
        <w:jc w:val="both"/>
      </w:pPr>
      <w:r>
        <w:rPr>
          <w:rFonts w:ascii="Times New Roman" w:hAnsi="Times New Roman" w:cs="Times New Roman"/>
          <w:sz w:val="24"/>
          <w:szCs w:val="24"/>
        </w:rPr>
        <w:t xml:space="preserve">Реализована поддержка протокола </w:t>
      </w:r>
      <w:r>
        <w:rPr>
          <w:rFonts w:ascii="Times New Roman" w:hAnsi="Times New Roman" w:cs="Times New Roman"/>
          <w:sz w:val="24"/>
          <w:szCs w:val="24"/>
          <w:lang w:val="en-US"/>
        </w:rPr>
        <w:t>T</w:t>
      </w:r>
      <w:r>
        <w:rPr>
          <w:rFonts w:ascii="Times New Roman" w:hAnsi="Times New Roman" w:cs="Times New Roman"/>
          <w:sz w:val="24"/>
          <w:szCs w:val="24"/>
        </w:rPr>
        <w:t xml:space="preserve">.38 (до 5-ти каналов </w:t>
      </w:r>
      <w:r>
        <w:rPr>
          <w:rFonts w:ascii="Times New Roman" w:hAnsi="Times New Roman" w:cs="Times New Roman"/>
          <w:sz w:val="24"/>
          <w:szCs w:val="24"/>
          <w:lang w:val="en-US"/>
        </w:rPr>
        <w:t>T</w:t>
      </w:r>
      <w:r>
        <w:rPr>
          <w:rFonts w:ascii="Times New Roman" w:hAnsi="Times New Roman" w:cs="Times New Roman"/>
          <w:sz w:val="24"/>
          <w:szCs w:val="24"/>
        </w:rPr>
        <w:t>.38).</w:t>
      </w:r>
    </w:p>
    <w:p w:rsidR="00971882" w:rsidRDefault="00971882" w:rsidP="00971882">
      <w:pPr>
        <w:spacing w:after="0" w:line="240" w:lineRule="auto"/>
        <w:ind w:firstLine="284"/>
        <w:jc w:val="both"/>
      </w:pPr>
      <w:r>
        <w:rPr>
          <w:rFonts w:ascii="Times New Roman" w:hAnsi="Times New Roman" w:cs="Times New Roman"/>
          <w:sz w:val="24"/>
          <w:szCs w:val="24"/>
        </w:rPr>
        <w:t xml:space="preserve">При передаче голосовой информации могут быть использованы кодеки </w:t>
      </w:r>
      <w:r>
        <w:rPr>
          <w:rFonts w:ascii="Times New Roman" w:hAnsi="Times New Roman" w:cs="Times New Roman"/>
          <w:sz w:val="24"/>
          <w:szCs w:val="24"/>
          <w:lang w:val="en-US"/>
        </w:rPr>
        <w:t>G</w:t>
      </w:r>
      <w:r>
        <w:rPr>
          <w:rFonts w:ascii="Times New Roman" w:hAnsi="Times New Roman" w:cs="Times New Roman"/>
          <w:sz w:val="24"/>
          <w:szCs w:val="24"/>
        </w:rPr>
        <w:t xml:space="preserve">.711, </w:t>
      </w:r>
      <w:r>
        <w:rPr>
          <w:rFonts w:ascii="Times New Roman" w:hAnsi="Times New Roman" w:cs="Times New Roman"/>
          <w:sz w:val="24"/>
          <w:szCs w:val="24"/>
          <w:lang w:val="en-US"/>
        </w:rPr>
        <w:t>G</w:t>
      </w:r>
      <w:r>
        <w:rPr>
          <w:rFonts w:ascii="Times New Roman" w:hAnsi="Times New Roman" w:cs="Times New Roman"/>
          <w:sz w:val="24"/>
          <w:szCs w:val="24"/>
        </w:rPr>
        <w:t xml:space="preserve">.729, </w:t>
      </w:r>
      <w:r>
        <w:rPr>
          <w:rFonts w:ascii="Times New Roman" w:hAnsi="Times New Roman" w:cs="Times New Roman"/>
          <w:sz w:val="24"/>
          <w:szCs w:val="24"/>
          <w:lang w:val="en-US"/>
        </w:rPr>
        <w:t>G</w:t>
      </w:r>
      <w:r>
        <w:rPr>
          <w:rFonts w:ascii="Times New Roman" w:hAnsi="Times New Roman" w:cs="Times New Roman"/>
          <w:sz w:val="24"/>
          <w:szCs w:val="24"/>
        </w:rPr>
        <w:t xml:space="preserve">.723, реализованные на базе </w:t>
      </w:r>
      <w:r>
        <w:rPr>
          <w:rFonts w:ascii="Times New Roman" w:hAnsi="Times New Roman" w:cs="Times New Roman"/>
          <w:sz w:val="24"/>
          <w:szCs w:val="24"/>
          <w:lang w:val="en-US"/>
        </w:rPr>
        <w:t>DSP</w:t>
      </w:r>
      <w:r>
        <w:rPr>
          <w:rFonts w:ascii="Times New Roman" w:hAnsi="Times New Roman" w:cs="Times New Roman"/>
          <w:sz w:val="24"/>
          <w:szCs w:val="24"/>
        </w:rPr>
        <w:t xml:space="preserve">. Использование кодеков </w:t>
      </w:r>
      <w:r>
        <w:rPr>
          <w:rFonts w:ascii="Times New Roman" w:hAnsi="Times New Roman" w:cs="Times New Roman"/>
          <w:sz w:val="24"/>
          <w:szCs w:val="24"/>
          <w:lang w:val="en-US"/>
        </w:rPr>
        <w:t>G</w:t>
      </w:r>
      <w:r>
        <w:rPr>
          <w:rFonts w:ascii="Times New Roman" w:hAnsi="Times New Roman" w:cs="Times New Roman"/>
          <w:sz w:val="24"/>
          <w:szCs w:val="24"/>
        </w:rPr>
        <w:t>711</w:t>
      </w:r>
      <w:r>
        <w:rPr>
          <w:rFonts w:ascii="Times New Roman" w:hAnsi="Times New Roman" w:cs="Times New Roman"/>
          <w:sz w:val="24"/>
          <w:szCs w:val="24"/>
          <w:lang w:val="en-US"/>
        </w:rPr>
        <w:t>mcc</w:t>
      </w:r>
      <w:r>
        <w:rPr>
          <w:rFonts w:ascii="Times New Roman" w:hAnsi="Times New Roman" w:cs="Times New Roman"/>
          <w:sz w:val="24"/>
          <w:szCs w:val="24"/>
        </w:rPr>
        <w:t xml:space="preserve">  не рекомендуется.</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В окне </w:t>
      </w:r>
      <w:r w:rsidRPr="00457D39">
        <w:rPr>
          <w:rFonts w:ascii="Times New Roman" w:hAnsi="Times New Roman" w:cs="Times New Roman"/>
          <w:b/>
          <w:sz w:val="24"/>
          <w:szCs w:val="24"/>
        </w:rPr>
        <w:t>«</w:t>
      </w:r>
      <w:r>
        <w:rPr>
          <w:rFonts w:ascii="Times New Roman" w:hAnsi="Times New Roman" w:cs="Times New Roman"/>
          <w:b/>
          <w:sz w:val="24"/>
          <w:szCs w:val="24"/>
          <w:lang w:val="en-US"/>
        </w:rPr>
        <w:t>Terminal</w:t>
      </w:r>
      <w:r>
        <w:rPr>
          <w:rFonts w:ascii="Times New Roman" w:hAnsi="Times New Roman" w:cs="Times New Roman"/>
          <w:b/>
          <w:sz w:val="24"/>
          <w:szCs w:val="24"/>
        </w:rPr>
        <w:t xml:space="preserve"> #» </w:t>
      </w:r>
      <w:r>
        <w:rPr>
          <w:rFonts w:ascii="Times New Roman" w:hAnsi="Times New Roman" w:cs="Times New Roman"/>
          <w:sz w:val="24"/>
          <w:szCs w:val="24"/>
        </w:rPr>
        <w:t>имеется возможность задать персональные настройки для конкретной точки на сети.</w:t>
      </w:r>
    </w:p>
    <w:p w:rsidR="00971882" w:rsidRDefault="00971882" w:rsidP="00971882">
      <w:pPr>
        <w:spacing w:after="0" w:line="240" w:lineRule="auto"/>
        <w:ind w:firstLine="284"/>
        <w:jc w:val="both"/>
      </w:pPr>
    </w:p>
    <w:p w:rsidR="00971882" w:rsidRDefault="005E7606" w:rsidP="00971882">
      <w:pPr>
        <w:spacing w:after="0" w:line="240" w:lineRule="auto"/>
        <w:jc w:val="center"/>
        <w:rPr>
          <w:rFonts w:ascii="Times New Roman" w:hAnsi="Times New Roman" w:cs="Times New Roman"/>
          <w:b/>
        </w:rPr>
      </w:pPr>
      <w:r w:rsidRPr="0014590D">
        <w:rPr>
          <w:rFonts w:ascii="Times New Roman" w:hAnsi="Times New Roman" w:cs="Times New Roman"/>
          <w:b/>
          <w:i/>
          <w:noProof/>
          <w:lang w:eastAsia="ru-RU"/>
        </w:rPr>
        <w:pict>
          <v:shape id="Рисунок 290" o:spid="_x0000_i1359" type="#_x0000_t75" alt="LEMZ164" style="width:368.15pt;height:267.95pt;visibility:visible;mso-wrap-style:square">
            <v:imagedata r:id="rId368" o:title="LEMZ164"/>
          </v:shape>
        </w:pict>
      </w:r>
    </w:p>
    <w:p w:rsidR="00971882" w:rsidRPr="008F761B" w:rsidRDefault="00971882" w:rsidP="00971882">
      <w:pPr>
        <w:pStyle w:val="35"/>
        <w:jc w:val="center"/>
        <w:outlineLvl w:val="0"/>
      </w:pPr>
      <w:r>
        <w:rPr>
          <w:rFonts w:ascii="Times New Roman" w:hAnsi="Times New Roman" w:cs="Times New Roman"/>
          <w:b/>
          <w:i w:val="0"/>
          <w:sz w:val="22"/>
          <w:szCs w:val="22"/>
        </w:rPr>
        <w:t>Рисунок</w:t>
      </w:r>
      <w:r w:rsidRPr="008F761B">
        <w:rPr>
          <w:rFonts w:ascii="Times New Roman" w:hAnsi="Times New Roman" w:cs="Times New Roman"/>
          <w:b/>
          <w:i w:val="0"/>
          <w:sz w:val="22"/>
          <w:szCs w:val="22"/>
        </w:rPr>
        <w:t xml:space="preserve"> </w:t>
      </w:r>
      <w:r w:rsidR="0014590D" w:rsidRPr="006C4E31">
        <w:rPr>
          <w:rFonts w:ascii="Times New Roman" w:hAnsi="Times New Roman" w:cs="Times New Roman"/>
          <w:b/>
          <w:i w:val="0"/>
          <w:sz w:val="22"/>
          <w:szCs w:val="22"/>
        </w:rPr>
        <w:fldChar w:fldCharType="begin"/>
      </w:r>
      <w:r w:rsidRPr="008F761B">
        <w:rPr>
          <w:rFonts w:ascii="Times New Roman" w:hAnsi="Times New Roman" w:cs="Times New Roman"/>
          <w:b/>
          <w:i w:val="0"/>
          <w:sz w:val="22"/>
          <w:szCs w:val="22"/>
        </w:rPr>
        <w:instrText xml:space="preserve"> </w:instrText>
      </w:r>
      <w:r w:rsidRPr="006C4E31">
        <w:rPr>
          <w:rFonts w:ascii="Times New Roman" w:hAnsi="Times New Roman" w:cs="Times New Roman"/>
          <w:b/>
          <w:i w:val="0"/>
          <w:sz w:val="22"/>
          <w:szCs w:val="22"/>
          <w:lang w:val="en-US"/>
        </w:rPr>
        <w:instrText>SEQ</w:instrText>
      </w:r>
      <w:r w:rsidRPr="008F761B">
        <w:rPr>
          <w:rFonts w:ascii="Times New Roman" w:hAnsi="Times New Roman" w:cs="Times New Roman"/>
          <w:b/>
          <w:i w:val="0"/>
          <w:sz w:val="22"/>
          <w:szCs w:val="22"/>
        </w:rPr>
        <w:instrText xml:space="preserve"> "</w:instrText>
      </w:r>
      <w:r w:rsidRPr="006C4E31">
        <w:rPr>
          <w:rFonts w:ascii="Times New Roman" w:hAnsi="Times New Roman" w:cs="Times New Roman"/>
          <w:b/>
          <w:i w:val="0"/>
          <w:sz w:val="22"/>
          <w:szCs w:val="22"/>
        </w:rPr>
        <w:instrText>Рисунок</w:instrText>
      </w:r>
      <w:r w:rsidRPr="008F761B">
        <w:rPr>
          <w:rFonts w:ascii="Times New Roman" w:hAnsi="Times New Roman" w:cs="Times New Roman"/>
          <w:b/>
          <w:i w:val="0"/>
          <w:sz w:val="22"/>
          <w:szCs w:val="22"/>
        </w:rPr>
        <w:instrText xml:space="preserve">" \* </w:instrText>
      </w:r>
      <w:r w:rsidRPr="006C4E31">
        <w:rPr>
          <w:rFonts w:ascii="Times New Roman" w:hAnsi="Times New Roman" w:cs="Times New Roman"/>
          <w:b/>
          <w:i w:val="0"/>
          <w:sz w:val="22"/>
          <w:szCs w:val="22"/>
          <w:lang w:val="en-US"/>
        </w:rPr>
        <w:instrText>ARABIC</w:instrText>
      </w:r>
      <w:r w:rsidRPr="008F761B">
        <w:rPr>
          <w:rFonts w:ascii="Times New Roman" w:hAnsi="Times New Roman" w:cs="Times New Roman"/>
          <w:b/>
          <w:i w:val="0"/>
          <w:sz w:val="22"/>
          <w:szCs w:val="22"/>
        </w:rPr>
        <w:instrText xml:space="preserve"> </w:instrText>
      </w:r>
      <w:r w:rsidR="0014590D" w:rsidRPr="006C4E31">
        <w:rPr>
          <w:rFonts w:ascii="Times New Roman" w:hAnsi="Times New Roman" w:cs="Times New Roman"/>
          <w:b/>
          <w:i w:val="0"/>
          <w:sz w:val="22"/>
          <w:szCs w:val="22"/>
        </w:rPr>
        <w:fldChar w:fldCharType="separate"/>
      </w:r>
      <w:r w:rsidR="00D66DA8" w:rsidRPr="00D66DA8">
        <w:rPr>
          <w:rFonts w:ascii="Times New Roman" w:hAnsi="Times New Roman" w:cs="Times New Roman"/>
          <w:b/>
          <w:i w:val="0"/>
          <w:noProof/>
          <w:sz w:val="22"/>
          <w:szCs w:val="22"/>
        </w:rPr>
        <w:t>153</w:t>
      </w:r>
      <w:r w:rsidR="0014590D" w:rsidRPr="006C4E31">
        <w:rPr>
          <w:rFonts w:ascii="Times New Roman" w:hAnsi="Times New Roman" w:cs="Times New Roman"/>
          <w:b/>
          <w:i w:val="0"/>
          <w:sz w:val="22"/>
          <w:szCs w:val="22"/>
        </w:rPr>
        <w:fldChar w:fldCharType="end"/>
      </w:r>
      <w:r w:rsidRPr="008F761B">
        <w:rPr>
          <w:rFonts w:ascii="Times New Roman" w:hAnsi="Times New Roman" w:cs="Times New Roman"/>
          <w:b/>
          <w:i w:val="0"/>
          <w:sz w:val="22"/>
          <w:szCs w:val="22"/>
        </w:rPr>
        <w:t xml:space="preserve"> - </w:t>
      </w:r>
      <w:r>
        <w:rPr>
          <w:rFonts w:ascii="Times New Roman" w:hAnsi="Times New Roman" w:cs="Times New Roman"/>
          <w:b/>
          <w:i w:val="0"/>
          <w:sz w:val="22"/>
          <w:szCs w:val="22"/>
        </w:rPr>
        <w:t>Раздел</w:t>
      </w:r>
      <w:r w:rsidRPr="008F761B">
        <w:rPr>
          <w:rFonts w:ascii="Times New Roman" w:hAnsi="Times New Roman" w:cs="Times New Roman"/>
          <w:b/>
          <w:i w:val="0"/>
          <w:sz w:val="22"/>
          <w:szCs w:val="22"/>
        </w:rPr>
        <w:t xml:space="preserve"> «</w:t>
      </w:r>
      <w:r>
        <w:rPr>
          <w:rFonts w:ascii="Times New Roman" w:hAnsi="Times New Roman" w:cs="Times New Roman"/>
          <w:b/>
          <w:i w:val="0"/>
          <w:sz w:val="22"/>
          <w:szCs w:val="22"/>
          <w:lang w:val="en-US"/>
        </w:rPr>
        <w:t>H</w:t>
      </w:r>
      <w:r w:rsidRPr="008F761B">
        <w:rPr>
          <w:rFonts w:ascii="Times New Roman" w:hAnsi="Times New Roman" w:cs="Times New Roman"/>
          <w:b/>
          <w:i w:val="0"/>
          <w:sz w:val="22"/>
          <w:szCs w:val="22"/>
        </w:rPr>
        <w:t xml:space="preserve">323 </w:t>
      </w:r>
      <w:r>
        <w:rPr>
          <w:rFonts w:ascii="Times New Roman" w:hAnsi="Times New Roman" w:cs="Times New Roman"/>
          <w:b/>
          <w:i w:val="0"/>
          <w:sz w:val="22"/>
          <w:szCs w:val="22"/>
          <w:lang w:val="en-US"/>
        </w:rPr>
        <w:t>configuration</w:t>
      </w:r>
      <w:r w:rsidRPr="008F761B">
        <w:rPr>
          <w:rFonts w:ascii="Times New Roman" w:hAnsi="Times New Roman" w:cs="Times New Roman"/>
          <w:b/>
          <w:i w:val="0"/>
          <w:sz w:val="22"/>
          <w:szCs w:val="22"/>
        </w:rPr>
        <w:t>»</w:t>
      </w:r>
      <w:r w:rsidR="008F761B" w:rsidRPr="008F761B">
        <w:rPr>
          <w:rFonts w:ascii="Times New Roman" w:hAnsi="Times New Roman" w:cs="Times New Roman"/>
          <w:b/>
          <w:i w:val="0"/>
          <w:sz w:val="22"/>
          <w:szCs w:val="22"/>
        </w:rPr>
        <w:t xml:space="preserve"> </w:t>
      </w:r>
      <w:r w:rsidR="008F761B">
        <w:rPr>
          <w:rFonts w:ascii="Times New Roman" w:hAnsi="Times New Roman" w:cs="Times New Roman"/>
          <w:b/>
          <w:i w:val="0"/>
          <w:sz w:val="22"/>
          <w:szCs w:val="22"/>
        </w:rPr>
        <w:t>для БЛИ-Ц</w:t>
      </w:r>
    </w:p>
    <w:p w:rsidR="00971882" w:rsidRPr="00433600" w:rsidRDefault="00791FF1" w:rsidP="00971882">
      <w:pPr>
        <w:pStyle w:val="4"/>
        <w:keepNext w:val="0"/>
        <w:keepLines w:val="0"/>
        <w:numPr>
          <w:ilvl w:val="0"/>
          <w:numId w:val="0"/>
        </w:numPr>
        <w:spacing w:before="0" w:after="120"/>
        <w:ind w:left="862" w:hanging="578"/>
      </w:pPr>
      <w:bookmarkStart w:id="218" w:name="_7.1.3.6_Раздел_«E1"/>
      <w:bookmarkEnd w:id="218"/>
      <w:r>
        <w:rPr>
          <w:b/>
        </w:rPr>
        <w:br w:type="page"/>
      </w:r>
      <w:bookmarkStart w:id="219" w:name="_Toc124245608"/>
      <w:r w:rsidR="00971882" w:rsidRPr="00433600">
        <w:rPr>
          <w:b/>
        </w:rPr>
        <w:lastRenderedPageBreak/>
        <w:t>7.1.3.</w:t>
      </w:r>
      <w:r w:rsidR="00FD63C2">
        <w:rPr>
          <w:b/>
        </w:rPr>
        <w:t>6</w:t>
      </w:r>
      <w:r w:rsidR="00971882" w:rsidRPr="00433600">
        <w:rPr>
          <w:b/>
        </w:rPr>
        <w:t xml:space="preserve"> </w:t>
      </w:r>
      <w:r w:rsidR="00971882">
        <w:rPr>
          <w:b/>
        </w:rPr>
        <w:t>Раздел</w:t>
      </w:r>
      <w:r w:rsidR="00971882" w:rsidRPr="00433600">
        <w:rPr>
          <w:b/>
        </w:rPr>
        <w:t xml:space="preserve"> «</w:t>
      </w:r>
      <w:r w:rsidR="00971882">
        <w:rPr>
          <w:b/>
          <w:lang w:val="en-US"/>
        </w:rPr>
        <w:t>E</w:t>
      </w:r>
      <w:r w:rsidR="00971882" w:rsidRPr="00433600">
        <w:rPr>
          <w:b/>
        </w:rPr>
        <w:t xml:space="preserve">1 </w:t>
      </w:r>
      <w:r w:rsidR="00971882">
        <w:rPr>
          <w:b/>
          <w:lang w:val="en-US"/>
        </w:rPr>
        <w:t>Trunks</w:t>
      </w:r>
      <w:r w:rsidR="00971882" w:rsidRPr="00433600">
        <w:rPr>
          <w:b/>
        </w:rPr>
        <w:t xml:space="preserve"> </w:t>
      </w:r>
      <w:r w:rsidR="00971882">
        <w:rPr>
          <w:b/>
          <w:lang w:val="en-US"/>
        </w:rPr>
        <w:t>configuration</w:t>
      </w:r>
      <w:r w:rsidR="00971882" w:rsidRPr="00433600">
        <w:rPr>
          <w:b/>
        </w:rPr>
        <w:t>»</w:t>
      </w:r>
      <w:bookmarkEnd w:id="219"/>
      <w:r w:rsidR="00971882" w:rsidRPr="00433600">
        <w:rPr>
          <w:b/>
        </w:rPr>
        <w:t xml:space="preserve"> </w:t>
      </w:r>
    </w:p>
    <w:p w:rsidR="00971882" w:rsidRDefault="00971882" w:rsidP="00971882">
      <w:pPr>
        <w:tabs>
          <w:tab w:val="left" w:pos="0"/>
        </w:tabs>
        <w:spacing w:after="0" w:line="240" w:lineRule="auto"/>
        <w:ind w:firstLine="284"/>
        <w:jc w:val="both"/>
      </w:pPr>
      <w:r>
        <w:rPr>
          <w:rFonts w:ascii="Times New Roman" w:hAnsi="Times New Roman" w:cs="Times New Roman"/>
          <w:sz w:val="24"/>
          <w:szCs w:val="24"/>
        </w:rPr>
        <w:t xml:space="preserve">Данный раздел предназначен только для БЛИ-Ц. Конфигурирование интерфейсов </w:t>
      </w:r>
      <w:r>
        <w:rPr>
          <w:rFonts w:ascii="Times New Roman" w:hAnsi="Times New Roman" w:cs="Times New Roman"/>
          <w:sz w:val="24"/>
          <w:szCs w:val="24"/>
          <w:lang w:val="en-US"/>
        </w:rPr>
        <w:t>E</w:t>
      </w:r>
      <w:r>
        <w:rPr>
          <w:rFonts w:ascii="Times New Roman" w:hAnsi="Times New Roman" w:cs="Times New Roman"/>
          <w:sz w:val="24"/>
          <w:szCs w:val="24"/>
        </w:rPr>
        <w:t xml:space="preserve">1 сводится к привязке интерфейса к плате, назначению каждому интерфейсу уникального идентификатора в границах платы, назначения каждому интерфейсу уникального идентификатора в границах изделия, выбору системы сигнализации и присвоению идентификатора группы, на основании которого происходит процесс маршрутизации вызова в изделии. </w:t>
      </w:r>
    </w:p>
    <w:p w:rsidR="00971882" w:rsidRDefault="00971882" w:rsidP="00971882">
      <w:pPr>
        <w:tabs>
          <w:tab w:val="left" w:pos="1260"/>
        </w:tabs>
        <w:spacing w:after="0" w:line="240" w:lineRule="auto"/>
        <w:ind w:firstLine="284"/>
        <w:jc w:val="both"/>
      </w:pPr>
      <w:r>
        <w:rPr>
          <w:rFonts w:ascii="Times New Roman" w:hAnsi="Times New Roman" w:cs="Times New Roman"/>
          <w:sz w:val="24"/>
          <w:szCs w:val="24"/>
        </w:rPr>
        <w:t>Конфигурирование интерфейсов производится после того, как сконфигурирована плата шлюза, которой принадлежат интерфейсы.</w:t>
      </w:r>
    </w:p>
    <w:p w:rsidR="00971882" w:rsidRDefault="00971882" w:rsidP="00971882">
      <w:pPr>
        <w:spacing w:after="0" w:line="240" w:lineRule="auto"/>
        <w:ind w:firstLine="284"/>
        <w:jc w:val="both"/>
      </w:pPr>
      <w:r>
        <w:rPr>
          <w:rFonts w:ascii="Times New Roman" w:hAnsi="Times New Roman" w:cs="Times New Roman"/>
          <w:sz w:val="24"/>
          <w:szCs w:val="24"/>
        </w:rPr>
        <w:t xml:space="preserve">Выбор источника синхронизации производится в зависимости от схемы включения изделия. Если схема не предусматривает использование интерфейсов </w:t>
      </w:r>
      <w:r>
        <w:rPr>
          <w:rFonts w:ascii="Times New Roman" w:hAnsi="Times New Roman" w:cs="Times New Roman"/>
          <w:sz w:val="24"/>
          <w:szCs w:val="24"/>
          <w:lang w:val="en-US"/>
        </w:rPr>
        <w:t>E</w:t>
      </w:r>
      <w:r>
        <w:rPr>
          <w:rFonts w:ascii="Times New Roman" w:hAnsi="Times New Roman" w:cs="Times New Roman"/>
          <w:sz w:val="24"/>
          <w:szCs w:val="24"/>
        </w:rPr>
        <w:t>1 или встречная АТС не является частью сети (ведомственной или сети общего пользования) и не может выступать как источник синхронизации, то используется встроенный источник синхронизации (режим «</w:t>
      </w:r>
      <w:r>
        <w:rPr>
          <w:rFonts w:ascii="Times New Roman" w:hAnsi="Times New Roman" w:cs="Times New Roman"/>
          <w:sz w:val="24"/>
          <w:szCs w:val="24"/>
          <w:lang w:val="en-US"/>
        </w:rPr>
        <w:t>freerun</w:t>
      </w:r>
      <w:r>
        <w:rPr>
          <w:rFonts w:ascii="Times New Roman" w:hAnsi="Times New Roman" w:cs="Times New Roman"/>
          <w:sz w:val="24"/>
          <w:szCs w:val="24"/>
        </w:rPr>
        <w:t>»). В противном случае синхропоследовательность выделятся из тракта приема интерфейса Е1, указанного при конфигурировании. Выбор интерфейса производится по его уникальному (в границах изделия) идентификатору.</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spacing w:after="0" w:line="240" w:lineRule="auto"/>
        <w:jc w:val="center"/>
        <w:rPr>
          <w:rFonts w:ascii="Times New Roman" w:hAnsi="Times New Roman" w:cs="Times New Roman"/>
          <w:b/>
        </w:rPr>
      </w:pPr>
      <w:r w:rsidRPr="0014590D">
        <w:rPr>
          <w:rFonts w:ascii="Times New Roman" w:hAnsi="Times New Roman" w:cs="Times New Roman"/>
          <w:noProof/>
          <w:sz w:val="24"/>
          <w:szCs w:val="24"/>
          <w:lang w:eastAsia="ru-RU"/>
        </w:rPr>
        <w:pict>
          <v:shape id="_x0000_i1360" type="#_x0000_t75" style="width:495.25pt;height:63.25pt">
            <v:imagedata r:id="rId369" o:title="LEMZ68"/>
          </v:shape>
        </w:pict>
      </w:r>
    </w:p>
    <w:p w:rsidR="00971882" w:rsidRPr="008F761B" w:rsidRDefault="00971882" w:rsidP="00971882">
      <w:pPr>
        <w:pStyle w:val="83"/>
        <w:jc w:val="center"/>
        <w:outlineLvl w:val="0"/>
      </w:pPr>
      <w:r w:rsidRPr="00630B8D">
        <w:rPr>
          <w:rFonts w:ascii="Times New Roman" w:hAnsi="Times New Roman" w:cs="Times New Roman"/>
          <w:b/>
          <w:i w:val="0"/>
          <w:sz w:val="22"/>
          <w:szCs w:val="22"/>
        </w:rPr>
        <w:t xml:space="preserve">Рисунок </w:t>
      </w:r>
      <w:r w:rsidR="0014590D" w:rsidRPr="00630B8D">
        <w:rPr>
          <w:rFonts w:ascii="Times New Roman" w:hAnsi="Times New Roman" w:cs="Times New Roman"/>
          <w:b/>
          <w:i w:val="0"/>
          <w:sz w:val="22"/>
          <w:szCs w:val="22"/>
        </w:rPr>
        <w:fldChar w:fldCharType="begin"/>
      </w:r>
      <w:r w:rsidRPr="00630B8D">
        <w:rPr>
          <w:rFonts w:ascii="Times New Roman" w:hAnsi="Times New Roman" w:cs="Times New Roman"/>
          <w:b/>
          <w:i w:val="0"/>
          <w:sz w:val="22"/>
          <w:szCs w:val="22"/>
        </w:rPr>
        <w:instrText xml:space="preserve"> </w:instrText>
      </w:r>
      <w:r w:rsidRPr="00630B8D">
        <w:rPr>
          <w:rFonts w:ascii="Times New Roman" w:hAnsi="Times New Roman" w:cs="Times New Roman"/>
          <w:b/>
          <w:i w:val="0"/>
          <w:sz w:val="22"/>
          <w:szCs w:val="22"/>
          <w:lang w:val="en-US"/>
        </w:rPr>
        <w:instrText>SEQ</w:instrText>
      </w:r>
      <w:r w:rsidRPr="00630B8D">
        <w:rPr>
          <w:rFonts w:ascii="Times New Roman" w:hAnsi="Times New Roman" w:cs="Times New Roman"/>
          <w:b/>
          <w:i w:val="0"/>
          <w:sz w:val="22"/>
          <w:szCs w:val="22"/>
        </w:rPr>
        <w:instrText xml:space="preserve"> "Рисунок" \* </w:instrText>
      </w:r>
      <w:r w:rsidRPr="00630B8D">
        <w:rPr>
          <w:rFonts w:ascii="Times New Roman" w:hAnsi="Times New Roman" w:cs="Times New Roman"/>
          <w:b/>
          <w:i w:val="0"/>
          <w:sz w:val="22"/>
          <w:szCs w:val="22"/>
          <w:lang w:val="en-US"/>
        </w:rPr>
        <w:instrText>ARABIC</w:instrText>
      </w:r>
      <w:r w:rsidRPr="00630B8D">
        <w:rPr>
          <w:rFonts w:ascii="Times New Roman" w:hAnsi="Times New Roman" w:cs="Times New Roman"/>
          <w:b/>
          <w:i w:val="0"/>
          <w:sz w:val="22"/>
          <w:szCs w:val="22"/>
        </w:rPr>
        <w:instrText xml:space="preserve"> </w:instrText>
      </w:r>
      <w:r w:rsidR="0014590D" w:rsidRPr="00630B8D">
        <w:rPr>
          <w:rFonts w:ascii="Times New Roman" w:hAnsi="Times New Roman" w:cs="Times New Roman"/>
          <w:b/>
          <w:i w:val="0"/>
          <w:sz w:val="22"/>
          <w:szCs w:val="22"/>
        </w:rPr>
        <w:fldChar w:fldCharType="separate"/>
      </w:r>
      <w:r w:rsidR="00D66DA8" w:rsidRPr="00D66DA8">
        <w:rPr>
          <w:rFonts w:ascii="Times New Roman" w:hAnsi="Times New Roman" w:cs="Times New Roman"/>
          <w:b/>
          <w:i w:val="0"/>
          <w:noProof/>
          <w:sz w:val="22"/>
          <w:szCs w:val="22"/>
        </w:rPr>
        <w:t>154</w:t>
      </w:r>
      <w:r w:rsidR="0014590D" w:rsidRPr="00630B8D">
        <w:rPr>
          <w:rFonts w:ascii="Times New Roman" w:hAnsi="Times New Roman" w:cs="Times New Roman"/>
          <w:b/>
          <w:i w:val="0"/>
          <w:sz w:val="22"/>
          <w:szCs w:val="22"/>
        </w:rPr>
        <w:fldChar w:fldCharType="end"/>
      </w:r>
      <w:r w:rsidRPr="00630B8D">
        <w:rPr>
          <w:rFonts w:ascii="Times New Roman" w:hAnsi="Times New Roman" w:cs="Times New Roman"/>
          <w:b/>
          <w:i w:val="0"/>
          <w:sz w:val="22"/>
          <w:szCs w:val="22"/>
        </w:rPr>
        <w:t xml:space="preserve"> - Раздел</w:t>
      </w:r>
      <w:r w:rsidRPr="00433600">
        <w:rPr>
          <w:rFonts w:ascii="Times New Roman" w:hAnsi="Times New Roman" w:cs="Times New Roman"/>
          <w:b/>
          <w:i w:val="0"/>
          <w:sz w:val="22"/>
          <w:szCs w:val="22"/>
        </w:rPr>
        <w:t xml:space="preserve"> «</w:t>
      </w:r>
      <w:r>
        <w:rPr>
          <w:rFonts w:ascii="Times New Roman" w:hAnsi="Times New Roman" w:cs="Times New Roman"/>
          <w:b/>
          <w:i w:val="0"/>
          <w:sz w:val="22"/>
          <w:szCs w:val="22"/>
          <w:lang w:val="en-US"/>
        </w:rPr>
        <w:t>E</w:t>
      </w:r>
      <w:r w:rsidRPr="00433600">
        <w:rPr>
          <w:rFonts w:ascii="Times New Roman" w:hAnsi="Times New Roman" w:cs="Times New Roman"/>
          <w:b/>
          <w:i w:val="0"/>
          <w:sz w:val="22"/>
          <w:szCs w:val="22"/>
        </w:rPr>
        <w:t xml:space="preserve">1 </w:t>
      </w:r>
      <w:r w:rsidRPr="00073FA0">
        <w:rPr>
          <w:rFonts w:ascii="Times New Roman" w:hAnsi="Times New Roman" w:cs="Times New Roman"/>
          <w:b/>
          <w:i w:val="0"/>
          <w:sz w:val="22"/>
          <w:szCs w:val="22"/>
          <w:lang w:val="en-US"/>
        </w:rPr>
        <w:t>Trunks</w:t>
      </w:r>
      <w:r w:rsidRPr="00433600">
        <w:rPr>
          <w:rFonts w:ascii="Times New Roman" w:hAnsi="Times New Roman" w:cs="Times New Roman"/>
          <w:b/>
          <w:i w:val="0"/>
          <w:sz w:val="22"/>
          <w:szCs w:val="22"/>
        </w:rPr>
        <w:t xml:space="preserve"> </w:t>
      </w:r>
      <w:r w:rsidRPr="00073FA0">
        <w:rPr>
          <w:rFonts w:ascii="Times New Roman" w:hAnsi="Times New Roman" w:cs="Times New Roman"/>
          <w:b/>
          <w:i w:val="0"/>
          <w:sz w:val="22"/>
          <w:szCs w:val="22"/>
          <w:lang w:val="en-US"/>
        </w:rPr>
        <w:t>configuration</w:t>
      </w:r>
      <w:r w:rsidRPr="00433600">
        <w:rPr>
          <w:rFonts w:ascii="Times New Roman" w:hAnsi="Times New Roman" w:cs="Times New Roman"/>
          <w:b/>
          <w:i w:val="0"/>
          <w:sz w:val="22"/>
          <w:szCs w:val="22"/>
        </w:rPr>
        <w:t>»</w:t>
      </w:r>
      <w:r w:rsidR="008F761B">
        <w:rPr>
          <w:rFonts w:ascii="Times New Roman" w:hAnsi="Times New Roman" w:cs="Times New Roman"/>
          <w:b/>
          <w:i w:val="0"/>
          <w:sz w:val="22"/>
          <w:szCs w:val="22"/>
        </w:rPr>
        <w:t xml:space="preserve"> для БЛИ-Ц</w:t>
      </w:r>
    </w:p>
    <w:p w:rsidR="00971882" w:rsidRDefault="00971882" w:rsidP="00971882">
      <w:pPr>
        <w:spacing w:after="0" w:line="240" w:lineRule="auto"/>
        <w:ind w:firstLine="284"/>
        <w:jc w:val="both"/>
      </w:pPr>
      <w:r>
        <w:rPr>
          <w:rFonts w:ascii="Times New Roman" w:hAnsi="Times New Roman" w:cs="Times New Roman"/>
          <w:sz w:val="24"/>
          <w:szCs w:val="24"/>
        </w:rPr>
        <w:t xml:space="preserve">Конфигурирование </w:t>
      </w:r>
      <w:r>
        <w:rPr>
          <w:rFonts w:ascii="Times New Roman" w:hAnsi="Times New Roman" w:cs="Times New Roman"/>
          <w:sz w:val="24"/>
          <w:szCs w:val="24"/>
          <w:lang w:val="en-US"/>
        </w:rPr>
        <w:t>EDSS</w:t>
      </w:r>
      <w:r>
        <w:rPr>
          <w:rFonts w:ascii="Times New Roman" w:hAnsi="Times New Roman" w:cs="Times New Roman"/>
          <w:sz w:val="24"/>
          <w:szCs w:val="24"/>
        </w:rPr>
        <w:t>1 сводится к выбору стороны сети, то есть чем является БЛИ</w:t>
      </w:r>
      <w:r>
        <w:rPr>
          <w:rFonts w:ascii="Times New Roman" w:hAnsi="Times New Roman" w:cs="Times New Roman"/>
          <w:b/>
          <w:sz w:val="24"/>
          <w:szCs w:val="24"/>
        </w:rPr>
        <w:t>-</w:t>
      </w:r>
      <w:r>
        <w:rPr>
          <w:rFonts w:ascii="Times New Roman" w:hAnsi="Times New Roman" w:cs="Times New Roman"/>
          <w:sz w:val="24"/>
          <w:szCs w:val="24"/>
        </w:rPr>
        <w:t xml:space="preserve">Ц для АТС (или иного устройства), подключенного к данному интерфейсу </w:t>
      </w:r>
      <w:r>
        <w:rPr>
          <w:rFonts w:ascii="Times New Roman" w:hAnsi="Times New Roman" w:cs="Times New Roman"/>
          <w:sz w:val="24"/>
          <w:szCs w:val="24"/>
          <w:lang w:val="en-US"/>
        </w:rPr>
        <w:t>E</w:t>
      </w:r>
      <w:r>
        <w:rPr>
          <w:rFonts w:ascii="Times New Roman" w:hAnsi="Times New Roman" w:cs="Times New Roman"/>
          <w:sz w:val="24"/>
          <w:szCs w:val="24"/>
        </w:rPr>
        <w:t xml:space="preserve">1 </w:t>
      </w:r>
      <w:r>
        <w:rPr>
          <w:rFonts w:ascii="Times New Roman" w:hAnsi="Times New Roman" w:cs="Times New Roman"/>
          <w:b/>
          <w:sz w:val="24"/>
          <w:szCs w:val="24"/>
        </w:rPr>
        <w:t>-</w:t>
      </w:r>
      <w:r>
        <w:rPr>
          <w:rFonts w:ascii="Times New Roman" w:hAnsi="Times New Roman" w:cs="Times New Roman"/>
          <w:sz w:val="24"/>
          <w:szCs w:val="24"/>
        </w:rPr>
        <w:t xml:space="preserve"> частью сети или оконечным устройством. </w:t>
      </w:r>
    </w:p>
    <w:p w:rsidR="00971882" w:rsidRDefault="00971882" w:rsidP="00971882">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Synchronizer</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выбор интерфейса Е1 (</w:t>
      </w:r>
      <w:r>
        <w:rPr>
          <w:rFonts w:ascii="Times New Roman" w:hAnsi="Times New Roman" w:cs="Times New Roman"/>
          <w:sz w:val="24"/>
          <w:szCs w:val="24"/>
          <w:lang w:val="en-US"/>
        </w:rPr>
        <w:t>Trunk</w:t>
      </w:r>
      <w:r>
        <w:rPr>
          <w:rFonts w:ascii="Times New Roman" w:hAnsi="Times New Roman" w:cs="Times New Roman"/>
          <w:sz w:val="24"/>
          <w:szCs w:val="24"/>
        </w:rPr>
        <w:t xml:space="preserve"> </w:t>
      </w:r>
      <w:r>
        <w:rPr>
          <w:rFonts w:ascii="Times New Roman" w:hAnsi="Times New Roman" w:cs="Times New Roman"/>
          <w:sz w:val="24"/>
          <w:szCs w:val="24"/>
          <w:lang w:val="en-US"/>
        </w:rPr>
        <w:t>sequence</w:t>
      </w:r>
      <w:r>
        <w:rPr>
          <w:rFonts w:ascii="Times New Roman" w:hAnsi="Times New Roman" w:cs="Times New Roman"/>
          <w:sz w:val="24"/>
          <w:szCs w:val="24"/>
        </w:rPr>
        <w:t xml:space="preserve">) для выделения сигнала синхронизации из тракта приема Е1 в случае когда используется внешний источник синхронизации. Заполняется значением параметра </w:t>
      </w:r>
      <w:r>
        <w:rPr>
          <w:rFonts w:ascii="Times New Roman" w:hAnsi="Times New Roman" w:cs="Times New Roman"/>
          <w:sz w:val="24"/>
          <w:szCs w:val="24"/>
          <w:lang w:val="en-US"/>
        </w:rPr>
        <w:t>Trunk</w:t>
      </w:r>
      <w:r>
        <w:rPr>
          <w:rFonts w:ascii="Times New Roman" w:hAnsi="Times New Roman" w:cs="Times New Roman"/>
          <w:sz w:val="24"/>
          <w:szCs w:val="24"/>
        </w:rPr>
        <w:t xml:space="preserve"> </w:t>
      </w:r>
      <w:r>
        <w:rPr>
          <w:rFonts w:ascii="Times New Roman" w:hAnsi="Times New Roman" w:cs="Times New Roman"/>
          <w:sz w:val="24"/>
          <w:szCs w:val="24"/>
          <w:lang w:val="en-US"/>
        </w:rPr>
        <w:t>ID</w:t>
      </w:r>
      <w:r>
        <w:rPr>
          <w:rFonts w:ascii="Times New Roman" w:hAnsi="Times New Roman" w:cs="Times New Roman"/>
          <w:sz w:val="24"/>
          <w:szCs w:val="24"/>
        </w:rPr>
        <w:t>.</w:t>
      </w:r>
    </w:p>
    <w:p w:rsidR="00971882" w:rsidRDefault="00971882" w:rsidP="00971882">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Trunk</w:t>
      </w:r>
      <w:r>
        <w:rPr>
          <w:rFonts w:ascii="Times New Roman" w:hAnsi="Times New Roman" w:cs="Times New Roman"/>
          <w:b/>
          <w:sz w:val="24"/>
          <w:szCs w:val="24"/>
        </w:rPr>
        <w:t xml:space="preserve"> </w:t>
      </w:r>
      <w:r>
        <w:rPr>
          <w:rFonts w:ascii="Times New Roman" w:hAnsi="Times New Roman" w:cs="Times New Roman"/>
          <w:b/>
          <w:sz w:val="24"/>
          <w:szCs w:val="24"/>
          <w:lang w:val="en-US"/>
        </w:rPr>
        <w:t>ID</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уникальный идентификатор интерфейса в рамках всего изделия (контроллера). Теоретически принимает значения от 1 до </w:t>
      </w:r>
      <w:r>
        <w:rPr>
          <w:rFonts w:ascii="Times New Roman" w:hAnsi="Times New Roman" w:cs="Times New Roman"/>
          <w:sz w:val="24"/>
          <w:szCs w:val="24"/>
          <w:lang w:val="en-US"/>
        </w:rPr>
        <w:t>N</w:t>
      </w:r>
      <w:r>
        <w:rPr>
          <w:rFonts w:ascii="Times New Roman" w:hAnsi="Times New Roman" w:cs="Times New Roman"/>
          <w:sz w:val="24"/>
          <w:szCs w:val="24"/>
        </w:rPr>
        <w:t xml:space="preserve">х4, где </w:t>
      </w:r>
      <w:r>
        <w:rPr>
          <w:rFonts w:ascii="Times New Roman" w:hAnsi="Times New Roman" w:cs="Times New Roman"/>
          <w:sz w:val="24"/>
          <w:szCs w:val="24"/>
          <w:lang w:val="en-US"/>
        </w:rPr>
        <w:t>N</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количество плат Интерлинков.</w:t>
      </w:r>
    </w:p>
    <w:p w:rsidR="00971882" w:rsidRDefault="00971882" w:rsidP="00971882">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Board</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идентификатор платы Интерлинк (параметр </w:t>
      </w:r>
      <w:r>
        <w:rPr>
          <w:rFonts w:ascii="Times New Roman" w:hAnsi="Times New Roman" w:cs="Times New Roman"/>
          <w:sz w:val="24"/>
          <w:szCs w:val="24"/>
          <w:lang w:val="en-US"/>
        </w:rPr>
        <w:t>slot</w:t>
      </w:r>
      <w:r>
        <w:rPr>
          <w:rFonts w:ascii="Times New Roman" w:hAnsi="Times New Roman" w:cs="Times New Roman"/>
          <w:sz w:val="24"/>
          <w:szCs w:val="24"/>
        </w:rPr>
        <w:t xml:space="preserve">1, </w:t>
      </w:r>
      <w:r>
        <w:rPr>
          <w:rFonts w:ascii="Times New Roman" w:hAnsi="Times New Roman" w:cs="Times New Roman"/>
          <w:sz w:val="24"/>
          <w:szCs w:val="24"/>
          <w:lang w:val="en-US"/>
        </w:rPr>
        <w:t>slot</w:t>
      </w:r>
      <w:r>
        <w:rPr>
          <w:rFonts w:ascii="Times New Roman" w:hAnsi="Times New Roman" w:cs="Times New Roman"/>
          <w:sz w:val="24"/>
          <w:szCs w:val="24"/>
        </w:rPr>
        <w:t>2, …) в рамках контроллера.</w:t>
      </w:r>
    </w:p>
    <w:p w:rsidR="00971882" w:rsidRDefault="00971882" w:rsidP="00971882">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Digital</w:t>
      </w:r>
      <w:r>
        <w:rPr>
          <w:rFonts w:ascii="Times New Roman" w:hAnsi="Times New Roman" w:cs="Times New Roman"/>
          <w:b/>
          <w:sz w:val="24"/>
          <w:szCs w:val="24"/>
        </w:rPr>
        <w:t xml:space="preserve"> </w:t>
      </w:r>
      <w:r>
        <w:rPr>
          <w:rFonts w:ascii="Times New Roman" w:hAnsi="Times New Roman" w:cs="Times New Roman"/>
          <w:b/>
          <w:sz w:val="24"/>
          <w:szCs w:val="24"/>
          <w:lang w:val="en-US"/>
        </w:rPr>
        <w:t>path</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идентификатор  интерфейса Е1 в рамках каждого Интерлинка (</w:t>
      </w:r>
      <w:r>
        <w:rPr>
          <w:rFonts w:ascii="Times New Roman" w:hAnsi="Times New Roman" w:cs="Times New Roman"/>
          <w:sz w:val="24"/>
          <w:szCs w:val="24"/>
          <w:lang w:val="en-US"/>
        </w:rPr>
        <w:t>Board</w:t>
      </w:r>
      <w:r>
        <w:rPr>
          <w:rFonts w:ascii="Times New Roman" w:hAnsi="Times New Roman" w:cs="Times New Roman"/>
          <w:sz w:val="24"/>
          <w:szCs w:val="24"/>
        </w:rPr>
        <w:t>).</w:t>
      </w:r>
    </w:p>
    <w:p w:rsidR="00971882" w:rsidRDefault="00971882" w:rsidP="00971882">
      <w:pPr>
        <w:spacing w:after="0" w:line="240" w:lineRule="auto"/>
        <w:ind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Trunk</w:t>
      </w:r>
      <w:r>
        <w:rPr>
          <w:rFonts w:ascii="Times New Roman" w:hAnsi="Times New Roman" w:cs="Times New Roman"/>
          <w:b/>
          <w:sz w:val="24"/>
          <w:szCs w:val="24"/>
        </w:rPr>
        <w:t xml:space="preserve"> </w:t>
      </w:r>
      <w:r>
        <w:rPr>
          <w:rFonts w:ascii="Times New Roman" w:hAnsi="Times New Roman" w:cs="Times New Roman"/>
          <w:b/>
          <w:sz w:val="24"/>
          <w:szCs w:val="24"/>
          <w:lang w:val="en-US"/>
        </w:rPr>
        <w:t>logic</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из выпадающего списка выбирается тип используемой сигнализации на </w:t>
      </w:r>
      <w:r w:rsidR="00DF5793">
        <w:rPr>
          <w:rFonts w:ascii="Times New Roman" w:hAnsi="Times New Roman" w:cs="Times New Roman"/>
          <w:sz w:val="24"/>
          <w:szCs w:val="24"/>
        </w:rPr>
        <w:t>интерфейсе</w:t>
      </w:r>
      <w:r>
        <w:rPr>
          <w:rFonts w:ascii="Times New Roman" w:hAnsi="Times New Roman" w:cs="Times New Roman"/>
          <w:sz w:val="24"/>
          <w:szCs w:val="24"/>
        </w:rPr>
        <w:t xml:space="preserve"> Е1: </w:t>
      </w:r>
    </w:p>
    <w:p w:rsidR="00971882" w:rsidRDefault="00971882" w:rsidP="00971882">
      <w:pPr>
        <w:spacing w:after="0" w:line="240" w:lineRule="auto"/>
        <w:ind w:firstLine="567"/>
        <w:jc w:val="both"/>
      </w:pPr>
      <w:r>
        <w:rPr>
          <w:rFonts w:ascii="Times New Roman" w:hAnsi="Times New Roman" w:cs="Times New Roman"/>
          <w:sz w:val="24"/>
          <w:szCs w:val="24"/>
          <w:lang w:val="en-US"/>
        </w:rPr>
        <w:t>cas</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сигнализация по выделенному каналу с </w:t>
      </w:r>
      <w:r w:rsidRPr="00015E51">
        <w:rPr>
          <w:rFonts w:ascii="Times New Roman" w:hAnsi="Times New Roman" w:cs="Times New Roman"/>
          <w:sz w:val="24"/>
          <w:szCs w:val="24"/>
        </w:rPr>
        <w:t xml:space="preserve">протоколами </w:t>
      </w:r>
      <w:r w:rsidRPr="00015E51">
        <w:rPr>
          <w:rFonts w:ascii="Times New Roman" w:hAnsi="Times New Roman" w:cs="Times New Roman"/>
          <w:sz w:val="24"/>
          <w:szCs w:val="24"/>
          <w:lang w:val="en-US"/>
        </w:rPr>
        <w:t>r</w:t>
      </w:r>
      <w:r w:rsidRPr="00015E51">
        <w:rPr>
          <w:rFonts w:ascii="Times New Roman" w:hAnsi="Times New Roman" w:cs="Times New Roman"/>
          <w:sz w:val="24"/>
          <w:szCs w:val="24"/>
        </w:rPr>
        <w:t xml:space="preserve">1.5, </w:t>
      </w:r>
      <w:r w:rsidRPr="00015E51">
        <w:rPr>
          <w:rFonts w:ascii="Times New Roman" w:hAnsi="Times New Roman" w:cs="Times New Roman"/>
          <w:sz w:val="24"/>
          <w:szCs w:val="24"/>
          <w:lang w:val="en-US"/>
        </w:rPr>
        <w:t>r</w:t>
      </w:r>
      <w:r w:rsidRPr="00015E51">
        <w:rPr>
          <w:rFonts w:ascii="Times New Roman" w:hAnsi="Times New Roman" w:cs="Times New Roman"/>
          <w:sz w:val="24"/>
          <w:szCs w:val="24"/>
        </w:rPr>
        <w:t xml:space="preserve">2, </w:t>
      </w:r>
      <w:r w:rsidRPr="00015E51">
        <w:rPr>
          <w:rFonts w:ascii="Times New Roman" w:hAnsi="Times New Roman" w:cs="Times New Roman"/>
          <w:sz w:val="24"/>
          <w:szCs w:val="24"/>
          <w:lang w:val="en-US"/>
        </w:rPr>
        <w:t>e</w:t>
      </w:r>
      <w:r w:rsidRPr="00015E51">
        <w:rPr>
          <w:rFonts w:ascii="Times New Roman" w:hAnsi="Times New Roman" w:cs="Times New Roman"/>
          <w:sz w:val="24"/>
          <w:szCs w:val="24"/>
        </w:rPr>
        <w:t>_</w:t>
      </w:r>
      <w:r w:rsidRPr="00015E51">
        <w:rPr>
          <w:rFonts w:ascii="Times New Roman" w:hAnsi="Times New Roman" w:cs="Times New Roman"/>
          <w:sz w:val="24"/>
          <w:szCs w:val="24"/>
          <w:lang w:val="en-US"/>
        </w:rPr>
        <w:t>and</w:t>
      </w:r>
      <w:r w:rsidRPr="00015E51">
        <w:rPr>
          <w:rFonts w:ascii="Times New Roman" w:hAnsi="Times New Roman" w:cs="Times New Roman"/>
          <w:sz w:val="24"/>
          <w:szCs w:val="24"/>
        </w:rPr>
        <w:t>_</w:t>
      </w:r>
      <w:r w:rsidRPr="00015E51">
        <w:rPr>
          <w:rFonts w:ascii="Times New Roman" w:hAnsi="Times New Roman" w:cs="Times New Roman"/>
          <w:sz w:val="24"/>
          <w:szCs w:val="24"/>
          <w:lang w:val="en-US"/>
        </w:rPr>
        <w:t>m</w:t>
      </w:r>
      <w:r w:rsidR="00015E51">
        <w:rPr>
          <w:rFonts w:ascii="Times New Roman" w:hAnsi="Times New Roman" w:cs="Times New Roman"/>
          <w:sz w:val="24"/>
          <w:szCs w:val="24"/>
        </w:rPr>
        <w:t xml:space="preserve">, </w:t>
      </w:r>
      <w:r w:rsidR="00015E51" w:rsidRPr="00055070">
        <w:rPr>
          <w:rFonts w:ascii="Times New Roman" w:hAnsi="Times New Roman" w:cs="Times New Roman"/>
          <w:sz w:val="24"/>
          <w:szCs w:val="24"/>
          <w:lang w:val="en-US"/>
        </w:rPr>
        <w:t>e</w:t>
      </w:r>
      <w:r w:rsidR="00015E51" w:rsidRPr="00055070">
        <w:rPr>
          <w:rFonts w:ascii="Times New Roman" w:hAnsi="Times New Roman" w:cs="Times New Roman"/>
          <w:sz w:val="24"/>
          <w:szCs w:val="24"/>
        </w:rPr>
        <w:t>_</w:t>
      </w:r>
      <w:r w:rsidR="00015E51" w:rsidRPr="00055070">
        <w:rPr>
          <w:rFonts w:ascii="Times New Roman" w:hAnsi="Times New Roman" w:cs="Times New Roman"/>
          <w:sz w:val="24"/>
          <w:szCs w:val="24"/>
          <w:lang w:val="en-US"/>
        </w:rPr>
        <w:t>and</w:t>
      </w:r>
      <w:r w:rsidR="00015E51" w:rsidRPr="00055070">
        <w:rPr>
          <w:rFonts w:ascii="Times New Roman" w:hAnsi="Times New Roman" w:cs="Times New Roman"/>
          <w:sz w:val="24"/>
          <w:szCs w:val="24"/>
        </w:rPr>
        <w:t>_</w:t>
      </w:r>
      <w:r w:rsidR="00015E51" w:rsidRPr="00055070">
        <w:rPr>
          <w:rFonts w:ascii="Times New Roman" w:hAnsi="Times New Roman" w:cs="Times New Roman"/>
          <w:sz w:val="24"/>
          <w:szCs w:val="24"/>
          <w:lang w:val="en-US"/>
        </w:rPr>
        <w:t>m</w:t>
      </w:r>
      <w:r w:rsidR="00015E51" w:rsidRPr="00055070">
        <w:rPr>
          <w:rFonts w:ascii="Times New Roman" w:hAnsi="Times New Roman" w:cs="Times New Roman"/>
          <w:sz w:val="24"/>
          <w:szCs w:val="24"/>
        </w:rPr>
        <w:t>_</w:t>
      </w:r>
      <w:r w:rsidR="00015E51" w:rsidRPr="00055070">
        <w:rPr>
          <w:rFonts w:ascii="Times New Roman" w:hAnsi="Times New Roman" w:cs="Times New Roman"/>
          <w:sz w:val="24"/>
          <w:szCs w:val="24"/>
          <w:lang w:val="en-US"/>
        </w:rPr>
        <w:t>online</w:t>
      </w:r>
      <w:r>
        <w:rPr>
          <w:rFonts w:ascii="Times New Roman" w:hAnsi="Times New Roman" w:cs="Times New Roman"/>
          <w:sz w:val="24"/>
          <w:szCs w:val="24"/>
        </w:rPr>
        <w:t xml:space="preserve"> (параметр </w:t>
      </w:r>
      <w:r>
        <w:rPr>
          <w:rFonts w:ascii="Times New Roman" w:hAnsi="Times New Roman" w:cs="Times New Roman"/>
          <w:sz w:val="24"/>
          <w:szCs w:val="24"/>
          <w:lang w:val="en-US"/>
        </w:rPr>
        <w:t>Cas</w:t>
      </w:r>
      <w:r>
        <w:rPr>
          <w:rFonts w:ascii="Times New Roman" w:hAnsi="Times New Roman" w:cs="Times New Roman"/>
          <w:sz w:val="24"/>
          <w:szCs w:val="24"/>
        </w:rPr>
        <w:t xml:space="preserve"> </w:t>
      </w:r>
      <w:r>
        <w:rPr>
          <w:rFonts w:ascii="Times New Roman" w:hAnsi="Times New Roman" w:cs="Times New Roman"/>
          <w:sz w:val="24"/>
          <w:szCs w:val="24"/>
          <w:lang w:val="en-US"/>
        </w:rPr>
        <w:t>type</w:t>
      </w:r>
      <w:r>
        <w:rPr>
          <w:rFonts w:ascii="Times New Roman" w:hAnsi="Times New Roman" w:cs="Times New Roman"/>
          <w:sz w:val="24"/>
          <w:szCs w:val="24"/>
        </w:rPr>
        <w:t>);</w:t>
      </w:r>
    </w:p>
    <w:p w:rsidR="00971882" w:rsidRDefault="00971882" w:rsidP="00971882">
      <w:pPr>
        <w:spacing w:after="0" w:line="240" w:lineRule="auto"/>
        <w:ind w:firstLine="567"/>
        <w:jc w:val="both"/>
      </w:pPr>
      <w:r>
        <w:rPr>
          <w:rFonts w:ascii="Times New Roman" w:hAnsi="Times New Roman" w:cs="Times New Roman"/>
          <w:sz w:val="24"/>
          <w:szCs w:val="24"/>
          <w:lang w:val="en-US"/>
        </w:rPr>
        <w:t>isdn</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протокол сигнализации </w:t>
      </w:r>
      <w:r>
        <w:rPr>
          <w:rFonts w:ascii="Times New Roman" w:hAnsi="Times New Roman" w:cs="Times New Roman"/>
          <w:sz w:val="24"/>
          <w:szCs w:val="24"/>
          <w:lang w:val="en-US"/>
        </w:rPr>
        <w:t>DSS</w:t>
      </w:r>
      <w:r>
        <w:rPr>
          <w:rFonts w:ascii="Times New Roman" w:hAnsi="Times New Roman" w:cs="Times New Roman"/>
          <w:sz w:val="24"/>
          <w:szCs w:val="24"/>
        </w:rPr>
        <w:t xml:space="preserve">-1 цифровой сети </w:t>
      </w:r>
      <w:r>
        <w:rPr>
          <w:rFonts w:ascii="Times New Roman" w:hAnsi="Times New Roman" w:cs="Times New Roman"/>
          <w:sz w:val="24"/>
          <w:szCs w:val="24"/>
          <w:lang w:val="en-US"/>
        </w:rPr>
        <w:t>ISDN</w:t>
      </w:r>
      <w:r>
        <w:rPr>
          <w:rFonts w:ascii="Times New Roman" w:hAnsi="Times New Roman" w:cs="Times New Roman"/>
          <w:sz w:val="24"/>
          <w:szCs w:val="24"/>
        </w:rPr>
        <w:t>;</w:t>
      </w:r>
    </w:p>
    <w:p w:rsidR="00971882" w:rsidRDefault="00971882" w:rsidP="00971882">
      <w:pPr>
        <w:spacing w:after="0" w:line="240" w:lineRule="auto"/>
        <w:ind w:firstLine="567"/>
        <w:jc w:val="both"/>
      </w:pPr>
      <w:r>
        <w:rPr>
          <w:rFonts w:ascii="Times New Roman" w:hAnsi="Times New Roman" w:cs="Times New Roman"/>
          <w:sz w:val="24"/>
          <w:szCs w:val="24"/>
          <w:lang w:val="en-US"/>
        </w:rPr>
        <w:t>ss</w:t>
      </w:r>
      <w:r>
        <w:rPr>
          <w:rFonts w:ascii="Times New Roman" w:hAnsi="Times New Roman" w:cs="Times New Roman"/>
          <w:sz w:val="24"/>
          <w:szCs w:val="24"/>
        </w:rPr>
        <w:t xml:space="preserve">7 </w:t>
      </w:r>
      <w:r>
        <w:rPr>
          <w:rFonts w:ascii="Times New Roman" w:hAnsi="Times New Roman" w:cs="Times New Roman"/>
          <w:b/>
          <w:sz w:val="24"/>
          <w:szCs w:val="24"/>
        </w:rPr>
        <w:t>-</w:t>
      </w:r>
      <w:r>
        <w:rPr>
          <w:rFonts w:ascii="Times New Roman" w:hAnsi="Times New Roman" w:cs="Times New Roman"/>
          <w:sz w:val="24"/>
          <w:szCs w:val="24"/>
        </w:rPr>
        <w:t xml:space="preserve">  протокол «общий канал сигнализации №7». Если выбран данный тип сигнализации, то нужно перейти в раздел «</w:t>
      </w:r>
      <w:r>
        <w:rPr>
          <w:rFonts w:ascii="Times New Roman" w:hAnsi="Times New Roman" w:cs="Times New Roman"/>
          <w:sz w:val="24"/>
          <w:szCs w:val="24"/>
          <w:lang w:val="en-US"/>
        </w:rPr>
        <w:t>SS</w:t>
      </w:r>
      <w:r>
        <w:rPr>
          <w:rFonts w:ascii="Times New Roman" w:hAnsi="Times New Roman" w:cs="Times New Roman"/>
          <w:sz w:val="24"/>
          <w:szCs w:val="24"/>
        </w:rPr>
        <w:t xml:space="preserve">7 </w:t>
      </w:r>
      <w:r>
        <w:rPr>
          <w:rFonts w:ascii="Times New Roman" w:hAnsi="Times New Roman" w:cs="Times New Roman"/>
          <w:sz w:val="24"/>
          <w:szCs w:val="24"/>
          <w:lang w:val="en-US"/>
        </w:rPr>
        <w:t>Configuration</w:t>
      </w:r>
      <w:r>
        <w:rPr>
          <w:rFonts w:ascii="Times New Roman" w:hAnsi="Times New Roman" w:cs="Times New Roman"/>
          <w:sz w:val="24"/>
          <w:szCs w:val="24"/>
        </w:rPr>
        <w:t xml:space="preserve">» для настройки соответствующих параметров,     см. </w:t>
      </w:r>
      <w:hyperlink w:anchor="_7.1.3.7_Раздел_«SS7" w:history="1">
        <w:r w:rsidRPr="00EE1BCF">
          <w:rPr>
            <w:rStyle w:val="a6"/>
            <w:rFonts w:ascii="Times New Roman" w:hAnsi="Times New Roman" w:cs="Times New Roman"/>
            <w:sz w:val="24"/>
            <w:szCs w:val="24"/>
          </w:rPr>
          <w:t>пункт 7.1.3.</w:t>
        </w:r>
        <w:r w:rsidR="0097268E" w:rsidRPr="00EE1BCF">
          <w:rPr>
            <w:rStyle w:val="a6"/>
            <w:rFonts w:ascii="Times New Roman" w:hAnsi="Times New Roman" w:cs="Times New Roman"/>
            <w:sz w:val="24"/>
            <w:szCs w:val="24"/>
          </w:rPr>
          <w:t>7</w:t>
        </w:r>
        <w:r w:rsidRPr="00EE1BCF">
          <w:rPr>
            <w:rStyle w:val="a6"/>
            <w:rFonts w:ascii="Times New Roman" w:hAnsi="Times New Roman" w:cs="Times New Roman"/>
            <w:sz w:val="24"/>
            <w:szCs w:val="24"/>
          </w:rPr>
          <w:t xml:space="preserve"> «Раздел SS7 configuration»</w:t>
        </w:r>
      </w:hyperlink>
      <w:r>
        <w:rPr>
          <w:b/>
        </w:rPr>
        <w:t xml:space="preserve"> </w:t>
      </w:r>
      <w:r>
        <w:rPr>
          <w:rFonts w:ascii="Times New Roman" w:hAnsi="Times New Roman" w:cs="Times New Roman"/>
          <w:sz w:val="24"/>
          <w:szCs w:val="24"/>
        </w:rPr>
        <w:t>настоящей инструкции.</w:t>
      </w:r>
    </w:p>
    <w:p w:rsidR="00971882" w:rsidRDefault="00971882" w:rsidP="00971882">
      <w:pPr>
        <w:spacing w:after="0" w:line="240" w:lineRule="auto"/>
        <w:ind w:firstLine="567"/>
        <w:jc w:val="both"/>
      </w:pPr>
      <w:r>
        <w:rPr>
          <w:rFonts w:ascii="Times New Roman" w:hAnsi="Times New Roman" w:cs="Times New Roman"/>
          <w:sz w:val="24"/>
          <w:szCs w:val="24"/>
          <w:lang w:val="en-US"/>
        </w:rPr>
        <w:t>hdlc</w:t>
      </w:r>
      <w:r>
        <w:rPr>
          <w:rFonts w:ascii="Times New Roman" w:hAnsi="Times New Roman" w:cs="Times New Roman"/>
          <w:sz w:val="24"/>
          <w:szCs w:val="24"/>
        </w:rPr>
        <w:t xml:space="preserve"> – протокол высокоуровнего канала передачи данных, используется для связи с АТА (аварийный телефонный аппарат).</w:t>
      </w:r>
    </w:p>
    <w:p w:rsidR="000F6EE9" w:rsidRDefault="000F6EE9" w:rsidP="00971882">
      <w:pPr>
        <w:spacing w:after="0" w:line="240" w:lineRule="auto"/>
        <w:ind w:firstLine="284"/>
        <w:jc w:val="both"/>
        <w:rPr>
          <w:rFonts w:ascii="Times New Roman" w:hAnsi="Times New Roman" w:cs="Times New Roman"/>
          <w:sz w:val="24"/>
          <w:szCs w:val="24"/>
        </w:rPr>
      </w:pPr>
    </w:p>
    <w:p w:rsidR="00971882" w:rsidRDefault="00850075" w:rsidP="00971882">
      <w:pPr>
        <w:pStyle w:val="4"/>
        <w:keepNext w:val="0"/>
        <w:keepLines w:val="0"/>
        <w:numPr>
          <w:ilvl w:val="0"/>
          <w:numId w:val="0"/>
        </w:numPr>
        <w:spacing w:before="0" w:after="120"/>
        <w:ind w:left="862" w:hanging="578"/>
      </w:pPr>
      <w:bookmarkStart w:id="220" w:name="_7.1.3.7_Раздел_«SS7"/>
      <w:bookmarkEnd w:id="220"/>
      <w:r>
        <w:rPr>
          <w:b/>
        </w:rPr>
        <w:br w:type="page"/>
      </w:r>
      <w:bookmarkStart w:id="221" w:name="_Toc124245609"/>
      <w:r w:rsidR="00971882">
        <w:rPr>
          <w:b/>
        </w:rPr>
        <w:lastRenderedPageBreak/>
        <w:t>7.1.3.</w:t>
      </w:r>
      <w:r w:rsidR="00FD63C2">
        <w:rPr>
          <w:b/>
        </w:rPr>
        <w:t>7</w:t>
      </w:r>
      <w:r w:rsidR="00971882">
        <w:rPr>
          <w:b/>
        </w:rPr>
        <w:t xml:space="preserve"> Раздел «</w:t>
      </w:r>
      <w:r w:rsidR="00971882">
        <w:rPr>
          <w:b/>
          <w:lang w:val="en-US"/>
        </w:rPr>
        <w:t>SS</w:t>
      </w:r>
      <w:r w:rsidR="00971882">
        <w:rPr>
          <w:b/>
        </w:rPr>
        <w:t xml:space="preserve">7 </w:t>
      </w:r>
      <w:r w:rsidR="00971882">
        <w:rPr>
          <w:b/>
          <w:lang w:val="en-US"/>
        </w:rPr>
        <w:t>configuration</w:t>
      </w:r>
      <w:r w:rsidR="00971882">
        <w:rPr>
          <w:b/>
        </w:rPr>
        <w:t>»</w:t>
      </w:r>
      <w:bookmarkEnd w:id="221"/>
      <w:r w:rsidR="00971882">
        <w:rPr>
          <w:b/>
        </w:rPr>
        <w:t xml:space="preserve"> </w:t>
      </w:r>
    </w:p>
    <w:p w:rsidR="00971882" w:rsidRDefault="00971882" w:rsidP="00971882">
      <w:pPr>
        <w:spacing w:after="0" w:line="240" w:lineRule="auto"/>
        <w:ind w:firstLine="284"/>
        <w:jc w:val="both"/>
      </w:pPr>
      <w:r>
        <w:rPr>
          <w:rFonts w:ascii="Times New Roman" w:hAnsi="Times New Roman" w:cs="Times New Roman"/>
          <w:sz w:val="24"/>
          <w:szCs w:val="24"/>
        </w:rPr>
        <w:t>Данный раздел предназначен только для БЛИ-Ц. Конфигурирование ОКС</w:t>
      </w:r>
      <w:r>
        <w:rPr>
          <w:rFonts w:ascii="Times New Roman" w:hAnsi="Times New Roman" w:cs="Times New Roman"/>
          <w:b/>
          <w:sz w:val="24"/>
          <w:szCs w:val="24"/>
        </w:rPr>
        <w:t>-</w:t>
      </w:r>
      <w:r>
        <w:rPr>
          <w:rFonts w:ascii="Times New Roman" w:hAnsi="Times New Roman" w:cs="Times New Roman"/>
          <w:sz w:val="24"/>
          <w:szCs w:val="24"/>
        </w:rPr>
        <w:t xml:space="preserve">7 заключается в назначении адреса пункта сигнализации (кода </w:t>
      </w:r>
      <w:r>
        <w:rPr>
          <w:rFonts w:ascii="Times New Roman" w:hAnsi="Times New Roman" w:cs="Times New Roman"/>
          <w:sz w:val="24"/>
          <w:szCs w:val="24"/>
          <w:lang w:val="en-US"/>
        </w:rPr>
        <w:t>OPC</w:t>
      </w:r>
      <w:r>
        <w:rPr>
          <w:rFonts w:ascii="Times New Roman" w:hAnsi="Times New Roman" w:cs="Times New Roman"/>
          <w:sz w:val="24"/>
          <w:szCs w:val="24"/>
        </w:rPr>
        <w:t xml:space="preserve">), кода (кодов) </w:t>
      </w:r>
      <w:r>
        <w:rPr>
          <w:rFonts w:ascii="Times New Roman" w:hAnsi="Times New Roman" w:cs="Times New Roman"/>
          <w:sz w:val="24"/>
          <w:szCs w:val="24"/>
          <w:lang w:val="en-US"/>
        </w:rPr>
        <w:t>DPC</w:t>
      </w:r>
      <w:r>
        <w:rPr>
          <w:rFonts w:ascii="Times New Roman" w:hAnsi="Times New Roman" w:cs="Times New Roman"/>
          <w:sz w:val="24"/>
          <w:szCs w:val="24"/>
        </w:rPr>
        <w:t xml:space="preserve">, конфигурировании пучков звеньев, настройки звеньев сигнализации и параметров подсистемы </w:t>
      </w:r>
      <w:r>
        <w:rPr>
          <w:rFonts w:ascii="Times New Roman" w:hAnsi="Times New Roman" w:cs="Times New Roman"/>
          <w:sz w:val="24"/>
          <w:szCs w:val="24"/>
          <w:lang w:val="en-US"/>
        </w:rPr>
        <w:t>ISUP</w:t>
      </w:r>
      <w:r>
        <w:rPr>
          <w:rFonts w:ascii="Times New Roman" w:hAnsi="Times New Roman" w:cs="Times New Roman"/>
          <w:sz w:val="24"/>
          <w:szCs w:val="24"/>
        </w:rPr>
        <w:t>.</w:t>
      </w:r>
      <w:r>
        <w:rPr>
          <w:rFonts w:ascii="Times New Roman" w:hAnsi="Times New Roman" w:cs="Times New Roman"/>
          <w:sz w:val="24"/>
          <w:szCs w:val="24"/>
        </w:rPr>
        <w:tab/>
      </w:r>
    </w:p>
    <w:p w:rsidR="00971882" w:rsidRDefault="00971882" w:rsidP="00971882">
      <w:pPr>
        <w:spacing w:after="0" w:line="240" w:lineRule="auto"/>
        <w:ind w:firstLine="284"/>
        <w:jc w:val="both"/>
      </w:pPr>
      <w:r>
        <w:rPr>
          <w:rFonts w:ascii="Times New Roman" w:hAnsi="Times New Roman" w:cs="Times New Roman"/>
          <w:sz w:val="24"/>
          <w:szCs w:val="24"/>
        </w:rPr>
        <w:t xml:space="preserve">Адрес пункта сигнализации (код </w:t>
      </w:r>
      <w:r>
        <w:rPr>
          <w:rFonts w:ascii="Times New Roman" w:hAnsi="Times New Roman" w:cs="Times New Roman"/>
          <w:sz w:val="24"/>
          <w:szCs w:val="24"/>
          <w:lang w:val="en-US"/>
        </w:rPr>
        <w:t>OPC</w:t>
      </w:r>
      <w:r>
        <w:rPr>
          <w:rFonts w:ascii="Times New Roman" w:hAnsi="Times New Roman" w:cs="Times New Roman"/>
          <w:sz w:val="24"/>
          <w:szCs w:val="24"/>
        </w:rPr>
        <w:t xml:space="preserve">) выделяется соответствующим государственным органом. Число и конфигурацию пучков звеньев определяет схема и условия присоединения к сети оператора связи. Метки звеньев сигнализации </w:t>
      </w:r>
      <w:r>
        <w:rPr>
          <w:rFonts w:ascii="Times New Roman" w:hAnsi="Times New Roman" w:cs="Times New Roman"/>
          <w:sz w:val="24"/>
          <w:szCs w:val="24"/>
          <w:lang w:val="en-US"/>
        </w:rPr>
        <w:t>SLC</w:t>
      </w:r>
      <w:r>
        <w:rPr>
          <w:rFonts w:ascii="Times New Roman" w:hAnsi="Times New Roman" w:cs="Times New Roman"/>
          <w:sz w:val="24"/>
          <w:szCs w:val="24"/>
        </w:rPr>
        <w:t xml:space="preserve"> и код(ы) пунктов назначения </w:t>
      </w:r>
      <w:r>
        <w:rPr>
          <w:rFonts w:ascii="Times New Roman" w:hAnsi="Times New Roman" w:cs="Times New Roman"/>
          <w:sz w:val="24"/>
          <w:szCs w:val="24"/>
          <w:lang w:val="en-US"/>
        </w:rPr>
        <w:t>DPC</w:t>
      </w:r>
      <w:r>
        <w:rPr>
          <w:rFonts w:ascii="Times New Roman" w:hAnsi="Times New Roman" w:cs="Times New Roman"/>
          <w:sz w:val="24"/>
          <w:szCs w:val="24"/>
        </w:rPr>
        <w:t xml:space="preserve"> определяет присоединяющий оператор связи.</w:t>
      </w:r>
    </w:p>
    <w:p w:rsidR="00971882" w:rsidRDefault="00971882" w:rsidP="00971882">
      <w:pPr>
        <w:spacing w:after="0" w:line="240" w:lineRule="auto"/>
        <w:ind w:firstLine="284"/>
        <w:jc w:val="both"/>
      </w:pPr>
      <w:r>
        <w:rPr>
          <w:rFonts w:ascii="Times New Roman" w:hAnsi="Times New Roman" w:cs="Times New Roman"/>
          <w:sz w:val="24"/>
          <w:szCs w:val="24"/>
        </w:rPr>
        <w:t xml:space="preserve">Параметры </w:t>
      </w:r>
      <w:r>
        <w:rPr>
          <w:rFonts w:ascii="Times New Roman" w:hAnsi="Times New Roman" w:cs="Times New Roman"/>
          <w:sz w:val="24"/>
          <w:szCs w:val="24"/>
          <w:lang w:val="en-US"/>
        </w:rPr>
        <w:t>ISUP</w:t>
      </w:r>
      <w:r>
        <w:rPr>
          <w:rFonts w:ascii="Times New Roman" w:hAnsi="Times New Roman" w:cs="Times New Roman"/>
          <w:sz w:val="24"/>
          <w:szCs w:val="24"/>
        </w:rPr>
        <w:t xml:space="preserve"> выбираются по согласованию с оператором. Код идентификации канала </w:t>
      </w:r>
      <w:r>
        <w:rPr>
          <w:rFonts w:ascii="Times New Roman" w:hAnsi="Times New Roman" w:cs="Times New Roman"/>
          <w:sz w:val="24"/>
          <w:szCs w:val="24"/>
          <w:lang w:val="en-US"/>
        </w:rPr>
        <w:t>CIC</w:t>
      </w:r>
      <w:r>
        <w:rPr>
          <w:rFonts w:ascii="Times New Roman" w:hAnsi="Times New Roman" w:cs="Times New Roman"/>
          <w:sz w:val="24"/>
          <w:szCs w:val="24"/>
        </w:rPr>
        <w:t xml:space="preserve"> определяет номер разговорного канала между двумя станциями (пять младших бит </w:t>
      </w:r>
      <w:r>
        <w:rPr>
          <w:rFonts w:ascii="Times New Roman" w:hAnsi="Times New Roman" w:cs="Times New Roman"/>
          <w:b/>
          <w:sz w:val="24"/>
          <w:szCs w:val="24"/>
        </w:rPr>
        <w:t>-</w:t>
      </w:r>
      <w:r>
        <w:rPr>
          <w:rFonts w:ascii="Times New Roman" w:hAnsi="Times New Roman" w:cs="Times New Roman"/>
          <w:sz w:val="24"/>
          <w:szCs w:val="24"/>
        </w:rPr>
        <w:t xml:space="preserve"> указывает на тайм</w:t>
      </w:r>
      <w:r>
        <w:rPr>
          <w:rFonts w:ascii="Times New Roman" w:hAnsi="Times New Roman" w:cs="Times New Roman"/>
          <w:b/>
          <w:sz w:val="24"/>
          <w:szCs w:val="24"/>
        </w:rPr>
        <w:t>-</w:t>
      </w:r>
      <w:r>
        <w:rPr>
          <w:rFonts w:ascii="Times New Roman" w:hAnsi="Times New Roman" w:cs="Times New Roman"/>
          <w:sz w:val="24"/>
          <w:szCs w:val="24"/>
        </w:rPr>
        <w:t xml:space="preserve">слот, остальные </w:t>
      </w:r>
      <w:r>
        <w:rPr>
          <w:rFonts w:ascii="Times New Roman" w:hAnsi="Times New Roman" w:cs="Times New Roman"/>
          <w:b/>
          <w:sz w:val="24"/>
          <w:szCs w:val="24"/>
        </w:rPr>
        <w:t>-</w:t>
      </w:r>
      <w:r>
        <w:rPr>
          <w:rFonts w:ascii="Times New Roman" w:hAnsi="Times New Roman" w:cs="Times New Roman"/>
          <w:sz w:val="24"/>
          <w:szCs w:val="24"/>
        </w:rPr>
        <w:t xml:space="preserve"> на номер </w:t>
      </w:r>
      <w:r>
        <w:rPr>
          <w:rFonts w:ascii="Times New Roman" w:hAnsi="Times New Roman" w:cs="Times New Roman"/>
          <w:sz w:val="24"/>
          <w:szCs w:val="24"/>
          <w:lang w:val="en-US"/>
        </w:rPr>
        <w:t>E</w:t>
      </w:r>
      <w:r>
        <w:rPr>
          <w:rFonts w:ascii="Times New Roman" w:hAnsi="Times New Roman" w:cs="Times New Roman"/>
          <w:sz w:val="24"/>
          <w:szCs w:val="24"/>
        </w:rPr>
        <w:t>1). Из числа разговорных каналов исключают тайм</w:t>
      </w:r>
      <w:r>
        <w:rPr>
          <w:rFonts w:ascii="Times New Roman" w:hAnsi="Times New Roman" w:cs="Times New Roman"/>
          <w:b/>
          <w:sz w:val="24"/>
          <w:szCs w:val="24"/>
        </w:rPr>
        <w:t>-</w:t>
      </w:r>
      <w:r>
        <w:rPr>
          <w:rFonts w:ascii="Times New Roman" w:hAnsi="Times New Roman" w:cs="Times New Roman"/>
          <w:sz w:val="24"/>
          <w:szCs w:val="24"/>
        </w:rPr>
        <w:t xml:space="preserve">слоты, которые заняты под сигнальные каналы. </w:t>
      </w:r>
    </w:p>
    <w:p w:rsidR="00971882" w:rsidRDefault="00971882" w:rsidP="00971882">
      <w:pPr>
        <w:spacing w:after="0" w:line="240" w:lineRule="auto"/>
        <w:ind w:firstLine="284"/>
        <w:jc w:val="both"/>
      </w:pPr>
      <w:r>
        <w:rPr>
          <w:rFonts w:ascii="Times New Roman" w:hAnsi="Times New Roman" w:cs="Times New Roman"/>
          <w:sz w:val="24"/>
          <w:szCs w:val="24"/>
        </w:rPr>
        <w:t xml:space="preserve">Если в поле </w:t>
      </w:r>
      <w:r>
        <w:rPr>
          <w:rFonts w:ascii="Times New Roman" w:hAnsi="Times New Roman" w:cs="Times New Roman"/>
          <w:b/>
          <w:sz w:val="24"/>
          <w:szCs w:val="24"/>
        </w:rPr>
        <w:t>«</w:t>
      </w:r>
      <w:r>
        <w:rPr>
          <w:rFonts w:ascii="Times New Roman" w:hAnsi="Times New Roman" w:cs="Times New Roman"/>
          <w:b/>
          <w:sz w:val="24"/>
          <w:szCs w:val="24"/>
          <w:lang w:val="en-US"/>
        </w:rPr>
        <w:t>Trunk</w:t>
      </w:r>
      <w:r>
        <w:rPr>
          <w:rFonts w:ascii="Times New Roman" w:hAnsi="Times New Roman" w:cs="Times New Roman"/>
          <w:b/>
          <w:sz w:val="24"/>
          <w:szCs w:val="24"/>
        </w:rPr>
        <w:t xml:space="preserve"> </w:t>
      </w:r>
      <w:r>
        <w:rPr>
          <w:rFonts w:ascii="Times New Roman" w:hAnsi="Times New Roman" w:cs="Times New Roman"/>
          <w:b/>
          <w:sz w:val="24"/>
          <w:szCs w:val="24"/>
          <w:lang w:val="en-US"/>
        </w:rPr>
        <w:t>logic</w:t>
      </w:r>
      <w:r>
        <w:rPr>
          <w:rFonts w:ascii="Times New Roman" w:hAnsi="Times New Roman" w:cs="Times New Roman"/>
          <w:b/>
          <w:sz w:val="24"/>
          <w:szCs w:val="24"/>
        </w:rPr>
        <w:t>»</w:t>
      </w:r>
      <w:r>
        <w:rPr>
          <w:rFonts w:ascii="Times New Roman" w:hAnsi="Times New Roman" w:cs="Times New Roman"/>
          <w:sz w:val="24"/>
          <w:szCs w:val="24"/>
        </w:rPr>
        <w:t xml:space="preserve"> выбран тип сигнализации </w:t>
      </w:r>
      <w:r>
        <w:rPr>
          <w:rFonts w:ascii="Times New Roman" w:hAnsi="Times New Roman" w:cs="Times New Roman"/>
          <w:sz w:val="24"/>
          <w:szCs w:val="24"/>
          <w:lang w:val="en-US"/>
        </w:rPr>
        <w:t>ss</w:t>
      </w:r>
      <w:r>
        <w:rPr>
          <w:rFonts w:ascii="Times New Roman" w:hAnsi="Times New Roman" w:cs="Times New Roman"/>
          <w:sz w:val="24"/>
          <w:szCs w:val="24"/>
        </w:rPr>
        <w:t xml:space="preserve">7 (см. </w:t>
      </w:r>
      <w:hyperlink w:anchor="_7.1.3.6_Раздел_«E1" w:history="1">
        <w:r w:rsidRPr="00EE1BCF">
          <w:rPr>
            <w:rStyle w:val="a6"/>
            <w:rFonts w:ascii="Times New Roman" w:hAnsi="Times New Roman" w:cs="Times New Roman"/>
            <w:sz w:val="24"/>
            <w:szCs w:val="24"/>
          </w:rPr>
          <w:t>пункт 7.1.3.</w:t>
        </w:r>
        <w:r w:rsidR="004F7D12" w:rsidRPr="00EE1BCF">
          <w:rPr>
            <w:rStyle w:val="a6"/>
            <w:rFonts w:ascii="Times New Roman" w:hAnsi="Times New Roman" w:cs="Times New Roman"/>
            <w:sz w:val="24"/>
            <w:szCs w:val="24"/>
          </w:rPr>
          <w:t>6</w:t>
        </w:r>
        <w:r w:rsidRPr="00EE1BCF">
          <w:rPr>
            <w:rStyle w:val="a6"/>
            <w:rFonts w:ascii="Times New Roman" w:hAnsi="Times New Roman" w:cs="Times New Roman"/>
            <w:sz w:val="24"/>
            <w:szCs w:val="24"/>
          </w:rPr>
          <w:t xml:space="preserve"> «Раздел </w:t>
        </w:r>
        <w:r w:rsidRPr="00EE1BCF">
          <w:rPr>
            <w:rStyle w:val="a6"/>
            <w:rFonts w:ascii="Times New Roman" w:hAnsi="Times New Roman" w:cs="Times New Roman"/>
            <w:sz w:val="24"/>
            <w:szCs w:val="24"/>
            <w:lang w:val="en-US"/>
          </w:rPr>
          <w:t>E</w:t>
        </w:r>
        <w:r w:rsidRPr="00EE1BCF">
          <w:rPr>
            <w:rStyle w:val="a6"/>
            <w:rFonts w:ascii="Times New Roman" w:hAnsi="Times New Roman" w:cs="Times New Roman"/>
            <w:sz w:val="24"/>
            <w:szCs w:val="24"/>
          </w:rPr>
          <w:t>1</w:t>
        </w:r>
        <w:r w:rsidRPr="00EE1BCF">
          <w:rPr>
            <w:rStyle w:val="a6"/>
            <w:b/>
          </w:rPr>
          <w:t xml:space="preserve"> </w:t>
        </w:r>
        <w:r w:rsidRPr="00EE1BCF">
          <w:rPr>
            <w:rStyle w:val="a6"/>
            <w:rFonts w:ascii="Times New Roman" w:hAnsi="Times New Roman" w:cs="Times New Roman"/>
            <w:sz w:val="24"/>
            <w:szCs w:val="24"/>
            <w:lang w:val="en-US"/>
          </w:rPr>
          <w:t>Trunks</w:t>
        </w:r>
        <w:r w:rsidRPr="00EE1BCF">
          <w:rPr>
            <w:rStyle w:val="a6"/>
            <w:rFonts w:ascii="Times New Roman" w:hAnsi="Times New Roman" w:cs="Times New Roman"/>
            <w:sz w:val="24"/>
            <w:szCs w:val="24"/>
          </w:rPr>
          <w:t xml:space="preserve"> configuration»</w:t>
        </w:r>
      </w:hyperlink>
      <w:r>
        <w:rPr>
          <w:rFonts w:ascii="Times New Roman" w:hAnsi="Times New Roman" w:cs="Times New Roman"/>
          <w:sz w:val="24"/>
          <w:szCs w:val="24"/>
        </w:rPr>
        <w:t xml:space="preserve"> настоящей инструкции), то нужно настроить параметры данной сигнализации. </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14590D" w:rsidP="00971882">
      <w:pPr>
        <w:spacing w:after="0" w:line="240" w:lineRule="auto"/>
      </w:pPr>
      <w:r>
        <w:pict>
          <v:group id="_x0000_s167936" style="position:absolute;margin-left:79.65pt;margin-top:8.15pt;width:52.9pt;height:28.9pt;z-index:55;mso-wrap-distance-left:0;mso-wrap-distance-right:0" coordorigin="1593,163" coordsize="1058,578">
            <o:lock v:ext="edit" text="t"/>
            <v:shape id="_x0000_s167937" type="#_x0000_t32" style="position:absolute;left:1738;top:163;width:716;height:271" o:connectortype="straight" strokecolor="red" strokeweight=".26mm">
              <v:stroke startarrow="block" color2="aqua" joinstyle="miter" endcap="square"/>
            </v:shape>
            <v:rect id="_x0000_s167938" style="position:absolute;left:1593;top:447;width:1057;height:293;mso-wrap-style:none;v-text-anchor:middle" filled="f" strokecolor="red" strokeweight=".35mm">
              <v:stroke color2="aqua" endcap="square"/>
            </v:rect>
          </v:group>
        </w:pict>
      </w:r>
      <w:r>
        <w:pict>
          <v:group id="_x0000_s167939" style="position:absolute;margin-left:221.45pt;margin-top:24.25pt;width:76.85pt;height:28.25pt;z-index:56;mso-wrap-distance-left:0;mso-wrap-distance-right:0" coordorigin="4429,485" coordsize="1537,564">
            <o:lock v:ext="edit" text="t"/>
            <v:shape id="_x0000_s167940" type="#_x0000_t32" style="position:absolute;left:4448;top:485;width:242;height:276" o:connectortype="straight" strokecolor="red" strokeweight=".26mm">
              <v:stroke startarrow="block" color2="aqua" joinstyle="miter" endcap="square"/>
            </v:shape>
            <v:rect id="_x0000_s167941" style="position:absolute;left:4429;top:753;width:1536;height:295;mso-wrap-style:none;v-text-anchor:middle" filled="f" strokecolor="red" strokeweight=".35mm">
              <v:stroke color2="aqua" endcap="square"/>
            </v:rect>
          </v:group>
        </w:pict>
      </w:r>
      <w:r>
        <w:pict>
          <v:group id="_x0000_s167942" style="position:absolute;margin-left:400.9pt;margin-top:23.65pt;width:81.2pt;height:28.75pt;z-index:57;mso-wrap-distance-left:0;mso-wrap-distance-right:0" coordorigin="8018,473" coordsize="1624,575">
            <o:lock v:ext="edit" text="t"/>
            <v:shape id="_x0000_s167943" type="#_x0000_t32" style="position:absolute;left:8049;top:473;width:296;height:278" o:connectortype="straight" strokecolor="red" strokeweight=".26mm">
              <v:stroke startarrow="block" color2="aqua" joinstyle="miter" endcap="square"/>
            </v:shape>
            <v:rect id="_x0000_s167944" style="position:absolute;left:8018;top:754;width:1623;height:293;mso-wrap-style:none;v-text-anchor:middle" filled="f" strokecolor="red" strokeweight=".35mm">
              <v:stroke color2="aqua" endcap="square"/>
            </v:rect>
          </v:group>
        </w:pict>
      </w:r>
      <w:r w:rsidR="005E7606" w:rsidRPr="0014590D">
        <w:rPr>
          <w:rFonts w:ascii="Times New Roman" w:hAnsi="Times New Roman" w:cs="Times New Roman"/>
          <w:noProof/>
          <w:sz w:val="24"/>
          <w:szCs w:val="24"/>
          <w:lang w:eastAsia="ru-RU"/>
        </w:rPr>
        <w:pict>
          <v:shape id="Рисунок 292" o:spid="_x0000_i1361" type="#_x0000_t75" style="width:131.5pt;height:58.85pt;visibility:visible;mso-wrap-style:square" filled="t">
            <v:imagedata r:id="rId370" o:title="" croptop="-213f" cropbottom="-213f" cropleft="-95f" cropright="-95f"/>
          </v:shape>
        </w:pict>
      </w:r>
      <w:r w:rsidR="00971882">
        <w:rPr>
          <w:rFonts w:ascii="Times New Roman" w:eastAsia="Times New Roman" w:hAnsi="Times New Roman" w:cs="Times New Roman"/>
          <w:sz w:val="24"/>
          <w:szCs w:val="24"/>
        </w:rPr>
        <w:t xml:space="preserve">  </w:t>
      </w:r>
      <w:r w:rsidR="005E7606" w:rsidRPr="0014590D">
        <w:rPr>
          <w:rFonts w:ascii="Times New Roman" w:hAnsi="Times New Roman" w:cs="Times New Roman"/>
          <w:noProof/>
          <w:sz w:val="24"/>
          <w:szCs w:val="24"/>
          <w:lang w:eastAsia="ru-RU"/>
        </w:rPr>
        <w:pict>
          <v:shape id="Рисунок 293" o:spid="_x0000_i1362" type="#_x0000_t75" style="width:162.8pt;height:57.6pt;visibility:visible;mso-wrap-style:square" filled="t">
            <v:imagedata r:id="rId371" o:title="" croptop="156f" cropbottom="-208f" cropleft="-77f" cropright="-77f"/>
          </v:shape>
        </w:pict>
      </w:r>
      <w:r w:rsidR="00971882">
        <w:rPr>
          <w:rFonts w:ascii="Times New Roman" w:eastAsia="Times New Roman" w:hAnsi="Times New Roman" w:cs="Times New Roman"/>
          <w:sz w:val="24"/>
          <w:szCs w:val="24"/>
        </w:rPr>
        <w:t xml:space="preserve">  </w:t>
      </w:r>
      <w:r w:rsidR="005E7606" w:rsidRPr="0014590D">
        <w:rPr>
          <w:rFonts w:ascii="Times New Roman" w:hAnsi="Times New Roman" w:cs="Times New Roman"/>
          <w:noProof/>
          <w:sz w:val="24"/>
          <w:szCs w:val="24"/>
          <w:lang w:eastAsia="ru-RU"/>
        </w:rPr>
        <w:pict>
          <v:shape id="Рисунок 294" o:spid="_x0000_i1363" type="#_x0000_t75" style="width:177.2pt;height:58.25pt;visibility:visible;mso-wrap-style:square" filled="t">
            <v:imagedata r:id="rId372" o:title="" croptop="-104f" cropbottom="-208f" cropleft="-71f" cropright="-71f"/>
          </v:shape>
        </w:pict>
      </w:r>
    </w:p>
    <w:p w:rsidR="00971882" w:rsidRDefault="005E7606" w:rsidP="00971882">
      <w:pPr>
        <w:rPr>
          <w:rFonts w:ascii="Times New Roman" w:hAnsi="Times New Roman" w:cs="Times New Roman"/>
          <w:b/>
        </w:rPr>
      </w:pPr>
      <w:r w:rsidRPr="0014590D">
        <w:rPr>
          <w:rFonts w:ascii="Times New Roman" w:hAnsi="Times New Roman" w:cs="Times New Roman"/>
          <w:noProof/>
          <w:sz w:val="24"/>
          <w:szCs w:val="24"/>
          <w:lang w:eastAsia="ru-RU"/>
        </w:rPr>
        <w:pict>
          <v:shape id="_x0000_i1364" type="#_x0000_t75" style="width:386.9pt;height:161.55pt">
            <v:imagedata r:id="rId373" o:title="LEMZ111"/>
          </v:shape>
        </w:pict>
      </w:r>
    </w:p>
    <w:p w:rsidR="00971882" w:rsidRPr="00073FA0" w:rsidRDefault="00971882" w:rsidP="00971882">
      <w:pPr>
        <w:pStyle w:val="35"/>
        <w:jc w:val="center"/>
        <w:outlineLvl w:val="0"/>
      </w:pPr>
      <w:r w:rsidRPr="00630B8D">
        <w:rPr>
          <w:rFonts w:ascii="Times New Roman" w:hAnsi="Times New Roman" w:cs="Times New Roman"/>
          <w:b/>
          <w:i w:val="0"/>
          <w:sz w:val="22"/>
          <w:szCs w:val="22"/>
        </w:rPr>
        <w:t xml:space="preserve">Рисунок </w:t>
      </w:r>
      <w:r w:rsidR="0014590D" w:rsidRPr="00630B8D">
        <w:rPr>
          <w:rFonts w:ascii="Times New Roman" w:hAnsi="Times New Roman" w:cs="Times New Roman"/>
          <w:b/>
          <w:i w:val="0"/>
          <w:sz w:val="22"/>
          <w:szCs w:val="22"/>
        </w:rPr>
        <w:fldChar w:fldCharType="begin"/>
      </w:r>
      <w:r w:rsidRPr="00630B8D">
        <w:rPr>
          <w:rFonts w:ascii="Times New Roman" w:hAnsi="Times New Roman" w:cs="Times New Roman"/>
          <w:b/>
          <w:i w:val="0"/>
          <w:sz w:val="22"/>
          <w:szCs w:val="22"/>
        </w:rPr>
        <w:instrText xml:space="preserve"> SEQ "Рисунок" \* ARABIC </w:instrText>
      </w:r>
      <w:r w:rsidR="0014590D" w:rsidRPr="00630B8D">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155</w:t>
      </w:r>
      <w:r w:rsidR="0014590D" w:rsidRPr="00630B8D">
        <w:rPr>
          <w:rFonts w:ascii="Times New Roman" w:hAnsi="Times New Roman" w:cs="Times New Roman"/>
          <w:b/>
          <w:i w:val="0"/>
          <w:sz w:val="22"/>
          <w:szCs w:val="22"/>
        </w:rPr>
        <w:fldChar w:fldCharType="end"/>
      </w:r>
      <w:r w:rsidRPr="00630B8D">
        <w:rPr>
          <w:rFonts w:ascii="Times New Roman" w:hAnsi="Times New Roman" w:cs="Times New Roman"/>
          <w:b/>
          <w:i w:val="0"/>
          <w:sz w:val="22"/>
          <w:szCs w:val="22"/>
        </w:rPr>
        <w:t xml:space="preserve"> -</w:t>
      </w:r>
      <w:r>
        <w:rPr>
          <w:rFonts w:ascii="Times New Roman" w:hAnsi="Times New Roman" w:cs="Times New Roman"/>
          <w:b/>
          <w:i w:val="0"/>
          <w:sz w:val="22"/>
          <w:szCs w:val="22"/>
        </w:rPr>
        <w:t xml:space="preserve"> Раздел «</w:t>
      </w:r>
      <w:r>
        <w:rPr>
          <w:rFonts w:ascii="Times New Roman" w:hAnsi="Times New Roman" w:cs="Times New Roman"/>
          <w:b/>
          <w:i w:val="0"/>
          <w:sz w:val="22"/>
          <w:szCs w:val="22"/>
          <w:lang w:val="en-US"/>
        </w:rPr>
        <w:t>SS</w:t>
      </w:r>
      <w:r>
        <w:rPr>
          <w:rFonts w:ascii="Times New Roman" w:hAnsi="Times New Roman" w:cs="Times New Roman"/>
          <w:b/>
          <w:i w:val="0"/>
          <w:sz w:val="22"/>
          <w:szCs w:val="22"/>
        </w:rPr>
        <w:t xml:space="preserve">7 </w:t>
      </w:r>
      <w:r>
        <w:rPr>
          <w:rFonts w:ascii="Times New Roman" w:hAnsi="Times New Roman" w:cs="Times New Roman"/>
          <w:b/>
          <w:i w:val="0"/>
          <w:sz w:val="22"/>
          <w:szCs w:val="22"/>
          <w:lang w:val="en-US"/>
        </w:rPr>
        <w:t>configuration</w:t>
      </w:r>
      <w:r>
        <w:rPr>
          <w:rFonts w:ascii="Times New Roman" w:hAnsi="Times New Roman" w:cs="Times New Roman"/>
          <w:b/>
          <w:i w:val="0"/>
          <w:sz w:val="22"/>
          <w:szCs w:val="22"/>
        </w:rPr>
        <w:t>»</w:t>
      </w:r>
      <w:r w:rsidR="008F761B">
        <w:rPr>
          <w:rFonts w:ascii="Times New Roman" w:hAnsi="Times New Roman" w:cs="Times New Roman"/>
          <w:b/>
          <w:i w:val="0"/>
          <w:sz w:val="22"/>
          <w:szCs w:val="22"/>
        </w:rPr>
        <w:t xml:space="preserve"> для БЛИ-Ц</w:t>
      </w:r>
    </w:p>
    <w:p w:rsidR="00971882" w:rsidRDefault="00971882" w:rsidP="00971882">
      <w:pPr>
        <w:spacing w:after="0" w:line="240" w:lineRule="auto"/>
        <w:ind w:firstLine="284"/>
        <w:jc w:val="both"/>
      </w:pPr>
      <w:r>
        <w:rPr>
          <w:rFonts w:ascii="Times New Roman" w:hAnsi="Times New Roman" w:cs="Times New Roman"/>
          <w:sz w:val="24"/>
          <w:szCs w:val="24"/>
        </w:rPr>
        <w:t xml:space="preserve">Для создания линксета нажмите на кнопку </w:t>
      </w:r>
      <w:r>
        <w:rPr>
          <w:rFonts w:ascii="Times New Roman" w:hAnsi="Times New Roman" w:cs="Times New Roman"/>
          <w:b/>
          <w:sz w:val="24"/>
          <w:szCs w:val="24"/>
        </w:rPr>
        <w:t>«</w:t>
      </w:r>
      <w:r>
        <w:rPr>
          <w:rFonts w:ascii="Times New Roman" w:hAnsi="Times New Roman" w:cs="Times New Roman"/>
          <w:b/>
          <w:sz w:val="24"/>
          <w:szCs w:val="24"/>
          <w:lang w:val="en-US"/>
        </w:rPr>
        <w:t>Add</w:t>
      </w:r>
      <w:r>
        <w:rPr>
          <w:rFonts w:ascii="Times New Roman" w:hAnsi="Times New Roman" w:cs="Times New Roman"/>
          <w:b/>
          <w:sz w:val="24"/>
          <w:szCs w:val="24"/>
        </w:rPr>
        <w:t xml:space="preserve"> </w:t>
      </w:r>
      <w:r>
        <w:rPr>
          <w:rFonts w:ascii="Times New Roman" w:hAnsi="Times New Roman" w:cs="Times New Roman"/>
          <w:b/>
          <w:sz w:val="24"/>
          <w:szCs w:val="24"/>
          <w:lang w:val="en-US"/>
        </w:rPr>
        <w:t>linkset</w:t>
      </w:r>
      <w:r>
        <w:rPr>
          <w:rFonts w:ascii="Times New Roman" w:hAnsi="Times New Roman" w:cs="Times New Roman"/>
          <w:b/>
          <w:sz w:val="24"/>
          <w:szCs w:val="24"/>
        </w:rPr>
        <w:t>».</w:t>
      </w:r>
    </w:p>
    <w:p w:rsidR="00971882" w:rsidRDefault="00971882" w:rsidP="00971882">
      <w:pPr>
        <w:spacing w:after="0" w:line="240" w:lineRule="auto"/>
        <w:ind w:firstLine="284"/>
        <w:jc w:val="both"/>
        <w:rPr>
          <w:rFonts w:ascii="Times New Roman" w:hAnsi="Times New Roman" w:cs="Times New Roman"/>
          <w:b/>
          <w:sz w:val="24"/>
          <w:szCs w:val="24"/>
        </w:rPr>
      </w:pPr>
    </w:p>
    <w:p w:rsidR="00971882" w:rsidRDefault="00971882" w:rsidP="00971882">
      <w:pPr>
        <w:spacing w:after="0" w:line="240" w:lineRule="auto"/>
        <w:ind w:firstLine="284"/>
        <w:jc w:val="both"/>
      </w:pPr>
      <w:r>
        <w:rPr>
          <w:rFonts w:ascii="Times New Roman" w:hAnsi="Times New Roman" w:cs="Times New Roman"/>
          <w:b/>
          <w:sz w:val="24"/>
          <w:szCs w:val="24"/>
        </w:rPr>
        <w:t>«</w:t>
      </w:r>
      <w:r>
        <w:rPr>
          <w:rFonts w:ascii="Times New Roman" w:hAnsi="Times New Roman" w:cs="Times New Roman"/>
          <w:b/>
          <w:sz w:val="24"/>
          <w:szCs w:val="24"/>
          <w:lang w:val="en-US"/>
        </w:rPr>
        <w:t>Linkset</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идентификатор линка, назначается автоматически при нажатии на кнопку добавления линка (</w:t>
      </w:r>
      <w:r>
        <w:rPr>
          <w:rFonts w:ascii="Times New Roman" w:hAnsi="Times New Roman" w:cs="Times New Roman"/>
          <w:sz w:val="24"/>
          <w:szCs w:val="24"/>
          <w:lang w:val="en-US"/>
        </w:rPr>
        <w:t>Add</w:t>
      </w:r>
      <w:r>
        <w:rPr>
          <w:rFonts w:ascii="Times New Roman" w:hAnsi="Times New Roman" w:cs="Times New Roman"/>
          <w:sz w:val="24"/>
          <w:szCs w:val="24"/>
        </w:rPr>
        <w:t xml:space="preserve"> </w:t>
      </w:r>
      <w:r>
        <w:rPr>
          <w:rFonts w:ascii="Times New Roman" w:hAnsi="Times New Roman" w:cs="Times New Roman"/>
          <w:sz w:val="24"/>
          <w:szCs w:val="24"/>
          <w:lang w:val="en-US"/>
        </w:rPr>
        <w:t>linkset</w:t>
      </w:r>
      <w:r>
        <w:rPr>
          <w:rFonts w:ascii="Times New Roman" w:hAnsi="Times New Roman" w:cs="Times New Roman"/>
          <w:sz w:val="24"/>
          <w:szCs w:val="24"/>
        </w:rPr>
        <w:t xml:space="preserve">). </w:t>
      </w:r>
    </w:p>
    <w:p w:rsidR="00971882" w:rsidRDefault="00971882" w:rsidP="00971882">
      <w:pPr>
        <w:spacing w:after="0" w:line="240" w:lineRule="auto"/>
        <w:ind w:firstLine="567"/>
        <w:jc w:val="both"/>
      </w:pPr>
      <w:r>
        <w:rPr>
          <w:rFonts w:ascii="Times New Roman" w:hAnsi="Times New Roman" w:cs="Times New Roman"/>
          <w:sz w:val="24"/>
          <w:szCs w:val="24"/>
        </w:rPr>
        <w:t>Поле «</w:t>
      </w:r>
      <w:r>
        <w:rPr>
          <w:rFonts w:ascii="Times New Roman" w:hAnsi="Times New Roman" w:cs="Times New Roman"/>
          <w:sz w:val="24"/>
          <w:szCs w:val="24"/>
          <w:lang w:val="en-US"/>
        </w:rPr>
        <w:t>DPC</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сигнальный код точки назначения в сети.</w:t>
      </w:r>
    </w:p>
    <w:p w:rsidR="00453BEC"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b/>
          <w:sz w:val="24"/>
          <w:szCs w:val="24"/>
        </w:rPr>
        <w:t>«</w:t>
      </w:r>
      <w:r>
        <w:rPr>
          <w:rFonts w:ascii="Times New Roman" w:hAnsi="Times New Roman" w:cs="Times New Roman"/>
          <w:b/>
          <w:sz w:val="24"/>
          <w:szCs w:val="24"/>
          <w:lang w:val="en-US"/>
        </w:rPr>
        <w:t>Link</w:t>
      </w:r>
      <w:r>
        <w:rPr>
          <w:rFonts w:ascii="Times New Roman" w:hAnsi="Times New Roman" w:cs="Times New Roman"/>
          <w:b/>
          <w:sz w:val="24"/>
          <w:szCs w:val="24"/>
        </w:rPr>
        <w:t>#</w:t>
      </w:r>
      <w:r>
        <w:rPr>
          <w:rFonts w:ascii="Times New Roman" w:hAnsi="Times New Roman" w:cs="Times New Roman"/>
          <w:b/>
          <w:sz w:val="24"/>
          <w:szCs w:val="24"/>
          <w:lang w:val="en-US"/>
        </w:rPr>
        <w:t>N</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описание линка </w:t>
      </w:r>
      <w:r>
        <w:rPr>
          <w:rFonts w:ascii="Times New Roman" w:hAnsi="Times New Roman" w:cs="Times New Roman"/>
          <w:sz w:val="24"/>
          <w:szCs w:val="24"/>
          <w:lang w:val="en-US"/>
        </w:rPr>
        <w:t>N</w:t>
      </w:r>
      <w:r>
        <w:rPr>
          <w:rFonts w:ascii="Times New Roman" w:hAnsi="Times New Roman" w:cs="Times New Roman"/>
          <w:sz w:val="24"/>
          <w:szCs w:val="24"/>
        </w:rPr>
        <w:t>:</w:t>
      </w:r>
    </w:p>
    <w:p w:rsidR="00971882" w:rsidRPr="00630B8D" w:rsidRDefault="00453BEC" w:rsidP="00453BEC">
      <w:pPr>
        <w:spacing w:after="0" w:line="240" w:lineRule="auto"/>
        <w:ind w:firstLine="567"/>
        <w:jc w:val="both"/>
      </w:pPr>
      <w:r w:rsidRPr="00630B8D">
        <w:rPr>
          <w:rFonts w:ascii="Times New Roman" w:hAnsi="Times New Roman" w:cs="Times New Roman"/>
          <w:sz w:val="24"/>
          <w:szCs w:val="24"/>
        </w:rPr>
        <w:t>Поле «</w:t>
      </w:r>
      <w:r w:rsidRPr="00630B8D">
        <w:rPr>
          <w:rFonts w:ascii="Times New Roman" w:hAnsi="Times New Roman" w:cs="Times New Roman"/>
          <w:sz w:val="24"/>
          <w:szCs w:val="24"/>
          <w:lang w:val="en-US"/>
        </w:rPr>
        <w:t>Trunk</w:t>
      </w:r>
      <w:r w:rsidRPr="00630B8D">
        <w:rPr>
          <w:rFonts w:ascii="Times New Roman" w:hAnsi="Times New Roman" w:cs="Times New Roman"/>
          <w:sz w:val="24"/>
          <w:szCs w:val="24"/>
        </w:rPr>
        <w:t xml:space="preserve">» </w:t>
      </w:r>
      <w:r w:rsidRPr="00630B8D">
        <w:rPr>
          <w:rFonts w:ascii="Times New Roman" w:hAnsi="Times New Roman" w:cs="Times New Roman"/>
          <w:b/>
          <w:sz w:val="24"/>
          <w:szCs w:val="24"/>
        </w:rPr>
        <w:t xml:space="preserve">- </w:t>
      </w:r>
      <w:r w:rsidRPr="00630B8D">
        <w:rPr>
          <w:rFonts w:ascii="Times New Roman" w:hAnsi="Times New Roman" w:cs="Times New Roman"/>
          <w:sz w:val="24"/>
          <w:szCs w:val="24"/>
        </w:rPr>
        <w:t xml:space="preserve">из выпадающего списка выбирается </w:t>
      </w:r>
      <w:r w:rsidRPr="00630B8D">
        <w:rPr>
          <w:rFonts w:ascii="Times New Roman" w:hAnsi="Times New Roman" w:cs="Times New Roman"/>
          <w:sz w:val="24"/>
          <w:szCs w:val="24"/>
          <w:lang w:val="en-US"/>
        </w:rPr>
        <w:t>ID</w:t>
      </w:r>
      <w:r w:rsidRPr="00630B8D">
        <w:rPr>
          <w:rFonts w:ascii="Times New Roman" w:hAnsi="Times New Roman" w:cs="Times New Roman"/>
          <w:sz w:val="24"/>
          <w:szCs w:val="24"/>
        </w:rPr>
        <w:t xml:space="preserve"> транка, которому соответствует заданный </w:t>
      </w:r>
      <w:r w:rsidRPr="00630B8D">
        <w:rPr>
          <w:rFonts w:ascii="Times New Roman" w:hAnsi="Times New Roman" w:cs="Times New Roman"/>
          <w:sz w:val="24"/>
          <w:szCs w:val="24"/>
          <w:lang w:val="en-US"/>
        </w:rPr>
        <w:t>Link</w:t>
      </w:r>
      <w:r w:rsidRPr="00630B8D">
        <w:rPr>
          <w:rFonts w:ascii="Times New Roman" w:hAnsi="Times New Roman" w:cs="Times New Roman"/>
          <w:sz w:val="24"/>
          <w:szCs w:val="24"/>
        </w:rPr>
        <w:t>.</w:t>
      </w:r>
      <w:r w:rsidR="00971882" w:rsidRPr="00630B8D">
        <w:rPr>
          <w:rFonts w:ascii="Times New Roman" w:hAnsi="Times New Roman" w:cs="Times New Roman"/>
          <w:sz w:val="24"/>
          <w:szCs w:val="24"/>
        </w:rPr>
        <w:t xml:space="preserve"> </w:t>
      </w:r>
    </w:p>
    <w:p w:rsidR="00971882" w:rsidRPr="00630B8D" w:rsidRDefault="00971882" w:rsidP="00971882">
      <w:pPr>
        <w:spacing w:after="0" w:line="240" w:lineRule="auto"/>
        <w:ind w:firstLine="567"/>
        <w:jc w:val="both"/>
      </w:pPr>
      <w:r w:rsidRPr="00630B8D">
        <w:rPr>
          <w:rFonts w:ascii="Times New Roman" w:hAnsi="Times New Roman" w:cs="Times New Roman"/>
          <w:sz w:val="24"/>
          <w:szCs w:val="24"/>
        </w:rPr>
        <w:t>Поле «</w:t>
      </w:r>
      <w:r w:rsidRPr="00630B8D">
        <w:rPr>
          <w:rFonts w:ascii="Times New Roman" w:hAnsi="Times New Roman" w:cs="Times New Roman"/>
          <w:sz w:val="24"/>
          <w:szCs w:val="24"/>
          <w:lang w:val="en-US"/>
        </w:rPr>
        <w:t>Timeslot</w:t>
      </w:r>
      <w:r w:rsidRPr="00630B8D">
        <w:rPr>
          <w:rFonts w:ascii="Times New Roman" w:hAnsi="Times New Roman" w:cs="Times New Roman"/>
          <w:sz w:val="24"/>
          <w:szCs w:val="24"/>
        </w:rPr>
        <w:t xml:space="preserve">» </w:t>
      </w:r>
      <w:r w:rsidRPr="00630B8D">
        <w:rPr>
          <w:rFonts w:ascii="Times New Roman" w:hAnsi="Times New Roman" w:cs="Times New Roman"/>
          <w:b/>
          <w:sz w:val="24"/>
          <w:szCs w:val="24"/>
        </w:rPr>
        <w:t>-</w:t>
      </w:r>
      <w:r w:rsidRPr="00630B8D">
        <w:rPr>
          <w:rFonts w:ascii="Times New Roman" w:hAnsi="Times New Roman" w:cs="Times New Roman"/>
          <w:sz w:val="24"/>
          <w:szCs w:val="24"/>
        </w:rPr>
        <w:t xml:space="preserve"> канальный интервал  сигнализации интерфейса Е1;</w:t>
      </w:r>
    </w:p>
    <w:p w:rsidR="00971882" w:rsidRPr="00630B8D" w:rsidRDefault="00971882" w:rsidP="00971882">
      <w:pPr>
        <w:spacing w:after="0" w:line="240" w:lineRule="auto"/>
        <w:ind w:firstLine="567"/>
        <w:jc w:val="both"/>
      </w:pPr>
      <w:r w:rsidRPr="00630B8D">
        <w:rPr>
          <w:rFonts w:ascii="Times New Roman" w:hAnsi="Times New Roman" w:cs="Times New Roman"/>
          <w:sz w:val="24"/>
          <w:szCs w:val="24"/>
        </w:rPr>
        <w:t>Поле «</w:t>
      </w:r>
      <w:r w:rsidRPr="00630B8D">
        <w:rPr>
          <w:rFonts w:ascii="Times New Roman" w:hAnsi="Times New Roman" w:cs="Times New Roman"/>
          <w:sz w:val="24"/>
          <w:szCs w:val="24"/>
          <w:lang w:val="en-US"/>
        </w:rPr>
        <w:t>SLC</w:t>
      </w:r>
      <w:r w:rsidRPr="00630B8D">
        <w:rPr>
          <w:rFonts w:ascii="Times New Roman" w:hAnsi="Times New Roman" w:cs="Times New Roman"/>
          <w:sz w:val="24"/>
          <w:szCs w:val="24"/>
        </w:rPr>
        <w:t xml:space="preserve">» </w:t>
      </w:r>
      <w:r w:rsidRPr="00630B8D">
        <w:rPr>
          <w:rFonts w:ascii="Times New Roman" w:hAnsi="Times New Roman" w:cs="Times New Roman"/>
          <w:b/>
          <w:sz w:val="24"/>
          <w:szCs w:val="24"/>
        </w:rPr>
        <w:t>-</w:t>
      </w:r>
      <w:r w:rsidRPr="00630B8D">
        <w:rPr>
          <w:rFonts w:ascii="Times New Roman" w:hAnsi="Times New Roman" w:cs="Times New Roman"/>
          <w:sz w:val="24"/>
          <w:szCs w:val="24"/>
        </w:rPr>
        <w:t xml:space="preserve"> код линка (от 1 до 16).</w:t>
      </w:r>
    </w:p>
    <w:p w:rsidR="00971882" w:rsidRPr="00630B8D" w:rsidRDefault="00971882" w:rsidP="00971882">
      <w:pPr>
        <w:spacing w:after="0" w:line="240" w:lineRule="auto"/>
        <w:ind w:firstLine="567"/>
        <w:jc w:val="both"/>
      </w:pPr>
      <w:r w:rsidRPr="00630B8D">
        <w:rPr>
          <w:rFonts w:ascii="Times New Roman" w:hAnsi="Times New Roman" w:cs="Times New Roman"/>
          <w:sz w:val="24"/>
          <w:szCs w:val="24"/>
        </w:rPr>
        <w:t>Поле «</w:t>
      </w:r>
      <w:r w:rsidRPr="00630B8D">
        <w:rPr>
          <w:rFonts w:ascii="Times New Roman" w:hAnsi="Times New Roman" w:cs="Times New Roman"/>
          <w:sz w:val="24"/>
          <w:szCs w:val="24"/>
          <w:lang w:val="en-US"/>
        </w:rPr>
        <w:t>Trace</w:t>
      </w:r>
      <w:r w:rsidRPr="00630B8D">
        <w:rPr>
          <w:rFonts w:ascii="Times New Roman" w:hAnsi="Times New Roman" w:cs="Times New Roman"/>
          <w:sz w:val="24"/>
          <w:szCs w:val="24"/>
        </w:rPr>
        <w:t xml:space="preserve"> </w:t>
      </w:r>
      <w:r w:rsidRPr="00630B8D">
        <w:rPr>
          <w:rFonts w:ascii="Times New Roman" w:hAnsi="Times New Roman" w:cs="Times New Roman"/>
          <w:sz w:val="24"/>
          <w:szCs w:val="24"/>
          <w:lang w:val="en-US"/>
        </w:rPr>
        <w:t>ID</w:t>
      </w:r>
      <w:r w:rsidRPr="00630B8D">
        <w:rPr>
          <w:rFonts w:ascii="Times New Roman" w:hAnsi="Times New Roman" w:cs="Times New Roman"/>
          <w:sz w:val="24"/>
          <w:szCs w:val="24"/>
        </w:rPr>
        <w:t xml:space="preserve">» </w:t>
      </w:r>
      <w:r w:rsidRPr="00630B8D">
        <w:rPr>
          <w:rFonts w:ascii="Times New Roman" w:hAnsi="Times New Roman" w:cs="Times New Roman"/>
          <w:b/>
          <w:sz w:val="24"/>
          <w:szCs w:val="24"/>
        </w:rPr>
        <w:t>-</w:t>
      </w:r>
      <w:r w:rsidRPr="00630B8D">
        <w:rPr>
          <w:rFonts w:ascii="Times New Roman" w:hAnsi="Times New Roman" w:cs="Times New Roman"/>
          <w:sz w:val="24"/>
          <w:szCs w:val="24"/>
        </w:rPr>
        <w:t xml:space="preserve"> целочисленный идентификатор линка (значение от 0 до 65535).</w:t>
      </w:r>
    </w:p>
    <w:p w:rsidR="00971882" w:rsidRPr="00630B8D" w:rsidRDefault="00971882" w:rsidP="00971882">
      <w:pPr>
        <w:spacing w:after="0" w:line="240" w:lineRule="auto"/>
        <w:ind w:firstLine="284"/>
        <w:jc w:val="both"/>
        <w:rPr>
          <w:rFonts w:ascii="Times New Roman" w:hAnsi="Times New Roman" w:cs="Times New Roman"/>
          <w:sz w:val="24"/>
          <w:szCs w:val="24"/>
        </w:rPr>
      </w:pPr>
      <w:r w:rsidRPr="00630B8D">
        <w:rPr>
          <w:rFonts w:ascii="Times New Roman" w:hAnsi="Times New Roman" w:cs="Times New Roman"/>
          <w:b/>
          <w:sz w:val="24"/>
          <w:szCs w:val="24"/>
        </w:rPr>
        <w:t>«</w:t>
      </w:r>
      <w:r w:rsidRPr="00630B8D">
        <w:rPr>
          <w:rFonts w:ascii="Times New Roman" w:hAnsi="Times New Roman" w:cs="Times New Roman"/>
          <w:b/>
          <w:sz w:val="24"/>
          <w:szCs w:val="24"/>
          <w:lang w:val="en-US"/>
        </w:rPr>
        <w:t>ISUP</w:t>
      </w:r>
      <w:r w:rsidRPr="00630B8D">
        <w:rPr>
          <w:rFonts w:ascii="Times New Roman" w:hAnsi="Times New Roman" w:cs="Times New Roman"/>
          <w:b/>
          <w:sz w:val="24"/>
          <w:szCs w:val="24"/>
        </w:rPr>
        <w:t>»</w:t>
      </w:r>
      <w:r w:rsidRPr="00630B8D">
        <w:rPr>
          <w:rFonts w:ascii="Times New Roman" w:hAnsi="Times New Roman" w:cs="Times New Roman"/>
          <w:sz w:val="24"/>
          <w:szCs w:val="24"/>
        </w:rPr>
        <w:t xml:space="preserve"> </w:t>
      </w:r>
      <w:r w:rsidRPr="00630B8D">
        <w:rPr>
          <w:rFonts w:ascii="Times New Roman" w:hAnsi="Times New Roman" w:cs="Times New Roman"/>
          <w:b/>
          <w:sz w:val="24"/>
          <w:szCs w:val="24"/>
        </w:rPr>
        <w:t>-</w:t>
      </w:r>
      <w:r w:rsidRPr="00630B8D">
        <w:rPr>
          <w:rFonts w:ascii="Times New Roman" w:hAnsi="Times New Roman" w:cs="Times New Roman"/>
          <w:sz w:val="24"/>
          <w:szCs w:val="24"/>
        </w:rPr>
        <w:t xml:space="preserve"> описание параметров прикладной части </w:t>
      </w:r>
      <w:r w:rsidRPr="00630B8D">
        <w:rPr>
          <w:rFonts w:ascii="Times New Roman" w:hAnsi="Times New Roman" w:cs="Times New Roman"/>
          <w:sz w:val="24"/>
          <w:szCs w:val="24"/>
          <w:lang w:val="en-US"/>
        </w:rPr>
        <w:t>ss</w:t>
      </w:r>
      <w:r w:rsidRPr="00630B8D">
        <w:rPr>
          <w:rFonts w:ascii="Times New Roman" w:hAnsi="Times New Roman" w:cs="Times New Roman"/>
          <w:sz w:val="24"/>
          <w:szCs w:val="24"/>
        </w:rPr>
        <w:t>7:</w:t>
      </w:r>
    </w:p>
    <w:p w:rsidR="00453BEC" w:rsidRPr="00453BEC" w:rsidRDefault="00453BEC" w:rsidP="00453BEC">
      <w:pPr>
        <w:spacing w:after="0" w:line="240" w:lineRule="auto"/>
        <w:ind w:firstLine="567"/>
        <w:jc w:val="both"/>
      </w:pPr>
      <w:r w:rsidRPr="00630B8D">
        <w:rPr>
          <w:rFonts w:ascii="Times New Roman" w:hAnsi="Times New Roman" w:cs="Times New Roman"/>
          <w:sz w:val="24"/>
          <w:szCs w:val="24"/>
        </w:rPr>
        <w:t>Поле «</w:t>
      </w:r>
      <w:r w:rsidRPr="00630B8D">
        <w:rPr>
          <w:rFonts w:ascii="Times New Roman" w:hAnsi="Times New Roman" w:cs="Times New Roman"/>
          <w:sz w:val="24"/>
          <w:szCs w:val="24"/>
          <w:lang w:val="en-US"/>
        </w:rPr>
        <w:t>Trunk</w:t>
      </w:r>
      <w:r w:rsidRPr="00630B8D">
        <w:rPr>
          <w:rFonts w:ascii="Times New Roman" w:hAnsi="Times New Roman" w:cs="Times New Roman"/>
          <w:sz w:val="24"/>
          <w:szCs w:val="24"/>
        </w:rPr>
        <w:t xml:space="preserve">» </w:t>
      </w:r>
      <w:r w:rsidRPr="00630B8D">
        <w:rPr>
          <w:rFonts w:ascii="Times New Roman" w:hAnsi="Times New Roman" w:cs="Times New Roman"/>
          <w:b/>
          <w:sz w:val="24"/>
          <w:szCs w:val="24"/>
        </w:rPr>
        <w:t xml:space="preserve">- </w:t>
      </w:r>
      <w:r w:rsidRPr="00630B8D">
        <w:rPr>
          <w:rFonts w:ascii="Times New Roman" w:hAnsi="Times New Roman" w:cs="Times New Roman"/>
          <w:sz w:val="24"/>
          <w:szCs w:val="24"/>
        </w:rPr>
        <w:t xml:space="preserve">из выпадающего списка выбирается </w:t>
      </w:r>
      <w:r w:rsidRPr="00630B8D">
        <w:rPr>
          <w:rFonts w:ascii="Times New Roman" w:hAnsi="Times New Roman" w:cs="Times New Roman"/>
          <w:sz w:val="24"/>
          <w:szCs w:val="24"/>
          <w:lang w:val="en-US"/>
        </w:rPr>
        <w:t>ID</w:t>
      </w:r>
      <w:r w:rsidRPr="00630B8D">
        <w:rPr>
          <w:rFonts w:ascii="Times New Roman" w:hAnsi="Times New Roman" w:cs="Times New Roman"/>
          <w:sz w:val="24"/>
          <w:szCs w:val="24"/>
        </w:rPr>
        <w:t xml:space="preserve"> транка, которому соответствует заданный </w:t>
      </w:r>
      <w:r w:rsidRPr="00630B8D">
        <w:rPr>
          <w:rFonts w:ascii="Times New Roman" w:hAnsi="Times New Roman" w:cs="Times New Roman"/>
          <w:sz w:val="24"/>
          <w:szCs w:val="24"/>
          <w:lang w:val="en-US"/>
        </w:rPr>
        <w:t>ISUP</w:t>
      </w:r>
      <w:r w:rsidRPr="00630B8D">
        <w:rPr>
          <w:rFonts w:ascii="Times New Roman" w:hAnsi="Times New Roman" w:cs="Times New Roman"/>
          <w:sz w:val="24"/>
          <w:szCs w:val="24"/>
        </w:rPr>
        <w:t>.</w:t>
      </w:r>
    </w:p>
    <w:p w:rsidR="00971882" w:rsidRDefault="00971882" w:rsidP="00971882">
      <w:pPr>
        <w:spacing w:after="0" w:line="240" w:lineRule="auto"/>
        <w:ind w:firstLine="567"/>
        <w:jc w:val="both"/>
      </w:pPr>
      <w:r>
        <w:rPr>
          <w:rFonts w:ascii="Times New Roman" w:hAnsi="Times New Roman" w:cs="Times New Roman"/>
          <w:sz w:val="24"/>
          <w:szCs w:val="24"/>
        </w:rPr>
        <w:t>Поле «</w:t>
      </w:r>
      <w:r>
        <w:rPr>
          <w:rFonts w:ascii="Times New Roman" w:hAnsi="Times New Roman" w:cs="Times New Roman"/>
          <w:sz w:val="24"/>
          <w:szCs w:val="24"/>
          <w:lang w:val="en-US"/>
        </w:rPr>
        <w:t>CIC</w:t>
      </w:r>
      <w:r>
        <w:rPr>
          <w:rFonts w:ascii="Times New Roman" w:hAnsi="Times New Roman" w:cs="Times New Roman"/>
          <w:sz w:val="24"/>
          <w:szCs w:val="24"/>
        </w:rPr>
        <w:t xml:space="preserve"> </w:t>
      </w:r>
      <w:r>
        <w:rPr>
          <w:rFonts w:ascii="Times New Roman" w:hAnsi="Times New Roman" w:cs="Times New Roman"/>
          <w:sz w:val="24"/>
          <w:szCs w:val="24"/>
          <w:lang w:val="en-US"/>
        </w:rPr>
        <w:t>Base</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условный идентификатор начального «речевого» канального интервала (обычно начинают с 0).</w:t>
      </w:r>
    </w:p>
    <w:p w:rsidR="00971882" w:rsidRPr="00C15BD0" w:rsidRDefault="00971882" w:rsidP="00971882">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Поле «</w:t>
      </w:r>
      <w:r>
        <w:rPr>
          <w:rFonts w:ascii="Times New Roman" w:hAnsi="Times New Roman" w:cs="Times New Roman"/>
          <w:sz w:val="24"/>
          <w:szCs w:val="24"/>
          <w:lang w:val="en-US"/>
        </w:rPr>
        <w:t>Timeslots</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«речевые» канальные интервалы  интерфейса Е1. Для потока с линком в 1 канальном интервале: 2..31.</w:t>
      </w:r>
    </w:p>
    <w:p w:rsidR="00971882" w:rsidRDefault="00971882" w:rsidP="00453BEC">
      <w:pPr>
        <w:spacing w:after="0" w:line="240" w:lineRule="auto"/>
        <w:ind w:firstLine="567"/>
        <w:jc w:val="both"/>
        <w:rPr>
          <w:b/>
        </w:rPr>
      </w:pPr>
      <w:r w:rsidRPr="00C15BD0">
        <w:rPr>
          <w:rFonts w:ascii="Times New Roman" w:hAnsi="Times New Roman" w:cs="Times New Roman"/>
          <w:sz w:val="24"/>
          <w:szCs w:val="24"/>
        </w:rPr>
        <w:t>Поле «</w:t>
      </w:r>
      <w:r w:rsidRPr="00C15BD0">
        <w:rPr>
          <w:rFonts w:ascii="Times New Roman" w:hAnsi="Times New Roman" w:cs="Times New Roman"/>
          <w:sz w:val="24"/>
          <w:szCs w:val="24"/>
          <w:lang w:val="en-US"/>
        </w:rPr>
        <w:t>Group</w:t>
      </w:r>
      <w:r w:rsidRPr="00C15BD0">
        <w:rPr>
          <w:rFonts w:ascii="Times New Roman" w:hAnsi="Times New Roman" w:cs="Times New Roman"/>
          <w:sz w:val="24"/>
          <w:szCs w:val="24"/>
        </w:rPr>
        <w:t xml:space="preserve">» </w:t>
      </w:r>
      <w:r w:rsidRPr="00C15BD0">
        <w:rPr>
          <w:rFonts w:ascii="Times New Roman" w:hAnsi="Times New Roman" w:cs="Times New Roman"/>
          <w:b/>
          <w:sz w:val="24"/>
          <w:szCs w:val="24"/>
        </w:rPr>
        <w:t>-</w:t>
      </w:r>
      <w:r w:rsidRPr="00C15BD0">
        <w:rPr>
          <w:rFonts w:ascii="Times New Roman" w:hAnsi="Times New Roman" w:cs="Times New Roman"/>
          <w:sz w:val="24"/>
          <w:szCs w:val="24"/>
        </w:rPr>
        <w:t xml:space="preserve"> идентификатор интерфейса для поиска маршрута службы </w:t>
      </w:r>
      <w:r w:rsidRPr="00C15BD0">
        <w:rPr>
          <w:rFonts w:ascii="Times New Roman" w:hAnsi="Times New Roman" w:cs="Times New Roman"/>
          <w:sz w:val="24"/>
          <w:szCs w:val="24"/>
          <w:lang w:val="en-US"/>
        </w:rPr>
        <w:t>router</w:t>
      </w:r>
      <w:r w:rsidRPr="00C15BD0">
        <w:rPr>
          <w:rFonts w:ascii="Times New Roman" w:hAnsi="Times New Roman" w:cs="Times New Roman"/>
          <w:sz w:val="24"/>
          <w:szCs w:val="24"/>
        </w:rPr>
        <w:t xml:space="preserve">. </w:t>
      </w:r>
    </w:p>
    <w:p w:rsidR="00EA78B8" w:rsidRPr="00623C27" w:rsidRDefault="00CD3A3E" w:rsidP="00EA78B8">
      <w:pPr>
        <w:pStyle w:val="4"/>
        <w:keepNext w:val="0"/>
        <w:keepLines w:val="0"/>
        <w:widowControl w:val="0"/>
        <w:numPr>
          <w:ilvl w:val="0"/>
          <w:numId w:val="0"/>
        </w:numPr>
        <w:spacing w:before="0" w:after="120"/>
        <w:ind w:left="862" w:hanging="578"/>
        <w:rPr>
          <w:b/>
        </w:rPr>
      </w:pPr>
      <w:r>
        <w:rPr>
          <w:b/>
        </w:rPr>
        <w:br w:type="page"/>
      </w:r>
      <w:bookmarkStart w:id="222" w:name="_Toc124245610"/>
      <w:r w:rsidR="00EA78B8" w:rsidRPr="00630B8D">
        <w:rPr>
          <w:b/>
        </w:rPr>
        <w:lastRenderedPageBreak/>
        <w:t>7.1.3.</w:t>
      </w:r>
      <w:r w:rsidR="00FD63C2" w:rsidRPr="00630B8D">
        <w:rPr>
          <w:b/>
        </w:rPr>
        <w:t>8</w:t>
      </w:r>
      <w:r w:rsidR="00EA78B8" w:rsidRPr="00630B8D">
        <w:rPr>
          <w:b/>
        </w:rPr>
        <w:t xml:space="preserve"> Раздел «</w:t>
      </w:r>
      <w:r w:rsidR="00EA78B8" w:rsidRPr="00630B8D">
        <w:rPr>
          <w:b/>
          <w:lang w:val="en-US"/>
        </w:rPr>
        <w:t>ISDN</w:t>
      </w:r>
      <w:r w:rsidR="00EA78B8" w:rsidRPr="00630B8D">
        <w:rPr>
          <w:b/>
        </w:rPr>
        <w:t xml:space="preserve"> </w:t>
      </w:r>
      <w:r w:rsidR="00EA78B8" w:rsidRPr="00630B8D">
        <w:rPr>
          <w:b/>
          <w:lang w:val="en-US"/>
        </w:rPr>
        <w:t>configuration</w:t>
      </w:r>
      <w:r w:rsidR="00EA78B8" w:rsidRPr="00630B8D">
        <w:rPr>
          <w:b/>
        </w:rPr>
        <w:t>»</w:t>
      </w:r>
      <w:bookmarkEnd w:id="222"/>
      <w:r w:rsidR="00EA78B8">
        <w:rPr>
          <w:b/>
        </w:rPr>
        <w:t xml:space="preserve"> </w:t>
      </w:r>
    </w:p>
    <w:p w:rsidR="00623C27" w:rsidRPr="00623C27" w:rsidRDefault="00623C27" w:rsidP="009A45A8">
      <w:pPr>
        <w:ind w:firstLine="284"/>
        <w:jc w:val="both"/>
      </w:pPr>
      <w:r>
        <w:rPr>
          <w:rFonts w:ascii="Times New Roman" w:hAnsi="Times New Roman" w:cs="Times New Roman"/>
          <w:sz w:val="24"/>
          <w:szCs w:val="24"/>
        </w:rPr>
        <w:t xml:space="preserve">Данный раздел предназначен </w:t>
      </w:r>
      <w:r w:rsidR="009A45A8">
        <w:rPr>
          <w:rFonts w:ascii="Times New Roman" w:hAnsi="Times New Roman" w:cs="Times New Roman"/>
          <w:sz w:val="24"/>
          <w:szCs w:val="24"/>
        </w:rPr>
        <w:t xml:space="preserve">для настроек сигнализации </w:t>
      </w:r>
      <w:r w:rsidR="009A45A8">
        <w:rPr>
          <w:rFonts w:ascii="Times New Roman" w:hAnsi="Times New Roman" w:cs="Times New Roman"/>
          <w:sz w:val="24"/>
          <w:szCs w:val="24"/>
          <w:lang w:val="en-US"/>
        </w:rPr>
        <w:t>ISDN</w:t>
      </w:r>
      <w:r w:rsidR="009A45A8">
        <w:rPr>
          <w:rFonts w:ascii="Times New Roman" w:hAnsi="Times New Roman" w:cs="Times New Roman"/>
          <w:sz w:val="24"/>
          <w:szCs w:val="24"/>
        </w:rPr>
        <w:t xml:space="preserve">, используется </w:t>
      </w:r>
      <w:r>
        <w:rPr>
          <w:rFonts w:ascii="Times New Roman" w:hAnsi="Times New Roman" w:cs="Times New Roman"/>
          <w:sz w:val="24"/>
          <w:szCs w:val="24"/>
        </w:rPr>
        <w:t xml:space="preserve">только </w:t>
      </w:r>
      <w:r w:rsidR="009A45A8">
        <w:rPr>
          <w:rFonts w:ascii="Times New Roman" w:hAnsi="Times New Roman" w:cs="Times New Roman"/>
          <w:sz w:val="24"/>
          <w:szCs w:val="24"/>
        </w:rPr>
        <w:t xml:space="preserve">в   </w:t>
      </w:r>
      <w:r>
        <w:rPr>
          <w:rFonts w:ascii="Times New Roman" w:hAnsi="Times New Roman" w:cs="Times New Roman"/>
          <w:sz w:val="24"/>
          <w:szCs w:val="24"/>
        </w:rPr>
        <w:t xml:space="preserve"> БЛИ-Ц.</w:t>
      </w:r>
    </w:p>
    <w:p w:rsidR="00BB0696" w:rsidRPr="00630B8D" w:rsidRDefault="005E7606" w:rsidP="00623C27">
      <w:pPr>
        <w:jc w:val="center"/>
        <w:rPr>
          <w:lang w:val="en-US"/>
        </w:rPr>
      </w:pPr>
      <w:r w:rsidRPr="0014590D">
        <w:rPr>
          <w:lang w:val="en-US"/>
        </w:rPr>
        <w:pict>
          <v:shape id="_x0000_i1365" type="#_x0000_t75" style="width:296.15pt;height:90.15pt">
            <v:imagedata r:id="rId374" o:title="LEMZ112"/>
          </v:shape>
        </w:pict>
      </w:r>
    </w:p>
    <w:p w:rsidR="00623C27" w:rsidRPr="00630B8D" w:rsidRDefault="00623C27" w:rsidP="00623C27">
      <w:pPr>
        <w:pStyle w:val="35"/>
        <w:jc w:val="center"/>
        <w:outlineLvl w:val="0"/>
        <w:rPr>
          <w:rFonts w:ascii="Times New Roman" w:hAnsi="Times New Roman" w:cs="Times New Roman"/>
          <w:b/>
          <w:i w:val="0"/>
          <w:sz w:val="22"/>
          <w:szCs w:val="22"/>
          <w:lang w:val="en-US"/>
        </w:rPr>
      </w:pPr>
      <w:r w:rsidRPr="00630B8D">
        <w:rPr>
          <w:rFonts w:ascii="Times New Roman" w:hAnsi="Times New Roman" w:cs="Times New Roman"/>
          <w:b/>
          <w:i w:val="0"/>
          <w:sz w:val="22"/>
          <w:szCs w:val="22"/>
        </w:rPr>
        <w:t>Рисунок</w:t>
      </w:r>
      <w:r w:rsidRPr="00630B8D">
        <w:rPr>
          <w:rFonts w:ascii="Times New Roman" w:hAnsi="Times New Roman" w:cs="Times New Roman"/>
          <w:b/>
          <w:i w:val="0"/>
          <w:sz w:val="22"/>
          <w:szCs w:val="22"/>
          <w:lang w:val="en-US"/>
        </w:rPr>
        <w:t xml:space="preserve"> </w:t>
      </w:r>
      <w:r w:rsidR="0014590D" w:rsidRPr="00630B8D">
        <w:rPr>
          <w:rFonts w:ascii="Times New Roman" w:hAnsi="Times New Roman" w:cs="Times New Roman"/>
          <w:b/>
          <w:i w:val="0"/>
          <w:sz w:val="22"/>
          <w:szCs w:val="22"/>
        </w:rPr>
        <w:fldChar w:fldCharType="begin"/>
      </w:r>
      <w:r w:rsidRPr="00630B8D">
        <w:rPr>
          <w:rFonts w:ascii="Times New Roman" w:hAnsi="Times New Roman" w:cs="Times New Roman"/>
          <w:b/>
          <w:i w:val="0"/>
          <w:sz w:val="22"/>
          <w:szCs w:val="22"/>
          <w:lang w:val="en-US"/>
        </w:rPr>
        <w:instrText xml:space="preserve"> SEQ </w:instrText>
      </w:r>
      <w:r w:rsidRPr="00630B8D">
        <w:rPr>
          <w:rFonts w:ascii="Times New Roman" w:hAnsi="Times New Roman" w:cs="Times New Roman"/>
          <w:b/>
          <w:i w:val="0"/>
          <w:sz w:val="22"/>
          <w:szCs w:val="22"/>
        </w:rPr>
        <w:instrText>Рисунок</w:instrText>
      </w:r>
      <w:r w:rsidRPr="00630B8D">
        <w:rPr>
          <w:rFonts w:ascii="Times New Roman" w:hAnsi="Times New Roman" w:cs="Times New Roman"/>
          <w:b/>
          <w:i w:val="0"/>
          <w:sz w:val="22"/>
          <w:szCs w:val="22"/>
          <w:lang w:val="en-US"/>
        </w:rPr>
        <w:instrText xml:space="preserve"> \* ARABIC </w:instrText>
      </w:r>
      <w:r w:rsidR="0014590D" w:rsidRPr="00630B8D">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lang w:val="en-US"/>
        </w:rPr>
        <w:t>156</w:t>
      </w:r>
      <w:r w:rsidR="0014590D" w:rsidRPr="00630B8D">
        <w:rPr>
          <w:rFonts w:ascii="Times New Roman" w:hAnsi="Times New Roman" w:cs="Times New Roman"/>
          <w:b/>
          <w:i w:val="0"/>
          <w:sz w:val="22"/>
          <w:szCs w:val="22"/>
        </w:rPr>
        <w:fldChar w:fldCharType="end"/>
      </w:r>
      <w:r w:rsidR="009300D1" w:rsidRPr="00630B8D">
        <w:rPr>
          <w:rFonts w:ascii="Times New Roman" w:hAnsi="Times New Roman" w:cs="Times New Roman"/>
          <w:b/>
          <w:i w:val="0"/>
          <w:sz w:val="22"/>
          <w:szCs w:val="22"/>
          <w:lang w:val="en-US"/>
        </w:rPr>
        <w:t xml:space="preserve"> </w:t>
      </w:r>
      <w:r w:rsidRPr="00630B8D">
        <w:rPr>
          <w:rFonts w:ascii="Times New Roman" w:hAnsi="Times New Roman" w:cs="Times New Roman"/>
          <w:b/>
          <w:i w:val="0"/>
          <w:sz w:val="22"/>
          <w:szCs w:val="22"/>
          <w:lang w:val="en-US"/>
        </w:rPr>
        <w:t xml:space="preserve">- </w:t>
      </w:r>
      <w:r w:rsidRPr="00630B8D">
        <w:rPr>
          <w:rFonts w:ascii="Times New Roman" w:hAnsi="Times New Roman" w:cs="Times New Roman"/>
          <w:b/>
          <w:i w:val="0"/>
          <w:sz w:val="22"/>
          <w:szCs w:val="22"/>
        </w:rPr>
        <w:t>Раздел</w:t>
      </w:r>
      <w:r w:rsidRPr="00630B8D">
        <w:rPr>
          <w:rFonts w:ascii="Times New Roman" w:hAnsi="Times New Roman" w:cs="Times New Roman"/>
          <w:b/>
          <w:i w:val="0"/>
          <w:sz w:val="22"/>
          <w:szCs w:val="22"/>
          <w:lang w:val="en-US"/>
        </w:rPr>
        <w:t xml:space="preserve"> «ISDN configuration» </w:t>
      </w:r>
      <w:r w:rsidRPr="00630B8D">
        <w:rPr>
          <w:rFonts w:ascii="Times New Roman" w:hAnsi="Times New Roman" w:cs="Times New Roman"/>
          <w:b/>
          <w:i w:val="0"/>
          <w:sz w:val="22"/>
          <w:szCs w:val="22"/>
        </w:rPr>
        <w:t>для</w:t>
      </w:r>
      <w:r w:rsidRPr="00630B8D">
        <w:rPr>
          <w:rFonts w:ascii="Times New Roman" w:hAnsi="Times New Roman" w:cs="Times New Roman"/>
          <w:b/>
          <w:i w:val="0"/>
          <w:sz w:val="22"/>
          <w:szCs w:val="22"/>
          <w:lang w:val="en-US"/>
        </w:rPr>
        <w:t xml:space="preserve"> </w:t>
      </w:r>
      <w:r w:rsidRPr="00630B8D">
        <w:rPr>
          <w:rFonts w:ascii="Times New Roman" w:hAnsi="Times New Roman" w:cs="Times New Roman"/>
          <w:b/>
          <w:i w:val="0"/>
          <w:sz w:val="22"/>
          <w:szCs w:val="22"/>
        </w:rPr>
        <w:t>БЛИ</w:t>
      </w:r>
      <w:r w:rsidRPr="00630B8D">
        <w:rPr>
          <w:rFonts w:ascii="Times New Roman" w:hAnsi="Times New Roman" w:cs="Times New Roman"/>
          <w:b/>
          <w:i w:val="0"/>
          <w:sz w:val="22"/>
          <w:szCs w:val="22"/>
          <w:lang w:val="en-US"/>
        </w:rPr>
        <w:t>-</w:t>
      </w:r>
      <w:r w:rsidRPr="00630B8D">
        <w:rPr>
          <w:rFonts w:ascii="Times New Roman" w:hAnsi="Times New Roman" w:cs="Times New Roman"/>
          <w:b/>
          <w:i w:val="0"/>
          <w:sz w:val="22"/>
          <w:szCs w:val="22"/>
        </w:rPr>
        <w:t>Ц</w:t>
      </w:r>
    </w:p>
    <w:p w:rsidR="00623C27" w:rsidRPr="00630B8D" w:rsidRDefault="00623C27" w:rsidP="00015E51">
      <w:pPr>
        <w:spacing w:after="0" w:line="240" w:lineRule="auto"/>
        <w:ind w:firstLine="284"/>
        <w:jc w:val="both"/>
      </w:pPr>
      <w:r w:rsidRPr="00630B8D">
        <w:rPr>
          <w:rFonts w:ascii="Times New Roman" w:hAnsi="Times New Roman" w:cs="Times New Roman"/>
          <w:sz w:val="24"/>
          <w:szCs w:val="24"/>
        </w:rPr>
        <w:t xml:space="preserve">Поле </w:t>
      </w:r>
      <w:r w:rsidRPr="00630B8D">
        <w:rPr>
          <w:rFonts w:ascii="Times New Roman" w:hAnsi="Times New Roman" w:cs="Times New Roman"/>
          <w:b/>
          <w:sz w:val="24"/>
          <w:szCs w:val="24"/>
        </w:rPr>
        <w:t>«</w:t>
      </w:r>
      <w:r w:rsidRPr="00630B8D">
        <w:rPr>
          <w:rFonts w:ascii="Times New Roman" w:hAnsi="Times New Roman" w:cs="Times New Roman"/>
          <w:b/>
          <w:sz w:val="24"/>
          <w:szCs w:val="24"/>
          <w:lang w:val="en-US"/>
        </w:rPr>
        <w:t>Trunk</w:t>
      </w:r>
      <w:r w:rsidRPr="00630B8D">
        <w:rPr>
          <w:rFonts w:ascii="Times New Roman" w:hAnsi="Times New Roman" w:cs="Times New Roman"/>
          <w:b/>
          <w:sz w:val="24"/>
          <w:szCs w:val="24"/>
        </w:rPr>
        <w:t>»</w:t>
      </w:r>
      <w:r w:rsidRPr="00630B8D">
        <w:rPr>
          <w:rFonts w:ascii="Times New Roman" w:hAnsi="Times New Roman" w:cs="Times New Roman"/>
          <w:sz w:val="24"/>
          <w:szCs w:val="24"/>
        </w:rPr>
        <w:t xml:space="preserve"> </w:t>
      </w:r>
      <w:r w:rsidRPr="00630B8D">
        <w:rPr>
          <w:rFonts w:ascii="Times New Roman" w:hAnsi="Times New Roman" w:cs="Times New Roman"/>
          <w:b/>
          <w:sz w:val="24"/>
          <w:szCs w:val="24"/>
        </w:rPr>
        <w:t xml:space="preserve">- </w:t>
      </w:r>
      <w:r w:rsidRPr="00630B8D">
        <w:rPr>
          <w:rFonts w:ascii="Times New Roman" w:hAnsi="Times New Roman" w:cs="Times New Roman"/>
          <w:sz w:val="24"/>
          <w:szCs w:val="24"/>
        </w:rPr>
        <w:t xml:space="preserve">из выпадающего списка выбирается </w:t>
      </w:r>
      <w:r w:rsidRPr="00630B8D">
        <w:rPr>
          <w:rFonts w:ascii="Times New Roman" w:hAnsi="Times New Roman" w:cs="Times New Roman"/>
          <w:sz w:val="24"/>
          <w:szCs w:val="24"/>
          <w:lang w:val="en-US"/>
        </w:rPr>
        <w:t>ID</w:t>
      </w:r>
      <w:r w:rsidRPr="00630B8D">
        <w:rPr>
          <w:rFonts w:ascii="Times New Roman" w:hAnsi="Times New Roman" w:cs="Times New Roman"/>
          <w:sz w:val="24"/>
          <w:szCs w:val="24"/>
        </w:rPr>
        <w:t xml:space="preserve"> транка, которому соответствует заданный </w:t>
      </w:r>
      <w:r w:rsidRPr="00630B8D">
        <w:rPr>
          <w:rFonts w:ascii="Times New Roman" w:hAnsi="Times New Roman" w:cs="Times New Roman"/>
          <w:sz w:val="24"/>
          <w:szCs w:val="24"/>
          <w:lang w:val="en-US"/>
        </w:rPr>
        <w:t>ISDN</w:t>
      </w:r>
      <w:r w:rsidR="00791FF1">
        <w:rPr>
          <w:rFonts w:ascii="Times New Roman" w:hAnsi="Times New Roman" w:cs="Times New Roman"/>
          <w:sz w:val="24"/>
          <w:szCs w:val="24"/>
        </w:rPr>
        <w:t xml:space="preserve"> (соответствует параметру «</w:t>
      </w:r>
      <w:r w:rsidR="00791FF1">
        <w:rPr>
          <w:rFonts w:ascii="Times New Roman" w:hAnsi="Times New Roman" w:cs="Times New Roman"/>
          <w:sz w:val="24"/>
          <w:szCs w:val="24"/>
          <w:lang w:val="en-US"/>
        </w:rPr>
        <w:t>Trunk</w:t>
      </w:r>
      <w:r w:rsidR="00791FF1" w:rsidRPr="00791FF1">
        <w:rPr>
          <w:rFonts w:ascii="Times New Roman" w:hAnsi="Times New Roman" w:cs="Times New Roman"/>
          <w:sz w:val="24"/>
          <w:szCs w:val="24"/>
        </w:rPr>
        <w:t xml:space="preserve"> </w:t>
      </w:r>
      <w:r w:rsidR="00791FF1">
        <w:rPr>
          <w:rFonts w:ascii="Times New Roman" w:hAnsi="Times New Roman" w:cs="Times New Roman"/>
          <w:sz w:val="24"/>
          <w:szCs w:val="24"/>
          <w:lang w:val="en-US"/>
        </w:rPr>
        <w:t>ID</w:t>
      </w:r>
      <w:r w:rsidR="00791FF1">
        <w:rPr>
          <w:rFonts w:ascii="Times New Roman" w:hAnsi="Times New Roman" w:cs="Times New Roman"/>
          <w:sz w:val="24"/>
          <w:szCs w:val="24"/>
        </w:rPr>
        <w:t xml:space="preserve">», см. </w:t>
      </w:r>
      <w:hyperlink w:anchor="_7.1.3.6_Раздел_«E1" w:history="1">
        <w:r w:rsidR="00791FF1" w:rsidRPr="00791FF1">
          <w:rPr>
            <w:rStyle w:val="a6"/>
            <w:rFonts w:ascii="Times New Roman" w:hAnsi="Times New Roman" w:cs="Times New Roman"/>
            <w:sz w:val="24"/>
            <w:szCs w:val="24"/>
          </w:rPr>
          <w:t>пункт 7.1.3.6 «</w:t>
        </w:r>
        <w:r w:rsidR="00791FF1" w:rsidRPr="00791FF1">
          <w:rPr>
            <w:rStyle w:val="a6"/>
            <w:rFonts w:ascii="Times New Roman" w:hAnsi="Times New Roman" w:cs="Times New Roman"/>
            <w:sz w:val="24"/>
            <w:szCs w:val="24"/>
            <w:lang w:val="en-US"/>
          </w:rPr>
          <w:t>E</w:t>
        </w:r>
        <w:r w:rsidR="00791FF1" w:rsidRPr="00791FF1">
          <w:rPr>
            <w:rStyle w:val="a6"/>
            <w:rFonts w:ascii="Times New Roman" w:hAnsi="Times New Roman" w:cs="Times New Roman"/>
            <w:sz w:val="24"/>
            <w:szCs w:val="24"/>
          </w:rPr>
          <w:t xml:space="preserve">1 </w:t>
        </w:r>
        <w:r w:rsidR="00791FF1" w:rsidRPr="00791FF1">
          <w:rPr>
            <w:rStyle w:val="a6"/>
            <w:rFonts w:ascii="Times New Roman" w:hAnsi="Times New Roman" w:cs="Times New Roman"/>
            <w:sz w:val="24"/>
            <w:szCs w:val="24"/>
            <w:lang w:val="en-US"/>
          </w:rPr>
          <w:t>Trunks</w:t>
        </w:r>
        <w:r w:rsidR="00791FF1" w:rsidRPr="00791FF1">
          <w:rPr>
            <w:rStyle w:val="a6"/>
            <w:rFonts w:ascii="Times New Roman" w:hAnsi="Times New Roman" w:cs="Times New Roman"/>
            <w:sz w:val="24"/>
            <w:szCs w:val="24"/>
          </w:rPr>
          <w:t xml:space="preserve"> </w:t>
        </w:r>
        <w:r w:rsidR="00791FF1" w:rsidRPr="00791FF1">
          <w:rPr>
            <w:rStyle w:val="a6"/>
            <w:rFonts w:ascii="Times New Roman" w:hAnsi="Times New Roman" w:cs="Times New Roman"/>
            <w:sz w:val="24"/>
            <w:szCs w:val="24"/>
            <w:lang w:val="en-US"/>
          </w:rPr>
          <w:t>configuration</w:t>
        </w:r>
        <w:r w:rsidR="00791FF1" w:rsidRPr="00791FF1">
          <w:rPr>
            <w:rStyle w:val="a6"/>
            <w:rFonts w:ascii="Times New Roman" w:hAnsi="Times New Roman" w:cs="Times New Roman"/>
            <w:sz w:val="24"/>
            <w:szCs w:val="24"/>
          </w:rPr>
          <w:t>»</w:t>
        </w:r>
      </w:hyperlink>
      <w:r w:rsidR="00791FF1" w:rsidRPr="00791FF1">
        <w:rPr>
          <w:rFonts w:ascii="Times New Roman" w:hAnsi="Times New Roman" w:cs="Times New Roman"/>
          <w:sz w:val="24"/>
          <w:szCs w:val="24"/>
        </w:rPr>
        <w:t xml:space="preserve"> </w:t>
      </w:r>
      <w:r w:rsidR="00791FF1">
        <w:rPr>
          <w:rFonts w:ascii="Times New Roman" w:hAnsi="Times New Roman" w:cs="Times New Roman"/>
          <w:sz w:val="24"/>
          <w:szCs w:val="24"/>
        </w:rPr>
        <w:t>настоящей инструкции)</w:t>
      </w:r>
      <w:r w:rsidRPr="00630B8D">
        <w:rPr>
          <w:rFonts w:ascii="Times New Roman" w:hAnsi="Times New Roman" w:cs="Times New Roman"/>
          <w:sz w:val="24"/>
          <w:szCs w:val="24"/>
        </w:rPr>
        <w:t xml:space="preserve">. </w:t>
      </w:r>
    </w:p>
    <w:p w:rsidR="00BB0696" w:rsidRPr="00630B8D" w:rsidRDefault="00BB0696" w:rsidP="00BB0696">
      <w:pPr>
        <w:spacing w:after="0" w:line="240" w:lineRule="auto"/>
        <w:ind w:firstLine="284"/>
        <w:jc w:val="both"/>
      </w:pPr>
      <w:r w:rsidRPr="00630B8D">
        <w:rPr>
          <w:rFonts w:ascii="Times New Roman" w:hAnsi="Times New Roman" w:cs="Times New Roman"/>
          <w:sz w:val="24"/>
          <w:szCs w:val="24"/>
        </w:rPr>
        <w:t xml:space="preserve">Поле </w:t>
      </w:r>
      <w:r w:rsidRPr="00630B8D">
        <w:rPr>
          <w:rFonts w:ascii="Times New Roman" w:hAnsi="Times New Roman" w:cs="Times New Roman"/>
          <w:b/>
          <w:sz w:val="24"/>
          <w:szCs w:val="24"/>
        </w:rPr>
        <w:t>«</w:t>
      </w:r>
      <w:r w:rsidRPr="00630B8D">
        <w:rPr>
          <w:rFonts w:ascii="Times New Roman" w:hAnsi="Times New Roman" w:cs="Times New Roman"/>
          <w:b/>
          <w:sz w:val="24"/>
          <w:szCs w:val="24"/>
          <w:lang w:val="en-US"/>
        </w:rPr>
        <w:t>Group</w:t>
      </w:r>
      <w:r w:rsidRPr="00630B8D">
        <w:rPr>
          <w:rFonts w:ascii="Times New Roman" w:hAnsi="Times New Roman" w:cs="Times New Roman"/>
          <w:b/>
          <w:sz w:val="24"/>
          <w:szCs w:val="24"/>
        </w:rPr>
        <w:t>»</w:t>
      </w:r>
      <w:r w:rsidRPr="00630B8D">
        <w:rPr>
          <w:rFonts w:ascii="Times New Roman" w:hAnsi="Times New Roman" w:cs="Times New Roman"/>
          <w:sz w:val="24"/>
          <w:szCs w:val="24"/>
        </w:rPr>
        <w:t xml:space="preserve"> </w:t>
      </w:r>
      <w:r w:rsidRPr="00630B8D">
        <w:rPr>
          <w:rFonts w:ascii="Times New Roman" w:hAnsi="Times New Roman" w:cs="Times New Roman"/>
          <w:b/>
          <w:sz w:val="24"/>
          <w:szCs w:val="24"/>
        </w:rPr>
        <w:t>-</w:t>
      </w:r>
      <w:r w:rsidRPr="00630B8D">
        <w:rPr>
          <w:rFonts w:ascii="Times New Roman" w:hAnsi="Times New Roman" w:cs="Times New Roman"/>
          <w:sz w:val="24"/>
          <w:szCs w:val="24"/>
        </w:rPr>
        <w:t xml:space="preserve"> идентификатор интерфейса для поиска маршрута (поле «</w:t>
      </w:r>
      <w:r w:rsidRPr="00630B8D">
        <w:rPr>
          <w:rFonts w:ascii="Times New Roman" w:hAnsi="Times New Roman" w:cs="Times New Roman"/>
          <w:sz w:val="24"/>
          <w:szCs w:val="24"/>
          <w:lang w:val="en-US"/>
        </w:rPr>
        <w:t>group</w:t>
      </w:r>
      <w:r w:rsidRPr="00630B8D">
        <w:rPr>
          <w:rFonts w:ascii="Times New Roman" w:hAnsi="Times New Roman" w:cs="Times New Roman"/>
          <w:sz w:val="24"/>
          <w:szCs w:val="24"/>
        </w:rPr>
        <w:t xml:space="preserve">») службы </w:t>
      </w:r>
      <w:r w:rsidRPr="00630B8D">
        <w:rPr>
          <w:rFonts w:ascii="Times New Roman" w:hAnsi="Times New Roman" w:cs="Times New Roman"/>
          <w:sz w:val="24"/>
          <w:szCs w:val="24"/>
          <w:lang w:val="en-US"/>
        </w:rPr>
        <w:t>router</w:t>
      </w:r>
      <w:r w:rsidRPr="00630B8D">
        <w:rPr>
          <w:rFonts w:ascii="Times New Roman" w:hAnsi="Times New Roman" w:cs="Times New Roman"/>
          <w:sz w:val="24"/>
          <w:szCs w:val="24"/>
        </w:rPr>
        <w:t>.</w:t>
      </w:r>
    </w:p>
    <w:p w:rsidR="00BB0696" w:rsidRPr="00BB0696" w:rsidRDefault="00BB0696" w:rsidP="00BB0696">
      <w:pPr>
        <w:spacing w:after="0" w:line="240" w:lineRule="auto"/>
        <w:ind w:firstLine="284"/>
        <w:jc w:val="both"/>
      </w:pPr>
      <w:r w:rsidRPr="00630B8D">
        <w:rPr>
          <w:rFonts w:ascii="Times New Roman" w:hAnsi="Times New Roman" w:cs="Times New Roman"/>
          <w:sz w:val="24"/>
          <w:szCs w:val="24"/>
        </w:rPr>
        <w:t xml:space="preserve">Поле </w:t>
      </w:r>
      <w:r w:rsidRPr="00630B8D">
        <w:rPr>
          <w:rFonts w:ascii="Times New Roman" w:hAnsi="Times New Roman" w:cs="Times New Roman"/>
          <w:b/>
          <w:sz w:val="24"/>
          <w:szCs w:val="24"/>
        </w:rPr>
        <w:t>«Network side</w:t>
      </w:r>
      <w:r w:rsidRPr="00BB0696">
        <w:rPr>
          <w:rFonts w:ascii="Times New Roman" w:hAnsi="Times New Roman" w:cs="Times New Roman"/>
          <w:b/>
          <w:sz w:val="24"/>
          <w:szCs w:val="24"/>
        </w:rPr>
        <w:t>»</w:t>
      </w:r>
      <w:r w:rsidRPr="00BB0696">
        <w:rPr>
          <w:rFonts w:ascii="Times New Roman" w:hAnsi="Times New Roman" w:cs="Times New Roman"/>
          <w:sz w:val="24"/>
          <w:szCs w:val="24"/>
        </w:rPr>
        <w:t xml:space="preserve"> </w:t>
      </w:r>
      <w:r w:rsidRPr="00BB0696">
        <w:rPr>
          <w:rFonts w:ascii="Times New Roman" w:hAnsi="Times New Roman" w:cs="Times New Roman"/>
          <w:b/>
          <w:sz w:val="24"/>
          <w:szCs w:val="24"/>
        </w:rPr>
        <w:t>-</w:t>
      </w:r>
      <w:r w:rsidRPr="00BB0696">
        <w:rPr>
          <w:rFonts w:ascii="Times New Roman" w:hAnsi="Times New Roman" w:cs="Times New Roman"/>
          <w:sz w:val="24"/>
          <w:szCs w:val="24"/>
        </w:rPr>
        <w:t xml:space="preserve"> сторона сетевого окончания. Значения: network или user, выбирается из выпадающего списка.</w:t>
      </w:r>
    </w:p>
    <w:p w:rsidR="00BB0696" w:rsidRPr="006E7606" w:rsidRDefault="00BB0696" w:rsidP="00BB0696">
      <w:pPr>
        <w:spacing w:after="0" w:line="240" w:lineRule="auto"/>
        <w:ind w:firstLine="284"/>
        <w:jc w:val="both"/>
        <w:rPr>
          <w:rFonts w:ascii="Times New Roman" w:hAnsi="Times New Roman" w:cs="Times New Roman"/>
          <w:sz w:val="24"/>
          <w:szCs w:val="24"/>
        </w:rPr>
      </w:pPr>
      <w:r w:rsidRPr="00BB0696">
        <w:rPr>
          <w:rFonts w:ascii="Times New Roman" w:hAnsi="Times New Roman" w:cs="Times New Roman"/>
          <w:sz w:val="24"/>
          <w:szCs w:val="24"/>
        </w:rPr>
        <w:t xml:space="preserve">Поле </w:t>
      </w:r>
      <w:r w:rsidRPr="00BB0696">
        <w:rPr>
          <w:rFonts w:ascii="Times New Roman" w:hAnsi="Times New Roman" w:cs="Times New Roman"/>
          <w:b/>
          <w:sz w:val="24"/>
          <w:szCs w:val="24"/>
        </w:rPr>
        <w:t>«Timeslots»</w:t>
      </w:r>
      <w:r w:rsidRPr="00BB0696">
        <w:rPr>
          <w:rFonts w:ascii="Times New Roman" w:hAnsi="Times New Roman" w:cs="Times New Roman"/>
          <w:sz w:val="24"/>
          <w:szCs w:val="24"/>
        </w:rPr>
        <w:t xml:space="preserve"> </w:t>
      </w:r>
      <w:r w:rsidRPr="00BB0696">
        <w:rPr>
          <w:rFonts w:ascii="Times New Roman" w:hAnsi="Times New Roman" w:cs="Times New Roman"/>
          <w:b/>
          <w:sz w:val="24"/>
          <w:szCs w:val="24"/>
        </w:rPr>
        <w:t>-</w:t>
      </w:r>
      <w:r w:rsidRPr="00BB0696">
        <w:rPr>
          <w:rFonts w:ascii="Times New Roman" w:hAnsi="Times New Roman" w:cs="Times New Roman"/>
          <w:sz w:val="24"/>
          <w:szCs w:val="24"/>
        </w:rPr>
        <w:t xml:space="preserve"> «речевые» канальные интервалы интерфейса Е1. Число доступных пользователю тайм</w:t>
      </w:r>
      <w:r w:rsidRPr="00BB0696">
        <w:rPr>
          <w:rFonts w:ascii="Times New Roman" w:hAnsi="Times New Roman" w:cs="Times New Roman"/>
          <w:b/>
          <w:sz w:val="24"/>
          <w:szCs w:val="24"/>
        </w:rPr>
        <w:t>-</w:t>
      </w:r>
      <w:r w:rsidRPr="00BB0696">
        <w:rPr>
          <w:rFonts w:ascii="Times New Roman" w:hAnsi="Times New Roman" w:cs="Times New Roman"/>
          <w:sz w:val="24"/>
          <w:szCs w:val="24"/>
        </w:rPr>
        <w:t xml:space="preserve">слотов составляет от 0 до 31, в зависимости от сигнализации, чаще всего 30 (слот 0 зарезервирован для служебной информации, слот 16 рекомендован, но не обязателен для служебной информации). Соответственно для передачи данных и голоса могут использоваться слоты с 1 по 31. </w:t>
      </w:r>
      <w:r w:rsidRPr="003E7B35">
        <w:rPr>
          <w:rFonts w:ascii="Times New Roman" w:hAnsi="Times New Roman" w:cs="Times New Roman"/>
          <w:sz w:val="24"/>
          <w:szCs w:val="24"/>
        </w:rPr>
        <w:t>Формат для isdn: 1..15,17..31.</w:t>
      </w:r>
    </w:p>
    <w:p w:rsidR="009300D1" w:rsidRPr="006E7606" w:rsidRDefault="009300D1" w:rsidP="00BB0696">
      <w:pPr>
        <w:spacing w:after="0" w:line="240" w:lineRule="auto"/>
        <w:ind w:firstLine="284"/>
        <w:jc w:val="both"/>
        <w:rPr>
          <w:rFonts w:ascii="Times New Roman" w:hAnsi="Times New Roman" w:cs="Times New Roman"/>
          <w:sz w:val="24"/>
          <w:szCs w:val="24"/>
        </w:rPr>
      </w:pPr>
    </w:p>
    <w:p w:rsidR="009300D1" w:rsidRPr="00630B8D" w:rsidRDefault="00881548" w:rsidP="00881548">
      <w:pPr>
        <w:pStyle w:val="4"/>
        <w:keepNext w:val="0"/>
        <w:keepLines w:val="0"/>
        <w:widowControl w:val="0"/>
        <w:numPr>
          <w:ilvl w:val="0"/>
          <w:numId w:val="0"/>
        </w:numPr>
        <w:spacing w:before="0" w:after="120"/>
        <w:ind w:left="862" w:hanging="578"/>
        <w:rPr>
          <w:b/>
        </w:rPr>
      </w:pPr>
      <w:bookmarkStart w:id="223" w:name="_Toc124245611"/>
      <w:r w:rsidRPr="00630B8D">
        <w:rPr>
          <w:b/>
        </w:rPr>
        <w:t>7.1.3.</w:t>
      </w:r>
      <w:r w:rsidR="00FD63C2" w:rsidRPr="00630B8D">
        <w:rPr>
          <w:b/>
        </w:rPr>
        <w:t>9</w:t>
      </w:r>
      <w:r w:rsidRPr="00630B8D">
        <w:rPr>
          <w:b/>
        </w:rPr>
        <w:t xml:space="preserve"> Раздел «</w:t>
      </w:r>
      <w:r w:rsidRPr="00630B8D">
        <w:rPr>
          <w:b/>
          <w:lang w:val="en-US"/>
        </w:rPr>
        <w:t>CAS</w:t>
      </w:r>
      <w:r w:rsidRPr="00630B8D">
        <w:rPr>
          <w:b/>
        </w:rPr>
        <w:t xml:space="preserve"> configuration»</w:t>
      </w:r>
      <w:bookmarkEnd w:id="223"/>
    </w:p>
    <w:p w:rsidR="009300D1" w:rsidRPr="00630B8D" w:rsidRDefault="009A45A8" w:rsidP="00BB0696">
      <w:pPr>
        <w:spacing w:after="0" w:line="240" w:lineRule="auto"/>
        <w:ind w:firstLine="284"/>
        <w:jc w:val="both"/>
        <w:rPr>
          <w:rFonts w:ascii="Times New Roman" w:hAnsi="Times New Roman" w:cs="Times New Roman"/>
          <w:sz w:val="24"/>
          <w:szCs w:val="24"/>
        </w:rPr>
      </w:pPr>
      <w:r w:rsidRPr="00630B8D">
        <w:rPr>
          <w:rFonts w:ascii="Times New Roman" w:hAnsi="Times New Roman" w:cs="Times New Roman"/>
          <w:sz w:val="24"/>
          <w:szCs w:val="24"/>
        </w:rPr>
        <w:t xml:space="preserve">Данный раздел предназначен для настроек сигнализации </w:t>
      </w:r>
      <w:r w:rsidR="006E7606" w:rsidRPr="00630B8D">
        <w:rPr>
          <w:rFonts w:ascii="Times New Roman" w:hAnsi="Times New Roman" w:cs="Times New Roman"/>
          <w:sz w:val="24"/>
          <w:szCs w:val="24"/>
          <w:lang w:val="en-US"/>
        </w:rPr>
        <w:t>CAS</w:t>
      </w:r>
      <w:r w:rsidRPr="00630B8D">
        <w:rPr>
          <w:rFonts w:ascii="Times New Roman" w:hAnsi="Times New Roman" w:cs="Times New Roman"/>
          <w:sz w:val="24"/>
          <w:szCs w:val="24"/>
        </w:rPr>
        <w:t>, используется только в БЛИ-Ц.</w:t>
      </w:r>
    </w:p>
    <w:p w:rsidR="006E7606" w:rsidRPr="00630B8D" w:rsidRDefault="006E7606" w:rsidP="00BB0696">
      <w:pPr>
        <w:spacing w:after="0" w:line="240" w:lineRule="auto"/>
        <w:ind w:firstLine="284"/>
        <w:jc w:val="both"/>
        <w:rPr>
          <w:rFonts w:ascii="Times New Roman" w:hAnsi="Times New Roman" w:cs="Times New Roman"/>
          <w:sz w:val="24"/>
          <w:szCs w:val="24"/>
        </w:rPr>
      </w:pPr>
    </w:p>
    <w:p w:rsidR="00881548" w:rsidRPr="00630B8D" w:rsidRDefault="005E7606" w:rsidP="00881548">
      <w:pPr>
        <w:spacing w:after="0" w:line="240" w:lineRule="auto"/>
        <w:jc w:val="center"/>
        <w:rPr>
          <w:rFonts w:ascii="Times New Roman" w:hAnsi="Times New Roman" w:cs="Times New Roman"/>
          <w:sz w:val="24"/>
          <w:szCs w:val="24"/>
          <w:lang w:val="en-US"/>
        </w:rPr>
      </w:pPr>
      <w:r w:rsidRPr="0014590D">
        <w:rPr>
          <w:rFonts w:ascii="Times New Roman" w:hAnsi="Times New Roman" w:cs="Times New Roman"/>
          <w:sz w:val="24"/>
          <w:szCs w:val="24"/>
          <w:lang w:val="en-US"/>
        </w:rPr>
        <w:pict>
          <v:shape id="_x0000_i1366" type="#_x0000_t75" style="width:265.45pt;height:78.9pt">
            <v:imagedata r:id="rId375" o:title="LEMZ113"/>
          </v:shape>
        </w:pict>
      </w:r>
    </w:p>
    <w:p w:rsidR="00881548" w:rsidRPr="00630B8D" w:rsidRDefault="00881548" w:rsidP="00881548">
      <w:pPr>
        <w:pStyle w:val="35"/>
        <w:jc w:val="center"/>
        <w:outlineLvl w:val="0"/>
        <w:rPr>
          <w:rFonts w:ascii="Times New Roman" w:hAnsi="Times New Roman" w:cs="Times New Roman"/>
          <w:b/>
          <w:i w:val="0"/>
          <w:sz w:val="22"/>
          <w:szCs w:val="22"/>
        </w:rPr>
      </w:pPr>
      <w:r w:rsidRPr="00630B8D">
        <w:rPr>
          <w:rFonts w:ascii="Times New Roman" w:hAnsi="Times New Roman" w:cs="Times New Roman"/>
          <w:b/>
          <w:i w:val="0"/>
          <w:sz w:val="22"/>
          <w:szCs w:val="22"/>
        </w:rPr>
        <w:t xml:space="preserve">Рисунок </w:t>
      </w:r>
      <w:r w:rsidR="0014590D" w:rsidRPr="00630B8D">
        <w:rPr>
          <w:rFonts w:ascii="Times New Roman" w:hAnsi="Times New Roman" w:cs="Times New Roman"/>
          <w:b/>
          <w:i w:val="0"/>
          <w:sz w:val="22"/>
          <w:szCs w:val="22"/>
        </w:rPr>
        <w:fldChar w:fldCharType="begin"/>
      </w:r>
      <w:r w:rsidRPr="00630B8D">
        <w:rPr>
          <w:rFonts w:ascii="Times New Roman" w:hAnsi="Times New Roman" w:cs="Times New Roman"/>
          <w:b/>
          <w:i w:val="0"/>
          <w:sz w:val="22"/>
          <w:szCs w:val="22"/>
        </w:rPr>
        <w:instrText xml:space="preserve"> </w:instrText>
      </w:r>
      <w:r w:rsidRPr="00630B8D">
        <w:rPr>
          <w:rFonts w:ascii="Times New Roman" w:hAnsi="Times New Roman" w:cs="Times New Roman"/>
          <w:b/>
          <w:i w:val="0"/>
          <w:sz w:val="22"/>
          <w:szCs w:val="22"/>
          <w:lang w:val="en-US"/>
        </w:rPr>
        <w:instrText>SEQ</w:instrText>
      </w:r>
      <w:r w:rsidRPr="00630B8D">
        <w:rPr>
          <w:rFonts w:ascii="Times New Roman" w:hAnsi="Times New Roman" w:cs="Times New Roman"/>
          <w:b/>
          <w:i w:val="0"/>
          <w:sz w:val="22"/>
          <w:szCs w:val="22"/>
        </w:rPr>
        <w:instrText xml:space="preserve"> Рисунок \* </w:instrText>
      </w:r>
      <w:r w:rsidRPr="00630B8D">
        <w:rPr>
          <w:rFonts w:ascii="Times New Roman" w:hAnsi="Times New Roman" w:cs="Times New Roman"/>
          <w:b/>
          <w:i w:val="0"/>
          <w:sz w:val="22"/>
          <w:szCs w:val="22"/>
          <w:lang w:val="en-US"/>
        </w:rPr>
        <w:instrText>ARABIC</w:instrText>
      </w:r>
      <w:r w:rsidRPr="00630B8D">
        <w:rPr>
          <w:rFonts w:ascii="Times New Roman" w:hAnsi="Times New Roman" w:cs="Times New Roman"/>
          <w:b/>
          <w:i w:val="0"/>
          <w:sz w:val="22"/>
          <w:szCs w:val="22"/>
        </w:rPr>
        <w:instrText xml:space="preserve"> </w:instrText>
      </w:r>
      <w:r w:rsidR="0014590D" w:rsidRPr="00630B8D">
        <w:rPr>
          <w:rFonts w:ascii="Times New Roman" w:hAnsi="Times New Roman" w:cs="Times New Roman"/>
          <w:b/>
          <w:i w:val="0"/>
          <w:sz w:val="22"/>
          <w:szCs w:val="22"/>
        </w:rPr>
        <w:fldChar w:fldCharType="separate"/>
      </w:r>
      <w:r w:rsidR="00D66DA8" w:rsidRPr="00D66DA8">
        <w:rPr>
          <w:rFonts w:ascii="Times New Roman" w:hAnsi="Times New Roman" w:cs="Times New Roman"/>
          <w:b/>
          <w:i w:val="0"/>
          <w:noProof/>
          <w:sz w:val="22"/>
          <w:szCs w:val="22"/>
        </w:rPr>
        <w:t>157</w:t>
      </w:r>
      <w:r w:rsidR="0014590D" w:rsidRPr="00630B8D">
        <w:rPr>
          <w:rFonts w:ascii="Times New Roman" w:hAnsi="Times New Roman" w:cs="Times New Roman"/>
          <w:b/>
          <w:i w:val="0"/>
          <w:sz w:val="22"/>
          <w:szCs w:val="22"/>
        </w:rPr>
        <w:fldChar w:fldCharType="end"/>
      </w:r>
      <w:r w:rsidRPr="00630B8D">
        <w:rPr>
          <w:rFonts w:ascii="Times New Roman" w:hAnsi="Times New Roman" w:cs="Times New Roman"/>
          <w:b/>
          <w:i w:val="0"/>
          <w:sz w:val="22"/>
          <w:szCs w:val="22"/>
        </w:rPr>
        <w:t xml:space="preserve"> </w:t>
      </w:r>
      <w:r w:rsidR="007F7B2D" w:rsidRPr="00630B8D">
        <w:rPr>
          <w:rFonts w:ascii="Times New Roman" w:hAnsi="Times New Roman" w:cs="Times New Roman"/>
          <w:b/>
          <w:i w:val="0"/>
          <w:sz w:val="22"/>
          <w:szCs w:val="22"/>
        </w:rPr>
        <w:t xml:space="preserve">- </w:t>
      </w:r>
      <w:r w:rsidRPr="00630B8D">
        <w:rPr>
          <w:rFonts w:ascii="Times New Roman" w:hAnsi="Times New Roman" w:cs="Times New Roman"/>
          <w:b/>
          <w:i w:val="0"/>
          <w:sz w:val="22"/>
          <w:szCs w:val="22"/>
        </w:rPr>
        <w:t>Раздел «</w:t>
      </w:r>
      <w:r w:rsidR="007F7B2D" w:rsidRPr="00630B8D">
        <w:rPr>
          <w:rFonts w:ascii="Times New Roman" w:hAnsi="Times New Roman" w:cs="Times New Roman"/>
          <w:b/>
          <w:i w:val="0"/>
          <w:sz w:val="22"/>
          <w:szCs w:val="22"/>
          <w:lang w:val="en-US"/>
        </w:rPr>
        <w:t>CAS</w:t>
      </w:r>
      <w:r w:rsidRPr="00630B8D">
        <w:rPr>
          <w:rFonts w:ascii="Times New Roman" w:hAnsi="Times New Roman" w:cs="Times New Roman"/>
          <w:b/>
          <w:i w:val="0"/>
          <w:sz w:val="22"/>
          <w:szCs w:val="22"/>
        </w:rPr>
        <w:t xml:space="preserve"> </w:t>
      </w:r>
      <w:r w:rsidRPr="00630B8D">
        <w:rPr>
          <w:rFonts w:ascii="Times New Roman" w:hAnsi="Times New Roman" w:cs="Times New Roman"/>
          <w:b/>
          <w:i w:val="0"/>
          <w:sz w:val="22"/>
          <w:szCs w:val="22"/>
          <w:lang w:val="en-US"/>
        </w:rPr>
        <w:t>configuration</w:t>
      </w:r>
      <w:r w:rsidRPr="00630B8D">
        <w:rPr>
          <w:rFonts w:ascii="Times New Roman" w:hAnsi="Times New Roman" w:cs="Times New Roman"/>
          <w:b/>
          <w:i w:val="0"/>
          <w:sz w:val="22"/>
          <w:szCs w:val="22"/>
        </w:rPr>
        <w:t>» для БЛИ-Ц</w:t>
      </w:r>
    </w:p>
    <w:p w:rsidR="00881548" w:rsidRDefault="002C6F5C" w:rsidP="002C6F5C">
      <w:pPr>
        <w:spacing w:after="0" w:line="240" w:lineRule="auto"/>
        <w:ind w:firstLine="284"/>
        <w:jc w:val="both"/>
        <w:rPr>
          <w:rFonts w:ascii="Times New Roman" w:hAnsi="Times New Roman" w:cs="Times New Roman"/>
          <w:sz w:val="24"/>
          <w:szCs w:val="24"/>
        </w:rPr>
      </w:pPr>
      <w:r w:rsidRPr="003E7B35">
        <w:rPr>
          <w:rFonts w:ascii="Times New Roman" w:hAnsi="Times New Roman" w:cs="Times New Roman"/>
          <w:sz w:val="24"/>
          <w:szCs w:val="24"/>
        </w:rPr>
        <w:t xml:space="preserve">Поле </w:t>
      </w:r>
      <w:r w:rsidRPr="003E7B35">
        <w:rPr>
          <w:rFonts w:ascii="Times New Roman" w:hAnsi="Times New Roman" w:cs="Times New Roman"/>
          <w:b/>
          <w:sz w:val="24"/>
          <w:szCs w:val="24"/>
        </w:rPr>
        <w:t>«</w:t>
      </w:r>
      <w:r w:rsidRPr="003E7B35">
        <w:rPr>
          <w:rFonts w:ascii="Times New Roman" w:hAnsi="Times New Roman" w:cs="Times New Roman"/>
          <w:b/>
          <w:sz w:val="24"/>
          <w:szCs w:val="24"/>
          <w:lang w:val="en-US"/>
        </w:rPr>
        <w:t>Trunk</w:t>
      </w:r>
      <w:r w:rsidRPr="003E7B35">
        <w:rPr>
          <w:rFonts w:ascii="Times New Roman" w:hAnsi="Times New Roman" w:cs="Times New Roman"/>
          <w:b/>
          <w:sz w:val="24"/>
          <w:szCs w:val="24"/>
        </w:rPr>
        <w:t>»</w:t>
      </w:r>
      <w:r w:rsidRPr="003E7B35">
        <w:rPr>
          <w:rFonts w:ascii="Times New Roman" w:hAnsi="Times New Roman" w:cs="Times New Roman"/>
          <w:sz w:val="24"/>
          <w:szCs w:val="24"/>
        </w:rPr>
        <w:t xml:space="preserve"> </w:t>
      </w:r>
      <w:r w:rsidRPr="003E7B35">
        <w:rPr>
          <w:rFonts w:ascii="Times New Roman" w:hAnsi="Times New Roman" w:cs="Times New Roman"/>
          <w:b/>
          <w:sz w:val="24"/>
          <w:szCs w:val="24"/>
        </w:rPr>
        <w:t xml:space="preserve">- </w:t>
      </w:r>
      <w:r w:rsidRPr="003E7B35">
        <w:rPr>
          <w:rFonts w:ascii="Times New Roman" w:hAnsi="Times New Roman" w:cs="Times New Roman"/>
          <w:sz w:val="24"/>
          <w:szCs w:val="24"/>
        </w:rPr>
        <w:t xml:space="preserve">из выпадающего списка выбирается </w:t>
      </w:r>
      <w:r w:rsidRPr="003E7B35">
        <w:rPr>
          <w:rFonts w:ascii="Times New Roman" w:hAnsi="Times New Roman" w:cs="Times New Roman"/>
          <w:sz w:val="24"/>
          <w:szCs w:val="24"/>
          <w:lang w:val="en-US"/>
        </w:rPr>
        <w:t>ID</w:t>
      </w:r>
      <w:r w:rsidRPr="003E7B35">
        <w:rPr>
          <w:rFonts w:ascii="Times New Roman" w:hAnsi="Times New Roman" w:cs="Times New Roman"/>
          <w:sz w:val="24"/>
          <w:szCs w:val="24"/>
        </w:rPr>
        <w:t xml:space="preserve"> транка, которому соответствует заданный </w:t>
      </w:r>
      <w:r w:rsidRPr="003E7B35">
        <w:rPr>
          <w:rFonts w:ascii="Times New Roman" w:hAnsi="Times New Roman" w:cs="Times New Roman"/>
          <w:sz w:val="24"/>
          <w:szCs w:val="24"/>
          <w:lang w:val="en-US"/>
        </w:rPr>
        <w:t>CAS</w:t>
      </w:r>
      <w:r w:rsidR="00EA0B4F">
        <w:rPr>
          <w:rFonts w:ascii="Times New Roman" w:hAnsi="Times New Roman" w:cs="Times New Roman"/>
          <w:sz w:val="24"/>
          <w:szCs w:val="24"/>
        </w:rPr>
        <w:t xml:space="preserve"> (соответствует параметру «</w:t>
      </w:r>
      <w:r w:rsidR="00EA0B4F">
        <w:rPr>
          <w:rFonts w:ascii="Times New Roman" w:hAnsi="Times New Roman" w:cs="Times New Roman"/>
          <w:sz w:val="24"/>
          <w:szCs w:val="24"/>
          <w:lang w:val="en-US"/>
        </w:rPr>
        <w:t>Trunk</w:t>
      </w:r>
      <w:r w:rsidR="00EA0B4F" w:rsidRPr="00791FF1">
        <w:rPr>
          <w:rFonts w:ascii="Times New Roman" w:hAnsi="Times New Roman" w:cs="Times New Roman"/>
          <w:sz w:val="24"/>
          <w:szCs w:val="24"/>
        </w:rPr>
        <w:t xml:space="preserve"> </w:t>
      </w:r>
      <w:r w:rsidR="00EA0B4F">
        <w:rPr>
          <w:rFonts w:ascii="Times New Roman" w:hAnsi="Times New Roman" w:cs="Times New Roman"/>
          <w:sz w:val="24"/>
          <w:szCs w:val="24"/>
          <w:lang w:val="en-US"/>
        </w:rPr>
        <w:t>ID</w:t>
      </w:r>
      <w:r w:rsidR="00EA0B4F">
        <w:rPr>
          <w:rFonts w:ascii="Times New Roman" w:hAnsi="Times New Roman" w:cs="Times New Roman"/>
          <w:sz w:val="24"/>
          <w:szCs w:val="24"/>
        </w:rPr>
        <w:t xml:space="preserve">», см. </w:t>
      </w:r>
      <w:hyperlink w:anchor="_7.1.3.6_Раздел_«E1" w:history="1">
        <w:r w:rsidR="00EA0B4F" w:rsidRPr="00791FF1">
          <w:rPr>
            <w:rStyle w:val="a6"/>
            <w:rFonts w:ascii="Times New Roman" w:hAnsi="Times New Roman" w:cs="Times New Roman"/>
            <w:sz w:val="24"/>
            <w:szCs w:val="24"/>
          </w:rPr>
          <w:t>пункт 7.1.3.6 «</w:t>
        </w:r>
        <w:r w:rsidR="00EA0B4F" w:rsidRPr="00791FF1">
          <w:rPr>
            <w:rStyle w:val="a6"/>
            <w:rFonts w:ascii="Times New Roman" w:hAnsi="Times New Roman" w:cs="Times New Roman"/>
            <w:sz w:val="24"/>
            <w:szCs w:val="24"/>
            <w:lang w:val="en-US"/>
          </w:rPr>
          <w:t>E</w:t>
        </w:r>
        <w:r w:rsidR="00EA0B4F" w:rsidRPr="00791FF1">
          <w:rPr>
            <w:rStyle w:val="a6"/>
            <w:rFonts w:ascii="Times New Roman" w:hAnsi="Times New Roman" w:cs="Times New Roman"/>
            <w:sz w:val="24"/>
            <w:szCs w:val="24"/>
          </w:rPr>
          <w:t xml:space="preserve">1 </w:t>
        </w:r>
        <w:r w:rsidR="00EA0B4F" w:rsidRPr="00791FF1">
          <w:rPr>
            <w:rStyle w:val="a6"/>
            <w:rFonts w:ascii="Times New Roman" w:hAnsi="Times New Roman" w:cs="Times New Roman"/>
            <w:sz w:val="24"/>
            <w:szCs w:val="24"/>
            <w:lang w:val="en-US"/>
          </w:rPr>
          <w:t>Trunks</w:t>
        </w:r>
        <w:r w:rsidR="00EA0B4F" w:rsidRPr="00791FF1">
          <w:rPr>
            <w:rStyle w:val="a6"/>
            <w:rFonts w:ascii="Times New Roman" w:hAnsi="Times New Roman" w:cs="Times New Roman"/>
            <w:sz w:val="24"/>
            <w:szCs w:val="24"/>
          </w:rPr>
          <w:t xml:space="preserve"> </w:t>
        </w:r>
        <w:r w:rsidR="00EA0B4F" w:rsidRPr="00791FF1">
          <w:rPr>
            <w:rStyle w:val="a6"/>
            <w:rFonts w:ascii="Times New Roman" w:hAnsi="Times New Roman" w:cs="Times New Roman"/>
            <w:sz w:val="24"/>
            <w:szCs w:val="24"/>
            <w:lang w:val="en-US"/>
          </w:rPr>
          <w:t>configuration</w:t>
        </w:r>
        <w:r w:rsidR="00EA0B4F" w:rsidRPr="00791FF1">
          <w:rPr>
            <w:rStyle w:val="a6"/>
            <w:rFonts w:ascii="Times New Roman" w:hAnsi="Times New Roman" w:cs="Times New Roman"/>
            <w:sz w:val="24"/>
            <w:szCs w:val="24"/>
          </w:rPr>
          <w:t>»</w:t>
        </w:r>
      </w:hyperlink>
      <w:r w:rsidR="00EA0B4F" w:rsidRPr="00791FF1">
        <w:rPr>
          <w:rFonts w:ascii="Times New Roman" w:hAnsi="Times New Roman" w:cs="Times New Roman"/>
          <w:sz w:val="24"/>
          <w:szCs w:val="24"/>
        </w:rPr>
        <w:t xml:space="preserve"> </w:t>
      </w:r>
      <w:r w:rsidR="00EA0B4F">
        <w:rPr>
          <w:rFonts w:ascii="Times New Roman" w:hAnsi="Times New Roman" w:cs="Times New Roman"/>
          <w:sz w:val="24"/>
          <w:szCs w:val="24"/>
        </w:rPr>
        <w:t>настоящей инструкции)</w:t>
      </w:r>
      <w:r w:rsidR="00EA0B4F" w:rsidRPr="00630B8D">
        <w:rPr>
          <w:rFonts w:ascii="Times New Roman" w:hAnsi="Times New Roman" w:cs="Times New Roman"/>
          <w:sz w:val="24"/>
          <w:szCs w:val="24"/>
        </w:rPr>
        <w:t>.</w:t>
      </w:r>
    </w:p>
    <w:p w:rsidR="002C6F5C" w:rsidRPr="003E7B35" w:rsidRDefault="002C6F5C" w:rsidP="002C6F5C">
      <w:pPr>
        <w:spacing w:after="0" w:line="240" w:lineRule="auto"/>
        <w:ind w:firstLine="284"/>
        <w:jc w:val="both"/>
      </w:pPr>
      <w:r>
        <w:rPr>
          <w:rFonts w:ascii="Times New Roman" w:hAnsi="Times New Roman" w:cs="Times New Roman"/>
          <w:sz w:val="24"/>
          <w:szCs w:val="24"/>
        </w:rPr>
        <w:t xml:space="preserve">Поле </w:t>
      </w:r>
      <w:r w:rsidRPr="002C6F5C">
        <w:rPr>
          <w:rFonts w:ascii="Times New Roman" w:hAnsi="Times New Roman" w:cs="Times New Roman"/>
          <w:b/>
          <w:sz w:val="24"/>
          <w:szCs w:val="24"/>
        </w:rPr>
        <w:t>«</w:t>
      </w:r>
      <w:r w:rsidRPr="002C6F5C">
        <w:rPr>
          <w:rFonts w:ascii="Times New Roman" w:hAnsi="Times New Roman" w:cs="Times New Roman"/>
          <w:b/>
          <w:sz w:val="24"/>
          <w:szCs w:val="24"/>
          <w:lang w:val="en-US"/>
        </w:rPr>
        <w:t>Type</w:t>
      </w:r>
      <w:r w:rsidRPr="002C6F5C">
        <w:rPr>
          <w:rFonts w:ascii="Times New Roman" w:hAnsi="Times New Roman" w:cs="Times New Roman"/>
          <w:b/>
          <w:sz w:val="24"/>
          <w:szCs w:val="24"/>
        </w:rPr>
        <w:t>»</w:t>
      </w:r>
      <w:r w:rsidRPr="002C6F5C">
        <w:rPr>
          <w:rFonts w:ascii="Times New Roman" w:hAnsi="Times New Roman" w:cs="Times New Roman"/>
          <w:sz w:val="24"/>
          <w:szCs w:val="24"/>
        </w:rPr>
        <w:t xml:space="preserve">  </w:t>
      </w:r>
      <w:r>
        <w:rPr>
          <w:rFonts w:ascii="Times New Roman" w:hAnsi="Times New Roman" w:cs="Times New Roman"/>
          <w:b/>
          <w:sz w:val="24"/>
          <w:szCs w:val="24"/>
        </w:rPr>
        <w:t>-</w:t>
      </w:r>
      <w:r w:rsidRPr="002C6F5C">
        <w:rPr>
          <w:rFonts w:ascii="Times New Roman" w:hAnsi="Times New Roman" w:cs="Times New Roman"/>
          <w:b/>
          <w:sz w:val="24"/>
          <w:szCs w:val="24"/>
        </w:rPr>
        <w:t xml:space="preserve"> </w:t>
      </w:r>
      <w:r w:rsidR="009538CB" w:rsidRPr="009538CB">
        <w:rPr>
          <w:rFonts w:ascii="Times New Roman" w:hAnsi="Times New Roman" w:cs="Times New Roman"/>
          <w:sz w:val="24"/>
          <w:szCs w:val="24"/>
        </w:rPr>
        <w:t xml:space="preserve">тип сигнализации </w:t>
      </w:r>
      <w:r w:rsidR="009538CB" w:rsidRPr="009538CB">
        <w:rPr>
          <w:rFonts w:ascii="Times New Roman" w:hAnsi="Times New Roman" w:cs="Times New Roman"/>
          <w:sz w:val="24"/>
          <w:szCs w:val="24"/>
          <w:lang w:val="en-US"/>
        </w:rPr>
        <w:t>CAS</w:t>
      </w:r>
      <w:r w:rsidR="009538CB">
        <w:rPr>
          <w:rFonts w:ascii="Times New Roman" w:hAnsi="Times New Roman" w:cs="Times New Roman"/>
          <w:sz w:val="24"/>
          <w:szCs w:val="24"/>
        </w:rPr>
        <w:t>,</w:t>
      </w:r>
      <w:r w:rsidR="009538CB" w:rsidRPr="009538CB">
        <w:rPr>
          <w:rFonts w:ascii="Times New Roman" w:hAnsi="Times New Roman" w:cs="Times New Roman"/>
          <w:sz w:val="24"/>
          <w:szCs w:val="24"/>
        </w:rPr>
        <w:t xml:space="preserve"> </w:t>
      </w:r>
      <w:r w:rsidR="009538CB">
        <w:rPr>
          <w:rFonts w:ascii="Times New Roman" w:hAnsi="Times New Roman" w:cs="Times New Roman"/>
          <w:sz w:val="24"/>
          <w:szCs w:val="24"/>
        </w:rPr>
        <w:t xml:space="preserve">выбирается </w:t>
      </w:r>
      <w:r w:rsidR="003E7B35">
        <w:rPr>
          <w:rFonts w:ascii="Times New Roman" w:hAnsi="Times New Roman" w:cs="Times New Roman"/>
          <w:sz w:val="24"/>
          <w:szCs w:val="24"/>
        </w:rPr>
        <w:t xml:space="preserve">из выпадающего списка </w:t>
      </w:r>
      <w:r>
        <w:rPr>
          <w:rFonts w:ascii="Times New Roman" w:hAnsi="Times New Roman" w:cs="Times New Roman"/>
          <w:sz w:val="24"/>
          <w:szCs w:val="24"/>
          <w:lang w:val="en-US"/>
        </w:rPr>
        <w:t>r</w:t>
      </w:r>
      <w:r>
        <w:rPr>
          <w:rFonts w:ascii="Times New Roman" w:hAnsi="Times New Roman" w:cs="Times New Roman"/>
          <w:sz w:val="24"/>
          <w:szCs w:val="24"/>
        </w:rPr>
        <w:t xml:space="preserve">1.5, </w:t>
      </w:r>
      <w:r>
        <w:rPr>
          <w:rFonts w:ascii="Times New Roman" w:hAnsi="Times New Roman" w:cs="Times New Roman"/>
          <w:sz w:val="24"/>
          <w:szCs w:val="24"/>
          <w:lang w:val="en-US"/>
        </w:rPr>
        <w:t>r</w:t>
      </w:r>
      <w:r>
        <w:rPr>
          <w:rFonts w:ascii="Times New Roman" w:hAnsi="Times New Roman" w:cs="Times New Roman"/>
          <w:sz w:val="24"/>
          <w:szCs w:val="24"/>
        </w:rPr>
        <w:t xml:space="preserve">2, </w:t>
      </w:r>
      <w:r>
        <w:rPr>
          <w:rFonts w:ascii="Times New Roman" w:hAnsi="Times New Roman" w:cs="Times New Roman"/>
          <w:sz w:val="24"/>
          <w:szCs w:val="24"/>
          <w:lang w:val="en-US"/>
        </w:rPr>
        <w:t>e</w:t>
      </w:r>
      <w:r>
        <w:rPr>
          <w:rFonts w:ascii="Times New Roman" w:hAnsi="Times New Roman" w:cs="Times New Roman"/>
          <w:sz w:val="24"/>
          <w:szCs w:val="24"/>
        </w:rPr>
        <w:t>_</w:t>
      </w:r>
      <w:r>
        <w:rPr>
          <w:rFonts w:ascii="Times New Roman" w:hAnsi="Times New Roman" w:cs="Times New Roman"/>
          <w:sz w:val="24"/>
          <w:szCs w:val="24"/>
          <w:lang w:val="en-US"/>
        </w:rPr>
        <w:t>and</w:t>
      </w:r>
      <w:r>
        <w:rPr>
          <w:rFonts w:ascii="Times New Roman" w:hAnsi="Times New Roman" w:cs="Times New Roman"/>
          <w:sz w:val="24"/>
          <w:szCs w:val="24"/>
        </w:rPr>
        <w:t>_</w:t>
      </w:r>
      <w:r>
        <w:rPr>
          <w:rFonts w:ascii="Times New Roman" w:hAnsi="Times New Roman" w:cs="Times New Roman"/>
          <w:sz w:val="24"/>
          <w:szCs w:val="24"/>
          <w:lang w:val="en-US"/>
        </w:rPr>
        <w:t>m</w:t>
      </w:r>
      <w:r w:rsidR="00EA0B4F">
        <w:rPr>
          <w:rFonts w:ascii="Times New Roman" w:hAnsi="Times New Roman" w:cs="Times New Roman"/>
          <w:sz w:val="24"/>
          <w:szCs w:val="24"/>
        </w:rPr>
        <w:t xml:space="preserve"> </w:t>
      </w:r>
      <w:r w:rsidR="00EA0B4F" w:rsidRPr="00055070">
        <w:rPr>
          <w:rFonts w:ascii="Times New Roman" w:hAnsi="Times New Roman" w:cs="Times New Roman"/>
          <w:sz w:val="24"/>
          <w:szCs w:val="24"/>
        </w:rPr>
        <w:t xml:space="preserve">или </w:t>
      </w:r>
      <w:r w:rsidR="00EA0B4F" w:rsidRPr="00055070">
        <w:rPr>
          <w:rFonts w:ascii="Times New Roman" w:hAnsi="Times New Roman" w:cs="Times New Roman"/>
          <w:sz w:val="24"/>
          <w:szCs w:val="24"/>
          <w:lang w:val="en-US"/>
        </w:rPr>
        <w:t>e</w:t>
      </w:r>
      <w:r w:rsidR="00EA0B4F" w:rsidRPr="00055070">
        <w:rPr>
          <w:rFonts w:ascii="Times New Roman" w:hAnsi="Times New Roman" w:cs="Times New Roman"/>
          <w:sz w:val="24"/>
          <w:szCs w:val="24"/>
        </w:rPr>
        <w:t>_</w:t>
      </w:r>
      <w:r w:rsidR="00EA0B4F" w:rsidRPr="00055070">
        <w:rPr>
          <w:rFonts w:ascii="Times New Roman" w:hAnsi="Times New Roman" w:cs="Times New Roman"/>
          <w:sz w:val="24"/>
          <w:szCs w:val="24"/>
          <w:lang w:val="en-US"/>
        </w:rPr>
        <w:t>and</w:t>
      </w:r>
      <w:r w:rsidR="00EA0B4F" w:rsidRPr="00055070">
        <w:rPr>
          <w:rFonts w:ascii="Times New Roman" w:hAnsi="Times New Roman" w:cs="Times New Roman"/>
          <w:sz w:val="24"/>
          <w:szCs w:val="24"/>
        </w:rPr>
        <w:t>_</w:t>
      </w:r>
      <w:r w:rsidR="00EA0B4F" w:rsidRPr="00055070">
        <w:rPr>
          <w:rFonts w:ascii="Times New Roman" w:hAnsi="Times New Roman" w:cs="Times New Roman"/>
          <w:sz w:val="24"/>
          <w:szCs w:val="24"/>
          <w:lang w:val="en-US"/>
        </w:rPr>
        <w:t>m</w:t>
      </w:r>
      <w:r w:rsidR="00EA0B4F" w:rsidRPr="00055070">
        <w:rPr>
          <w:rFonts w:ascii="Times New Roman" w:hAnsi="Times New Roman" w:cs="Times New Roman"/>
          <w:sz w:val="24"/>
          <w:szCs w:val="24"/>
        </w:rPr>
        <w:t>_</w:t>
      </w:r>
      <w:r w:rsidR="00EA0B4F" w:rsidRPr="00055070">
        <w:rPr>
          <w:rFonts w:ascii="Times New Roman" w:hAnsi="Times New Roman" w:cs="Times New Roman"/>
          <w:sz w:val="24"/>
          <w:szCs w:val="24"/>
          <w:lang w:val="en-US"/>
        </w:rPr>
        <w:t>online</w:t>
      </w:r>
      <w:r w:rsidR="003E7B35" w:rsidRPr="00055070">
        <w:rPr>
          <w:rFonts w:ascii="Times New Roman" w:hAnsi="Times New Roman" w:cs="Times New Roman"/>
          <w:sz w:val="24"/>
          <w:szCs w:val="24"/>
        </w:rPr>
        <w:t>.</w:t>
      </w:r>
    </w:p>
    <w:p w:rsidR="002C6F5C" w:rsidRPr="006E7606" w:rsidRDefault="002C6F5C" w:rsidP="002C6F5C">
      <w:pPr>
        <w:spacing w:after="0" w:line="240" w:lineRule="auto"/>
        <w:ind w:firstLine="284"/>
        <w:jc w:val="both"/>
        <w:rPr>
          <w:rFonts w:ascii="Times New Roman" w:hAnsi="Times New Roman" w:cs="Times New Roman"/>
          <w:sz w:val="24"/>
          <w:szCs w:val="24"/>
        </w:rPr>
      </w:pPr>
      <w:r w:rsidRPr="00BB0696">
        <w:rPr>
          <w:rFonts w:ascii="Times New Roman" w:hAnsi="Times New Roman" w:cs="Times New Roman"/>
          <w:sz w:val="24"/>
          <w:szCs w:val="24"/>
        </w:rPr>
        <w:t xml:space="preserve">Поле </w:t>
      </w:r>
      <w:r w:rsidRPr="00BB0696">
        <w:rPr>
          <w:rFonts w:ascii="Times New Roman" w:hAnsi="Times New Roman" w:cs="Times New Roman"/>
          <w:b/>
          <w:sz w:val="24"/>
          <w:szCs w:val="24"/>
        </w:rPr>
        <w:t>«Timeslots»</w:t>
      </w:r>
      <w:r w:rsidRPr="00BB0696">
        <w:rPr>
          <w:rFonts w:ascii="Times New Roman" w:hAnsi="Times New Roman" w:cs="Times New Roman"/>
          <w:sz w:val="24"/>
          <w:szCs w:val="24"/>
        </w:rPr>
        <w:t xml:space="preserve"> </w:t>
      </w:r>
      <w:r w:rsidRPr="00BB0696">
        <w:rPr>
          <w:rFonts w:ascii="Times New Roman" w:hAnsi="Times New Roman" w:cs="Times New Roman"/>
          <w:b/>
          <w:sz w:val="24"/>
          <w:szCs w:val="24"/>
        </w:rPr>
        <w:t>-</w:t>
      </w:r>
      <w:r w:rsidRPr="00BB0696">
        <w:rPr>
          <w:rFonts w:ascii="Times New Roman" w:hAnsi="Times New Roman" w:cs="Times New Roman"/>
          <w:sz w:val="24"/>
          <w:szCs w:val="24"/>
        </w:rPr>
        <w:t xml:space="preserve"> «речевые» канальные интервалы  интерфейса Е1</w:t>
      </w:r>
      <w:r w:rsidRPr="003E7B35">
        <w:rPr>
          <w:rFonts w:ascii="Times New Roman" w:hAnsi="Times New Roman" w:cs="Times New Roman"/>
          <w:sz w:val="24"/>
          <w:szCs w:val="24"/>
        </w:rPr>
        <w:t xml:space="preserve">. </w:t>
      </w:r>
      <w:r w:rsidR="003E7B35" w:rsidRPr="003E7B35">
        <w:rPr>
          <w:rFonts w:ascii="Times New Roman" w:hAnsi="Times New Roman" w:cs="Times New Roman"/>
          <w:sz w:val="24"/>
          <w:szCs w:val="24"/>
        </w:rPr>
        <w:t>Формат для cas</w:t>
      </w:r>
      <w:r w:rsidRPr="003E7B35">
        <w:rPr>
          <w:rFonts w:ascii="Times New Roman" w:hAnsi="Times New Roman" w:cs="Times New Roman"/>
          <w:sz w:val="24"/>
          <w:szCs w:val="24"/>
        </w:rPr>
        <w:t>: 1..15,17..31.</w:t>
      </w:r>
    </w:p>
    <w:p w:rsidR="00881548" w:rsidRDefault="00561B4F" w:rsidP="00561B4F">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При нажатии на иконку «</w:t>
      </w:r>
      <w:r w:rsidR="005E7606" w:rsidRPr="0014590D">
        <w:rPr>
          <w:rFonts w:ascii="Times New Roman" w:hAnsi="Times New Roman" w:cs="Times New Roman"/>
          <w:noProof/>
          <w:sz w:val="24"/>
          <w:szCs w:val="24"/>
          <w:lang w:eastAsia="ru-RU"/>
        </w:rPr>
        <w:pict>
          <v:shape id="_x0000_i1367" type="#_x0000_t75" style="width:9.4pt;height:9.4pt;visibility:visible;mso-wrap-style:square" filled="t">
            <v:imagedata r:id="rId338" o:title="" croptop="-1456f" cropbottom="-1456f" cropleft="-1456f" cropright="-1456f"/>
          </v:shape>
        </w:pict>
      </w:r>
      <w:r>
        <w:rPr>
          <w:rFonts w:ascii="Times New Roman" w:hAnsi="Times New Roman" w:cs="Times New Roman"/>
          <w:noProof/>
          <w:sz w:val="24"/>
          <w:szCs w:val="24"/>
          <w:lang w:eastAsia="ru-RU"/>
        </w:rPr>
        <w:t>»</w:t>
      </w:r>
      <w:r>
        <w:rPr>
          <w:rFonts w:ascii="Times New Roman" w:hAnsi="Times New Roman" w:cs="Times New Roman"/>
          <w:sz w:val="24"/>
          <w:szCs w:val="24"/>
        </w:rPr>
        <w:t xml:space="preserve"> будет добавлено окно «</w:t>
      </w:r>
      <w:r>
        <w:rPr>
          <w:rFonts w:ascii="Times New Roman" w:hAnsi="Times New Roman" w:cs="Times New Roman"/>
          <w:sz w:val="24"/>
          <w:szCs w:val="24"/>
          <w:lang w:val="en-US"/>
        </w:rPr>
        <w:t>CASChannel</w:t>
      </w:r>
      <w:r w:rsidR="007E0F49" w:rsidRPr="007E0F49">
        <w:rPr>
          <w:rFonts w:ascii="Times New Roman" w:hAnsi="Times New Roman" w:cs="Times New Roman"/>
          <w:sz w:val="24"/>
          <w:szCs w:val="24"/>
        </w:rPr>
        <w:t>#</w:t>
      </w:r>
      <w:r>
        <w:rPr>
          <w:rFonts w:ascii="Times New Roman" w:hAnsi="Times New Roman" w:cs="Times New Roman"/>
          <w:sz w:val="24"/>
          <w:szCs w:val="24"/>
        </w:rPr>
        <w:t>»</w:t>
      </w:r>
      <w:r w:rsidRPr="00561B4F">
        <w:rPr>
          <w:rFonts w:ascii="Times New Roman" w:hAnsi="Times New Roman" w:cs="Times New Roman"/>
          <w:sz w:val="24"/>
          <w:szCs w:val="24"/>
        </w:rPr>
        <w:t xml:space="preserve"> </w:t>
      </w:r>
      <w:r>
        <w:rPr>
          <w:rFonts w:ascii="Times New Roman" w:hAnsi="Times New Roman" w:cs="Times New Roman"/>
          <w:sz w:val="24"/>
          <w:szCs w:val="24"/>
        </w:rPr>
        <w:t xml:space="preserve">для настройки конкретного канала </w:t>
      </w:r>
      <w:r w:rsidR="00EA0B4F">
        <w:rPr>
          <w:rFonts w:ascii="Times New Roman" w:hAnsi="Times New Roman" w:cs="Times New Roman"/>
          <w:sz w:val="24"/>
          <w:szCs w:val="24"/>
        </w:rPr>
        <w:t xml:space="preserve">(таймслота) </w:t>
      </w:r>
      <w:r>
        <w:rPr>
          <w:rFonts w:ascii="Times New Roman" w:hAnsi="Times New Roman" w:cs="Times New Roman"/>
          <w:sz w:val="24"/>
          <w:szCs w:val="24"/>
        </w:rPr>
        <w:t>со следующими параметрами:</w:t>
      </w:r>
    </w:p>
    <w:p w:rsidR="00561B4F" w:rsidRDefault="00561B4F" w:rsidP="00561B4F">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поле </w:t>
      </w:r>
      <w:r w:rsidRPr="00561B4F">
        <w:rPr>
          <w:rFonts w:ascii="Times New Roman" w:hAnsi="Times New Roman" w:cs="Times New Roman"/>
          <w:b/>
          <w:sz w:val="24"/>
          <w:szCs w:val="24"/>
        </w:rPr>
        <w:t>«Trunk»</w:t>
      </w:r>
      <w:r w:rsidRPr="00561B4F">
        <w:rPr>
          <w:rFonts w:ascii="Times New Roman" w:hAnsi="Times New Roman" w:cs="Times New Roman"/>
          <w:sz w:val="24"/>
          <w:szCs w:val="24"/>
        </w:rPr>
        <w:t xml:space="preserve"> </w:t>
      </w:r>
      <w:r w:rsidRPr="00BB0696">
        <w:rPr>
          <w:rFonts w:ascii="Times New Roman" w:hAnsi="Times New Roman" w:cs="Times New Roman"/>
          <w:b/>
          <w:sz w:val="24"/>
          <w:szCs w:val="24"/>
        </w:rPr>
        <w:t>-</w:t>
      </w:r>
      <w:r w:rsidRPr="00561B4F">
        <w:rPr>
          <w:rFonts w:ascii="Times New Roman" w:hAnsi="Times New Roman" w:cs="Times New Roman"/>
          <w:sz w:val="24"/>
          <w:szCs w:val="24"/>
        </w:rPr>
        <w:t xml:space="preserve"> номер </w:t>
      </w:r>
      <w:r>
        <w:rPr>
          <w:rFonts w:ascii="Times New Roman" w:hAnsi="Times New Roman" w:cs="Times New Roman"/>
          <w:sz w:val="24"/>
          <w:szCs w:val="24"/>
        </w:rPr>
        <w:t xml:space="preserve">транка, значение </w:t>
      </w:r>
      <w:r w:rsidR="007E0F49">
        <w:rPr>
          <w:rFonts w:ascii="Times New Roman" w:hAnsi="Times New Roman" w:cs="Times New Roman"/>
          <w:sz w:val="24"/>
          <w:szCs w:val="24"/>
        </w:rPr>
        <w:t xml:space="preserve">берется </w:t>
      </w:r>
      <w:r>
        <w:rPr>
          <w:rFonts w:ascii="Times New Roman" w:hAnsi="Times New Roman" w:cs="Times New Roman"/>
          <w:sz w:val="24"/>
          <w:szCs w:val="24"/>
        </w:rPr>
        <w:t>из окна «</w:t>
      </w:r>
      <w:r>
        <w:rPr>
          <w:rFonts w:ascii="Times New Roman" w:hAnsi="Times New Roman" w:cs="Times New Roman"/>
          <w:sz w:val="24"/>
          <w:szCs w:val="24"/>
          <w:lang w:val="en-US"/>
        </w:rPr>
        <w:t>C</w:t>
      </w:r>
      <w:r w:rsidR="007E0F49">
        <w:rPr>
          <w:rFonts w:ascii="Times New Roman" w:hAnsi="Times New Roman" w:cs="Times New Roman"/>
          <w:sz w:val="24"/>
          <w:szCs w:val="24"/>
          <w:lang w:val="en-US"/>
        </w:rPr>
        <w:t>as</w:t>
      </w:r>
      <w:r w:rsidR="007E0F49" w:rsidRPr="007E0F49">
        <w:rPr>
          <w:rFonts w:ascii="Times New Roman" w:hAnsi="Times New Roman" w:cs="Times New Roman"/>
          <w:sz w:val="24"/>
          <w:szCs w:val="24"/>
        </w:rPr>
        <w:t>#</w:t>
      </w:r>
      <w:r>
        <w:rPr>
          <w:rFonts w:ascii="Times New Roman" w:hAnsi="Times New Roman" w:cs="Times New Roman"/>
          <w:sz w:val="24"/>
          <w:szCs w:val="24"/>
        </w:rPr>
        <w:t>»</w:t>
      </w:r>
      <w:r w:rsidRPr="00561B4F">
        <w:rPr>
          <w:rFonts w:ascii="Times New Roman" w:hAnsi="Times New Roman" w:cs="Times New Roman"/>
          <w:sz w:val="24"/>
          <w:szCs w:val="24"/>
        </w:rPr>
        <w:t xml:space="preserve"> </w:t>
      </w:r>
      <w:r>
        <w:rPr>
          <w:rFonts w:ascii="Times New Roman" w:hAnsi="Times New Roman" w:cs="Times New Roman"/>
          <w:sz w:val="24"/>
          <w:szCs w:val="24"/>
        </w:rPr>
        <w:t>(поле «</w:t>
      </w:r>
      <w:r>
        <w:rPr>
          <w:rFonts w:ascii="Times New Roman" w:hAnsi="Times New Roman" w:cs="Times New Roman"/>
          <w:sz w:val="24"/>
          <w:szCs w:val="24"/>
          <w:lang w:val="en-US"/>
        </w:rPr>
        <w:t>Trunk</w:t>
      </w:r>
      <w:r>
        <w:rPr>
          <w:rFonts w:ascii="Times New Roman" w:hAnsi="Times New Roman" w:cs="Times New Roman"/>
          <w:sz w:val="24"/>
          <w:szCs w:val="24"/>
        </w:rPr>
        <w:t>»).</w:t>
      </w:r>
      <w:r w:rsidRPr="00561B4F">
        <w:rPr>
          <w:rFonts w:ascii="Times New Roman" w:hAnsi="Times New Roman" w:cs="Times New Roman"/>
          <w:sz w:val="24"/>
          <w:szCs w:val="24"/>
        </w:rPr>
        <w:t xml:space="preserve"> </w:t>
      </w:r>
      <w:r>
        <w:rPr>
          <w:rFonts w:ascii="Times New Roman" w:hAnsi="Times New Roman" w:cs="Times New Roman"/>
          <w:sz w:val="24"/>
          <w:szCs w:val="24"/>
        </w:rPr>
        <w:t>Редактированию не подлежит;</w:t>
      </w:r>
    </w:p>
    <w:p w:rsidR="00D410BA" w:rsidRDefault="00561B4F" w:rsidP="00D410BA">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поле </w:t>
      </w:r>
      <w:r w:rsidRPr="00561B4F">
        <w:rPr>
          <w:rFonts w:ascii="Times New Roman" w:hAnsi="Times New Roman" w:cs="Times New Roman"/>
          <w:b/>
          <w:sz w:val="24"/>
          <w:szCs w:val="24"/>
        </w:rPr>
        <w:t>«Timeslot»</w:t>
      </w:r>
      <w:r w:rsidRPr="00561B4F">
        <w:rPr>
          <w:rFonts w:ascii="Times New Roman" w:hAnsi="Times New Roman" w:cs="Times New Roman"/>
          <w:sz w:val="24"/>
          <w:szCs w:val="24"/>
        </w:rPr>
        <w:t xml:space="preserve"> </w:t>
      </w:r>
      <w:r w:rsidRPr="00BB0696">
        <w:rPr>
          <w:rFonts w:ascii="Times New Roman" w:hAnsi="Times New Roman" w:cs="Times New Roman"/>
          <w:b/>
          <w:sz w:val="24"/>
          <w:szCs w:val="24"/>
        </w:rPr>
        <w:t>-</w:t>
      </w:r>
      <w:r w:rsidRPr="00561B4F">
        <w:rPr>
          <w:rFonts w:ascii="Times New Roman" w:hAnsi="Times New Roman" w:cs="Times New Roman"/>
          <w:sz w:val="24"/>
          <w:szCs w:val="24"/>
        </w:rPr>
        <w:t xml:space="preserve"> номер </w:t>
      </w:r>
      <w:r>
        <w:rPr>
          <w:rFonts w:ascii="Times New Roman" w:hAnsi="Times New Roman" w:cs="Times New Roman"/>
          <w:sz w:val="24"/>
          <w:szCs w:val="24"/>
        </w:rPr>
        <w:t>тайм</w:t>
      </w:r>
      <w:r w:rsidRPr="007E0F49">
        <w:rPr>
          <w:rFonts w:ascii="Times New Roman" w:hAnsi="Times New Roman" w:cs="Times New Roman"/>
          <w:b/>
          <w:sz w:val="24"/>
          <w:szCs w:val="24"/>
        </w:rPr>
        <w:t>-</w:t>
      </w:r>
      <w:r>
        <w:rPr>
          <w:rFonts w:ascii="Times New Roman" w:hAnsi="Times New Roman" w:cs="Times New Roman"/>
          <w:sz w:val="24"/>
          <w:szCs w:val="24"/>
        </w:rPr>
        <w:t>слота</w:t>
      </w:r>
      <w:r w:rsidRPr="00561B4F">
        <w:rPr>
          <w:rFonts w:ascii="Times New Roman" w:hAnsi="Times New Roman" w:cs="Times New Roman"/>
          <w:sz w:val="24"/>
          <w:szCs w:val="24"/>
        </w:rPr>
        <w:t xml:space="preserve">. </w:t>
      </w:r>
      <w:r w:rsidR="00D410BA">
        <w:rPr>
          <w:rFonts w:ascii="Times New Roman" w:hAnsi="Times New Roman" w:cs="Times New Roman"/>
          <w:sz w:val="24"/>
          <w:szCs w:val="24"/>
        </w:rPr>
        <w:t>Выбирается из выпадающего списка, з</w:t>
      </w:r>
      <w:r w:rsidRPr="00561B4F">
        <w:rPr>
          <w:rFonts w:ascii="Times New Roman" w:hAnsi="Times New Roman" w:cs="Times New Roman"/>
          <w:sz w:val="24"/>
          <w:szCs w:val="24"/>
        </w:rPr>
        <w:t>начения от 1 до 15 и от 17 до 31. По умолчанию первый свободный из диапазона</w:t>
      </w:r>
      <w:r>
        <w:rPr>
          <w:rFonts w:ascii="Times New Roman" w:hAnsi="Times New Roman" w:cs="Times New Roman"/>
          <w:sz w:val="24"/>
          <w:szCs w:val="24"/>
        </w:rPr>
        <w:t>,</w:t>
      </w:r>
      <w:r w:rsidRPr="00561B4F">
        <w:rPr>
          <w:rFonts w:ascii="Times New Roman" w:hAnsi="Times New Roman" w:cs="Times New Roman"/>
          <w:sz w:val="24"/>
          <w:szCs w:val="24"/>
        </w:rPr>
        <w:t xml:space="preserve"> для </w:t>
      </w:r>
      <w:r w:rsidR="00D410BA">
        <w:rPr>
          <w:rFonts w:ascii="Times New Roman" w:hAnsi="Times New Roman" w:cs="Times New Roman"/>
          <w:sz w:val="24"/>
          <w:szCs w:val="24"/>
        </w:rPr>
        <w:t>которого ранее не было настроек;</w:t>
      </w:r>
    </w:p>
    <w:p w:rsidR="00BB0696" w:rsidRPr="002C6F5C" w:rsidRDefault="00D410BA" w:rsidP="00AF7229">
      <w:pPr>
        <w:spacing w:after="0" w:line="240" w:lineRule="auto"/>
        <w:ind w:firstLine="284"/>
        <w:jc w:val="both"/>
      </w:pPr>
      <w:r>
        <w:rPr>
          <w:rFonts w:ascii="Times New Roman" w:hAnsi="Times New Roman" w:cs="Times New Roman"/>
          <w:sz w:val="24"/>
          <w:szCs w:val="24"/>
        </w:rPr>
        <w:t xml:space="preserve">поле </w:t>
      </w:r>
      <w:r w:rsidRPr="00D410BA">
        <w:rPr>
          <w:rFonts w:ascii="Times New Roman" w:hAnsi="Times New Roman" w:cs="Times New Roman"/>
          <w:b/>
          <w:sz w:val="24"/>
          <w:szCs w:val="24"/>
        </w:rPr>
        <w:t>«</w:t>
      </w:r>
      <w:r w:rsidR="00561B4F" w:rsidRPr="00D410BA">
        <w:rPr>
          <w:rFonts w:ascii="Times New Roman" w:hAnsi="Times New Roman" w:cs="Times New Roman"/>
          <w:b/>
          <w:sz w:val="24"/>
          <w:szCs w:val="24"/>
        </w:rPr>
        <w:t>Type</w:t>
      </w:r>
      <w:r w:rsidRPr="00D410BA">
        <w:rPr>
          <w:rFonts w:ascii="Times New Roman" w:hAnsi="Times New Roman" w:cs="Times New Roman"/>
          <w:b/>
          <w:sz w:val="24"/>
          <w:szCs w:val="24"/>
        </w:rPr>
        <w:t>»</w:t>
      </w:r>
      <w:r w:rsidR="00561B4F" w:rsidRPr="00561B4F">
        <w:rPr>
          <w:rFonts w:ascii="Times New Roman" w:hAnsi="Times New Roman" w:cs="Times New Roman"/>
          <w:sz w:val="24"/>
          <w:szCs w:val="24"/>
        </w:rPr>
        <w:t xml:space="preserve"> </w:t>
      </w:r>
      <w:r w:rsidRPr="00BB0696">
        <w:rPr>
          <w:rFonts w:ascii="Times New Roman" w:hAnsi="Times New Roman" w:cs="Times New Roman"/>
          <w:b/>
          <w:sz w:val="24"/>
          <w:szCs w:val="24"/>
        </w:rPr>
        <w:t>-</w:t>
      </w:r>
      <w:r w:rsidR="00561B4F" w:rsidRPr="00561B4F">
        <w:rPr>
          <w:rFonts w:ascii="Times New Roman" w:hAnsi="Times New Roman" w:cs="Times New Roman"/>
          <w:sz w:val="24"/>
          <w:szCs w:val="24"/>
        </w:rPr>
        <w:t xml:space="preserve"> тип сигнализации. По умолчанию </w:t>
      </w:r>
      <w:r w:rsidR="007E0F49">
        <w:rPr>
          <w:rFonts w:ascii="Times New Roman" w:hAnsi="Times New Roman" w:cs="Times New Roman"/>
          <w:sz w:val="24"/>
          <w:szCs w:val="24"/>
        </w:rPr>
        <w:t xml:space="preserve">указано </w:t>
      </w:r>
      <w:r w:rsidR="00561B4F" w:rsidRPr="00561B4F">
        <w:rPr>
          <w:rFonts w:ascii="Times New Roman" w:hAnsi="Times New Roman" w:cs="Times New Roman"/>
          <w:sz w:val="24"/>
          <w:szCs w:val="24"/>
        </w:rPr>
        <w:t xml:space="preserve">значение из </w:t>
      </w:r>
      <w:r w:rsidR="007E0F49">
        <w:rPr>
          <w:rFonts w:ascii="Times New Roman" w:hAnsi="Times New Roman" w:cs="Times New Roman"/>
          <w:sz w:val="24"/>
          <w:szCs w:val="24"/>
        </w:rPr>
        <w:t>окна</w:t>
      </w:r>
      <w:r w:rsidR="00561B4F" w:rsidRPr="00561B4F">
        <w:rPr>
          <w:rFonts w:ascii="Times New Roman" w:hAnsi="Times New Roman" w:cs="Times New Roman"/>
          <w:sz w:val="24"/>
          <w:szCs w:val="24"/>
        </w:rPr>
        <w:t xml:space="preserve"> </w:t>
      </w:r>
      <w:r w:rsidR="007E0F49">
        <w:rPr>
          <w:rFonts w:ascii="Times New Roman" w:hAnsi="Times New Roman" w:cs="Times New Roman"/>
          <w:sz w:val="24"/>
          <w:szCs w:val="24"/>
        </w:rPr>
        <w:t>«</w:t>
      </w:r>
      <w:r w:rsidR="00561B4F" w:rsidRPr="00561B4F">
        <w:rPr>
          <w:rFonts w:ascii="Times New Roman" w:hAnsi="Times New Roman" w:cs="Times New Roman"/>
          <w:sz w:val="24"/>
          <w:szCs w:val="24"/>
        </w:rPr>
        <w:t>Сas#</w:t>
      </w:r>
      <w:r w:rsidR="007E0F49">
        <w:rPr>
          <w:rFonts w:ascii="Times New Roman" w:hAnsi="Times New Roman" w:cs="Times New Roman"/>
          <w:sz w:val="24"/>
          <w:szCs w:val="24"/>
        </w:rPr>
        <w:t>»</w:t>
      </w:r>
      <w:r w:rsidR="007E0F49" w:rsidRPr="007E0F49">
        <w:rPr>
          <w:rFonts w:ascii="Times New Roman" w:hAnsi="Times New Roman" w:cs="Times New Roman"/>
          <w:sz w:val="24"/>
          <w:szCs w:val="24"/>
        </w:rPr>
        <w:t xml:space="preserve"> (</w:t>
      </w:r>
      <w:r w:rsidR="007E0F49">
        <w:rPr>
          <w:rFonts w:ascii="Times New Roman" w:hAnsi="Times New Roman" w:cs="Times New Roman"/>
          <w:sz w:val="24"/>
          <w:szCs w:val="24"/>
        </w:rPr>
        <w:t>поле «</w:t>
      </w:r>
      <w:r w:rsidR="007E0F49">
        <w:rPr>
          <w:rFonts w:ascii="Times New Roman" w:hAnsi="Times New Roman" w:cs="Times New Roman"/>
          <w:sz w:val="24"/>
          <w:szCs w:val="24"/>
          <w:lang w:val="en-US"/>
        </w:rPr>
        <w:t>Type</w:t>
      </w:r>
      <w:r w:rsidR="007E0F49">
        <w:rPr>
          <w:rFonts w:ascii="Times New Roman" w:hAnsi="Times New Roman" w:cs="Times New Roman"/>
          <w:sz w:val="24"/>
          <w:szCs w:val="24"/>
        </w:rPr>
        <w:t>»</w:t>
      </w:r>
      <w:r w:rsidR="007E0F49" w:rsidRPr="007E0F49">
        <w:rPr>
          <w:rFonts w:ascii="Times New Roman" w:hAnsi="Times New Roman" w:cs="Times New Roman"/>
          <w:sz w:val="24"/>
          <w:szCs w:val="24"/>
        </w:rPr>
        <w:t>)</w:t>
      </w:r>
      <w:r w:rsidR="00561B4F" w:rsidRPr="00561B4F">
        <w:rPr>
          <w:rFonts w:ascii="Times New Roman" w:hAnsi="Times New Roman" w:cs="Times New Roman"/>
          <w:sz w:val="24"/>
          <w:szCs w:val="24"/>
        </w:rPr>
        <w:t>. Пользователь этим значением переопределяет тип логики по умолчанию.</w:t>
      </w:r>
    </w:p>
    <w:p w:rsidR="00EB3EBF" w:rsidRPr="00771D1D" w:rsidRDefault="00EA78B8" w:rsidP="00EB3EBF">
      <w:pPr>
        <w:pStyle w:val="4"/>
        <w:keepNext w:val="0"/>
        <w:keepLines w:val="0"/>
        <w:widowControl w:val="0"/>
        <w:numPr>
          <w:ilvl w:val="0"/>
          <w:numId w:val="0"/>
        </w:numPr>
        <w:spacing w:before="0" w:after="120"/>
        <w:ind w:left="862" w:hanging="578"/>
        <w:jc w:val="left"/>
        <w:rPr>
          <w:b/>
        </w:rPr>
      </w:pPr>
      <w:r w:rsidRPr="00771D1D">
        <w:rPr>
          <w:b/>
        </w:rPr>
        <w:br w:type="page"/>
      </w:r>
      <w:bookmarkStart w:id="224" w:name="_Toc124245612"/>
      <w:r w:rsidR="00EB3EBF" w:rsidRPr="00630B8D">
        <w:rPr>
          <w:b/>
        </w:rPr>
        <w:lastRenderedPageBreak/>
        <w:t>7.1.3.</w:t>
      </w:r>
      <w:r w:rsidR="00FD63C2" w:rsidRPr="00630B8D">
        <w:rPr>
          <w:b/>
        </w:rPr>
        <w:t>10</w:t>
      </w:r>
      <w:r w:rsidR="00EB3EBF" w:rsidRPr="00630B8D">
        <w:rPr>
          <w:b/>
        </w:rPr>
        <w:t xml:space="preserve"> Раздел «</w:t>
      </w:r>
      <w:r w:rsidR="00EB3EBF" w:rsidRPr="00630B8D">
        <w:rPr>
          <w:b/>
          <w:lang w:val="en-US"/>
        </w:rPr>
        <w:t>Tone</w:t>
      </w:r>
      <w:r w:rsidR="00EB3EBF" w:rsidRPr="00630B8D">
        <w:rPr>
          <w:b/>
        </w:rPr>
        <w:t xml:space="preserve"> </w:t>
      </w:r>
      <w:r w:rsidR="00EB3EBF" w:rsidRPr="00630B8D">
        <w:rPr>
          <w:b/>
          <w:lang w:val="en-US"/>
        </w:rPr>
        <w:t>Signalling</w:t>
      </w:r>
      <w:r w:rsidR="00EB3EBF" w:rsidRPr="00630B8D">
        <w:rPr>
          <w:b/>
        </w:rPr>
        <w:t xml:space="preserve"> </w:t>
      </w:r>
      <w:r w:rsidR="00EB3EBF" w:rsidRPr="00630B8D">
        <w:rPr>
          <w:b/>
          <w:lang w:val="en-US"/>
        </w:rPr>
        <w:t>configuration</w:t>
      </w:r>
      <w:r w:rsidR="00EB3EBF" w:rsidRPr="00630B8D">
        <w:rPr>
          <w:b/>
        </w:rPr>
        <w:t>»</w:t>
      </w:r>
      <w:bookmarkEnd w:id="224"/>
    </w:p>
    <w:p w:rsidR="00771D1D" w:rsidRPr="00795F28" w:rsidRDefault="00771D1D" w:rsidP="00771D1D">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Данный раздел предназначен для настройки каналов </w:t>
      </w:r>
      <w:r w:rsidR="00721D5B">
        <w:rPr>
          <w:rFonts w:ascii="Times New Roman" w:hAnsi="Times New Roman" w:cs="Times New Roman"/>
          <w:sz w:val="24"/>
          <w:szCs w:val="24"/>
        </w:rPr>
        <w:t>тональной частоты (ТЧ)</w:t>
      </w:r>
      <w:r>
        <w:rPr>
          <w:rFonts w:ascii="Times New Roman" w:hAnsi="Times New Roman" w:cs="Times New Roman"/>
          <w:sz w:val="24"/>
          <w:szCs w:val="24"/>
        </w:rPr>
        <w:t>, используется только в БЛИ-Ц.</w:t>
      </w:r>
      <w:r w:rsidR="00795F28">
        <w:rPr>
          <w:rFonts w:ascii="Times New Roman" w:hAnsi="Times New Roman" w:cs="Times New Roman"/>
          <w:sz w:val="24"/>
          <w:szCs w:val="24"/>
        </w:rPr>
        <w:t xml:space="preserve"> Применяется в потоках Е1 с логикой </w:t>
      </w:r>
      <w:r w:rsidR="00795F28">
        <w:rPr>
          <w:rFonts w:ascii="Times New Roman" w:hAnsi="Times New Roman" w:cs="Times New Roman"/>
          <w:sz w:val="24"/>
          <w:szCs w:val="24"/>
          <w:lang w:val="en-US"/>
        </w:rPr>
        <w:t>CAS</w:t>
      </w:r>
      <w:r w:rsidR="00795F28">
        <w:rPr>
          <w:rFonts w:ascii="Times New Roman" w:hAnsi="Times New Roman" w:cs="Times New Roman"/>
          <w:sz w:val="24"/>
          <w:szCs w:val="24"/>
        </w:rPr>
        <w:t>.</w:t>
      </w:r>
    </w:p>
    <w:p w:rsidR="00771D1D" w:rsidRPr="009A45A8" w:rsidRDefault="00771D1D" w:rsidP="00771D1D">
      <w:pPr>
        <w:spacing w:after="0" w:line="240" w:lineRule="auto"/>
        <w:ind w:firstLine="284"/>
        <w:jc w:val="both"/>
        <w:rPr>
          <w:rFonts w:ascii="Times New Roman" w:hAnsi="Times New Roman" w:cs="Times New Roman"/>
          <w:sz w:val="24"/>
          <w:szCs w:val="24"/>
        </w:rPr>
      </w:pPr>
    </w:p>
    <w:p w:rsidR="00EB3EBF" w:rsidRDefault="005E7606" w:rsidP="00771D1D">
      <w:pPr>
        <w:spacing w:after="0" w:line="240" w:lineRule="auto"/>
        <w:jc w:val="center"/>
        <w:rPr>
          <w:lang w:val="en-US"/>
        </w:rPr>
      </w:pPr>
      <w:r>
        <w:pict>
          <v:shape id="_x0000_i1368" type="#_x0000_t75" style="width:355.6pt;height:204.75pt">
            <v:imagedata r:id="rId376" o:title="LEMZ239"/>
          </v:shape>
        </w:pict>
      </w:r>
    </w:p>
    <w:p w:rsidR="00771D1D" w:rsidRPr="00630B8D" w:rsidRDefault="00771D1D" w:rsidP="00771D1D">
      <w:pPr>
        <w:pStyle w:val="af6"/>
        <w:jc w:val="center"/>
        <w:rPr>
          <w:rFonts w:ascii="Times New Roman" w:hAnsi="Times New Roman" w:cs="Times New Roman"/>
          <w:b/>
          <w:i w:val="0"/>
          <w:sz w:val="22"/>
          <w:szCs w:val="22"/>
          <w:lang w:val="en-US"/>
        </w:rPr>
      </w:pPr>
      <w:r w:rsidRPr="00630B8D">
        <w:rPr>
          <w:rFonts w:ascii="Times New Roman" w:hAnsi="Times New Roman" w:cs="Times New Roman"/>
          <w:b/>
          <w:i w:val="0"/>
          <w:sz w:val="22"/>
          <w:szCs w:val="22"/>
        </w:rPr>
        <w:t>Рисунок</w:t>
      </w:r>
      <w:r w:rsidRPr="00630B8D">
        <w:rPr>
          <w:rFonts w:ascii="Times New Roman" w:hAnsi="Times New Roman" w:cs="Times New Roman"/>
          <w:b/>
          <w:i w:val="0"/>
          <w:sz w:val="22"/>
          <w:szCs w:val="22"/>
          <w:lang w:val="en-US"/>
        </w:rPr>
        <w:t xml:space="preserve"> </w:t>
      </w:r>
      <w:r w:rsidR="0014590D" w:rsidRPr="00630B8D">
        <w:rPr>
          <w:rFonts w:ascii="Times New Roman" w:hAnsi="Times New Roman" w:cs="Times New Roman"/>
          <w:b/>
          <w:i w:val="0"/>
          <w:sz w:val="22"/>
          <w:szCs w:val="22"/>
        </w:rPr>
        <w:fldChar w:fldCharType="begin"/>
      </w:r>
      <w:r w:rsidRPr="00630B8D">
        <w:rPr>
          <w:rFonts w:ascii="Times New Roman" w:hAnsi="Times New Roman" w:cs="Times New Roman"/>
          <w:b/>
          <w:i w:val="0"/>
          <w:sz w:val="22"/>
          <w:szCs w:val="22"/>
          <w:lang w:val="en-US"/>
        </w:rPr>
        <w:instrText xml:space="preserve"> SEQ </w:instrText>
      </w:r>
      <w:r w:rsidRPr="00630B8D">
        <w:rPr>
          <w:rFonts w:ascii="Times New Roman" w:hAnsi="Times New Roman" w:cs="Times New Roman"/>
          <w:b/>
          <w:i w:val="0"/>
          <w:sz w:val="22"/>
          <w:szCs w:val="22"/>
        </w:rPr>
        <w:instrText>Рисунок</w:instrText>
      </w:r>
      <w:r w:rsidRPr="00630B8D">
        <w:rPr>
          <w:rFonts w:ascii="Times New Roman" w:hAnsi="Times New Roman" w:cs="Times New Roman"/>
          <w:b/>
          <w:i w:val="0"/>
          <w:sz w:val="22"/>
          <w:szCs w:val="22"/>
          <w:lang w:val="en-US"/>
        </w:rPr>
        <w:instrText xml:space="preserve"> \* ARABIC </w:instrText>
      </w:r>
      <w:r w:rsidR="0014590D" w:rsidRPr="00630B8D">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lang w:val="en-US"/>
        </w:rPr>
        <w:t>158</w:t>
      </w:r>
      <w:r w:rsidR="0014590D" w:rsidRPr="00630B8D">
        <w:rPr>
          <w:rFonts w:ascii="Times New Roman" w:hAnsi="Times New Roman" w:cs="Times New Roman"/>
          <w:b/>
          <w:i w:val="0"/>
          <w:sz w:val="22"/>
          <w:szCs w:val="22"/>
        </w:rPr>
        <w:fldChar w:fldCharType="end"/>
      </w:r>
      <w:r w:rsidRPr="00630B8D">
        <w:rPr>
          <w:rFonts w:ascii="Times New Roman" w:hAnsi="Times New Roman" w:cs="Times New Roman"/>
          <w:b/>
          <w:i w:val="0"/>
          <w:sz w:val="22"/>
          <w:szCs w:val="22"/>
          <w:lang w:val="en-US"/>
        </w:rPr>
        <w:t xml:space="preserve"> - </w:t>
      </w:r>
      <w:r w:rsidRPr="00630B8D">
        <w:rPr>
          <w:rFonts w:ascii="Times New Roman" w:hAnsi="Times New Roman" w:cs="Times New Roman"/>
          <w:b/>
          <w:i w:val="0"/>
          <w:sz w:val="22"/>
          <w:szCs w:val="22"/>
        </w:rPr>
        <w:t>Раздел</w:t>
      </w:r>
      <w:r w:rsidRPr="00630B8D">
        <w:rPr>
          <w:rFonts w:ascii="Times New Roman" w:hAnsi="Times New Roman" w:cs="Times New Roman"/>
          <w:b/>
          <w:i w:val="0"/>
          <w:sz w:val="22"/>
          <w:szCs w:val="22"/>
          <w:lang w:val="en-US"/>
        </w:rPr>
        <w:t xml:space="preserve"> «Tone Signalling configuration» </w:t>
      </w:r>
      <w:r w:rsidRPr="00630B8D">
        <w:rPr>
          <w:rFonts w:ascii="Times New Roman" w:hAnsi="Times New Roman" w:cs="Times New Roman"/>
          <w:b/>
          <w:i w:val="0"/>
          <w:sz w:val="22"/>
          <w:szCs w:val="22"/>
        </w:rPr>
        <w:t>для</w:t>
      </w:r>
      <w:r w:rsidRPr="00630B8D">
        <w:rPr>
          <w:rFonts w:ascii="Times New Roman" w:hAnsi="Times New Roman" w:cs="Times New Roman"/>
          <w:b/>
          <w:i w:val="0"/>
          <w:sz w:val="22"/>
          <w:szCs w:val="22"/>
          <w:lang w:val="en-US"/>
        </w:rPr>
        <w:t xml:space="preserve"> </w:t>
      </w:r>
      <w:r w:rsidRPr="00630B8D">
        <w:rPr>
          <w:rFonts w:ascii="Times New Roman" w:hAnsi="Times New Roman" w:cs="Times New Roman"/>
          <w:b/>
          <w:i w:val="0"/>
          <w:sz w:val="22"/>
          <w:szCs w:val="22"/>
        </w:rPr>
        <w:t>БЛИ</w:t>
      </w:r>
      <w:r w:rsidRPr="00630B8D">
        <w:rPr>
          <w:rFonts w:ascii="Times New Roman" w:hAnsi="Times New Roman" w:cs="Times New Roman"/>
          <w:b/>
          <w:i w:val="0"/>
          <w:sz w:val="22"/>
          <w:szCs w:val="22"/>
          <w:lang w:val="en-US"/>
        </w:rPr>
        <w:t>-</w:t>
      </w:r>
      <w:r w:rsidRPr="00630B8D">
        <w:rPr>
          <w:rFonts w:ascii="Times New Roman" w:hAnsi="Times New Roman" w:cs="Times New Roman"/>
          <w:b/>
          <w:i w:val="0"/>
          <w:sz w:val="22"/>
          <w:szCs w:val="22"/>
        </w:rPr>
        <w:t>Ц</w:t>
      </w:r>
    </w:p>
    <w:p w:rsidR="006A28F3" w:rsidRDefault="00721D5B" w:rsidP="006A28F3">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Поле </w:t>
      </w:r>
      <w:r w:rsidRPr="00EC6691">
        <w:rPr>
          <w:rFonts w:ascii="Times New Roman" w:hAnsi="Times New Roman" w:cs="Times New Roman"/>
          <w:b/>
          <w:sz w:val="24"/>
          <w:szCs w:val="24"/>
        </w:rPr>
        <w:t>«</w:t>
      </w:r>
      <w:r w:rsidR="00EC6691" w:rsidRPr="00EC6691">
        <w:rPr>
          <w:rFonts w:ascii="Times New Roman" w:hAnsi="Times New Roman" w:cs="Times New Roman"/>
          <w:b/>
          <w:sz w:val="24"/>
          <w:szCs w:val="24"/>
          <w:lang w:val="en-US"/>
        </w:rPr>
        <w:t>Trunk</w:t>
      </w:r>
      <w:r w:rsidRPr="00EC6691">
        <w:rPr>
          <w:rFonts w:ascii="Times New Roman" w:hAnsi="Times New Roman" w:cs="Times New Roman"/>
          <w:b/>
          <w:sz w:val="24"/>
          <w:szCs w:val="24"/>
        </w:rPr>
        <w:t>»</w:t>
      </w:r>
      <w:r w:rsidR="00EC6691">
        <w:rPr>
          <w:rFonts w:ascii="Times New Roman" w:hAnsi="Times New Roman" w:cs="Times New Roman"/>
          <w:sz w:val="24"/>
          <w:szCs w:val="24"/>
        </w:rPr>
        <w:t xml:space="preserve"> </w:t>
      </w:r>
      <w:r w:rsidR="006A28F3" w:rsidRPr="00BB0696">
        <w:rPr>
          <w:rFonts w:ascii="Times New Roman" w:hAnsi="Times New Roman" w:cs="Times New Roman"/>
          <w:b/>
          <w:sz w:val="24"/>
          <w:szCs w:val="24"/>
        </w:rPr>
        <w:t>-</w:t>
      </w:r>
      <w:r w:rsidR="00EC6691">
        <w:rPr>
          <w:rFonts w:ascii="Times New Roman" w:hAnsi="Times New Roman" w:cs="Times New Roman"/>
          <w:sz w:val="24"/>
          <w:szCs w:val="24"/>
        </w:rPr>
        <w:t xml:space="preserve"> </w:t>
      </w:r>
      <w:r w:rsidR="00EC6691">
        <w:rPr>
          <w:rFonts w:ascii="Times New Roman" w:hAnsi="Times New Roman" w:cs="Times New Roman"/>
          <w:sz w:val="24"/>
          <w:szCs w:val="24"/>
          <w:lang w:val="en-US"/>
        </w:rPr>
        <w:t>ID</w:t>
      </w:r>
      <w:r w:rsidR="00EC6691" w:rsidRPr="00EC6691">
        <w:rPr>
          <w:rFonts w:ascii="Times New Roman" w:hAnsi="Times New Roman" w:cs="Times New Roman"/>
          <w:sz w:val="24"/>
          <w:szCs w:val="24"/>
        </w:rPr>
        <w:t xml:space="preserve"> транка</w:t>
      </w:r>
      <w:r w:rsidR="006A28F3">
        <w:rPr>
          <w:rFonts w:ascii="Times New Roman" w:hAnsi="Times New Roman" w:cs="Times New Roman"/>
          <w:sz w:val="24"/>
          <w:szCs w:val="24"/>
        </w:rPr>
        <w:t>.</w:t>
      </w:r>
      <w:r w:rsidR="00EC6691" w:rsidRPr="00EC6691">
        <w:rPr>
          <w:rFonts w:ascii="Times New Roman" w:hAnsi="Times New Roman" w:cs="Times New Roman"/>
          <w:sz w:val="24"/>
          <w:szCs w:val="24"/>
        </w:rPr>
        <w:t xml:space="preserve"> </w:t>
      </w:r>
      <w:r w:rsidR="006A28F3">
        <w:rPr>
          <w:rFonts w:ascii="Times New Roman" w:hAnsi="Times New Roman" w:cs="Times New Roman"/>
          <w:sz w:val="24"/>
          <w:szCs w:val="24"/>
        </w:rPr>
        <w:t>В</w:t>
      </w:r>
      <w:r w:rsidR="00EC6691" w:rsidRPr="00EC6691">
        <w:rPr>
          <w:rFonts w:ascii="Times New Roman" w:hAnsi="Times New Roman" w:cs="Times New Roman"/>
          <w:sz w:val="24"/>
          <w:szCs w:val="24"/>
        </w:rPr>
        <w:t>ыбирается из списка транков, для которых задан тип логи</w:t>
      </w:r>
      <w:r w:rsidR="006A28F3">
        <w:rPr>
          <w:rFonts w:ascii="Times New Roman" w:hAnsi="Times New Roman" w:cs="Times New Roman"/>
          <w:sz w:val="24"/>
          <w:szCs w:val="24"/>
        </w:rPr>
        <w:t>к</w:t>
      </w:r>
      <w:r w:rsidR="00EC6691" w:rsidRPr="00EC6691">
        <w:rPr>
          <w:rFonts w:ascii="Times New Roman" w:hAnsi="Times New Roman" w:cs="Times New Roman"/>
          <w:sz w:val="24"/>
          <w:szCs w:val="24"/>
        </w:rPr>
        <w:t xml:space="preserve">и </w:t>
      </w:r>
      <w:r w:rsidR="006A28F3">
        <w:rPr>
          <w:rFonts w:ascii="Times New Roman" w:hAnsi="Times New Roman" w:cs="Times New Roman"/>
          <w:sz w:val="24"/>
          <w:szCs w:val="24"/>
        </w:rPr>
        <w:t>«</w:t>
      </w:r>
      <w:r w:rsidR="00EC6691" w:rsidRPr="00EC6691">
        <w:rPr>
          <w:rFonts w:ascii="Times New Roman" w:hAnsi="Times New Roman" w:cs="Times New Roman"/>
          <w:sz w:val="24"/>
          <w:szCs w:val="24"/>
        </w:rPr>
        <w:t>CAS</w:t>
      </w:r>
      <w:r w:rsidR="006A28F3">
        <w:rPr>
          <w:rFonts w:ascii="Times New Roman" w:hAnsi="Times New Roman" w:cs="Times New Roman"/>
          <w:sz w:val="24"/>
          <w:szCs w:val="24"/>
        </w:rPr>
        <w:t>»</w:t>
      </w:r>
      <w:r w:rsidR="00EC6691" w:rsidRPr="00EC6691">
        <w:rPr>
          <w:rFonts w:ascii="Times New Roman" w:hAnsi="Times New Roman" w:cs="Times New Roman"/>
          <w:sz w:val="24"/>
          <w:szCs w:val="24"/>
        </w:rPr>
        <w:t>.</w:t>
      </w:r>
      <w:r w:rsidR="006A28F3">
        <w:rPr>
          <w:rFonts w:ascii="Times New Roman" w:hAnsi="Times New Roman" w:cs="Times New Roman"/>
          <w:sz w:val="24"/>
          <w:szCs w:val="24"/>
        </w:rPr>
        <w:t xml:space="preserve"> Параметр о</w:t>
      </w:r>
      <w:r w:rsidR="00EC6691" w:rsidRPr="00EC6691">
        <w:rPr>
          <w:rFonts w:ascii="Times New Roman" w:hAnsi="Times New Roman" w:cs="Times New Roman"/>
          <w:sz w:val="24"/>
          <w:szCs w:val="24"/>
        </w:rPr>
        <w:t>бязательны</w:t>
      </w:r>
      <w:r w:rsidR="006A28F3">
        <w:rPr>
          <w:rFonts w:ascii="Times New Roman" w:hAnsi="Times New Roman" w:cs="Times New Roman"/>
          <w:sz w:val="24"/>
          <w:szCs w:val="24"/>
        </w:rPr>
        <w:t>й</w:t>
      </w:r>
      <w:r w:rsidR="00EC6691" w:rsidRPr="00EC6691">
        <w:rPr>
          <w:rFonts w:ascii="Times New Roman" w:hAnsi="Times New Roman" w:cs="Times New Roman"/>
          <w:sz w:val="24"/>
          <w:szCs w:val="24"/>
        </w:rPr>
        <w:t>.</w:t>
      </w:r>
    </w:p>
    <w:p w:rsidR="00015E51" w:rsidRDefault="00721D5B" w:rsidP="006A28F3">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Поле </w:t>
      </w:r>
      <w:r w:rsidRPr="006A28F3">
        <w:rPr>
          <w:rFonts w:ascii="Times New Roman" w:hAnsi="Times New Roman" w:cs="Times New Roman"/>
          <w:b/>
          <w:sz w:val="24"/>
          <w:szCs w:val="24"/>
        </w:rPr>
        <w:t>«</w:t>
      </w:r>
      <w:r w:rsidRPr="006A28F3">
        <w:rPr>
          <w:rFonts w:ascii="Times New Roman" w:hAnsi="Times New Roman" w:cs="Times New Roman"/>
          <w:b/>
          <w:sz w:val="24"/>
          <w:szCs w:val="24"/>
          <w:lang w:val="en-US"/>
        </w:rPr>
        <w:t>Type</w:t>
      </w:r>
      <w:r w:rsidRPr="006A28F3">
        <w:rPr>
          <w:rFonts w:ascii="Times New Roman" w:hAnsi="Times New Roman" w:cs="Times New Roman"/>
          <w:b/>
          <w:sz w:val="24"/>
          <w:szCs w:val="24"/>
        </w:rPr>
        <w:t>»</w:t>
      </w:r>
      <w:r w:rsidRPr="00721D5B">
        <w:rPr>
          <w:rFonts w:ascii="Times New Roman" w:hAnsi="Times New Roman" w:cs="Times New Roman"/>
          <w:sz w:val="24"/>
          <w:szCs w:val="24"/>
        </w:rPr>
        <w:t xml:space="preserve"> </w:t>
      </w:r>
      <w:r w:rsidR="006A28F3" w:rsidRPr="00BB0696">
        <w:rPr>
          <w:rFonts w:ascii="Times New Roman" w:hAnsi="Times New Roman" w:cs="Times New Roman"/>
          <w:b/>
          <w:sz w:val="24"/>
          <w:szCs w:val="24"/>
        </w:rPr>
        <w:t>-</w:t>
      </w:r>
      <w:r w:rsidRPr="00721D5B">
        <w:rPr>
          <w:rFonts w:ascii="Times New Roman" w:hAnsi="Times New Roman" w:cs="Times New Roman"/>
          <w:sz w:val="24"/>
          <w:szCs w:val="24"/>
        </w:rPr>
        <w:t xml:space="preserve"> тип сигнализации ТЧ</w:t>
      </w:r>
      <w:r w:rsidR="00015E51">
        <w:rPr>
          <w:rFonts w:ascii="Times New Roman" w:hAnsi="Times New Roman" w:cs="Times New Roman"/>
          <w:sz w:val="24"/>
          <w:szCs w:val="24"/>
        </w:rPr>
        <w:t>:</w:t>
      </w:r>
    </w:p>
    <w:p w:rsidR="00015E51" w:rsidRPr="00015E51" w:rsidRDefault="00015E51" w:rsidP="00015E51">
      <w:pPr>
        <w:spacing w:after="0" w:line="240" w:lineRule="auto"/>
        <w:ind w:firstLine="284"/>
        <w:jc w:val="both"/>
        <w:rPr>
          <w:rFonts w:ascii="Times New Roman" w:hAnsi="Times New Roman" w:cs="Times New Roman"/>
          <w:sz w:val="24"/>
          <w:szCs w:val="24"/>
        </w:rPr>
      </w:pPr>
      <w:r w:rsidRPr="00015E51">
        <w:rPr>
          <w:rFonts w:ascii="Times New Roman" w:hAnsi="Times New Roman" w:cs="Times New Roman"/>
          <w:sz w:val="24"/>
          <w:szCs w:val="24"/>
        </w:rPr>
        <w:t xml:space="preserve">open </w:t>
      </w:r>
      <w:r>
        <w:rPr>
          <w:rFonts w:ascii="Times New Roman" w:hAnsi="Times New Roman" w:cs="Times New Roman"/>
          <w:sz w:val="24"/>
          <w:szCs w:val="24"/>
        </w:rPr>
        <w:t>-</w:t>
      </w:r>
      <w:r w:rsidRPr="00015E51">
        <w:rPr>
          <w:rFonts w:ascii="Times New Roman" w:hAnsi="Times New Roman" w:cs="Times New Roman"/>
          <w:sz w:val="24"/>
          <w:szCs w:val="24"/>
        </w:rPr>
        <w:t xml:space="preserve"> вызов голосом (или открытый канал). Телефония через CAS</w:t>
      </w:r>
      <w:r>
        <w:rPr>
          <w:rFonts w:ascii="Times New Roman" w:hAnsi="Times New Roman" w:cs="Times New Roman"/>
          <w:sz w:val="24"/>
          <w:szCs w:val="24"/>
        </w:rPr>
        <w:t>;</w:t>
      </w:r>
    </w:p>
    <w:p w:rsidR="00015E51" w:rsidRPr="00015E51" w:rsidRDefault="00015E51" w:rsidP="00015E51">
      <w:pPr>
        <w:spacing w:after="0" w:line="240" w:lineRule="auto"/>
        <w:ind w:firstLine="284"/>
        <w:jc w:val="both"/>
        <w:rPr>
          <w:rFonts w:ascii="Times New Roman" w:hAnsi="Times New Roman" w:cs="Times New Roman"/>
          <w:sz w:val="24"/>
          <w:szCs w:val="24"/>
        </w:rPr>
      </w:pPr>
      <w:r w:rsidRPr="00015E51">
        <w:rPr>
          <w:rFonts w:ascii="Times New Roman" w:hAnsi="Times New Roman" w:cs="Times New Roman"/>
          <w:sz w:val="24"/>
          <w:szCs w:val="24"/>
        </w:rPr>
        <w:t>ac - вызов тональной посылкой частоты 600 Гц. Телефония через CAS</w:t>
      </w:r>
      <w:r>
        <w:rPr>
          <w:rFonts w:ascii="Times New Roman" w:hAnsi="Times New Roman" w:cs="Times New Roman"/>
          <w:sz w:val="24"/>
          <w:szCs w:val="24"/>
        </w:rPr>
        <w:t>;</w:t>
      </w:r>
    </w:p>
    <w:p w:rsidR="00015E51" w:rsidRPr="00015E51" w:rsidRDefault="00015E51" w:rsidP="00015E51">
      <w:pPr>
        <w:spacing w:after="0" w:line="240" w:lineRule="auto"/>
        <w:ind w:firstLine="284"/>
        <w:jc w:val="both"/>
        <w:rPr>
          <w:rFonts w:ascii="Times New Roman" w:hAnsi="Times New Roman" w:cs="Times New Roman"/>
          <w:sz w:val="24"/>
          <w:szCs w:val="24"/>
        </w:rPr>
      </w:pPr>
      <w:r w:rsidRPr="00015E51">
        <w:rPr>
          <w:rFonts w:ascii="Times New Roman" w:hAnsi="Times New Roman" w:cs="Times New Roman"/>
          <w:sz w:val="24"/>
          <w:szCs w:val="24"/>
        </w:rPr>
        <w:t>mb - вызов тональной посылкой частоты 2100 Гц. Телефония через CAS</w:t>
      </w:r>
      <w:r>
        <w:rPr>
          <w:rFonts w:ascii="Times New Roman" w:hAnsi="Times New Roman" w:cs="Times New Roman"/>
          <w:sz w:val="24"/>
          <w:szCs w:val="24"/>
        </w:rPr>
        <w:t>;</w:t>
      </w:r>
    </w:p>
    <w:p w:rsidR="00015E51" w:rsidRDefault="00015E51" w:rsidP="00015E51">
      <w:pPr>
        <w:spacing w:after="0" w:line="240" w:lineRule="auto"/>
        <w:ind w:firstLine="284"/>
        <w:jc w:val="both"/>
        <w:rPr>
          <w:rFonts w:ascii="Times New Roman" w:hAnsi="Times New Roman" w:cs="Times New Roman"/>
          <w:sz w:val="24"/>
          <w:szCs w:val="24"/>
        </w:rPr>
      </w:pPr>
      <w:r w:rsidRPr="00015E51">
        <w:rPr>
          <w:rFonts w:ascii="Times New Roman" w:hAnsi="Times New Roman" w:cs="Times New Roman"/>
          <w:sz w:val="24"/>
          <w:szCs w:val="24"/>
        </w:rPr>
        <w:t>ac-radio - управление тангентой и выдача сигнала SQL частотой 1020 Гц. Радио через CAS</w:t>
      </w:r>
      <w:r>
        <w:rPr>
          <w:rFonts w:ascii="Times New Roman" w:hAnsi="Times New Roman" w:cs="Times New Roman"/>
          <w:sz w:val="24"/>
          <w:szCs w:val="24"/>
        </w:rPr>
        <w:t>.</w:t>
      </w:r>
    </w:p>
    <w:p w:rsidR="006A28F3" w:rsidRDefault="006A28F3" w:rsidP="006A28F3">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Значение п</w:t>
      </w:r>
      <w:r w:rsidR="00721D5B" w:rsidRPr="00721D5B">
        <w:rPr>
          <w:rFonts w:ascii="Times New Roman" w:hAnsi="Times New Roman" w:cs="Times New Roman"/>
          <w:sz w:val="24"/>
          <w:szCs w:val="24"/>
        </w:rPr>
        <w:t xml:space="preserve">о умолчанию </w:t>
      </w:r>
      <w:r>
        <w:rPr>
          <w:rFonts w:ascii="Times New Roman" w:hAnsi="Times New Roman" w:cs="Times New Roman"/>
          <w:sz w:val="24"/>
          <w:szCs w:val="24"/>
        </w:rPr>
        <w:t>«</w:t>
      </w:r>
      <w:r w:rsidR="00721D5B" w:rsidRPr="00721D5B">
        <w:rPr>
          <w:rFonts w:ascii="Times New Roman" w:hAnsi="Times New Roman" w:cs="Times New Roman"/>
          <w:sz w:val="24"/>
          <w:szCs w:val="24"/>
        </w:rPr>
        <w:t>open</w:t>
      </w:r>
      <w:r>
        <w:rPr>
          <w:rFonts w:ascii="Times New Roman" w:hAnsi="Times New Roman" w:cs="Times New Roman"/>
          <w:sz w:val="24"/>
          <w:szCs w:val="24"/>
        </w:rPr>
        <w:t>»</w:t>
      </w:r>
      <w:r w:rsidR="00721D5B" w:rsidRPr="00721D5B">
        <w:rPr>
          <w:rFonts w:ascii="Times New Roman" w:hAnsi="Times New Roman" w:cs="Times New Roman"/>
          <w:sz w:val="24"/>
          <w:szCs w:val="24"/>
        </w:rPr>
        <w:t>.</w:t>
      </w:r>
      <w:r w:rsidRPr="006A28F3">
        <w:rPr>
          <w:rFonts w:ascii="Times New Roman" w:hAnsi="Times New Roman" w:cs="Times New Roman"/>
          <w:sz w:val="24"/>
          <w:szCs w:val="24"/>
        </w:rPr>
        <w:t xml:space="preserve"> </w:t>
      </w:r>
      <w:r>
        <w:rPr>
          <w:rFonts w:ascii="Times New Roman" w:hAnsi="Times New Roman" w:cs="Times New Roman"/>
          <w:sz w:val="24"/>
          <w:szCs w:val="24"/>
        </w:rPr>
        <w:t>Параметр о</w:t>
      </w:r>
      <w:r w:rsidRPr="00EC6691">
        <w:rPr>
          <w:rFonts w:ascii="Times New Roman" w:hAnsi="Times New Roman" w:cs="Times New Roman"/>
          <w:sz w:val="24"/>
          <w:szCs w:val="24"/>
        </w:rPr>
        <w:t>бязательны</w:t>
      </w:r>
      <w:r>
        <w:rPr>
          <w:rFonts w:ascii="Times New Roman" w:hAnsi="Times New Roman" w:cs="Times New Roman"/>
          <w:sz w:val="24"/>
          <w:szCs w:val="24"/>
        </w:rPr>
        <w:t>й</w:t>
      </w:r>
      <w:r w:rsidRPr="00EC6691">
        <w:rPr>
          <w:rFonts w:ascii="Times New Roman" w:hAnsi="Times New Roman" w:cs="Times New Roman"/>
          <w:sz w:val="24"/>
          <w:szCs w:val="24"/>
        </w:rPr>
        <w:t>.</w:t>
      </w:r>
    </w:p>
    <w:p w:rsidR="006A28F3" w:rsidRDefault="00721D5B" w:rsidP="006A28F3">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Поле </w:t>
      </w:r>
      <w:r w:rsidRPr="006A28F3">
        <w:rPr>
          <w:rFonts w:ascii="Times New Roman" w:hAnsi="Times New Roman" w:cs="Times New Roman"/>
          <w:b/>
          <w:sz w:val="24"/>
          <w:szCs w:val="24"/>
        </w:rPr>
        <w:t>«Transport»</w:t>
      </w:r>
      <w:r w:rsidRPr="00721D5B">
        <w:rPr>
          <w:rFonts w:ascii="Times New Roman" w:hAnsi="Times New Roman" w:cs="Times New Roman"/>
          <w:sz w:val="24"/>
          <w:szCs w:val="24"/>
        </w:rPr>
        <w:t xml:space="preserve"> </w:t>
      </w:r>
      <w:r w:rsidRPr="006A28F3">
        <w:rPr>
          <w:rFonts w:ascii="Times New Roman" w:hAnsi="Times New Roman" w:cs="Times New Roman"/>
          <w:b/>
          <w:sz w:val="24"/>
          <w:szCs w:val="24"/>
        </w:rPr>
        <w:t>-</w:t>
      </w:r>
      <w:r w:rsidRPr="00721D5B">
        <w:rPr>
          <w:rFonts w:ascii="Times New Roman" w:hAnsi="Times New Roman" w:cs="Times New Roman"/>
          <w:sz w:val="24"/>
          <w:szCs w:val="24"/>
        </w:rPr>
        <w:t xml:space="preserve"> тип транспорта. Значение по умолчанию </w:t>
      </w:r>
      <w:r w:rsidR="006A28F3">
        <w:rPr>
          <w:rFonts w:ascii="Times New Roman" w:hAnsi="Times New Roman" w:cs="Times New Roman"/>
          <w:sz w:val="24"/>
          <w:szCs w:val="24"/>
        </w:rPr>
        <w:t>«</w:t>
      </w:r>
      <w:r w:rsidRPr="00721D5B">
        <w:rPr>
          <w:rFonts w:ascii="Times New Roman" w:hAnsi="Times New Roman" w:cs="Times New Roman"/>
          <w:sz w:val="24"/>
          <w:szCs w:val="24"/>
        </w:rPr>
        <w:t>cas</w:t>
      </w:r>
      <w:r w:rsidR="006A28F3">
        <w:rPr>
          <w:rFonts w:ascii="Times New Roman" w:hAnsi="Times New Roman" w:cs="Times New Roman"/>
          <w:sz w:val="24"/>
          <w:szCs w:val="24"/>
        </w:rPr>
        <w:t>»</w:t>
      </w:r>
      <w:r w:rsidRPr="00721D5B">
        <w:rPr>
          <w:rFonts w:ascii="Times New Roman" w:hAnsi="Times New Roman" w:cs="Times New Roman"/>
          <w:sz w:val="24"/>
          <w:szCs w:val="24"/>
        </w:rPr>
        <w:t xml:space="preserve">. </w:t>
      </w:r>
      <w:r w:rsidR="006A28F3">
        <w:rPr>
          <w:rFonts w:ascii="Times New Roman" w:hAnsi="Times New Roman" w:cs="Times New Roman"/>
          <w:sz w:val="24"/>
          <w:szCs w:val="24"/>
        </w:rPr>
        <w:t>Параметр редактированию не подлежит</w:t>
      </w:r>
      <w:r w:rsidRPr="00721D5B">
        <w:rPr>
          <w:rFonts w:ascii="Times New Roman" w:hAnsi="Times New Roman" w:cs="Times New Roman"/>
          <w:sz w:val="24"/>
          <w:szCs w:val="24"/>
        </w:rPr>
        <w:t>.</w:t>
      </w:r>
    </w:p>
    <w:p w:rsidR="006A28F3" w:rsidRDefault="00721D5B" w:rsidP="006A28F3">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Поле </w:t>
      </w:r>
      <w:r w:rsidRPr="006A28F3">
        <w:rPr>
          <w:rFonts w:ascii="Times New Roman" w:hAnsi="Times New Roman" w:cs="Times New Roman"/>
          <w:b/>
          <w:sz w:val="24"/>
          <w:szCs w:val="24"/>
        </w:rPr>
        <w:t>«Timeslot»</w:t>
      </w:r>
      <w:r w:rsidRPr="00721D5B">
        <w:rPr>
          <w:rFonts w:ascii="Times New Roman" w:hAnsi="Times New Roman" w:cs="Times New Roman"/>
          <w:sz w:val="24"/>
          <w:szCs w:val="24"/>
        </w:rPr>
        <w:t xml:space="preserve"> </w:t>
      </w:r>
      <w:r w:rsidR="006A28F3" w:rsidRPr="006A28F3">
        <w:rPr>
          <w:rFonts w:ascii="Times New Roman" w:hAnsi="Times New Roman" w:cs="Times New Roman"/>
          <w:b/>
          <w:sz w:val="24"/>
          <w:szCs w:val="24"/>
        </w:rPr>
        <w:t>-</w:t>
      </w:r>
      <w:r w:rsidRPr="00721D5B">
        <w:rPr>
          <w:rFonts w:ascii="Times New Roman" w:hAnsi="Times New Roman" w:cs="Times New Roman"/>
          <w:sz w:val="24"/>
          <w:szCs w:val="24"/>
        </w:rPr>
        <w:t xml:space="preserve"> </w:t>
      </w:r>
      <w:r w:rsidR="006A28F3">
        <w:rPr>
          <w:rFonts w:ascii="Times New Roman" w:hAnsi="Times New Roman" w:cs="Times New Roman"/>
          <w:sz w:val="24"/>
          <w:szCs w:val="24"/>
        </w:rPr>
        <w:t xml:space="preserve">номер </w:t>
      </w:r>
      <w:r w:rsidRPr="00721D5B">
        <w:rPr>
          <w:rFonts w:ascii="Times New Roman" w:hAnsi="Times New Roman" w:cs="Times New Roman"/>
          <w:sz w:val="24"/>
          <w:szCs w:val="24"/>
        </w:rPr>
        <w:t>тайм</w:t>
      </w:r>
      <w:r w:rsidR="006A28F3">
        <w:rPr>
          <w:rFonts w:ascii="Times New Roman" w:hAnsi="Times New Roman" w:cs="Times New Roman"/>
          <w:sz w:val="24"/>
          <w:szCs w:val="24"/>
        </w:rPr>
        <w:t>-</w:t>
      </w:r>
      <w:r w:rsidRPr="00721D5B">
        <w:rPr>
          <w:rFonts w:ascii="Times New Roman" w:hAnsi="Times New Roman" w:cs="Times New Roman"/>
          <w:sz w:val="24"/>
          <w:szCs w:val="24"/>
        </w:rPr>
        <w:t>слот</w:t>
      </w:r>
      <w:r w:rsidR="006A28F3">
        <w:rPr>
          <w:rFonts w:ascii="Times New Roman" w:hAnsi="Times New Roman" w:cs="Times New Roman"/>
          <w:sz w:val="24"/>
          <w:szCs w:val="24"/>
        </w:rPr>
        <w:t>а</w:t>
      </w:r>
      <w:r w:rsidRPr="00721D5B">
        <w:rPr>
          <w:rFonts w:ascii="Times New Roman" w:hAnsi="Times New Roman" w:cs="Times New Roman"/>
          <w:sz w:val="24"/>
          <w:szCs w:val="24"/>
        </w:rPr>
        <w:t xml:space="preserve"> </w:t>
      </w:r>
      <w:r w:rsidR="0024543F">
        <w:rPr>
          <w:rFonts w:ascii="Times New Roman" w:hAnsi="Times New Roman" w:cs="Times New Roman"/>
          <w:sz w:val="24"/>
          <w:szCs w:val="24"/>
        </w:rPr>
        <w:t xml:space="preserve">для выбранного типа </w:t>
      </w:r>
      <w:r w:rsidRPr="00721D5B">
        <w:rPr>
          <w:rFonts w:ascii="Times New Roman" w:hAnsi="Times New Roman" w:cs="Times New Roman"/>
          <w:sz w:val="24"/>
          <w:szCs w:val="24"/>
        </w:rPr>
        <w:t>сигнализаци</w:t>
      </w:r>
      <w:r w:rsidR="0024543F">
        <w:rPr>
          <w:rFonts w:ascii="Times New Roman" w:hAnsi="Times New Roman" w:cs="Times New Roman"/>
          <w:sz w:val="24"/>
          <w:szCs w:val="24"/>
        </w:rPr>
        <w:t>и</w:t>
      </w:r>
      <w:r w:rsidRPr="00721D5B">
        <w:rPr>
          <w:rFonts w:ascii="Times New Roman" w:hAnsi="Times New Roman" w:cs="Times New Roman"/>
          <w:sz w:val="24"/>
          <w:szCs w:val="24"/>
        </w:rPr>
        <w:t>. Выбирается из списка свободных тайм</w:t>
      </w:r>
      <w:r w:rsidR="006A28F3">
        <w:rPr>
          <w:rFonts w:ascii="Times New Roman" w:hAnsi="Times New Roman" w:cs="Times New Roman"/>
          <w:sz w:val="24"/>
          <w:szCs w:val="24"/>
        </w:rPr>
        <w:t>-</w:t>
      </w:r>
      <w:r w:rsidRPr="00721D5B">
        <w:rPr>
          <w:rFonts w:ascii="Times New Roman" w:hAnsi="Times New Roman" w:cs="Times New Roman"/>
          <w:sz w:val="24"/>
          <w:szCs w:val="24"/>
        </w:rPr>
        <w:t>слотов (от 1 до 15</w:t>
      </w:r>
      <w:r w:rsidR="006A28F3">
        <w:rPr>
          <w:rFonts w:ascii="Times New Roman" w:hAnsi="Times New Roman" w:cs="Times New Roman"/>
          <w:sz w:val="24"/>
          <w:szCs w:val="24"/>
        </w:rPr>
        <w:t xml:space="preserve"> и</w:t>
      </w:r>
      <w:r w:rsidRPr="00721D5B">
        <w:rPr>
          <w:rFonts w:ascii="Times New Roman" w:hAnsi="Times New Roman" w:cs="Times New Roman"/>
          <w:sz w:val="24"/>
          <w:szCs w:val="24"/>
        </w:rPr>
        <w:t xml:space="preserve"> от 17 до 31). </w:t>
      </w:r>
      <w:r w:rsidR="006A28F3">
        <w:rPr>
          <w:rFonts w:ascii="Times New Roman" w:hAnsi="Times New Roman" w:cs="Times New Roman"/>
          <w:sz w:val="24"/>
          <w:szCs w:val="24"/>
        </w:rPr>
        <w:t>Параметр о</w:t>
      </w:r>
      <w:r w:rsidRPr="00721D5B">
        <w:rPr>
          <w:rFonts w:ascii="Times New Roman" w:hAnsi="Times New Roman" w:cs="Times New Roman"/>
          <w:sz w:val="24"/>
          <w:szCs w:val="24"/>
        </w:rPr>
        <w:t>бязательный.</w:t>
      </w:r>
    </w:p>
    <w:p w:rsidR="00F22A5E" w:rsidRDefault="00F22A5E" w:rsidP="00583F48">
      <w:pPr>
        <w:spacing w:after="0" w:line="240" w:lineRule="auto"/>
        <w:ind w:firstLine="284"/>
        <w:jc w:val="both"/>
        <w:rPr>
          <w:rFonts w:ascii="Times New Roman" w:hAnsi="Times New Roman" w:cs="Times New Roman"/>
          <w:sz w:val="24"/>
          <w:szCs w:val="24"/>
        </w:rPr>
      </w:pPr>
      <w:r w:rsidRPr="00F22A5E">
        <w:rPr>
          <w:rFonts w:ascii="Times New Roman" w:hAnsi="Times New Roman" w:cs="Times New Roman"/>
          <w:sz w:val="24"/>
          <w:szCs w:val="24"/>
        </w:rPr>
        <w:t xml:space="preserve">Поле </w:t>
      </w:r>
      <w:r w:rsidRPr="00F22A5E">
        <w:rPr>
          <w:rFonts w:ascii="Times New Roman" w:hAnsi="Times New Roman" w:cs="Times New Roman"/>
          <w:b/>
          <w:sz w:val="24"/>
          <w:szCs w:val="24"/>
        </w:rPr>
        <w:t>«rx gain dB»</w:t>
      </w:r>
      <w:r w:rsidRPr="00F22A5E">
        <w:rPr>
          <w:rFonts w:ascii="Times New Roman" w:hAnsi="Times New Roman" w:cs="Times New Roman"/>
          <w:sz w:val="24"/>
          <w:szCs w:val="24"/>
        </w:rPr>
        <w:t xml:space="preserve"> </w:t>
      </w:r>
      <w:r w:rsidRPr="006A28F3">
        <w:rPr>
          <w:rFonts w:ascii="Times New Roman" w:hAnsi="Times New Roman" w:cs="Times New Roman"/>
          <w:b/>
          <w:sz w:val="24"/>
          <w:szCs w:val="24"/>
        </w:rPr>
        <w:t>-</w:t>
      </w:r>
      <w:r w:rsidRPr="00F22A5E">
        <w:rPr>
          <w:rFonts w:ascii="Times New Roman" w:hAnsi="Times New Roman" w:cs="Times New Roman"/>
          <w:sz w:val="24"/>
          <w:szCs w:val="24"/>
        </w:rPr>
        <w:t xml:space="preserve"> усиление по приему из TDM для окончания в дБ. Значения от -9 до +24 дБ с шагом 3. Значение по умолчанию 0.</w:t>
      </w:r>
    </w:p>
    <w:p w:rsidR="00D45462" w:rsidRPr="00247101" w:rsidRDefault="00D45462" w:rsidP="00D45462">
      <w:pPr>
        <w:numPr>
          <w:ilvl w:val="2"/>
          <w:numId w:val="2"/>
        </w:numPr>
        <w:spacing w:after="0" w:line="240" w:lineRule="auto"/>
        <w:ind w:left="0" w:firstLine="284"/>
        <w:jc w:val="both"/>
        <w:rPr>
          <w:rFonts w:ascii="Times New Roman" w:hAnsi="Times New Roman" w:cs="Times New Roman"/>
          <w:sz w:val="24"/>
          <w:szCs w:val="24"/>
        </w:rPr>
      </w:pPr>
      <w:r w:rsidRPr="00D45462">
        <w:rPr>
          <w:rFonts w:ascii="Times New Roman" w:hAnsi="Times New Roman" w:cs="Times New Roman"/>
          <w:sz w:val="24"/>
          <w:szCs w:val="24"/>
        </w:rPr>
        <w:t>Поле</w:t>
      </w:r>
      <w:r>
        <w:rPr>
          <w:rFonts w:ascii="Times New Roman" w:hAnsi="Times New Roman" w:cs="Times New Roman"/>
          <w:b/>
          <w:sz w:val="24"/>
          <w:szCs w:val="24"/>
        </w:rPr>
        <w:t xml:space="preserve"> </w:t>
      </w:r>
      <w:r w:rsidRPr="00247101">
        <w:rPr>
          <w:rFonts w:ascii="Times New Roman" w:hAnsi="Times New Roman" w:cs="Times New Roman"/>
          <w:b/>
          <w:sz w:val="24"/>
          <w:szCs w:val="24"/>
        </w:rPr>
        <w:t>«</w:t>
      </w:r>
      <w:r w:rsidRPr="00247101">
        <w:rPr>
          <w:rFonts w:ascii="Times New Roman" w:hAnsi="Times New Roman" w:cs="Times New Roman"/>
          <w:b/>
          <w:sz w:val="24"/>
          <w:szCs w:val="24"/>
          <w:lang w:val="en-US"/>
        </w:rPr>
        <w:t>vad</w:t>
      </w:r>
      <w:r w:rsidRPr="00247101">
        <w:rPr>
          <w:rFonts w:ascii="Times New Roman" w:hAnsi="Times New Roman" w:cs="Times New Roman"/>
          <w:b/>
          <w:sz w:val="24"/>
          <w:szCs w:val="24"/>
        </w:rPr>
        <w:t>_</w:t>
      </w:r>
      <w:r w:rsidRPr="00247101">
        <w:rPr>
          <w:rFonts w:ascii="Times New Roman" w:hAnsi="Times New Roman" w:cs="Times New Roman"/>
          <w:b/>
          <w:sz w:val="24"/>
          <w:szCs w:val="24"/>
          <w:lang w:val="en-US"/>
        </w:rPr>
        <w:t>voice</w:t>
      </w:r>
      <w:r w:rsidRPr="00247101">
        <w:rPr>
          <w:rFonts w:ascii="Times New Roman" w:hAnsi="Times New Roman" w:cs="Times New Roman"/>
          <w:b/>
          <w:sz w:val="24"/>
          <w:szCs w:val="24"/>
        </w:rPr>
        <w:t>_</w:t>
      </w:r>
      <w:r w:rsidRPr="00247101">
        <w:rPr>
          <w:rFonts w:ascii="Times New Roman" w:hAnsi="Times New Roman" w:cs="Times New Roman"/>
          <w:b/>
          <w:sz w:val="24"/>
          <w:szCs w:val="24"/>
          <w:lang w:val="en-US"/>
        </w:rPr>
        <w:t>th</w:t>
      </w:r>
      <w:r w:rsidRPr="00247101">
        <w:rPr>
          <w:rFonts w:ascii="Times New Roman" w:hAnsi="Times New Roman" w:cs="Times New Roman"/>
          <w:b/>
          <w:sz w:val="24"/>
          <w:szCs w:val="24"/>
        </w:rPr>
        <w:t>_</w:t>
      </w:r>
      <w:r w:rsidRPr="00247101">
        <w:rPr>
          <w:rFonts w:ascii="Times New Roman" w:hAnsi="Times New Roman" w:cs="Times New Roman"/>
          <w:b/>
          <w:sz w:val="24"/>
          <w:szCs w:val="24"/>
          <w:lang w:val="en-US"/>
        </w:rPr>
        <w:t>msec</w:t>
      </w:r>
      <w:r w:rsidRPr="00247101">
        <w:rPr>
          <w:rFonts w:ascii="Times New Roman" w:hAnsi="Times New Roman" w:cs="Times New Roman"/>
          <w:b/>
          <w:sz w:val="24"/>
          <w:szCs w:val="24"/>
        </w:rPr>
        <w:t>»</w:t>
      </w:r>
      <w:r w:rsidRPr="00247101">
        <w:rPr>
          <w:rFonts w:ascii="Times New Roman" w:hAnsi="Times New Roman" w:cs="Times New Roman"/>
          <w:sz w:val="24"/>
          <w:szCs w:val="24"/>
        </w:rPr>
        <w:t xml:space="preserve"> </w:t>
      </w:r>
      <w:r w:rsidRPr="00247101">
        <w:rPr>
          <w:rFonts w:ascii="Times New Roman" w:hAnsi="Times New Roman" w:cs="Times New Roman"/>
          <w:b/>
          <w:sz w:val="24"/>
          <w:szCs w:val="24"/>
        </w:rPr>
        <w:t>-</w:t>
      </w:r>
      <w:r w:rsidRPr="00247101">
        <w:rPr>
          <w:rFonts w:ascii="Times New Roman" w:hAnsi="Times New Roman" w:cs="Times New Roman"/>
          <w:sz w:val="24"/>
          <w:szCs w:val="24"/>
        </w:rPr>
        <w:t xml:space="preserve"> минимальная длительность речи в миллисекундах, обнаруживаемая детектором голоса. Может принимать значение от 0 до 10000. Значение по умолчанию 80.</w:t>
      </w:r>
    </w:p>
    <w:p w:rsidR="00D45462" w:rsidRPr="00247101" w:rsidRDefault="00D45462" w:rsidP="00D45462">
      <w:pPr>
        <w:numPr>
          <w:ilvl w:val="2"/>
          <w:numId w:val="2"/>
        </w:numPr>
        <w:spacing w:after="0" w:line="240" w:lineRule="auto"/>
        <w:ind w:left="0" w:firstLine="284"/>
        <w:jc w:val="both"/>
        <w:rPr>
          <w:rFonts w:ascii="Times New Roman" w:hAnsi="Times New Roman" w:cs="Times New Roman"/>
          <w:sz w:val="24"/>
          <w:szCs w:val="24"/>
        </w:rPr>
      </w:pPr>
      <w:r w:rsidRPr="00D45462">
        <w:rPr>
          <w:rFonts w:ascii="Times New Roman" w:hAnsi="Times New Roman" w:cs="Times New Roman"/>
          <w:sz w:val="24"/>
          <w:szCs w:val="24"/>
        </w:rPr>
        <w:t>Поле</w:t>
      </w:r>
      <w:r>
        <w:rPr>
          <w:rFonts w:ascii="Times New Roman" w:hAnsi="Times New Roman" w:cs="Times New Roman"/>
          <w:b/>
          <w:sz w:val="24"/>
          <w:szCs w:val="24"/>
        </w:rPr>
        <w:t xml:space="preserve"> </w:t>
      </w:r>
      <w:r w:rsidRPr="00247101">
        <w:rPr>
          <w:rFonts w:ascii="Times New Roman" w:hAnsi="Times New Roman" w:cs="Times New Roman"/>
          <w:b/>
          <w:sz w:val="24"/>
          <w:szCs w:val="24"/>
        </w:rPr>
        <w:t>«</w:t>
      </w:r>
      <w:r w:rsidRPr="00247101">
        <w:rPr>
          <w:rFonts w:ascii="Times New Roman" w:hAnsi="Times New Roman" w:cs="Times New Roman"/>
          <w:b/>
          <w:sz w:val="24"/>
          <w:szCs w:val="24"/>
          <w:lang w:val="en-US"/>
        </w:rPr>
        <w:t>vad</w:t>
      </w:r>
      <w:r w:rsidRPr="00247101">
        <w:rPr>
          <w:rFonts w:ascii="Times New Roman" w:hAnsi="Times New Roman" w:cs="Times New Roman"/>
          <w:b/>
          <w:sz w:val="24"/>
          <w:szCs w:val="24"/>
        </w:rPr>
        <w:t>_</w:t>
      </w:r>
      <w:r w:rsidRPr="00247101">
        <w:rPr>
          <w:rFonts w:ascii="Times New Roman" w:hAnsi="Times New Roman" w:cs="Times New Roman"/>
          <w:b/>
          <w:sz w:val="24"/>
          <w:szCs w:val="24"/>
          <w:lang w:val="en-US"/>
        </w:rPr>
        <w:t>silence</w:t>
      </w:r>
      <w:r w:rsidRPr="00247101">
        <w:rPr>
          <w:rFonts w:ascii="Times New Roman" w:hAnsi="Times New Roman" w:cs="Times New Roman"/>
          <w:b/>
          <w:sz w:val="24"/>
          <w:szCs w:val="24"/>
        </w:rPr>
        <w:t>_</w:t>
      </w:r>
      <w:r w:rsidRPr="00247101">
        <w:rPr>
          <w:rFonts w:ascii="Times New Roman" w:hAnsi="Times New Roman" w:cs="Times New Roman"/>
          <w:b/>
          <w:sz w:val="24"/>
          <w:szCs w:val="24"/>
          <w:lang w:val="en-US"/>
        </w:rPr>
        <w:t>th</w:t>
      </w:r>
      <w:r w:rsidRPr="00247101">
        <w:rPr>
          <w:rFonts w:ascii="Times New Roman" w:hAnsi="Times New Roman" w:cs="Times New Roman"/>
          <w:b/>
          <w:sz w:val="24"/>
          <w:szCs w:val="24"/>
        </w:rPr>
        <w:t>_</w:t>
      </w:r>
      <w:r w:rsidRPr="00247101">
        <w:rPr>
          <w:rFonts w:ascii="Times New Roman" w:hAnsi="Times New Roman" w:cs="Times New Roman"/>
          <w:b/>
          <w:sz w:val="24"/>
          <w:szCs w:val="24"/>
          <w:lang w:val="en-US"/>
        </w:rPr>
        <w:t>msec</w:t>
      </w:r>
      <w:r w:rsidRPr="00247101">
        <w:rPr>
          <w:rFonts w:ascii="Times New Roman" w:hAnsi="Times New Roman" w:cs="Times New Roman"/>
          <w:b/>
          <w:sz w:val="24"/>
          <w:szCs w:val="24"/>
        </w:rPr>
        <w:t>»</w:t>
      </w:r>
      <w:r w:rsidRPr="00247101">
        <w:rPr>
          <w:rFonts w:ascii="Times New Roman" w:hAnsi="Times New Roman" w:cs="Times New Roman"/>
          <w:sz w:val="24"/>
          <w:szCs w:val="24"/>
        </w:rPr>
        <w:t xml:space="preserve"> </w:t>
      </w:r>
      <w:r w:rsidRPr="00247101">
        <w:rPr>
          <w:rFonts w:ascii="Times New Roman" w:hAnsi="Times New Roman" w:cs="Times New Roman"/>
          <w:b/>
          <w:sz w:val="24"/>
          <w:szCs w:val="24"/>
        </w:rPr>
        <w:t>-</w:t>
      </w:r>
      <w:r w:rsidRPr="00247101">
        <w:rPr>
          <w:rFonts w:ascii="Times New Roman" w:hAnsi="Times New Roman" w:cs="Times New Roman"/>
          <w:sz w:val="24"/>
          <w:szCs w:val="24"/>
        </w:rPr>
        <w:t xml:space="preserve"> длительность паузы в миллисекундах определяющей отсутствие голоса в канале. Может принимать значение от 0 до 10000. Значение по умолчанию </w:t>
      </w:r>
      <w:r>
        <w:rPr>
          <w:rFonts w:ascii="Times New Roman" w:hAnsi="Times New Roman" w:cs="Times New Roman"/>
          <w:sz w:val="24"/>
          <w:szCs w:val="24"/>
        </w:rPr>
        <w:t>7</w:t>
      </w:r>
      <w:r w:rsidRPr="00247101">
        <w:rPr>
          <w:rFonts w:ascii="Times New Roman" w:hAnsi="Times New Roman" w:cs="Times New Roman"/>
          <w:sz w:val="24"/>
          <w:szCs w:val="24"/>
        </w:rPr>
        <w:t>00.</w:t>
      </w:r>
    </w:p>
    <w:p w:rsidR="00D45462" w:rsidRPr="00247101" w:rsidRDefault="00D45462" w:rsidP="00D45462">
      <w:pPr>
        <w:numPr>
          <w:ilvl w:val="2"/>
          <w:numId w:val="2"/>
        </w:numPr>
        <w:spacing w:after="0" w:line="240" w:lineRule="auto"/>
        <w:ind w:left="0" w:firstLine="284"/>
        <w:jc w:val="both"/>
        <w:rPr>
          <w:rFonts w:ascii="Times New Roman" w:hAnsi="Times New Roman" w:cs="Times New Roman"/>
          <w:sz w:val="24"/>
          <w:szCs w:val="24"/>
        </w:rPr>
      </w:pPr>
      <w:r w:rsidRPr="00D45462">
        <w:rPr>
          <w:rFonts w:ascii="Times New Roman" w:hAnsi="Times New Roman" w:cs="Times New Roman"/>
          <w:sz w:val="24"/>
          <w:szCs w:val="24"/>
        </w:rPr>
        <w:t>Поле</w:t>
      </w:r>
      <w:r>
        <w:rPr>
          <w:rFonts w:ascii="Times New Roman" w:hAnsi="Times New Roman" w:cs="Times New Roman"/>
          <w:b/>
          <w:sz w:val="24"/>
          <w:szCs w:val="24"/>
        </w:rPr>
        <w:t xml:space="preserve"> </w:t>
      </w:r>
      <w:r w:rsidRPr="00247101">
        <w:rPr>
          <w:rFonts w:ascii="Times New Roman" w:hAnsi="Times New Roman" w:cs="Times New Roman"/>
          <w:b/>
          <w:sz w:val="24"/>
          <w:szCs w:val="24"/>
        </w:rPr>
        <w:t>«vad_e_th_dB»</w:t>
      </w:r>
      <w:r w:rsidRPr="00247101">
        <w:rPr>
          <w:rFonts w:ascii="Times New Roman" w:hAnsi="Times New Roman" w:cs="Times New Roman"/>
          <w:sz w:val="24"/>
          <w:szCs w:val="24"/>
        </w:rPr>
        <w:t xml:space="preserve"> </w:t>
      </w:r>
      <w:r w:rsidRPr="00247101">
        <w:rPr>
          <w:rFonts w:ascii="Times New Roman" w:hAnsi="Times New Roman" w:cs="Times New Roman"/>
          <w:b/>
          <w:sz w:val="24"/>
          <w:szCs w:val="24"/>
        </w:rPr>
        <w:t>-</w:t>
      </w:r>
      <w:r w:rsidRPr="00247101">
        <w:rPr>
          <w:rFonts w:ascii="Times New Roman" w:hAnsi="Times New Roman" w:cs="Times New Roman"/>
          <w:sz w:val="24"/>
          <w:szCs w:val="24"/>
        </w:rPr>
        <w:t xml:space="preserve"> минимальное превышение речи над шумом, обнаруживаемое детектором голоса. Указывается в дБ, может принимать значение от 0 до 90. Значение по умолчанию 30.</w:t>
      </w:r>
    </w:p>
    <w:p w:rsidR="00583F48" w:rsidRPr="00832629" w:rsidRDefault="002210B0" w:rsidP="00583F48">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Поле </w:t>
      </w:r>
      <w:r w:rsidRPr="002210B0">
        <w:rPr>
          <w:rFonts w:ascii="Times New Roman" w:hAnsi="Times New Roman" w:cs="Times New Roman"/>
          <w:b/>
          <w:sz w:val="24"/>
          <w:szCs w:val="24"/>
        </w:rPr>
        <w:t>«</w:t>
      </w:r>
      <w:r w:rsidRPr="002210B0">
        <w:rPr>
          <w:rFonts w:ascii="Times New Roman" w:hAnsi="Times New Roman" w:cs="Times New Roman"/>
          <w:b/>
          <w:sz w:val="24"/>
          <w:szCs w:val="24"/>
          <w:lang w:val="en-US"/>
        </w:rPr>
        <w:t>name</w:t>
      </w:r>
      <w:r w:rsidRPr="002210B0">
        <w:rPr>
          <w:rFonts w:ascii="Times New Roman" w:hAnsi="Times New Roman" w:cs="Times New Roman"/>
          <w:b/>
          <w:sz w:val="24"/>
          <w:szCs w:val="24"/>
        </w:rPr>
        <w:t>»</w:t>
      </w:r>
      <w:r w:rsidRPr="00832629">
        <w:rPr>
          <w:rFonts w:ascii="Times New Roman" w:hAnsi="Times New Roman" w:cs="Times New Roman"/>
          <w:sz w:val="24"/>
          <w:szCs w:val="24"/>
        </w:rPr>
        <w:t xml:space="preserve"> </w:t>
      </w:r>
      <w:r w:rsidRPr="006A28F3">
        <w:rPr>
          <w:rFonts w:ascii="Times New Roman" w:hAnsi="Times New Roman" w:cs="Times New Roman"/>
          <w:b/>
          <w:sz w:val="24"/>
          <w:szCs w:val="24"/>
        </w:rPr>
        <w:t>-</w:t>
      </w:r>
      <w:r w:rsidRPr="00832629">
        <w:rPr>
          <w:rFonts w:ascii="Times New Roman" w:hAnsi="Times New Roman" w:cs="Times New Roman"/>
          <w:b/>
          <w:sz w:val="24"/>
          <w:szCs w:val="24"/>
        </w:rPr>
        <w:t xml:space="preserve"> </w:t>
      </w:r>
      <w:r w:rsidR="00832629" w:rsidRPr="00832629">
        <w:rPr>
          <w:rFonts w:ascii="Times New Roman" w:hAnsi="Times New Roman" w:cs="Times New Roman"/>
          <w:sz w:val="24"/>
          <w:szCs w:val="24"/>
        </w:rPr>
        <w:t>название канала ТЧ.</w:t>
      </w:r>
      <w:r w:rsidRPr="00832629">
        <w:rPr>
          <w:rFonts w:ascii="Times New Roman" w:hAnsi="Times New Roman" w:cs="Times New Roman"/>
          <w:sz w:val="24"/>
          <w:szCs w:val="24"/>
        </w:rPr>
        <w:t xml:space="preserve"> </w:t>
      </w:r>
    </w:p>
    <w:p w:rsidR="002210B0" w:rsidRPr="00832629" w:rsidRDefault="002210B0" w:rsidP="00583F48">
      <w:pPr>
        <w:spacing w:after="0" w:line="240" w:lineRule="auto"/>
        <w:ind w:firstLine="284"/>
        <w:jc w:val="both"/>
        <w:rPr>
          <w:rFonts w:ascii="Times New Roman" w:hAnsi="Times New Roman" w:cs="Times New Roman"/>
          <w:sz w:val="24"/>
          <w:szCs w:val="24"/>
        </w:rPr>
      </w:pPr>
    </w:p>
    <w:p w:rsidR="00583F48" w:rsidRDefault="00583F48" w:rsidP="00583F48">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Если в поле «</w:t>
      </w:r>
      <w:r>
        <w:rPr>
          <w:rFonts w:ascii="Times New Roman" w:hAnsi="Times New Roman" w:cs="Times New Roman"/>
          <w:sz w:val="24"/>
          <w:szCs w:val="24"/>
          <w:lang w:val="en-US"/>
        </w:rPr>
        <w:t>Type</w:t>
      </w:r>
      <w:r>
        <w:rPr>
          <w:rFonts w:ascii="Times New Roman" w:hAnsi="Times New Roman" w:cs="Times New Roman"/>
          <w:sz w:val="24"/>
          <w:szCs w:val="24"/>
        </w:rPr>
        <w:t>»</w:t>
      </w:r>
      <w:r w:rsidRPr="00583F48">
        <w:rPr>
          <w:rFonts w:ascii="Times New Roman" w:hAnsi="Times New Roman" w:cs="Times New Roman"/>
          <w:sz w:val="24"/>
          <w:szCs w:val="24"/>
        </w:rPr>
        <w:t xml:space="preserve"> </w:t>
      </w:r>
      <w:r>
        <w:rPr>
          <w:rFonts w:ascii="Times New Roman" w:hAnsi="Times New Roman" w:cs="Times New Roman"/>
          <w:sz w:val="24"/>
          <w:szCs w:val="24"/>
        </w:rPr>
        <w:t>выбран тип</w:t>
      </w:r>
      <w:r w:rsidR="00721D5B" w:rsidRPr="00721D5B">
        <w:rPr>
          <w:rFonts w:ascii="Times New Roman" w:hAnsi="Times New Roman" w:cs="Times New Roman"/>
          <w:sz w:val="24"/>
          <w:szCs w:val="24"/>
        </w:rPr>
        <w:t xml:space="preserve"> тональной сигнализации </w:t>
      </w:r>
      <w:r>
        <w:rPr>
          <w:rFonts w:ascii="Times New Roman" w:hAnsi="Times New Roman" w:cs="Times New Roman"/>
          <w:sz w:val="24"/>
          <w:szCs w:val="24"/>
        </w:rPr>
        <w:t>«</w:t>
      </w:r>
      <w:r w:rsidR="00721D5B" w:rsidRPr="00721D5B">
        <w:rPr>
          <w:rFonts w:ascii="Times New Roman" w:hAnsi="Times New Roman" w:cs="Times New Roman"/>
          <w:sz w:val="24"/>
          <w:szCs w:val="24"/>
        </w:rPr>
        <w:t>iva</w:t>
      </w:r>
      <w:r>
        <w:rPr>
          <w:rFonts w:ascii="Times New Roman" w:hAnsi="Times New Roman" w:cs="Times New Roman"/>
          <w:sz w:val="24"/>
          <w:szCs w:val="24"/>
        </w:rPr>
        <w:t>», то для настройки становятся доступными</w:t>
      </w:r>
      <w:r w:rsidR="00721D5B" w:rsidRPr="00721D5B">
        <w:rPr>
          <w:rFonts w:ascii="Times New Roman" w:hAnsi="Times New Roman" w:cs="Times New Roman"/>
          <w:sz w:val="24"/>
          <w:szCs w:val="24"/>
        </w:rPr>
        <w:t xml:space="preserve"> два </w:t>
      </w:r>
      <w:r>
        <w:rPr>
          <w:rFonts w:ascii="Times New Roman" w:hAnsi="Times New Roman" w:cs="Times New Roman"/>
          <w:sz w:val="24"/>
          <w:szCs w:val="24"/>
        </w:rPr>
        <w:t>параметра</w:t>
      </w:r>
      <w:r w:rsidR="00721D5B" w:rsidRPr="00721D5B">
        <w:rPr>
          <w:rFonts w:ascii="Times New Roman" w:hAnsi="Times New Roman" w:cs="Times New Roman"/>
          <w:sz w:val="24"/>
          <w:szCs w:val="24"/>
        </w:rPr>
        <w:t>:</w:t>
      </w:r>
    </w:p>
    <w:p w:rsidR="00583F48" w:rsidRDefault="00583F48" w:rsidP="00583F48">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по</w:t>
      </w:r>
      <w:r w:rsidR="00721D5B" w:rsidRPr="00721D5B">
        <w:rPr>
          <w:rFonts w:ascii="Times New Roman" w:hAnsi="Times New Roman" w:cs="Times New Roman"/>
          <w:sz w:val="24"/>
          <w:szCs w:val="24"/>
        </w:rPr>
        <w:t xml:space="preserve">ле </w:t>
      </w:r>
      <w:r w:rsidR="00721D5B" w:rsidRPr="002210B0">
        <w:rPr>
          <w:rFonts w:ascii="Times New Roman" w:hAnsi="Times New Roman" w:cs="Times New Roman"/>
          <w:b/>
          <w:sz w:val="24"/>
          <w:szCs w:val="24"/>
        </w:rPr>
        <w:t>«detector level dB»</w:t>
      </w:r>
      <w:r w:rsidR="00721D5B" w:rsidRPr="00721D5B">
        <w:rPr>
          <w:rFonts w:ascii="Times New Roman" w:hAnsi="Times New Roman" w:cs="Times New Roman"/>
          <w:sz w:val="24"/>
          <w:szCs w:val="24"/>
        </w:rPr>
        <w:t xml:space="preserve"> </w:t>
      </w:r>
      <w:r w:rsidRPr="006A28F3">
        <w:rPr>
          <w:rFonts w:ascii="Times New Roman" w:hAnsi="Times New Roman" w:cs="Times New Roman"/>
          <w:b/>
          <w:sz w:val="24"/>
          <w:szCs w:val="24"/>
        </w:rPr>
        <w:t>-</w:t>
      </w:r>
      <w:r w:rsidR="00721D5B" w:rsidRPr="00721D5B">
        <w:rPr>
          <w:rFonts w:ascii="Times New Roman" w:hAnsi="Times New Roman" w:cs="Times New Roman"/>
          <w:sz w:val="24"/>
          <w:szCs w:val="24"/>
        </w:rPr>
        <w:t xml:space="preserve"> уровень детектируемых сигналов ИВА из линии в дБ. Значения от </w:t>
      </w:r>
      <w:r>
        <w:rPr>
          <w:rFonts w:ascii="Times New Roman" w:hAnsi="Times New Roman" w:cs="Times New Roman"/>
          <w:sz w:val="24"/>
          <w:szCs w:val="24"/>
        </w:rPr>
        <w:t xml:space="preserve">  </w:t>
      </w:r>
      <w:r w:rsidR="00721D5B" w:rsidRPr="00721D5B">
        <w:rPr>
          <w:rFonts w:ascii="Times New Roman" w:hAnsi="Times New Roman" w:cs="Times New Roman"/>
          <w:sz w:val="24"/>
          <w:szCs w:val="24"/>
        </w:rPr>
        <w:t>-33 до 0 с шагом -3. Значение по умолчанию -12</w:t>
      </w:r>
      <w:r>
        <w:rPr>
          <w:rFonts w:ascii="Times New Roman" w:hAnsi="Times New Roman" w:cs="Times New Roman"/>
          <w:sz w:val="24"/>
          <w:szCs w:val="24"/>
        </w:rPr>
        <w:t>;</w:t>
      </w:r>
      <w:r w:rsidR="00721D5B" w:rsidRPr="00721D5B">
        <w:rPr>
          <w:rFonts w:ascii="Times New Roman" w:hAnsi="Times New Roman" w:cs="Times New Roman"/>
          <w:sz w:val="24"/>
          <w:szCs w:val="24"/>
        </w:rPr>
        <w:t xml:space="preserve"> </w:t>
      </w:r>
    </w:p>
    <w:p w:rsidR="00771D1D" w:rsidRPr="00721D5B" w:rsidRDefault="00583F48" w:rsidP="00F2573D">
      <w:pPr>
        <w:spacing w:after="0" w:line="240" w:lineRule="auto"/>
        <w:ind w:firstLine="284"/>
        <w:jc w:val="both"/>
        <w:rPr>
          <w:rFonts w:ascii="Times New Roman" w:hAnsi="Times New Roman" w:cs="Times New Roman"/>
          <w:b/>
          <w:i/>
          <w:highlight w:val="yellow"/>
        </w:rPr>
      </w:pPr>
      <w:r>
        <w:rPr>
          <w:rFonts w:ascii="Times New Roman" w:hAnsi="Times New Roman" w:cs="Times New Roman"/>
          <w:sz w:val="24"/>
          <w:szCs w:val="24"/>
        </w:rPr>
        <w:t>п</w:t>
      </w:r>
      <w:r w:rsidR="00721D5B" w:rsidRPr="00721D5B">
        <w:rPr>
          <w:rFonts w:ascii="Times New Roman" w:hAnsi="Times New Roman" w:cs="Times New Roman"/>
          <w:sz w:val="24"/>
          <w:szCs w:val="24"/>
        </w:rPr>
        <w:t xml:space="preserve">оле </w:t>
      </w:r>
      <w:r w:rsidR="00721D5B" w:rsidRPr="002210B0">
        <w:rPr>
          <w:rFonts w:ascii="Times New Roman" w:hAnsi="Times New Roman" w:cs="Times New Roman"/>
          <w:b/>
          <w:sz w:val="24"/>
          <w:szCs w:val="24"/>
        </w:rPr>
        <w:t>«generator level dB»</w:t>
      </w:r>
      <w:r w:rsidR="00721D5B" w:rsidRPr="00721D5B">
        <w:rPr>
          <w:rFonts w:ascii="Times New Roman" w:hAnsi="Times New Roman" w:cs="Times New Roman"/>
          <w:sz w:val="24"/>
          <w:szCs w:val="24"/>
        </w:rPr>
        <w:t xml:space="preserve"> </w:t>
      </w:r>
      <w:r w:rsidRPr="006A28F3">
        <w:rPr>
          <w:rFonts w:ascii="Times New Roman" w:hAnsi="Times New Roman" w:cs="Times New Roman"/>
          <w:b/>
          <w:sz w:val="24"/>
          <w:szCs w:val="24"/>
        </w:rPr>
        <w:t>-</w:t>
      </w:r>
      <w:r w:rsidR="00721D5B" w:rsidRPr="00721D5B">
        <w:rPr>
          <w:rFonts w:ascii="Times New Roman" w:hAnsi="Times New Roman" w:cs="Times New Roman"/>
          <w:sz w:val="24"/>
          <w:szCs w:val="24"/>
        </w:rPr>
        <w:t xml:space="preserve"> уровень генерируемых сигналов ИВА в линию в дБ. Значения от </w:t>
      </w:r>
      <w:r>
        <w:rPr>
          <w:rFonts w:ascii="Times New Roman" w:hAnsi="Times New Roman" w:cs="Times New Roman"/>
          <w:sz w:val="24"/>
          <w:szCs w:val="24"/>
        </w:rPr>
        <w:t xml:space="preserve">  </w:t>
      </w:r>
      <w:r w:rsidR="00721D5B" w:rsidRPr="00721D5B">
        <w:rPr>
          <w:rFonts w:ascii="Times New Roman" w:hAnsi="Times New Roman" w:cs="Times New Roman"/>
          <w:sz w:val="24"/>
          <w:szCs w:val="24"/>
        </w:rPr>
        <w:t>-33 до 0 с шагом</w:t>
      </w:r>
      <w:r w:rsidR="00721D5B">
        <w:rPr>
          <w:rFonts w:ascii="Times New Roman" w:hAnsi="Times New Roman" w:cs="Times New Roman"/>
          <w:sz w:val="24"/>
          <w:szCs w:val="24"/>
        </w:rPr>
        <w:t xml:space="preserve"> -3. Значение по умолчанию -12.</w:t>
      </w:r>
    </w:p>
    <w:p w:rsidR="00971882" w:rsidRPr="00771D1D" w:rsidRDefault="00EB3EBF" w:rsidP="00EB3EBF">
      <w:pPr>
        <w:pStyle w:val="4"/>
        <w:keepNext w:val="0"/>
        <w:keepLines w:val="0"/>
        <w:widowControl w:val="0"/>
        <w:numPr>
          <w:ilvl w:val="0"/>
          <w:numId w:val="0"/>
        </w:numPr>
        <w:spacing w:before="0" w:after="120"/>
        <w:ind w:left="862" w:hanging="578"/>
        <w:jc w:val="left"/>
      </w:pPr>
      <w:bookmarkStart w:id="225" w:name="_7.1.3.11_Раздел_«АК"/>
      <w:bookmarkEnd w:id="225"/>
      <w:r w:rsidRPr="00721D5B">
        <w:rPr>
          <w:b/>
        </w:rPr>
        <w:br w:type="page"/>
      </w:r>
      <w:bookmarkStart w:id="226" w:name="_Toc124245613"/>
      <w:r w:rsidR="00971882" w:rsidRPr="00771D1D">
        <w:rPr>
          <w:b/>
        </w:rPr>
        <w:lastRenderedPageBreak/>
        <w:t>7.1.3.</w:t>
      </w:r>
      <w:r w:rsidR="00292C42">
        <w:rPr>
          <w:b/>
        </w:rPr>
        <w:t>1</w:t>
      </w:r>
      <w:r w:rsidR="00FD63C2">
        <w:rPr>
          <w:b/>
        </w:rPr>
        <w:t>1</w:t>
      </w:r>
      <w:r w:rsidR="00971882" w:rsidRPr="00771D1D">
        <w:rPr>
          <w:b/>
        </w:rPr>
        <w:t xml:space="preserve"> </w:t>
      </w:r>
      <w:r w:rsidR="00971882">
        <w:rPr>
          <w:b/>
        </w:rPr>
        <w:t>Раздел</w:t>
      </w:r>
      <w:r w:rsidR="00971882" w:rsidRPr="00771D1D">
        <w:rPr>
          <w:b/>
        </w:rPr>
        <w:t xml:space="preserve"> «</w:t>
      </w:r>
      <w:r w:rsidR="00971882">
        <w:rPr>
          <w:b/>
        </w:rPr>
        <w:t>АК</w:t>
      </w:r>
      <w:r w:rsidR="00971882" w:rsidRPr="00771D1D">
        <w:rPr>
          <w:b/>
        </w:rPr>
        <w:t xml:space="preserve"> </w:t>
      </w:r>
      <w:r w:rsidR="00971882">
        <w:rPr>
          <w:b/>
          <w:lang w:val="en-US"/>
        </w:rPr>
        <w:t>configuration</w:t>
      </w:r>
      <w:r w:rsidR="00971882" w:rsidRPr="00771D1D">
        <w:rPr>
          <w:b/>
        </w:rPr>
        <w:t>»</w:t>
      </w:r>
      <w:bookmarkEnd w:id="226"/>
      <w:r w:rsidR="00971882" w:rsidRPr="00771D1D">
        <w:rPr>
          <w:b/>
        </w:rPr>
        <w:t xml:space="preserve"> </w:t>
      </w:r>
    </w:p>
    <w:p w:rsidR="00971882" w:rsidRDefault="00971882" w:rsidP="00971882">
      <w:pPr>
        <w:widowControl w:val="0"/>
        <w:spacing w:after="0" w:line="240" w:lineRule="auto"/>
        <w:ind w:firstLine="284"/>
        <w:jc w:val="both"/>
      </w:pPr>
      <w:r>
        <w:rPr>
          <w:rFonts w:ascii="Times New Roman" w:hAnsi="Times New Roman" w:cs="Times New Roman"/>
          <w:sz w:val="24"/>
          <w:szCs w:val="24"/>
        </w:rPr>
        <w:t xml:space="preserve">Раздел предназначен для конфигурирования </w:t>
      </w:r>
      <w:r>
        <w:rPr>
          <w:rFonts w:ascii="Times New Roman" w:hAnsi="Times New Roman" w:cs="Times New Roman"/>
          <w:sz w:val="24"/>
          <w:szCs w:val="24"/>
          <w:highlight w:val="white"/>
        </w:rPr>
        <w:t>универсальных интерфейсных плат.</w:t>
      </w:r>
      <w:r w:rsidRPr="00061C14">
        <w:rPr>
          <w:rFonts w:ascii="Times New Roman" w:hAnsi="Times New Roman" w:cs="Times New Roman"/>
          <w:sz w:val="24"/>
          <w:szCs w:val="24"/>
        </w:rPr>
        <w:t xml:space="preserve"> </w:t>
      </w:r>
      <w:r>
        <w:rPr>
          <w:rFonts w:ascii="Times New Roman" w:hAnsi="Times New Roman" w:cs="Times New Roman"/>
          <w:sz w:val="24"/>
          <w:szCs w:val="24"/>
        </w:rPr>
        <w:t>Данный раздел предназначен только для БЛИ-Ц.</w:t>
      </w:r>
    </w:p>
    <w:p w:rsidR="00971882" w:rsidRDefault="00971882" w:rsidP="00971882">
      <w:pPr>
        <w:widowControl w:val="0"/>
        <w:spacing w:after="0" w:line="240" w:lineRule="auto"/>
        <w:ind w:firstLine="284"/>
        <w:rPr>
          <w:rFonts w:ascii="Times New Roman" w:hAnsi="Times New Roman" w:cs="Times New Roman"/>
          <w:sz w:val="24"/>
          <w:szCs w:val="24"/>
        </w:rPr>
      </w:pPr>
    </w:p>
    <w:p w:rsidR="00971882" w:rsidRDefault="005E7606" w:rsidP="00971882">
      <w:pPr>
        <w:widowControl w:val="0"/>
        <w:spacing w:after="0" w:line="240" w:lineRule="auto"/>
        <w:ind w:firstLine="284"/>
        <w:jc w:val="center"/>
        <w:rPr>
          <w:rFonts w:ascii="Times New Roman" w:hAnsi="Times New Roman" w:cs="Times New Roman"/>
          <w:b/>
        </w:rPr>
      </w:pPr>
      <w:r w:rsidRPr="0014590D">
        <w:rPr>
          <w:rFonts w:ascii="Times New Roman" w:hAnsi="Times New Roman" w:cs="Times New Roman"/>
          <w:b/>
          <w:noProof/>
          <w:lang w:eastAsia="ru-RU"/>
        </w:rPr>
        <w:pict>
          <v:shape id="Рисунок 9" o:spid="_x0000_i1369" type="#_x0000_t75" alt="LEMZ245.jpg" style="width:295.5pt;height:365pt;visibility:visible;mso-wrap-style:square">
            <v:imagedata r:id="rId377" o:title="LEMZ245" cropbottom="782f"/>
          </v:shape>
        </w:pict>
      </w:r>
    </w:p>
    <w:p w:rsidR="00971882" w:rsidRPr="00073FA0" w:rsidRDefault="00971882" w:rsidP="00971882">
      <w:pPr>
        <w:pStyle w:val="83"/>
        <w:widowControl w:val="0"/>
        <w:jc w:val="center"/>
        <w:outlineLvl w:val="0"/>
      </w:pPr>
      <w:r w:rsidRPr="00DD5404">
        <w:rPr>
          <w:rFonts w:ascii="Times New Roman" w:hAnsi="Times New Roman" w:cs="Times New Roman"/>
          <w:b/>
          <w:i w:val="0"/>
          <w:sz w:val="22"/>
          <w:szCs w:val="22"/>
        </w:rPr>
        <w:t xml:space="preserve">Рисунок </w:t>
      </w:r>
      <w:r w:rsidR="0014590D" w:rsidRPr="00DD5404">
        <w:rPr>
          <w:rFonts w:ascii="Times New Roman" w:hAnsi="Times New Roman" w:cs="Times New Roman"/>
          <w:b/>
          <w:i w:val="0"/>
          <w:sz w:val="22"/>
          <w:szCs w:val="22"/>
        </w:rPr>
        <w:fldChar w:fldCharType="begin"/>
      </w:r>
      <w:r w:rsidRPr="00DD5404">
        <w:rPr>
          <w:rFonts w:ascii="Times New Roman" w:hAnsi="Times New Roman" w:cs="Times New Roman"/>
          <w:b/>
          <w:i w:val="0"/>
          <w:sz w:val="22"/>
          <w:szCs w:val="22"/>
        </w:rPr>
        <w:instrText xml:space="preserve"> SEQ "Рисунок" \* ARABIC </w:instrText>
      </w:r>
      <w:r w:rsidR="0014590D" w:rsidRPr="00DD540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159</w:t>
      </w:r>
      <w:r w:rsidR="0014590D" w:rsidRPr="00DD5404">
        <w:rPr>
          <w:rFonts w:ascii="Times New Roman" w:hAnsi="Times New Roman" w:cs="Times New Roman"/>
          <w:b/>
          <w:i w:val="0"/>
          <w:sz w:val="22"/>
          <w:szCs w:val="22"/>
        </w:rPr>
        <w:fldChar w:fldCharType="end"/>
      </w:r>
      <w:r w:rsidRPr="00DD5404">
        <w:rPr>
          <w:rFonts w:ascii="Times New Roman" w:hAnsi="Times New Roman" w:cs="Times New Roman"/>
          <w:b/>
          <w:i w:val="0"/>
          <w:sz w:val="22"/>
          <w:szCs w:val="22"/>
        </w:rPr>
        <w:t xml:space="preserve"> - Раздел</w:t>
      </w:r>
      <w:r>
        <w:rPr>
          <w:rFonts w:ascii="Times New Roman" w:hAnsi="Times New Roman" w:cs="Times New Roman"/>
          <w:b/>
          <w:i w:val="0"/>
          <w:sz w:val="22"/>
          <w:szCs w:val="22"/>
        </w:rPr>
        <w:t xml:space="preserve"> «АК </w:t>
      </w:r>
      <w:r>
        <w:rPr>
          <w:rFonts w:ascii="Times New Roman" w:hAnsi="Times New Roman" w:cs="Times New Roman"/>
          <w:b/>
          <w:i w:val="0"/>
          <w:sz w:val="22"/>
          <w:szCs w:val="22"/>
          <w:lang w:val="en-US"/>
        </w:rPr>
        <w:t>configuration</w:t>
      </w:r>
      <w:r>
        <w:rPr>
          <w:rFonts w:ascii="Times New Roman" w:hAnsi="Times New Roman" w:cs="Times New Roman"/>
          <w:b/>
          <w:i w:val="0"/>
          <w:sz w:val="22"/>
          <w:szCs w:val="22"/>
        </w:rPr>
        <w:t>»</w:t>
      </w:r>
      <w:r w:rsidR="008F761B">
        <w:rPr>
          <w:rFonts w:ascii="Times New Roman" w:hAnsi="Times New Roman" w:cs="Times New Roman"/>
          <w:b/>
          <w:i w:val="0"/>
          <w:sz w:val="22"/>
          <w:szCs w:val="22"/>
        </w:rPr>
        <w:t xml:space="preserve"> для БЛИ-Ц</w:t>
      </w:r>
    </w:p>
    <w:p w:rsidR="00971882" w:rsidRPr="00C02FBD" w:rsidRDefault="00971882" w:rsidP="00971882">
      <w:pPr>
        <w:widowControl w:val="0"/>
        <w:spacing w:after="0" w:line="240" w:lineRule="auto"/>
        <w:ind w:firstLine="284"/>
        <w:outlineLvl w:val="0"/>
        <w:rPr>
          <w:rFonts w:ascii="Times New Roman" w:hAnsi="Times New Roman" w:cs="Times New Roman"/>
          <w:b/>
          <w:sz w:val="24"/>
          <w:szCs w:val="24"/>
        </w:rPr>
      </w:pPr>
      <w:r w:rsidRPr="00C02FBD">
        <w:rPr>
          <w:rFonts w:ascii="Times New Roman" w:hAnsi="Times New Roman" w:cs="Times New Roman"/>
          <w:b/>
          <w:sz w:val="24"/>
          <w:szCs w:val="24"/>
        </w:rPr>
        <w:t>Окно «</w:t>
      </w:r>
      <w:r w:rsidRPr="00C02FBD">
        <w:rPr>
          <w:rFonts w:ascii="Times New Roman" w:hAnsi="Times New Roman" w:cs="Times New Roman"/>
          <w:b/>
          <w:sz w:val="24"/>
          <w:szCs w:val="24"/>
          <w:lang w:val="en-US"/>
        </w:rPr>
        <w:t>AK</w:t>
      </w:r>
      <w:r w:rsidRPr="00C02FBD">
        <w:rPr>
          <w:rFonts w:ascii="Times New Roman" w:hAnsi="Times New Roman" w:cs="Times New Roman"/>
          <w:b/>
          <w:sz w:val="24"/>
          <w:szCs w:val="24"/>
        </w:rPr>
        <w:t>»</w:t>
      </w:r>
    </w:p>
    <w:p w:rsidR="00CD3A3E" w:rsidRDefault="00CD3A3E" w:rsidP="00971882">
      <w:pPr>
        <w:widowControl w:val="0"/>
        <w:spacing w:after="0" w:line="240" w:lineRule="auto"/>
        <w:ind w:firstLine="284"/>
        <w:outlineLvl w:val="0"/>
        <w:rPr>
          <w:rFonts w:ascii="Times New Roman" w:hAnsi="Times New Roman" w:cs="Times New Roman"/>
          <w:sz w:val="24"/>
          <w:szCs w:val="24"/>
          <w:highlight w:val="white"/>
        </w:rPr>
      </w:pPr>
    </w:p>
    <w:p w:rsidR="00971882" w:rsidRDefault="00971882" w:rsidP="00971882">
      <w:pPr>
        <w:widowControl w:val="0"/>
        <w:spacing w:after="0" w:line="240" w:lineRule="auto"/>
        <w:ind w:firstLine="284"/>
        <w:outlineLvl w:val="0"/>
      </w:pPr>
      <w:r>
        <w:rPr>
          <w:rFonts w:ascii="Times New Roman" w:hAnsi="Times New Roman" w:cs="Times New Roman"/>
          <w:sz w:val="24"/>
          <w:szCs w:val="24"/>
          <w:highlight w:val="white"/>
        </w:rPr>
        <w:t xml:space="preserve">Поле </w:t>
      </w:r>
      <w:r w:rsidRPr="00073FA0">
        <w:rPr>
          <w:rFonts w:ascii="Times New Roman" w:hAnsi="Times New Roman" w:cs="Times New Roman"/>
          <w:b/>
          <w:sz w:val="24"/>
          <w:szCs w:val="24"/>
          <w:highlight w:val="white"/>
        </w:rPr>
        <w:t>«</w:t>
      </w:r>
      <w:r w:rsidRPr="00073FA0">
        <w:rPr>
          <w:rFonts w:ascii="Times New Roman" w:hAnsi="Times New Roman" w:cs="Times New Roman"/>
          <w:b/>
          <w:sz w:val="24"/>
          <w:szCs w:val="24"/>
          <w:highlight w:val="white"/>
          <w:lang w:val="en-US"/>
        </w:rPr>
        <w:t>Slot</w:t>
      </w:r>
      <w:r w:rsidRPr="00073FA0">
        <w:rPr>
          <w:rFonts w:ascii="Times New Roman" w:hAnsi="Times New Roman" w:cs="Times New Roman"/>
          <w:b/>
          <w:sz w:val="24"/>
          <w:szCs w:val="24"/>
          <w:highlight w:val="white"/>
        </w:rPr>
        <w:t>»</w:t>
      </w:r>
      <w:r>
        <w:rPr>
          <w:rFonts w:ascii="Times New Roman" w:hAnsi="Times New Roman" w:cs="Times New Roman"/>
          <w:sz w:val="24"/>
          <w:szCs w:val="24"/>
          <w:highlight w:val="white"/>
        </w:rPr>
        <w:t xml:space="preserve"> </w:t>
      </w:r>
      <w:r>
        <w:rPr>
          <w:rFonts w:ascii="Times New Roman" w:hAnsi="Times New Roman" w:cs="Times New Roman"/>
          <w:b/>
          <w:sz w:val="24"/>
          <w:szCs w:val="24"/>
          <w:lang w:eastAsia="ru-RU"/>
        </w:rPr>
        <w:t>-</w:t>
      </w:r>
      <w:r>
        <w:rPr>
          <w:rFonts w:ascii="Times New Roman" w:hAnsi="Times New Roman" w:cs="Times New Roman"/>
          <w:sz w:val="24"/>
          <w:szCs w:val="24"/>
          <w:highlight w:val="white"/>
        </w:rPr>
        <w:t xml:space="preserve"> номер посадочного места универсальной интерфейсной платы.  </w:t>
      </w:r>
    </w:p>
    <w:p w:rsidR="00E07569" w:rsidRDefault="00E07569" w:rsidP="00E07569">
      <w:pPr>
        <w:widowControl w:val="0"/>
        <w:spacing w:after="0" w:line="240" w:lineRule="auto"/>
        <w:ind w:firstLine="284"/>
      </w:pPr>
      <w:r>
        <w:rPr>
          <w:rFonts w:ascii="Times New Roman" w:hAnsi="Times New Roman" w:cs="Times New Roman"/>
          <w:sz w:val="24"/>
          <w:szCs w:val="24"/>
          <w:highlight w:val="white"/>
        </w:rPr>
        <w:t xml:space="preserve">Поле </w:t>
      </w:r>
      <w:r w:rsidRPr="00073FA0">
        <w:rPr>
          <w:rFonts w:ascii="Times New Roman" w:hAnsi="Times New Roman" w:cs="Times New Roman"/>
          <w:b/>
          <w:sz w:val="24"/>
          <w:szCs w:val="24"/>
          <w:highlight w:val="white"/>
        </w:rPr>
        <w:t>«</w:t>
      </w:r>
      <w:r w:rsidRPr="00073FA0">
        <w:rPr>
          <w:rFonts w:ascii="Times New Roman" w:hAnsi="Times New Roman" w:cs="Times New Roman"/>
          <w:b/>
          <w:sz w:val="24"/>
          <w:szCs w:val="24"/>
          <w:highlight w:val="white"/>
          <w:lang w:val="en-US"/>
        </w:rPr>
        <w:t>Board</w:t>
      </w:r>
      <w:r w:rsidRPr="00073FA0">
        <w:rPr>
          <w:rFonts w:ascii="Times New Roman" w:hAnsi="Times New Roman" w:cs="Times New Roman"/>
          <w:b/>
          <w:sz w:val="24"/>
          <w:szCs w:val="24"/>
          <w:highlight w:val="white"/>
        </w:rPr>
        <w:t>»</w:t>
      </w:r>
      <w:r>
        <w:rPr>
          <w:rFonts w:ascii="Times New Roman" w:hAnsi="Times New Roman" w:cs="Times New Roman"/>
          <w:sz w:val="24"/>
          <w:szCs w:val="24"/>
          <w:highlight w:val="white"/>
        </w:rPr>
        <w:t xml:space="preserve"> </w:t>
      </w:r>
      <w:r>
        <w:rPr>
          <w:rFonts w:ascii="Times New Roman" w:hAnsi="Times New Roman" w:cs="Times New Roman"/>
          <w:b/>
          <w:sz w:val="24"/>
          <w:szCs w:val="24"/>
          <w:lang w:eastAsia="ru-RU"/>
        </w:rPr>
        <w:t>-</w:t>
      </w:r>
      <w:r>
        <w:rPr>
          <w:rFonts w:ascii="Times New Roman" w:hAnsi="Times New Roman" w:cs="Times New Roman"/>
          <w:sz w:val="24"/>
          <w:szCs w:val="24"/>
          <w:highlight w:val="white"/>
        </w:rPr>
        <w:t xml:space="preserve"> см. </w:t>
      </w:r>
      <w:hyperlink w:anchor="_7.1.3.6_Раздел_«E1" w:history="1">
        <w:r w:rsidRPr="00BD651D">
          <w:rPr>
            <w:rStyle w:val="a6"/>
            <w:rFonts w:ascii="Times New Roman" w:hAnsi="Times New Roman" w:cs="Times New Roman"/>
            <w:sz w:val="24"/>
            <w:szCs w:val="24"/>
            <w:highlight w:val="white"/>
          </w:rPr>
          <w:t xml:space="preserve">пункт </w:t>
        </w:r>
        <w:r w:rsidRPr="00BD651D">
          <w:rPr>
            <w:rStyle w:val="a6"/>
            <w:rFonts w:ascii="Times New Roman" w:hAnsi="Times New Roman" w:cs="Times New Roman"/>
            <w:sz w:val="24"/>
            <w:szCs w:val="24"/>
            <w:shd w:val="clear" w:color="auto" w:fill="FFFFFF"/>
          </w:rPr>
          <w:t>7.1.3.6 «</w:t>
        </w:r>
        <w:r w:rsidRPr="00BD651D">
          <w:rPr>
            <w:rStyle w:val="a6"/>
            <w:rFonts w:ascii="Times New Roman" w:hAnsi="Times New Roman" w:cs="Times New Roman"/>
            <w:sz w:val="24"/>
            <w:szCs w:val="24"/>
            <w:shd w:val="clear" w:color="auto" w:fill="FFFFFF"/>
            <w:lang w:val="en-US"/>
          </w:rPr>
          <w:t>E</w:t>
        </w:r>
        <w:r w:rsidRPr="00BD651D">
          <w:rPr>
            <w:rStyle w:val="a6"/>
            <w:rFonts w:ascii="Times New Roman" w:hAnsi="Times New Roman" w:cs="Times New Roman"/>
            <w:sz w:val="24"/>
            <w:szCs w:val="24"/>
            <w:shd w:val="clear" w:color="auto" w:fill="FFFFFF"/>
          </w:rPr>
          <w:t xml:space="preserve">1 </w:t>
        </w:r>
        <w:r w:rsidRPr="00BD651D">
          <w:rPr>
            <w:rStyle w:val="a6"/>
            <w:rFonts w:ascii="Times New Roman" w:hAnsi="Times New Roman" w:cs="Times New Roman"/>
            <w:sz w:val="24"/>
            <w:szCs w:val="24"/>
            <w:shd w:val="clear" w:color="auto" w:fill="FFFFFF"/>
            <w:lang w:val="en-US"/>
          </w:rPr>
          <w:t>Trunks</w:t>
        </w:r>
        <w:r w:rsidRPr="00BD651D">
          <w:rPr>
            <w:rStyle w:val="a6"/>
            <w:rFonts w:ascii="Times New Roman" w:hAnsi="Times New Roman" w:cs="Times New Roman"/>
            <w:sz w:val="24"/>
            <w:szCs w:val="24"/>
            <w:shd w:val="clear" w:color="auto" w:fill="FFFFFF"/>
          </w:rPr>
          <w:t xml:space="preserve"> </w:t>
        </w:r>
        <w:r w:rsidRPr="00BD651D">
          <w:rPr>
            <w:rStyle w:val="a6"/>
            <w:rFonts w:ascii="Times New Roman" w:hAnsi="Times New Roman" w:cs="Times New Roman"/>
            <w:sz w:val="24"/>
            <w:szCs w:val="24"/>
            <w:shd w:val="clear" w:color="auto" w:fill="FFFFFF"/>
            <w:lang w:val="en-US"/>
          </w:rPr>
          <w:t>configuration</w:t>
        </w:r>
        <w:r w:rsidRPr="00BD651D">
          <w:rPr>
            <w:rStyle w:val="a6"/>
            <w:rFonts w:ascii="Times New Roman" w:hAnsi="Times New Roman" w:cs="Times New Roman"/>
            <w:sz w:val="24"/>
            <w:szCs w:val="24"/>
            <w:shd w:val="clear" w:color="auto" w:fill="FFFFFF"/>
          </w:rPr>
          <w:t>»</w:t>
        </w:r>
      </w:hyperlink>
      <w:r>
        <w:rPr>
          <w:rFonts w:ascii="Times New Roman" w:hAnsi="Times New Roman" w:cs="Times New Roman"/>
          <w:sz w:val="24"/>
          <w:szCs w:val="24"/>
          <w:shd w:val="clear" w:color="auto" w:fill="FFFFFF"/>
        </w:rPr>
        <w:t xml:space="preserve"> настоящей инструкции.</w:t>
      </w:r>
    </w:p>
    <w:p w:rsidR="00E07569" w:rsidRPr="00E07569" w:rsidRDefault="00E07569" w:rsidP="00E07569">
      <w:pPr>
        <w:widowControl w:val="0"/>
        <w:spacing w:after="0" w:line="240" w:lineRule="auto"/>
        <w:ind w:firstLine="284"/>
        <w:jc w:val="both"/>
        <w:rPr>
          <w:rFonts w:ascii="Times New Roman" w:hAnsi="Times New Roman" w:cs="Times New Roman"/>
          <w:sz w:val="24"/>
          <w:szCs w:val="24"/>
          <w:shd w:val="clear" w:color="auto" w:fill="FFFFFF"/>
        </w:rPr>
      </w:pPr>
      <w:r>
        <w:rPr>
          <w:rFonts w:ascii="Times New Roman" w:hAnsi="Times New Roman" w:cs="Times New Roman"/>
          <w:sz w:val="24"/>
          <w:szCs w:val="24"/>
          <w:highlight w:val="white"/>
        </w:rPr>
        <w:t xml:space="preserve">Поле </w:t>
      </w:r>
      <w:r w:rsidRPr="00073FA0">
        <w:rPr>
          <w:rFonts w:ascii="Times New Roman" w:hAnsi="Times New Roman" w:cs="Times New Roman"/>
          <w:b/>
          <w:sz w:val="24"/>
          <w:szCs w:val="24"/>
          <w:highlight w:val="white"/>
        </w:rPr>
        <w:t>«</w:t>
      </w:r>
      <w:r w:rsidRPr="00073FA0">
        <w:rPr>
          <w:rFonts w:ascii="Times New Roman" w:hAnsi="Times New Roman" w:cs="Times New Roman"/>
          <w:b/>
          <w:sz w:val="24"/>
          <w:szCs w:val="24"/>
          <w:highlight w:val="white"/>
          <w:lang w:val="en-US"/>
        </w:rPr>
        <w:t>Group</w:t>
      </w:r>
      <w:r w:rsidRPr="00073FA0">
        <w:rPr>
          <w:rFonts w:ascii="Times New Roman" w:hAnsi="Times New Roman" w:cs="Times New Roman"/>
          <w:b/>
          <w:sz w:val="24"/>
          <w:szCs w:val="24"/>
          <w:highlight w:val="white"/>
        </w:rPr>
        <w:t>»</w:t>
      </w:r>
      <w:r>
        <w:rPr>
          <w:rFonts w:ascii="Times New Roman" w:hAnsi="Times New Roman" w:cs="Times New Roman"/>
          <w:sz w:val="24"/>
          <w:szCs w:val="24"/>
          <w:highlight w:val="white"/>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highlight w:val="white"/>
        </w:rPr>
        <w:t xml:space="preserve">см. </w:t>
      </w:r>
      <w:hyperlink w:anchor="_7.1.3.8_Раздел_«ISDN" w:history="1">
        <w:r w:rsidRPr="00BD651D">
          <w:rPr>
            <w:rStyle w:val="a6"/>
            <w:rFonts w:ascii="Times New Roman" w:hAnsi="Times New Roman" w:cs="Times New Roman"/>
            <w:sz w:val="24"/>
            <w:szCs w:val="24"/>
            <w:highlight w:val="white"/>
          </w:rPr>
          <w:t xml:space="preserve">пункт </w:t>
        </w:r>
        <w:r w:rsidRPr="00BD651D">
          <w:rPr>
            <w:rStyle w:val="a6"/>
            <w:rFonts w:ascii="Times New Roman" w:hAnsi="Times New Roman" w:cs="Times New Roman"/>
            <w:sz w:val="24"/>
            <w:szCs w:val="24"/>
            <w:shd w:val="clear" w:color="auto" w:fill="FFFFFF"/>
          </w:rPr>
          <w:t>7.1.3.8 «</w:t>
        </w:r>
        <w:r w:rsidRPr="00BD651D">
          <w:rPr>
            <w:rStyle w:val="a6"/>
            <w:rFonts w:ascii="Times New Roman" w:hAnsi="Times New Roman" w:cs="Times New Roman"/>
            <w:sz w:val="24"/>
            <w:szCs w:val="24"/>
            <w:shd w:val="clear" w:color="auto" w:fill="FFFFFF"/>
            <w:lang w:val="en-US"/>
          </w:rPr>
          <w:t>ISDN</w:t>
        </w:r>
        <w:r w:rsidRPr="00BD651D">
          <w:rPr>
            <w:rStyle w:val="a6"/>
            <w:rFonts w:ascii="Times New Roman" w:hAnsi="Times New Roman" w:cs="Times New Roman"/>
            <w:sz w:val="24"/>
            <w:szCs w:val="24"/>
            <w:shd w:val="clear" w:color="auto" w:fill="FFFFFF"/>
          </w:rPr>
          <w:t xml:space="preserve"> </w:t>
        </w:r>
        <w:r w:rsidRPr="00BD651D">
          <w:rPr>
            <w:rStyle w:val="a6"/>
            <w:rFonts w:ascii="Times New Roman" w:hAnsi="Times New Roman" w:cs="Times New Roman"/>
            <w:sz w:val="24"/>
            <w:szCs w:val="24"/>
            <w:shd w:val="clear" w:color="auto" w:fill="FFFFFF"/>
            <w:lang w:val="en-US"/>
          </w:rPr>
          <w:t>configuration</w:t>
        </w:r>
        <w:r w:rsidRPr="00BD651D">
          <w:rPr>
            <w:rStyle w:val="a6"/>
            <w:rFonts w:ascii="Times New Roman" w:hAnsi="Times New Roman" w:cs="Times New Roman"/>
            <w:sz w:val="24"/>
            <w:szCs w:val="24"/>
            <w:shd w:val="clear" w:color="auto" w:fill="FFFFFF"/>
          </w:rPr>
          <w:t>»</w:t>
        </w:r>
      </w:hyperlink>
      <w:r>
        <w:rPr>
          <w:rFonts w:ascii="Times New Roman" w:hAnsi="Times New Roman" w:cs="Times New Roman"/>
          <w:sz w:val="24"/>
          <w:szCs w:val="24"/>
          <w:shd w:val="clear" w:color="auto" w:fill="FFFFFF"/>
        </w:rPr>
        <w:t xml:space="preserve"> настоящей инструкции.</w:t>
      </w:r>
      <w:r w:rsidRPr="00E07569">
        <w:rPr>
          <w:rFonts w:ascii="Times New Roman" w:hAnsi="Times New Roman" w:cs="Times New Roman"/>
          <w:sz w:val="24"/>
          <w:szCs w:val="24"/>
          <w:shd w:val="clear" w:color="auto" w:fill="FFFFFF"/>
        </w:rPr>
        <w:t xml:space="preserve"> </w:t>
      </w:r>
    </w:p>
    <w:p w:rsidR="00971882" w:rsidRDefault="00971882" w:rsidP="00E07569">
      <w:pPr>
        <w:widowControl w:val="0"/>
        <w:spacing w:after="0" w:line="240" w:lineRule="auto"/>
        <w:ind w:firstLine="284"/>
        <w:jc w:val="both"/>
      </w:pPr>
      <w:r>
        <w:rPr>
          <w:rFonts w:ascii="Times New Roman" w:hAnsi="Times New Roman" w:cs="Times New Roman"/>
          <w:sz w:val="24"/>
          <w:szCs w:val="24"/>
        </w:rPr>
        <w:t xml:space="preserve">Поле </w:t>
      </w:r>
      <w:r w:rsidRPr="00073FA0">
        <w:rPr>
          <w:rFonts w:ascii="Times New Roman" w:hAnsi="Times New Roman" w:cs="Times New Roman"/>
          <w:b/>
          <w:sz w:val="24"/>
          <w:szCs w:val="24"/>
        </w:rPr>
        <w:t>«</w:t>
      </w:r>
      <w:r w:rsidRPr="00073FA0">
        <w:rPr>
          <w:rFonts w:ascii="Times New Roman" w:hAnsi="Times New Roman" w:cs="Times New Roman"/>
          <w:b/>
          <w:sz w:val="24"/>
          <w:szCs w:val="24"/>
          <w:lang w:val="en-US"/>
        </w:rPr>
        <w:t>E</w:t>
      </w:r>
      <w:r w:rsidRPr="00073FA0">
        <w:rPr>
          <w:rFonts w:ascii="Times New Roman" w:hAnsi="Times New Roman" w:cs="Times New Roman"/>
          <w:b/>
          <w:sz w:val="24"/>
          <w:szCs w:val="24"/>
        </w:rPr>
        <w:t>&amp;m_v5-channels»</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через запятую указываются каналы, которые используются как E&amp;M (от 4 до 7). Если каналы отсутствуют в этом перечислении, то они используются как FXO. Каналы от 0 до 3 всегда используются как FXS.</w:t>
      </w:r>
    </w:p>
    <w:p w:rsidR="00971882" w:rsidRDefault="00971882" w:rsidP="00971882">
      <w:pPr>
        <w:widowControl w:val="0"/>
        <w:spacing w:after="0" w:line="240" w:lineRule="auto"/>
        <w:ind w:firstLine="284"/>
        <w:jc w:val="both"/>
      </w:pPr>
      <w:r>
        <w:rPr>
          <w:rFonts w:ascii="Times New Roman" w:hAnsi="Times New Roman" w:cs="Times New Roman"/>
          <w:sz w:val="24"/>
          <w:szCs w:val="24"/>
        </w:rPr>
        <w:t xml:space="preserve">Поле </w:t>
      </w:r>
      <w:r w:rsidRPr="00073FA0">
        <w:rPr>
          <w:rFonts w:ascii="Times New Roman" w:hAnsi="Times New Roman" w:cs="Times New Roman"/>
          <w:b/>
          <w:sz w:val="24"/>
          <w:szCs w:val="24"/>
        </w:rPr>
        <w:t>«4wire-channels»</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аналогичный список четырех проводных каналов. Отсутствующие в списке каналы будут использоваться как 2-х проводные. Каналы от 0 до 3 всегда будут использоваться как 2-х проводные.</w:t>
      </w:r>
    </w:p>
    <w:p w:rsidR="00971882" w:rsidRDefault="00971882" w:rsidP="00971882">
      <w:pPr>
        <w:spacing w:after="0" w:line="240" w:lineRule="auto"/>
        <w:ind w:firstLine="284"/>
        <w:jc w:val="both"/>
        <w:rPr>
          <w:rFonts w:ascii="Times New Roman" w:hAnsi="Times New Roman" w:cs="Times New Roman"/>
          <w:sz w:val="24"/>
          <w:szCs w:val="24"/>
        </w:rPr>
      </w:pPr>
    </w:p>
    <w:p w:rsidR="00971882" w:rsidRPr="00030C8F" w:rsidRDefault="00971882" w:rsidP="00971882">
      <w:pPr>
        <w:spacing w:after="0" w:line="240" w:lineRule="auto"/>
        <w:ind w:firstLine="284"/>
        <w:jc w:val="both"/>
        <w:outlineLvl w:val="0"/>
        <w:rPr>
          <w:rFonts w:ascii="Times New Roman" w:hAnsi="Times New Roman" w:cs="Times New Roman"/>
          <w:b/>
          <w:sz w:val="24"/>
          <w:szCs w:val="24"/>
        </w:rPr>
      </w:pPr>
      <w:r w:rsidRPr="00030C8F">
        <w:rPr>
          <w:rFonts w:ascii="Times New Roman" w:hAnsi="Times New Roman" w:cs="Times New Roman"/>
          <w:b/>
          <w:sz w:val="24"/>
          <w:szCs w:val="24"/>
        </w:rPr>
        <w:t>Окно «</w:t>
      </w:r>
      <w:r w:rsidRPr="00030C8F">
        <w:rPr>
          <w:rFonts w:ascii="Times New Roman" w:hAnsi="Times New Roman" w:cs="Times New Roman"/>
          <w:b/>
          <w:sz w:val="24"/>
          <w:szCs w:val="24"/>
          <w:lang w:val="en-US"/>
        </w:rPr>
        <w:t>AK</w:t>
      </w:r>
      <w:r w:rsidRPr="00030C8F">
        <w:rPr>
          <w:rFonts w:ascii="Times New Roman" w:hAnsi="Times New Roman" w:cs="Times New Roman"/>
          <w:b/>
          <w:sz w:val="24"/>
          <w:szCs w:val="24"/>
        </w:rPr>
        <w:t xml:space="preserve"> </w:t>
      </w:r>
      <w:r w:rsidRPr="00030C8F">
        <w:rPr>
          <w:rFonts w:ascii="Times New Roman" w:hAnsi="Times New Roman" w:cs="Times New Roman"/>
          <w:b/>
          <w:sz w:val="24"/>
          <w:szCs w:val="24"/>
          <w:lang w:val="en-US"/>
        </w:rPr>
        <w:t>channel</w:t>
      </w:r>
      <w:r w:rsidRPr="00030C8F">
        <w:rPr>
          <w:rFonts w:ascii="Times New Roman" w:hAnsi="Times New Roman" w:cs="Times New Roman"/>
          <w:b/>
          <w:sz w:val="24"/>
          <w:szCs w:val="24"/>
        </w:rPr>
        <w:t>»</w:t>
      </w:r>
    </w:p>
    <w:p w:rsidR="00CD3A3E" w:rsidRDefault="00CD3A3E" w:rsidP="00971882">
      <w:pPr>
        <w:spacing w:after="0" w:line="240" w:lineRule="auto"/>
        <w:ind w:firstLine="284"/>
        <w:jc w:val="both"/>
        <w:rPr>
          <w:rFonts w:ascii="Times New Roman" w:hAnsi="Times New Roman" w:cs="Times New Roman"/>
          <w:sz w:val="24"/>
          <w:szCs w:val="24"/>
        </w:rPr>
      </w:pP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«Name»</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имя АК-канала.</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«Slot»</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номер слота, в который вставлена соответствующая </w:t>
      </w:r>
      <w:r w:rsidR="007232D2">
        <w:rPr>
          <w:rFonts w:ascii="Times New Roman" w:hAnsi="Times New Roman" w:cs="Times New Roman"/>
          <w:sz w:val="24"/>
          <w:szCs w:val="24"/>
          <w:highlight w:val="white"/>
        </w:rPr>
        <w:t xml:space="preserve">универсальная интерфейсная </w:t>
      </w:r>
      <w:r w:rsidRPr="00030C8F">
        <w:rPr>
          <w:rFonts w:ascii="Times New Roman" w:hAnsi="Times New Roman" w:cs="Times New Roman"/>
          <w:sz w:val="24"/>
          <w:szCs w:val="24"/>
        </w:rPr>
        <w:t xml:space="preserve">плата. Поле заполняется автоматически при добавлении настройки, недоступно для редактирования (значение берется из настроек соответствующей </w:t>
      </w:r>
      <w:r w:rsidR="007D775D">
        <w:rPr>
          <w:rFonts w:ascii="Times New Roman" w:hAnsi="Times New Roman" w:cs="Times New Roman"/>
          <w:sz w:val="24"/>
          <w:szCs w:val="24"/>
          <w:highlight w:val="white"/>
        </w:rPr>
        <w:t xml:space="preserve">универсальной </w:t>
      </w:r>
      <w:r w:rsidR="007D775D">
        <w:rPr>
          <w:rFonts w:ascii="Times New Roman" w:hAnsi="Times New Roman" w:cs="Times New Roman"/>
          <w:sz w:val="24"/>
          <w:szCs w:val="24"/>
        </w:rPr>
        <w:t xml:space="preserve">интерфейсной </w:t>
      </w:r>
      <w:r w:rsidRPr="00030C8F">
        <w:rPr>
          <w:rFonts w:ascii="Times New Roman" w:hAnsi="Times New Roman" w:cs="Times New Roman"/>
          <w:sz w:val="24"/>
          <w:szCs w:val="24"/>
        </w:rPr>
        <w:t>платы).</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lastRenderedPageBreak/>
        <w:t xml:space="preserve">Поле </w:t>
      </w:r>
      <w:r w:rsidRPr="00030C8F">
        <w:rPr>
          <w:rFonts w:ascii="Times New Roman" w:hAnsi="Times New Roman" w:cs="Times New Roman"/>
          <w:b/>
          <w:sz w:val="24"/>
          <w:szCs w:val="24"/>
        </w:rPr>
        <w:t>«</w:t>
      </w:r>
      <w:r w:rsidRPr="00030C8F">
        <w:rPr>
          <w:rFonts w:ascii="Times New Roman" w:hAnsi="Times New Roman" w:cs="Times New Roman"/>
          <w:b/>
          <w:sz w:val="24"/>
          <w:szCs w:val="24"/>
          <w:lang w:val="en-US"/>
        </w:rPr>
        <w:t>Board</w:t>
      </w:r>
      <w:r w:rsidRPr="00030C8F">
        <w:rPr>
          <w:rFonts w:ascii="Times New Roman" w:hAnsi="Times New Roman" w:cs="Times New Roman"/>
          <w:b/>
          <w:sz w:val="24"/>
          <w:szCs w:val="24"/>
        </w:rPr>
        <w:t>»</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символьное имя платы. Поле заполняется автоматически при добавлении настройки, недоступно для редактирования (значение берется из</w:t>
      </w:r>
      <w:r w:rsidR="007D775D">
        <w:rPr>
          <w:rFonts w:ascii="Times New Roman" w:hAnsi="Times New Roman" w:cs="Times New Roman"/>
          <w:sz w:val="24"/>
          <w:szCs w:val="24"/>
        </w:rPr>
        <w:t xml:space="preserve"> настроек соответствующей </w:t>
      </w:r>
      <w:r w:rsidR="007D775D">
        <w:rPr>
          <w:rFonts w:ascii="Times New Roman" w:hAnsi="Times New Roman" w:cs="Times New Roman"/>
          <w:sz w:val="24"/>
          <w:szCs w:val="24"/>
          <w:highlight w:val="white"/>
        </w:rPr>
        <w:t xml:space="preserve">универсальной </w:t>
      </w:r>
      <w:r w:rsidR="007D775D">
        <w:rPr>
          <w:rFonts w:ascii="Times New Roman" w:hAnsi="Times New Roman" w:cs="Times New Roman"/>
          <w:sz w:val="24"/>
          <w:szCs w:val="24"/>
        </w:rPr>
        <w:t>интерфейсной платы</w:t>
      </w:r>
      <w:r w:rsidRPr="00030C8F">
        <w:rPr>
          <w:rFonts w:ascii="Times New Roman" w:hAnsi="Times New Roman" w:cs="Times New Roman"/>
          <w:sz w:val="24"/>
          <w:szCs w:val="24"/>
        </w:rPr>
        <w:t>).</w:t>
      </w:r>
    </w:p>
    <w:p w:rsidR="00971882" w:rsidRDefault="00971882" w:rsidP="00971882">
      <w:pPr>
        <w:spacing w:after="0" w:line="240" w:lineRule="auto"/>
        <w:ind w:firstLine="284"/>
        <w:jc w:val="both"/>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w:t>
      </w:r>
      <w:r w:rsidRPr="00030C8F">
        <w:rPr>
          <w:rFonts w:ascii="Times New Roman" w:hAnsi="Times New Roman" w:cs="Times New Roman"/>
          <w:b/>
          <w:sz w:val="24"/>
          <w:szCs w:val="24"/>
          <w:lang w:val="en-US"/>
        </w:rPr>
        <w:t>Group</w:t>
      </w:r>
      <w:r w:rsidRPr="00030C8F">
        <w:rPr>
          <w:rFonts w:ascii="Times New Roman" w:hAnsi="Times New Roman" w:cs="Times New Roman"/>
          <w:b/>
          <w:sz w:val="24"/>
          <w:szCs w:val="24"/>
        </w:rPr>
        <w:t>»</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группа сигнализации, </w:t>
      </w:r>
      <w:r w:rsidRPr="002D59AA">
        <w:rPr>
          <w:rFonts w:ascii="Times New Roman" w:hAnsi="Times New Roman" w:cs="Times New Roman"/>
          <w:sz w:val="24"/>
          <w:szCs w:val="24"/>
        </w:rPr>
        <w:t xml:space="preserve">в которую входит канал </w:t>
      </w:r>
      <w:r w:rsidRPr="00C15BD0">
        <w:rPr>
          <w:rFonts w:ascii="Times New Roman" w:hAnsi="Times New Roman" w:cs="Times New Roman"/>
          <w:sz w:val="24"/>
          <w:szCs w:val="24"/>
        </w:rPr>
        <w:t xml:space="preserve">для поиска маршрута службы </w:t>
      </w:r>
      <w:r w:rsidRPr="00C15BD0">
        <w:rPr>
          <w:rFonts w:ascii="Times New Roman" w:hAnsi="Times New Roman" w:cs="Times New Roman"/>
          <w:sz w:val="24"/>
          <w:szCs w:val="24"/>
          <w:lang w:val="en-US"/>
        </w:rPr>
        <w:t>router</w:t>
      </w:r>
      <w:r w:rsidRPr="00C15BD0">
        <w:rPr>
          <w:rFonts w:ascii="Times New Roman" w:hAnsi="Times New Roman" w:cs="Times New Roman"/>
          <w:sz w:val="24"/>
          <w:szCs w:val="24"/>
        </w:rPr>
        <w:t>.</w:t>
      </w:r>
      <w:r w:rsidRPr="00EA13CA">
        <w:rPr>
          <w:rFonts w:ascii="Times New Roman" w:hAnsi="Times New Roman" w:cs="Times New Roman"/>
          <w:sz w:val="24"/>
          <w:szCs w:val="24"/>
        </w:rPr>
        <w:t xml:space="preserve"> </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w:t>
      </w:r>
      <w:r w:rsidRPr="00030C8F">
        <w:rPr>
          <w:rFonts w:ascii="Times New Roman" w:hAnsi="Times New Roman" w:cs="Times New Roman"/>
          <w:b/>
          <w:sz w:val="24"/>
          <w:szCs w:val="24"/>
          <w:lang w:val="en-US"/>
        </w:rPr>
        <w:t>Channel</w:t>
      </w:r>
      <w:r w:rsidRPr="00030C8F">
        <w:rPr>
          <w:rFonts w:ascii="Times New Roman" w:hAnsi="Times New Roman" w:cs="Times New Roman"/>
          <w:b/>
          <w:sz w:val="24"/>
          <w:szCs w:val="24"/>
        </w:rPr>
        <w:t xml:space="preserve"> </w:t>
      </w:r>
      <w:r w:rsidRPr="00030C8F">
        <w:rPr>
          <w:rFonts w:ascii="Times New Roman" w:hAnsi="Times New Roman" w:cs="Times New Roman"/>
          <w:b/>
          <w:sz w:val="24"/>
          <w:szCs w:val="24"/>
          <w:lang w:val="en-US"/>
        </w:rPr>
        <w:t>ID</w:t>
      </w:r>
      <w:r w:rsidRPr="00030C8F">
        <w:rPr>
          <w:rFonts w:ascii="Times New Roman" w:hAnsi="Times New Roman" w:cs="Times New Roman"/>
          <w:b/>
          <w:sz w:val="24"/>
          <w:szCs w:val="24"/>
        </w:rPr>
        <w:t>»</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идентификатор канала на плате. </w:t>
      </w:r>
    </w:p>
    <w:p w:rsidR="00971882" w:rsidRPr="0000010B"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«rx gain dB»</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усиление канала на прием в дБ. Допустимые значения от -45 до +45. </w:t>
      </w:r>
    </w:p>
    <w:p w:rsidR="00971882" w:rsidRDefault="00971882" w:rsidP="00971882">
      <w:pPr>
        <w:spacing w:after="0" w:line="240" w:lineRule="auto"/>
        <w:ind w:firstLine="284"/>
        <w:jc w:val="both"/>
        <w:rPr>
          <w:rFonts w:ascii="Times New Roman" w:hAnsi="Times New Roman" w:cs="Times New Roman"/>
          <w:sz w:val="24"/>
          <w:szCs w:val="24"/>
        </w:rPr>
      </w:pPr>
      <w:r w:rsidRPr="00B673F8">
        <w:rPr>
          <w:rFonts w:ascii="Times New Roman" w:hAnsi="Times New Roman" w:cs="Times New Roman"/>
          <w:sz w:val="24"/>
          <w:szCs w:val="24"/>
        </w:rPr>
        <w:t xml:space="preserve">Поле </w:t>
      </w:r>
      <w:r w:rsidRPr="00B673F8">
        <w:rPr>
          <w:rFonts w:ascii="Times New Roman" w:hAnsi="Times New Roman" w:cs="Times New Roman"/>
          <w:b/>
          <w:sz w:val="24"/>
          <w:szCs w:val="24"/>
        </w:rPr>
        <w:t>«rx pregain dB»</w:t>
      </w:r>
      <w:r w:rsidRPr="00B673F8">
        <w:rPr>
          <w:rFonts w:ascii="Times New Roman" w:hAnsi="Times New Roman" w:cs="Times New Roman"/>
          <w:sz w:val="24"/>
          <w:szCs w:val="24"/>
        </w:rPr>
        <w:t xml:space="preserve"> </w:t>
      </w:r>
      <w:r w:rsidRPr="00B673F8">
        <w:rPr>
          <w:rFonts w:ascii="Times New Roman" w:hAnsi="Times New Roman" w:cs="Times New Roman"/>
          <w:b/>
          <w:sz w:val="24"/>
          <w:szCs w:val="24"/>
        </w:rPr>
        <w:t>-</w:t>
      </w:r>
      <w:r w:rsidRPr="00B673F8">
        <w:rPr>
          <w:rFonts w:ascii="Times New Roman" w:hAnsi="Times New Roman" w:cs="Times New Roman"/>
          <w:sz w:val="24"/>
          <w:szCs w:val="24"/>
        </w:rPr>
        <w:t xml:space="preserve"> </w:t>
      </w:r>
      <w:r>
        <w:rPr>
          <w:rFonts w:ascii="Times New Roman" w:hAnsi="Times New Roman" w:cs="Times New Roman"/>
          <w:sz w:val="24"/>
          <w:szCs w:val="24"/>
        </w:rPr>
        <w:t>параметр</w:t>
      </w:r>
      <w:r w:rsidRPr="00B673F8">
        <w:rPr>
          <w:rFonts w:ascii="Times New Roman" w:hAnsi="Times New Roman" w:cs="Times New Roman"/>
          <w:sz w:val="24"/>
          <w:szCs w:val="24"/>
        </w:rPr>
        <w:t xml:space="preserve"> </w:t>
      </w:r>
      <w:r>
        <w:rPr>
          <w:rFonts w:ascii="Times New Roman" w:hAnsi="Times New Roman" w:cs="Times New Roman"/>
          <w:sz w:val="24"/>
          <w:szCs w:val="24"/>
        </w:rPr>
        <w:t xml:space="preserve">предусиления в дБ. </w:t>
      </w:r>
      <w:r w:rsidRPr="00030C8F">
        <w:rPr>
          <w:rFonts w:ascii="Times New Roman" w:hAnsi="Times New Roman" w:cs="Times New Roman"/>
          <w:sz w:val="24"/>
          <w:szCs w:val="24"/>
        </w:rPr>
        <w:t xml:space="preserve">Допустимые значения </w:t>
      </w:r>
      <w:r w:rsidRPr="00B673F8">
        <w:rPr>
          <w:rFonts w:ascii="Times New Roman" w:hAnsi="Times New Roman" w:cs="Times New Roman"/>
          <w:sz w:val="24"/>
          <w:szCs w:val="24"/>
        </w:rPr>
        <w:t xml:space="preserve">-20 </w:t>
      </w:r>
      <w:r>
        <w:rPr>
          <w:rFonts w:ascii="Times New Roman" w:hAnsi="Times New Roman" w:cs="Times New Roman"/>
          <w:sz w:val="24"/>
          <w:szCs w:val="24"/>
        </w:rPr>
        <w:t>до</w:t>
      </w:r>
      <w:r w:rsidRPr="00B673F8">
        <w:rPr>
          <w:rFonts w:ascii="Times New Roman" w:hAnsi="Times New Roman" w:cs="Times New Roman"/>
          <w:sz w:val="24"/>
          <w:szCs w:val="24"/>
        </w:rPr>
        <w:t xml:space="preserve"> +20 дБ. </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«tx gain dB»</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усиление канала на передачу в дБ. Допустимые значения от -45 до +45.</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«cid det dB»</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усиления сигнала из линии при детектировании «Caller ID» в дБ. Допустимые значения от -45 до 45. </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«line coeffs set»</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коэффициенты подстройки к характеристикам линии. Принимаемые значения от 0 до 17. </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w:t>
      </w:r>
      <w:r w:rsidRPr="00030C8F">
        <w:rPr>
          <w:rFonts w:ascii="Times New Roman" w:hAnsi="Times New Roman" w:cs="Times New Roman"/>
          <w:b/>
          <w:sz w:val="24"/>
          <w:szCs w:val="24"/>
          <w:lang w:val="en-US"/>
        </w:rPr>
        <w:t>cid</w:t>
      </w:r>
      <w:r w:rsidRPr="00030C8F">
        <w:rPr>
          <w:rFonts w:ascii="Times New Roman" w:hAnsi="Times New Roman" w:cs="Times New Roman"/>
          <w:b/>
          <w:sz w:val="24"/>
          <w:szCs w:val="24"/>
        </w:rPr>
        <w:t xml:space="preserve"> </w:t>
      </w:r>
      <w:r w:rsidRPr="00030C8F">
        <w:rPr>
          <w:rFonts w:ascii="Times New Roman" w:hAnsi="Times New Roman" w:cs="Times New Roman"/>
          <w:b/>
          <w:sz w:val="24"/>
          <w:szCs w:val="24"/>
          <w:lang w:val="en-US"/>
        </w:rPr>
        <w:t>type</w:t>
      </w:r>
      <w:r w:rsidRPr="00030C8F">
        <w:rPr>
          <w:rFonts w:ascii="Times New Roman" w:hAnsi="Times New Roman" w:cs="Times New Roman"/>
          <w:b/>
          <w:sz w:val="24"/>
          <w:szCs w:val="24"/>
        </w:rPr>
        <w:t>»</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тип «</w:t>
      </w:r>
      <w:r w:rsidRPr="00030C8F">
        <w:rPr>
          <w:rFonts w:ascii="Times New Roman" w:hAnsi="Times New Roman" w:cs="Times New Roman"/>
          <w:sz w:val="24"/>
          <w:szCs w:val="24"/>
          <w:lang w:val="en-US"/>
        </w:rPr>
        <w:t>Caller</w:t>
      </w:r>
      <w:r w:rsidRPr="00030C8F">
        <w:rPr>
          <w:rFonts w:ascii="Times New Roman" w:hAnsi="Times New Roman" w:cs="Times New Roman"/>
          <w:sz w:val="24"/>
          <w:szCs w:val="24"/>
        </w:rPr>
        <w:t xml:space="preserve"> </w:t>
      </w:r>
      <w:r w:rsidRPr="00030C8F">
        <w:rPr>
          <w:rFonts w:ascii="Times New Roman" w:hAnsi="Times New Roman" w:cs="Times New Roman"/>
          <w:sz w:val="24"/>
          <w:szCs w:val="24"/>
          <w:lang w:val="en-US"/>
        </w:rPr>
        <w:t>ID</w:t>
      </w:r>
      <w:r w:rsidRPr="00030C8F">
        <w:rPr>
          <w:rFonts w:ascii="Times New Roman" w:hAnsi="Times New Roman" w:cs="Times New Roman"/>
          <w:sz w:val="24"/>
          <w:szCs w:val="24"/>
        </w:rPr>
        <w:t xml:space="preserve">», выбирается из выпадающего списка. Принимаемые значения: none (0), FskBellcore (1), DTMF (2). Значение может быть не задано. </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«dtmf sig msec»</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длительность сигнала DTMF, отсылаемого в линию. Задается в миллисекундах, значения от 0 до 6000. Значение может быть не задано. </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«dtmf pause msec»</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длительность паузы между сигналами DTMF, отсылаемых в линию. Задается в миллисекундах, значения от 0 до 6000. Значение может быть не задано. </w:t>
      </w:r>
    </w:p>
    <w:p w:rsidR="00971882" w:rsidRPr="00D44F75"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«gen gain dB»</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уровень генерируемых сигналов CID и DTMF в дБ. Значения от -45 до +45. Значение может быть не задано.</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Поле </w:t>
      </w:r>
      <w:r w:rsidRPr="007514D1">
        <w:rPr>
          <w:rFonts w:ascii="Times New Roman" w:hAnsi="Times New Roman" w:cs="Times New Roman"/>
          <w:b/>
          <w:sz w:val="24"/>
          <w:szCs w:val="24"/>
        </w:rPr>
        <w:t>«ec_nlp»</w:t>
      </w:r>
      <w:r>
        <w:rPr>
          <w:rFonts w:ascii="Times New Roman" w:hAnsi="Times New Roman" w:cs="Times New Roman"/>
          <w:sz w:val="24"/>
          <w:szCs w:val="24"/>
        </w:rPr>
        <w:t xml:space="preserve"> </w:t>
      </w:r>
      <w:r w:rsidRPr="007514D1">
        <w:rPr>
          <w:rFonts w:ascii="Times New Roman" w:hAnsi="Times New Roman" w:cs="Times New Roman"/>
          <w:b/>
          <w:sz w:val="24"/>
          <w:szCs w:val="24"/>
        </w:rPr>
        <w:t>-</w:t>
      </w:r>
      <w:r>
        <w:rPr>
          <w:rFonts w:ascii="Times New Roman" w:hAnsi="Times New Roman" w:cs="Times New Roman"/>
          <w:sz w:val="24"/>
          <w:szCs w:val="24"/>
        </w:rPr>
        <w:t xml:space="preserve"> тип подавления остаточного эха в эхоподавителе. </w:t>
      </w:r>
      <w:r w:rsidRPr="007514D1">
        <w:rPr>
          <w:rFonts w:ascii="Times New Roman" w:hAnsi="Times New Roman" w:cs="Times New Roman"/>
          <w:sz w:val="24"/>
          <w:szCs w:val="24"/>
        </w:rPr>
        <w:t>Принимаемые значения none</w:t>
      </w:r>
      <w:r>
        <w:rPr>
          <w:rFonts w:ascii="Times New Roman" w:hAnsi="Times New Roman" w:cs="Times New Roman"/>
          <w:sz w:val="24"/>
          <w:szCs w:val="24"/>
        </w:rPr>
        <w:t xml:space="preserve"> </w:t>
      </w:r>
      <w:r w:rsidRPr="007514D1">
        <w:rPr>
          <w:rFonts w:ascii="Times New Roman" w:hAnsi="Times New Roman" w:cs="Times New Roman"/>
          <w:sz w:val="24"/>
          <w:szCs w:val="24"/>
        </w:rPr>
        <w:t>(0), CNG</w:t>
      </w:r>
      <w:r>
        <w:rPr>
          <w:rFonts w:ascii="Times New Roman" w:hAnsi="Times New Roman" w:cs="Times New Roman"/>
          <w:sz w:val="24"/>
          <w:szCs w:val="24"/>
        </w:rPr>
        <w:t xml:space="preserve"> </w:t>
      </w:r>
      <w:r w:rsidRPr="007514D1">
        <w:rPr>
          <w:rFonts w:ascii="Times New Roman" w:hAnsi="Times New Roman" w:cs="Times New Roman"/>
          <w:sz w:val="24"/>
          <w:szCs w:val="24"/>
        </w:rPr>
        <w:t>(1), CLIP</w:t>
      </w:r>
      <w:r>
        <w:rPr>
          <w:rFonts w:ascii="Times New Roman" w:hAnsi="Times New Roman" w:cs="Times New Roman"/>
          <w:sz w:val="24"/>
          <w:szCs w:val="24"/>
        </w:rPr>
        <w:t xml:space="preserve"> </w:t>
      </w:r>
      <w:r w:rsidRPr="007514D1">
        <w:rPr>
          <w:rFonts w:ascii="Times New Roman" w:hAnsi="Times New Roman" w:cs="Times New Roman"/>
          <w:sz w:val="24"/>
          <w:szCs w:val="24"/>
        </w:rPr>
        <w:t>(2). Значение по умолчанию CNG.</w:t>
      </w:r>
    </w:p>
    <w:p w:rsidR="00971882" w:rsidRPr="00D44F75"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Поле </w:t>
      </w:r>
      <w:r w:rsidRPr="00B00669">
        <w:rPr>
          <w:rFonts w:ascii="Times New Roman" w:hAnsi="Times New Roman" w:cs="Times New Roman"/>
          <w:b/>
          <w:sz w:val="24"/>
          <w:szCs w:val="24"/>
        </w:rPr>
        <w:t>«ec_lbgn»</w:t>
      </w:r>
      <w:r>
        <w:rPr>
          <w:rFonts w:ascii="Times New Roman" w:hAnsi="Times New Roman" w:cs="Times New Roman"/>
          <w:sz w:val="24"/>
          <w:szCs w:val="24"/>
        </w:rPr>
        <w:t xml:space="preserve"> </w:t>
      </w:r>
      <w:r w:rsidRPr="00B00669">
        <w:rPr>
          <w:rFonts w:ascii="Times New Roman" w:hAnsi="Times New Roman" w:cs="Times New Roman"/>
          <w:b/>
          <w:sz w:val="24"/>
          <w:szCs w:val="24"/>
        </w:rPr>
        <w:t>-</w:t>
      </w:r>
      <w:r>
        <w:rPr>
          <w:rFonts w:ascii="Times New Roman" w:hAnsi="Times New Roman" w:cs="Times New Roman"/>
          <w:sz w:val="24"/>
          <w:szCs w:val="24"/>
        </w:rPr>
        <w:t xml:space="preserve"> у</w:t>
      </w:r>
      <w:r w:rsidRPr="00B00669">
        <w:rPr>
          <w:rFonts w:ascii="Times New Roman" w:hAnsi="Times New Roman" w:cs="Times New Roman"/>
          <w:sz w:val="24"/>
          <w:szCs w:val="24"/>
        </w:rPr>
        <w:t>ровень генерируемого комфортного шума в д</w:t>
      </w:r>
      <w:r>
        <w:rPr>
          <w:rFonts w:ascii="Times New Roman" w:hAnsi="Times New Roman" w:cs="Times New Roman"/>
          <w:sz w:val="24"/>
          <w:szCs w:val="24"/>
        </w:rPr>
        <w:t xml:space="preserve">Б. </w:t>
      </w:r>
      <w:r w:rsidRPr="00030C8F">
        <w:rPr>
          <w:rFonts w:ascii="Times New Roman" w:hAnsi="Times New Roman" w:cs="Times New Roman"/>
          <w:sz w:val="24"/>
          <w:szCs w:val="24"/>
        </w:rPr>
        <w:t>Значения от -4</w:t>
      </w:r>
      <w:r>
        <w:rPr>
          <w:rFonts w:ascii="Times New Roman" w:hAnsi="Times New Roman" w:cs="Times New Roman"/>
          <w:sz w:val="24"/>
          <w:szCs w:val="24"/>
        </w:rPr>
        <w:t>0</w:t>
      </w:r>
      <w:r w:rsidRPr="00030C8F">
        <w:rPr>
          <w:rFonts w:ascii="Times New Roman" w:hAnsi="Times New Roman" w:cs="Times New Roman"/>
          <w:sz w:val="24"/>
          <w:szCs w:val="24"/>
        </w:rPr>
        <w:t xml:space="preserve"> до </w:t>
      </w:r>
      <w:r>
        <w:rPr>
          <w:rFonts w:ascii="Times New Roman" w:hAnsi="Times New Roman" w:cs="Times New Roman"/>
          <w:sz w:val="24"/>
          <w:szCs w:val="24"/>
        </w:rPr>
        <w:t>-100 дБ</w:t>
      </w:r>
      <w:r w:rsidRPr="00030C8F">
        <w:rPr>
          <w:rFonts w:ascii="Times New Roman" w:hAnsi="Times New Roman" w:cs="Times New Roman"/>
          <w:sz w:val="24"/>
          <w:szCs w:val="24"/>
        </w:rPr>
        <w:t>. Значение может быть не задано.</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Флаг </w:t>
      </w:r>
      <w:r w:rsidRPr="000A3FDF">
        <w:rPr>
          <w:rFonts w:ascii="Times New Roman" w:hAnsi="Times New Roman" w:cs="Times New Roman"/>
          <w:b/>
          <w:sz w:val="24"/>
          <w:szCs w:val="24"/>
        </w:rPr>
        <w:t>«save EC coeffs»</w:t>
      </w:r>
      <w:r w:rsidRPr="000A3FDF">
        <w:t xml:space="preserve"> </w:t>
      </w:r>
      <w:r>
        <w:t xml:space="preserve"> - </w:t>
      </w:r>
      <w:r>
        <w:rPr>
          <w:rFonts w:ascii="Times New Roman" w:hAnsi="Times New Roman" w:cs="Times New Roman"/>
          <w:sz w:val="24"/>
          <w:szCs w:val="24"/>
        </w:rPr>
        <w:t>со</w:t>
      </w:r>
      <w:r w:rsidRPr="000A3FDF">
        <w:rPr>
          <w:rFonts w:ascii="Times New Roman" w:hAnsi="Times New Roman" w:cs="Times New Roman"/>
          <w:sz w:val="24"/>
          <w:szCs w:val="24"/>
        </w:rPr>
        <w:t>хранить коэффициенты эхоподавителя.</w:t>
      </w:r>
      <w:r>
        <w:rPr>
          <w:rFonts w:ascii="Times New Roman" w:hAnsi="Times New Roman" w:cs="Times New Roman"/>
          <w:sz w:val="24"/>
          <w:szCs w:val="24"/>
        </w:rPr>
        <w:t xml:space="preserve"> После сохранения коэффициентов или в случае перезагрузки страницы флаг сбрасывается.</w:t>
      </w:r>
    </w:p>
    <w:p w:rsidR="00971882" w:rsidRPr="000A3FDF" w:rsidRDefault="00971882" w:rsidP="00971882">
      <w:pPr>
        <w:spacing w:after="0" w:line="240" w:lineRule="auto"/>
        <w:ind w:firstLine="284"/>
        <w:jc w:val="both"/>
        <w:rPr>
          <w:rFonts w:ascii="Times New Roman" w:hAnsi="Times New Roman" w:cs="Times New Roman"/>
          <w:sz w:val="24"/>
          <w:szCs w:val="24"/>
        </w:rPr>
      </w:pPr>
      <w:r w:rsidRPr="000A3FDF">
        <w:rPr>
          <w:rFonts w:ascii="Times New Roman" w:hAnsi="Times New Roman" w:cs="Times New Roman"/>
          <w:sz w:val="24"/>
          <w:szCs w:val="24"/>
        </w:rPr>
        <w:t xml:space="preserve">Поле </w:t>
      </w:r>
      <w:r w:rsidRPr="000A3FDF">
        <w:rPr>
          <w:rFonts w:ascii="Times New Roman" w:hAnsi="Times New Roman" w:cs="Times New Roman"/>
          <w:b/>
          <w:sz w:val="24"/>
          <w:szCs w:val="24"/>
        </w:rPr>
        <w:t>«vad lvl dB»</w:t>
      </w:r>
      <w:r w:rsidRPr="000A3FDF">
        <w:rPr>
          <w:rFonts w:ascii="Times New Roman" w:hAnsi="Times New Roman" w:cs="Times New Roman"/>
          <w:sz w:val="24"/>
          <w:szCs w:val="24"/>
        </w:rPr>
        <w:t xml:space="preserve"> </w:t>
      </w:r>
      <w:r w:rsidRPr="000A3FDF">
        <w:rPr>
          <w:rFonts w:ascii="Times New Roman" w:hAnsi="Times New Roman" w:cs="Times New Roman"/>
          <w:b/>
          <w:sz w:val="24"/>
          <w:szCs w:val="24"/>
        </w:rPr>
        <w:t>-</w:t>
      </w:r>
      <w:r w:rsidRPr="000A3FDF">
        <w:rPr>
          <w:rFonts w:ascii="Times New Roman" w:hAnsi="Times New Roman" w:cs="Times New Roman"/>
          <w:sz w:val="24"/>
          <w:szCs w:val="24"/>
        </w:rPr>
        <w:t xml:space="preserve"> пороговый уровень VAD по приему в дБ. </w:t>
      </w:r>
      <w:r>
        <w:rPr>
          <w:rFonts w:ascii="Times New Roman" w:hAnsi="Times New Roman" w:cs="Times New Roman"/>
          <w:sz w:val="24"/>
          <w:szCs w:val="24"/>
        </w:rPr>
        <w:t>М</w:t>
      </w:r>
      <w:r w:rsidRPr="000A3FDF">
        <w:rPr>
          <w:rFonts w:ascii="Times New Roman" w:hAnsi="Times New Roman" w:cs="Times New Roman"/>
          <w:sz w:val="24"/>
          <w:szCs w:val="24"/>
        </w:rPr>
        <w:t>аксимальное значение -5, минимальное -45, шаг 5</w:t>
      </w:r>
      <w:r>
        <w:rPr>
          <w:rFonts w:ascii="Times New Roman" w:hAnsi="Times New Roman" w:cs="Times New Roman"/>
          <w:sz w:val="24"/>
          <w:szCs w:val="24"/>
        </w:rPr>
        <w:t>. Значение по умолчанию -30 дБ.</w:t>
      </w:r>
    </w:p>
    <w:p w:rsidR="00971882" w:rsidRDefault="00971882" w:rsidP="00971882">
      <w:pPr>
        <w:spacing w:after="0" w:line="240" w:lineRule="auto"/>
        <w:ind w:firstLine="284"/>
        <w:jc w:val="both"/>
        <w:rPr>
          <w:rFonts w:ascii="Times New Roman" w:hAnsi="Times New Roman" w:cs="Times New Roman"/>
          <w:sz w:val="24"/>
          <w:szCs w:val="24"/>
        </w:rPr>
      </w:pPr>
      <w:r w:rsidRPr="000A3FDF">
        <w:rPr>
          <w:rFonts w:ascii="Times New Roman" w:hAnsi="Times New Roman" w:cs="Times New Roman"/>
          <w:sz w:val="24"/>
          <w:szCs w:val="24"/>
        </w:rPr>
        <w:t xml:space="preserve">Поле </w:t>
      </w:r>
      <w:r w:rsidRPr="000A3FDF">
        <w:rPr>
          <w:rFonts w:ascii="Times New Roman" w:hAnsi="Times New Roman" w:cs="Times New Roman"/>
          <w:b/>
          <w:sz w:val="24"/>
          <w:szCs w:val="24"/>
        </w:rPr>
        <w:t>«vad timeout sec»</w:t>
      </w:r>
      <w:r w:rsidRPr="000A3FDF">
        <w:rPr>
          <w:rFonts w:ascii="Times New Roman" w:hAnsi="Times New Roman" w:cs="Times New Roman"/>
          <w:sz w:val="24"/>
          <w:szCs w:val="24"/>
        </w:rPr>
        <w:t xml:space="preserve"> </w:t>
      </w:r>
      <w:r w:rsidRPr="000A3FDF">
        <w:rPr>
          <w:rFonts w:ascii="Times New Roman" w:hAnsi="Times New Roman" w:cs="Times New Roman"/>
          <w:b/>
          <w:sz w:val="24"/>
          <w:szCs w:val="24"/>
        </w:rPr>
        <w:t>-</w:t>
      </w:r>
      <w:r w:rsidRPr="000A3FDF">
        <w:rPr>
          <w:rFonts w:ascii="Times New Roman" w:hAnsi="Times New Roman" w:cs="Times New Roman"/>
          <w:sz w:val="24"/>
          <w:szCs w:val="24"/>
        </w:rPr>
        <w:t xml:space="preserve"> таймаут освобождения канала при отсутствии голоса на прием по VAD в секундах. </w:t>
      </w:r>
      <w:r>
        <w:rPr>
          <w:rFonts w:ascii="Times New Roman" w:hAnsi="Times New Roman" w:cs="Times New Roman"/>
          <w:sz w:val="24"/>
          <w:szCs w:val="24"/>
        </w:rPr>
        <w:t>Максимальное значение 30, минимальное 3, шаг 1. З</w:t>
      </w:r>
      <w:r w:rsidRPr="000A3FDF">
        <w:rPr>
          <w:rFonts w:ascii="Times New Roman" w:hAnsi="Times New Roman" w:cs="Times New Roman"/>
          <w:sz w:val="24"/>
          <w:szCs w:val="24"/>
        </w:rPr>
        <w:t>начение по умолчанию 10 сек</w:t>
      </w:r>
      <w:r>
        <w:rPr>
          <w:rFonts w:ascii="Times New Roman" w:hAnsi="Times New Roman" w:cs="Times New Roman"/>
          <w:sz w:val="24"/>
          <w:szCs w:val="24"/>
        </w:rPr>
        <w:t>унд</w:t>
      </w:r>
      <w:r w:rsidRPr="000A3FDF">
        <w:rPr>
          <w:rFonts w:ascii="Times New Roman" w:hAnsi="Times New Roman" w:cs="Times New Roman"/>
          <w:sz w:val="24"/>
          <w:szCs w:val="24"/>
        </w:rPr>
        <w:t>.</w:t>
      </w:r>
    </w:p>
    <w:p w:rsidR="00971882" w:rsidRPr="007D1A87" w:rsidRDefault="00971882" w:rsidP="00971882">
      <w:pPr>
        <w:spacing w:after="0" w:line="240" w:lineRule="auto"/>
        <w:ind w:firstLine="284"/>
        <w:rPr>
          <w:rFonts w:ascii="Times New Roman" w:hAnsi="Times New Roman" w:cs="Times New Roman"/>
          <w:sz w:val="24"/>
          <w:szCs w:val="24"/>
        </w:rPr>
      </w:pPr>
      <w:r>
        <w:rPr>
          <w:rFonts w:ascii="Times New Roman" w:hAnsi="Times New Roman" w:cs="Times New Roman"/>
          <w:sz w:val="24"/>
          <w:szCs w:val="24"/>
        </w:rPr>
        <w:t>Флаг</w:t>
      </w:r>
      <w:r w:rsidRPr="007D1A87">
        <w:rPr>
          <w:rFonts w:ascii="Times New Roman" w:hAnsi="Times New Roman" w:cs="Times New Roman"/>
          <w:sz w:val="24"/>
          <w:szCs w:val="24"/>
        </w:rPr>
        <w:t xml:space="preserve"> </w:t>
      </w:r>
      <w:r w:rsidRPr="007D1A87">
        <w:rPr>
          <w:rFonts w:ascii="Times New Roman" w:hAnsi="Times New Roman" w:cs="Times New Roman"/>
          <w:b/>
          <w:sz w:val="24"/>
          <w:szCs w:val="24"/>
        </w:rPr>
        <w:t>«release by vad»</w:t>
      </w:r>
      <w:r>
        <w:rPr>
          <w:rFonts w:ascii="Times New Roman" w:hAnsi="Times New Roman" w:cs="Times New Roman"/>
          <w:sz w:val="24"/>
          <w:szCs w:val="24"/>
        </w:rPr>
        <w:t xml:space="preserve"> </w:t>
      </w:r>
      <w:r w:rsidRPr="007D1A87">
        <w:rPr>
          <w:rFonts w:ascii="Times New Roman" w:hAnsi="Times New Roman" w:cs="Times New Roman"/>
          <w:b/>
          <w:sz w:val="24"/>
          <w:szCs w:val="24"/>
        </w:rPr>
        <w:t>-</w:t>
      </w:r>
      <w:r>
        <w:rPr>
          <w:rFonts w:ascii="Times New Roman" w:hAnsi="Times New Roman" w:cs="Times New Roman"/>
          <w:sz w:val="24"/>
          <w:szCs w:val="24"/>
        </w:rPr>
        <w:t xml:space="preserve"> если флаг установлен, то </w:t>
      </w:r>
      <w:r w:rsidRPr="007D1A87">
        <w:rPr>
          <w:rFonts w:ascii="Times New Roman" w:hAnsi="Times New Roman" w:cs="Times New Roman"/>
          <w:sz w:val="24"/>
          <w:szCs w:val="24"/>
        </w:rPr>
        <w:t>канал освобождается при отсутствии голоса на прием по VAD</w:t>
      </w:r>
      <w:r>
        <w:rPr>
          <w:rFonts w:ascii="Times New Roman" w:hAnsi="Times New Roman" w:cs="Times New Roman"/>
          <w:sz w:val="24"/>
          <w:szCs w:val="24"/>
        </w:rPr>
        <w:t>.</w:t>
      </w:r>
      <w:r w:rsidRPr="007D1A87">
        <w:rPr>
          <w:rFonts w:ascii="Times New Roman" w:hAnsi="Times New Roman" w:cs="Times New Roman"/>
          <w:sz w:val="24"/>
          <w:szCs w:val="24"/>
        </w:rPr>
        <w:br/>
      </w:r>
    </w:p>
    <w:p w:rsidR="00971882" w:rsidRPr="000A3FDF" w:rsidRDefault="00971882" w:rsidP="00971882">
      <w:pPr>
        <w:spacing w:after="0" w:line="240" w:lineRule="auto"/>
        <w:ind w:firstLine="284"/>
        <w:rPr>
          <w:rFonts w:ascii="Times New Roman" w:hAnsi="Times New Roman" w:cs="Times New Roman"/>
          <w:sz w:val="24"/>
          <w:szCs w:val="24"/>
        </w:rPr>
      </w:pPr>
    </w:p>
    <w:p w:rsidR="00971882" w:rsidRPr="00605701" w:rsidRDefault="00971882" w:rsidP="00971882">
      <w:pPr>
        <w:pStyle w:val="4"/>
        <w:keepNext w:val="0"/>
        <w:keepLines w:val="0"/>
        <w:numPr>
          <w:ilvl w:val="0"/>
          <w:numId w:val="0"/>
        </w:numPr>
        <w:spacing w:before="0" w:after="0"/>
        <w:ind w:left="862" w:hanging="578"/>
      </w:pPr>
      <w:bookmarkStart w:id="227" w:name="_Toc124245614"/>
      <w:r w:rsidRPr="00632CE3">
        <w:rPr>
          <w:b/>
        </w:rPr>
        <w:t>7.1.3.</w:t>
      </w:r>
      <w:r w:rsidR="00292C42">
        <w:rPr>
          <w:b/>
        </w:rPr>
        <w:t>1</w:t>
      </w:r>
      <w:r w:rsidR="00FD63C2">
        <w:rPr>
          <w:b/>
        </w:rPr>
        <w:t>2</w:t>
      </w:r>
      <w:r w:rsidRPr="00632CE3">
        <w:rPr>
          <w:b/>
        </w:rPr>
        <w:t xml:space="preserve"> Раздел </w:t>
      </w:r>
      <w:r>
        <w:rPr>
          <w:b/>
        </w:rPr>
        <w:t>«</w:t>
      </w:r>
      <w:r w:rsidRPr="00632CE3">
        <w:rPr>
          <w:b/>
          <w:lang w:val="en-US"/>
        </w:rPr>
        <w:t>Redundancy</w:t>
      </w:r>
      <w:r>
        <w:rPr>
          <w:b/>
        </w:rPr>
        <w:t>»</w:t>
      </w:r>
      <w:bookmarkEnd w:id="227"/>
    </w:p>
    <w:p w:rsidR="00971882" w:rsidRDefault="00971882" w:rsidP="00971882">
      <w:pPr>
        <w:spacing w:after="0" w:line="240" w:lineRule="auto"/>
        <w:ind w:firstLine="284"/>
        <w:rPr>
          <w:rFonts w:ascii="Times New Roman" w:hAnsi="Times New Roman" w:cs="Times New Roman"/>
          <w:sz w:val="24"/>
          <w:szCs w:val="24"/>
        </w:rPr>
      </w:pPr>
    </w:p>
    <w:p w:rsidR="00605701" w:rsidRDefault="00971882" w:rsidP="00605701">
      <w:pPr>
        <w:spacing w:after="0" w:line="240" w:lineRule="auto"/>
        <w:ind w:firstLine="284"/>
        <w:jc w:val="both"/>
      </w:pPr>
      <w:r>
        <w:rPr>
          <w:rFonts w:ascii="Times New Roman" w:hAnsi="Times New Roman" w:cs="Times New Roman"/>
          <w:sz w:val="24"/>
          <w:szCs w:val="24"/>
        </w:rPr>
        <w:t xml:space="preserve">В БЛИ-Ц </w:t>
      </w:r>
      <w:r w:rsidR="00DF0DB8">
        <w:rPr>
          <w:rFonts w:ascii="Times New Roman" w:hAnsi="Times New Roman" w:cs="Times New Roman"/>
          <w:sz w:val="24"/>
          <w:szCs w:val="24"/>
        </w:rPr>
        <w:t>(</w:t>
      </w:r>
      <w:r>
        <w:rPr>
          <w:rFonts w:ascii="Times New Roman" w:hAnsi="Times New Roman" w:cs="Times New Roman"/>
          <w:sz w:val="24"/>
          <w:szCs w:val="24"/>
        </w:rPr>
        <w:t xml:space="preserve">БЛИ-А </w:t>
      </w:r>
      <w:r>
        <w:rPr>
          <w:rFonts w:ascii="Times New Roman" w:hAnsi="Times New Roman" w:cs="Times New Roman"/>
          <w:sz w:val="24"/>
          <w:szCs w:val="24"/>
          <w:lang w:val="en-US"/>
        </w:rPr>
        <w:t>v</w:t>
      </w:r>
      <w:r w:rsidRPr="00F72686">
        <w:rPr>
          <w:rFonts w:ascii="Times New Roman" w:hAnsi="Times New Roman" w:cs="Times New Roman"/>
          <w:sz w:val="24"/>
          <w:szCs w:val="24"/>
        </w:rPr>
        <w:t>.2</w:t>
      </w:r>
      <w:r w:rsidR="00DF0DB8">
        <w:rPr>
          <w:rFonts w:ascii="Times New Roman" w:hAnsi="Times New Roman" w:cs="Times New Roman"/>
          <w:sz w:val="24"/>
          <w:szCs w:val="24"/>
        </w:rPr>
        <w:t>)</w:t>
      </w:r>
      <w:r w:rsidRPr="00F72686">
        <w:rPr>
          <w:rFonts w:ascii="Times New Roman" w:hAnsi="Times New Roman" w:cs="Times New Roman"/>
          <w:sz w:val="24"/>
          <w:szCs w:val="24"/>
        </w:rPr>
        <w:t xml:space="preserve"> </w:t>
      </w:r>
      <w:r>
        <w:rPr>
          <w:rFonts w:ascii="Times New Roman" w:hAnsi="Times New Roman" w:cs="Times New Roman"/>
          <w:sz w:val="24"/>
          <w:szCs w:val="24"/>
        </w:rPr>
        <w:t>данный р</w:t>
      </w:r>
      <w:r w:rsidRPr="001F4C82">
        <w:rPr>
          <w:rFonts w:ascii="Times New Roman" w:hAnsi="Times New Roman" w:cs="Times New Roman"/>
          <w:sz w:val="24"/>
          <w:szCs w:val="24"/>
        </w:rPr>
        <w:t xml:space="preserve">аздел предназначен для </w:t>
      </w:r>
      <w:r w:rsidR="00605701">
        <w:rPr>
          <w:rFonts w:ascii="Times New Roman" w:hAnsi="Times New Roman" w:cs="Times New Roman"/>
          <w:sz w:val="24"/>
          <w:szCs w:val="24"/>
        </w:rPr>
        <w:t>настройки</w:t>
      </w:r>
      <w:r w:rsidRPr="001F4C82">
        <w:rPr>
          <w:rFonts w:ascii="Times New Roman" w:hAnsi="Times New Roman" w:cs="Times New Roman"/>
          <w:sz w:val="24"/>
          <w:szCs w:val="24"/>
        </w:rPr>
        <w:t xml:space="preserve"> резервирования.</w:t>
      </w:r>
      <w:r w:rsidRPr="00FE7B89">
        <w:rPr>
          <w:rFonts w:ascii="Times New Roman" w:hAnsi="Times New Roman" w:cs="Times New Roman"/>
          <w:sz w:val="24"/>
          <w:szCs w:val="24"/>
        </w:rPr>
        <w:t xml:space="preserve"> </w:t>
      </w:r>
      <w:r w:rsidR="00605701">
        <w:rPr>
          <w:rFonts w:ascii="Times New Roman" w:hAnsi="Times New Roman"/>
          <w:sz w:val="24"/>
          <w:szCs w:val="24"/>
        </w:rPr>
        <w:t xml:space="preserve">Резервирование основано на собственном протоколе </w:t>
      </w:r>
      <w:r w:rsidR="00605701">
        <w:rPr>
          <w:rFonts w:ascii="Times New Roman" w:hAnsi="Times New Roman"/>
          <w:sz w:val="24"/>
          <w:szCs w:val="24"/>
          <w:lang w:val="en-US"/>
        </w:rPr>
        <w:t>HSP</w:t>
      </w:r>
      <w:r w:rsidR="00605701">
        <w:rPr>
          <w:rFonts w:ascii="Times New Roman" w:hAnsi="Times New Roman"/>
          <w:sz w:val="24"/>
          <w:szCs w:val="24"/>
        </w:rPr>
        <w:t>. Суть резервирования заключается в постоянном мониторинге и управлении сервисов с целью поддержания их в работоспособном состоянии в случае отказа части оборудования. Сервисы одного типа могут объединяться в одну группу. Сервисы из одной группы резервирования обмениваются информацией о своем состоянии, и выбираются основной сервис.</w:t>
      </w:r>
    </w:p>
    <w:p w:rsidR="00605701" w:rsidRDefault="00605701" w:rsidP="00605701">
      <w:pPr>
        <w:spacing w:after="0" w:line="240" w:lineRule="auto"/>
        <w:ind w:firstLine="284"/>
        <w:jc w:val="both"/>
      </w:pPr>
      <w:r>
        <w:rPr>
          <w:rFonts w:ascii="Times New Roman" w:hAnsi="Times New Roman"/>
          <w:b/>
          <w:sz w:val="24"/>
          <w:szCs w:val="24"/>
        </w:rPr>
        <w:t>Хост</w:t>
      </w:r>
      <w:r>
        <w:rPr>
          <w:rFonts w:ascii="Times New Roman" w:hAnsi="Times New Roman"/>
          <w:sz w:val="24"/>
          <w:szCs w:val="24"/>
        </w:rPr>
        <w:t xml:space="preserve"> </w:t>
      </w:r>
      <w:r>
        <w:rPr>
          <w:rFonts w:ascii="Times New Roman" w:hAnsi="Times New Roman"/>
          <w:b/>
          <w:sz w:val="24"/>
          <w:szCs w:val="24"/>
          <w:lang w:eastAsia="ru-RU"/>
        </w:rPr>
        <w:t>-</w:t>
      </w:r>
      <w:r>
        <w:rPr>
          <w:rFonts w:ascii="Times New Roman" w:hAnsi="Times New Roman"/>
          <w:sz w:val="24"/>
          <w:szCs w:val="24"/>
        </w:rPr>
        <w:t xml:space="preserve"> ПК, ВМ или МК который реализует протокол </w:t>
      </w:r>
      <w:r>
        <w:rPr>
          <w:rFonts w:ascii="Times New Roman" w:hAnsi="Times New Roman"/>
          <w:sz w:val="24"/>
          <w:szCs w:val="24"/>
          <w:lang w:val="en-US"/>
        </w:rPr>
        <w:t>HSP</w:t>
      </w:r>
      <w:r>
        <w:rPr>
          <w:rFonts w:ascii="Times New Roman" w:hAnsi="Times New Roman"/>
          <w:sz w:val="24"/>
          <w:szCs w:val="24"/>
        </w:rPr>
        <w:t>.</w:t>
      </w:r>
    </w:p>
    <w:p w:rsidR="00605701" w:rsidRDefault="00605701" w:rsidP="00605701">
      <w:pPr>
        <w:spacing w:after="0" w:line="240" w:lineRule="auto"/>
        <w:ind w:firstLine="284"/>
        <w:jc w:val="both"/>
      </w:pPr>
      <w:r>
        <w:rPr>
          <w:rFonts w:ascii="Times New Roman" w:hAnsi="Times New Roman"/>
          <w:b/>
          <w:sz w:val="24"/>
          <w:szCs w:val="24"/>
        </w:rPr>
        <w:t>Сервис</w:t>
      </w:r>
      <w:r>
        <w:rPr>
          <w:rFonts w:ascii="Times New Roman" w:hAnsi="Times New Roman"/>
          <w:sz w:val="24"/>
          <w:szCs w:val="24"/>
        </w:rPr>
        <w:t xml:space="preserve"> </w:t>
      </w:r>
      <w:r>
        <w:rPr>
          <w:rFonts w:ascii="Times New Roman" w:hAnsi="Times New Roman"/>
          <w:b/>
          <w:sz w:val="24"/>
          <w:szCs w:val="24"/>
          <w:lang w:eastAsia="ru-RU"/>
        </w:rPr>
        <w:t>-</w:t>
      </w:r>
      <w:r>
        <w:rPr>
          <w:rFonts w:ascii="Times New Roman" w:hAnsi="Times New Roman"/>
          <w:sz w:val="24"/>
          <w:szCs w:val="24"/>
        </w:rPr>
        <w:t xml:space="preserve"> это абстракция, которую предоставляет хост. Это может быть канал связи, ЛИ и т.п. Все сервисы типизированы и имеют четкую иерархию в виде дерева. Хост также можно считать корневым сервисом.</w:t>
      </w:r>
    </w:p>
    <w:p w:rsidR="00605701" w:rsidRDefault="00605701" w:rsidP="00605701">
      <w:pPr>
        <w:spacing w:after="0" w:line="240" w:lineRule="auto"/>
        <w:ind w:firstLine="284"/>
        <w:jc w:val="both"/>
      </w:pPr>
      <w:r>
        <w:rPr>
          <w:rFonts w:ascii="Times New Roman" w:hAnsi="Times New Roman"/>
          <w:b/>
          <w:sz w:val="24"/>
          <w:szCs w:val="24"/>
        </w:rPr>
        <w:t>Основной сервис</w:t>
      </w:r>
      <w:r>
        <w:rPr>
          <w:rFonts w:ascii="Times New Roman" w:hAnsi="Times New Roman"/>
          <w:sz w:val="24"/>
          <w:szCs w:val="24"/>
        </w:rPr>
        <w:t xml:space="preserve"> </w:t>
      </w:r>
      <w:r>
        <w:rPr>
          <w:rFonts w:ascii="Times New Roman" w:hAnsi="Times New Roman"/>
          <w:b/>
          <w:sz w:val="24"/>
          <w:szCs w:val="24"/>
          <w:lang w:eastAsia="ru-RU"/>
        </w:rPr>
        <w:t>-</w:t>
      </w:r>
      <w:r>
        <w:rPr>
          <w:rFonts w:ascii="Times New Roman" w:hAnsi="Times New Roman"/>
          <w:sz w:val="24"/>
          <w:szCs w:val="24"/>
        </w:rPr>
        <w:t xml:space="preserve"> это сервис, который в данный момент используется и является активным.</w:t>
      </w:r>
    </w:p>
    <w:p w:rsidR="00605701" w:rsidRDefault="00605701" w:rsidP="00605701">
      <w:pPr>
        <w:spacing w:after="0" w:line="240" w:lineRule="auto"/>
        <w:ind w:firstLine="284"/>
        <w:jc w:val="both"/>
      </w:pPr>
      <w:r>
        <w:rPr>
          <w:rFonts w:ascii="Times New Roman" w:hAnsi="Times New Roman"/>
          <w:b/>
          <w:sz w:val="24"/>
          <w:szCs w:val="24"/>
        </w:rPr>
        <w:t>Резервный сервис</w:t>
      </w:r>
      <w:r>
        <w:rPr>
          <w:rFonts w:ascii="Times New Roman" w:hAnsi="Times New Roman"/>
          <w:sz w:val="24"/>
          <w:szCs w:val="24"/>
        </w:rPr>
        <w:t xml:space="preserve"> </w:t>
      </w:r>
      <w:r>
        <w:rPr>
          <w:rFonts w:ascii="Times New Roman" w:hAnsi="Times New Roman"/>
          <w:b/>
          <w:sz w:val="24"/>
          <w:szCs w:val="24"/>
          <w:lang w:eastAsia="ru-RU"/>
        </w:rPr>
        <w:t>-</w:t>
      </w:r>
      <w:r>
        <w:rPr>
          <w:rFonts w:ascii="Times New Roman" w:hAnsi="Times New Roman"/>
          <w:sz w:val="24"/>
          <w:szCs w:val="24"/>
        </w:rPr>
        <w:t xml:space="preserve"> это главный резервный сервис. В случае выхода из строя основного сервиса он становиться основным.</w:t>
      </w:r>
    </w:p>
    <w:p w:rsidR="00605701" w:rsidRDefault="00605701" w:rsidP="00605701">
      <w:pPr>
        <w:spacing w:after="0" w:line="240" w:lineRule="auto"/>
        <w:ind w:firstLine="284"/>
        <w:jc w:val="both"/>
      </w:pPr>
      <w:r>
        <w:rPr>
          <w:rFonts w:ascii="Times New Roman" w:hAnsi="Times New Roman"/>
          <w:b/>
          <w:sz w:val="24"/>
          <w:szCs w:val="24"/>
        </w:rPr>
        <w:t>Группа резервирования</w:t>
      </w:r>
      <w:r>
        <w:rPr>
          <w:rFonts w:ascii="Times New Roman" w:hAnsi="Times New Roman"/>
          <w:sz w:val="24"/>
          <w:szCs w:val="24"/>
        </w:rPr>
        <w:t xml:space="preserve"> </w:t>
      </w:r>
      <w:r>
        <w:rPr>
          <w:rFonts w:ascii="Times New Roman" w:hAnsi="Times New Roman"/>
          <w:b/>
          <w:sz w:val="24"/>
          <w:szCs w:val="24"/>
          <w:lang w:eastAsia="ru-RU"/>
        </w:rPr>
        <w:t>-</w:t>
      </w:r>
      <w:r>
        <w:rPr>
          <w:rFonts w:ascii="Times New Roman" w:hAnsi="Times New Roman"/>
          <w:sz w:val="24"/>
          <w:szCs w:val="24"/>
        </w:rPr>
        <w:t xml:space="preserve"> сервисы, которые объединены в одну общую группу для резервирования.</w:t>
      </w:r>
    </w:p>
    <w:p w:rsidR="00605701" w:rsidRDefault="00605701" w:rsidP="00605701">
      <w:pPr>
        <w:spacing w:after="0" w:line="240" w:lineRule="auto"/>
        <w:ind w:firstLine="284"/>
        <w:jc w:val="both"/>
      </w:pPr>
    </w:p>
    <w:p w:rsidR="00605701" w:rsidRDefault="00605701" w:rsidP="00605701">
      <w:pPr>
        <w:spacing w:after="0" w:line="240" w:lineRule="auto"/>
        <w:ind w:firstLine="284"/>
        <w:jc w:val="both"/>
      </w:pPr>
      <w:r>
        <w:rPr>
          <w:rFonts w:ascii="Times New Roman" w:hAnsi="Times New Roman"/>
          <w:sz w:val="24"/>
          <w:szCs w:val="24"/>
        </w:rPr>
        <w:t xml:space="preserve">Сервисом резервирования в БЛИ-Ц могут являться: </w:t>
      </w:r>
    </w:p>
    <w:p w:rsidR="00605701" w:rsidRDefault="00605701" w:rsidP="003C264A">
      <w:pPr>
        <w:spacing w:after="0" w:line="240" w:lineRule="auto"/>
        <w:ind w:firstLine="284"/>
        <w:jc w:val="both"/>
      </w:pPr>
      <w:r w:rsidRPr="00605701">
        <w:rPr>
          <w:rFonts w:ascii="Times New Roman" w:hAnsi="Times New Roman"/>
          <w:b/>
          <w:sz w:val="24"/>
          <w:szCs w:val="24"/>
        </w:rPr>
        <w:t>Канал радио E1/Trunk</w:t>
      </w:r>
      <w:r>
        <w:rPr>
          <w:rFonts w:ascii="Times New Roman" w:hAnsi="Times New Roman"/>
          <w:sz w:val="24"/>
          <w:szCs w:val="24"/>
        </w:rPr>
        <w:t>. При резервировании канала радио используется следующая схема. В группу резервирования входят каналы радио (в общем случае три). Это могут быть и радио каналы БЛИ-А v2. Радиостанций может быть несколько, может быть по одной на канал, а может быть одна на все каналы. Главное что все радиостанции работают на одной частоте, и резервируют одну частоту. Прием и передача осуществляется только через «основной» канал, а «резервные» каналы ничего не передают и не принимают. Так же по протоколу HSP радио каналы обмениваются информацией о занятости тангенты.</w:t>
      </w:r>
    </w:p>
    <w:p w:rsidR="00605701" w:rsidRDefault="00605701" w:rsidP="003C264A">
      <w:pPr>
        <w:spacing w:after="0" w:line="240" w:lineRule="auto"/>
        <w:ind w:firstLine="284"/>
        <w:jc w:val="both"/>
      </w:pPr>
      <w:r w:rsidRPr="00605701">
        <w:rPr>
          <w:rFonts w:ascii="Times New Roman" w:hAnsi="Times New Roman"/>
          <w:b/>
          <w:sz w:val="24"/>
          <w:szCs w:val="24"/>
        </w:rPr>
        <w:t>Канал Абонентского Комплекта (АК)</w:t>
      </w:r>
      <w:r w:rsidRPr="00605701">
        <w:rPr>
          <w:rFonts w:ascii="Times New Roman" w:hAnsi="Times New Roman"/>
          <w:sz w:val="24"/>
          <w:szCs w:val="24"/>
        </w:rPr>
        <w:t>.</w:t>
      </w:r>
      <w:r>
        <w:rPr>
          <w:rFonts w:ascii="Times New Roman" w:hAnsi="Times New Roman"/>
          <w:sz w:val="24"/>
          <w:szCs w:val="24"/>
        </w:rPr>
        <w:t xml:space="preserve"> При резервировании канала АК используется следующая схема. В группу резервирования входят каналы АК (в общем случае три). Физическая линия подключается ко всем каналам. Однако связь осуществляется только через «основной» канал, а «резервные» каналы переводятся в состояние, в котором они не влияют на физическую линию, а влияние линии игнорируют.</w:t>
      </w:r>
    </w:p>
    <w:p w:rsidR="00605701" w:rsidRDefault="00605701" w:rsidP="003C264A">
      <w:pPr>
        <w:spacing w:after="0" w:line="240" w:lineRule="auto"/>
        <w:ind w:firstLine="284"/>
        <w:jc w:val="both"/>
      </w:pPr>
      <w:r w:rsidRPr="00605701">
        <w:rPr>
          <w:rFonts w:ascii="Times New Roman" w:hAnsi="Times New Roman"/>
          <w:b/>
          <w:sz w:val="24"/>
          <w:szCs w:val="24"/>
        </w:rPr>
        <w:t>Контроллер</w:t>
      </w:r>
      <w:r>
        <w:rPr>
          <w:rFonts w:ascii="Times New Roman" w:hAnsi="Times New Roman"/>
          <w:sz w:val="24"/>
          <w:szCs w:val="24"/>
        </w:rPr>
        <w:t>. При резервировании контроллера резервируется весь БЛИ-Ц. При резервировании БЛИ-Ц используется следующая схема. В группу резервирования входят два БЛИ-Ц (в общем случае три). На всех БЛИ-Ц запущены приложения router, controller и server. Контроллер на каждом из БЛИ-Ц подключен ко всем серверам, к локальному и другому из группы резервирования. Но если быть более точным, то в любой момент времени к серверам подключен только «основной» контроллер, а «резервный» нет. Резервный контроллер соединение разрывает. Мониторинг тоже идет через основной контроллер.</w:t>
      </w:r>
    </w:p>
    <w:p w:rsidR="00605701" w:rsidRDefault="00605701" w:rsidP="00605701">
      <w:pPr>
        <w:spacing w:after="0" w:line="240" w:lineRule="auto"/>
        <w:jc w:val="both"/>
      </w:pPr>
      <w:r>
        <w:rPr>
          <w:rFonts w:ascii="Times New Roman" w:hAnsi="Times New Roman"/>
          <w:sz w:val="24"/>
          <w:szCs w:val="24"/>
        </w:rPr>
        <w:tab/>
      </w:r>
    </w:p>
    <w:p w:rsidR="00605701" w:rsidRDefault="00605701" w:rsidP="00605701">
      <w:pPr>
        <w:spacing w:after="0" w:line="240" w:lineRule="auto"/>
        <w:ind w:firstLine="284"/>
        <w:jc w:val="both"/>
      </w:pPr>
      <w:r>
        <w:rPr>
          <w:rFonts w:ascii="Times New Roman" w:hAnsi="Times New Roman"/>
          <w:sz w:val="24"/>
          <w:szCs w:val="24"/>
        </w:rPr>
        <w:t>Сервисом резервирования в БЛИ-А v</w:t>
      </w:r>
      <w:r w:rsidR="00536CAF">
        <w:rPr>
          <w:rFonts w:ascii="Times New Roman" w:hAnsi="Times New Roman"/>
          <w:sz w:val="24"/>
          <w:szCs w:val="24"/>
        </w:rPr>
        <w:t>.</w:t>
      </w:r>
      <w:r>
        <w:rPr>
          <w:rFonts w:ascii="Times New Roman" w:hAnsi="Times New Roman"/>
          <w:sz w:val="24"/>
          <w:szCs w:val="24"/>
        </w:rPr>
        <w:t xml:space="preserve">2 могут являться: </w:t>
      </w:r>
    </w:p>
    <w:p w:rsidR="00605701" w:rsidRDefault="00605701" w:rsidP="003C264A">
      <w:pPr>
        <w:spacing w:after="0" w:line="240" w:lineRule="auto"/>
        <w:ind w:firstLine="284"/>
        <w:jc w:val="both"/>
      </w:pPr>
      <w:r w:rsidRPr="00605701">
        <w:rPr>
          <w:rFonts w:ascii="Times New Roman" w:hAnsi="Times New Roman"/>
          <w:b/>
          <w:sz w:val="24"/>
          <w:szCs w:val="24"/>
        </w:rPr>
        <w:t>Канал радио</w:t>
      </w:r>
      <w:r>
        <w:rPr>
          <w:rFonts w:ascii="Times New Roman" w:hAnsi="Times New Roman"/>
          <w:sz w:val="24"/>
          <w:szCs w:val="24"/>
        </w:rPr>
        <w:t>. При резервировании канала радио используется следующая схема. В группу резервирования входят каналы радио (в общем случае три). Это могут быть и радио каналы БЛИ-Ц. Радиостанций может быть несколько, может быть по одной на канал, а может быть одна на все каналы. Главное что все радиостанции работают на одной частоте, и резервируют одну частоту. Прием и передача осуществляется только через «основной» канал. Прием и передача на «резервных» каналах происходит согласно параметру «standby_mode». Так же по протоколу HSP радио каналы обмениваются информацией о занятости тангенты.</w:t>
      </w:r>
    </w:p>
    <w:p w:rsidR="00605701" w:rsidRDefault="00605701" w:rsidP="003C264A">
      <w:pPr>
        <w:spacing w:after="0" w:line="240" w:lineRule="auto"/>
        <w:ind w:firstLine="284"/>
        <w:jc w:val="both"/>
      </w:pPr>
      <w:r w:rsidRPr="00605701">
        <w:rPr>
          <w:rFonts w:ascii="Times New Roman" w:hAnsi="Times New Roman"/>
          <w:b/>
          <w:sz w:val="24"/>
          <w:szCs w:val="24"/>
        </w:rPr>
        <w:t>Контроллер</w:t>
      </w:r>
      <w:r>
        <w:rPr>
          <w:rFonts w:ascii="Times New Roman" w:hAnsi="Times New Roman"/>
          <w:sz w:val="24"/>
          <w:szCs w:val="24"/>
        </w:rPr>
        <w:t xml:space="preserve">. Резервирование контроллера аналогично БЛИ-Ц.  </w:t>
      </w:r>
    </w:p>
    <w:p w:rsidR="00605701" w:rsidRDefault="00605701" w:rsidP="00605701">
      <w:pPr>
        <w:spacing w:after="0" w:line="240" w:lineRule="auto"/>
        <w:ind w:firstLine="284"/>
        <w:jc w:val="both"/>
      </w:pPr>
      <w:r>
        <w:rPr>
          <w:rFonts w:ascii="Times New Roman" w:hAnsi="Times New Roman"/>
          <w:sz w:val="24"/>
          <w:szCs w:val="24"/>
        </w:rPr>
        <w:t>Контроллеры, которые управляют ресурсами резервируемых служб согласно протоколу резервирования, периодически обмениваются своими состояниями с помощью различных сообщений. В качестве транспортного протокола используется UDP. Для групповой передачи пакетов используется мультикаст. Мультикаст группа по умолчанию 224.0.0.2. Обычно IP адрес и порт коррелирует с ID группы, например:</w:t>
      </w:r>
    </w:p>
    <w:p w:rsidR="00605701" w:rsidRDefault="00605701" w:rsidP="00605701">
      <w:pPr>
        <w:spacing w:after="0" w:line="240" w:lineRule="auto"/>
        <w:ind w:firstLine="284"/>
        <w:jc w:val="both"/>
      </w:pPr>
      <w:r>
        <w:rPr>
          <w:rFonts w:ascii="Times New Roman" w:hAnsi="Times New Roman"/>
          <w:sz w:val="24"/>
          <w:szCs w:val="24"/>
        </w:rPr>
        <w:t>группа = 7</w:t>
      </w:r>
    </w:p>
    <w:p w:rsidR="00605701" w:rsidRDefault="00605701" w:rsidP="00605701">
      <w:pPr>
        <w:spacing w:after="0" w:line="240" w:lineRule="auto"/>
        <w:ind w:firstLine="284"/>
        <w:jc w:val="both"/>
      </w:pPr>
      <w:r>
        <w:rPr>
          <w:rFonts w:ascii="Times New Roman" w:hAnsi="Times New Roman"/>
          <w:sz w:val="24"/>
          <w:szCs w:val="24"/>
        </w:rPr>
        <w:t>224.254.12.7:35007</w:t>
      </w:r>
    </w:p>
    <w:p w:rsidR="00605701" w:rsidRDefault="00605701" w:rsidP="00605701">
      <w:pPr>
        <w:spacing w:after="0" w:line="240" w:lineRule="auto"/>
        <w:ind w:firstLine="284"/>
        <w:jc w:val="both"/>
      </w:pPr>
      <w:r>
        <w:rPr>
          <w:rFonts w:ascii="Times New Roman" w:hAnsi="Times New Roman"/>
          <w:sz w:val="24"/>
          <w:szCs w:val="24"/>
        </w:rPr>
        <w:t>группа = 55</w:t>
      </w:r>
    </w:p>
    <w:p w:rsidR="00605701" w:rsidRDefault="00605701" w:rsidP="00605701">
      <w:pPr>
        <w:spacing w:after="0" w:line="240" w:lineRule="auto"/>
        <w:ind w:firstLine="284"/>
        <w:jc w:val="both"/>
      </w:pPr>
      <w:r>
        <w:rPr>
          <w:rFonts w:ascii="Times New Roman" w:hAnsi="Times New Roman"/>
          <w:sz w:val="24"/>
          <w:szCs w:val="24"/>
        </w:rPr>
        <w:t>224.254.12.55:35055.</w:t>
      </w:r>
    </w:p>
    <w:p w:rsidR="00605701" w:rsidRDefault="00605701" w:rsidP="00605701">
      <w:pPr>
        <w:spacing w:after="0" w:line="240" w:lineRule="auto"/>
        <w:ind w:firstLine="284"/>
        <w:jc w:val="both"/>
        <w:rPr>
          <w:rFonts w:ascii="Times New Roman" w:hAnsi="Times New Roman"/>
          <w:sz w:val="24"/>
          <w:szCs w:val="24"/>
        </w:rPr>
      </w:pPr>
    </w:p>
    <w:p w:rsidR="00971882" w:rsidRDefault="006C4D9E" w:rsidP="00605701">
      <w:pPr>
        <w:spacing w:after="0" w:line="240" w:lineRule="auto"/>
        <w:ind w:firstLine="284"/>
        <w:jc w:val="both"/>
        <w:rPr>
          <w:rFonts w:ascii="Times New Roman" w:hAnsi="Times New Roman"/>
          <w:sz w:val="24"/>
          <w:szCs w:val="24"/>
          <w:lang w:val="en-US"/>
        </w:rPr>
      </w:pPr>
      <w:r>
        <w:rPr>
          <w:rFonts w:ascii="Times New Roman" w:hAnsi="Times New Roman"/>
          <w:sz w:val="24"/>
          <w:szCs w:val="24"/>
        </w:rPr>
        <w:br w:type="page"/>
      </w:r>
      <w:r w:rsidR="00605701">
        <w:rPr>
          <w:rFonts w:ascii="Times New Roman" w:hAnsi="Times New Roman"/>
          <w:sz w:val="24"/>
          <w:szCs w:val="24"/>
        </w:rPr>
        <w:lastRenderedPageBreak/>
        <w:t xml:space="preserve">Для каждого сервиса своя секция, см. </w:t>
      </w:r>
      <w:fldSimple w:instr=" REF _Ref39150256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160</w:t>
        </w:r>
      </w:fldSimple>
      <w:r w:rsidR="00605701">
        <w:rPr>
          <w:rFonts w:ascii="Times New Roman" w:hAnsi="Times New Roman"/>
          <w:sz w:val="24"/>
          <w:szCs w:val="24"/>
        </w:rPr>
        <w:t xml:space="preserve"> и </w:t>
      </w:r>
      <w:fldSimple w:instr=" REF _Ref69222392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161</w:t>
        </w:r>
      </w:fldSimple>
      <w:r w:rsidR="00605701">
        <w:rPr>
          <w:rFonts w:ascii="Times New Roman" w:hAnsi="Times New Roman"/>
          <w:sz w:val="24"/>
          <w:szCs w:val="24"/>
        </w:rPr>
        <w:t>.</w:t>
      </w:r>
    </w:p>
    <w:p w:rsidR="006C4D9E" w:rsidRPr="006C4D9E" w:rsidRDefault="006C4D9E" w:rsidP="00605701">
      <w:pPr>
        <w:spacing w:after="0" w:line="240" w:lineRule="auto"/>
        <w:ind w:firstLine="284"/>
        <w:jc w:val="both"/>
        <w:rPr>
          <w:rFonts w:ascii="Times New Roman" w:hAnsi="Times New Roman" w:cs="Times New Roman"/>
          <w:sz w:val="24"/>
          <w:szCs w:val="24"/>
          <w:lang w:val="en-US"/>
        </w:rPr>
      </w:pPr>
    </w:p>
    <w:p w:rsidR="00971882" w:rsidRPr="001D5CEC" w:rsidRDefault="005E7606" w:rsidP="00971882">
      <w:pPr>
        <w:spacing w:after="0" w:line="240" w:lineRule="auto"/>
        <w:jc w:val="center"/>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_x0000_i1370" type="#_x0000_t75" style="width:301.15pt;height:279.85pt">
            <v:imagedata r:id="rId378" o:title="controller_10_il_"/>
          </v:shape>
        </w:pict>
      </w:r>
    </w:p>
    <w:p w:rsidR="00971882" w:rsidRPr="00073FA0" w:rsidRDefault="00971882" w:rsidP="00971882">
      <w:pPr>
        <w:pStyle w:val="af6"/>
        <w:jc w:val="center"/>
        <w:rPr>
          <w:rFonts w:ascii="Times New Roman" w:hAnsi="Times New Roman" w:cs="Times New Roman"/>
          <w:b/>
          <w:i w:val="0"/>
          <w:sz w:val="22"/>
          <w:szCs w:val="22"/>
        </w:rPr>
      </w:pPr>
      <w:bookmarkStart w:id="228" w:name="_Ref39150256"/>
      <w:r w:rsidRPr="00E36496">
        <w:rPr>
          <w:rFonts w:ascii="Times New Roman" w:hAnsi="Times New Roman" w:cs="Times New Roman"/>
          <w:b/>
          <w:i w:val="0"/>
          <w:sz w:val="22"/>
          <w:szCs w:val="22"/>
        </w:rPr>
        <w:t xml:space="preserve">Рисунок </w:t>
      </w:r>
      <w:r w:rsidR="0014590D" w:rsidRPr="00E36496">
        <w:rPr>
          <w:rFonts w:ascii="Times New Roman" w:hAnsi="Times New Roman" w:cs="Times New Roman"/>
          <w:b/>
          <w:i w:val="0"/>
          <w:sz w:val="22"/>
          <w:szCs w:val="22"/>
        </w:rPr>
        <w:fldChar w:fldCharType="begin"/>
      </w:r>
      <w:r w:rsidRPr="00E36496">
        <w:rPr>
          <w:rFonts w:ascii="Times New Roman" w:hAnsi="Times New Roman" w:cs="Times New Roman"/>
          <w:b/>
          <w:i w:val="0"/>
          <w:sz w:val="22"/>
          <w:szCs w:val="22"/>
        </w:rPr>
        <w:instrText xml:space="preserve"> SEQ Рисунок \* ARABIC </w:instrText>
      </w:r>
      <w:r w:rsidR="0014590D" w:rsidRPr="00E3649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160</w:t>
      </w:r>
      <w:r w:rsidR="0014590D" w:rsidRPr="00E36496">
        <w:rPr>
          <w:rFonts w:ascii="Times New Roman" w:hAnsi="Times New Roman" w:cs="Times New Roman"/>
          <w:b/>
          <w:i w:val="0"/>
          <w:sz w:val="22"/>
          <w:szCs w:val="22"/>
        </w:rPr>
        <w:fldChar w:fldCharType="end"/>
      </w:r>
      <w:bookmarkEnd w:id="228"/>
      <w:r w:rsidRPr="00E36496">
        <w:rPr>
          <w:rFonts w:ascii="Times New Roman" w:hAnsi="Times New Roman" w:cs="Times New Roman"/>
          <w:b/>
          <w:i w:val="0"/>
          <w:sz w:val="22"/>
          <w:szCs w:val="22"/>
        </w:rPr>
        <w:t xml:space="preserve"> </w:t>
      </w:r>
      <w:r>
        <w:rPr>
          <w:rFonts w:ascii="Times New Roman" w:hAnsi="Times New Roman" w:cs="Times New Roman"/>
          <w:b/>
          <w:i w:val="0"/>
          <w:sz w:val="22"/>
          <w:szCs w:val="22"/>
        </w:rPr>
        <w:t>- Раздел</w:t>
      </w:r>
      <w:r w:rsidRPr="00E36496">
        <w:rPr>
          <w:rFonts w:ascii="Times New Roman" w:hAnsi="Times New Roman" w:cs="Times New Roman"/>
          <w:b/>
          <w:i w:val="0"/>
          <w:sz w:val="22"/>
          <w:szCs w:val="22"/>
        </w:rPr>
        <w:t xml:space="preserve"> </w:t>
      </w:r>
      <w:r>
        <w:rPr>
          <w:rFonts w:ascii="Times New Roman" w:hAnsi="Times New Roman" w:cs="Times New Roman"/>
          <w:b/>
          <w:i w:val="0"/>
          <w:sz w:val="22"/>
          <w:szCs w:val="22"/>
        </w:rPr>
        <w:t>«</w:t>
      </w:r>
      <w:r>
        <w:rPr>
          <w:rFonts w:ascii="Times New Roman" w:hAnsi="Times New Roman" w:cs="Times New Roman"/>
          <w:b/>
          <w:i w:val="0"/>
          <w:sz w:val="22"/>
          <w:szCs w:val="22"/>
          <w:lang w:val="en-US"/>
        </w:rPr>
        <w:t>Redundancy</w:t>
      </w:r>
      <w:r>
        <w:rPr>
          <w:rFonts w:ascii="Times New Roman" w:hAnsi="Times New Roman" w:cs="Times New Roman"/>
          <w:b/>
          <w:i w:val="0"/>
          <w:sz w:val="22"/>
          <w:szCs w:val="22"/>
        </w:rPr>
        <w:t>» для БЛИ-Ц</w:t>
      </w:r>
    </w:p>
    <w:p w:rsidR="00605701" w:rsidRPr="00666567" w:rsidRDefault="00605701" w:rsidP="00605701">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Для БЛИ-А </w:t>
      </w:r>
      <w:r>
        <w:rPr>
          <w:rFonts w:ascii="Times New Roman" w:hAnsi="Times New Roman" w:cs="Times New Roman"/>
          <w:sz w:val="24"/>
          <w:szCs w:val="24"/>
          <w:lang w:val="en-US"/>
        </w:rPr>
        <w:t>v</w:t>
      </w:r>
      <w:r w:rsidRPr="00666567">
        <w:rPr>
          <w:rFonts w:ascii="Times New Roman" w:hAnsi="Times New Roman" w:cs="Times New Roman"/>
          <w:sz w:val="24"/>
          <w:szCs w:val="24"/>
        </w:rPr>
        <w:t xml:space="preserve">.2 </w:t>
      </w:r>
      <w:r>
        <w:rPr>
          <w:rFonts w:ascii="Times New Roman" w:hAnsi="Times New Roman" w:cs="Times New Roman"/>
          <w:sz w:val="24"/>
          <w:szCs w:val="24"/>
        </w:rPr>
        <w:t>раздел «</w:t>
      </w:r>
      <w:r>
        <w:rPr>
          <w:rFonts w:ascii="Times New Roman" w:hAnsi="Times New Roman" w:cs="Times New Roman"/>
          <w:sz w:val="24"/>
          <w:szCs w:val="24"/>
          <w:lang w:val="en-US"/>
        </w:rPr>
        <w:t>Redundancy</w:t>
      </w:r>
      <w:r>
        <w:rPr>
          <w:rFonts w:ascii="Times New Roman" w:hAnsi="Times New Roman" w:cs="Times New Roman"/>
          <w:sz w:val="24"/>
          <w:szCs w:val="24"/>
        </w:rPr>
        <w:t>»</w:t>
      </w:r>
      <w:r w:rsidRPr="00666567">
        <w:rPr>
          <w:rFonts w:ascii="Times New Roman" w:hAnsi="Times New Roman" w:cs="Times New Roman"/>
          <w:sz w:val="24"/>
          <w:szCs w:val="24"/>
        </w:rPr>
        <w:t xml:space="preserve"> </w:t>
      </w:r>
      <w:r>
        <w:rPr>
          <w:rFonts w:ascii="Times New Roman" w:hAnsi="Times New Roman" w:cs="Times New Roman"/>
          <w:sz w:val="24"/>
          <w:szCs w:val="24"/>
        </w:rPr>
        <w:t>выглядит следующим образом:</w:t>
      </w:r>
    </w:p>
    <w:p w:rsidR="00605701" w:rsidRPr="00F72686" w:rsidRDefault="00605701" w:rsidP="00605701">
      <w:pPr>
        <w:spacing w:after="0" w:line="240" w:lineRule="auto"/>
      </w:pPr>
    </w:p>
    <w:p w:rsidR="00605701" w:rsidRDefault="005E7606" w:rsidP="00605701">
      <w:pPr>
        <w:spacing w:after="0" w:line="240" w:lineRule="auto"/>
        <w:jc w:val="center"/>
        <w:rPr>
          <w:rFonts w:ascii="Times New Roman" w:hAnsi="Times New Roman" w:cs="Times New Roman"/>
          <w:sz w:val="24"/>
          <w:szCs w:val="24"/>
          <w:lang w:val="en-US"/>
        </w:rPr>
      </w:pPr>
      <w:r w:rsidRPr="0014590D">
        <w:rPr>
          <w:rFonts w:ascii="Times New Roman" w:hAnsi="Times New Roman" w:cs="Times New Roman"/>
          <w:noProof/>
          <w:sz w:val="24"/>
          <w:szCs w:val="24"/>
          <w:lang w:eastAsia="ru-RU"/>
        </w:rPr>
        <w:pict>
          <v:shape id="_x0000_i1371" type="#_x0000_t75" style="width:300.5pt;height:279.25pt">
            <v:imagedata r:id="rId379" o:title="controller_10_blia_"/>
          </v:shape>
        </w:pict>
      </w:r>
    </w:p>
    <w:p w:rsidR="00605701" w:rsidRPr="00F72686" w:rsidRDefault="00605701" w:rsidP="00605701">
      <w:pPr>
        <w:pStyle w:val="af6"/>
        <w:jc w:val="center"/>
        <w:rPr>
          <w:rFonts w:ascii="Times New Roman" w:hAnsi="Times New Roman" w:cs="Times New Roman"/>
          <w:b/>
          <w:i w:val="0"/>
          <w:sz w:val="22"/>
          <w:szCs w:val="22"/>
        </w:rPr>
      </w:pPr>
      <w:bookmarkStart w:id="229" w:name="_Ref69222392"/>
      <w:r w:rsidRPr="00EC5714">
        <w:rPr>
          <w:rFonts w:ascii="Times New Roman" w:hAnsi="Times New Roman" w:cs="Times New Roman"/>
          <w:b/>
          <w:i w:val="0"/>
          <w:sz w:val="22"/>
          <w:szCs w:val="22"/>
        </w:rPr>
        <w:t xml:space="preserve">Рисунок </w:t>
      </w:r>
      <w:r w:rsidR="0014590D" w:rsidRPr="00EC5714">
        <w:rPr>
          <w:rFonts w:ascii="Times New Roman" w:hAnsi="Times New Roman" w:cs="Times New Roman"/>
          <w:b/>
          <w:i w:val="0"/>
          <w:sz w:val="22"/>
          <w:szCs w:val="22"/>
        </w:rPr>
        <w:fldChar w:fldCharType="begin"/>
      </w:r>
      <w:r w:rsidRPr="00EC5714">
        <w:rPr>
          <w:rFonts w:ascii="Times New Roman" w:hAnsi="Times New Roman" w:cs="Times New Roman"/>
          <w:b/>
          <w:i w:val="0"/>
          <w:sz w:val="22"/>
          <w:szCs w:val="22"/>
        </w:rPr>
        <w:instrText xml:space="preserve"> SEQ Рисунок \* ARABIC </w:instrText>
      </w:r>
      <w:r w:rsidR="0014590D" w:rsidRPr="00EC571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161</w:t>
      </w:r>
      <w:r w:rsidR="0014590D" w:rsidRPr="00EC5714">
        <w:rPr>
          <w:rFonts w:ascii="Times New Roman" w:hAnsi="Times New Roman" w:cs="Times New Roman"/>
          <w:b/>
          <w:i w:val="0"/>
          <w:sz w:val="22"/>
          <w:szCs w:val="22"/>
        </w:rPr>
        <w:fldChar w:fldCharType="end"/>
      </w:r>
      <w:bookmarkEnd w:id="229"/>
      <w:r w:rsidRPr="00E36496">
        <w:rPr>
          <w:rFonts w:ascii="Times New Roman" w:hAnsi="Times New Roman" w:cs="Times New Roman"/>
          <w:b/>
          <w:i w:val="0"/>
          <w:sz w:val="22"/>
          <w:szCs w:val="22"/>
        </w:rPr>
        <w:t xml:space="preserve"> </w:t>
      </w:r>
      <w:r>
        <w:rPr>
          <w:rFonts w:ascii="Times New Roman" w:hAnsi="Times New Roman" w:cs="Times New Roman"/>
          <w:b/>
          <w:i w:val="0"/>
          <w:sz w:val="22"/>
          <w:szCs w:val="22"/>
        </w:rPr>
        <w:t>- Раздел</w:t>
      </w:r>
      <w:r w:rsidRPr="00E36496">
        <w:rPr>
          <w:rFonts w:ascii="Times New Roman" w:hAnsi="Times New Roman" w:cs="Times New Roman"/>
          <w:b/>
          <w:i w:val="0"/>
          <w:sz w:val="22"/>
          <w:szCs w:val="22"/>
        </w:rPr>
        <w:t xml:space="preserve"> </w:t>
      </w:r>
      <w:r>
        <w:rPr>
          <w:rFonts w:ascii="Times New Roman" w:hAnsi="Times New Roman" w:cs="Times New Roman"/>
          <w:b/>
          <w:i w:val="0"/>
          <w:sz w:val="22"/>
          <w:szCs w:val="22"/>
        </w:rPr>
        <w:t>«</w:t>
      </w:r>
      <w:r w:rsidRPr="00EC5714">
        <w:rPr>
          <w:rFonts w:ascii="Times New Roman" w:hAnsi="Times New Roman" w:cs="Times New Roman"/>
          <w:b/>
          <w:i w:val="0"/>
          <w:sz w:val="22"/>
          <w:szCs w:val="22"/>
        </w:rPr>
        <w:t>Redundancy</w:t>
      </w:r>
      <w:r>
        <w:rPr>
          <w:rFonts w:ascii="Times New Roman" w:hAnsi="Times New Roman" w:cs="Times New Roman"/>
          <w:b/>
          <w:i w:val="0"/>
          <w:sz w:val="22"/>
          <w:szCs w:val="22"/>
        </w:rPr>
        <w:t xml:space="preserve">» для БЛИ-А </w:t>
      </w:r>
      <w:r w:rsidRPr="00EC5714">
        <w:rPr>
          <w:rFonts w:ascii="Times New Roman" w:hAnsi="Times New Roman" w:cs="Times New Roman"/>
          <w:b/>
          <w:i w:val="0"/>
          <w:sz w:val="22"/>
          <w:szCs w:val="22"/>
        </w:rPr>
        <w:t>v</w:t>
      </w:r>
      <w:r w:rsidRPr="00F72686">
        <w:rPr>
          <w:rFonts w:ascii="Times New Roman" w:hAnsi="Times New Roman" w:cs="Times New Roman"/>
          <w:b/>
          <w:i w:val="0"/>
          <w:sz w:val="22"/>
          <w:szCs w:val="22"/>
        </w:rPr>
        <w:t>.2</w:t>
      </w:r>
    </w:p>
    <w:p w:rsidR="00605701" w:rsidRDefault="00605701" w:rsidP="00605701">
      <w:pPr>
        <w:spacing w:after="0" w:line="240" w:lineRule="auto"/>
        <w:ind w:firstLine="284"/>
        <w:jc w:val="both"/>
      </w:pPr>
      <w:r>
        <w:rPr>
          <w:rFonts w:ascii="Times New Roman" w:hAnsi="Times New Roman"/>
          <w:sz w:val="24"/>
          <w:szCs w:val="24"/>
        </w:rPr>
        <w:t xml:space="preserve">В поле </w:t>
      </w:r>
      <w:r>
        <w:rPr>
          <w:rFonts w:ascii="Times New Roman" w:hAnsi="Times New Roman"/>
          <w:b/>
          <w:sz w:val="24"/>
          <w:szCs w:val="24"/>
        </w:rPr>
        <w:t>«</w:t>
      </w:r>
      <w:r>
        <w:rPr>
          <w:rFonts w:ascii="Times New Roman" w:hAnsi="Times New Roman"/>
          <w:b/>
          <w:sz w:val="24"/>
          <w:szCs w:val="24"/>
          <w:lang w:val="en-US"/>
        </w:rPr>
        <w:t>Service</w:t>
      </w:r>
      <w:r>
        <w:rPr>
          <w:rFonts w:ascii="Times New Roman" w:hAnsi="Times New Roman"/>
          <w:b/>
          <w:sz w:val="24"/>
          <w:szCs w:val="24"/>
        </w:rPr>
        <w:t>»</w:t>
      </w:r>
      <w:r>
        <w:rPr>
          <w:rFonts w:ascii="Times New Roman" w:hAnsi="Times New Roman"/>
          <w:sz w:val="24"/>
          <w:szCs w:val="24"/>
        </w:rPr>
        <w:t xml:space="preserve"> выбирается тип сервиса, который необходимо резервировать. Возможные значения для БЛИ-Ц:</w:t>
      </w:r>
    </w:p>
    <w:p w:rsidR="00605701" w:rsidRDefault="00605701" w:rsidP="003C264A">
      <w:pPr>
        <w:spacing w:after="0" w:line="240" w:lineRule="auto"/>
        <w:ind w:left="720"/>
        <w:jc w:val="both"/>
      </w:pPr>
      <w:r>
        <w:rPr>
          <w:rFonts w:ascii="Times New Roman" w:hAnsi="Times New Roman"/>
          <w:sz w:val="24"/>
          <w:szCs w:val="24"/>
        </w:rPr>
        <w:t xml:space="preserve">«controller» </w:t>
      </w:r>
      <w:r>
        <w:rPr>
          <w:rFonts w:ascii="Times New Roman" w:hAnsi="Times New Roman"/>
          <w:b/>
          <w:sz w:val="24"/>
          <w:szCs w:val="24"/>
          <w:lang w:eastAsia="ru-RU"/>
        </w:rPr>
        <w:t>-</w:t>
      </w:r>
      <w:r>
        <w:rPr>
          <w:rFonts w:ascii="Times New Roman" w:hAnsi="Times New Roman"/>
          <w:sz w:val="24"/>
          <w:szCs w:val="24"/>
        </w:rPr>
        <w:t xml:space="preserve"> резервирование всего БЛИ-Ц (контроллера);</w:t>
      </w:r>
    </w:p>
    <w:p w:rsidR="00605701" w:rsidRDefault="00605701" w:rsidP="003C264A">
      <w:pPr>
        <w:spacing w:after="0" w:line="240" w:lineRule="auto"/>
        <w:ind w:left="720"/>
        <w:jc w:val="both"/>
      </w:pPr>
      <w:r w:rsidRPr="003C264A">
        <w:rPr>
          <w:rFonts w:ascii="Times New Roman" w:hAnsi="Times New Roman"/>
          <w:sz w:val="24"/>
          <w:szCs w:val="24"/>
        </w:rPr>
        <w:t>«</w:t>
      </w:r>
      <w:r>
        <w:rPr>
          <w:rFonts w:ascii="Times New Roman" w:hAnsi="Times New Roman"/>
          <w:sz w:val="24"/>
          <w:szCs w:val="24"/>
          <w:lang w:val="en-US"/>
        </w:rPr>
        <w:t>ak</w:t>
      </w:r>
      <w:r w:rsidRPr="003C264A">
        <w:rPr>
          <w:rFonts w:ascii="Times New Roman" w:hAnsi="Times New Roman"/>
          <w:sz w:val="24"/>
          <w:szCs w:val="24"/>
        </w:rPr>
        <w:t>»</w:t>
      </w:r>
      <w:r>
        <w:rPr>
          <w:rFonts w:ascii="Times New Roman" w:hAnsi="Times New Roman"/>
          <w:sz w:val="24"/>
          <w:szCs w:val="24"/>
        </w:rPr>
        <w:t xml:space="preserve"> </w:t>
      </w:r>
      <w:r>
        <w:rPr>
          <w:rFonts w:ascii="Times New Roman" w:hAnsi="Times New Roman"/>
          <w:b/>
          <w:sz w:val="24"/>
          <w:szCs w:val="24"/>
          <w:lang w:eastAsia="ru-RU"/>
        </w:rPr>
        <w:t>-</w:t>
      </w:r>
      <w:r>
        <w:rPr>
          <w:rFonts w:ascii="Times New Roman" w:hAnsi="Times New Roman"/>
          <w:sz w:val="24"/>
          <w:szCs w:val="24"/>
        </w:rPr>
        <w:t xml:space="preserve"> резервирование канала АК. </w:t>
      </w:r>
    </w:p>
    <w:p w:rsidR="00FD3D9C" w:rsidRDefault="00605701" w:rsidP="006C4D9E">
      <w:pPr>
        <w:spacing w:after="0" w:line="240" w:lineRule="auto"/>
        <w:ind w:left="720"/>
        <w:jc w:val="both"/>
        <w:rPr>
          <w:rFonts w:ascii="Times New Roman" w:hAnsi="Times New Roman"/>
          <w:sz w:val="24"/>
          <w:szCs w:val="24"/>
        </w:rPr>
      </w:pPr>
      <w:r w:rsidRPr="005548C5">
        <w:rPr>
          <w:rFonts w:ascii="Times New Roman" w:hAnsi="Times New Roman"/>
          <w:sz w:val="24"/>
          <w:szCs w:val="24"/>
        </w:rPr>
        <w:t>«</w:t>
      </w:r>
      <w:r>
        <w:rPr>
          <w:rFonts w:ascii="Times New Roman" w:hAnsi="Times New Roman"/>
          <w:sz w:val="24"/>
          <w:szCs w:val="24"/>
          <w:lang w:val="en-US"/>
        </w:rPr>
        <w:t>radio</w:t>
      </w:r>
      <w:r w:rsidRPr="005548C5">
        <w:rPr>
          <w:rFonts w:ascii="Times New Roman" w:hAnsi="Times New Roman"/>
          <w:sz w:val="24"/>
          <w:szCs w:val="24"/>
        </w:rPr>
        <w:t xml:space="preserve">» </w:t>
      </w:r>
      <w:r w:rsidRPr="005548C5">
        <w:rPr>
          <w:rFonts w:ascii="Times New Roman" w:hAnsi="Times New Roman"/>
          <w:b/>
          <w:sz w:val="24"/>
          <w:szCs w:val="24"/>
          <w:lang w:eastAsia="ru-RU"/>
        </w:rPr>
        <w:t>-</w:t>
      </w:r>
      <w:r w:rsidRPr="005548C5">
        <w:rPr>
          <w:rFonts w:ascii="Times New Roman" w:hAnsi="Times New Roman"/>
          <w:sz w:val="24"/>
          <w:szCs w:val="24"/>
        </w:rPr>
        <w:t xml:space="preserve"> резервирование канала радио </w:t>
      </w:r>
      <w:r>
        <w:rPr>
          <w:rFonts w:ascii="Times New Roman" w:hAnsi="Times New Roman"/>
          <w:sz w:val="24"/>
          <w:szCs w:val="24"/>
          <w:lang w:val="en-US"/>
        </w:rPr>
        <w:t>E</w:t>
      </w:r>
      <w:r w:rsidRPr="005548C5">
        <w:rPr>
          <w:rFonts w:ascii="Times New Roman" w:hAnsi="Times New Roman"/>
          <w:sz w:val="24"/>
          <w:szCs w:val="24"/>
        </w:rPr>
        <w:t>1/</w:t>
      </w:r>
      <w:r>
        <w:rPr>
          <w:rFonts w:ascii="Times New Roman" w:hAnsi="Times New Roman"/>
          <w:sz w:val="24"/>
          <w:szCs w:val="24"/>
          <w:lang w:val="en-US"/>
        </w:rPr>
        <w:t>Trunk</w:t>
      </w:r>
      <w:r w:rsidRPr="005548C5">
        <w:rPr>
          <w:rFonts w:ascii="Times New Roman" w:hAnsi="Times New Roman"/>
          <w:sz w:val="24"/>
          <w:szCs w:val="24"/>
        </w:rPr>
        <w:t>.</w:t>
      </w:r>
    </w:p>
    <w:p w:rsidR="00605701" w:rsidRDefault="00605701" w:rsidP="00803420">
      <w:pPr>
        <w:spacing w:after="0" w:line="240" w:lineRule="auto"/>
        <w:ind w:firstLine="284"/>
        <w:jc w:val="both"/>
      </w:pPr>
      <w:r w:rsidRPr="005548C5">
        <w:rPr>
          <w:rFonts w:ascii="Times New Roman" w:hAnsi="Times New Roman"/>
          <w:sz w:val="24"/>
          <w:szCs w:val="24"/>
        </w:rPr>
        <w:lastRenderedPageBreak/>
        <w:t xml:space="preserve">Возможные значения для БЛИ-А </w:t>
      </w:r>
      <w:r>
        <w:rPr>
          <w:rFonts w:ascii="Times New Roman" w:hAnsi="Times New Roman"/>
          <w:sz w:val="24"/>
          <w:szCs w:val="24"/>
          <w:lang w:val="en-US"/>
        </w:rPr>
        <w:t>v</w:t>
      </w:r>
      <w:r w:rsidRPr="005548C5">
        <w:rPr>
          <w:rFonts w:ascii="Times New Roman" w:hAnsi="Times New Roman"/>
          <w:sz w:val="24"/>
          <w:szCs w:val="24"/>
        </w:rPr>
        <w:t>2:</w:t>
      </w:r>
    </w:p>
    <w:p w:rsidR="00605701" w:rsidRDefault="00605701" w:rsidP="003C264A">
      <w:pPr>
        <w:spacing w:after="0" w:line="240" w:lineRule="auto"/>
        <w:ind w:left="720"/>
        <w:jc w:val="both"/>
      </w:pPr>
      <w:r>
        <w:rPr>
          <w:rFonts w:ascii="Times New Roman" w:hAnsi="Times New Roman"/>
          <w:sz w:val="24"/>
          <w:szCs w:val="24"/>
        </w:rPr>
        <w:t xml:space="preserve">«controller» </w:t>
      </w:r>
      <w:r>
        <w:rPr>
          <w:rFonts w:ascii="Times New Roman" w:hAnsi="Times New Roman"/>
          <w:b/>
          <w:sz w:val="24"/>
          <w:szCs w:val="24"/>
          <w:lang w:eastAsia="ru-RU"/>
        </w:rPr>
        <w:t>-</w:t>
      </w:r>
      <w:r>
        <w:rPr>
          <w:rFonts w:ascii="Times New Roman" w:hAnsi="Times New Roman"/>
          <w:sz w:val="24"/>
          <w:szCs w:val="24"/>
        </w:rPr>
        <w:t xml:space="preserve"> резервирование всего </w:t>
      </w:r>
      <w:r w:rsidRPr="005548C5">
        <w:rPr>
          <w:rFonts w:ascii="Times New Roman" w:hAnsi="Times New Roman"/>
          <w:sz w:val="24"/>
          <w:szCs w:val="24"/>
        </w:rPr>
        <w:t xml:space="preserve">БЛИ-А </w:t>
      </w:r>
      <w:r>
        <w:rPr>
          <w:rFonts w:ascii="Times New Roman" w:hAnsi="Times New Roman"/>
          <w:sz w:val="24"/>
          <w:szCs w:val="24"/>
          <w:lang w:val="en-US"/>
        </w:rPr>
        <w:t>v</w:t>
      </w:r>
      <w:r w:rsidR="00511B0F">
        <w:rPr>
          <w:rFonts w:ascii="Times New Roman" w:hAnsi="Times New Roman"/>
          <w:sz w:val="24"/>
          <w:szCs w:val="24"/>
        </w:rPr>
        <w:t>.</w:t>
      </w:r>
      <w:r w:rsidRPr="005548C5">
        <w:rPr>
          <w:rFonts w:ascii="Times New Roman" w:hAnsi="Times New Roman"/>
          <w:sz w:val="24"/>
          <w:szCs w:val="24"/>
        </w:rPr>
        <w:t>2</w:t>
      </w:r>
      <w:r>
        <w:rPr>
          <w:rFonts w:ascii="Times New Roman" w:hAnsi="Times New Roman"/>
          <w:sz w:val="24"/>
          <w:szCs w:val="24"/>
        </w:rPr>
        <w:t xml:space="preserve"> (контроллера);</w:t>
      </w:r>
    </w:p>
    <w:p w:rsidR="00605701" w:rsidRDefault="00605701" w:rsidP="003C264A">
      <w:pPr>
        <w:spacing w:after="0" w:line="240" w:lineRule="auto"/>
        <w:ind w:left="720"/>
        <w:jc w:val="both"/>
      </w:pPr>
      <w:r w:rsidRPr="00605701">
        <w:rPr>
          <w:rFonts w:ascii="Times New Roman" w:hAnsi="Times New Roman"/>
          <w:sz w:val="24"/>
          <w:szCs w:val="24"/>
        </w:rPr>
        <w:t>«</w:t>
      </w:r>
      <w:r>
        <w:rPr>
          <w:rFonts w:ascii="Times New Roman" w:hAnsi="Times New Roman"/>
          <w:sz w:val="24"/>
          <w:szCs w:val="24"/>
          <w:lang w:val="en-US"/>
        </w:rPr>
        <w:t>radio</w:t>
      </w:r>
      <w:r w:rsidRPr="00605701">
        <w:rPr>
          <w:rFonts w:ascii="Times New Roman" w:hAnsi="Times New Roman"/>
          <w:sz w:val="24"/>
          <w:szCs w:val="24"/>
        </w:rPr>
        <w:t xml:space="preserve">» </w:t>
      </w:r>
      <w:r w:rsidRPr="00605701">
        <w:rPr>
          <w:rFonts w:ascii="Times New Roman" w:hAnsi="Times New Roman"/>
          <w:b/>
          <w:sz w:val="24"/>
          <w:szCs w:val="24"/>
          <w:lang w:eastAsia="ru-RU"/>
        </w:rPr>
        <w:t>-</w:t>
      </w:r>
      <w:r w:rsidRPr="00605701">
        <w:rPr>
          <w:rFonts w:ascii="Times New Roman" w:hAnsi="Times New Roman"/>
          <w:sz w:val="24"/>
          <w:szCs w:val="24"/>
        </w:rPr>
        <w:t xml:space="preserve"> </w:t>
      </w:r>
      <w:r>
        <w:rPr>
          <w:rFonts w:ascii="Times New Roman" w:hAnsi="Times New Roman"/>
          <w:sz w:val="24"/>
          <w:szCs w:val="24"/>
        </w:rPr>
        <w:t>резервирование канала радио</w:t>
      </w:r>
      <w:r w:rsidRPr="00605701">
        <w:rPr>
          <w:rFonts w:ascii="Times New Roman" w:hAnsi="Times New Roman"/>
          <w:sz w:val="24"/>
          <w:szCs w:val="24"/>
        </w:rPr>
        <w:t>.</w:t>
      </w:r>
    </w:p>
    <w:p w:rsidR="00605701" w:rsidRDefault="00605701" w:rsidP="00605701">
      <w:pPr>
        <w:spacing w:after="0" w:line="240" w:lineRule="auto"/>
        <w:ind w:firstLine="284"/>
        <w:jc w:val="both"/>
      </w:pPr>
      <w:r>
        <w:rPr>
          <w:rFonts w:ascii="Times New Roman" w:hAnsi="Times New Roman"/>
          <w:sz w:val="24"/>
          <w:szCs w:val="24"/>
        </w:rPr>
        <w:t xml:space="preserve">Поле </w:t>
      </w:r>
      <w:r>
        <w:rPr>
          <w:rFonts w:ascii="Times New Roman" w:hAnsi="Times New Roman"/>
          <w:b/>
          <w:sz w:val="24"/>
          <w:szCs w:val="24"/>
        </w:rPr>
        <w:t>«</w:t>
      </w:r>
      <w:r>
        <w:rPr>
          <w:rFonts w:ascii="Times New Roman" w:hAnsi="Times New Roman"/>
          <w:b/>
          <w:sz w:val="24"/>
          <w:szCs w:val="24"/>
          <w:lang w:val="en-US"/>
        </w:rPr>
        <w:t>slot</w:t>
      </w:r>
      <w:r>
        <w:rPr>
          <w:rFonts w:ascii="Times New Roman" w:hAnsi="Times New Roman"/>
          <w:b/>
          <w:sz w:val="24"/>
          <w:szCs w:val="24"/>
        </w:rPr>
        <w:t>»</w:t>
      </w:r>
      <w:r>
        <w:rPr>
          <w:rFonts w:ascii="Times New Roman" w:hAnsi="Times New Roman"/>
          <w:sz w:val="24"/>
          <w:szCs w:val="24"/>
        </w:rPr>
        <w:t xml:space="preserve"> </w:t>
      </w:r>
      <w:r>
        <w:rPr>
          <w:rFonts w:ascii="Times New Roman" w:hAnsi="Times New Roman"/>
          <w:b/>
          <w:sz w:val="24"/>
          <w:szCs w:val="24"/>
          <w:lang w:eastAsia="ru-RU"/>
        </w:rPr>
        <w:t>-</w:t>
      </w:r>
      <w:r>
        <w:rPr>
          <w:rFonts w:ascii="Times New Roman" w:hAnsi="Times New Roman"/>
          <w:sz w:val="24"/>
          <w:szCs w:val="24"/>
        </w:rPr>
        <w:t xml:space="preserve"> номер платы, номер транка или номер ЛИ в зависимости от типа шлюза и типа сервиса. </w:t>
      </w:r>
    </w:p>
    <w:p w:rsidR="00FD3D9C" w:rsidRDefault="00FD3D9C" w:rsidP="00605701">
      <w:pPr>
        <w:spacing w:after="0" w:line="240" w:lineRule="auto"/>
        <w:ind w:firstLine="284"/>
        <w:jc w:val="both"/>
        <w:rPr>
          <w:rFonts w:ascii="Times New Roman" w:hAnsi="Times New Roman"/>
          <w:sz w:val="24"/>
          <w:szCs w:val="24"/>
        </w:rPr>
      </w:pPr>
    </w:p>
    <w:p w:rsidR="00605701" w:rsidRDefault="00605701" w:rsidP="00605701">
      <w:pPr>
        <w:spacing w:after="0" w:line="240" w:lineRule="auto"/>
        <w:ind w:firstLine="284"/>
        <w:jc w:val="both"/>
      </w:pPr>
      <w:r>
        <w:rPr>
          <w:rFonts w:ascii="Times New Roman" w:hAnsi="Times New Roman"/>
          <w:sz w:val="24"/>
          <w:szCs w:val="24"/>
        </w:rPr>
        <w:t>Возможные значения для БЛИ-Ц:</w:t>
      </w:r>
    </w:p>
    <w:p w:rsidR="00803420" w:rsidRDefault="00605701" w:rsidP="00803420">
      <w:pPr>
        <w:spacing w:after="0" w:line="240" w:lineRule="auto"/>
        <w:ind w:firstLine="284"/>
        <w:jc w:val="both"/>
        <w:rPr>
          <w:rFonts w:ascii="Times New Roman" w:hAnsi="Times New Roman"/>
          <w:sz w:val="24"/>
          <w:szCs w:val="24"/>
        </w:rPr>
      </w:pPr>
      <w:r>
        <w:rPr>
          <w:rFonts w:ascii="Times New Roman" w:hAnsi="Times New Roman"/>
          <w:sz w:val="24"/>
          <w:szCs w:val="24"/>
        </w:rPr>
        <w:t xml:space="preserve">от 0 до 15 </w:t>
      </w:r>
      <w:r w:rsidR="00803420">
        <w:rPr>
          <w:rFonts w:ascii="Times New Roman" w:hAnsi="Times New Roman"/>
          <w:sz w:val="24"/>
          <w:szCs w:val="24"/>
        </w:rPr>
        <w:t xml:space="preserve">- </w:t>
      </w:r>
      <w:r>
        <w:rPr>
          <w:rFonts w:ascii="Times New Roman" w:hAnsi="Times New Roman"/>
          <w:sz w:val="24"/>
          <w:szCs w:val="24"/>
        </w:rPr>
        <w:t>для канала АК. Значение этого поля нужно брать из поля «Slot» в настройк</w:t>
      </w:r>
      <w:r w:rsidR="00511B0F">
        <w:rPr>
          <w:rFonts w:ascii="Times New Roman" w:hAnsi="Times New Roman"/>
          <w:sz w:val="24"/>
          <w:szCs w:val="24"/>
        </w:rPr>
        <w:t>е</w:t>
      </w:r>
      <w:r>
        <w:rPr>
          <w:rFonts w:ascii="Times New Roman" w:hAnsi="Times New Roman"/>
          <w:sz w:val="24"/>
          <w:szCs w:val="24"/>
        </w:rPr>
        <w:t xml:space="preserve"> канала АК в разделе </w:t>
      </w:r>
      <w:hyperlink w:anchor="_7.1.3.11_Раздел_«АК" w:history="1">
        <w:r w:rsidRPr="00EE1BCF">
          <w:rPr>
            <w:rStyle w:val="a6"/>
            <w:rFonts w:ascii="Times New Roman" w:hAnsi="Times New Roman"/>
            <w:sz w:val="24"/>
            <w:szCs w:val="24"/>
          </w:rPr>
          <w:t>«AK configuration»</w:t>
        </w:r>
      </w:hyperlink>
      <w:r>
        <w:rPr>
          <w:rFonts w:ascii="Times New Roman" w:hAnsi="Times New Roman"/>
          <w:sz w:val="24"/>
          <w:szCs w:val="24"/>
        </w:rPr>
        <w:t>;</w:t>
      </w:r>
    </w:p>
    <w:p w:rsidR="00605701" w:rsidRPr="00B64BEA" w:rsidRDefault="00605701" w:rsidP="00803420">
      <w:pPr>
        <w:spacing w:after="0" w:line="240" w:lineRule="auto"/>
        <w:ind w:firstLine="284"/>
        <w:jc w:val="both"/>
      </w:pPr>
      <w:r>
        <w:rPr>
          <w:rFonts w:ascii="Times New Roman" w:hAnsi="Times New Roman"/>
          <w:sz w:val="24"/>
          <w:szCs w:val="24"/>
        </w:rPr>
        <w:t xml:space="preserve">от 1 до 4 </w:t>
      </w:r>
      <w:r w:rsidR="00803420">
        <w:rPr>
          <w:rFonts w:ascii="Times New Roman" w:hAnsi="Times New Roman"/>
          <w:sz w:val="24"/>
          <w:szCs w:val="24"/>
        </w:rPr>
        <w:t xml:space="preserve">- </w:t>
      </w:r>
      <w:r>
        <w:rPr>
          <w:rFonts w:ascii="Times New Roman" w:hAnsi="Times New Roman"/>
          <w:sz w:val="24"/>
          <w:szCs w:val="24"/>
        </w:rPr>
        <w:t xml:space="preserve">для канала </w:t>
      </w:r>
      <w:r w:rsidRPr="005548C5">
        <w:rPr>
          <w:rFonts w:ascii="Times New Roman" w:hAnsi="Times New Roman"/>
          <w:sz w:val="24"/>
          <w:szCs w:val="24"/>
        </w:rPr>
        <w:t xml:space="preserve">радио </w:t>
      </w:r>
      <w:r>
        <w:rPr>
          <w:rFonts w:ascii="Times New Roman" w:hAnsi="Times New Roman"/>
          <w:sz w:val="24"/>
          <w:szCs w:val="24"/>
          <w:lang w:val="en-US"/>
        </w:rPr>
        <w:t>E</w:t>
      </w:r>
      <w:r w:rsidRPr="005548C5">
        <w:rPr>
          <w:rFonts w:ascii="Times New Roman" w:hAnsi="Times New Roman"/>
          <w:sz w:val="24"/>
          <w:szCs w:val="24"/>
        </w:rPr>
        <w:t>1/</w:t>
      </w:r>
      <w:r>
        <w:rPr>
          <w:rFonts w:ascii="Times New Roman" w:hAnsi="Times New Roman"/>
          <w:sz w:val="24"/>
          <w:szCs w:val="24"/>
          <w:lang w:val="en-US"/>
        </w:rPr>
        <w:t>Trunk</w:t>
      </w:r>
      <w:r w:rsidRPr="005548C5">
        <w:rPr>
          <w:rFonts w:ascii="Times New Roman" w:hAnsi="Times New Roman"/>
          <w:sz w:val="24"/>
          <w:szCs w:val="24"/>
        </w:rPr>
        <w:t>. Значение этого поля нужно брать из поля «</w:t>
      </w:r>
      <w:r>
        <w:rPr>
          <w:rFonts w:ascii="Times New Roman" w:hAnsi="Times New Roman"/>
          <w:sz w:val="24"/>
          <w:szCs w:val="24"/>
          <w:lang w:val="en-US"/>
        </w:rPr>
        <w:t>cas</w:t>
      </w:r>
      <w:r w:rsidRPr="005548C5">
        <w:rPr>
          <w:rFonts w:ascii="Times New Roman" w:hAnsi="Times New Roman"/>
          <w:sz w:val="24"/>
          <w:szCs w:val="24"/>
        </w:rPr>
        <w:t>.</w:t>
      </w:r>
      <w:r>
        <w:rPr>
          <w:rFonts w:ascii="Times New Roman" w:hAnsi="Times New Roman"/>
          <w:sz w:val="24"/>
          <w:szCs w:val="24"/>
          <w:lang w:val="en-US"/>
        </w:rPr>
        <w:t>trunk</w:t>
      </w:r>
      <w:r w:rsidRPr="005548C5">
        <w:rPr>
          <w:rFonts w:ascii="Times New Roman" w:hAnsi="Times New Roman"/>
          <w:sz w:val="24"/>
          <w:szCs w:val="24"/>
        </w:rPr>
        <w:t>.</w:t>
      </w:r>
      <w:r>
        <w:rPr>
          <w:rFonts w:ascii="Times New Roman" w:hAnsi="Times New Roman"/>
          <w:sz w:val="24"/>
          <w:szCs w:val="24"/>
          <w:lang w:val="en-US"/>
        </w:rPr>
        <w:t>no</w:t>
      </w:r>
      <w:r w:rsidRPr="005548C5">
        <w:rPr>
          <w:rFonts w:ascii="Times New Roman" w:hAnsi="Times New Roman"/>
          <w:sz w:val="24"/>
          <w:szCs w:val="24"/>
        </w:rPr>
        <w:t xml:space="preserve">» в настройках соответствующего статического подключения </w:t>
      </w:r>
      <w:r w:rsidR="00770881">
        <w:rPr>
          <w:rFonts w:ascii="Times New Roman" w:hAnsi="Times New Roman"/>
          <w:sz w:val="24"/>
          <w:szCs w:val="24"/>
        </w:rPr>
        <w:t xml:space="preserve">в </w:t>
      </w:r>
      <w:r w:rsidRPr="005548C5">
        <w:rPr>
          <w:rFonts w:ascii="Times New Roman" w:hAnsi="Times New Roman"/>
          <w:sz w:val="24"/>
          <w:szCs w:val="24"/>
        </w:rPr>
        <w:t xml:space="preserve">разделе </w:t>
      </w:r>
      <w:hyperlink w:anchor="_7.1.5.7_Раздел_«Connections»" w:history="1">
        <w:r w:rsidRPr="00EE1BCF">
          <w:rPr>
            <w:rStyle w:val="a6"/>
            <w:rFonts w:ascii="Times New Roman" w:hAnsi="Times New Roman"/>
            <w:sz w:val="24"/>
            <w:szCs w:val="24"/>
          </w:rPr>
          <w:t>«</w:t>
        </w:r>
        <w:r w:rsidRPr="00EE1BCF">
          <w:rPr>
            <w:rStyle w:val="a6"/>
            <w:rFonts w:ascii="Times New Roman" w:hAnsi="Times New Roman"/>
            <w:sz w:val="24"/>
            <w:szCs w:val="24"/>
            <w:lang w:val="en-US"/>
          </w:rPr>
          <w:t>Connection</w:t>
        </w:r>
        <w:r w:rsidR="00BA102A">
          <w:rPr>
            <w:rStyle w:val="a6"/>
            <w:rFonts w:ascii="Times New Roman" w:hAnsi="Times New Roman"/>
            <w:sz w:val="24"/>
            <w:szCs w:val="24"/>
            <w:lang w:val="en-US"/>
          </w:rPr>
          <w:t>s</w:t>
        </w:r>
        <w:r w:rsidRPr="00EE1BCF">
          <w:rPr>
            <w:rStyle w:val="a6"/>
            <w:rFonts w:ascii="Times New Roman" w:hAnsi="Times New Roman"/>
            <w:sz w:val="24"/>
            <w:szCs w:val="24"/>
          </w:rPr>
          <w:t>»</w:t>
        </w:r>
      </w:hyperlink>
      <w:r w:rsidR="00511B0F">
        <w:rPr>
          <w:rFonts w:ascii="Times New Roman" w:hAnsi="Times New Roman"/>
          <w:sz w:val="24"/>
          <w:szCs w:val="24"/>
        </w:rPr>
        <w:t>.</w:t>
      </w:r>
      <w:r w:rsidR="00B64BEA">
        <w:rPr>
          <w:rFonts w:ascii="Times New Roman" w:hAnsi="Times New Roman"/>
          <w:sz w:val="24"/>
          <w:szCs w:val="24"/>
        </w:rPr>
        <w:t xml:space="preserve"> Совпадает с номером «</w:t>
      </w:r>
      <w:r w:rsidR="00B64BEA">
        <w:rPr>
          <w:rFonts w:ascii="Times New Roman" w:hAnsi="Times New Roman"/>
          <w:sz w:val="24"/>
          <w:szCs w:val="24"/>
          <w:lang w:val="en-US"/>
        </w:rPr>
        <w:t>Trunk</w:t>
      </w:r>
      <w:r w:rsidR="00B64BEA">
        <w:rPr>
          <w:rFonts w:ascii="Times New Roman" w:hAnsi="Times New Roman"/>
          <w:sz w:val="24"/>
          <w:szCs w:val="24"/>
        </w:rPr>
        <w:t>», в котором нужно резервировать канал.</w:t>
      </w:r>
    </w:p>
    <w:p w:rsidR="00FD3D9C" w:rsidRDefault="00FD3D9C" w:rsidP="00605701">
      <w:pPr>
        <w:spacing w:after="0" w:line="240" w:lineRule="auto"/>
        <w:ind w:firstLine="284"/>
        <w:jc w:val="both"/>
        <w:rPr>
          <w:rFonts w:ascii="Times New Roman" w:hAnsi="Times New Roman"/>
          <w:sz w:val="24"/>
          <w:szCs w:val="24"/>
        </w:rPr>
      </w:pPr>
    </w:p>
    <w:p w:rsidR="00605701" w:rsidRDefault="00605701" w:rsidP="00605701">
      <w:pPr>
        <w:spacing w:after="0" w:line="240" w:lineRule="auto"/>
        <w:ind w:firstLine="284"/>
        <w:jc w:val="both"/>
      </w:pPr>
      <w:r w:rsidRPr="005548C5">
        <w:rPr>
          <w:rFonts w:ascii="Times New Roman" w:hAnsi="Times New Roman"/>
          <w:sz w:val="24"/>
          <w:szCs w:val="24"/>
        </w:rPr>
        <w:t xml:space="preserve">Возможные значения для БЛИ-А </w:t>
      </w:r>
      <w:r>
        <w:rPr>
          <w:rFonts w:ascii="Times New Roman" w:hAnsi="Times New Roman"/>
          <w:sz w:val="24"/>
          <w:szCs w:val="24"/>
          <w:lang w:val="en-US"/>
        </w:rPr>
        <w:t>v</w:t>
      </w:r>
      <w:r w:rsidR="00511B0F">
        <w:rPr>
          <w:rFonts w:ascii="Times New Roman" w:hAnsi="Times New Roman"/>
          <w:sz w:val="24"/>
          <w:szCs w:val="24"/>
        </w:rPr>
        <w:t>.</w:t>
      </w:r>
      <w:r w:rsidRPr="005548C5">
        <w:rPr>
          <w:rFonts w:ascii="Times New Roman" w:hAnsi="Times New Roman"/>
          <w:sz w:val="24"/>
          <w:szCs w:val="24"/>
        </w:rPr>
        <w:t>2:</w:t>
      </w:r>
    </w:p>
    <w:p w:rsidR="00605701" w:rsidRPr="00B64BEA" w:rsidRDefault="00605701" w:rsidP="00803420">
      <w:pPr>
        <w:spacing w:after="0" w:line="240" w:lineRule="auto"/>
        <w:ind w:firstLine="284"/>
        <w:jc w:val="both"/>
      </w:pPr>
      <w:r w:rsidRPr="005548C5">
        <w:rPr>
          <w:rFonts w:ascii="Times New Roman" w:hAnsi="Times New Roman"/>
          <w:sz w:val="24"/>
          <w:szCs w:val="24"/>
        </w:rPr>
        <w:t xml:space="preserve">0 </w:t>
      </w:r>
      <w:r w:rsidR="00511B0F">
        <w:rPr>
          <w:rFonts w:ascii="Times New Roman" w:hAnsi="Times New Roman"/>
          <w:sz w:val="24"/>
          <w:szCs w:val="24"/>
        </w:rPr>
        <w:t xml:space="preserve">- </w:t>
      </w:r>
      <w:r w:rsidRPr="005548C5">
        <w:rPr>
          <w:rFonts w:ascii="Times New Roman" w:hAnsi="Times New Roman"/>
          <w:sz w:val="24"/>
          <w:szCs w:val="24"/>
        </w:rPr>
        <w:t>для канала радио. Значение этого поля нужно брать из поля «</w:t>
      </w:r>
      <w:r>
        <w:rPr>
          <w:rFonts w:ascii="Times New Roman" w:hAnsi="Times New Roman"/>
          <w:sz w:val="24"/>
          <w:szCs w:val="24"/>
          <w:lang w:val="en-US"/>
        </w:rPr>
        <w:t>e</w:t>
      </w:r>
      <w:r w:rsidRPr="005548C5">
        <w:rPr>
          <w:rFonts w:ascii="Times New Roman" w:hAnsi="Times New Roman"/>
          <w:sz w:val="24"/>
          <w:szCs w:val="24"/>
        </w:rPr>
        <w:t>2</w:t>
      </w:r>
      <w:r>
        <w:rPr>
          <w:rFonts w:ascii="Times New Roman" w:hAnsi="Times New Roman"/>
          <w:sz w:val="24"/>
          <w:szCs w:val="24"/>
          <w:lang w:val="en-US"/>
        </w:rPr>
        <w:t>m</w:t>
      </w:r>
      <w:r w:rsidRPr="005548C5">
        <w:rPr>
          <w:rFonts w:ascii="Times New Roman" w:hAnsi="Times New Roman"/>
          <w:sz w:val="24"/>
          <w:szCs w:val="24"/>
        </w:rPr>
        <w:t>.</w:t>
      </w:r>
      <w:r>
        <w:rPr>
          <w:rFonts w:ascii="Times New Roman" w:hAnsi="Times New Roman"/>
          <w:sz w:val="24"/>
          <w:szCs w:val="24"/>
          <w:lang w:val="en-US"/>
        </w:rPr>
        <w:t>board</w:t>
      </w:r>
      <w:r w:rsidRPr="005548C5">
        <w:rPr>
          <w:rFonts w:ascii="Times New Roman" w:hAnsi="Times New Roman"/>
          <w:sz w:val="24"/>
          <w:szCs w:val="24"/>
        </w:rPr>
        <w:t>.</w:t>
      </w:r>
      <w:r>
        <w:rPr>
          <w:rFonts w:ascii="Times New Roman" w:hAnsi="Times New Roman"/>
          <w:sz w:val="24"/>
          <w:szCs w:val="24"/>
          <w:lang w:val="en-US"/>
        </w:rPr>
        <w:t>no</w:t>
      </w:r>
      <w:r w:rsidRPr="005548C5">
        <w:rPr>
          <w:rFonts w:ascii="Times New Roman" w:hAnsi="Times New Roman"/>
          <w:sz w:val="24"/>
          <w:szCs w:val="24"/>
        </w:rPr>
        <w:t xml:space="preserve">» в настройках соответствующего статического подключения разделе </w:t>
      </w:r>
      <w:hyperlink w:anchor="_7.1.5.7_Раздел_«Connections»" w:history="1">
        <w:r w:rsidRPr="00EE1BCF">
          <w:rPr>
            <w:rStyle w:val="a6"/>
            <w:rFonts w:ascii="Times New Roman" w:hAnsi="Times New Roman"/>
            <w:sz w:val="24"/>
            <w:szCs w:val="24"/>
          </w:rPr>
          <w:t>«</w:t>
        </w:r>
        <w:r w:rsidRPr="00EE1BCF">
          <w:rPr>
            <w:rStyle w:val="a6"/>
            <w:rFonts w:ascii="Times New Roman" w:hAnsi="Times New Roman"/>
            <w:sz w:val="24"/>
            <w:szCs w:val="24"/>
            <w:lang w:val="en-US"/>
          </w:rPr>
          <w:t>Connection</w:t>
        </w:r>
        <w:r w:rsidR="00BA102A">
          <w:rPr>
            <w:rStyle w:val="a6"/>
            <w:rFonts w:ascii="Times New Roman" w:hAnsi="Times New Roman"/>
            <w:sz w:val="24"/>
            <w:szCs w:val="24"/>
            <w:lang w:val="en-US"/>
          </w:rPr>
          <w:t>s</w:t>
        </w:r>
        <w:r w:rsidRPr="00EE1BCF">
          <w:rPr>
            <w:rStyle w:val="a6"/>
            <w:rFonts w:ascii="Times New Roman" w:hAnsi="Times New Roman"/>
            <w:sz w:val="24"/>
            <w:szCs w:val="24"/>
          </w:rPr>
          <w:t>»</w:t>
        </w:r>
      </w:hyperlink>
      <w:r w:rsidRPr="005548C5">
        <w:rPr>
          <w:rFonts w:ascii="Times New Roman" w:hAnsi="Times New Roman"/>
          <w:sz w:val="24"/>
          <w:szCs w:val="24"/>
        </w:rPr>
        <w:t xml:space="preserve">. Так как в БЛИ-А </w:t>
      </w:r>
      <w:r>
        <w:rPr>
          <w:rFonts w:ascii="Times New Roman" w:hAnsi="Times New Roman"/>
          <w:sz w:val="24"/>
          <w:szCs w:val="24"/>
          <w:lang w:val="en-US"/>
        </w:rPr>
        <w:t>v</w:t>
      </w:r>
      <w:r w:rsidR="00511B0F">
        <w:rPr>
          <w:rFonts w:ascii="Times New Roman" w:hAnsi="Times New Roman"/>
          <w:sz w:val="24"/>
          <w:szCs w:val="24"/>
        </w:rPr>
        <w:t>.</w:t>
      </w:r>
      <w:r w:rsidRPr="005548C5">
        <w:rPr>
          <w:rFonts w:ascii="Times New Roman" w:hAnsi="Times New Roman"/>
          <w:sz w:val="24"/>
          <w:szCs w:val="24"/>
        </w:rPr>
        <w:t>2 только один ЛИ, то и возможное значение только одно</w:t>
      </w:r>
      <w:r w:rsidR="00511B0F">
        <w:rPr>
          <w:rFonts w:ascii="Times New Roman" w:hAnsi="Times New Roman"/>
          <w:sz w:val="24"/>
          <w:szCs w:val="24"/>
        </w:rPr>
        <w:t>.</w:t>
      </w:r>
      <w:r w:rsidR="00B64BEA">
        <w:rPr>
          <w:rFonts w:ascii="Times New Roman" w:hAnsi="Times New Roman"/>
          <w:sz w:val="24"/>
          <w:szCs w:val="24"/>
        </w:rPr>
        <w:t xml:space="preserve"> Совпадает с полем «</w:t>
      </w:r>
      <w:r w:rsidR="00B64BEA">
        <w:rPr>
          <w:rFonts w:ascii="Times New Roman" w:hAnsi="Times New Roman"/>
          <w:sz w:val="24"/>
          <w:szCs w:val="24"/>
          <w:lang w:val="en-US"/>
        </w:rPr>
        <w:t>Slot</w:t>
      </w:r>
      <w:r w:rsidR="00B64BEA">
        <w:rPr>
          <w:rFonts w:ascii="Times New Roman" w:hAnsi="Times New Roman"/>
          <w:sz w:val="24"/>
          <w:szCs w:val="24"/>
        </w:rPr>
        <w:t>»</w:t>
      </w:r>
      <w:r w:rsidR="00B64BEA" w:rsidRPr="00B64BEA">
        <w:rPr>
          <w:rFonts w:ascii="Times New Roman" w:hAnsi="Times New Roman"/>
          <w:sz w:val="24"/>
          <w:szCs w:val="24"/>
        </w:rPr>
        <w:t xml:space="preserve"> </w:t>
      </w:r>
      <w:r w:rsidR="00B64BEA">
        <w:rPr>
          <w:rFonts w:ascii="Times New Roman" w:hAnsi="Times New Roman"/>
          <w:sz w:val="24"/>
          <w:szCs w:val="24"/>
        </w:rPr>
        <w:t>окна «</w:t>
      </w:r>
      <w:r w:rsidR="00B64BEA">
        <w:rPr>
          <w:rFonts w:ascii="Times New Roman" w:hAnsi="Times New Roman"/>
          <w:sz w:val="24"/>
          <w:szCs w:val="24"/>
          <w:lang w:val="en-US"/>
        </w:rPr>
        <w:t>Lemzgw</w:t>
      </w:r>
      <w:r w:rsidR="00B64BEA">
        <w:rPr>
          <w:rFonts w:ascii="Times New Roman" w:hAnsi="Times New Roman"/>
          <w:sz w:val="24"/>
          <w:szCs w:val="24"/>
        </w:rPr>
        <w:t>»</w:t>
      </w:r>
      <w:r w:rsidR="00B64BEA" w:rsidRPr="00B64BEA">
        <w:rPr>
          <w:rFonts w:ascii="Times New Roman" w:hAnsi="Times New Roman"/>
          <w:sz w:val="24"/>
          <w:szCs w:val="24"/>
        </w:rPr>
        <w:t xml:space="preserve">, </w:t>
      </w:r>
      <w:r w:rsidR="00B64BEA">
        <w:rPr>
          <w:rFonts w:ascii="Times New Roman" w:hAnsi="Times New Roman"/>
          <w:sz w:val="24"/>
          <w:szCs w:val="24"/>
        </w:rPr>
        <w:t>то есть с адресом физического расположения платы ЛИ, на которой нужно резервировать канал.</w:t>
      </w:r>
    </w:p>
    <w:p w:rsidR="00B64BEA" w:rsidRDefault="00B64BEA" w:rsidP="00605701">
      <w:pPr>
        <w:spacing w:after="0" w:line="240" w:lineRule="auto"/>
        <w:ind w:firstLine="284"/>
        <w:jc w:val="both"/>
        <w:rPr>
          <w:rFonts w:ascii="Times New Roman" w:hAnsi="Times New Roman"/>
          <w:sz w:val="24"/>
          <w:szCs w:val="24"/>
        </w:rPr>
      </w:pPr>
    </w:p>
    <w:p w:rsidR="00605701" w:rsidRDefault="00605701" w:rsidP="00605701">
      <w:pPr>
        <w:spacing w:after="0" w:line="240" w:lineRule="auto"/>
        <w:ind w:firstLine="284"/>
        <w:jc w:val="both"/>
      </w:pPr>
      <w:r>
        <w:rPr>
          <w:rFonts w:ascii="Times New Roman" w:hAnsi="Times New Roman"/>
          <w:sz w:val="24"/>
          <w:szCs w:val="24"/>
        </w:rPr>
        <w:t xml:space="preserve">Поле </w:t>
      </w:r>
      <w:r>
        <w:rPr>
          <w:rFonts w:ascii="Times New Roman" w:hAnsi="Times New Roman"/>
          <w:b/>
          <w:sz w:val="24"/>
          <w:szCs w:val="24"/>
        </w:rPr>
        <w:t>«</w:t>
      </w:r>
      <w:r>
        <w:rPr>
          <w:rFonts w:ascii="Times New Roman" w:hAnsi="Times New Roman"/>
          <w:b/>
          <w:sz w:val="24"/>
          <w:szCs w:val="24"/>
          <w:lang w:val="en-US"/>
        </w:rPr>
        <w:t>Channel</w:t>
      </w:r>
      <w:r>
        <w:rPr>
          <w:rFonts w:ascii="Times New Roman" w:hAnsi="Times New Roman"/>
          <w:b/>
          <w:sz w:val="24"/>
          <w:szCs w:val="24"/>
        </w:rPr>
        <w:t>»</w:t>
      </w:r>
      <w:r>
        <w:rPr>
          <w:rFonts w:ascii="Times New Roman" w:hAnsi="Times New Roman"/>
          <w:sz w:val="24"/>
          <w:szCs w:val="24"/>
        </w:rPr>
        <w:t xml:space="preserve"> </w:t>
      </w:r>
      <w:r>
        <w:rPr>
          <w:rFonts w:ascii="Times New Roman" w:hAnsi="Times New Roman"/>
          <w:b/>
          <w:sz w:val="24"/>
          <w:szCs w:val="24"/>
          <w:lang w:eastAsia="ru-RU"/>
        </w:rPr>
        <w:t>-</w:t>
      </w:r>
      <w:r>
        <w:rPr>
          <w:rFonts w:ascii="Times New Roman" w:hAnsi="Times New Roman"/>
          <w:sz w:val="24"/>
          <w:szCs w:val="24"/>
        </w:rPr>
        <w:t xml:space="preserve">  номер канала или номер тайм слота в зависимости от типа шлюза и типа сервиса.</w:t>
      </w:r>
    </w:p>
    <w:p w:rsidR="00FD3D9C" w:rsidRDefault="00FD3D9C" w:rsidP="00605701">
      <w:pPr>
        <w:spacing w:after="0" w:line="240" w:lineRule="auto"/>
        <w:ind w:firstLine="284"/>
        <w:jc w:val="both"/>
        <w:rPr>
          <w:rFonts w:ascii="Times New Roman" w:hAnsi="Times New Roman"/>
          <w:sz w:val="24"/>
          <w:szCs w:val="24"/>
        </w:rPr>
      </w:pPr>
    </w:p>
    <w:p w:rsidR="00605701" w:rsidRDefault="00605701" w:rsidP="00605701">
      <w:pPr>
        <w:spacing w:after="0" w:line="240" w:lineRule="auto"/>
        <w:ind w:firstLine="284"/>
        <w:jc w:val="both"/>
      </w:pPr>
      <w:r>
        <w:rPr>
          <w:rFonts w:ascii="Times New Roman" w:hAnsi="Times New Roman"/>
          <w:sz w:val="24"/>
          <w:szCs w:val="24"/>
        </w:rPr>
        <w:t>Возможные значения для БЛИ-Ц:</w:t>
      </w:r>
    </w:p>
    <w:p w:rsidR="00605701" w:rsidRDefault="00605701" w:rsidP="00803420">
      <w:pPr>
        <w:spacing w:after="0" w:line="240" w:lineRule="auto"/>
        <w:ind w:firstLine="284"/>
        <w:jc w:val="both"/>
      </w:pPr>
      <w:r>
        <w:rPr>
          <w:rFonts w:ascii="Times New Roman" w:hAnsi="Times New Roman"/>
          <w:sz w:val="24"/>
          <w:szCs w:val="24"/>
        </w:rPr>
        <w:t>от 0 до 7</w:t>
      </w:r>
      <w:r w:rsidR="00803420">
        <w:rPr>
          <w:rFonts w:ascii="Times New Roman" w:hAnsi="Times New Roman"/>
          <w:sz w:val="24"/>
          <w:szCs w:val="24"/>
        </w:rPr>
        <w:t xml:space="preserve"> -</w:t>
      </w:r>
      <w:r>
        <w:rPr>
          <w:rFonts w:ascii="Times New Roman" w:hAnsi="Times New Roman"/>
          <w:sz w:val="24"/>
          <w:szCs w:val="24"/>
        </w:rPr>
        <w:t xml:space="preserve"> для канала АК</w:t>
      </w:r>
      <w:r w:rsidR="00803420">
        <w:rPr>
          <w:rFonts w:ascii="Times New Roman" w:hAnsi="Times New Roman"/>
          <w:sz w:val="24"/>
          <w:szCs w:val="24"/>
        </w:rPr>
        <w:t>;</w:t>
      </w:r>
    </w:p>
    <w:p w:rsidR="00605701" w:rsidRPr="00B64BEA" w:rsidRDefault="00605701" w:rsidP="00803420">
      <w:pPr>
        <w:spacing w:after="0" w:line="240" w:lineRule="auto"/>
        <w:ind w:firstLine="284"/>
        <w:jc w:val="both"/>
      </w:pPr>
      <w:r>
        <w:rPr>
          <w:rFonts w:ascii="Times New Roman" w:hAnsi="Times New Roman"/>
          <w:sz w:val="24"/>
          <w:szCs w:val="24"/>
        </w:rPr>
        <w:t xml:space="preserve">от 1 до 15 и от 17 до 31 </w:t>
      </w:r>
      <w:r w:rsidR="00803420">
        <w:rPr>
          <w:rFonts w:ascii="Times New Roman" w:hAnsi="Times New Roman"/>
          <w:sz w:val="24"/>
          <w:szCs w:val="24"/>
        </w:rPr>
        <w:t xml:space="preserve">- </w:t>
      </w:r>
      <w:r>
        <w:rPr>
          <w:rFonts w:ascii="Times New Roman" w:hAnsi="Times New Roman"/>
          <w:sz w:val="24"/>
          <w:szCs w:val="24"/>
        </w:rPr>
        <w:t xml:space="preserve">для канала  </w:t>
      </w:r>
      <w:r w:rsidRPr="005548C5">
        <w:rPr>
          <w:rFonts w:ascii="Times New Roman" w:hAnsi="Times New Roman"/>
          <w:sz w:val="24"/>
          <w:szCs w:val="24"/>
        </w:rPr>
        <w:t xml:space="preserve">радио </w:t>
      </w:r>
      <w:r>
        <w:rPr>
          <w:rFonts w:ascii="Times New Roman" w:hAnsi="Times New Roman"/>
          <w:sz w:val="24"/>
          <w:szCs w:val="24"/>
          <w:lang w:val="en-US"/>
        </w:rPr>
        <w:t>E</w:t>
      </w:r>
      <w:r w:rsidRPr="005548C5">
        <w:rPr>
          <w:rFonts w:ascii="Times New Roman" w:hAnsi="Times New Roman"/>
          <w:sz w:val="24"/>
          <w:szCs w:val="24"/>
        </w:rPr>
        <w:t>1/</w:t>
      </w:r>
      <w:r>
        <w:rPr>
          <w:rFonts w:ascii="Times New Roman" w:hAnsi="Times New Roman"/>
          <w:sz w:val="24"/>
          <w:szCs w:val="24"/>
          <w:lang w:val="en-US"/>
        </w:rPr>
        <w:t>Trunk</w:t>
      </w:r>
      <w:r w:rsidRPr="005548C5">
        <w:rPr>
          <w:rFonts w:ascii="Times New Roman" w:hAnsi="Times New Roman"/>
          <w:sz w:val="24"/>
          <w:szCs w:val="24"/>
        </w:rPr>
        <w:t>. Значение этого поля нужно брать из поля «</w:t>
      </w:r>
      <w:r>
        <w:rPr>
          <w:rFonts w:ascii="Times New Roman" w:hAnsi="Times New Roman"/>
          <w:sz w:val="24"/>
          <w:szCs w:val="24"/>
          <w:lang w:val="en-US"/>
        </w:rPr>
        <w:t>cas</w:t>
      </w:r>
      <w:r w:rsidRPr="005548C5">
        <w:rPr>
          <w:rFonts w:ascii="Times New Roman" w:hAnsi="Times New Roman"/>
          <w:sz w:val="24"/>
          <w:szCs w:val="24"/>
        </w:rPr>
        <w:t>.</w:t>
      </w:r>
      <w:r>
        <w:rPr>
          <w:rFonts w:ascii="Times New Roman" w:hAnsi="Times New Roman"/>
          <w:sz w:val="24"/>
          <w:szCs w:val="24"/>
          <w:lang w:val="en-US"/>
        </w:rPr>
        <w:t>trunk</w:t>
      </w:r>
      <w:r w:rsidRPr="005548C5">
        <w:rPr>
          <w:rFonts w:ascii="Times New Roman" w:hAnsi="Times New Roman"/>
          <w:sz w:val="24"/>
          <w:szCs w:val="24"/>
        </w:rPr>
        <w:t>.</w:t>
      </w:r>
      <w:r>
        <w:rPr>
          <w:rFonts w:ascii="Times New Roman" w:hAnsi="Times New Roman"/>
          <w:sz w:val="24"/>
          <w:szCs w:val="24"/>
          <w:lang w:val="en-US"/>
        </w:rPr>
        <w:t>timeslot</w:t>
      </w:r>
      <w:r w:rsidRPr="005548C5">
        <w:rPr>
          <w:rFonts w:ascii="Times New Roman" w:hAnsi="Times New Roman"/>
          <w:sz w:val="24"/>
          <w:szCs w:val="24"/>
        </w:rPr>
        <w:t xml:space="preserve">» в настройках соответствующего статического подключения разделе </w:t>
      </w:r>
      <w:hyperlink w:anchor="_7.1.5.7_Раздел_«Connections»" w:history="1">
        <w:r w:rsidRPr="00EE1BCF">
          <w:rPr>
            <w:rStyle w:val="a6"/>
            <w:rFonts w:ascii="Times New Roman" w:hAnsi="Times New Roman"/>
            <w:sz w:val="24"/>
            <w:szCs w:val="24"/>
          </w:rPr>
          <w:t>«</w:t>
        </w:r>
        <w:r w:rsidRPr="00EE1BCF">
          <w:rPr>
            <w:rStyle w:val="a6"/>
            <w:rFonts w:ascii="Times New Roman" w:hAnsi="Times New Roman"/>
            <w:sz w:val="24"/>
            <w:szCs w:val="24"/>
            <w:lang w:val="en-US"/>
          </w:rPr>
          <w:t>Connection</w:t>
        </w:r>
        <w:r w:rsidR="00BA102A">
          <w:rPr>
            <w:rStyle w:val="a6"/>
            <w:rFonts w:ascii="Times New Roman" w:hAnsi="Times New Roman"/>
            <w:sz w:val="24"/>
            <w:szCs w:val="24"/>
            <w:lang w:val="en-US"/>
          </w:rPr>
          <w:t>s</w:t>
        </w:r>
        <w:r w:rsidRPr="00EE1BCF">
          <w:rPr>
            <w:rStyle w:val="a6"/>
            <w:rFonts w:ascii="Times New Roman" w:hAnsi="Times New Roman"/>
            <w:sz w:val="24"/>
            <w:szCs w:val="24"/>
          </w:rPr>
          <w:t>»</w:t>
        </w:r>
      </w:hyperlink>
      <w:r w:rsidR="00511B0F">
        <w:rPr>
          <w:rFonts w:ascii="Times New Roman" w:hAnsi="Times New Roman"/>
          <w:sz w:val="24"/>
          <w:szCs w:val="24"/>
        </w:rPr>
        <w:t>.</w:t>
      </w:r>
      <w:r w:rsidR="00B64BEA">
        <w:rPr>
          <w:rFonts w:ascii="Times New Roman" w:hAnsi="Times New Roman"/>
          <w:sz w:val="24"/>
          <w:szCs w:val="24"/>
        </w:rPr>
        <w:t xml:space="preserve"> Соответствует полю «</w:t>
      </w:r>
      <w:r w:rsidR="00B64BEA">
        <w:rPr>
          <w:rFonts w:ascii="Times New Roman" w:hAnsi="Times New Roman"/>
          <w:sz w:val="24"/>
          <w:szCs w:val="24"/>
          <w:lang w:val="en-US"/>
        </w:rPr>
        <w:t>Timeslot</w:t>
      </w:r>
      <w:r w:rsidR="00B64BEA">
        <w:rPr>
          <w:rFonts w:ascii="Times New Roman" w:hAnsi="Times New Roman"/>
          <w:sz w:val="24"/>
          <w:szCs w:val="24"/>
        </w:rPr>
        <w:t>»</w:t>
      </w:r>
      <w:r w:rsidR="00B64BEA" w:rsidRPr="00757EF4">
        <w:rPr>
          <w:rFonts w:ascii="Times New Roman" w:hAnsi="Times New Roman"/>
          <w:sz w:val="24"/>
          <w:szCs w:val="24"/>
        </w:rPr>
        <w:t xml:space="preserve"> </w:t>
      </w:r>
      <w:r w:rsidR="00B64BEA">
        <w:rPr>
          <w:rFonts w:ascii="Times New Roman" w:hAnsi="Times New Roman"/>
          <w:sz w:val="24"/>
          <w:szCs w:val="24"/>
        </w:rPr>
        <w:t>окна «</w:t>
      </w:r>
      <w:r w:rsidR="00B64BEA">
        <w:rPr>
          <w:rFonts w:ascii="Times New Roman" w:hAnsi="Times New Roman"/>
          <w:sz w:val="24"/>
          <w:szCs w:val="24"/>
          <w:lang w:val="en-US"/>
        </w:rPr>
        <w:t>CasChannel</w:t>
      </w:r>
      <w:r w:rsidR="00B64BEA">
        <w:rPr>
          <w:rFonts w:ascii="Times New Roman" w:hAnsi="Times New Roman"/>
          <w:sz w:val="24"/>
          <w:szCs w:val="24"/>
        </w:rPr>
        <w:t>»</w:t>
      </w:r>
      <w:r w:rsidR="00B64BEA" w:rsidRPr="00757EF4">
        <w:rPr>
          <w:rFonts w:ascii="Times New Roman" w:hAnsi="Times New Roman"/>
          <w:sz w:val="24"/>
          <w:szCs w:val="24"/>
        </w:rPr>
        <w:t>.</w:t>
      </w:r>
    </w:p>
    <w:p w:rsidR="00FD3D9C" w:rsidRPr="00B64BEA" w:rsidRDefault="00FD3D9C" w:rsidP="00605701">
      <w:pPr>
        <w:spacing w:after="0" w:line="240" w:lineRule="auto"/>
        <w:ind w:firstLine="284"/>
        <w:jc w:val="both"/>
        <w:rPr>
          <w:rFonts w:ascii="Times New Roman" w:hAnsi="Times New Roman"/>
          <w:sz w:val="24"/>
          <w:szCs w:val="24"/>
        </w:rPr>
      </w:pPr>
    </w:p>
    <w:p w:rsidR="00605701" w:rsidRDefault="00605701" w:rsidP="00605701">
      <w:pPr>
        <w:spacing w:after="0" w:line="240" w:lineRule="auto"/>
        <w:ind w:firstLine="284"/>
        <w:jc w:val="both"/>
      </w:pPr>
      <w:r w:rsidRPr="005548C5">
        <w:rPr>
          <w:rFonts w:ascii="Times New Roman" w:hAnsi="Times New Roman"/>
          <w:sz w:val="24"/>
          <w:szCs w:val="24"/>
        </w:rPr>
        <w:t xml:space="preserve">Возможные значения для БЛИ-А </w:t>
      </w:r>
      <w:r>
        <w:rPr>
          <w:rFonts w:ascii="Times New Roman" w:hAnsi="Times New Roman"/>
          <w:sz w:val="24"/>
          <w:szCs w:val="24"/>
          <w:lang w:val="en-US"/>
        </w:rPr>
        <w:t>v</w:t>
      </w:r>
      <w:r w:rsidR="00511B0F">
        <w:rPr>
          <w:rFonts w:ascii="Times New Roman" w:hAnsi="Times New Roman"/>
          <w:sz w:val="24"/>
          <w:szCs w:val="24"/>
        </w:rPr>
        <w:t>.</w:t>
      </w:r>
      <w:r w:rsidRPr="005548C5">
        <w:rPr>
          <w:rFonts w:ascii="Times New Roman" w:hAnsi="Times New Roman"/>
          <w:sz w:val="24"/>
          <w:szCs w:val="24"/>
        </w:rPr>
        <w:t>2:</w:t>
      </w:r>
    </w:p>
    <w:p w:rsidR="00605701" w:rsidRPr="00441CF3" w:rsidRDefault="00605701" w:rsidP="00803420">
      <w:pPr>
        <w:spacing w:after="0" w:line="240" w:lineRule="auto"/>
        <w:ind w:firstLine="284"/>
        <w:jc w:val="both"/>
      </w:pPr>
      <w:r w:rsidRPr="005548C5">
        <w:rPr>
          <w:rFonts w:ascii="Times New Roman" w:hAnsi="Times New Roman"/>
          <w:sz w:val="24"/>
          <w:szCs w:val="24"/>
        </w:rPr>
        <w:t xml:space="preserve">от 0 до 1 </w:t>
      </w:r>
      <w:r w:rsidR="00803420">
        <w:rPr>
          <w:rFonts w:ascii="Times New Roman" w:hAnsi="Times New Roman"/>
          <w:sz w:val="24"/>
          <w:szCs w:val="24"/>
        </w:rPr>
        <w:t xml:space="preserve">- </w:t>
      </w:r>
      <w:r w:rsidRPr="005548C5">
        <w:rPr>
          <w:rFonts w:ascii="Times New Roman" w:hAnsi="Times New Roman"/>
          <w:sz w:val="24"/>
          <w:szCs w:val="24"/>
        </w:rPr>
        <w:t>для канала радио. Значение этого поля нужно брать из поля «</w:t>
      </w:r>
      <w:r>
        <w:rPr>
          <w:rFonts w:ascii="Times New Roman" w:hAnsi="Times New Roman"/>
          <w:sz w:val="24"/>
          <w:szCs w:val="24"/>
          <w:lang w:val="en-US"/>
        </w:rPr>
        <w:t>e</w:t>
      </w:r>
      <w:r w:rsidRPr="005548C5">
        <w:rPr>
          <w:rFonts w:ascii="Times New Roman" w:hAnsi="Times New Roman"/>
          <w:sz w:val="24"/>
          <w:szCs w:val="24"/>
        </w:rPr>
        <w:t>2</w:t>
      </w:r>
      <w:r>
        <w:rPr>
          <w:rFonts w:ascii="Times New Roman" w:hAnsi="Times New Roman"/>
          <w:sz w:val="24"/>
          <w:szCs w:val="24"/>
          <w:lang w:val="en-US"/>
        </w:rPr>
        <w:t>m</w:t>
      </w:r>
      <w:r w:rsidRPr="005548C5">
        <w:rPr>
          <w:rFonts w:ascii="Times New Roman" w:hAnsi="Times New Roman"/>
          <w:sz w:val="24"/>
          <w:szCs w:val="24"/>
        </w:rPr>
        <w:t>.</w:t>
      </w:r>
      <w:r>
        <w:rPr>
          <w:rFonts w:ascii="Times New Roman" w:hAnsi="Times New Roman"/>
          <w:sz w:val="24"/>
          <w:szCs w:val="24"/>
          <w:lang w:val="en-US"/>
        </w:rPr>
        <w:t>board</w:t>
      </w:r>
      <w:r w:rsidRPr="005548C5">
        <w:rPr>
          <w:rFonts w:ascii="Times New Roman" w:hAnsi="Times New Roman"/>
          <w:sz w:val="24"/>
          <w:szCs w:val="24"/>
        </w:rPr>
        <w:t>.</w:t>
      </w:r>
      <w:r>
        <w:rPr>
          <w:rFonts w:ascii="Times New Roman" w:hAnsi="Times New Roman"/>
          <w:sz w:val="24"/>
          <w:szCs w:val="24"/>
          <w:lang w:val="en-US"/>
        </w:rPr>
        <w:t>channel</w:t>
      </w:r>
      <w:r w:rsidRPr="005548C5">
        <w:rPr>
          <w:rFonts w:ascii="Times New Roman" w:hAnsi="Times New Roman"/>
          <w:sz w:val="24"/>
          <w:szCs w:val="24"/>
        </w:rPr>
        <w:t xml:space="preserve">» в настройках соответствующего статического подключения разделе </w:t>
      </w:r>
      <w:hyperlink w:anchor="_7.1.5.7_Раздел_«Connections»" w:history="1">
        <w:r w:rsidRPr="00EE1BCF">
          <w:rPr>
            <w:rStyle w:val="a6"/>
            <w:rFonts w:ascii="Times New Roman" w:hAnsi="Times New Roman"/>
            <w:sz w:val="24"/>
            <w:szCs w:val="24"/>
          </w:rPr>
          <w:t>«</w:t>
        </w:r>
        <w:r w:rsidRPr="00EE1BCF">
          <w:rPr>
            <w:rStyle w:val="a6"/>
            <w:rFonts w:ascii="Times New Roman" w:hAnsi="Times New Roman"/>
            <w:sz w:val="24"/>
            <w:szCs w:val="24"/>
            <w:lang w:val="en-US"/>
          </w:rPr>
          <w:t>Connection</w:t>
        </w:r>
        <w:r w:rsidR="00BA102A">
          <w:rPr>
            <w:rStyle w:val="a6"/>
            <w:rFonts w:ascii="Times New Roman" w:hAnsi="Times New Roman"/>
            <w:sz w:val="24"/>
            <w:szCs w:val="24"/>
            <w:lang w:val="en-US"/>
          </w:rPr>
          <w:t>s</w:t>
        </w:r>
        <w:r w:rsidRPr="00EE1BCF">
          <w:rPr>
            <w:rStyle w:val="a6"/>
            <w:rFonts w:ascii="Times New Roman" w:hAnsi="Times New Roman"/>
            <w:sz w:val="24"/>
            <w:szCs w:val="24"/>
          </w:rPr>
          <w:t>»</w:t>
        </w:r>
      </w:hyperlink>
      <w:r w:rsidRPr="005548C5">
        <w:rPr>
          <w:rFonts w:ascii="Times New Roman" w:hAnsi="Times New Roman"/>
          <w:sz w:val="24"/>
          <w:szCs w:val="24"/>
        </w:rPr>
        <w:t xml:space="preserve">. </w:t>
      </w:r>
      <w:r w:rsidR="00441CF3">
        <w:rPr>
          <w:rFonts w:ascii="Times New Roman" w:hAnsi="Times New Roman"/>
          <w:sz w:val="24"/>
          <w:szCs w:val="24"/>
        </w:rPr>
        <w:t>Соответствует полю «</w:t>
      </w:r>
      <w:r w:rsidR="00441CF3">
        <w:rPr>
          <w:rFonts w:ascii="Times New Roman" w:hAnsi="Times New Roman"/>
          <w:sz w:val="24"/>
          <w:szCs w:val="24"/>
          <w:lang w:val="en-US"/>
        </w:rPr>
        <w:t>channel</w:t>
      </w:r>
      <w:r w:rsidR="00441CF3">
        <w:rPr>
          <w:rFonts w:ascii="Times New Roman" w:hAnsi="Times New Roman"/>
          <w:sz w:val="24"/>
          <w:szCs w:val="24"/>
        </w:rPr>
        <w:t>»</w:t>
      </w:r>
      <w:r w:rsidR="00441CF3" w:rsidRPr="00441CF3">
        <w:rPr>
          <w:rFonts w:ascii="Times New Roman" w:hAnsi="Times New Roman"/>
          <w:sz w:val="24"/>
          <w:szCs w:val="24"/>
        </w:rPr>
        <w:t xml:space="preserve"> </w:t>
      </w:r>
      <w:r w:rsidR="00441CF3">
        <w:rPr>
          <w:rFonts w:ascii="Times New Roman" w:hAnsi="Times New Roman"/>
          <w:sz w:val="24"/>
          <w:szCs w:val="24"/>
        </w:rPr>
        <w:t>окна «</w:t>
      </w:r>
      <w:r w:rsidR="00441CF3">
        <w:rPr>
          <w:rFonts w:ascii="Times New Roman" w:hAnsi="Times New Roman"/>
          <w:sz w:val="24"/>
          <w:szCs w:val="24"/>
          <w:lang w:val="en-US"/>
        </w:rPr>
        <w:t>Radio</w:t>
      </w:r>
      <w:r w:rsidR="00441CF3" w:rsidRPr="00441CF3">
        <w:rPr>
          <w:rFonts w:ascii="Times New Roman" w:hAnsi="Times New Roman"/>
          <w:sz w:val="24"/>
          <w:szCs w:val="24"/>
        </w:rPr>
        <w:t xml:space="preserve"> </w:t>
      </w:r>
      <w:r w:rsidR="00441CF3">
        <w:rPr>
          <w:rFonts w:ascii="Times New Roman" w:hAnsi="Times New Roman"/>
          <w:sz w:val="24"/>
          <w:szCs w:val="24"/>
          <w:lang w:val="en-US"/>
        </w:rPr>
        <w:t>Channel</w:t>
      </w:r>
      <w:r w:rsidR="00441CF3">
        <w:rPr>
          <w:rFonts w:ascii="Times New Roman" w:hAnsi="Times New Roman"/>
          <w:sz w:val="24"/>
          <w:szCs w:val="24"/>
        </w:rPr>
        <w:t>»</w:t>
      </w:r>
      <w:r w:rsidR="00441CF3" w:rsidRPr="00441CF3">
        <w:rPr>
          <w:rFonts w:ascii="Times New Roman" w:hAnsi="Times New Roman"/>
          <w:sz w:val="24"/>
          <w:szCs w:val="24"/>
        </w:rPr>
        <w:t>.</w:t>
      </w:r>
    </w:p>
    <w:p w:rsidR="00605701" w:rsidRDefault="00605701" w:rsidP="00605701">
      <w:pPr>
        <w:spacing w:after="0" w:line="240" w:lineRule="auto"/>
        <w:ind w:firstLine="284"/>
        <w:jc w:val="both"/>
      </w:pPr>
      <w:r>
        <w:rPr>
          <w:rFonts w:ascii="Times New Roman" w:hAnsi="Times New Roman"/>
          <w:sz w:val="24"/>
          <w:szCs w:val="24"/>
        </w:rPr>
        <w:t xml:space="preserve">Поле </w:t>
      </w:r>
      <w:r>
        <w:rPr>
          <w:rFonts w:ascii="Times New Roman" w:hAnsi="Times New Roman"/>
          <w:b/>
          <w:sz w:val="24"/>
          <w:szCs w:val="24"/>
        </w:rPr>
        <w:t>«</w:t>
      </w:r>
      <w:r>
        <w:rPr>
          <w:rFonts w:ascii="Times New Roman" w:hAnsi="Times New Roman"/>
          <w:b/>
          <w:sz w:val="24"/>
          <w:szCs w:val="24"/>
          <w:lang w:val="en-US"/>
        </w:rPr>
        <w:t>Mode</w:t>
      </w:r>
      <w:r>
        <w:rPr>
          <w:rFonts w:ascii="Times New Roman" w:hAnsi="Times New Roman"/>
          <w:b/>
          <w:sz w:val="24"/>
          <w:szCs w:val="24"/>
        </w:rPr>
        <w:t>»</w:t>
      </w:r>
      <w:r>
        <w:rPr>
          <w:rFonts w:ascii="Times New Roman" w:hAnsi="Times New Roman"/>
          <w:sz w:val="24"/>
          <w:szCs w:val="24"/>
        </w:rPr>
        <w:t xml:space="preserve"> </w:t>
      </w:r>
      <w:r>
        <w:rPr>
          <w:rFonts w:ascii="Times New Roman" w:hAnsi="Times New Roman"/>
          <w:b/>
          <w:sz w:val="24"/>
          <w:szCs w:val="24"/>
          <w:lang w:eastAsia="ru-RU"/>
        </w:rPr>
        <w:t>-</w:t>
      </w:r>
      <w:r>
        <w:rPr>
          <w:rFonts w:ascii="Times New Roman" w:hAnsi="Times New Roman"/>
          <w:sz w:val="24"/>
          <w:szCs w:val="24"/>
        </w:rPr>
        <w:t xml:space="preserve"> режим</w:t>
      </w:r>
      <w:r>
        <w:rPr>
          <w:rFonts w:ascii="Times New Roman" w:hAnsi="Times New Roman"/>
          <w:b/>
          <w:sz w:val="24"/>
          <w:szCs w:val="24"/>
        </w:rPr>
        <w:t xml:space="preserve"> </w:t>
      </w:r>
      <w:r>
        <w:rPr>
          <w:rFonts w:ascii="Times New Roman" w:hAnsi="Times New Roman"/>
          <w:sz w:val="24"/>
          <w:szCs w:val="24"/>
        </w:rPr>
        <w:t xml:space="preserve">работы. Режим может быть: </w:t>
      </w:r>
    </w:p>
    <w:p w:rsidR="00605701" w:rsidRDefault="00605701" w:rsidP="00DB1FCF">
      <w:pPr>
        <w:numPr>
          <w:ilvl w:val="0"/>
          <w:numId w:val="25"/>
        </w:numPr>
        <w:spacing w:after="0" w:line="240" w:lineRule="auto"/>
        <w:ind w:left="714" w:hanging="357"/>
        <w:jc w:val="both"/>
      </w:pPr>
      <w:r>
        <w:rPr>
          <w:rFonts w:ascii="Times New Roman" w:hAnsi="Times New Roman"/>
          <w:sz w:val="24"/>
          <w:szCs w:val="24"/>
        </w:rPr>
        <w:t>«</w:t>
      </w:r>
      <w:r>
        <w:rPr>
          <w:rFonts w:ascii="Times New Roman" w:hAnsi="Times New Roman"/>
          <w:b/>
          <w:bCs/>
          <w:sz w:val="24"/>
          <w:szCs w:val="24"/>
        </w:rPr>
        <w:t>standard</w:t>
      </w:r>
      <w:r>
        <w:rPr>
          <w:rFonts w:ascii="Times New Roman" w:hAnsi="Times New Roman"/>
          <w:sz w:val="24"/>
          <w:szCs w:val="24"/>
        </w:rPr>
        <w:t>» - «стандартный» режим, это основной режим работы. Ключевым моментом этого режима является принцип перехода сервиса из состояния «</w:t>
      </w:r>
      <w:r>
        <w:rPr>
          <w:rFonts w:ascii="Times New Roman" w:hAnsi="Times New Roman"/>
          <w:sz w:val="24"/>
          <w:szCs w:val="24"/>
          <w:lang w:val="en-US"/>
        </w:rPr>
        <w:t>Standby</w:t>
      </w:r>
      <w:r>
        <w:rPr>
          <w:rFonts w:ascii="Times New Roman" w:hAnsi="Times New Roman"/>
          <w:sz w:val="24"/>
          <w:szCs w:val="24"/>
        </w:rPr>
        <w:t>» в состояние «</w:t>
      </w:r>
      <w:r>
        <w:rPr>
          <w:rFonts w:ascii="Times New Roman" w:hAnsi="Times New Roman"/>
          <w:sz w:val="24"/>
          <w:szCs w:val="24"/>
          <w:lang w:val="en-US"/>
        </w:rPr>
        <w:t>Active</w:t>
      </w:r>
      <w:r>
        <w:rPr>
          <w:rFonts w:ascii="Times New Roman" w:hAnsi="Times New Roman"/>
          <w:sz w:val="24"/>
          <w:szCs w:val="24"/>
        </w:rPr>
        <w:t xml:space="preserve">». А именно, если какой-то сервис стал основным, то сервис в режиме «Стандартный» не может стать основным, даже если у него более высокий приоритет. </w:t>
      </w:r>
    </w:p>
    <w:p w:rsidR="00605701" w:rsidRDefault="00605701" w:rsidP="00DB1FCF">
      <w:pPr>
        <w:numPr>
          <w:ilvl w:val="0"/>
          <w:numId w:val="25"/>
        </w:numPr>
        <w:spacing w:after="0" w:line="240" w:lineRule="auto"/>
        <w:ind w:left="714" w:hanging="357"/>
        <w:jc w:val="both"/>
      </w:pPr>
      <w:r>
        <w:rPr>
          <w:rFonts w:ascii="Times New Roman" w:hAnsi="Times New Roman"/>
          <w:sz w:val="24"/>
          <w:szCs w:val="24"/>
        </w:rPr>
        <w:t>«</w:t>
      </w:r>
      <w:r>
        <w:rPr>
          <w:rFonts w:ascii="Times New Roman" w:hAnsi="Times New Roman"/>
          <w:b/>
          <w:bCs/>
          <w:sz w:val="24"/>
          <w:szCs w:val="24"/>
        </w:rPr>
        <w:t>priority</w:t>
      </w:r>
      <w:r>
        <w:rPr>
          <w:rFonts w:ascii="Times New Roman" w:hAnsi="Times New Roman"/>
          <w:sz w:val="24"/>
          <w:szCs w:val="24"/>
        </w:rPr>
        <w:t>» - «приоритетный» режим, это второй режим работы. Ключевым моментом этого режима, также как и в режиме «Стандартный», является принцип перехода сервиса из состояния «</w:t>
      </w:r>
      <w:r>
        <w:rPr>
          <w:rFonts w:ascii="Times New Roman" w:hAnsi="Times New Roman"/>
          <w:sz w:val="24"/>
          <w:szCs w:val="24"/>
          <w:lang w:val="en-US"/>
        </w:rPr>
        <w:t>Standby</w:t>
      </w:r>
      <w:r>
        <w:rPr>
          <w:rFonts w:ascii="Times New Roman" w:hAnsi="Times New Roman"/>
          <w:sz w:val="24"/>
          <w:szCs w:val="24"/>
        </w:rPr>
        <w:t>» в состояние «</w:t>
      </w:r>
      <w:r>
        <w:rPr>
          <w:rFonts w:ascii="Times New Roman" w:hAnsi="Times New Roman"/>
          <w:sz w:val="24"/>
          <w:szCs w:val="24"/>
          <w:lang w:val="en-US"/>
        </w:rPr>
        <w:t>Active</w:t>
      </w:r>
      <w:r>
        <w:rPr>
          <w:rFonts w:ascii="Times New Roman" w:hAnsi="Times New Roman"/>
          <w:sz w:val="24"/>
          <w:szCs w:val="24"/>
        </w:rPr>
        <w:t xml:space="preserve">». А именно, если сервис имеет более высокий приоритет чем основной сервис, и он имеет режим работы «Приоритетный», то этот сервис может стать основным. </w:t>
      </w:r>
    </w:p>
    <w:p w:rsidR="00605701" w:rsidRDefault="00605701" w:rsidP="00DB1FCF">
      <w:pPr>
        <w:numPr>
          <w:ilvl w:val="0"/>
          <w:numId w:val="25"/>
        </w:numPr>
        <w:spacing w:after="0" w:line="240" w:lineRule="auto"/>
        <w:ind w:left="714" w:hanging="357"/>
        <w:jc w:val="both"/>
      </w:pPr>
      <w:r>
        <w:rPr>
          <w:rFonts w:ascii="Times New Roman" w:hAnsi="Times New Roman"/>
          <w:sz w:val="24"/>
          <w:szCs w:val="24"/>
        </w:rPr>
        <w:t>«</w:t>
      </w:r>
      <w:r>
        <w:rPr>
          <w:rFonts w:ascii="Times New Roman" w:hAnsi="Times New Roman"/>
          <w:b/>
          <w:bCs/>
          <w:sz w:val="24"/>
          <w:szCs w:val="24"/>
        </w:rPr>
        <w:t>passive</w:t>
      </w:r>
      <w:r>
        <w:rPr>
          <w:rFonts w:ascii="Times New Roman" w:hAnsi="Times New Roman"/>
          <w:sz w:val="24"/>
          <w:szCs w:val="24"/>
        </w:rPr>
        <w:t>» - «пассивный» режим, это третий режим работы. Ключевым моментом этого режима является то</w:t>
      </w:r>
      <w:r w:rsidR="00511B0F">
        <w:rPr>
          <w:rFonts w:ascii="Times New Roman" w:hAnsi="Times New Roman"/>
          <w:sz w:val="24"/>
          <w:szCs w:val="24"/>
        </w:rPr>
        <w:t>,</w:t>
      </w:r>
      <w:r>
        <w:rPr>
          <w:rFonts w:ascii="Times New Roman" w:hAnsi="Times New Roman"/>
          <w:sz w:val="24"/>
          <w:szCs w:val="24"/>
        </w:rPr>
        <w:t xml:space="preserve"> что состояние сервиса не меняется выше состояния «</w:t>
      </w:r>
      <w:r>
        <w:rPr>
          <w:rFonts w:ascii="Times New Roman" w:hAnsi="Times New Roman"/>
          <w:sz w:val="24"/>
          <w:szCs w:val="24"/>
          <w:lang w:val="en-US"/>
        </w:rPr>
        <w:t>Listern</w:t>
      </w:r>
      <w:r>
        <w:rPr>
          <w:rFonts w:ascii="Times New Roman" w:hAnsi="Times New Roman"/>
          <w:sz w:val="24"/>
          <w:szCs w:val="24"/>
        </w:rPr>
        <w:t>». То есть этот сервис не участвует в резервировании, он лишь занимае</w:t>
      </w:r>
      <w:r w:rsidR="00511B0F">
        <w:rPr>
          <w:rFonts w:ascii="Times New Roman" w:hAnsi="Times New Roman"/>
          <w:sz w:val="24"/>
          <w:szCs w:val="24"/>
        </w:rPr>
        <w:t>тся</w:t>
      </w:r>
      <w:r>
        <w:rPr>
          <w:rFonts w:ascii="Times New Roman" w:hAnsi="Times New Roman"/>
          <w:sz w:val="24"/>
          <w:szCs w:val="24"/>
        </w:rPr>
        <w:t xml:space="preserve"> приемом и передачей сообщения «</w:t>
      </w:r>
      <w:r>
        <w:rPr>
          <w:rFonts w:ascii="Times New Roman" w:hAnsi="Times New Roman"/>
          <w:sz w:val="24"/>
          <w:szCs w:val="24"/>
          <w:lang w:val="en-US"/>
        </w:rPr>
        <w:t>Info</w:t>
      </w:r>
      <w:r>
        <w:rPr>
          <w:rFonts w:ascii="Times New Roman" w:hAnsi="Times New Roman"/>
          <w:sz w:val="24"/>
          <w:szCs w:val="24"/>
        </w:rPr>
        <w:t>». Такой режим характерен для аварийных каналов радио, которые не участвует в резервировании, а лишь обмениваются состоянием тангенты.</w:t>
      </w:r>
    </w:p>
    <w:p w:rsidR="00605701" w:rsidRDefault="00605701" w:rsidP="00605701">
      <w:pPr>
        <w:spacing w:after="0" w:line="240" w:lineRule="auto"/>
        <w:ind w:firstLine="284"/>
        <w:jc w:val="both"/>
      </w:pPr>
      <w:r>
        <w:rPr>
          <w:rFonts w:ascii="Times New Roman" w:hAnsi="Times New Roman"/>
          <w:sz w:val="24"/>
          <w:szCs w:val="24"/>
        </w:rPr>
        <w:t xml:space="preserve">Поле </w:t>
      </w:r>
      <w:r>
        <w:rPr>
          <w:rFonts w:ascii="Times New Roman" w:hAnsi="Times New Roman"/>
          <w:b/>
          <w:sz w:val="24"/>
          <w:szCs w:val="24"/>
        </w:rPr>
        <w:t>«</w:t>
      </w:r>
      <w:r>
        <w:rPr>
          <w:rFonts w:ascii="Times New Roman" w:hAnsi="Times New Roman"/>
          <w:b/>
          <w:sz w:val="24"/>
          <w:szCs w:val="24"/>
          <w:lang w:val="en-US"/>
        </w:rPr>
        <w:t>Host</w:t>
      </w:r>
      <w:r>
        <w:rPr>
          <w:rFonts w:ascii="Times New Roman" w:hAnsi="Times New Roman"/>
          <w:b/>
          <w:sz w:val="24"/>
          <w:szCs w:val="24"/>
        </w:rPr>
        <w:t xml:space="preserve"> </w:t>
      </w:r>
      <w:r>
        <w:rPr>
          <w:rFonts w:ascii="Times New Roman" w:hAnsi="Times New Roman"/>
          <w:b/>
          <w:sz w:val="24"/>
          <w:szCs w:val="24"/>
          <w:lang w:val="en-US"/>
        </w:rPr>
        <w:t>id</w:t>
      </w:r>
      <w:r>
        <w:rPr>
          <w:rFonts w:ascii="Times New Roman" w:hAnsi="Times New Roman"/>
          <w:b/>
          <w:sz w:val="24"/>
          <w:szCs w:val="24"/>
        </w:rPr>
        <w:t>»</w:t>
      </w:r>
      <w:r>
        <w:rPr>
          <w:rFonts w:ascii="Times New Roman" w:hAnsi="Times New Roman"/>
          <w:sz w:val="24"/>
          <w:szCs w:val="24"/>
        </w:rPr>
        <w:t xml:space="preserve"> </w:t>
      </w:r>
      <w:r>
        <w:rPr>
          <w:rFonts w:ascii="Times New Roman" w:hAnsi="Times New Roman"/>
          <w:b/>
          <w:sz w:val="24"/>
          <w:szCs w:val="24"/>
          <w:lang w:eastAsia="ru-RU"/>
        </w:rPr>
        <w:t>-</w:t>
      </w:r>
      <w:r>
        <w:rPr>
          <w:rFonts w:ascii="Times New Roman" w:hAnsi="Times New Roman"/>
          <w:sz w:val="24"/>
          <w:szCs w:val="24"/>
        </w:rPr>
        <w:t xml:space="preserve"> идентификатор хоста, должен быть уникальным в пределах группы резервирования. Допустимые значения от 0 до 4294967295. Обычно в качестве идентификатора хоста используется «HARDWARE ID».</w:t>
      </w:r>
    </w:p>
    <w:p w:rsidR="00CE7392" w:rsidRDefault="00605701" w:rsidP="00CE7392">
      <w:pPr>
        <w:spacing w:after="0" w:line="240" w:lineRule="auto"/>
        <w:ind w:firstLine="284"/>
        <w:jc w:val="both"/>
        <w:rPr>
          <w:rFonts w:ascii="Times New Roman" w:hAnsi="Times New Roman"/>
          <w:sz w:val="24"/>
          <w:szCs w:val="24"/>
        </w:rPr>
      </w:pPr>
      <w:r>
        <w:rPr>
          <w:rFonts w:ascii="Times New Roman" w:hAnsi="Times New Roman"/>
          <w:sz w:val="24"/>
          <w:szCs w:val="24"/>
        </w:rPr>
        <w:t xml:space="preserve">Поле </w:t>
      </w:r>
      <w:r>
        <w:rPr>
          <w:rFonts w:ascii="Times New Roman" w:hAnsi="Times New Roman"/>
          <w:b/>
          <w:sz w:val="24"/>
          <w:szCs w:val="24"/>
        </w:rPr>
        <w:t>«</w:t>
      </w:r>
      <w:r>
        <w:rPr>
          <w:rFonts w:ascii="Times New Roman" w:hAnsi="Times New Roman"/>
          <w:b/>
          <w:sz w:val="24"/>
          <w:szCs w:val="24"/>
          <w:lang w:val="en-US"/>
        </w:rPr>
        <w:t>Standby</w:t>
      </w:r>
      <w:r>
        <w:rPr>
          <w:rFonts w:ascii="Times New Roman" w:hAnsi="Times New Roman"/>
          <w:b/>
          <w:sz w:val="24"/>
          <w:szCs w:val="24"/>
        </w:rPr>
        <w:t xml:space="preserve"> group»</w:t>
      </w:r>
      <w:r>
        <w:rPr>
          <w:rFonts w:ascii="Times New Roman" w:hAnsi="Times New Roman"/>
          <w:sz w:val="24"/>
          <w:szCs w:val="24"/>
        </w:rPr>
        <w:t xml:space="preserve"> </w:t>
      </w:r>
      <w:r>
        <w:rPr>
          <w:rFonts w:ascii="Times New Roman" w:hAnsi="Times New Roman"/>
          <w:b/>
          <w:sz w:val="24"/>
          <w:szCs w:val="24"/>
          <w:lang w:eastAsia="ru-RU"/>
        </w:rPr>
        <w:t>-</w:t>
      </w:r>
      <w:r>
        <w:rPr>
          <w:rFonts w:ascii="Times New Roman" w:hAnsi="Times New Roman"/>
          <w:sz w:val="24"/>
          <w:szCs w:val="24"/>
        </w:rPr>
        <w:t xml:space="preserve"> номер группы резервирования. Допустимые значения от 0 до </w:t>
      </w:r>
      <w:r w:rsidRPr="00511B0F">
        <w:rPr>
          <w:rFonts w:ascii="Times New Roman" w:hAnsi="Times New Roman"/>
          <w:sz w:val="24"/>
          <w:szCs w:val="24"/>
        </w:rPr>
        <w:t>255</w:t>
      </w:r>
      <w:r>
        <w:rPr>
          <w:rFonts w:ascii="Times New Roman" w:hAnsi="Times New Roman"/>
          <w:sz w:val="24"/>
          <w:szCs w:val="24"/>
        </w:rPr>
        <w:t>.</w:t>
      </w:r>
      <w:r w:rsidR="00CE7392" w:rsidRPr="00CE7392">
        <w:rPr>
          <w:rFonts w:ascii="Times New Roman" w:hAnsi="Times New Roman"/>
          <w:sz w:val="24"/>
          <w:szCs w:val="24"/>
        </w:rPr>
        <w:t xml:space="preserve"> </w:t>
      </w:r>
      <w:r w:rsidR="00CE7392">
        <w:rPr>
          <w:rFonts w:ascii="Times New Roman" w:hAnsi="Times New Roman"/>
          <w:sz w:val="24"/>
          <w:szCs w:val="24"/>
        </w:rPr>
        <w:t>Н</w:t>
      </w:r>
      <w:r w:rsidR="00CE7392" w:rsidRPr="00CE7392">
        <w:rPr>
          <w:rFonts w:ascii="Times New Roman" w:hAnsi="Times New Roman"/>
          <w:sz w:val="24"/>
          <w:szCs w:val="24"/>
        </w:rPr>
        <w:t>омер группы должен быть уникальным в пределах одного комплекса</w:t>
      </w:r>
      <w:r w:rsidR="00CE7392">
        <w:rPr>
          <w:rFonts w:ascii="Times New Roman" w:hAnsi="Times New Roman"/>
          <w:sz w:val="24"/>
          <w:szCs w:val="24"/>
        </w:rPr>
        <w:t>.</w:t>
      </w:r>
    </w:p>
    <w:p w:rsidR="00CE7392" w:rsidRPr="00CE7392" w:rsidRDefault="00605701" w:rsidP="00CE7392">
      <w:pPr>
        <w:spacing w:after="0" w:line="240" w:lineRule="auto"/>
        <w:ind w:firstLine="284"/>
        <w:jc w:val="both"/>
        <w:rPr>
          <w:rFonts w:ascii="Times New Roman" w:hAnsi="Times New Roman"/>
          <w:sz w:val="24"/>
          <w:szCs w:val="24"/>
        </w:rPr>
      </w:pPr>
      <w:r>
        <w:rPr>
          <w:rFonts w:ascii="Times New Roman" w:hAnsi="Times New Roman"/>
          <w:sz w:val="24"/>
          <w:szCs w:val="24"/>
        </w:rPr>
        <w:lastRenderedPageBreak/>
        <w:t xml:space="preserve">Поле </w:t>
      </w:r>
      <w:r>
        <w:rPr>
          <w:rFonts w:ascii="Times New Roman" w:hAnsi="Times New Roman"/>
          <w:b/>
          <w:sz w:val="24"/>
          <w:szCs w:val="24"/>
        </w:rPr>
        <w:t>«</w:t>
      </w:r>
      <w:r>
        <w:rPr>
          <w:rFonts w:ascii="Times New Roman" w:hAnsi="Times New Roman"/>
          <w:b/>
          <w:sz w:val="24"/>
          <w:szCs w:val="24"/>
          <w:lang w:val="en-US"/>
        </w:rPr>
        <w:t>Priority</w:t>
      </w:r>
      <w:r>
        <w:rPr>
          <w:rFonts w:ascii="Times New Roman" w:hAnsi="Times New Roman"/>
          <w:b/>
          <w:sz w:val="24"/>
          <w:szCs w:val="24"/>
        </w:rPr>
        <w:t>»</w:t>
      </w:r>
      <w:r>
        <w:rPr>
          <w:rFonts w:ascii="Times New Roman" w:hAnsi="Times New Roman"/>
          <w:sz w:val="24"/>
          <w:szCs w:val="24"/>
        </w:rPr>
        <w:t xml:space="preserve"> </w:t>
      </w:r>
      <w:r>
        <w:rPr>
          <w:rFonts w:ascii="Times New Roman" w:hAnsi="Times New Roman"/>
          <w:b/>
          <w:sz w:val="24"/>
          <w:szCs w:val="24"/>
          <w:lang w:eastAsia="ru-RU"/>
        </w:rPr>
        <w:t>-</w:t>
      </w:r>
      <w:r>
        <w:rPr>
          <w:rFonts w:ascii="Times New Roman" w:hAnsi="Times New Roman"/>
          <w:sz w:val="24"/>
          <w:szCs w:val="24"/>
        </w:rPr>
        <w:t xml:space="preserve"> статический приоритет. </w:t>
      </w:r>
    </w:p>
    <w:p w:rsidR="00605701" w:rsidRPr="00757EF4" w:rsidRDefault="00605701" w:rsidP="00605701">
      <w:pPr>
        <w:spacing w:after="0" w:line="240" w:lineRule="auto"/>
        <w:ind w:firstLine="284"/>
        <w:jc w:val="both"/>
      </w:pPr>
      <w:r>
        <w:rPr>
          <w:rFonts w:ascii="Times New Roman" w:hAnsi="Times New Roman"/>
          <w:sz w:val="24"/>
          <w:szCs w:val="24"/>
        </w:rPr>
        <w:t xml:space="preserve">Поле </w:t>
      </w:r>
      <w:r>
        <w:rPr>
          <w:rFonts w:ascii="Times New Roman" w:hAnsi="Times New Roman"/>
          <w:b/>
          <w:sz w:val="24"/>
          <w:szCs w:val="24"/>
        </w:rPr>
        <w:t>«</w:t>
      </w:r>
      <w:r>
        <w:rPr>
          <w:rFonts w:ascii="Times New Roman" w:hAnsi="Times New Roman"/>
          <w:b/>
          <w:sz w:val="24"/>
          <w:szCs w:val="24"/>
          <w:lang w:val="en-US"/>
        </w:rPr>
        <w:t>Dynamic</w:t>
      </w:r>
      <w:r>
        <w:rPr>
          <w:rFonts w:ascii="Times New Roman" w:hAnsi="Times New Roman"/>
          <w:b/>
          <w:sz w:val="24"/>
          <w:szCs w:val="24"/>
        </w:rPr>
        <w:t xml:space="preserve"> </w:t>
      </w:r>
      <w:r>
        <w:rPr>
          <w:rFonts w:ascii="Times New Roman" w:hAnsi="Times New Roman"/>
          <w:b/>
          <w:sz w:val="24"/>
          <w:szCs w:val="24"/>
          <w:lang w:val="en-US"/>
        </w:rPr>
        <w:t>Priority</w:t>
      </w:r>
      <w:r>
        <w:rPr>
          <w:rFonts w:ascii="Times New Roman" w:hAnsi="Times New Roman"/>
          <w:b/>
          <w:sz w:val="24"/>
          <w:szCs w:val="24"/>
        </w:rPr>
        <w:t xml:space="preserve">» - </w:t>
      </w:r>
      <w:r>
        <w:rPr>
          <w:rFonts w:ascii="Times New Roman" w:hAnsi="Times New Roman"/>
          <w:sz w:val="24"/>
          <w:szCs w:val="24"/>
        </w:rPr>
        <w:t>динамический приоритет. Статический приоритет устанавливается до начала работы алгоритма резервирования. В то время как динамический приоритет изменяется во время его работы. Это необходимо для того чтобы изменять приоритет различных сервисов в зависимости от каких-либо внешних факторов. Поле «</w:t>
      </w:r>
      <w:r w:rsidR="00511B0F">
        <w:rPr>
          <w:rFonts w:ascii="Times New Roman" w:hAnsi="Times New Roman"/>
          <w:sz w:val="24"/>
          <w:szCs w:val="24"/>
          <w:lang w:val="en-US"/>
        </w:rPr>
        <w:t>P</w:t>
      </w:r>
      <w:r w:rsidR="00B809D2">
        <w:rPr>
          <w:rFonts w:ascii="Times New Roman" w:hAnsi="Times New Roman"/>
          <w:sz w:val="24"/>
          <w:szCs w:val="24"/>
          <w:lang w:val="en-US"/>
        </w:rPr>
        <w:t>riority</w:t>
      </w:r>
      <w:r>
        <w:rPr>
          <w:rFonts w:ascii="Times New Roman" w:hAnsi="Times New Roman"/>
          <w:sz w:val="24"/>
          <w:szCs w:val="24"/>
        </w:rPr>
        <w:t xml:space="preserve">» предназначено для выбора основного сервиса и резервного сервиса: 0 </w:t>
      </w:r>
      <w:r>
        <w:rPr>
          <w:rFonts w:ascii="Times New Roman" w:hAnsi="Times New Roman"/>
          <w:b/>
          <w:sz w:val="24"/>
          <w:szCs w:val="24"/>
          <w:lang w:eastAsia="ru-RU"/>
        </w:rPr>
        <w:t>-</w:t>
      </w:r>
      <w:r>
        <w:rPr>
          <w:rFonts w:ascii="Times New Roman" w:hAnsi="Times New Roman"/>
          <w:sz w:val="24"/>
          <w:szCs w:val="24"/>
        </w:rPr>
        <w:t xml:space="preserve"> это самый высокий приоритет, 255 </w:t>
      </w:r>
      <w:r>
        <w:rPr>
          <w:rFonts w:ascii="Times New Roman" w:hAnsi="Times New Roman"/>
          <w:b/>
          <w:sz w:val="24"/>
          <w:szCs w:val="24"/>
          <w:lang w:eastAsia="ru-RU"/>
        </w:rPr>
        <w:t>-</w:t>
      </w:r>
      <w:r>
        <w:rPr>
          <w:rFonts w:ascii="Times New Roman" w:hAnsi="Times New Roman"/>
          <w:sz w:val="24"/>
          <w:szCs w:val="24"/>
        </w:rPr>
        <w:t xml:space="preserve"> самый низкий. При выборе нового основного сервиса выбирается сервис с самым высоким приоритетом. Сначала сравниваются динамические приоритеты, в случае их равенства, сравниваются статические приоритеты. Если и динамический и статический приоритеты равны, то выбирается сервис с большим идентификатором хоста. Далее под приоритетом будут подразумеваться сразу оба приоритета.</w:t>
      </w:r>
      <w:r w:rsidR="008A1FDD">
        <w:rPr>
          <w:rFonts w:ascii="Times New Roman" w:hAnsi="Times New Roman"/>
          <w:sz w:val="24"/>
          <w:szCs w:val="24"/>
        </w:rPr>
        <w:t xml:space="preserve"> Используется только в режиме «</w:t>
      </w:r>
      <w:r w:rsidR="008A1FDD">
        <w:rPr>
          <w:rFonts w:ascii="Times New Roman" w:hAnsi="Times New Roman"/>
          <w:sz w:val="24"/>
          <w:szCs w:val="24"/>
          <w:lang w:val="en-US"/>
        </w:rPr>
        <w:t>Priority</w:t>
      </w:r>
      <w:r w:rsidR="008A1FDD">
        <w:rPr>
          <w:rFonts w:ascii="Times New Roman" w:hAnsi="Times New Roman"/>
          <w:sz w:val="24"/>
          <w:szCs w:val="24"/>
        </w:rPr>
        <w:t>»</w:t>
      </w:r>
      <w:r w:rsidR="008A1FDD" w:rsidRPr="00757EF4">
        <w:rPr>
          <w:rFonts w:ascii="Times New Roman" w:hAnsi="Times New Roman"/>
          <w:sz w:val="24"/>
          <w:szCs w:val="24"/>
        </w:rPr>
        <w:t>.</w:t>
      </w:r>
    </w:p>
    <w:p w:rsidR="00605701" w:rsidRDefault="00605701" w:rsidP="00605701">
      <w:pPr>
        <w:spacing w:after="0" w:line="240" w:lineRule="auto"/>
        <w:ind w:firstLine="284"/>
        <w:jc w:val="both"/>
      </w:pPr>
      <w:r>
        <w:rPr>
          <w:rFonts w:ascii="Times New Roman" w:hAnsi="Times New Roman"/>
          <w:sz w:val="24"/>
          <w:szCs w:val="24"/>
        </w:rPr>
        <w:t xml:space="preserve">Поле </w:t>
      </w:r>
      <w:r>
        <w:rPr>
          <w:rFonts w:ascii="Times New Roman" w:hAnsi="Times New Roman"/>
          <w:b/>
          <w:sz w:val="24"/>
          <w:szCs w:val="24"/>
        </w:rPr>
        <w:t>«</w:t>
      </w:r>
      <w:r>
        <w:rPr>
          <w:rFonts w:ascii="Times New Roman" w:hAnsi="Times New Roman"/>
          <w:b/>
          <w:sz w:val="24"/>
          <w:szCs w:val="24"/>
          <w:lang w:val="en-US"/>
        </w:rPr>
        <w:t>Hello</w:t>
      </w:r>
      <w:r>
        <w:rPr>
          <w:rFonts w:ascii="Times New Roman" w:hAnsi="Times New Roman"/>
          <w:b/>
          <w:sz w:val="24"/>
          <w:szCs w:val="24"/>
        </w:rPr>
        <w:t xml:space="preserve"> </w:t>
      </w:r>
      <w:r>
        <w:rPr>
          <w:rFonts w:ascii="Times New Roman" w:hAnsi="Times New Roman"/>
          <w:b/>
          <w:sz w:val="24"/>
          <w:szCs w:val="24"/>
          <w:lang w:val="en-US"/>
        </w:rPr>
        <w:t>time</w:t>
      </w:r>
      <w:r>
        <w:rPr>
          <w:rFonts w:ascii="Times New Roman" w:hAnsi="Times New Roman"/>
          <w:b/>
          <w:sz w:val="24"/>
          <w:szCs w:val="24"/>
        </w:rPr>
        <w:t>»</w:t>
      </w:r>
      <w:r>
        <w:rPr>
          <w:rFonts w:ascii="Times New Roman" w:hAnsi="Times New Roman"/>
          <w:sz w:val="24"/>
          <w:szCs w:val="24"/>
        </w:rPr>
        <w:t xml:space="preserve"> </w:t>
      </w:r>
      <w:r>
        <w:rPr>
          <w:rFonts w:ascii="Times New Roman" w:hAnsi="Times New Roman"/>
          <w:b/>
          <w:sz w:val="24"/>
          <w:szCs w:val="24"/>
          <w:lang w:eastAsia="ru-RU"/>
        </w:rPr>
        <w:t>-</w:t>
      </w:r>
      <w:r>
        <w:rPr>
          <w:rFonts w:ascii="Times New Roman" w:hAnsi="Times New Roman"/>
          <w:sz w:val="24"/>
          <w:szCs w:val="24"/>
        </w:rPr>
        <w:t xml:space="preserve"> время запроса. Это интервал времени в миллисекундах, с которым сервис посылает сообщения «Hello», сообщая тем самым всем сервисам из группы резервирования, что этот сервис активен, в рабочем состоянии. Значение по умолчанию 1000.</w:t>
      </w:r>
    </w:p>
    <w:p w:rsidR="00605701" w:rsidRDefault="00605701" w:rsidP="00605701">
      <w:pPr>
        <w:spacing w:after="0" w:line="240" w:lineRule="auto"/>
        <w:ind w:firstLine="284"/>
        <w:jc w:val="both"/>
      </w:pPr>
      <w:r>
        <w:rPr>
          <w:rFonts w:ascii="Times New Roman" w:hAnsi="Times New Roman"/>
          <w:sz w:val="24"/>
          <w:szCs w:val="24"/>
        </w:rPr>
        <w:t xml:space="preserve">Поле </w:t>
      </w:r>
      <w:r>
        <w:rPr>
          <w:rFonts w:ascii="Times New Roman" w:hAnsi="Times New Roman"/>
          <w:b/>
          <w:sz w:val="24"/>
          <w:szCs w:val="24"/>
        </w:rPr>
        <w:t>«</w:t>
      </w:r>
      <w:r>
        <w:rPr>
          <w:rFonts w:ascii="Times New Roman" w:hAnsi="Times New Roman"/>
          <w:b/>
          <w:sz w:val="24"/>
          <w:szCs w:val="24"/>
          <w:lang w:val="en-US"/>
        </w:rPr>
        <w:t>Hold</w:t>
      </w:r>
      <w:r>
        <w:rPr>
          <w:rFonts w:ascii="Times New Roman" w:hAnsi="Times New Roman"/>
          <w:b/>
          <w:sz w:val="24"/>
          <w:szCs w:val="24"/>
        </w:rPr>
        <w:t xml:space="preserve"> </w:t>
      </w:r>
      <w:r>
        <w:rPr>
          <w:rFonts w:ascii="Times New Roman" w:hAnsi="Times New Roman"/>
          <w:b/>
          <w:sz w:val="24"/>
          <w:szCs w:val="24"/>
          <w:lang w:val="en-US"/>
        </w:rPr>
        <w:t>time</w:t>
      </w:r>
      <w:r>
        <w:rPr>
          <w:rFonts w:ascii="Times New Roman" w:hAnsi="Times New Roman"/>
          <w:b/>
          <w:sz w:val="24"/>
          <w:szCs w:val="24"/>
        </w:rPr>
        <w:t>»</w:t>
      </w:r>
      <w:r>
        <w:rPr>
          <w:rFonts w:ascii="Times New Roman" w:hAnsi="Times New Roman"/>
          <w:sz w:val="24"/>
          <w:szCs w:val="24"/>
        </w:rPr>
        <w:t xml:space="preserve"> </w:t>
      </w:r>
      <w:r>
        <w:rPr>
          <w:rFonts w:ascii="Times New Roman" w:hAnsi="Times New Roman"/>
          <w:b/>
          <w:sz w:val="24"/>
          <w:szCs w:val="24"/>
          <w:lang w:eastAsia="ru-RU"/>
        </w:rPr>
        <w:t>-</w:t>
      </w:r>
      <w:r>
        <w:rPr>
          <w:rFonts w:ascii="Times New Roman" w:hAnsi="Times New Roman"/>
          <w:sz w:val="24"/>
          <w:szCs w:val="24"/>
        </w:rPr>
        <w:t xml:space="preserve"> время ожидания.</w:t>
      </w:r>
      <w:r>
        <w:rPr>
          <w:rFonts w:ascii="Times New Roman" w:hAnsi="Times New Roman"/>
          <w:b/>
          <w:sz w:val="28"/>
          <w:szCs w:val="28"/>
        </w:rPr>
        <w:t xml:space="preserve"> </w:t>
      </w:r>
      <w:r>
        <w:rPr>
          <w:rFonts w:ascii="Times New Roman" w:hAnsi="Times New Roman"/>
          <w:sz w:val="24"/>
          <w:szCs w:val="24"/>
        </w:rPr>
        <w:t>Это интервал времени в миллисекундах, в течение которого сервис ожидает получение сообщений «Hello» от основного и резервного сервисов. Если от основного или резервного сервиса, в течении «</w:t>
      </w:r>
      <w:r>
        <w:rPr>
          <w:rFonts w:ascii="Times New Roman" w:hAnsi="Times New Roman"/>
          <w:sz w:val="24"/>
          <w:szCs w:val="24"/>
          <w:lang w:val="en-US"/>
        </w:rPr>
        <w:t>Hold</w:t>
      </w:r>
      <w:r>
        <w:rPr>
          <w:rFonts w:ascii="Times New Roman" w:hAnsi="Times New Roman"/>
          <w:sz w:val="24"/>
          <w:szCs w:val="24"/>
        </w:rPr>
        <w:t xml:space="preserve"> </w:t>
      </w:r>
      <w:r>
        <w:rPr>
          <w:rFonts w:ascii="Times New Roman" w:hAnsi="Times New Roman"/>
          <w:sz w:val="24"/>
          <w:szCs w:val="24"/>
          <w:lang w:val="en-US"/>
        </w:rPr>
        <w:t>time</w:t>
      </w:r>
      <w:r>
        <w:rPr>
          <w:rFonts w:ascii="Times New Roman" w:hAnsi="Times New Roman"/>
          <w:sz w:val="24"/>
          <w:szCs w:val="24"/>
        </w:rPr>
        <w:t xml:space="preserve">», не приходят пакеты «Hello», то считается что этот сервис не рабочий, и можно занять его место. Значение по умолчанию 3000 мс. </w:t>
      </w:r>
    </w:p>
    <w:p w:rsidR="00605701" w:rsidRDefault="00605701" w:rsidP="00605701">
      <w:pPr>
        <w:spacing w:after="0" w:line="240" w:lineRule="auto"/>
        <w:ind w:firstLine="284"/>
        <w:jc w:val="both"/>
      </w:pPr>
      <w:r>
        <w:rPr>
          <w:rFonts w:ascii="Times New Roman" w:hAnsi="Times New Roman"/>
          <w:sz w:val="24"/>
          <w:szCs w:val="24"/>
        </w:rPr>
        <w:t xml:space="preserve">Поле </w:t>
      </w:r>
      <w:r>
        <w:rPr>
          <w:rFonts w:ascii="Times New Roman" w:hAnsi="Times New Roman"/>
          <w:b/>
          <w:sz w:val="24"/>
          <w:szCs w:val="24"/>
        </w:rPr>
        <w:t>«</w:t>
      </w:r>
      <w:r>
        <w:rPr>
          <w:rFonts w:ascii="Times New Roman" w:hAnsi="Times New Roman"/>
          <w:b/>
          <w:sz w:val="24"/>
          <w:szCs w:val="24"/>
          <w:lang w:val="en-US"/>
        </w:rPr>
        <w:t>Info</w:t>
      </w:r>
      <w:r>
        <w:rPr>
          <w:rFonts w:ascii="Times New Roman" w:hAnsi="Times New Roman"/>
          <w:b/>
          <w:sz w:val="24"/>
          <w:szCs w:val="24"/>
        </w:rPr>
        <w:t xml:space="preserve"> </w:t>
      </w:r>
      <w:r>
        <w:rPr>
          <w:rFonts w:ascii="Times New Roman" w:hAnsi="Times New Roman"/>
          <w:b/>
          <w:sz w:val="24"/>
          <w:szCs w:val="24"/>
          <w:lang w:val="en-US"/>
        </w:rPr>
        <w:t>time</w:t>
      </w:r>
      <w:r>
        <w:rPr>
          <w:rFonts w:ascii="Times New Roman" w:hAnsi="Times New Roman"/>
          <w:b/>
          <w:sz w:val="24"/>
          <w:szCs w:val="24"/>
        </w:rPr>
        <w:t>»</w:t>
      </w:r>
      <w:r>
        <w:rPr>
          <w:rFonts w:ascii="Times New Roman" w:hAnsi="Times New Roman"/>
          <w:sz w:val="24"/>
          <w:szCs w:val="24"/>
        </w:rPr>
        <w:t xml:space="preserve"> </w:t>
      </w:r>
      <w:r>
        <w:rPr>
          <w:rFonts w:ascii="Times New Roman" w:hAnsi="Times New Roman"/>
          <w:b/>
          <w:sz w:val="24"/>
          <w:szCs w:val="24"/>
          <w:lang w:eastAsia="ru-RU"/>
        </w:rPr>
        <w:t>-</w:t>
      </w:r>
      <w:r>
        <w:rPr>
          <w:rFonts w:ascii="Times New Roman" w:hAnsi="Times New Roman"/>
          <w:sz w:val="24"/>
          <w:szCs w:val="24"/>
        </w:rPr>
        <w:t xml:space="preserve"> интервал для сообщения «Info» в миллисекундах. </w:t>
      </w:r>
      <w:r>
        <w:rPr>
          <w:rFonts w:ascii="Times New Roman" w:hAnsi="Times New Roman"/>
          <w:sz w:val="24"/>
          <w:szCs w:val="28"/>
        </w:rPr>
        <w:t>Сообщение «</w:t>
      </w:r>
      <w:r>
        <w:rPr>
          <w:rFonts w:ascii="Times New Roman" w:hAnsi="Times New Roman"/>
          <w:sz w:val="24"/>
          <w:szCs w:val="28"/>
          <w:lang w:val="en-US"/>
        </w:rPr>
        <w:t>Info</w:t>
      </w:r>
      <w:r>
        <w:rPr>
          <w:rFonts w:ascii="Times New Roman" w:hAnsi="Times New Roman"/>
          <w:sz w:val="24"/>
          <w:szCs w:val="28"/>
        </w:rPr>
        <w:t>» посылается периодически во всех состояниях, начиная с «</w:t>
      </w:r>
      <w:r>
        <w:rPr>
          <w:rFonts w:ascii="Times New Roman" w:hAnsi="Times New Roman"/>
          <w:sz w:val="24"/>
          <w:szCs w:val="28"/>
          <w:lang w:val="en-US"/>
        </w:rPr>
        <w:t>Listen</w:t>
      </w:r>
      <w:r>
        <w:rPr>
          <w:rFonts w:ascii="Times New Roman" w:hAnsi="Times New Roman"/>
          <w:sz w:val="24"/>
          <w:szCs w:val="28"/>
        </w:rPr>
        <w:t xml:space="preserve">». Для каналов радио в нем передается состояние занятости тангенты. </w:t>
      </w:r>
      <w:r>
        <w:rPr>
          <w:rFonts w:ascii="Times New Roman" w:hAnsi="Times New Roman"/>
          <w:sz w:val="24"/>
          <w:szCs w:val="24"/>
        </w:rPr>
        <w:t>Значение по умолчанию 10000.</w:t>
      </w:r>
    </w:p>
    <w:p w:rsidR="00605701" w:rsidRDefault="00605701" w:rsidP="00605701">
      <w:pPr>
        <w:spacing w:after="0" w:line="240" w:lineRule="auto"/>
        <w:ind w:firstLine="284"/>
        <w:jc w:val="both"/>
      </w:pPr>
      <w:r>
        <w:rPr>
          <w:rFonts w:ascii="Times New Roman" w:hAnsi="Times New Roman"/>
          <w:sz w:val="24"/>
          <w:szCs w:val="24"/>
        </w:rPr>
        <w:t xml:space="preserve">Поле </w:t>
      </w:r>
      <w:r>
        <w:rPr>
          <w:rFonts w:ascii="Times New Roman" w:hAnsi="Times New Roman"/>
          <w:b/>
          <w:sz w:val="24"/>
          <w:szCs w:val="24"/>
        </w:rPr>
        <w:t>«</w:t>
      </w:r>
      <w:r>
        <w:rPr>
          <w:rFonts w:ascii="Times New Roman" w:hAnsi="Times New Roman"/>
          <w:b/>
          <w:sz w:val="24"/>
          <w:szCs w:val="24"/>
          <w:lang w:val="en-US"/>
        </w:rPr>
        <w:t>Transport</w:t>
      </w:r>
      <w:r>
        <w:rPr>
          <w:rFonts w:ascii="Times New Roman" w:hAnsi="Times New Roman"/>
          <w:b/>
          <w:sz w:val="24"/>
          <w:szCs w:val="24"/>
        </w:rPr>
        <w:t>»</w:t>
      </w:r>
      <w:r>
        <w:rPr>
          <w:rFonts w:ascii="Times New Roman" w:hAnsi="Times New Roman"/>
          <w:sz w:val="24"/>
          <w:szCs w:val="24"/>
        </w:rPr>
        <w:t xml:space="preserve">: </w:t>
      </w:r>
    </w:p>
    <w:p w:rsidR="00605701" w:rsidRDefault="00605701" w:rsidP="00605701">
      <w:pPr>
        <w:spacing w:after="0" w:line="240" w:lineRule="auto"/>
        <w:ind w:firstLine="284"/>
        <w:jc w:val="both"/>
      </w:pPr>
      <w:r>
        <w:rPr>
          <w:rFonts w:ascii="Times New Roman" w:hAnsi="Times New Roman"/>
          <w:sz w:val="24"/>
          <w:szCs w:val="24"/>
        </w:rPr>
        <w:t>«</w:t>
      </w:r>
      <w:r>
        <w:rPr>
          <w:rFonts w:ascii="Times New Roman" w:hAnsi="Times New Roman"/>
          <w:sz w:val="24"/>
          <w:szCs w:val="24"/>
          <w:lang w:val="en-US"/>
        </w:rPr>
        <w:t>type</w:t>
      </w:r>
      <w:r>
        <w:rPr>
          <w:rFonts w:ascii="Times New Roman" w:hAnsi="Times New Roman"/>
          <w:sz w:val="24"/>
          <w:szCs w:val="24"/>
        </w:rPr>
        <w:t xml:space="preserve">» </w:t>
      </w:r>
      <w:r>
        <w:rPr>
          <w:rFonts w:ascii="Times New Roman" w:hAnsi="Times New Roman"/>
          <w:b/>
          <w:sz w:val="24"/>
          <w:szCs w:val="24"/>
          <w:lang w:eastAsia="ru-RU"/>
        </w:rPr>
        <w:t xml:space="preserve">- </w:t>
      </w:r>
      <w:r>
        <w:rPr>
          <w:rFonts w:ascii="Times New Roman" w:hAnsi="Times New Roman"/>
          <w:sz w:val="24"/>
          <w:szCs w:val="24"/>
          <w:lang w:eastAsia="ru-RU"/>
        </w:rPr>
        <w:t>указывается тип транспортного протокола. В настоящее время п</w:t>
      </w:r>
      <w:r>
        <w:rPr>
          <w:rFonts w:ascii="Times New Roman" w:hAnsi="Times New Roman"/>
          <w:sz w:val="24"/>
          <w:szCs w:val="24"/>
        </w:rPr>
        <w:t>оддерживается только протокол UDP;</w:t>
      </w:r>
    </w:p>
    <w:p w:rsidR="00605701" w:rsidRDefault="00605701" w:rsidP="00605701">
      <w:pPr>
        <w:spacing w:after="0" w:line="240" w:lineRule="auto"/>
        <w:ind w:firstLine="284"/>
        <w:jc w:val="both"/>
      </w:pPr>
      <w:r>
        <w:rPr>
          <w:rFonts w:ascii="Times New Roman" w:hAnsi="Times New Roman"/>
          <w:sz w:val="24"/>
          <w:szCs w:val="24"/>
        </w:rPr>
        <w:t>«</w:t>
      </w:r>
      <w:r>
        <w:rPr>
          <w:rFonts w:ascii="Times New Roman" w:hAnsi="Times New Roman"/>
          <w:sz w:val="24"/>
          <w:szCs w:val="24"/>
          <w:lang w:val="en-US"/>
        </w:rPr>
        <w:t>addr</w:t>
      </w:r>
      <w:r>
        <w:rPr>
          <w:rFonts w:ascii="Times New Roman" w:hAnsi="Times New Roman"/>
          <w:sz w:val="24"/>
          <w:szCs w:val="24"/>
        </w:rPr>
        <w:t xml:space="preserve">» </w:t>
      </w:r>
      <w:r>
        <w:rPr>
          <w:rFonts w:ascii="Times New Roman" w:hAnsi="Times New Roman"/>
          <w:b/>
          <w:sz w:val="24"/>
          <w:szCs w:val="24"/>
          <w:lang w:eastAsia="ru-RU"/>
        </w:rPr>
        <w:t xml:space="preserve">- </w:t>
      </w:r>
      <w:r>
        <w:rPr>
          <w:rFonts w:ascii="Times New Roman" w:hAnsi="Times New Roman"/>
          <w:sz w:val="24"/>
          <w:szCs w:val="24"/>
          <w:lang w:eastAsia="ru-RU"/>
        </w:rPr>
        <w:t xml:space="preserve">указывается адрес в формате </w:t>
      </w:r>
      <w:r>
        <w:rPr>
          <w:rFonts w:ascii="Times New Roman" w:hAnsi="Times New Roman"/>
          <w:sz w:val="24"/>
          <w:szCs w:val="24"/>
        </w:rPr>
        <w:t>IP_MULTICAST;</w:t>
      </w:r>
    </w:p>
    <w:p w:rsidR="00605701" w:rsidRDefault="00605701" w:rsidP="00605701">
      <w:pPr>
        <w:spacing w:after="0" w:line="240" w:lineRule="auto"/>
        <w:ind w:firstLine="284"/>
        <w:jc w:val="both"/>
      </w:pPr>
      <w:r>
        <w:rPr>
          <w:rFonts w:ascii="Times New Roman" w:hAnsi="Times New Roman"/>
          <w:sz w:val="24"/>
          <w:szCs w:val="24"/>
        </w:rPr>
        <w:t>«</w:t>
      </w:r>
      <w:r>
        <w:rPr>
          <w:rFonts w:ascii="Times New Roman" w:hAnsi="Times New Roman"/>
          <w:sz w:val="24"/>
          <w:szCs w:val="24"/>
          <w:lang w:val="en-US"/>
        </w:rPr>
        <w:t>port</w:t>
      </w:r>
      <w:r>
        <w:rPr>
          <w:rFonts w:ascii="Times New Roman" w:hAnsi="Times New Roman"/>
          <w:sz w:val="24"/>
          <w:szCs w:val="24"/>
        </w:rPr>
        <w:t xml:space="preserve">» </w:t>
      </w:r>
      <w:r>
        <w:rPr>
          <w:rFonts w:ascii="Times New Roman" w:hAnsi="Times New Roman"/>
          <w:b/>
          <w:sz w:val="24"/>
          <w:szCs w:val="24"/>
          <w:lang w:eastAsia="ru-RU"/>
        </w:rPr>
        <w:t>-</w:t>
      </w:r>
      <w:r>
        <w:rPr>
          <w:rFonts w:ascii="Times New Roman" w:hAnsi="Times New Roman"/>
          <w:sz w:val="24"/>
          <w:szCs w:val="24"/>
        </w:rPr>
        <w:t xml:space="preserve"> указывается порт, значение п</w:t>
      </w:r>
      <w:r>
        <w:rPr>
          <w:rFonts w:ascii="Times New Roman" w:hAnsi="Times New Roman"/>
          <w:sz w:val="24"/>
          <w:szCs w:val="24"/>
          <w:lang w:eastAsia="ru-RU"/>
        </w:rPr>
        <w:t>о умолчанию 35000.</w:t>
      </w:r>
    </w:p>
    <w:p w:rsidR="00664B95" w:rsidRPr="00757EF4" w:rsidRDefault="00605701" w:rsidP="00605701">
      <w:pPr>
        <w:spacing w:after="0" w:line="240" w:lineRule="auto"/>
        <w:ind w:firstLine="284"/>
        <w:jc w:val="both"/>
        <w:rPr>
          <w:rFonts w:ascii="Times New Roman" w:hAnsi="Times New Roman"/>
          <w:sz w:val="24"/>
          <w:szCs w:val="24"/>
          <w:lang w:eastAsia="ru-RU"/>
        </w:rPr>
      </w:pPr>
      <w:r>
        <w:rPr>
          <w:rFonts w:ascii="Times New Roman" w:hAnsi="Times New Roman"/>
          <w:sz w:val="24"/>
          <w:szCs w:val="24"/>
          <w:lang w:eastAsia="ru-RU"/>
        </w:rPr>
        <w:t>«</w:t>
      </w:r>
      <w:r>
        <w:rPr>
          <w:rFonts w:ascii="Times New Roman" w:hAnsi="Times New Roman"/>
          <w:sz w:val="24"/>
          <w:szCs w:val="24"/>
          <w:lang w:val="en-US" w:eastAsia="ru-RU"/>
        </w:rPr>
        <w:t>ttl</w:t>
      </w:r>
      <w:r>
        <w:rPr>
          <w:rFonts w:ascii="Times New Roman" w:hAnsi="Times New Roman"/>
          <w:sz w:val="24"/>
          <w:szCs w:val="24"/>
          <w:lang w:eastAsia="ru-RU"/>
        </w:rPr>
        <w:t xml:space="preserve">» </w:t>
      </w:r>
      <w:r>
        <w:rPr>
          <w:rFonts w:ascii="Times New Roman" w:hAnsi="Times New Roman"/>
          <w:b/>
          <w:sz w:val="24"/>
          <w:szCs w:val="24"/>
          <w:lang w:eastAsia="ru-RU"/>
        </w:rPr>
        <w:t>-</w:t>
      </w:r>
      <w:r>
        <w:rPr>
          <w:rFonts w:ascii="Times New Roman" w:hAnsi="Times New Roman"/>
          <w:sz w:val="24"/>
          <w:szCs w:val="24"/>
          <w:lang w:eastAsia="ru-RU"/>
        </w:rPr>
        <w:t xml:space="preserve"> период времени жизни пакета данных. Числовое значение от 1 до 255, поле может быть пустым. </w:t>
      </w:r>
    </w:p>
    <w:p w:rsidR="00605701" w:rsidRDefault="00605701" w:rsidP="00605701">
      <w:pPr>
        <w:spacing w:after="0" w:line="240" w:lineRule="auto"/>
        <w:ind w:firstLine="284"/>
        <w:jc w:val="both"/>
      </w:pPr>
      <w:r>
        <w:rPr>
          <w:rFonts w:ascii="Times New Roman" w:hAnsi="Times New Roman"/>
          <w:sz w:val="24"/>
          <w:szCs w:val="24"/>
          <w:lang w:eastAsia="ru-RU"/>
        </w:rPr>
        <w:t xml:space="preserve">В БЛИ-А </w:t>
      </w:r>
      <w:r>
        <w:rPr>
          <w:rFonts w:ascii="Times New Roman" w:hAnsi="Times New Roman"/>
          <w:sz w:val="24"/>
          <w:szCs w:val="24"/>
          <w:lang w:val="en-US" w:eastAsia="ru-RU"/>
        </w:rPr>
        <w:t>v</w:t>
      </w:r>
      <w:r>
        <w:rPr>
          <w:rFonts w:ascii="Times New Roman" w:hAnsi="Times New Roman"/>
          <w:sz w:val="24"/>
          <w:szCs w:val="24"/>
          <w:lang w:eastAsia="ru-RU"/>
        </w:rPr>
        <w:t>.2 при выборе протокола «</w:t>
      </w:r>
      <w:r>
        <w:rPr>
          <w:rFonts w:ascii="Times New Roman" w:hAnsi="Times New Roman"/>
          <w:sz w:val="24"/>
          <w:szCs w:val="24"/>
          <w:lang w:val="en-US" w:eastAsia="ru-RU"/>
        </w:rPr>
        <w:t>can</w:t>
      </w:r>
      <w:r>
        <w:rPr>
          <w:rFonts w:ascii="Times New Roman" w:hAnsi="Times New Roman"/>
          <w:sz w:val="24"/>
          <w:szCs w:val="24"/>
          <w:lang w:eastAsia="ru-RU"/>
        </w:rPr>
        <w:t xml:space="preserve">» параметр </w:t>
      </w:r>
      <w:r w:rsidR="00664B95" w:rsidRPr="00664B95">
        <w:rPr>
          <w:rFonts w:ascii="Times New Roman" w:hAnsi="Times New Roman"/>
          <w:sz w:val="24"/>
          <w:szCs w:val="24"/>
          <w:lang w:eastAsia="ru-RU"/>
        </w:rPr>
        <w:t xml:space="preserve"> </w:t>
      </w:r>
      <w:r w:rsidR="00664B95">
        <w:rPr>
          <w:rFonts w:ascii="Times New Roman" w:hAnsi="Times New Roman"/>
          <w:sz w:val="24"/>
          <w:szCs w:val="24"/>
          <w:lang w:eastAsia="ru-RU"/>
        </w:rPr>
        <w:t>«</w:t>
      </w:r>
      <w:r w:rsidR="00664B95">
        <w:rPr>
          <w:rFonts w:ascii="Times New Roman" w:hAnsi="Times New Roman"/>
          <w:sz w:val="24"/>
          <w:szCs w:val="24"/>
          <w:lang w:val="en-US" w:eastAsia="ru-RU"/>
        </w:rPr>
        <w:t>port</w:t>
      </w:r>
      <w:r w:rsidR="00664B95">
        <w:rPr>
          <w:rFonts w:ascii="Times New Roman" w:hAnsi="Times New Roman"/>
          <w:sz w:val="24"/>
          <w:szCs w:val="24"/>
          <w:lang w:eastAsia="ru-RU"/>
        </w:rPr>
        <w:t xml:space="preserve">» и </w:t>
      </w:r>
      <w:r>
        <w:rPr>
          <w:rFonts w:ascii="Times New Roman" w:hAnsi="Times New Roman"/>
          <w:sz w:val="24"/>
          <w:szCs w:val="24"/>
          <w:lang w:eastAsia="ru-RU"/>
        </w:rPr>
        <w:t>«</w:t>
      </w:r>
      <w:r>
        <w:rPr>
          <w:rFonts w:ascii="Times New Roman" w:hAnsi="Times New Roman"/>
          <w:sz w:val="24"/>
          <w:szCs w:val="24"/>
          <w:lang w:val="en-US" w:eastAsia="ru-RU"/>
        </w:rPr>
        <w:t>ttl</w:t>
      </w:r>
      <w:r>
        <w:rPr>
          <w:rFonts w:ascii="Times New Roman" w:hAnsi="Times New Roman"/>
          <w:sz w:val="24"/>
          <w:szCs w:val="24"/>
          <w:lang w:eastAsia="ru-RU"/>
        </w:rPr>
        <w:t>» будет не доступен.</w:t>
      </w:r>
    </w:p>
    <w:p w:rsidR="00605701" w:rsidRDefault="00605701" w:rsidP="00605701">
      <w:pPr>
        <w:spacing w:after="0" w:line="240" w:lineRule="auto"/>
        <w:ind w:firstLine="284"/>
        <w:jc w:val="both"/>
      </w:pPr>
      <w:r>
        <w:rPr>
          <w:rFonts w:ascii="Times New Roman" w:hAnsi="Times New Roman"/>
          <w:sz w:val="24"/>
          <w:szCs w:val="24"/>
        </w:rPr>
        <w:t xml:space="preserve">Поле </w:t>
      </w:r>
      <w:r>
        <w:rPr>
          <w:rFonts w:ascii="Times New Roman" w:hAnsi="Times New Roman"/>
          <w:b/>
          <w:sz w:val="24"/>
          <w:szCs w:val="24"/>
        </w:rPr>
        <w:t>«</w:t>
      </w:r>
      <w:r w:rsidR="00B809D2">
        <w:rPr>
          <w:rFonts w:ascii="Times New Roman" w:hAnsi="Times New Roman"/>
          <w:b/>
          <w:sz w:val="24"/>
          <w:szCs w:val="24"/>
          <w:lang w:val="en-US"/>
        </w:rPr>
        <w:t>Comment</w:t>
      </w:r>
      <w:r>
        <w:rPr>
          <w:rFonts w:ascii="Times New Roman" w:hAnsi="Times New Roman"/>
          <w:b/>
          <w:sz w:val="24"/>
          <w:szCs w:val="24"/>
        </w:rPr>
        <w:t>»</w:t>
      </w:r>
      <w:r>
        <w:rPr>
          <w:rFonts w:ascii="Times New Roman" w:hAnsi="Times New Roman"/>
          <w:sz w:val="24"/>
          <w:szCs w:val="24"/>
        </w:rPr>
        <w:t xml:space="preserve"> </w:t>
      </w:r>
      <w:r>
        <w:rPr>
          <w:rFonts w:ascii="Times New Roman" w:hAnsi="Times New Roman"/>
          <w:b/>
          <w:sz w:val="24"/>
          <w:szCs w:val="24"/>
        </w:rPr>
        <w:t>-</w:t>
      </w:r>
      <w:r>
        <w:rPr>
          <w:rFonts w:ascii="Times New Roman" w:hAnsi="Times New Roman"/>
          <w:sz w:val="24"/>
          <w:szCs w:val="24"/>
        </w:rPr>
        <w:t xml:space="preserve"> поле ввода комментария, заполняется при необходимости.</w:t>
      </w:r>
    </w:p>
    <w:p w:rsidR="00605701" w:rsidRDefault="00605701" w:rsidP="00605701">
      <w:pPr>
        <w:spacing w:after="0" w:line="240" w:lineRule="auto"/>
        <w:ind w:firstLine="284"/>
        <w:jc w:val="both"/>
      </w:pPr>
      <w:r>
        <w:rPr>
          <w:rFonts w:ascii="Times New Roman" w:hAnsi="Times New Roman"/>
          <w:sz w:val="24"/>
          <w:szCs w:val="24"/>
        </w:rPr>
        <w:t xml:space="preserve">Поле </w:t>
      </w:r>
      <w:r>
        <w:rPr>
          <w:rFonts w:ascii="Times New Roman" w:hAnsi="Times New Roman"/>
          <w:b/>
          <w:sz w:val="24"/>
          <w:szCs w:val="24"/>
        </w:rPr>
        <w:t>«</w:t>
      </w:r>
      <w:r>
        <w:rPr>
          <w:rFonts w:ascii="Times New Roman" w:hAnsi="Times New Roman"/>
          <w:b/>
          <w:sz w:val="24"/>
          <w:szCs w:val="24"/>
          <w:lang w:val="en-US"/>
        </w:rPr>
        <w:t>Dynamic</w:t>
      </w:r>
      <w:r>
        <w:rPr>
          <w:rFonts w:ascii="Times New Roman" w:hAnsi="Times New Roman"/>
          <w:b/>
          <w:sz w:val="24"/>
          <w:szCs w:val="24"/>
        </w:rPr>
        <w:t xml:space="preserve"> </w:t>
      </w:r>
      <w:r>
        <w:rPr>
          <w:rFonts w:ascii="Times New Roman" w:hAnsi="Times New Roman"/>
          <w:b/>
          <w:sz w:val="24"/>
          <w:szCs w:val="24"/>
          <w:lang w:val="en-US"/>
        </w:rPr>
        <w:t>Priority</w:t>
      </w:r>
      <w:r>
        <w:rPr>
          <w:rFonts w:ascii="Times New Roman" w:hAnsi="Times New Roman"/>
          <w:b/>
          <w:sz w:val="24"/>
          <w:szCs w:val="24"/>
        </w:rPr>
        <w:t>»</w:t>
      </w:r>
      <w:r>
        <w:rPr>
          <w:rFonts w:ascii="Times New Roman" w:hAnsi="Times New Roman"/>
          <w:sz w:val="24"/>
          <w:szCs w:val="24"/>
        </w:rPr>
        <w:t xml:space="preserve"> </w:t>
      </w:r>
      <w:r>
        <w:rPr>
          <w:rFonts w:ascii="Times New Roman" w:hAnsi="Times New Roman"/>
          <w:b/>
          <w:sz w:val="24"/>
          <w:szCs w:val="24"/>
        </w:rPr>
        <w:t xml:space="preserve">- </w:t>
      </w:r>
      <w:r>
        <w:rPr>
          <w:rFonts w:ascii="Times New Roman" w:hAnsi="Times New Roman"/>
          <w:sz w:val="24"/>
          <w:szCs w:val="24"/>
        </w:rPr>
        <w:t>динамический приоритет, число от 0 до 255.</w:t>
      </w:r>
    </w:p>
    <w:p w:rsidR="00605701" w:rsidRDefault="00605701" w:rsidP="00605701">
      <w:pPr>
        <w:spacing w:after="0" w:line="240" w:lineRule="auto"/>
        <w:ind w:firstLine="284"/>
        <w:jc w:val="both"/>
      </w:pPr>
      <w:r>
        <w:rPr>
          <w:rFonts w:ascii="Times New Roman" w:hAnsi="Times New Roman"/>
          <w:sz w:val="24"/>
          <w:szCs w:val="24"/>
          <w:lang w:eastAsia="ru-RU"/>
        </w:rPr>
        <w:t xml:space="preserve">Поле </w:t>
      </w:r>
      <w:r>
        <w:rPr>
          <w:rFonts w:ascii="Times New Roman" w:hAnsi="Times New Roman"/>
          <w:b/>
          <w:sz w:val="24"/>
          <w:szCs w:val="24"/>
          <w:lang w:eastAsia="ru-RU"/>
        </w:rPr>
        <w:t>«</w:t>
      </w:r>
      <w:r w:rsidR="00B809D2">
        <w:rPr>
          <w:rFonts w:ascii="Times New Roman" w:hAnsi="Times New Roman"/>
          <w:b/>
          <w:sz w:val="24"/>
          <w:szCs w:val="24"/>
          <w:lang w:val="en-US" w:eastAsia="ru-RU"/>
        </w:rPr>
        <w:t>State</w:t>
      </w:r>
      <w:r>
        <w:rPr>
          <w:rFonts w:ascii="Times New Roman" w:hAnsi="Times New Roman"/>
          <w:b/>
          <w:sz w:val="24"/>
          <w:szCs w:val="24"/>
          <w:lang w:eastAsia="ru-RU"/>
        </w:rPr>
        <w:t>»</w:t>
      </w:r>
      <w:r>
        <w:rPr>
          <w:rFonts w:ascii="Times New Roman" w:hAnsi="Times New Roman"/>
          <w:sz w:val="24"/>
          <w:szCs w:val="24"/>
          <w:lang w:eastAsia="ru-RU"/>
        </w:rPr>
        <w:t xml:space="preserve"> </w:t>
      </w:r>
      <w:r>
        <w:rPr>
          <w:rFonts w:ascii="Times New Roman" w:hAnsi="Times New Roman"/>
          <w:b/>
          <w:sz w:val="24"/>
          <w:szCs w:val="24"/>
          <w:lang w:eastAsia="ru-RU"/>
        </w:rPr>
        <w:t>-</w:t>
      </w:r>
      <w:r>
        <w:rPr>
          <w:rFonts w:ascii="Times New Roman" w:hAnsi="Times New Roman"/>
          <w:sz w:val="24"/>
          <w:szCs w:val="24"/>
          <w:lang w:eastAsia="ru-RU"/>
        </w:rPr>
        <w:t xml:space="preserve"> состояние сервиса. Возможные значения:</w:t>
      </w:r>
    </w:p>
    <w:p w:rsidR="00605701" w:rsidRDefault="00605701" w:rsidP="00DB1FCF">
      <w:pPr>
        <w:numPr>
          <w:ilvl w:val="0"/>
          <w:numId w:val="26"/>
        </w:numPr>
        <w:spacing w:after="0" w:line="240" w:lineRule="auto"/>
        <w:ind w:left="714" w:hanging="357"/>
        <w:jc w:val="both"/>
      </w:pPr>
      <w:r>
        <w:rPr>
          <w:rFonts w:ascii="Times New Roman" w:hAnsi="Times New Roman"/>
          <w:sz w:val="24"/>
          <w:szCs w:val="24"/>
        </w:rPr>
        <w:t>«</w:t>
      </w:r>
      <w:r>
        <w:rPr>
          <w:rFonts w:ascii="Times New Roman" w:hAnsi="Times New Roman"/>
          <w:sz w:val="24"/>
          <w:szCs w:val="24"/>
          <w:lang w:val="en-US"/>
        </w:rPr>
        <w:t>Initial</w:t>
      </w:r>
      <w:r w:rsidRPr="005548C5">
        <w:rPr>
          <w:rFonts w:ascii="Times New Roman" w:hAnsi="Times New Roman"/>
          <w:sz w:val="24"/>
          <w:szCs w:val="24"/>
        </w:rPr>
        <w:t>(0)</w:t>
      </w:r>
      <w:r>
        <w:rPr>
          <w:rFonts w:ascii="Times New Roman" w:hAnsi="Times New Roman"/>
          <w:sz w:val="24"/>
          <w:szCs w:val="24"/>
        </w:rPr>
        <w:t xml:space="preserve">» </w:t>
      </w:r>
      <w:r w:rsidR="00511B0F">
        <w:rPr>
          <w:rFonts w:ascii="Times New Roman" w:hAnsi="Times New Roman"/>
          <w:b/>
          <w:sz w:val="24"/>
          <w:szCs w:val="24"/>
          <w:lang w:eastAsia="ru-RU"/>
        </w:rPr>
        <w:t>-</w:t>
      </w:r>
      <w:r>
        <w:rPr>
          <w:rFonts w:ascii="Times New Roman" w:hAnsi="Times New Roman"/>
          <w:sz w:val="24"/>
          <w:szCs w:val="24"/>
        </w:rPr>
        <w:t xml:space="preserve"> это начальное состояние. Сервис находиться в этом состоянии</w:t>
      </w:r>
      <w:r w:rsidR="00511B0F" w:rsidRPr="00511B0F">
        <w:rPr>
          <w:rFonts w:ascii="Times New Roman" w:hAnsi="Times New Roman"/>
          <w:sz w:val="24"/>
          <w:szCs w:val="24"/>
        </w:rPr>
        <w:t>,</w:t>
      </w:r>
      <w:r>
        <w:rPr>
          <w:rFonts w:ascii="Times New Roman" w:hAnsi="Times New Roman"/>
          <w:sz w:val="24"/>
          <w:szCs w:val="24"/>
        </w:rPr>
        <w:t xml:space="preserve"> если аппаратная часть не исправна или еще не инициализирована.</w:t>
      </w:r>
    </w:p>
    <w:p w:rsidR="00605701" w:rsidRDefault="00605701" w:rsidP="00DB1FCF">
      <w:pPr>
        <w:numPr>
          <w:ilvl w:val="0"/>
          <w:numId w:val="26"/>
        </w:numPr>
        <w:spacing w:after="0" w:line="240" w:lineRule="auto"/>
        <w:ind w:left="714" w:hanging="357"/>
        <w:jc w:val="both"/>
      </w:pPr>
      <w:r>
        <w:rPr>
          <w:rFonts w:ascii="Times New Roman" w:hAnsi="Times New Roman"/>
          <w:sz w:val="24"/>
          <w:szCs w:val="24"/>
        </w:rPr>
        <w:t>«</w:t>
      </w:r>
      <w:r>
        <w:rPr>
          <w:rFonts w:ascii="Times New Roman" w:hAnsi="Times New Roman"/>
          <w:sz w:val="24"/>
          <w:szCs w:val="24"/>
          <w:lang w:val="en-US"/>
        </w:rPr>
        <w:t>Listern</w:t>
      </w:r>
      <w:r w:rsidRPr="005548C5">
        <w:rPr>
          <w:rFonts w:ascii="Times New Roman" w:hAnsi="Times New Roman"/>
          <w:sz w:val="24"/>
          <w:szCs w:val="24"/>
        </w:rPr>
        <w:t>(2)</w:t>
      </w:r>
      <w:r>
        <w:rPr>
          <w:rFonts w:ascii="Times New Roman" w:hAnsi="Times New Roman"/>
          <w:sz w:val="24"/>
          <w:szCs w:val="24"/>
        </w:rPr>
        <w:t xml:space="preserve">» </w:t>
      </w:r>
      <w:r w:rsidR="00511B0F">
        <w:rPr>
          <w:rFonts w:ascii="Times New Roman" w:hAnsi="Times New Roman"/>
          <w:b/>
          <w:sz w:val="24"/>
          <w:szCs w:val="24"/>
          <w:lang w:eastAsia="ru-RU"/>
        </w:rPr>
        <w:t>-</w:t>
      </w:r>
      <w:r>
        <w:rPr>
          <w:rFonts w:ascii="Times New Roman" w:hAnsi="Times New Roman"/>
          <w:sz w:val="24"/>
          <w:szCs w:val="24"/>
        </w:rPr>
        <w:t xml:space="preserve"> это состояние наблюдения за группой резервирования. Это то состояние</w:t>
      </w:r>
      <w:r w:rsidR="00511B0F" w:rsidRPr="00511B0F">
        <w:rPr>
          <w:rFonts w:ascii="Times New Roman" w:hAnsi="Times New Roman"/>
          <w:sz w:val="24"/>
          <w:szCs w:val="24"/>
        </w:rPr>
        <w:t>,</w:t>
      </w:r>
      <w:r>
        <w:rPr>
          <w:rFonts w:ascii="Times New Roman" w:hAnsi="Times New Roman"/>
          <w:sz w:val="24"/>
          <w:szCs w:val="24"/>
        </w:rPr>
        <w:t xml:space="preserve"> в котором сервис только принимает сообщения «</w:t>
      </w:r>
      <w:r>
        <w:rPr>
          <w:rFonts w:ascii="Times New Roman" w:hAnsi="Times New Roman"/>
          <w:sz w:val="24"/>
          <w:szCs w:val="24"/>
          <w:lang w:val="en-US"/>
        </w:rPr>
        <w:t>Hello</w:t>
      </w:r>
      <w:r>
        <w:rPr>
          <w:rFonts w:ascii="Times New Roman" w:hAnsi="Times New Roman"/>
          <w:sz w:val="24"/>
          <w:szCs w:val="24"/>
        </w:rPr>
        <w:t>», но ничего не передает, кроме сообщения «</w:t>
      </w:r>
      <w:r>
        <w:rPr>
          <w:rFonts w:ascii="Times New Roman" w:hAnsi="Times New Roman"/>
          <w:sz w:val="24"/>
          <w:szCs w:val="24"/>
          <w:lang w:val="en-US"/>
        </w:rPr>
        <w:t>Info</w:t>
      </w:r>
      <w:r>
        <w:rPr>
          <w:rFonts w:ascii="Times New Roman" w:hAnsi="Times New Roman"/>
          <w:sz w:val="24"/>
          <w:szCs w:val="24"/>
        </w:rPr>
        <w:t>».</w:t>
      </w:r>
    </w:p>
    <w:p w:rsidR="00605701" w:rsidRDefault="00605701" w:rsidP="00DB1FCF">
      <w:pPr>
        <w:numPr>
          <w:ilvl w:val="0"/>
          <w:numId w:val="26"/>
        </w:numPr>
        <w:spacing w:after="0" w:line="240" w:lineRule="auto"/>
        <w:ind w:left="714" w:hanging="357"/>
        <w:jc w:val="both"/>
      </w:pPr>
      <w:r>
        <w:rPr>
          <w:rFonts w:ascii="Times New Roman" w:hAnsi="Times New Roman"/>
          <w:sz w:val="24"/>
          <w:szCs w:val="24"/>
        </w:rPr>
        <w:t>«</w:t>
      </w:r>
      <w:r>
        <w:rPr>
          <w:rFonts w:ascii="Times New Roman" w:hAnsi="Times New Roman"/>
          <w:sz w:val="24"/>
          <w:szCs w:val="24"/>
          <w:lang w:val="en-US"/>
        </w:rPr>
        <w:t>Speak</w:t>
      </w:r>
      <w:r w:rsidRPr="005548C5">
        <w:rPr>
          <w:rFonts w:ascii="Times New Roman" w:hAnsi="Times New Roman"/>
          <w:sz w:val="24"/>
          <w:szCs w:val="24"/>
        </w:rPr>
        <w:t>(4)</w:t>
      </w:r>
      <w:r>
        <w:rPr>
          <w:rFonts w:ascii="Times New Roman" w:hAnsi="Times New Roman"/>
          <w:sz w:val="24"/>
          <w:szCs w:val="24"/>
        </w:rPr>
        <w:t xml:space="preserve">» </w:t>
      </w:r>
      <w:r w:rsidR="00511B0F">
        <w:rPr>
          <w:rFonts w:ascii="Times New Roman" w:hAnsi="Times New Roman"/>
          <w:b/>
          <w:sz w:val="24"/>
          <w:szCs w:val="24"/>
          <w:lang w:eastAsia="ru-RU"/>
        </w:rPr>
        <w:t>-</w:t>
      </w:r>
      <w:r>
        <w:rPr>
          <w:rFonts w:ascii="Times New Roman" w:hAnsi="Times New Roman"/>
          <w:sz w:val="24"/>
          <w:szCs w:val="24"/>
        </w:rPr>
        <w:t xml:space="preserve"> это состояние общения с группой резервирования. Сервис периодически посылает сообщения «</w:t>
      </w:r>
      <w:r>
        <w:rPr>
          <w:rFonts w:ascii="Times New Roman" w:hAnsi="Times New Roman"/>
          <w:sz w:val="24"/>
          <w:szCs w:val="24"/>
          <w:lang w:val="en-US"/>
        </w:rPr>
        <w:t>Hello</w:t>
      </w:r>
      <w:r>
        <w:rPr>
          <w:rFonts w:ascii="Times New Roman" w:hAnsi="Times New Roman"/>
          <w:sz w:val="24"/>
          <w:szCs w:val="24"/>
        </w:rPr>
        <w:t>». В этом состоянии сервис участвует в выборе резервного и основного сервиса.</w:t>
      </w:r>
    </w:p>
    <w:p w:rsidR="00605701" w:rsidRDefault="00605701" w:rsidP="00DB1FCF">
      <w:pPr>
        <w:numPr>
          <w:ilvl w:val="0"/>
          <w:numId w:val="26"/>
        </w:numPr>
        <w:spacing w:after="0" w:line="240" w:lineRule="auto"/>
        <w:ind w:left="714" w:hanging="357"/>
        <w:jc w:val="both"/>
      </w:pPr>
      <w:r>
        <w:rPr>
          <w:rFonts w:ascii="Times New Roman" w:hAnsi="Times New Roman"/>
          <w:sz w:val="24"/>
          <w:szCs w:val="24"/>
        </w:rPr>
        <w:t>«</w:t>
      </w:r>
      <w:r>
        <w:rPr>
          <w:rFonts w:ascii="Times New Roman" w:hAnsi="Times New Roman"/>
          <w:sz w:val="24"/>
          <w:szCs w:val="24"/>
          <w:lang w:val="en-US"/>
        </w:rPr>
        <w:t>Standby</w:t>
      </w:r>
      <w:r w:rsidRPr="005548C5">
        <w:rPr>
          <w:rFonts w:ascii="Times New Roman" w:hAnsi="Times New Roman"/>
          <w:sz w:val="24"/>
          <w:szCs w:val="24"/>
        </w:rPr>
        <w:t>(8)</w:t>
      </w:r>
      <w:r>
        <w:rPr>
          <w:rFonts w:ascii="Times New Roman" w:hAnsi="Times New Roman"/>
          <w:sz w:val="24"/>
          <w:szCs w:val="24"/>
        </w:rPr>
        <w:t xml:space="preserve">» </w:t>
      </w:r>
      <w:r w:rsidR="00511B0F">
        <w:rPr>
          <w:rFonts w:ascii="Times New Roman" w:hAnsi="Times New Roman"/>
          <w:b/>
          <w:sz w:val="24"/>
          <w:szCs w:val="24"/>
          <w:lang w:eastAsia="ru-RU"/>
        </w:rPr>
        <w:t>-</w:t>
      </w:r>
      <w:r>
        <w:rPr>
          <w:rFonts w:ascii="Times New Roman" w:hAnsi="Times New Roman"/>
          <w:sz w:val="24"/>
          <w:szCs w:val="24"/>
        </w:rPr>
        <w:t xml:space="preserve"> это состояние резервного сервиса. В этом состоянии сервис периодически посылает сообщения «</w:t>
      </w:r>
      <w:r>
        <w:rPr>
          <w:rFonts w:ascii="Times New Roman" w:hAnsi="Times New Roman"/>
          <w:sz w:val="24"/>
          <w:szCs w:val="24"/>
          <w:lang w:val="en-US"/>
        </w:rPr>
        <w:t>Hello</w:t>
      </w:r>
      <w:r>
        <w:rPr>
          <w:rFonts w:ascii="Times New Roman" w:hAnsi="Times New Roman"/>
          <w:sz w:val="24"/>
          <w:szCs w:val="24"/>
        </w:rPr>
        <w:t>». В группе резервирования одновременно может быть только один резервный сервис. Этот сервис готов заменить основной сервис в любой момент.</w:t>
      </w:r>
    </w:p>
    <w:p w:rsidR="00605701" w:rsidRDefault="00605701" w:rsidP="00DB1FCF">
      <w:pPr>
        <w:numPr>
          <w:ilvl w:val="0"/>
          <w:numId w:val="26"/>
        </w:numPr>
        <w:spacing w:after="0" w:line="240" w:lineRule="auto"/>
        <w:ind w:left="714" w:hanging="357"/>
        <w:jc w:val="both"/>
      </w:pPr>
      <w:r>
        <w:rPr>
          <w:rFonts w:ascii="Times New Roman" w:hAnsi="Times New Roman"/>
          <w:sz w:val="24"/>
          <w:szCs w:val="24"/>
          <w:lang w:eastAsia="ru-RU"/>
        </w:rPr>
        <w:t>«</w:t>
      </w:r>
      <w:r>
        <w:rPr>
          <w:rFonts w:ascii="Times New Roman" w:hAnsi="Times New Roman"/>
          <w:sz w:val="24"/>
          <w:szCs w:val="24"/>
          <w:lang w:val="en-US" w:eastAsia="ru-RU"/>
        </w:rPr>
        <w:t>Active</w:t>
      </w:r>
      <w:r w:rsidRPr="005548C5">
        <w:rPr>
          <w:rFonts w:ascii="Times New Roman" w:hAnsi="Times New Roman"/>
          <w:sz w:val="24"/>
          <w:szCs w:val="24"/>
          <w:lang w:eastAsia="ru-RU"/>
        </w:rPr>
        <w:t>(16)</w:t>
      </w:r>
      <w:r>
        <w:rPr>
          <w:rFonts w:ascii="Times New Roman" w:hAnsi="Times New Roman"/>
          <w:sz w:val="24"/>
          <w:szCs w:val="24"/>
          <w:lang w:eastAsia="ru-RU"/>
        </w:rPr>
        <w:t>»</w:t>
      </w:r>
      <w:r w:rsidR="008720B3" w:rsidRPr="008720B3">
        <w:rPr>
          <w:rFonts w:ascii="Times New Roman" w:hAnsi="Times New Roman"/>
          <w:b/>
          <w:sz w:val="24"/>
          <w:szCs w:val="24"/>
          <w:lang w:eastAsia="ru-RU"/>
        </w:rPr>
        <w:t xml:space="preserve"> </w:t>
      </w:r>
      <w:r w:rsidR="008720B3">
        <w:rPr>
          <w:rFonts w:ascii="Times New Roman" w:hAnsi="Times New Roman"/>
          <w:b/>
          <w:sz w:val="24"/>
          <w:szCs w:val="24"/>
          <w:lang w:eastAsia="ru-RU"/>
        </w:rPr>
        <w:t>-</w:t>
      </w:r>
      <w:r>
        <w:rPr>
          <w:rFonts w:ascii="Times New Roman" w:hAnsi="Times New Roman"/>
          <w:sz w:val="24"/>
          <w:szCs w:val="24"/>
          <w:lang w:eastAsia="ru-RU"/>
        </w:rPr>
        <w:t xml:space="preserve"> это состояние основного сервиса. В этом состоянии сервис периодически посылает сообщения «</w:t>
      </w:r>
      <w:r>
        <w:rPr>
          <w:rFonts w:ascii="Times New Roman" w:hAnsi="Times New Roman"/>
          <w:sz w:val="24"/>
          <w:szCs w:val="24"/>
          <w:lang w:val="en-US" w:eastAsia="ru-RU"/>
        </w:rPr>
        <w:t>Hello</w:t>
      </w:r>
      <w:r>
        <w:rPr>
          <w:rFonts w:ascii="Times New Roman" w:hAnsi="Times New Roman"/>
          <w:sz w:val="24"/>
          <w:szCs w:val="24"/>
          <w:lang w:eastAsia="ru-RU"/>
        </w:rPr>
        <w:t xml:space="preserve">». В группе резервирования одновременно может быть только один основной сервис. </w:t>
      </w:r>
    </w:p>
    <w:p w:rsidR="008720B3" w:rsidRPr="00F34F05" w:rsidRDefault="008720B3" w:rsidP="00605701">
      <w:pPr>
        <w:spacing w:after="0" w:line="240" w:lineRule="auto"/>
        <w:jc w:val="both"/>
        <w:rPr>
          <w:rFonts w:ascii="Times New Roman" w:hAnsi="Times New Roman"/>
          <w:sz w:val="24"/>
          <w:szCs w:val="24"/>
          <w:lang w:eastAsia="ru-RU"/>
        </w:rPr>
      </w:pPr>
    </w:p>
    <w:p w:rsidR="00605701" w:rsidRDefault="00605701" w:rsidP="008720B3">
      <w:pPr>
        <w:spacing w:after="0" w:line="240" w:lineRule="auto"/>
        <w:ind w:firstLine="284"/>
        <w:jc w:val="both"/>
      </w:pPr>
      <w:r>
        <w:rPr>
          <w:rFonts w:ascii="Times New Roman" w:hAnsi="Times New Roman"/>
          <w:sz w:val="24"/>
          <w:szCs w:val="24"/>
          <w:lang w:eastAsia="ru-RU"/>
        </w:rPr>
        <w:t>Пример настройки резервирования канала радио. Есть три шлюза:</w:t>
      </w:r>
    </w:p>
    <w:p w:rsidR="00605701" w:rsidRDefault="00605701" w:rsidP="00DB1FCF">
      <w:pPr>
        <w:numPr>
          <w:ilvl w:val="0"/>
          <w:numId w:val="27"/>
        </w:numPr>
        <w:spacing w:after="0" w:line="240" w:lineRule="auto"/>
        <w:jc w:val="both"/>
      </w:pPr>
      <w:r>
        <w:rPr>
          <w:rFonts w:ascii="Times New Roman" w:hAnsi="Times New Roman"/>
          <w:sz w:val="24"/>
          <w:szCs w:val="24"/>
          <w:lang w:eastAsia="ru-RU"/>
        </w:rPr>
        <w:t xml:space="preserve">БЛИ-А.v2. «Основной». IP=192.168.12.101, HardwareID=101, один канал радио. </w:t>
      </w:r>
    </w:p>
    <w:p w:rsidR="00605701" w:rsidRDefault="00605701" w:rsidP="00DB1FCF">
      <w:pPr>
        <w:numPr>
          <w:ilvl w:val="0"/>
          <w:numId w:val="27"/>
        </w:numPr>
        <w:spacing w:after="0" w:line="240" w:lineRule="auto"/>
        <w:jc w:val="both"/>
      </w:pPr>
      <w:r>
        <w:rPr>
          <w:rFonts w:ascii="Times New Roman" w:hAnsi="Times New Roman"/>
          <w:sz w:val="24"/>
          <w:szCs w:val="24"/>
          <w:lang w:eastAsia="ru-RU"/>
        </w:rPr>
        <w:lastRenderedPageBreak/>
        <w:t xml:space="preserve">БЛИ-Ц. «Резервный». IP=192.168.12.161, HardwareID=161, </w:t>
      </w:r>
      <w:r w:rsidR="00664B95">
        <w:rPr>
          <w:rFonts w:ascii="Times New Roman" w:hAnsi="Times New Roman"/>
          <w:sz w:val="24"/>
          <w:szCs w:val="24"/>
          <w:lang w:eastAsia="ru-RU"/>
        </w:rPr>
        <w:t xml:space="preserve">всего на шлюзе настроено </w:t>
      </w:r>
      <w:r>
        <w:rPr>
          <w:rFonts w:ascii="Times New Roman" w:hAnsi="Times New Roman"/>
          <w:sz w:val="24"/>
          <w:szCs w:val="24"/>
          <w:lang w:eastAsia="ru-RU"/>
        </w:rPr>
        <w:t>10 каналов радио.</w:t>
      </w:r>
    </w:p>
    <w:p w:rsidR="00605701" w:rsidRDefault="00605701" w:rsidP="00DB1FCF">
      <w:pPr>
        <w:numPr>
          <w:ilvl w:val="0"/>
          <w:numId w:val="27"/>
        </w:numPr>
        <w:spacing w:after="0" w:line="240" w:lineRule="auto"/>
        <w:jc w:val="both"/>
      </w:pPr>
      <w:r>
        <w:rPr>
          <w:rFonts w:ascii="Times New Roman" w:hAnsi="Times New Roman"/>
          <w:sz w:val="24"/>
          <w:szCs w:val="24"/>
          <w:lang w:eastAsia="ru-RU"/>
        </w:rPr>
        <w:t>БЛИ-А</w:t>
      </w:r>
      <w:r w:rsidR="008720B3" w:rsidRPr="00F34F05">
        <w:rPr>
          <w:rFonts w:ascii="Times New Roman" w:hAnsi="Times New Roman"/>
          <w:sz w:val="24"/>
          <w:szCs w:val="24"/>
          <w:lang w:eastAsia="ru-RU"/>
        </w:rPr>
        <w:t xml:space="preserve"> </w:t>
      </w:r>
      <w:r>
        <w:rPr>
          <w:rFonts w:ascii="Times New Roman" w:hAnsi="Times New Roman"/>
          <w:sz w:val="24"/>
          <w:szCs w:val="24"/>
          <w:lang w:eastAsia="ru-RU"/>
        </w:rPr>
        <w:t>v</w:t>
      </w:r>
      <w:r w:rsidR="008720B3" w:rsidRPr="00F34F05">
        <w:rPr>
          <w:rFonts w:ascii="Times New Roman" w:hAnsi="Times New Roman"/>
          <w:sz w:val="24"/>
          <w:szCs w:val="24"/>
          <w:lang w:eastAsia="ru-RU"/>
        </w:rPr>
        <w:t>.</w:t>
      </w:r>
      <w:r>
        <w:rPr>
          <w:rFonts w:ascii="Times New Roman" w:hAnsi="Times New Roman"/>
          <w:sz w:val="24"/>
          <w:szCs w:val="24"/>
          <w:lang w:eastAsia="ru-RU"/>
        </w:rPr>
        <w:t>2. «Аварийный». IP=192.168.13.1, HardwareID=1, один канал радио.</w:t>
      </w:r>
    </w:p>
    <w:p w:rsidR="00A606F1" w:rsidRDefault="00605701" w:rsidP="008720B3">
      <w:pPr>
        <w:spacing w:after="0" w:line="240" w:lineRule="auto"/>
        <w:ind w:firstLine="284"/>
        <w:jc w:val="both"/>
        <w:rPr>
          <w:rFonts w:ascii="Times New Roman" w:hAnsi="Times New Roman"/>
          <w:sz w:val="24"/>
          <w:szCs w:val="24"/>
          <w:lang w:eastAsia="ru-RU"/>
        </w:rPr>
      </w:pPr>
      <w:r>
        <w:rPr>
          <w:rFonts w:ascii="Times New Roman" w:hAnsi="Times New Roman"/>
          <w:sz w:val="24"/>
          <w:szCs w:val="24"/>
          <w:lang w:eastAsia="ru-RU"/>
        </w:rPr>
        <w:t>Все три канала подключены трем разным «радиостанциям» работающих на одной частоте. «Основной» и «Резервный» шлюзы находятся в одной сети, а «Аварийный» за роутером. Поэтому в транспорте настроен ttl=2, чтобы роутер мог пробросить мультикаст трафик.</w:t>
      </w:r>
    </w:p>
    <w:p w:rsidR="00A606F1" w:rsidRDefault="00A606F1" w:rsidP="008720B3">
      <w:pPr>
        <w:spacing w:after="0" w:line="240" w:lineRule="auto"/>
        <w:ind w:firstLine="284"/>
        <w:jc w:val="both"/>
        <w:rPr>
          <w:rFonts w:ascii="Times New Roman" w:hAnsi="Times New Roman"/>
          <w:sz w:val="24"/>
          <w:szCs w:val="24"/>
          <w:lang w:eastAsia="ru-RU"/>
        </w:rPr>
      </w:pPr>
    </w:p>
    <w:tbl>
      <w:tblPr>
        <w:tblW w:w="0" w:type="auto"/>
        <w:tblInd w:w="55" w:type="dxa"/>
        <w:tblLayout w:type="fixed"/>
        <w:tblCellMar>
          <w:top w:w="55" w:type="dxa"/>
          <w:left w:w="55" w:type="dxa"/>
          <w:bottom w:w="55" w:type="dxa"/>
          <w:right w:w="55" w:type="dxa"/>
        </w:tblCellMar>
        <w:tblLook w:val="0000"/>
      </w:tblPr>
      <w:tblGrid>
        <w:gridCol w:w="1586"/>
        <w:gridCol w:w="2614"/>
        <w:gridCol w:w="2550"/>
        <w:gridCol w:w="2613"/>
      </w:tblGrid>
      <w:tr w:rsidR="00605701" w:rsidTr="00F34F05">
        <w:tc>
          <w:tcPr>
            <w:tcW w:w="1586" w:type="dxa"/>
            <w:tcBorders>
              <w:top w:val="single" w:sz="1" w:space="0" w:color="000000"/>
              <w:left w:val="single" w:sz="1" w:space="0" w:color="000000"/>
              <w:bottom w:val="single" w:sz="1" w:space="0" w:color="000000"/>
            </w:tcBorders>
            <w:shd w:val="clear" w:color="auto" w:fill="auto"/>
          </w:tcPr>
          <w:p w:rsidR="00605701" w:rsidRPr="00C27425" w:rsidRDefault="00A606F1" w:rsidP="008720B3">
            <w:pPr>
              <w:pStyle w:val="afc"/>
              <w:spacing w:after="0" w:line="240" w:lineRule="auto"/>
              <w:rPr>
                <w:b/>
              </w:rPr>
            </w:pPr>
            <w:r>
              <w:rPr>
                <w:rFonts w:ascii="Times New Roman" w:hAnsi="Times New Roman"/>
                <w:sz w:val="24"/>
                <w:szCs w:val="24"/>
                <w:lang w:eastAsia="ru-RU"/>
              </w:rPr>
              <w:br w:type="page"/>
            </w:r>
            <w:r w:rsidR="00605701" w:rsidRPr="00C27425">
              <w:rPr>
                <w:rFonts w:ascii="Times New Roman" w:hAnsi="Times New Roman"/>
                <w:b/>
                <w:sz w:val="24"/>
                <w:szCs w:val="24"/>
              </w:rPr>
              <w:t>Параметр</w:t>
            </w:r>
          </w:p>
        </w:tc>
        <w:tc>
          <w:tcPr>
            <w:tcW w:w="2614" w:type="dxa"/>
            <w:tcBorders>
              <w:top w:val="single" w:sz="1" w:space="0" w:color="000000"/>
              <w:left w:val="single" w:sz="1" w:space="0" w:color="000000"/>
              <w:bottom w:val="single" w:sz="1" w:space="0" w:color="000000"/>
            </w:tcBorders>
            <w:shd w:val="clear" w:color="auto" w:fill="auto"/>
          </w:tcPr>
          <w:p w:rsidR="00605701" w:rsidRPr="00C27425" w:rsidRDefault="00605701" w:rsidP="008720B3">
            <w:pPr>
              <w:spacing w:after="0" w:line="240" w:lineRule="auto"/>
              <w:rPr>
                <w:b/>
              </w:rPr>
            </w:pPr>
            <w:r w:rsidRPr="00C27425">
              <w:rPr>
                <w:rFonts w:ascii="Times New Roman" w:hAnsi="Times New Roman"/>
                <w:b/>
                <w:sz w:val="24"/>
                <w:szCs w:val="24"/>
                <w:lang w:eastAsia="ru-RU"/>
              </w:rPr>
              <w:t>Основной</w:t>
            </w:r>
          </w:p>
        </w:tc>
        <w:tc>
          <w:tcPr>
            <w:tcW w:w="2550" w:type="dxa"/>
            <w:tcBorders>
              <w:top w:val="single" w:sz="1" w:space="0" w:color="000000"/>
              <w:left w:val="single" w:sz="1" w:space="0" w:color="000000"/>
              <w:bottom w:val="single" w:sz="1" w:space="0" w:color="000000"/>
            </w:tcBorders>
            <w:shd w:val="clear" w:color="auto" w:fill="auto"/>
          </w:tcPr>
          <w:p w:rsidR="00605701" w:rsidRPr="00C27425" w:rsidRDefault="00605701" w:rsidP="008720B3">
            <w:pPr>
              <w:spacing w:after="0" w:line="240" w:lineRule="auto"/>
              <w:rPr>
                <w:b/>
              </w:rPr>
            </w:pPr>
            <w:r w:rsidRPr="00C27425">
              <w:rPr>
                <w:rFonts w:ascii="Times New Roman" w:hAnsi="Times New Roman"/>
                <w:b/>
                <w:sz w:val="24"/>
                <w:szCs w:val="24"/>
                <w:lang w:eastAsia="ru-RU"/>
              </w:rPr>
              <w:t>Резервный</w:t>
            </w:r>
          </w:p>
        </w:tc>
        <w:tc>
          <w:tcPr>
            <w:tcW w:w="2613" w:type="dxa"/>
            <w:tcBorders>
              <w:top w:val="single" w:sz="1" w:space="0" w:color="000000"/>
              <w:left w:val="single" w:sz="1" w:space="0" w:color="000000"/>
              <w:bottom w:val="single" w:sz="1" w:space="0" w:color="000000"/>
              <w:right w:val="single" w:sz="1" w:space="0" w:color="000000"/>
            </w:tcBorders>
            <w:shd w:val="clear" w:color="auto" w:fill="auto"/>
          </w:tcPr>
          <w:p w:rsidR="00605701" w:rsidRPr="00C27425" w:rsidRDefault="00605701" w:rsidP="008720B3">
            <w:pPr>
              <w:spacing w:after="0" w:line="240" w:lineRule="auto"/>
              <w:rPr>
                <w:b/>
              </w:rPr>
            </w:pPr>
            <w:r w:rsidRPr="00C27425">
              <w:rPr>
                <w:rFonts w:ascii="Times New Roman" w:hAnsi="Times New Roman"/>
                <w:b/>
                <w:sz w:val="24"/>
                <w:szCs w:val="24"/>
                <w:lang w:eastAsia="ru-RU"/>
              </w:rPr>
              <w:t>Аварийный</w:t>
            </w:r>
          </w:p>
        </w:tc>
      </w:tr>
      <w:tr w:rsidR="00605701" w:rsidTr="00F34F05">
        <w:tc>
          <w:tcPr>
            <w:tcW w:w="1586"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Service</w:t>
            </w:r>
          </w:p>
        </w:tc>
        <w:tc>
          <w:tcPr>
            <w:tcW w:w="2614"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radio</w:t>
            </w:r>
          </w:p>
        </w:tc>
        <w:tc>
          <w:tcPr>
            <w:tcW w:w="2550"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radio</w:t>
            </w:r>
          </w:p>
        </w:tc>
        <w:tc>
          <w:tcPr>
            <w:tcW w:w="2613" w:type="dxa"/>
            <w:tcBorders>
              <w:left w:val="single" w:sz="1" w:space="0" w:color="000000"/>
              <w:bottom w:val="single" w:sz="1" w:space="0" w:color="000000"/>
              <w:right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radio</w:t>
            </w:r>
          </w:p>
        </w:tc>
      </w:tr>
      <w:tr w:rsidR="00605701" w:rsidTr="00F34F05">
        <w:tc>
          <w:tcPr>
            <w:tcW w:w="1586"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Slot</w:t>
            </w:r>
          </w:p>
        </w:tc>
        <w:tc>
          <w:tcPr>
            <w:tcW w:w="2614"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0</w:t>
            </w:r>
          </w:p>
        </w:tc>
        <w:tc>
          <w:tcPr>
            <w:tcW w:w="2550"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1</w:t>
            </w:r>
          </w:p>
        </w:tc>
        <w:tc>
          <w:tcPr>
            <w:tcW w:w="2613" w:type="dxa"/>
            <w:tcBorders>
              <w:left w:val="single" w:sz="1" w:space="0" w:color="000000"/>
              <w:bottom w:val="single" w:sz="1" w:space="0" w:color="000000"/>
              <w:right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0</w:t>
            </w:r>
          </w:p>
        </w:tc>
      </w:tr>
      <w:tr w:rsidR="00605701" w:rsidTr="00F34F05">
        <w:tc>
          <w:tcPr>
            <w:tcW w:w="1586"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Channel</w:t>
            </w:r>
          </w:p>
        </w:tc>
        <w:tc>
          <w:tcPr>
            <w:tcW w:w="2614"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0</w:t>
            </w:r>
          </w:p>
        </w:tc>
        <w:tc>
          <w:tcPr>
            <w:tcW w:w="2550"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1</w:t>
            </w:r>
          </w:p>
        </w:tc>
        <w:tc>
          <w:tcPr>
            <w:tcW w:w="2613" w:type="dxa"/>
            <w:tcBorders>
              <w:left w:val="single" w:sz="1" w:space="0" w:color="000000"/>
              <w:bottom w:val="single" w:sz="1" w:space="0" w:color="000000"/>
              <w:right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0</w:t>
            </w:r>
          </w:p>
        </w:tc>
      </w:tr>
      <w:tr w:rsidR="00605701" w:rsidTr="00F34F05">
        <w:tc>
          <w:tcPr>
            <w:tcW w:w="1586"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Mode</w:t>
            </w:r>
          </w:p>
        </w:tc>
        <w:tc>
          <w:tcPr>
            <w:tcW w:w="2614"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standard</w:t>
            </w:r>
          </w:p>
        </w:tc>
        <w:tc>
          <w:tcPr>
            <w:tcW w:w="2550"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standard</w:t>
            </w:r>
          </w:p>
        </w:tc>
        <w:tc>
          <w:tcPr>
            <w:tcW w:w="2613" w:type="dxa"/>
            <w:tcBorders>
              <w:left w:val="single" w:sz="1" w:space="0" w:color="000000"/>
              <w:bottom w:val="single" w:sz="1" w:space="0" w:color="000000"/>
              <w:right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passive</w:t>
            </w:r>
          </w:p>
        </w:tc>
      </w:tr>
      <w:tr w:rsidR="00605701" w:rsidTr="00F34F05">
        <w:tc>
          <w:tcPr>
            <w:tcW w:w="1586"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Host id</w:t>
            </w:r>
          </w:p>
        </w:tc>
        <w:tc>
          <w:tcPr>
            <w:tcW w:w="2614"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101</w:t>
            </w:r>
          </w:p>
        </w:tc>
        <w:tc>
          <w:tcPr>
            <w:tcW w:w="2550"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161</w:t>
            </w:r>
          </w:p>
        </w:tc>
        <w:tc>
          <w:tcPr>
            <w:tcW w:w="2613" w:type="dxa"/>
            <w:tcBorders>
              <w:left w:val="single" w:sz="1" w:space="0" w:color="000000"/>
              <w:bottom w:val="single" w:sz="1" w:space="0" w:color="000000"/>
              <w:right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1</w:t>
            </w:r>
          </w:p>
        </w:tc>
      </w:tr>
      <w:tr w:rsidR="00605701" w:rsidTr="00F34F05">
        <w:tc>
          <w:tcPr>
            <w:tcW w:w="1586"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Standby group</w:t>
            </w:r>
          </w:p>
        </w:tc>
        <w:tc>
          <w:tcPr>
            <w:tcW w:w="2614"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7</w:t>
            </w:r>
          </w:p>
        </w:tc>
        <w:tc>
          <w:tcPr>
            <w:tcW w:w="2550"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7</w:t>
            </w:r>
          </w:p>
        </w:tc>
        <w:tc>
          <w:tcPr>
            <w:tcW w:w="2613" w:type="dxa"/>
            <w:tcBorders>
              <w:left w:val="single" w:sz="1" w:space="0" w:color="000000"/>
              <w:bottom w:val="single" w:sz="1" w:space="0" w:color="000000"/>
              <w:right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7</w:t>
            </w:r>
          </w:p>
        </w:tc>
      </w:tr>
      <w:tr w:rsidR="00605701" w:rsidTr="00F34F05">
        <w:tc>
          <w:tcPr>
            <w:tcW w:w="1586"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Priority</w:t>
            </w:r>
          </w:p>
        </w:tc>
        <w:tc>
          <w:tcPr>
            <w:tcW w:w="2614"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1</w:t>
            </w:r>
          </w:p>
        </w:tc>
        <w:tc>
          <w:tcPr>
            <w:tcW w:w="2550"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2</w:t>
            </w:r>
          </w:p>
        </w:tc>
        <w:tc>
          <w:tcPr>
            <w:tcW w:w="2613" w:type="dxa"/>
            <w:tcBorders>
              <w:left w:val="single" w:sz="1" w:space="0" w:color="000000"/>
              <w:bottom w:val="single" w:sz="1" w:space="0" w:color="000000"/>
              <w:right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3</w:t>
            </w:r>
          </w:p>
        </w:tc>
      </w:tr>
      <w:tr w:rsidR="00605701" w:rsidTr="00F34F05">
        <w:tc>
          <w:tcPr>
            <w:tcW w:w="1586"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Hello time</w:t>
            </w:r>
          </w:p>
        </w:tc>
        <w:tc>
          <w:tcPr>
            <w:tcW w:w="2614" w:type="dxa"/>
            <w:tcBorders>
              <w:left w:val="single" w:sz="1" w:space="0" w:color="000000"/>
              <w:bottom w:val="single" w:sz="1" w:space="0" w:color="000000"/>
            </w:tcBorders>
            <w:shd w:val="clear" w:color="auto" w:fill="auto"/>
          </w:tcPr>
          <w:p w:rsidR="00605701" w:rsidRDefault="00664B95" w:rsidP="008720B3">
            <w:pPr>
              <w:pStyle w:val="afc"/>
              <w:spacing w:after="0" w:line="240" w:lineRule="auto"/>
              <w:jc w:val="both"/>
            </w:pPr>
            <w:r>
              <w:rPr>
                <w:rFonts w:ascii="Times New Roman" w:hAnsi="Times New Roman"/>
                <w:sz w:val="24"/>
                <w:szCs w:val="24"/>
              </w:rPr>
              <w:t>10</w:t>
            </w:r>
            <w:r w:rsidR="00605701">
              <w:rPr>
                <w:rFonts w:ascii="Times New Roman" w:hAnsi="Times New Roman"/>
                <w:sz w:val="24"/>
                <w:szCs w:val="24"/>
              </w:rPr>
              <w:t>00</w:t>
            </w:r>
          </w:p>
        </w:tc>
        <w:tc>
          <w:tcPr>
            <w:tcW w:w="2550" w:type="dxa"/>
            <w:tcBorders>
              <w:left w:val="single" w:sz="1" w:space="0" w:color="000000"/>
              <w:bottom w:val="single" w:sz="1" w:space="0" w:color="000000"/>
            </w:tcBorders>
            <w:shd w:val="clear" w:color="auto" w:fill="auto"/>
          </w:tcPr>
          <w:p w:rsidR="00605701" w:rsidRDefault="00664B95" w:rsidP="008720B3">
            <w:pPr>
              <w:pStyle w:val="afc"/>
              <w:spacing w:after="0" w:line="240" w:lineRule="auto"/>
              <w:jc w:val="both"/>
            </w:pPr>
            <w:r>
              <w:rPr>
                <w:rFonts w:ascii="Times New Roman" w:hAnsi="Times New Roman"/>
                <w:sz w:val="24"/>
                <w:szCs w:val="24"/>
              </w:rPr>
              <w:t>10</w:t>
            </w:r>
            <w:r w:rsidR="00605701">
              <w:rPr>
                <w:rFonts w:ascii="Times New Roman" w:hAnsi="Times New Roman"/>
                <w:sz w:val="24"/>
                <w:szCs w:val="24"/>
              </w:rPr>
              <w:t>00</w:t>
            </w:r>
          </w:p>
        </w:tc>
        <w:tc>
          <w:tcPr>
            <w:tcW w:w="2613" w:type="dxa"/>
            <w:tcBorders>
              <w:left w:val="single" w:sz="1" w:space="0" w:color="000000"/>
              <w:bottom w:val="single" w:sz="1" w:space="0" w:color="000000"/>
              <w:right w:val="single" w:sz="1" w:space="0" w:color="000000"/>
            </w:tcBorders>
            <w:shd w:val="clear" w:color="auto" w:fill="auto"/>
          </w:tcPr>
          <w:p w:rsidR="00605701" w:rsidRDefault="00664B95" w:rsidP="008720B3">
            <w:pPr>
              <w:pStyle w:val="afc"/>
              <w:spacing w:after="0" w:line="240" w:lineRule="auto"/>
              <w:jc w:val="both"/>
            </w:pPr>
            <w:r>
              <w:rPr>
                <w:rFonts w:ascii="Times New Roman" w:hAnsi="Times New Roman"/>
                <w:sz w:val="24"/>
                <w:szCs w:val="24"/>
              </w:rPr>
              <w:t>10</w:t>
            </w:r>
            <w:r w:rsidR="00605701">
              <w:rPr>
                <w:rFonts w:ascii="Times New Roman" w:hAnsi="Times New Roman"/>
                <w:sz w:val="24"/>
                <w:szCs w:val="24"/>
              </w:rPr>
              <w:t>00</w:t>
            </w:r>
          </w:p>
        </w:tc>
      </w:tr>
      <w:tr w:rsidR="00605701" w:rsidTr="00F34F05">
        <w:tc>
          <w:tcPr>
            <w:tcW w:w="1586"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Hold time</w:t>
            </w:r>
          </w:p>
        </w:tc>
        <w:tc>
          <w:tcPr>
            <w:tcW w:w="2614" w:type="dxa"/>
            <w:tcBorders>
              <w:left w:val="single" w:sz="1" w:space="0" w:color="000000"/>
              <w:bottom w:val="single" w:sz="1" w:space="0" w:color="000000"/>
            </w:tcBorders>
            <w:shd w:val="clear" w:color="auto" w:fill="auto"/>
          </w:tcPr>
          <w:p w:rsidR="00605701" w:rsidRDefault="00664B95" w:rsidP="008720B3">
            <w:pPr>
              <w:pStyle w:val="afc"/>
              <w:spacing w:after="0" w:line="240" w:lineRule="auto"/>
              <w:jc w:val="both"/>
            </w:pPr>
            <w:r>
              <w:rPr>
                <w:rFonts w:ascii="Times New Roman" w:hAnsi="Times New Roman"/>
                <w:sz w:val="24"/>
                <w:szCs w:val="24"/>
              </w:rPr>
              <w:t>30</w:t>
            </w:r>
            <w:r w:rsidR="00605701">
              <w:rPr>
                <w:rFonts w:ascii="Times New Roman" w:hAnsi="Times New Roman"/>
                <w:sz w:val="24"/>
                <w:szCs w:val="24"/>
              </w:rPr>
              <w:t>00</w:t>
            </w:r>
          </w:p>
        </w:tc>
        <w:tc>
          <w:tcPr>
            <w:tcW w:w="2550" w:type="dxa"/>
            <w:tcBorders>
              <w:left w:val="single" w:sz="1" w:space="0" w:color="000000"/>
              <w:bottom w:val="single" w:sz="1" w:space="0" w:color="000000"/>
            </w:tcBorders>
            <w:shd w:val="clear" w:color="auto" w:fill="auto"/>
          </w:tcPr>
          <w:p w:rsidR="00605701" w:rsidRDefault="00664B95" w:rsidP="008720B3">
            <w:pPr>
              <w:pStyle w:val="afc"/>
              <w:spacing w:after="0" w:line="240" w:lineRule="auto"/>
              <w:jc w:val="both"/>
            </w:pPr>
            <w:r>
              <w:rPr>
                <w:rFonts w:ascii="Times New Roman" w:hAnsi="Times New Roman"/>
                <w:sz w:val="24"/>
                <w:szCs w:val="24"/>
              </w:rPr>
              <w:t>30</w:t>
            </w:r>
            <w:r w:rsidR="00605701">
              <w:rPr>
                <w:rFonts w:ascii="Times New Roman" w:hAnsi="Times New Roman"/>
                <w:sz w:val="24"/>
                <w:szCs w:val="24"/>
              </w:rPr>
              <w:t>00</w:t>
            </w:r>
          </w:p>
        </w:tc>
        <w:tc>
          <w:tcPr>
            <w:tcW w:w="2613" w:type="dxa"/>
            <w:tcBorders>
              <w:left w:val="single" w:sz="1" w:space="0" w:color="000000"/>
              <w:bottom w:val="single" w:sz="1" w:space="0" w:color="000000"/>
              <w:right w:val="single" w:sz="1" w:space="0" w:color="000000"/>
            </w:tcBorders>
            <w:shd w:val="clear" w:color="auto" w:fill="auto"/>
          </w:tcPr>
          <w:p w:rsidR="00605701" w:rsidRDefault="00664B95" w:rsidP="008720B3">
            <w:pPr>
              <w:pStyle w:val="afc"/>
              <w:spacing w:after="0" w:line="240" w:lineRule="auto"/>
              <w:jc w:val="both"/>
            </w:pPr>
            <w:r>
              <w:rPr>
                <w:rFonts w:ascii="Times New Roman" w:hAnsi="Times New Roman"/>
                <w:sz w:val="24"/>
                <w:szCs w:val="24"/>
              </w:rPr>
              <w:t>30</w:t>
            </w:r>
            <w:r w:rsidR="00605701">
              <w:rPr>
                <w:rFonts w:ascii="Times New Roman" w:hAnsi="Times New Roman"/>
                <w:sz w:val="24"/>
                <w:szCs w:val="24"/>
              </w:rPr>
              <w:t>00</w:t>
            </w:r>
          </w:p>
        </w:tc>
      </w:tr>
      <w:tr w:rsidR="00605701" w:rsidTr="00F34F05">
        <w:tc>
          <w:tcPr>
            <w:tcW w:w="1586"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Info time</w:t>
            </w:r>
          </w:p>
        </w:tc>
        <w:tc>
          <w:tcPr>
            <w:tcW w:w="2614"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10</w:t>
            </w:r>
            <w:r w:rsidR="00664B95">
              <w:rPr>
                <w:rFonts w:ascii="Times New Roman" w:hAnsi="Times New Roman"/>
                <w:sz w:val="24"/>
                <w:szCs w:val="24"/>
              </w:rPr>
              <w:t>0</w:t>
            </w:r>
            <w:r>
              <w:rPr>
                <w:rFonts w:ascii="Times New Roman" w:hAnsi="Times New Roman"/>
                <w:sz w:val="24"/>
                <w:szCs w:val="24"/>
              </w:rPr>
              <w:t>00</w:t>
            </w:r>
          </w:p>
        </w:tc>
        <w:tc>
          <w:tcPr>
            <w:tcW w:w="2550"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1</w:t>
            </w:r>
            <w:r w:rsidR="00664B95">
              <w:rPr>
                <w:rFonts w:ascii="Times New Roman" w:hAnsi="Times New Roman"/>
                <w:sz w:val="24"/>
                <w:szCs w:val="24"/>
              </w:rPr>
              <w:t>0</w:t>
            </w:r>
            <w:r>
              <w:rPr>
                <w:rFonts w:ascii="Times New Roman" w:hAnsi="Times New Roman"/>
                <w:sz w:val="24"/>
                <w:szCs w:val="24"/>
              </w:rPr>
              <w:t>000</w:t>
            </w:r>
          </w:p>
        </w:tc>
        <w:tc>
          <w:tcPr>
            <w:tcW w:w="2613" w:type="dxa"/>
            <w:tcBorders>
              <w:left w:val="single" w:sz="1" w:space="0" w:color="000000"/>
              <w:bottom w:val="single" w:sz="1" w:space="0" w:color="000000"/>
              <w:right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1</w:t>
            </w:r>
            <w:r w:rsidR="00664B95">
              <w:rPr>
                <w:rFonts w:ascii="Times New Roman" w:hAnsi="Times New Roman"/>
                <w:sz w:val="24"/>
                <w:szCs w:val="24"/>
              </w:rPr>
              <w:t>0</w:t>
            </w:r>
            <w:r>
              <w:rPr>
                <w:rFonts w:ascii="Times New Roman" w:hAnsi="Times New Roman"/>
                <w:sz w:val="24"/>
                <w:szCs w:val="24"/>
              </w:rPr>
              <w:t>000</w:t>
            </w:r>
          </w:p>
        </w:tc>
      </w:tr>
      <w:tr w:rsidR="00605701" w:rsidTr="00F34F05">
        <w:tc>
          <w:tcPr>
            <w:tcW w:w="1586"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Transport</w:t>
            </w:r>
          </w:p>
        </w:tc>
        <w:tc>
          <w:tcPr>
            <w:tcW w:w="2614"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udp:224.254.1.7:35007:2</w:t>
            </w:r>
          </w:p>
        </w:tc>
        <w:tc>
          <w:tcPr>
            <w:tcW w:w="2550"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udp:224.254.1.7:35007:2</w:t>
            </w:r>
          </w:p>
        </w:tc>
        <w:tc>
          <w:tcPr>
            <w:tcW w:w="2613" w:type="dxa"/>
            <w:tcBorders>
              <w:left w:val="single" w:sz="1" w:space="0" w:color="000000"/>
              <w:bottom w:val="single" w:sz="1" w:space="0" w:color="000000"/>
              <w:right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udp:224.254.1.7:35007:2</w:t>
            </w:r>
          </w:p>
        </w:tc>
      </w:tr>
      <w:tr w:rsidR="00605701" w:rsidTr="00F34F05">
        <w:tc>
          <w:tcPr>
            <w:tcW w:w="1586"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Dynamic Priority</w:t>
            </w:r>
          </w:p>
        </w:tc>
        <w:tc>
          <w:tcPr>
            <w:tcW w:w="2614"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highlight w:val="lightGray"/>
              </w:rPr>
              <w:t>128</w:t>
            </w:r>
          </w:p>
        </w:tc>
        <w:tc>
          <w:tcPr>
            <w:tcW w:w="2550"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highlight w:val="lightGray"/>
              </w:rPr>
              <w:t>128</w:t>
            </w:r>
          </w:p>
        </w:tc>
        <w:tc>
          <w:tcPr>
            <w:tcW w:w="2613" w:type="dxa"/>
            <w:tcBorders>
              <w:left w:val="single" w:sz="1" w:space="0" w:color="000000"/>
              <w:bottom w:val="single" w:sz="1" w:space="0" w:color="000000"/>
              <w:right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highlight w:val="lightGray"/>
              </w:rPr>
              <w:t>128</w:t>
            </w:r>
          </w:p>
        </w:tc>
      </w:tr>
      <w:tr w:rsidR="00605701" w:rsidTr="00F34F05">
        <w:tc>
          <w:tcPr>
            <w:tcW w:w="1586"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rPr>
              <w:t>State</w:t>
            </w:r>
          </w:p>
        </w:tc>
        <w:tc>
          <w:tcPr>
            <w:tcW w:w="2614"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highlight w:val="lightGray"/>
              </w:rPr>
              <w:t>Active(16)</w:t>
            </w:r>
          </w:p>
        </w:tc>
        <w:tc>
          <w:tcPr>
            <w:tcW w:w="2550" w:type="dxa"/>
            <w:tcBorders>
              <w:left w:val="single" w:sz="1" w:space="0" w:color="000000"/>
              <w:bottom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highlight w:val="lightGray"/>
              </w:rPr>
              <w:t>Standby(8)</w:t>
            </w:r>
          </w:p>
        </w:tc>
        <w:tc>
          <w:tcPr>
            <w:tcW w:w="2613" w:type="dxa"/>
            <w:tcBorders>
              <w:left w:val="single" w:sz="1" w:space="0" w:color="000000"/>
              <w:bottom w:val="single" w:sz="1" w:space="0" w:color="000000"/>
              <w:right w:val="single" w:sz="1" w:space="0" w:color="000000"/>
            </w:tcBorders>
            <w:shd w:val="clear" w:color="auto" w:fill="auto"/>
          </w:tcPr>
          <w:p w:rsidR="00605701" w:rsidRDefault="00605701" w:rsidP="008720B3">
            <w:pPr>
              <w:pStyle w:val="afc"/>
              <w:spacing w:after="0" w:line="240" w:lineRule="auto"/>
              <w:jc w:val="both"/>
            </w:pPr>
            <w:r>
              <w:rPr>
                <w:rFonts w:ascii="Times New Roman" w:hAnsi="Times New Roman"/>
                <w:sz w:val="24"/>
                <w:szCs w:val="24"/>
                <w:highlight w:val="lightGray"/>
              </w:rPr>
              <w:t>Listen(2)</w:t>
            </w:r>
          </w:p>
        </w:tc>
      </w:tr>
    </w:tbl>
    <w:p w:rsidR="00605701" w:rsidRDefault="00605701" w:rsidP="00605701">
      <w:pPr>
        <w:spacing w:after="0" w:line="240" w:lineRule="auto"/>
        <w:jc w:val="both"/>
        <w:rPr>
          <w:rFonts w:ascii="Times New Roman" w:hAnsi="Times New Roman"/>
          <w:sz w:val="24"/>
          <w:szCs w:val="24"/>
          <w:lang w:eastAsia="ru-RU"/>
        </w:rPr>
      </w:pPr>
    </w:p>
    <w:p w:rsidR="00971882" w:rsidRPr="00F72686" w:rsidRDefault="00605701" w:rsidP="008720B3">
      <w:pPr>
        <w:spacing w:after="0" w:line="240" w:lineRule="auto"/>
        <w:ind w:firstLine="284"/>
        <w:jc w:val="both"/>
        <w:rPr>
          <w:rFonts w:ascii="Times New Roman" w:hAnsi="Times New Roman" w:cs="Times New Roman"/>
          <w:b/>
          <w:i/>
        </w:rPr>
      </w:pPr>
      <w:r>
        <w:rPr>
          <w:rFonts w:ascii="Times New Roman" w:hAnsi="Times New Roman"/>
          <w:sz w:val="24"/>
          <w:szCs w:val="24"/>
          <w:lang w:eastAsia="ru-RU"/>
        </w:rPr>
        <w:t>Так как все каналы в группе резервирования это каналы радио, то значения «</w:t>
      </w:r>
      <w:r w:rsidR="00B809D2">
        <w:rPr>
          <w:rFonts w:ascii="Times New Roman" w:hAnsi="Times New Roman"/>
          <w:sz w:val="24"/>
          <w:szCs w:val="24"/>
          <w:lang w:val="en-US" w:eastAsia="ru-RU"/>
        </w:rPr>
        <w:t>Service</w:t>
      </w:r>
      <w:r>
        <w:rPr>
          <w:rFonts w:ascii="Times New Roman" w:hAnsi="Times New Roman"/>
          <w:sz w:val="24"/>
          <w:szCs w:val="24"/>
          <w:lang w:eastAsia="ru-RU"/>
        </w:rPr>
        <w:t>» у всех каналов «</w:t>
      </w:r>
      <w:r w:rsidR="00B809D2">
        <w:rPr>
          <w:rFonts w:ascii="Times New Roman" w:hAnsi="Times New Roman"/>
          <w:sz w:val="24"/>
          <w:szCs w:val="24"/>
          <w:lang w:val="en-US" w:eastAsia="ru-RU"/>
        </w:rPr>
        <w:t>radio</w:t>
      </w:r>
      <w:r>
        <w:rPr>
          <w:rFonts w:ascii="Times New Roman" w:hAnsi="Times New Roman"/>
          <w:sz w:val="24"/>
          <w:szCs w:val="24"/>
          <w:lang w:eastAsia="ru-RU"/>
        </w:rPr>
        <w:t>». Настройки «</w:t>
      </w:r>
      <w:r w:rsidR="00B809D2">
        <w:rPr>
          <w:rFonts w:ascii="Times New Roman" w:hAnsi="Times New Roman"/>
          <w:sz w:val="24"/>
          <w:szCs w:val="24"/>
          <w:lang w:val="en-US" w:eastAsia="ru-RU"/>
        </w:rPr>
        <w:t>Slot</w:t>
      </w:r>
      <w:r>
        <w:rPr>
          <w:rFonts w:ascii="Times New Roman" w:hAnsi="Times New Roman"/>
          <w:sz w:val="24"/>
          <w:szCs w:val="24"/>
          <w:lang w:eastAsia="ru-RU"/>
        </w:rPr>
        <w:t>» и «Channel» были взяты из соответствующих каналов. Режим «</w:t>
      </w:r>
      <w:r w:rsidR="00B809D2">
        <w:rPr>
          <w:rFonts w:ascii="Times New Roman" w:hAnsi="Times New Roman"/>
          <w:sz w:val="24"/>
          <w:szCs w:val="24"/>
          <w:lang w:val="en-US" w:eastAsia="ru-RU"/>
        </w:rPr>
        <w:t>Mode</w:t>
      </w:r>
      <w:r>
        <w:rPr>
          <w:rFonts w:ascii="Times New Roman" w:hAnsi="Times New Roman"/>
          <w:sz w:val="24"/>
          <w:szCs w:val="24"/>
          <w:lang w:eastAsia="ru-RU"/>
        </w:rPr>
        <w:t>» выбран «</w:t>
      </w:r>
      <w:r w:rsidR="00B809D2">
        <w:rPr>
          <w:rFonts w:ascii="Times New Roman" w:hAnsi="Times New Roman"/>
          <w:sz w:val="24"/>
          <w:szCs w:val="24"/>
          <w:lang w:val="en-US" w:eastAsia="ru-RU"/>
        </w:rPr>
        <w:t>standard</w:t>
      </w:r>
      <w:r>
        <w:rPr>
          <w:rFonts w:ascii="Times New Roman" w:hAnsi="Times New Roman"/>
          <w:sz w:val="24"/>
          <w:szCs w:val="24"/>
          <w:lang w:eastAsia="ru-RU"/>
        </w:rPr>
        <w:t>» на «Основном» и «Резервном» канале. «Основной» и «Резервный» договариваются между собой кто из них основной, а кто резервный. «Аварийный» канал работает параллельно, поэтому у него режим «</w:t>
      </w:r>
      <w:r w:rsidR="001978D9">
        <w:rPr>
          <w:rFonts w:ascii="Times New Roman" w:hAnsi="Times New Roman"/>
          <w:sz w:val="24"/>
          <w:szCs w:val="24"/>
          <w:lang w:val="en-US" w:eastAsia="ru-RU"/>
        </w:rPr>
        <w:t>passive</w:t>
      </w:r>
      <w:r>
        <w:rPr>
          <w:rFonts w:ascii="Times New Roman" w:hAnsi="Times New Roman"/>
          <w:sz w:val="24"/>
          <w:szCs w:val="24"/>
          <w:lang w:eastAsia="ru-RU"/>
        </w:rPr>
        <w:t>». Идентификатор «</w:t>
      </w:r>
      <w:r w:rsidR="001978D9">
        <w:rPr>
          <w:rFonts w:ascii="Times New Roman" w:hAnsi="Times New Roman"/>
          <w:sz w:val="24"/>
          <w:szCs w:val="24"/>
          <w:lang w:val="en-US" w:eastAsia="ru-RU"/>
        </w:rPr>
        <w:t>Host</w:t>
      </w:r>
      <w:r w:rsidR="001978D9" w:rsidRPr="001978D9">
        <w:rPr>
          <w:rFonts w:ascii="Times New Roman" w:hAnsi="Times New Roman"/>
          <w:sz w:val="24"/>
          <w:szCs w:val="24"/>
          <w:lang w:eastAsia="ru-RU"/>
        </w:rPr>
        <w:t xml:space="preserve"> </w:t>
      </w:r>
      <w:r w:rsidR="001978D9">
        <w:rPr>
          <w:rFonts w:ascii="Times New Roman" w:hAnsi="Times New Roman"/>
          <w:sz w:val="24"/>
          <w:szCs w:val="24"/>
          <w:lang w:val="en-US" w:eastAsia="ru-RU"/>
        </w:rPr>
        <w:t>id</w:t>
      </w:r>
      <w:r>
        <w:rPr>
          <w:rFonts w:ascii="Times New Roman" w:hAnsi="Times New Roman"/>
          <w:sz w:val="24"/>
          <w:szCs w:val="24"/>
          <w:lang w:eastAsia="ru-RU"/>
        </w:rPr>
        <w:t>» выбран уникальным в контексте группы резервирования. Группа «Standby group» общая для всех каналов. Параметр «</w:t>
      </w:r>
      <w:r w:rsidR="001978D9">
        <w:rPr>
          <w:rFonts w:ascii="Times New Roman" w:hAnsi="Times New Roman"/>
          <w:sz w:val="24"/>
          <w:szCs w:val="24"/>
          <w:lang w:val="en-US" w:eastAsia="ru-RU"/>
        </w:rPr>
        <w:t>Priority</w:t>
      </w:r>
      <w:r>
        <w:rPr>
          <w:rFonts w:ascii="Times New Roman" w:hAnsi="Times New Roman"/>
          <w:sz w:val="24"/>
          <w:szCs w:val="24"/>
          <w:lang w:eastAsia="ru-RU"/>
        </w:rPr>
        <w:t xml:space="preserve">» выбран согласно ролям. Оптимальным значение «Hello time» на данный момент является </w:t>
      </w:r>
      <w:r w:rsidR="00664B95">
        <w:rPr>
          <w:rFonts w:ascii="Times New Roman" w:hAnsi="Times New Roman"/>
          <w:sz w:val="24"/>
          <w:szCs w:val="24"/>
          <w:lang w:eastAsia="ru-RU"/>
        </w:rPr>
        <w:t>10</w:t>
      </w:r>
      <w:r>
        <w:rPr>
          <w:rFonts w:ascii="Times New Roman" w:hAnsi="Times New Roman"/>
          <w:sz w:val="24"/>
          <w:szCs w:val="24"/>
          <w:lang w:eastAsia="ru-RU"/>
        </w:rPr>
        <w:t>00 мс. Этот параметр должен иметь одно и тоже значение для всех сервисов в группе. Оптимальным значение «</w:t>
      </w:r>
      <w:r w:rsidR="001978D9">
        <w:rPr>
          <w:rFonts w:ascii="Times New Roman" w:hAnsi="Times New Roman"/>
          <w:sz w:val="24"/>
          <w:szCs w:val="24"/>
          <w:lang w:val="en-US" w:eastAsia="ru-RU"/>
        </w:rPr>
        <w:t>Hold</w:t>
      </w:r>
      <w:r>
        <w:rPr>
          <w:rFonts w:ascii="Times New Roman" w:hAnsi="Times New Roman"/>
          <w:sz w:val="24"/>
          <w:szCs w:val="24"/>
          <w:lang w:eastAsia="ru-RU"/>
        </w:rPr>
        <w:t xml:space="preserve"> time» является </w:t>
      </w:r>
      <w:r w:rsidR="00664B95">
        <w:rPr>
          <w:rFonts w:ascii="Times New Roman" w:hAnsi="Times New Roman"/>
          <w:sz w:val="24"/>
          <w:szCs w:val="24"/>
          <w:lang w:eastAsia="ru-RU"/>
        </w:rPr>
        <w:t>3000</w:t>
      </w:r>
      <w:r>
        <w:rPr>
          <w:rFonts w:ascii="Times New Roman" w:hAnsi="Times New Roman"/>
          <w:sz w:val="24"/>
          <w:szCs w:val="24"/>
          <w:lang w:eastAsia="ru-RU"/>
        </w:rPr>
        <w:t>. Этот параметр должен иметь одно и тоже значение для всех сервисов в группе. Параметр «</w:t>
      </w:r>
      <w:r w:rsidR="001978D9">
        <w:rPr>
          <w:rFonts w:ascii="Times New Roman" w:hAnsi="Times New Roman"/>
          <w:sz w:val="24"/>
          <w:szCs w:val="24"/>
          <w:lang w:val="en-US" w:eastAsia="ru-RU"/>
        </w:rPr>
        <w:t>Info</w:t>
      </w:r>
      <w:r>
        <w:rPr>
          <w:rFonts w:ascii="Times New Roman" w:hAnsi="Times New Roman"/>
          <w:sz w:val="24"/>
          <w:szCs w:val="24"/>
          <w:lang w:eastAsia="ru-RU"/>
        </w:rPr>
        <w:t xml:space="preserve"> time» установлен в значение 1000</w:t>
      </w:r>
      <w:r w:rsidR="00664B95">
        <w:rPr>
          <w:rFonts w:ascii="Times New Roman" w:hAnsi="Times New Roman"/>
          <w:sz w:val="24"/>
          <w:szCs w:val="24"/>
          <w:lang w:eastAsia="ru-RU"/>
        </w:rPr>
        <w:t>0</w:t>
      </w:r>
      <w:r>
        <w:rPr>
          <w:rFonts w:ascii="Times New Roman" w:hAnsi="Times New Roman"/>
          <w:sz w:val="24"/>
          <w:szCs w:val="24"/>
          <w:lang w:eastAsia="ru-RU"/>
        </w:rPr>
        <w:t xml:space="preserve"> мс, меньше этого значения ставить нет смысла, только больше. Транспорт должен иметь одно и тоже значение для всех сервисов в группе.</w:t>
      </w:r>
    </w:p>
    <w:p w:rsidR="00971882" w:rsidRPr="00061C14" w:rsidRDefault="00536CAF" w:rsidP="00971882">
      <w:pPr>
        <w:pStyle w:val="4"/>
        <w:keepNext w:val="0"/>
        <w:keepLines w:val="0"/>
        <w:numPr>
          <w:ilvl w:val="0"/>
          <w:numId w:val="0"/>
        </w:numPr>
        <w:tabs>
          <w:tab w:val="clear" w:pos="1764"/>
          <w:tab w:val="left" w:pos="0"/>
        </w:tabs>
        <w:spacing w:before="0" w:after="0"/>
        <w:ind w:firstLine="284"/>
        <w:jc w:val="left"/>
        <w:rPr>
          <w:b/>
        </w:rPr>
      </w:pPr>
      <w:r>
        <w:rPr>
          <w:b/>
        </w:rPr>
        <w:br w:type="page"/>
      </w:r>
      <w:bookmarkStart w:id="230" w:name="_Toc124245615"/>
      <w:r w:rsidR="00292C42">
        <w:rPr>
          <w:b/>
        </w:rPr>
        <w:lastRenderedPageBreak/>
        <w:t>7.1.3.1</w:t>
      </w:r>
      <w:r w:rsidR="00FD63C2">
        <w:rPr>
          <w:b/>
        </w:rPr>
        <w:t>3</w:t>
      </w:r>
      <w:r w:rsidR="00971882" w:rsidRPr="00061C14">
        <w:rPr>
          <w:b/>
        </w:rPr>
        <w:t xml:space="preserve"> </w:t>
      </w:r>
      <w:r w:rsidR="00971882" w:rsidRPr="00030C8F">
        <w:rPr>
          <w:b/>
        </w:rPr>
        <w:t>Раздел</w:t>
      </w:r>
      <w:r w:rsidR="00971882" w:rsidRPr="00061C14">
        <w:rPr>
          <w:b/>
        </w:rPr>
        <w:t xml:space="preserve"> «</w:t>
      </w:r>
      <w:r w:rsidR="00971882" w:rsidRPr="00030C8F">
        <w:rPr>
          <w:b/>
          <w:lang w:val="en-US"/>
        </w:rPr>
        <w:t>Emergency</w:t>
      </w:r>
      <w:r w:rsidR="00971882" w:rsidRPr="00061C14">
        <w:rPr>
          <w:b/>
        </w:rPr>
        <w:t xml:space="preserve"> </w:t>
      </w:r>
      <w:r w:rsidR="00971882" w:rsidRPr="00030C8F">
        <w:rPr>
          <w:b/>
          <w:lang w:val="en-US"/>
        </w:rPr>
        <w:t>Phone</w:t>
      </w:r>
      <w:r w:rsidR="00971882" w:rsidRPr="00061C14">
        <w:rPr>
          <w:b/>
        </w:rPr>
        <w:t xml:space="preserve"> </w:t>
      </w:r>
      <w:r w:rsidR="00971882" w:rsidRPr="00030C8F">
        <w:rPr>
          <w:b/>
          <w:lang w:val="en-US"/>
        </w:rPr>
        <w:t>configuration</w:t>
      </w:r>
      <w:r w:rsidR="00971882" w:rsidRPr="00061C14">
        <w:rPr>
          <w:b/>
        </w:rPr>
        <w:t>»</w:t>
      </w:r>
      <w:bookmarkEnd w:id="230"/>
    </w:p>
    <w:p w:rsidR="00971882" w:rsidRPr="00061C14" w:rsidRDefault="00971882" w:rsidP="00971882">
      <w:pPr>
        <w:spacing w:after="0" w:line="240" w:lineRule="auto"/>
        <w:ind w:firstLine="284"/>
        <w:rPr>
          <w:rFonts w:ascii="Times New Roman" w:hAnsi="Times New Roman" w:cs="Times New Roman"/>
          <w:sz w:val="24"/>
          <w:szCs w:val="24"/>
        </w:rPr>
      </w:pP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В БЛИ-Ц данный р</w:t>
      </w:r>
      <w:r w:rsidRPr="00030C8F">
        <w:rPr>
          <w:rFonts w:ascii="Times New Roman" w:hAnsi="Times New Roman" w:cs="Times New Roman"/>
          <w:sz w:val="24"/>
          <w:szCs w:val="24"/>
        </w:rPr>
        <w:t xml:space="preserve">аздел предназначен для настройки самого АТА и каждого канала </w:t>
      </w:r>
      <w:r w:rsidR="00664B95">
        <w:rPr>
          <w:rFonts w:ascii="Times New Roman" w:hAnsi="Times New Roman" w:cs="Times New Roman"/>
          <w:sz w:val="24"/>
          <w:szCs w:val="24"/>
        </w:rPr>
        <w:t xml:space="preserve">(кнопки) </w:t>
      </w:r>
      <w:r w:rsidRPr="00030C8F">
        <w:rPr>
          <w:rFonts w:ascii="Times New Roman" w:hAnsi="Times New Roman" w:cs="Times New Roman"/>
          <w:sz w:val="24"/>
          <w:szCs w:val="24"/>
        </w:rPr>
        <w:t>телефона в отдельности.</w:t>
      </w:r>
      <w:r w:rsidR="008F761B" w:rsidRPr="008F761B">
        <w:rPr>
          <w:rFonts w:ascii="Times New Roman" w:hAnsi="Times New Roman" w:cs="Times New Roman"/>
          <w:sz w:val="24"/>
          <w:szCs w:val="24"/>
        </w:rPr>
        <w:t xml:space="preserve"> </w:t>
      </w:r>
      <w:r w:rsidR="008F761B">
        <w:rPr>
          <w:rFonts w:ascii="Times New Roman" w:hAnsi="Times New Roman" w:cs="Times New Roman"/>
          <w:sz w:val="24"/>
          <w:szCs w:val="24"/>
        </w:rPr>
        <w:t>Данный раздел предназначен только для БЛИ-Ц.</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spacing w:after="0" w:line="240" w:lineRule="auto"/>
        <w:jc w:val="center"/>
        <w:rPr>
          <w:lang w:val="en-US"/>
        </w:rPr>
      </w:pPr>
      <w:r>
        <w:rPr>
          <w:noProof/>
          <w:lang w:eastAsia="ru-RU"/>
        </w:rPr>
        <w:pict>
          <v:shape id="_x0000_i1372" type="#_x0000_t75" style="width:410.1pt;height:145.9pt">
            <v:imagedata r:id="rId380" o:title="LEMZ115"/>
          </v:shape>
        </w:pict>
      </w:r>
    </w:p>
    <w:p w:rsidR="00971882" w:rsidRPr="008F761B" w:rsidRDefault="00971882" w:rsidP="00971882">
      <w:pPr>
        <w:pStyle w:val="af6"/>
        <w:jc w:val="center"/>
        <w:rPr>
          <w:rFonts w:ascii="Times New Roman" w:hAnsi="Times New Roman" w:cs="Times New Roman"/>
          <w:b/>
          <w:i w:val="0"/>
          <w:sz w:val="22"/>
          <w:szCs w:val="22"/>
          <w:lang w:val="en-US"/>
        </w:rPr>
      </w:pPr>
      <w:r w:rsidRPr="006A6D00">
        <w:rPr>
          <w:rFonts w:ascii="Times New Roman" w:hAnsi="Times New Roman" w:cs="Times New Roman"/>
          <w:b/>
          <w:i w:val="0"/>
          <w:sz w:val="22"/>
          <w:szCs w:val="22"/>
        </w:rPr>
        <w:t>Рисунок</w:t>
      </w:r>
      <w:r w:rsidRPr="006A6D00">
        <w:rPr>
          <w:rFonts w:ascii="Times New Roman" w:hAnsi="Times New Roman" w:cs="Times New Roman"/>
          <w:b/>
          <w:i w:val="0"/>
          <w:sz w:val="22"/>
          <w:szCs w:val="22"/>
          <w:lang w:val="en-US"/>
        </w:rPr>
        <w:t xml:space="preserve"> </w:t>
      </w:r>
      <w:r w:rsidR="0014590D" w:rsidRPr="006A6D00">
        <w:rPr>
          <w:rFonts w:ascii="Times New Roman" w:hAnsi="Times New Roman" w:cs="Times New Roman"/>
          <w:b/>
          <w:i w:val="0"/>
          <w:sz w:val="22"/>
          <w:szCs w:val="22"/>
        </w:rPr>
        <w:fldChar w:fldCharType="begin"/>
      </w:r>
      <w:r w:rsidRPr="006A6D00">
        <w:rPr>
          <w:rFonts w:ascii="Times New Roman" w:hAnsi="Times New Roman" w:cs="Times New Roman"/>
          <w:b/>
          <w:i w:val="0"/>
          <w:sz w:val="22"/>
          <w:szCs w:val="22"/>
          <w:lang w:val="en-US"/>
        </w:rPr>
        <w:instrText xml:space="preserve"> SEQ </w:instrText>
      </w:r>
      <w:r w:rsidRPr="006A6D00">
        <w:rPr>
          <w:rFonts w:ascii="Times New Roman" w:hAnsi="Times New Roman" w:cs="Times New Roman"/>
          <w:b/>
          <w:i w:val="0"/>
          <w:sz w:val="22"/>
          <w:szCs w:val="22"/>
        </w:rPr>
        <w:instrText>Рисунок</w:instrText>
      </w:r>
      <w:r w:rsidRPr="006A6D00">
        <w:rPr>
          <w:rFonts w:ascii="Times New Roman" w:hAnsi="Times New Roman" w:cs="Times New Roman"/>
          <w:b/>
          <w:i w:val="0"/>
          <w:sz w:val="22"/>
          <w:szCs w:val="22"/>
          <w:lang w:val="en-US"/>
        </w:rPr>
        <w:instrText xml:space="preserve"> \* ARABIC </w:instrText>
      </w:r>
      <w:r w:rsidR="0014590D" w:rsidRPr="006A6D00">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lang w:val="en-US"/>
        </w:rPr>
        <w:t>162</w:t>
      </w:r>
      <w:r w:rsidR="0014590D" w:rsidRPr="006A6D00">
        <w:rPr>
          <w:rFonts w:ascii="Times New Roman" w:hAnsi="Times New Roman" w:cs="Times New Roman"/>
          <w:b/>
          <w:i w:val="0"/>
          <w:sz w:val="22"/>
          <w:szCs w:val="22"/>
        </w:rPr>
        <w:fldChar w:fldCharType="end"/>
      </w:r>
      <w:r>
        <w:rPr>
          <w:rFonts w:ascii="Times New Roman" w:hAnsi="Times New Roman" w:cs="Times New Roman"/>
          <w:b/>
          <w:i w:val="0"/>
          <w:sz w:val="22"/>
          <w:szCs w:val="22"/>
          <w:lang w:val="en-US"/>
        </w:rPr>
        <w:t xml:space="preserve"> </w:t>
      </w:r>
      <w:r w:rsidRPr="006A6D00">
        <w:rPr>
          <w:rFonts w:ascii="Times New Roman" w:hAnsi="Times New Roman" w:cs="Times New Roman"/>
          <w:b/>
          <w:i w:val="0"/>
          <w:sz w:val="22"/>
          <w:szCs w:val="22"/>
          <w:lang w:val="en-US"/>
        </w:rPr>
        <w:t xml:space="preserve">- </w:t>
      </w:r>
      <w:r>
        <w:rPr>
          <w:rFonts w:ascii="Times New Roman" w:hAnsi="Times New Roman" w:cs="Times New Roman"/>
          <w:b/>
          <w:i w:val="0"/>
          <w:sz w:val="22"/>
          <w:szCs w:val="22"/>
        </w:rPr>
        <w:t>Раздел</w:t>
      </w:r>
      <w:r>
        <w:rPr>
          <w:rFonts w:ascii="Times New Roman" w:hAnsi="Times New Roman" w:cs="Times New Roman"/>
          <w:b/>
          <w:i w:val="0"/>
          <w:sz w:val="22"/>
          <w:szCs w:val="22"/>
          <w:lang w:val="en-US"/>
        </w:rPr>
        <w:t xml:space="preserve"> </w:t>
      </w:r>
      <w:r w:rsidRPr="006A6D00">
        <w:rPr>
          <w:rFonts w:ascii="Times New Roman" w:hAnsi="Times New Roman" w:cs="Times New Roman"/>
          <w:b/>
          <w:i w:val="0"/>
          <w:sz w:val="22"/>
          <w:szCs w:val="22"/>
          <w:lang w:val="en-US"/>
        </w:rPr>
        <w:t>«</w:t>
      </w:r>
      <w:r>
        <w:rPr>
          <w:rFonts w:ascii="Times New Roman" w:hAnsi="Times New Roman" w:cs="Times New Roman"/>
          <w:b/>
          <w:i w:val="0"/>
          <w:sz w:val="22"/>
          <w:szCs w:val="22"/>
          <w:lang w:val="en-US"/>
        </w:rPr>
        <w:t>Emergency Phone configuration</w:t>
      </w:r>
      <w:r w:rsidRPr="006A6D00">
        <w:rPr>
          <w:rFonts w:ascii="Times New Roman" w:hAnsi="Times New Roman" w:cs="Times New Roman"/>
          <w:b/>
          <w:i w:val="0"/>
          <w:sz w:val="22"/>
          <w:szCs w:val="22"/>
          <w:lang w:val="en-US"/>
        </w:rPr>
        <w:t>»</w:t>
      </w:r>
      <w:r w:rsidR="008F761B" w:rsidRPr="008F761B">
        <w:rPr>
          <w:rFonts w:ascii="Times New Roman" w:hAnsi="Times New Roman" w:cs="Times New Roman"/>
          <w:b/>
          <w:i w:val="0"/>
          <w:sz w:val="22"/>
          <w:szCs w:val="22"/>
          <w:lang w:val="en-US"/>
        </w:rPr>
        <w:t xml:space="preserve"> </w:t>
      </w:r>
      <w:r w:rsidR="008F761B">
        <w:rPr>
          <w:rFonts w:ascii="Times New Roman" w:hAnsi="Times New Roman" w:cs="Times New Roman"/>
          <w:b/>
          <w:i w:val="0"/>
          <w:sz w:val="22"/>
          <w:szCs w:val="22"/>
        </w:rPr>
        <w:t>для</w:t>
      </w:r>
      <w:r w:rsidR="008F761B" w:rsidRPr="008F761B">
        <w:rPr>
          <w:rFonts w:ascii="Times New Roman" w:hAnsi="Times New Roman" w:cs="Times New Roman"/>
          <w:b/>
          <w:i w:val="0"/>
          <w:sz w:val="22"/>
          <w:szCs w:val="22"/>
          <w:lang w:val="en-US"/>
        </w:rPr>
        <w:t xml:space="preserve"> </w:t>
      </w:r>
      <w:r w:rsidR="008F761B">
        <w:rPr>
          <w:rFonts w:ascii="Times New Roman" w:hAnsi="Times New Roman" w:cs="Times New Roman"/>
          <w:b/>
          <w:i w:val="0"/>
          <w:sz w:val="22"/>
          <w:szCs w:val="22"/>
        </w:rPr>
        <w:t>БЛИ</w:t>
      </w:r>
      <w:r w:rsidR="008F761B" w:rsidRPr="008F761B">
        <w:rPr>
          <w:rFonts w:ascii="Times New Roman" w:hAnsi="Times New Roman" w:cs="Times New Roman"/>
          <w:b/>
          <w:i w:val="0"/>
          <w:sz w:val="22"/>
          <w:szCs w:val="22"/>
          <w:lang w:val="en-US"/>
        </w:rPr>
        <w:t>-</w:t>
      </w:r>
      <w:r w:rsidR="008F761B">
        <w:rPr>
          <w:rFonts w:ascii="Times New Roman" w:hAnsi="Times New Roman" w:cs="Times New Roman"/>
          <w:b/>
          <w:i w:val="0"/>
          <w:sz w:val="22"/>
          <w:szCs w:val="22"/>
        </w:rPr>
        <w:t>Ц</w:t>
      </w:r>
    </w:p>
    <w:p w:rsidR="00164994" w:rsidRPr="00433600" w:rsidRDefault="00164994" w:rsidP="00971882">
      <w:pPr>
        <w:spacing w:after="0" w:line="240" w:lineRule="auto"/>
        <w:ind w:firstLine="284"/>
        <w:rPr>
          <w:rFonts w:ascii="Times New Roman" w:hAnsi="Times New Roman" w:cs="Times New Roman"/>
          <w:b/>
          <w:sz w:val="24"/>
          <w:szCs w:val="24"/>
          <w:lang w:val="en-US"/>
        </w:rPr>
      </w:pPr>
    </w:p>
    <w:p w:rsidR="00971882" w:rsidRDefault="00971882" w:rsidP="00971882">
      <w:pPr>
        <w:spacing w:after="0" w:line="240" w:lineRule="auto"/>
        <w:ind w:firstLine="284"/>
        <w:rPr>
          <w:rFonts w:ascii="Times New Roman" w:hAnsi="Times New Roman" w:cs="Times New Roman"/>
          <w:b/>
          <w:sz w:val="24"/>
          <w:szCs w:val="24"/>
        </w:rPr>
      </w:pPr>
      <w:r w:rsidRPr="00030C8F">
        <w:rPr>
          <w:rFonts w:ascii="Times New Roman" w:hAnsi="Times New Roman" w:cs="Times New Roman"/>
          <w:b/>
          <w:sz w:val="24"/>
          <w:szCs w:val="24"/>
        </w:rPr>
        <w:t>Окно «</w:t>
      </w:r>
      <w:r w:rsidRPr="00030C8F">
        <w:rPr>
          <w:rFonts w:ascii="Times New Roman" w:hAnsi="Times New Roman" w:cs="Times New Roman"/>
          <w:b/>
          <w:sz w:val="24"/>
          <w:szCs w:val="24"/>
          <w:lang w:val="en-US"/>
        </w:rPr>
        <w:t>EmPhone</w:t>
      </w:r>
      <w:r w:rsidRPr="00030C8F">
        <w:rPr>
          <w:rFonts w:ascii="Times New Roman" w:hAnsi="Times New Roman" w:cs="Times New Roman"/>
          <w:b/>
          <w:sz w:val="24"/>
          <w:szCs w:val="24"/>
        </w:rPr>
        <w:t xml:space="preserve">» </w:t>
      </w:r>
    </w:p>
    <w:p w:rsidR="00971882" w:rsidRPr="00030C8F" w:rsidRDefault="00971882" w:rsidP="00971882">
      <w:pPr>
        <w:spacing w:after="0" w:line="240" w:lineRule="auto"/>
        <w:ind w:firstLine="284"/>
        <w:rPr>
          <w:rFonts w:ascii="Times New Roman" w:hAnsi="Times New Roman" w:cs="Times New Roman"/>
          <w:b/>
          <w:sz w:val="24"/>
          <w:szCs w:val="24"/>
        </w:rPr>
      </w:pPr>
    </w:p>
    <w:p w:rsidR="00971882" w:rsidRPr="00030C8F" w:rsidRDefault="00971882" w:rsidP="00971882">
      <w:pPr>
        <w:spacing w:after="0" w:line="240" w:lineRule="auto"/>
        <w:ind w:firstLine="284"/>
        <w:rPr>
          <w:rFonts w:ascii="Times New Roman" w:hAnsi="Times New Roman" w:cs="Times New Roman"/>
          <w:sz w:val="24"/>
          <w:szCs w:val="24"/>
        </w:rPr>
      </w:pPr>
      <w:r w:rsidRPr="00030C8F">
        <w:rPr>
          <w:rFonts w:ascii="Times New Roman" w:hAnsi="Times New Roman" w:cs="Times New Roman"/>
          <w:sz w:val="24"/>
          <w:szCs w:val="24"/>
        </w:rPr>
        <w:t>Для настройки АТА предназначены следующие параметры.</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w:t>
      </w:r>
      <w:r w:rsidR="00FA3D1C">
        <w:rPr>
          <w:rFonts w:ascii="Times New Roman" w:hAnsi="Times New Roman" w:cs="Times New Roman"/>
          <w:b/>
          <w:sz w:val="24"/>
          <w:szCs w:val="24"/>
          <w:lang w:val="en-US"/>
        </w:rPr>
        <w:t>trunk</w:t>
      </w:r>
      <w:r w:rsidRPr="00030C8F">
        <w:rPr>
          <w:rFonts w:ascii="Times New Roman" w:hAnsi="Times New Roman" w:cs="Times New Roman"/>
          <w:b/>
          <w:sz w:val="24"/>
          <w:szCs w:val="24"/>
        </w:rPr>
        <w:t>»</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определяет номер транка, к которому подключен АТА (параметр обязательный). Выпадающий список формируется из транков, которые были сконфигурированы в разделе </w:t>
      </w:r>
      <w:hyperlink w:anchor="_7.1.3.6_Раздел_«E1" w:history="1">
        <w:r w:rsidRPr="00EE1BCF">
          <w:rPr>
            <w:rStyle w:val="a6"/>
            <w:rFonts w:ascii="Times New Roman" w:hAnsi="Times New Roman" w:cs="Times New Roman"/>
            <w:sz w:val="24"/>
            <w:szCs w:val="24"/>
          </w:rPr>
          <w:t>«</w:t>
        </w:r>
        <w:r w:rsidRPr="00EE1BCF">
          <w:rPr>
            <w:rStyle w:val="a6"/>
            <w:rFonts w:ascii="Times New Roman" w:hAnsi="Times New Roman" w:cs="Times New Roman"/>
            <w:sz w:val="24"/>
            <w:szCs w:val="24"/>
            <w:lang w:val="en-US"/>
          </w:rPr>
          <w:t>E</w:t>
        </w:r>
        <w:r w:rsidRPr="00EE1BCF">
          <w:rPr>
            <w:rStyle w:val="a6"/>
            <w:rFonts w:ascii="Times New Roman" w:hAnsi="Times New Roman" w:cs="Times New Roman"/>
            <w:sz w:val="24"/>
            <w:szCs w:val="24"/>
          </w:rPr>
          <w:t xml:space="preserve">1 </w:t>
        </w:r>
        <w:r w:rsidRPr="00EE1BCF">
          <w:rPr>
            <w:rStyle w:val="a6"/>
            <w:rFonts w:ascii="Times New Roman" w:hAnsi="Times New Roman" w:cs="Times New Roman"/>
            <w:sz w:val="24"/>
            <w:szCs w:val="24"/>
            <w:lang w:val="en-US"/>
          </w:rPr>
          <w:t>Trunks</w:t>
        </w:r>
        <w:r w:rsidRPr="00EE1BCF">
          <w:rPr>
            <w:rStyle w:val="a6"/>
            <w:rFonts w:ascii="Times New Roman" w:hAnsi="Times New Roman" w:cs="Times New Roman"/>
            <w:sz w:val="24"/>
            <w:szCs w:val="24"/>
          </w:rPr>
          <w:t xml:space="preserve"> </w:t>
        </w:r>
        <w:r w:rsidRPr="00EE1BCF">
          <w:rPr>
            <w:rStyle w:val="a6"/>
            <w:rFonts w:ascii="Times New Roman" w:hAnsi="Times New Roman" w:cs="Times New Roman"/>
            <w:sz w:val="24"/>
            <w:szCs w:val="24"/>
            <w:lang w:val="en-US"/>
          </w:rPr>
          <w:t>configuration</w:t>
        </w:r>
        <w:r w:rsidRPr="00EE1BCF">
          <w:rPr>
            <w:rStyle w:val="a6"/>
            <w:rFonts w:ascii="Times New Roman" w:hAnsi="Times New Roman" w:cs="Times New Roman"/>
            <w:sz w:val="24"/>
            <w:szCs w:val="24"/>
          </w:rPr>
          <w:t>»</w:t>
        </w:r>
      </w:hyperlink>
      <w:r w:rsidRPr="00030C8F">
        <w:rPr>
          <w:rFonts w:ascii="Times New Roman" w:hAnsi="Times New Roman" w:cs="Times New Roman"/>
          <w:sz w:val="24"/>
          <w:szCs w:val="24"/>
        </w:rPr>
        <w:t>.</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w:t>
      </w:r>
      <w:r w:rsidR="00FA3D1C">
        <w:rPr>
          <w:rFonts w:ascii="Times New Roman" w:hAnsi="Times New Roman" w:cs="Times New Roman"/>
          <w:b/>
          <w:sz w:val="24"/>
          <w:szCs w:val="24"/>
          <w:lang w:val="en-US"/>
        </w:rPr>
        <w:t>callerId</w:t>
      </w:r>
      <w:r w:rsidRPr="00030C8F">
        <w:rPr>
          <w:rFonts w:ascii="Times New Roman" w:hAnsi="Times New Roman" w:cs="Times New Roman"/>
          <w:b/>
          <w:sz w:val="24"/>
          <w:szCs w:val="24"/>
        </w:rPr>
        <w:t>»</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номер, который будет выдаваться в поле caller при вызове с АТА (Caller ID аварийного телефона). Представляет собой строку из цифр. Параметр не является обязательным.</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w:t>
      </w:r>
      <w:r w:rsidR="00FA3D1C">
        <w:rPr>
          <w:rFonts w:ascii="Times New Roman" w:hAnsi="Times New Roman" w:cs="Times New Roman"/>
          <w:b/>
          <w:sz w:val="24"/>
          <w:szCs w:val="24"/>
          <w:lang w:val="en-US"/>
        </w:rPr>
        <w:t>name</w:t>
      </w:r>
      <w:r w:rsidRPr="00030C8F">
        <w:rPr>
          <w:rFonts w:ascii="Times New Roman" w:hAnsi="Times New Roman" w:cs="Times New Roman"/>
          <w:b/>
          <w:sz w:val="24"/>
          <w:szCs w:val="24"/>
        </w:rPr>
        <w:t>»</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указывается имя АТА.</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«missedHighlightSecs»</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lang w:eastAsia="ru-RU"/>
        </w:rPr>
        <w:t>-</w:t>
      </w:r>
      <w:r w:rsidRPr="00030C8F">
        <w:rPr>
          <w:rFonts w:ascii="Times New Roman" w:hAnsi="Times New Roman" w:cs="Times New Roman"/>
          <w:sz w:val="24"/>
          <w:szCs w:val="24"/>
        </w:rPr>
        <w:t xml:space="preserve"> длительность индикации пропущенного вызова в секундах, значение по умолчанию 15 секунд. Допустимые значения от 0 и выше.</w:t>
      </w:r>
    </w:p>
    <w:p w:rsidR="00995F09" w:rsidRPr="00995F09" w:rsidRDefault="00995F09" w:rsidP="00995F09">
      <w:pPr>
        <w:spacing w:after="0" w:line="240" w:lineRule="auto"/>
        <w:ind w:firstLine="284"/>
        <w:jc w:val="both"/>
        <w:outlineLvl w:val="0"/>
      </w:pPr>
      <w:r w:rsidRPr="00995F09">
        <w:rPr>
          <w:rFonts w:ascii="Times New Roman" w:hAnsi="Times New Roman" w:cs="Times New Roman"/>
          <w:sz w:val="24"/>
          <w:szCs w:val="24"/>
        </w:rPr>
        <w:t xml:space="preserve">Поле </w:t>
      </w:r>
      <w:r w:rsidRPr="00995F09">
        <w:rPr>
          <w:rFonts w:ascii="Times New Roman" w:hAnsi="Times New Roman" w:cs="Times New Roman"/>
          <w:b/>
          <w:bCs/>
          <w:sz w:val="24"/>
          <w:szCs w:val="24"/>
        </w:rPr>
        <w:t>«</w:t>
      </w:r>
      <w:r w:rsidRPr="00995F09">
        <w:rPr>
          <w:rFonts w:ascii="Times New Roman" w:hAnsi="Times New Roman" w:cs="Times New Roman"/>
          <w:b/>
          <w:bCs/>
          <w:sz w:val="24"/>
          <w:szCs w:val="24"/>
          <w:lang w:val="en-US"/>
        </w:rPr>
        <w:t>Hdlc</w:t>
      </w:r>
      <w:r w:rsidRPr="00995F09">
        <w:rPr>
          <w:rFonts w:ascii="Times New Roman" w:hAnsi="Times New Roman" w:cs="Times New Roman"/>
          <w:b/>
          <w:bCs/>
          <w:sz w:val="24"/>
          <w:szCs w:val="24"/>
        </w:rPr>
        <w:t xml:space="preserve"> </w:t>
      </w:r>
      <w:r w:rsidRPr="00995F09">
        <w:rPr>
          <w:rFonts w:ascii="Times New Roman" w:hAnsi="Times New Roman" w:cs="Times New Roman"/>
          <w:b/>
          <w:bCs/>
          <w:sz w:val="24"/>
          <w:szCs w:val="24"/>
          <w:lang w:val="en-US"/>
        </w:rPr>
        <w:t>timeslot</w:t>
      </w:r>
      <w:r w:rsidRPr="00995F09">
        <w:rPr>
          <w:rFonts w:ascii="Times New Roman" w:hAnsi="Times New Roman" w:cs="Times New Roman"/>
          <w:b/>
          <w:bCs/>
          <w:sz w:val="24"/>
          <w:szCs w:val="24"/>
        </w:rPr>
        <w:t>»</w:t>
      </w:r>
      <w:r w:rsidRPr="00995F09">
        <w:rPr>
          <w:rFonts w:ascii="Times New Roman" w:hAnsi="Times New Roman" w:cs="Times New Roman"/>
          <w:sz w:val="24"/>
          <w:szCs w:val="24"/>
        </w:rPr>
        <w:t xml:space="preserve"> </w:t>
      </w:r>
      <w:r w:rsidRPr="00995F09">
        <w:rPr>
          <w:rFonts w:ascii="Times New Roman" w:hAnsi="Times New Roman" w:cs="Times New Roman"/>
          <w:b/>
          <w:sz w:val="24"/>
          <w:szCs w:val="24"/>
          <w:lang w:eastAsia="ru-RU"/>
        </w:rPr>
        <w:t>-</w:t>
      </w:r>
      <w:r w:rsidRPr="00995F09">
        <w:rPr>
          <w:rFonts w:ascii="Times New Roman" w:hAnsi="Times New Roman" w:cs="Times New Roman"/>
          <w:sz w:val="24"/>
          <w:szCs w:val="24"/>
        </w:rPr>
        <w:t xml:space="preserve"> для АТА значение </w:t>
      </w:r>
      <w:r w:rsidRPr="00995F09">
        <w:rPr>
          <w:rFonts w:ascii="Times New Roman" w:hAnsi="Times New Roman" w:cs="Times New Roman"/>
          <w:b/>
          <w:bCs/>
          <w:sz w:val="24"/>
          <w:szCs w:val="24"/>
        </w:rPr>
        <w:t>«31»</w:t>
      </w:r>
      <w:r w:rsidRPr="00995F09">
        <w:rPr>
          <w:rFonts w:ascii="Times New Roman" w:hAnsi="Times New Roman" w:cs="Times New Roman"/>
          <w:sz w:val="24"/>
          <w:szCs w:val="24"/>
        </w:rPr>
        <w:t>.</w:t>
      </w:r>
      <w:r w:rsidR="00664B95">
        <w:rPr>
          <w:rFonts w:ascii="Times New Roman" w:hAnsi="Times New Roman" w:cs="Times New Roman"/>
          <w:sz w:val="24"/>
          <w:szCs w:val="24"/>
        </w:rPr>
        <w:t xml:space="preserve"> Значение по умолчанию, изм</w:t>
      </w:r>
      <w:r w:rsidR="00312654">
        <w:rPr>
          <w:rFonts w:ascii="Times New Roman" w:hAnsi="Times New Roman" w:cs="Times New Roman"/>
          <w:sz w:val="24"/>
          <w:szCs w:val="24"/>
        </w:rPr>
        <w:t>енять только по согласованию с представителем предприятия.</w:t>
      </w:r>
    </w:p>
    <w:p w:rsidR="00312654" w:rsidRPr="00995F09" w:rsidRDefault="00995F09" w:rsidP="00312654">
      <w:pPr>
        <w:spacing w:after="0" w:line="240" w:lineRule="auto"/>
        <w:ind w:firstLine="284"/>
        <w:jc w:val="both"/>
        <w:outlineLvl w:val="0"/>
      </w:pPr>
      <w:r w:rsidRPr="00995F09">
        <w:rPr>
          <w:rFonts w:ascii="Times New Roman" w:hAnsi="Times New Roman" w:cs="Times New Roman"/>
          <w:sz w:val="24"/>
          <w:szCs w:val="24"/>
        </w:rPr>
        <w:t xml:space="preserve">Поле </w:t>
      </w:r>
      <w:r w:rsidRPr="00995F09">
        <w:rPr>
          <w:rFonts w:ascii="Times New Roman" w:hAnsi="Times New Roman" w:cs="Times New Roman"/>
          <w:b/>
          <w:bCs/>
          <w:sz w:val="24"/>
          <w:szCs w:val="24"/>
        </w:rPr>
        <w:t>«</w:t>
      </w:r>
      <w:r w:rsidRPr="00995F09">
        <w:rPr>
          <w:rFonts w:ascii="Times New Roman" w:hAnsi="Times New Roman" w:cs="Times New Roman"/>
          <w:b/>
          <w:bCs/>
          <w:sz w:val="24"/>
          <w:szCs w:val="24"/>
          <w:lang w:val="en-US"/>
        </w:rPr>
        <w:t>Hdlc</w:t>
      </w:r>
      <w:r w:rsidRPr="00995F09">
        <w:rPr>
          <w:rFonts w:ascii="Times New Roman" w:hAnsi="Times New Roman" w:cs="Times New Roman"/>
          <w:b/>
          <w:bCs/>
          <w:sz w:val="24"/>
          <w:szCs w:val="24"/>
        </w:rPr>
        <w:t xml:space="preserve"> </w:t>
      </w:r>
      <w:r w:rsidRPr="00995F09">
        <w:rPr>
          <w:rFonts w:ascii="Times New Roman" w:hAnsi="Times New Roman" w:cs="Times New Roman"/>
          <w:b/>
          <w:bCs/>
          <w:sz w:val="24"/>
          <w:szCs w:val="24"/>
          <w:lang w:val="en-US"/>
        </w:rPr>
        <w:t>address</w:t>
      </w:r>
      <w:r w:rsidRPr="00995F09">
        <w:rPr>
          <w:rFonts w:ascii="Times New Roman" w:hAnsi="Times New Roman" w:cs="Times New Roman"/>
          <w:b/>
          <w:bCs/>
          <w:sz w:val="24"/>
          <w:szCs w:val="24"/>
        </w:rPr>
        <w:t>»</w:t>
      </w:r>
      <w:r w:rsidRPr="00995F09">
        <w:rPr>
          <w:rFonts w:ascii="Times New Roman" w:hAnsi="Times New Roman" w:cs="Times New Roman"/>
          <w:sz w:val="24"/>
          <w:szCs w:val="24"/>
        </w:rPr>
        <w:t xml:space="preserve"> </w:t>
      </w:r>
      <w:r w:rsidRPr="00995F09">
        <w:rPr>
          <w:rFonts w:ascii="Times New Roman" w:hAnsi="Times New Roman" w:cs="Times New Roman"/>
          <w:b/>
          <w:sz w:val="24"/>
          <w:szCs w:val="24"/>
          <w:lang w:eastAsia="ru-RU"/>
        </w:rPr>
        <w:t>-</w:t>
      </w:r>
      <w:r w:rsidRPr="00995F09">
        <w:rPr>
          <w:rFonts w:ascii="Times New Roman" w:hAnsi="Times New Roman" w:cs="Times New Roman"/>
          <w:sz w:val="24"/>
          <w:szCs w:val="24"/>
        </w:rPr>
        <w:t xml:space="preserve"> для АТА значение </w:t>
      </w:r>
      <w:r w:rsidRPr="00995F09">
        <w:rPr>
          <w:rFonts w:ascii="Times New Roman" w:hAnsi="Times New Roman" w:cs="Times New Roman"/>
          <w:b/>
          <w:bCs/>
          <w:sz w:val="24"/>
          <w:szCs w:val="24"/>
        </w:rPr>
        <w:t>«0</w:t>
      </w:r>
      <w:r w:rsidRPr="00995F09">
        <w:rPr>
          <w:rFonts w:ascii="Times New Roman" w:hAnsi="Times New Roman" w:cs="Times New Roman"/>
          <w:b/>
          <w:bCs/>
          <w:sz w:val="24"/>
          <w:szCs w:val="24"/>
          <w:lang w:val="en-US"/>
        </w:rPr>
        <w:t>x</w:t>
      </w:r>
      <w:r w:rsidRPr="00995F09">
        <w:rPr>
          <w:rFonts w:ascii="Times New Roman" w:hAnsi="Times New Roman" w:cs="Times New Roman"/>
          <w:b/>
          <w:bCs/>
          <w:sz w:val="24"/>
          <w:szCs w:val="24"/>
        </w:rPr>
        <w:t>1111»</w:t>
      </w:r>
      <w:r w:rsidRPr="00995F09">
        <w:rPr>
          <w:rFonts w:ascii="Times New Roman" w:hAnsi="Times New Roman" w:cs="Times New Roman"/>
          <w:sz w:val="24"/>
          <w:szCs w:val="24"/>
        </w:rPr>
        <w:t>.</w:t>
      </w:r>
      <w:r w:rsidR="00312654" w:rsidRPr="00312654">
        <w:rPr>
          <w:rFonts w:ascii="Times New Roman" w:hAnsi="Times New Roman" w:cs="Times New Roman"/>
          <w:sz w:val="24"/>
          <w:szCs w:val="24"/>
        </w:rPr>
        <w:t xml:space="preserve"> </w:t>
      </w:r>
      <w:r w:rsidR="00312654">
        <w:rPr>
          <w:rFonts w:ascii="Times New Roman" w:hAnsi="Times New Roman" w:cs="Times New Roman"/>
          <w:sz w:val="24"/>
          <w:szCs w:val="24"/>
        </w:rPr>
        <w:t>Значение по умолчанию, изменять только по согласованию с представителем предприятия.</w:t>
      </w:r>
    </w:p>
    <w:p w:rsidR="00995F09" w:rsidRDefault="00995F09" w:rsidP="00995F09">
      <w:pPr>
        <w:spacing w:after="0" w:line="240" w:lineRule="auto"/>
        <w:ind w:firstLine="284"/>
        <w:jc w:val="both"/>
        <w:outlineLvl w:val="0"/>
      </w:pP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Окно </w:t>
      </w:r>
      <w:r w:rsidRPr="00030C8F">
        <w:rPr>
          <w:rFonts w:ascii="Times New Roman" w:hAnsi="Times New Roman" w:cs="Times New Roman"/>
          <w:b/>
          <w:sz w:val="24"/>
          <w:szCs w:val="24"/>
        </w:rPr>
        <w:t>«</w:t>
      </w:r>
      <w:r w:rsidRPr="00030C8F">
        <w:rPr>
          <w:rFonts w:ascii="Times New Roman" w:hAnsi="Times New Roman" w:cs="Times New Roman"/>
          <w:b/>
          <w:sz w:val="24"/>
          <w:szCs w:val="24"/>
          <w:lang w:val="en-US"/>
        </w:rPr>
        <w:t>EmPhone</w:t>
      </w:r>
      <w:r w:rsidRPr="00030C8F">
        <w:rPr>
          <w:rFonts w:ascii="Times New Roman" w:hAnsi="Times New Roman" w:cs="Times New Roman"/>
          <w:b/>
          <w:sz w:val="24"/>
          <w:szCs w:val="24"/>
        </w:rPr>
        <w:t xml:space="preserve"> </w:t>
      </w:r>
      <w:r w:rsidRPr="00030C8F">
        <w:rPr>
          <w:rFonts w:ascii="Times New Roman" w:hAnsi="Times New Roman" w:cs="Times New Roman"/>
          <w:b/>
          <w:sz w:val="24"/>
          <w:szCs w:val="24"/>
          <w:lang w:val="en-US"/>
        </w:rPr>
        <w:t>channel</w:t>
      </w:r>
      <w:r w:rsidRPr="00030C8F">
        <w:rPr>
          <w:rFonts w:ascii="Times New Roman" w:hAnsi="Times New Roman" w:cs="Times New Roman"/>
          <w:b/>
          <w:sz w:val="24"/>
          <w:szCs w:val="24"/>
        </w:rPr>
        <w:t>»</w:t>
      </w:r>
    </w:p>
    <w:p w:rsidR="00971882" w:rsidRDefault="00971882" w:rsidP="00971882">
      <w:pPr>
        <w:spacing w:after="0" w:line="240" w:lineRule="auto"/>
        <w:ind w:firstLine="284"/>
        <w:jc w:val="both"/>
        <w:rPr>
          <w:rFonts w:ascii="Times New Roman" w:hAnsi="Times New Roman" w:cs="Times New Roman"/>
          <w:sz w:val="24"/>
          <w:szCs w:val="24"/>
        </w:rPr>
      </w:pP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Настройка канала (кнопки) осуществляется в окне «</w:t>
      </w:r>
      <w:r w:rsidRPr="00030C8F">
        <w:rPr>
          <w:rFonts w:ascii="Times New Roman" w:hAnsi="Times New Roman" w:cs="Times New Roman"/>
          <w:sz w:val="24"/>
          <w:szCs w:val="24"/>
          <w:lang w:val="en-US"/>
        </w:rPr>
        <w:t>E</w:t>
      </w:r>
      <w:r w:rsidRPr="00030C8F">
        <w:rPr>
          <w:rFonts w:ascii="Times New Roman" w:hAnsi="Times New Roman" w:cs="Times New Roman"/>
          <w:sz w:val="24"/>
          <w:szCs w:val="24"/>
        </w:rPr>
        <w:t>m</w:t>
      </w:r>
      <w:r w:rsidRPr="00030C8F">
        <w:rPr>
          <w:rFonts w:ascii="Times New Roman" w:hAnsi="Times New Roman" w:cs="Times New Roman"/>
          <w:sz w:val="24"/>
          <w:szCs w:val="24"/>
          <w:lang w:val="en-US"/>
        </w:rPr>
        <w:t>P</w:t>
      </w:r>
      <w:r w:rsidRPr="00030C8F">
        <w:rPr>
          <w:rFonts w:ascii="Times New Roman" w:hAnsi="Times New Roman" w:cs="Times New Roman"/>
          <w:sz w:val="24"/>
          <w:szCs w:val="24"/>
        </w:rPr>
        <w:t>hone channel».</w:t>
      </w:r>
    </w:p>
    <w:p w:rsidR="00971882" w:rsidRPr="00030C8F" w:rsidRDefault="00971882" w:rsidP="00971882">
      <w:pPr>
        <w:spacing w:after="0" w:line="240" w:lineRule="auto"/>
        <w:ind w:firstLine="284"/>
        <w:jc w:val="both"/>
        <w:rPr>
          <w:rFonts w:ascii="Times New Roman" w:hAnsi="Times New Roman" w:cs="Times New Roman"/>
          <w:b/>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w:t>
      </w:r>
      <w:r w:rsidR="00FA3D1C">
        <w:rPr>
          <w:rFonts w:ascii="Times New Roman" w:hAnsi="Times New Roman" w:cs="Times New Roman"/>
          <w:b/>
          <w:sz w:val="24"/>
          <w:szCs w:val="24"/>
          <w:lang w:val="en-US"/>
        </w:rPr>
        <w:t>trunk</w:t>
      </w:r>
      <w:r w:rsidRPr="00030C8F">
        <w:rPr>
          <w:rFonts w:ascii="Times New Roman" w:hAnsi="Times New Roman" w:cs="Times New Roman"/>
          <w:b/>
          <w:sz w:val="24"/>
          <w:szCs w:val="24"/>
        </w:rPr>
        <w:t>» -</w:t>
      </w:r>
      <w:r w:rsidRPr="00030C8F">
        <w:rPr>
          <w:rFonts w:ascii="Times New Roman" w:hAnsi="Times New Roman" w:cs="Times New Roman"/>
          <w:sz w:val="24"/>
          <w:szCs w:val="24"/>
        </w:rPr>
        <w:t xml:space="preserve"> номер транка, к которому подключен АТА. Значение берется из окна «</w:t>
      </w:r>
      <w:r w:rsidRPr="00030C8F">
        <w:rPr>
          <w:rFonts w:ascii="Times New Roman" w:hAnsi="Times New Roman" w:cs="Times New Roman"/>
          <w:sz w:val="24"/>
          <w:szCs w:val="24"/>
          <w:lang w:val="en-US"/>
        </w:rPr>
        <w:t>EmPhone</w:t>
      </w:r>
      <w:r w:rsidRPr="00030C8F">
        <w:rPr>
          <w:rFonts w:ascii="Times New Roman" w:hAnsi="Times New Roman" w:cs="Times New Roman"/>
          <w:sz w:val="24"/>
          <w:szCs w:val="24"/>
        </w:rPr>
        <w:t>», поле недоступно для редактирования.</w:t>
      </w:r>
      <w:r w:rsidRPr="00030C8F">
        <w:rPr>
          <w:rFonts w:ascii="Times New Roman" w:hAnsi="Times New Roman" w:cs="Times New Roman"/>
          <w:b/>
          <w:sz w:val="24"/>
          <w:szCs w:val="24"/>
        </w:rPr>
        <w:t xml:space="preserve"> </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«timeslot»</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rPr>
        <w:t>-</w:t>
      </w:r>
      <w:r w:rsidRPr="00030C8F">
        <w:rPr>
          <w:rFonts w:ascii="Times New Roman" w:hAnsi="Times New Roman" w:cs="Times New Roman"/>
          <w:sz w:val="24"/>
          <w:szCs w:val="24"/>
        </w:rPr>
        <w:t xml:space="preserve"> номер тайм</w:t>
      </w:r>
      <w:r w:rsidR="00995F09">
        <w:rPr>
          <w:rFonts w:ascii="Times New Roman" w:hAnsi="Times New Roman" w:cs="Times New Roman"/>
          <w:sz w:val="24"/>
          <w:szCs w:val="24"/>
        </w:rPr>
        <w:t>-</w:t>
      </w:r>
      <w:r w:rsidRPr="00030C8F">
        <w:rPr>
          <w:rFonts w:ascii="Times New Roman" w:hAnsi="Times New Roman" w:cs="Times New Roman"/>
          <w:sz w:val="24"/>
          <w:szCs w:val="24"/>
        </w:rPr>
        <w:t>слота, к которому привязана кнопка аварийного телефона (параметр обязательный). Принимает значения от 1 до 17, значение 16 недопустимо.</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«called»</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rPr>
        <w:t>-</w:t>
      </w:r>
      <w:r w:rsidRPr="00030C8F">
        <w:rPr>
          <w:rFonts w:ascii="Times New Roman" w:hAnsi="Times New Roman" w:cs="Times New Roman"/>
          <w:sz w:val="24"/>
          <w:szCs w:val="24"/>
        </w:rPr>
        <w:t xml:space="preserve"> номер, который будет выдаваться в поле called при вызове из кнопки. Представляет  собой строку из цифр. Параметр не является обязательным.</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«called-desc»</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rPr>
        <w:t>-</w:t>
      </w:r>
      <w:r w:rsidRPr="00030C8F">
        <w:rPr>
          <w:rFonts w:ascii="Times New Roman" w:hAnsi="Times New Roman" w:cs="Times New Roman"/>
          <w:sz w:val="24"/>
          <w:szCs w:val="24"/>
        </w:rPr>
        <w:t xml:space="preserve"> строковое описание вызываемого абонента при вызове из кнопки. Представляет собой строку символов. Параметр не является обязательным.</w:t>
      </w:r>
    </w:p>
    <w:p w:rsidR="00971882" w:rsidRPr="00030C8F" w:rsidRDefault="00971882" w:rsidP="00971882">
      <w:pPr>
        <w:spacing w:after="0" w:line="240" w:lineRule="auto"/>
        <w:ind w:firstLine="284"/>
        <w:jc w:val="both"/>
        <w:rPr>
          <w:rFonts w:ascii="Times New Roman" w:hAnsi="Times New Roman" w:cs="Times New Roman"/>
          <w:sz w:val="24"/>
          <w:szCs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w:t>
      </w:r>
      <w:r w:rsidR="00FA3D1C">
        <w:rPr>
          <w:rFonts w:ascii="Times New Roman" w:hAnsi="Times New Roman" w:cs="Times New Roman"/>
          <w:b/>
          <w:sz w:val="24"/>
          <w:szCs w:val="24"/>
          <w:lang w:val="en-US"/>
        </w:rPr>
        <w:t>enable</w:t>
      </w:r>
      <w:r w:rsidRPr="00030C8F">
        <w:rPr>
          <w:rFonts w:ascii="Times New Roman" w:hAnsi="Times New Roman" w:cs="Times New Roman"/>
          <w:b/>
          <w:sz w:val="24"/>
          <w:szCs w:val="24"/>
        </w:rPr>
        <w:t>»</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rPr>
        <w:t xml:space="preserve">- </w:t>
      </w:r>
      <w:r w:rsidRPr="00030C8F">
        <w:rPr>
          <w:rFonts w:ascii="Times New Roman" w:hAnsi="Times New Roman" w:cs="Times New Roman"/>
          <w:sz w:val="24"/>
          <w:szCs w:val="24"/>
        </w:rPr>
        <w:t>параметр, определяющий доступность кнопки. Из выпадающего списка выбирается «true» (доступна) или «false» (недоступна). Параметр является обязательным.</w:t>
      </w:r>
    </w:p>
    <w:p w:rsidR="00513D6C" w:rsidRPr="00757EF4" w:rsidRDefault="00971882" w:rsidP="00971882">
      <w:pPr>
        <w:spacing w:after="0" w:line="240" w:lineRule="auto"/>
        <w:ind w:firstLine="284"/>
        <w:jc w:val="both"/>
        <w:rPr>
          <w:rFonts w:ascii="Times New Roman" w:hAnsi="Times New Roman" w:cs="Times New Roman"/>
          <w:sz w:val="24"/>
        </w:rPr>
      </w:pPr>
      <w:r w:rsidRPr="00030C8F">
        <w:rPr>
          <w:rFonts w:ascii="Times New Roman" w:hAnsi="Times New Roman" w:cs="Times New Roman"/>
          <w:sz w:val="24"/>
          <w:szCs w:val="24"/>
        </w:rPr>
        <w:t xml:space="preserve">Поле </w:t>
      </w:r>
      <w:r w:rsidRPr="00030C8F">
        <w:rPr>
          <w:rFonts w:ascii="Times New Roman" w:hAnsi="Times New Roman" w:cs="Times New Roman"/>
          <w:b/>
          <w:sz w:val="24"/>
          <w:szCs w:val="24"/>
        </w:rPr>
        <w:t>«subscribe_to»</w:t>
      </w:r>
      <w:r w:rsidRPr="00030C8F">
        <w:rPr>
          <w:rFonts w:ascii="Times New Roman" w:hAnsi="Times New Roman" w:cs="Times New Roman"/>
          <w:sz w:val="24"/>
          <w:szCs w:val="24"/>
        </w:rPr>
        <w:t xml:space="preserve"> </w:t>
      </w:r>
      <w:r w:rsidRPr="00030C8F">
        <w:rPr>
          <w:rFonts w:ascii="Times New Roman" w:hAnsi="Times New Roman" w:cs="Times New Roman"/>
          <w:b/>
          <w:sz w:val="24"/>
          <w:szCs w:val="24"/>
        </w:rPr>
        <w:t>-</w:t>
      </w:r>
      <w:r w:rsidRPr="00030C8F">
        <w:rPr>
          <w:rFonts w:ascii="Times New Roman" w:hAnsi="Times New Roman" w:cs="Times New Roman"/>
          <w:sz w:val="24"/>
          <w:szCs w:val="24"/>
        </w:rPr>
        <w:t xml:space="preserve"> параметр, определяющий подписку на ресурс системы. Представляет собой строку символов. </w:t>
      </w:r>
      <w:r w:rsidR="00B2125F">
        <w:rPr>
          <w:rFonts w:ascii="Times New Roman" w:hAnsi="Times New Roman" w:cs="Times New Roman"/>
          <w:sz w:val="24"/>
        </w:rPr>
        <w:t xml:space="preserve">Формат строки: </w:t>
      </w:r>
      <w:r w:rsidR="00B2125F">
        <w:rPr>
          <w:rFonts w:ascii="Times New Roman" w:hAnsi="Times New Roman" w:cs="Times New Roman"/>
          <w:sz w:val="24"/>
          <w:lang w:val="en-US"/>
        </w:rPr>
        <w:t>SIP</w:t>
      </w:r>
      <w:r w:rsidR="00B2125F">
        <w:rPr>
          <w:rFonts w:ascii="Times New Roman" w:hAnsi="Times New Roman" w:cs="Times New Roman"/>
          <w:sz w:val="24"/>
        </w:rPr>
        <w:t xml:space="preserve"> </w:t>
      </w:r>
      <w:r w:rsidR="00B2125F">
        <w:rPr>
          <w:rFonts w:ascii="Times New Roman" w:hAnsi="Times New Roman" w:cs="Times New Roman"/>
          <w:sz w:val="24"/>
          <w:lang w:val="en-US"/>
        </w:rPr>
        <w:t>URI</w:t>
      </w:r>
      <w:r w:rsidR="00B2125F">
        <w:rPr>
          <w:rFonts w:ascii="Times New Roman" w:hAnsi="Times New Roman" w:cs="Times New Roman"/>
          <w:sz w:val="24"/>
        </w:rPr>
        <w:t>.</w:t>
      </w:r>
      <w:r w:rsidR="006157E4">
        <w:rPr>
          <w:rFonts w:ascii="Times New Roman" w:hAnsi="Times New Roman" w:cs="Times New Roman"/>
          <w:sz w:val="24"/>
        </w:rPr>
        <w:t xml:space="preserve"> Например: 123</w:t>
      </w:r>
      <w:r w:rsidR="006157E4" w:rsidRPr="00757EF4">
        <w:rPr>
          <w:rFonts w:ascii="Times New Roman" w:hAnsi="Times New Roman" w:cs="Times New Roman"/>
          <w:sz w:val="24"/>
        </w:rPr>
        <w:t>@192.</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513D6C" w:rsidP="00971882">
      <w:pPr>
        <w:pStyle w:val="4"/>
        <w:keepNext w:val="0"/>
        <w:keepLines w:val="0"/>
        <w:numPr>
          <w:ilvl w:val="0"/>
          <w:numId w:val="0"/>
        </w:numPr>
        <w:tabs>
          <w:tab w:val="clear" w:pos="1764"/>
        </w:tabs>
        <w:spacing w:before="0" w:after="0"/>
        <w:ind w:left="284"/>
        <w:jc w:val="left"/>
        <w:rPr>
          <w:b/>
        </w:rPr>
      </w:pPr>
      <w:bookmarkStart w:id="231" w:name="_7.1.3.14__Раздел"/>
      <w:bookmarkEnd w:id="231"/>
      <w:r>
        <w:rPr>
          <w:b/>
        </w:rPr>
        <w:br w:type="page"/>
      </w:r>
      <w:bookmarkStart w:id="232" w:name="_Toc124245616"/>
      <w:r w:rsidR="004C42E0">
        <w:rPr>
          <w:b/>
        </w:rPr>
        <w:lastRenderedPageBreak/>
        <w:t>7.1.3.14</w:t>
      </w:r>
      <w:r w:rsidR="00971882" w:rsidRPr="00A53C03">
        <w:rPr>
          <w:b/>
        </w:rPr>
        <w:t xml:space="preserve">  </w:t>
      </w:r>
      <w:r w:rsidR="00680851">
        <w:rPr>
          <w:b/>
        </w:rPr>
        <w:t>Р</w:t>
      </w:r>
      <w:r w:rsidR="00971882" w:rsidRPr="00A53C03">
        <w:rPr>
          <w:b/>
        </w:rPr>
        <w:t>аздел «</w:t>
      </w:r>
      <w:r w:rsidR="00971882" w:rsidRPr="00A53C03">
        <w:rPr>
          <w:b/>
          <w:lang w:val="en-US"/>
        </w:rPr>
        <w:t>LEMZGW</w:t>
      </w:r>
      <w:r w:rsidR="00971882" w:rsidRPr="00A53C03">
        <w:rPr>
          <w:b/>
        </w:rPr>
        <w:t xml:space="preserve"> </w:t>
      </w:r>
      <w:r w:rsidR="00971882" w:rsidRPr="00A53C03">
        <w:rPr>
          <w:b/>
          <w:lang w:val="en-US"/>
        </w:rPr>
        <w:t>configuration</w:t>
      </w:r>
      <w:r w:rsidR="00971882" w:rsidRPr="00A53C03">
        <w:rPr>
          <w:b/>
        </w:rPr>
        <w:t xml:space="preserve">» для БЛИ-А </w:t>
      </w:r>
      <w:r w:rsidR="00971882" w:rsidRPr="00A53C03">
        <w:rPr>
          <w:b/>
          <w:lang w:val="en-US"/>
        </w:rPr>
        <w:t>v</w:t>
      </w:r>
      <w:r w:rsidR="00971882" w:rsidRPr="00A53C03">
        <w:rPr>
          <w:b/>
        </w:rPr>
        <w:t>.2</w:t>
      </w:r>
      <w:r w:rsidR="00680851">
        <w:rPr>
          <w:b/>
        </w:rPr>
        <w:t>.</w:t>
      </w:r>
      <w:r w:rsidR="00680851" w:rsidRPr="00680851">
        <w:rPr>
          <w:b/>
        </w:rPr>
        <w:t xml:space="preserve"> </w:t>
      </w:r>
      <w:r w:rsidR="00680851" w:rsidRPr="00A53C03">
        <w:rPr>
          <w:b/>
        </w:rPr>
        <w:t>Настройка</w:t>
      </w:r>
      <w:r w:rsidR="00680851">
        <w:rPr>
          <w:b/>
        </w:rPr>
        <w:t xml:space="preserve"> ЛИ</w:t>
      </w:r>
      <w:bookmarkEnd w:id="232"/>
    </w:p>
    <w:p w:rsidR="00B93C1F" w:rsidRPr="00B93C1F" w:rsidRDefault="00B93C1F" w:rsidP="00B93C1F">
      <w:pPr>
        <w:spacing w:after="0" w:line="240" w:lineRule="auto"/>
      </w:pPr>
    </w:p>
    <w:p w:rsidR="00971882" w:rsidRPr="00FA4DA8" w:rsidRDefault="00971882" w:rsidP="00971882">
      <w:pPr>
        <w:spacing w:after="0" w:line="240" w:lineRule="auto"/>
        <w:ind w:firstLine="284"/>
        <w:rPr>
          <w:rFonts w:ascii="Times New Roman" w:hAnsi="Times New Roman" w:cs="Times New Roman"/>
          <w:sz w:val="24"/>
          <w:szCs w:val="24"/>
        </w:rPr>
      </w:pPr>
      <w:r w:rsidRPr="00FA4DA8">
        <w:rPr>
          <w:rFonts w:ascii="Times New Roman" w:hAnsi="Times New Roman" w:cs="Times New Roman"/>
          <w:sz w:val="24"/>
          <w:szCs w:val="24"/>
        </w:rPr>
        <w:t xml:space="preserve">В БЛИ-А v.2 </w:t>
      </w:r>
      <w:r>
        <w:rPr>
          <w:rFonts w:ascii="Times New Roman" w:hAnsi="Times New Roman" w:cs="Times New Roman"/>
          <w:sz w:val="24"/>
          <w:szCs w:val="24"/>
        </w:rPr>
        <w:t>раздел «</w:t>
      </w:r>
      <w:r>
        <w:rPr>
          <w:rFonts w:ascii="Times New Roman" w:hAnsi="Times New Roman" w:cs="Times New Roman"/>
          <w:sz w:val="24"/>
          <w:szCs w:val="24"/>
          <w:lang w:val="en-US"/>
        </w:rPr>
        <w:t>LEMZGW</w:t>
      </w:r>
      <w:r w:rsidRPr="00FA4DA8">
        <w:rPr>
          <w:rFonts w:ascii="Times New Roman" w:hAnsi="Times New Roman" w:cs="Times New Roman"/>
          <w:sz w:val="24"/>
          <w:szCs w:val="24"/>
        </w:rPr>
        <w:t xml:space="preserve"> </w:t>
      </w:r>
      <w:r>
        <w:rPr>
          <w:rFonts w:ascii="Times New Roman" w:hAnsi="Times New Roman" w:cs="Times New Roman"/>
          <w:sz w:val="24"/>
          <w:szCs w:val="24"/>
          <w:lang w:val="en-US"/>
        </w:rPr>
        <w:t>configuration</w:t>
      </w:r>
      <w:r>
        <w:rPr>
          <w:rFonts w:ascii="Times New Roman" w:hAnsi="Times New Roman" w:cs="Times New Roman"/>
          <w:sz w:val="24"/>
          <w:szCs w:val="24"/>
        </w:rPr>
        <w:t>»</w:t>
      </w:r>
      <w:r w:rsidRPr="00FA4DA8">
        <w:rPr>
          <w:rFonts w:ascii="Times New Roman" w:hAnsi="Times New Roman" w:cs="Times New Roman"/>
          <w:sz w:val="24"/>
          <w:szCs w:val="24"/>
        </w:rPr>
        <w:t xml:space="preserve"> </w:t>
      </w:r>
      <w:r>
        <w:rPr>
          <w:rFonts w:ascii="Times New Roman" w:hAnsi="Times New Roman" w:cs="Times New Roman"/>
          <w:sz w:val="24"/>
          <w:szCs w:val="24"/>
        </w:rPr>
        <w:t>предназначен для настройки параметров ЛИ.</w:t>
      </w:r>
    </w:p>
    <w:p w:rsidR="00680851" w:rsidRDefault="00680851" w:rsidP="00680851">
      <w:pPr>
        <w:spacing w:after="0" w:line="240" w:lineRule="auto"/>
        <w:ind w:firstLine="284"/>
        <w:jc w:val="both"/>
      </w:pPr>
      <w:r>
        <w:rPr>
          <w:rFonts w:ascii="Times New Roman" w:hAnsi="Times New Roman"/>
          <w:sz w:val="24"/>
          <w:szCs w:val="24"/>
        </w:rPr>
        <w:t>На данный момент шлюз поддерживает три версии ЛИ</w:t>
      </w:r>
      <w:r w:rsidRPr="000B069A">
        <w:rPr>
          <w:rFonts w:ascii="Times New Roman" w:hAnsi="Times New Roman"/>
          <w:sz w:val="24"/>
          <w:szCs w:val="24"/>
        </w:rPr>
        <w:t xml:space="preserve"> </w:t>
      </w:r>
      <w:r>
        <w:rPr>
          <w:rFonts w:ascii="Times New Roman" w:hAnsi="Times New Roman"/>
          <w:sz w:val="24"/>
          <w:szCs w:val="24"/>
        </w:rPr>
        <w:t xml:space="preserve">(версия ЛИ определяется по версии АЧЛИ): </w:t>
      </w:r>
    </w:p>
    <w:p w:rsidR="00680851" w:rsidRDefault="00652DE9" w:rsidP="00680851">
      <w:pPr>
        <w:numPr>
          <w:ilvl w:val="0"/>
          <w:numId w:val="2"/>
        </w:numPr>
        <w:spacing w:after="0" w:line="240" w:lineRule="auto"/>
        <w:ind w:left="0" w:firstLine="360"/>
        <w:jc w:val="both"/>
      </w:pPr>
      <w:r w:rsidRPr="003C264A">
        <w:rPr>
          <w:rFonts w:ascii="Times New Roman" w:hAnsi="Times New Roman"/>
          <w:b/>
          <w:sz w:val="24"/>
          <w:szCs w:val="24"/>
        </w:rPr>
        <w:t xml:space="preserve">1. </w:t>
      </w:r>
      <w:r w:rsidR="00680851" w:rsidRPr="003C264A">
        <w:rPr>
          <w:rFonts w:ascii="Times New Roman" w:hAnsi="Times New Roman"/>
          <w:b/>
          <w:sz w:val="24"/>
          <w:szCs w:val="24"/>
        </w:rPr>
        <w:t>ЛИ 1.0 (АЧЛИ 1.xx)</w:t>
      </w:r>
      <w:r w:rsidR="00680851" w:rsidRPr="003C264A">
        <w:rPr>
          <w:rFonts w:ascii="Times New Roman" w:hAnsi="Times New Roman"/>
          <w:sz w:val="24"/>
          <w:szCs w:val="24"/>
        </w:rPr>
        <w:t>.</w:t>
      </w:r>
      <w:r w:rsidR="00680851">
        <w:rPr>
          <w:rFonts w:ascii="Times New Roman" w:hAnsi="Times New Roman"/>
          <w:sz w:val="24"/>
          <w:szCs w:val="24"/>
        </w:rPr>
        <w:t xml:space="preserve"> ЛИ версии 1.0 может работать в режиме радио и в режиме ГГС. В режиме радио ЛИ 1.0 поддерживает один четырехпроводный канал. В режиме ГГС ЛИ 1.0 поддерживает либо один четырехпроводный канал, либо два двухпроводных канала. В режиме ГГС ЛИ поддерживает тональные сигнализации и телефонные сигнализации с напряжением. Логика работы и напряжения определяются типом сигнализации и паттерном ЛИ.</w:t>
      </w:r>
    </w:p>
    <w:p w:rsidR="00680851" w:rsidRDefault="00652DE9" w:rsidP="00680851">
      <w:pPr>
        <w:numPr>
          <w:ilvl w:val="0"/>
          <w:numId w:val="2"/>
        </w:numPr>
        <w:spacing w:after="0" w:line="240" w:lineRule="auto"/>
        <w:ind w:left="0" w:firstLine="360"/>
        <w:jc w:val="both"/>
      </w:pPr>
      <w:r w:rsidRPr="003C264A">
        <w:rPr>
          <w:rFonts w:ascii="Times New Roman" w:hAnsi="Times New Roman"/>
          <w:b/>
          <w:sz w:val="24"/>
          <w:szCs w:val="24"/>
        </w:rPr>
        <w:t xml:space="preserve">2. </w:t>
      </w:r>
      <w:r w:rsidR="00680851" w:rsidRPr="003C264A">
        <w:rPr>
          <w:rFonts w:ascii="Times New Roman" w:hAnsi="Times New Roman"/>
          <w:b/>
          <w:sz w:val="24"/>
          <w:szCs w:val="24"/>
        </w:rPr>
        <w:t>ЛИ-Т 1.0 (АЧЛИ-T 1.xx)</w:t>
      </w:r>
      <w:r w:rsidR="003C264A" w:rsidRPr="003C264A">
        <w:rPr>
          <w:rFonts w:ascii="Times New Roman" w:hAnsi="Times New Roman"/>
          <w:sz w:val="24"/>
          <w:szCs w:val="24"/>
        </w:rPr>
        <w:t>.</w:t>
      </w:r>
      <w:r w:rsidR="00680851">
        <w:rPr>
          <w:rFonts w:ascii="Times New Roman" w:hAnsi="Times New Roman"/>
          <w:sz w:val="24"/>
          <w:szCs w:val="24"/>
        </w:rPr>
        <w:t xml:space="preserve"> ЛИ-Т версии 1.0 может работать только режиме ГГС. ЛИ-Т 1.0 поддерживает либо один четырехпроводный канал, либо два двухпроводных канала. В режиме ГГС ЛИ-Т поддерживает телефонные сигнализации с напряжением в диапазоне от -60 до +60В. Логика работы и напряжения определяются только типом сигнализации, паттерны в ЛИ-Т не используются.</w:t>
      </w:r>
    </w:p>
    <w:p w:rsidR="00680851" w:rsidRDefault="00652DE9" w:rsidP="00680851">
      <w:pPr>
        <w:numPr>
          <w:ilvl w:val="0"/>
          <w:numId w:val="2"/>
        </w:numPr>
        <w:spacing w:after="0" w:line="240" w:lineRule="auto"/>
        <w:ind w:left="0" w:firstLine="360"/>
        <w:jc w:val="both"/>
      </w:pPr>
      <w:r w:rsidRPr="003C264A">
        <w:rPr>
          <w:rFonts w:ascii="Times New Roman" w:hAnsi="Times New Roman"/>
          <w:b/>
          <w:sz w:val="24"/>
          <w:szCs w:val="24"/>
        </w:rPr>
        <w:t xml:space="preserve">3. </w:t>
      </w:r>
      <w:r w:rsidR="00680851" w:rsidRPr="003C264A">
        <w:rPr>
          <w:rFonts w:ascii="Times New Roman" w:hAnsi="Times New Roman"/>
          <w:b/>
          <w:sz w:val="24"/>
          <w:szCs w:val="24"/>
        </w:rPr>
        <w:t>ЛИ 2.0 (АЧЛИ 2.xx)</w:t>
      </w:r>
      <w:r w:rsidR="003C264A" w:rsidRPr="003C264A">
        <w:rPr>
          <w:rFonts w:ascii="Times New Roman" w:hAnsi="Times New Roman"/>
          <w:sz w:val="24"/>
          <w:szCs w:val="24"/>
        </w:rPr>
        <w:t>.</w:t>
      </w:r>
      <w:r w:rsidR="00680851">
        <w:rPr>
          <w:rFonts w:ascii="Times New Roman" w:hAnsi="Times New Roman"/>
          <w:sz w:val="24"/>
          <w:szCs w:val="24"/>
        </w:rPr>
        <w:t xml:space="preserve"> ЛИ версии 2.0 может работать в режиме радио и в режиме ГГС. В режиме радио ЛИ 2.0 поддерживает до двух четырехпроводных каналов. В режиме ГГС ЛИ 2.0 поддерживает до двух каналов в двухпроводном или четырехпроводном режиме. В режиме ГГС ЛИ поддерживает только тональные сигнализации. Логика работы определяются типом сигнализации и паттерном ЛИ.</w:t>
      </w:r>
    </w:p>
    <w:p w:rsidR="00680851" w:rsidRDefault="00680851" w:rsidP="00680851">
      <w:pPr>
        <w:spacing w:after="0" w:line="240" w:lineRule="auto"/>
        <w:ind w:firstLine="284"/>
        <w:jc w:val="both"/>
      </w:pPr>
      <w:r>
        <w:rPr>
          <w:rFonts w:ascii="Times New Roman" w:hAnsi="Times New Roman"/>
          <w:sz w:val="24"/>
          <w:szCs w:val="24"/>
        </w:rPr>
        <w:t xml:space="preserve">Окно «Lemzgw #1» содержит настройки ЛИ. Так как шлюз БЛИ-А </w:t>
      </w:r>
      <w:r>
        <w:rPr>
          <w:rFonts w:ascii="Times New Roman" w:hAnsi="Times New Roman"/>
          <w:sz w:val="24"/>
          <w:szCs w:val="24"/>
          <w:lang w:val="en-US"/>
        </w:rPr>
        <w:t>v</w:t>
      </w:r>
      <w:r w:rsidRPr="0035523E">
        <w:rPr>
          <w:rFonts w:ascii="Times New Roman" w:hAnsi="Times New Roman"/>
          <w:sz w:val="24"/>
          <w:szCs w:val="24"/>
        </w:rPr>
        <w:t>.</w:t>
      </w:r>
      <w:r>
        <w:rPr>
          <w:rFonts w:ascii="Times New Roman" w:hAnsi="Times New Roman"/>
          <w:sz w:val="24"/>
          <w:szCs w:val="24"/>
        </w:rPr>
        <w:t>2 работает только с одним ЛИ, то и окно настройки ЛИ только одно.</w:t>
      </w:r>
    </w:p>
    <w:p w:rsidR="00971882" w:rsidRPr="00FA4DA8" w:rsidRDefault="00971882" w:rsidP="00971882">
      <w:pPr>
        <w:spacing w:after="0" w:line="240" w:lineRule="auto"/>
        <w:ind w:firstLine="284"/>
        <w:rPr>
          <w:rFonts w:ascii="Times New Roman" w:hAnsi="Times New Roman" w:cs="Times New Roman"/>
          <w:sz w:val="24"/>
          <w:szCs w:val="24"/>
        </w:rPr>
      </w:pPr>
    </w:p>
    <w:p w:rsidR="00971882" w:rsidRDefault="005E7606" w:rsidP="00680851">
      <w:pPr>
        <w:jc w:val="center"/>
      </w:pPr>
      <w:r>
        <w:rPr>
          <w:noProof/>
          <w:lang w:eastAsia="ru-RU"/>
        </w:rPr>
        <w:pict>
          <v:shape id="_x0000_i1373" type="#_x0000_t75" style="width:331.2pt;height:254.8pt">
            <v:imagedata r:id="rId381" o:title="controller_08_"/>
          </v:shape>
        </w:pict>
      </w:r>
    </w:p>
    <w:p w:rsidR="00971882" w:rsidRPr="00850075" w:rsidRDefault="00971882" w:rsidP="00971882">
      <w:pPr>
        <w:pStyle w:val="af6"/>
        <w:spacing w:line="240" w:lineRule="auto"/>
        <w:jc w:val="center"/>
        <w:rPr>
          <w:rFonts w:ascii="Times New Roman" w:hAnsi="Times New Roman" w:cs="Times New Roman"/>
          <w:b/>
          <w:i w:val="0"/>
        </w:rPr>
      </w:pPr>
      <w:bookmarkStart w:id="233" w:name="_Ref57037364"/>
      <w:r w:rsidRPr="00CA400F">
        <w:rPr>
          <w:rFonts w:ascii="Times New Roman" w:hAnsi="Times New Roman" w:cs="Times New Roman"/>
          <w:b/>
          <w:i w:val="0"/>
        </w:rPr>
        <w:t>Рисунок</w:t>
      </w:r>
      <w:r w:rsidRPr="00391A2F">
        <w:rPr>
          <w:rFonts w:ascii="Times New Roman" w:hAnsi="Times New Roman" w:cs="Times New Roman"/>
          <w:b/>
          <w:i w:val="0"/>
        </w:rPr>
        <w:t xml:space="preserve"> </w:t>
      </w:r>
      <w:r w:rsidR="0014590D" w:rsidRPr="00CA400F">
        <w:rPr>
          <w:rFonts w:ascii="Times New Roman" w:hAnsi="Times New Roman" w:cs="Times New Roman"/>
          <w:b/>
          <w:i w:val="0"/>
        </w:rPr>
        <w:fldChar w:fldCharType="begin"/>
      </w:r>
      <w:r w:rsidRPr="00391A2F">
        <w:rPr>
          <w:rFonts w:ascii="Times New Roman" w:hAnsi="Times New Roman" w:cs="Times New Roman"/>
          <w:b/>
          <w:i w:val="0"/>
        </w:rPr>
        <w:instrText xml:space="preserve"> </w:instrText>
      </w:r>
      <w:r w:rsidRPr="00CA400F">
        <w:rPr>
          <w:rFonts w:ascii="Times New Roman" w:hAnsi="Times New Roman" w:cs="Times New Roman"/>
          <w:b/>
          <w:i w:val="0"/>
          <w:lang w:val="en-US"/>
        </w:rPr>
        <w:instrText>SEQ</w:instrText>
      </w:r>
      <w:r w:rsidRPr="00391A2F">
        <w:rPr>
          <w:rFonts w:ascii="Times New Roman" w:hAnsi="Times New Roman" w:cs="Times New Roman"/>
          <w:b/>
          <w:i w:val="0"/>
        </w:rPr>
        <w:instrText xml:space="preserve"> </w:instrText>
      </w:r>
      <w:r w:rsidRPr="00CA400F">
        <w:rPr>
          <w:rFonts w:ascii="Times New Roman" w:hAnsi="Times New Roman" w:cs="Times New Roman"/>
          <w:b/>
          <w:i w:val="0"/>
        </w:rPr>
        <w:instrText>Рисунок</w:instrText>
      </w:r>
      <w:r w:rsidRPr="00391A2F">
        <w:rPr>
          <w:rFonts w:ascii="Times New Roman" w:hAnsi="Times New Roman" w:cs="Times New Roman"/>
          <w:b/>
          <w:i w:val="0"/>
        </w:rPr>
        <w:instrText xml:space="preserve"> \* </w:instrText>
      </w:r>
      <w:r w:rsidRPr="00CA400F">
        <w:rPr>
          <w:rFonts w:ascii="Times New Roman" w:hAnsi="Times New Roman" w:cs="Times New Roman"/>
          <w:b/>
          <w:i w:val="0"/>
          <w:lang w:val="en-US"/>
        </w:rPr>
        <w:instrText>ARABIC</w:instrText>
      </w:r>
      <w:r w:rsidRPr="00391A2F">
        <w:rPr>
          <w:rFonts w:ascii="Times New Roman" w:hAnsi="Times New Roman" w:cs="Times New Roman"/>
          <w:b/>
          <w:i w:val="0"/>
        </w:rPr>
        <w:instrText xml:space="preserve"> </w:instrText>
      </w:r>
      <w:r w:rsidR="0014590D" w:rsidRPr="00CA400F">
        <w:rPr>
          <w:rFonts w:ascii="Times New Roman" w:hAnsi="Times New Roman" w:cs="Times New Roman"/>
          <w:b/>
          <w:i w:val="0"/>
        </w:rPr>
        <w:fldChar w:fldCharType="separate"/>
      </w:r>
      <w:r w:rsidR="00D66DA8" w:rsidRPr="00D66DA8">
        <w:rPr>
          <w:rFonts w:ascii="Times New Roman" w:hAnsi="Times New Roman" w:cs="Times New Roman"/>
          <w:b/>
          <w:i w:val="0"/>
          <w:noProof/>
        </w:rPr>
        <w:t>163</w:t>
      </w:r>
      <w:r w:rsidR="0014590D" w:rsidRPr="00CA400F">
        <w:rPr>
          <w:rFonts w:ascii="Times New Roman" w:hAnsi="Times New Roman" w:cs="Times New Roman"/>
          <w:b/>
          <w:i w:val="0"/>
        </w:rPr>
        <w:fldChar w:fldCharType="end"/>
      </w:r>
      <w:bookmarkEnd w:id="233"/>
      <w:r w:rsidRPr="00391A2F">
        <w:rPr>
          <w:rFonts w:ascii="Times New Roman" w:hAnsi="Times New Roman" w:cs="Times New Roman"/>
          <w:b/>
          <w:i w:val="0"/>
        </w:rPr>
        <w:t xml:space="preserve"> </w:t>
      </w:r>
      <w:r>
        <w:rPr>
          <w:rFonts w:ascii="Times New Roman" w:hAnsi="Times New Roman" w:cs="Times New Roman"/>
          <w:b/>
          <w:i w:val="0"/>
          <w:sz w:val="22"/>
          <w:szCs w:val="22"/>
        </w:rPr>
        <w:t>-</w:t>
      </w:r>
      <w:r w:rsidRPr="00391A2F">
        <w:rPr>
          <w:rFonts w:ascii="Times New Roman" w:hAnsi="Times New Roman" w:cs="Times New Roman"/>
          <w:b/>
          <w:i w:val="0"/>
        </w:rPr>
        <w:t xml:space="preserve"> </w:t>
      </w:r>
      <w:r>
        <w:rPr>
          <w:rFonts w:ascii="Times New Roman" w:hAnsi="Times New Roman" w:cs="Times New Roman"/>
          <w:b/>
          <w:i w:val="0"/>
        </w:rPr>
        <w:t>Раздел «</w:t>
      </w:r>
      <w:r>
        <w:rPr>
          <w:rFonts w:ascii="Times New Roman" w:hAnsi="Times New Roman" w:cs="Times New Roman"/>
          <w:b/>
          <w:i w:val="0"/>
          <w:lang w:val="en-US"/>
        </w:rPr>
        <w:t>LEMZGW</w:t>
      </w:r>
      <w:r w:rsidRPr="00391A2F">
        <w:rPr>
          <w:rFonts w:ascii="Times New Roman" w:hAnsi="Times New Roman" w:cs="Times New Roman"/>
          <w:b/>
          <w:i w:val="0"/>
        </w:rPr>
        <w:t xml:space="preserve"> </w:t>
      </w:r>
      <w:r>
        <w:rPr>
          <w:rFonts w:ascii="Times New Roman" w:hAnsi="Times New Roman" w:cs="Times New Roman"/>
          <w:b/>
          <w:i w:val="0"/>
          <w:lang w:val="en-US"/>
        </w:rPr>
        <w:t>configuration</w:t>
      </w:r>
      <w:r>
        <w:rPr>
          <w:rFonts w:ascii="Times New Roman" w:hAnsi="Times New Roman" w:cs="Times New Roman"/>
          <w:b/>
          <w:i w:val="0"/>
        </w:rPr>
        <w:t>»</w:t>
      </w:r>
      <w:r w:rsidR="00850075">
        <w:rPr>
          <w:rFonts w:ascii="Times New Roman" w:hAnsi="Times New Roman" w:cs="Times New Roman"/>
          <w:b/>
          <w:i w:val="0"/>
        </w:rPr>
        <w:t xml:space="preserve"> для БЛИ-А </w:t>
      </w:r>
      <w:r w:rsidR="00850075">
        <w:rPr>
          <w:rFonts w:ascii="Times New Roman" w:hAnsi="Times New Roman" w:cs="Times New Roman"/>
          <w:b/>
          <w:i w:val="0"/>
          <w:lang w:val="en-US"/>
        </w:rPr>
        <w:t>v</w:t>
      </w:r>
      <w:r w:rsidR="00850075" w:rsidRPr="00850075">
        <w:rPr>
          <w:rFonts w:ascii="Times New Roman" w:hAnsi="Times New Roman" w:cs="Times New Roman"/>
          <w:b/>
          <w:i w:val="0"/>
        </w:rPr>
        <w:t>.2</w:t>
      </w:r>
      <w:r w:rsidR="00680851">
        <w:rPr>
          <w:rFonts w:ascii="Times New Roman" w:hAnsi="Times New Roman" w:cs="Times New Roman"/>
          <w:b/>
          <w:i w:val="0"/>
        </w:rPr>
        <w:t>. Настройки ЛИ</w:t>
      </w:r>
    </w:p>
    <w:p w:rsidR="00680851" w:rsidRDefault="00680851" w:rsidP="00680851">
      <w:pPr>
        <w:spacing w:after="0" w:line="240" w:lineRule="auto"/>
        <w:ind w:firstLine="284"/>
        <w:jc w:val="both"/>
      </w:pPr>
      <w:r>
        <w:rPr>
          <w:rFonts w:ascii="Times New Roman" w:hAnsi="Times New Roman"/>
          <w:sz w:val="24"/>
          <w:szCs w:val="24"/>
        </w:rPr>
        <w:t xml:space="preserve">На </w:t>
      </w:r>
      <w:fldSimple w:instr=" REF _Ref57037364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163</w:t>
        </w:r>
      </w:fldSimple>
      <w:r>
        <w:rPr>
          <w:rFonts w:ascii="Times New Roman" w:hAnsi="Times New Roman"/>
          <w:sz w:val="24"/>
          <w:szCs w:val="24"/>
        </w:rPr>
        <w:t xml:space="preserve"> изображено окно настроек ЛИ. Поля с серым цветом фона соответствуют состояниям и статусам ЛИ и являются полями только для чтения.</w:t>
      </w:r>
      <w:r>
        <w:rPr>
          <w:rFonts w:ascii="Times New Roman" w:hAnsi="Times New Roman"/>
          <w:sz w:val="24"/>
          <w:szCs w:val="24"/>
        </w:rPr>
        <w:tab/>
      </w:r>
    </w:p>
    <w:p w:rsidR="00680851" w:rsidRDefault="00680851" w:rsidP="00680851">
      <w:pPr>
        <w:spacing w:after="0" w:line="240" w:lineRule="auto"/>
        <w:ind w:firstLine="284"/>
        <w:jc w:val="both"/>
      </w:pPr>
      <w:r w:rsidRPr="0035523E">
        <w:rPr>
          <w:rFonts w:ascii="Times New Roman" w:hAnsi="Times New Roman"/>
          <w:sz w:val="24"/>
          <w:szCs w:val="24"/>
        </w:rPr>
        <w:t xml:space="preserve">В поле </w:t>
      </w:r>
      <w:r w:rsidRPr="00AE2F5D">
        <w:rPr>
          <w:rFonts w:ascii="Times New Roman" w:hAnsi="Times New Roman"/>
          <w:b/>
          <w:sz w:val="24"/>
          <w:szCs w:val="24"/>
        </w:rPr>
        <w:t>«</w:t>
      </w:r>
      <w:r>
        <w:rPr>
          <w:rFonts w:ascii="Times New Roman" w:hAnsi="Times New Roman"/>
          <w:b/>
          <w:sz w:val="24"/>
          <w:szCs w:val="24"/>
          <w:lang w:val="en-US"/>
        </w:rPr>
        <w:t>Board</w:t>
      </w:r>
      <w:r w:rsidRPr="00AE2F5D">
        <w:rPr>
          <w:rFonts w:ascii="Times New Roman" w:hAnsi="Times New Roman"/>
          <w:b/>
          <w:sz w:val="24"/>
          <w:szCs w:val="24"/>
        </w:rPr>
        <w:t>»</w:t>
      </w:r>
      <w:r w:rsidRPr="0035523E">
        <w:rPr>
          <w:rFonts w:ascii="Times New Roman" w:hAnsi="Times New Roman"/>
          <w:sz w:val="24"/>
          <w:szCs w:val="24"/>
        </w:rPr>
        <w:t xml:space="preserve"> выбирается имя сервера, с которым логически связан ЛИ (т.е сервер запущенный на хосте, к которому физически подключен ЛИ). Для</w:t>
      </w:r>
      <w:r>
        <w:rPr>
          <w:rFonts w:ascii="Times New Roman" w:hAnsi="Times New Roman"/>
          <w:sz w:val="24"/>
          <w:szCs w:val="24"/>
        </w:rPr>
        <w:t xml:space="preserve"> БЛИ-А</w:t>
      </w:r>
      <w:r w:rsidRPr="0035523E">
        <w:rPr>
          <w:rFonts w:ascii="Times New Roman" w:hAnsi="Times New Roman"/>
          <w:sz w:val="24"/>
          <w:szCs w:val="24"/>
        </w:rPr>
        <w:t xml:space="preserve"> </w:t>
      </w:r>
      <w:r>
        <w:rPr>
          <w:rFonts w:ascii="Times New Roman" w:hAnsi="Times New Roman"/>
          <w:sz w:val="24"/>
          <w:szCs w:val="24"/>
          <w:lang w:val="en-US"/>
        </w:rPr>
        <w:t>v</w:t>
      </w:r>
      <w:r w:rsidRPr="0035523E">
        <w:rPr>
          <w:rFonts w:ascii="Times New Roman" w:hAnsi="Times New Roman"/>
          <w:sz w:val="24"/>
          <w:szCs w:val="24"/>
        </w:rPr>
        <w:t>.</w:t>
      </w:r>
      <w:r>
        <w:rPr>
          <w:rFonts w:ascii="Times New Roman" w:hAnsi="Times New Roman"/>
          <w:sz w:val="24"/>
          <w:szCs w:val="24"/>
        </w:rPr>
        <w:t>2 сервер, контроллер и роутер запущены на одном хосте. Поэтому значение по умолчанию «slot1» менять нет необходимости.</w:t>
      </w:r>
    </w:p>
    <w:p w:rsidR="00680851" w:rsidRDefault="00680851" w:rsidP="00680851">
      <w:pPr>
        <w:spacing w:after="0" w:line="240" w:lineRule="auto"/>
        <w:ind w:firstLine="284"/>
        <w:jc w:val="both"/>
      </w:pPr>
      <w:r>
        <w:rPr>
          <w:rFonts w:ascii="Times New Roman" w:hAnsi="Times New Roman"/>
          <w:sz w:val="24"/>
          <w:szCs w:val="24"/>
        </w:rPr>
        <w:t xml:space="preserve">В поле </w:t>
      </w:r>
      <w:r w:rsidRPr="00AE2F5D">
        <w:rPr>
          <w:rFonts w:ascii="Times New Roman" w:hAnsi="Times New Roman"/>
          <w:b/>
          <w:sz w:val="24"/>
          <w:szCs w:val="24"/>
        </w:rPr>
        <w:t>«</w:t>
      </w:r>
      <w:r w:rsidR="00652DE9">
        <w:rPr>
          <w:rFonts w:ascii="Times New Roman" w:hAnsi="Times New Roman"/>
          <w:b/>
          <w:sz w:val="24"/>
          <w:szCs w:val="24"/>
          <w:lang w:val="en-US"/>
        </w:rPr>
        <w:t>Slot</w:t>
      </w:r>
      <w:r w:rsidRPr="00AE2F5D">
        <w:rPr>
          <w:rFonts w:ascii="Times New Roman" w:hAnsi="Times New Roman"/>
          <w:b/>
          <w:sz w:val="24"/>
          <w:szCs w:val="24"/>
        </w:rPr>
        <w:t>»</w:t>
      </w:r>
      <w:r>
        <w:rPr>
          <w:rFonts w:ascii="Times New Roman" w:hAnsi="Times New Roman"/>
          <w:sz w:val="24"/>
          <w:szCs w:val="24"/>
        </w:rPr>
        <w:t xml:space="preserve"> выбирается порядковый номер ЛИ. Так как шлюз БЛИ-А</w:t>
      </w:r>
      <w:r w:rsidRPr="0035523E">
        <w:rPr>
          <w:rFonts w:ascii="Times New Roman" w:hAnsi="Times New Roman"/>
          <w:sz w:val="24"/>
          <w:szCs w:val="24"/>
        </w:rPr>
        <w:t xml:space="preserve"> </w:t>
      </w:r>
      <w:r>
        <w:rPr>
          <w:rFonts w:ascii="Times New Roman" w:hAnsi="Times New Roman"/>
          <w:sz w:val="24"/>
          <w:szCs w:val="24"/>
          <w:lang w:val="en-US"/>
        </w:rPr>
        <w:t>v</w:t>
      </w:r>
      <w:r w:rsidRPr="0035523E">
        <w:rPr>
          <w:rFonts w:ascii="Times New Roman" w:hAnsi="Times New Roman"/>
          <w:sz w:val="24"/>
          <w:szCs w:val="24"/>
        </w:rPr>
        <w:t>.</w:t>
      </w:r>
      <w:r>
        <w:rPr>
          <w:rFonts w:ascii="Times New Roman" w:hAnsi="Times New Roman"/>
          <w:sz w:val="24"/>
          <w:szCs w:val="24"/>
        </w:rPr>
        <w:t>2 работает только с одним ЛИ, то и значение этого поля менять нет необходимости. Значение по умолчанию 0.</w:t>
      </w:r>
    </w:p>
    <w:p w:rsidR="00680851" w:rsidRDefault="00680851" w:rsidP="00680851">
      <w:pPr>
        <w:spacing w:after="0" w:line="240" w:lineRule="auto"/>
        <w:ind w:firstLine="284"/>
        <w:jc w:val="both"/>
      </w:pPr>
      <w:r>
        <w:rPr>
          <w:rFonts w:ascii="Times New Roman" w:hAnsi="Times New Roman"/>
          <w:sz w:val="24"/>
          <w:szCs w:val="24"/>
        </w:rPr>
        <w:lastRenderedPageBreak/>
        <w:t xml:space="preserve">В поле </w:t>
      </w:r>
      <w:r w:rsidRPr="00AE2F5D">
        <w:rPr>
          <w:rFonts w:ascii="Times New Roman" w:hAnsi="Times New Roman"/>
          <w:b/>
          <w:sz w:val="24"/>
          <w:szCs w:val="24"/>
        </w:rPr>
        <w:t>«</w:t>
      </w:r>
      <w:r>
        <w:rPr>
          <w:rFonts w:ascii="Times New Roman" w:hAnsi="Times New Roman"/>
          <w:b/>
          <w:sz w:val="24"/>
          <w:szCs w:val="24"/>
          <w:lang w:val="en-US"/>
        </w:rPr>
        <w:t>Group</w:t>
      </w:r>
      <w:r w:rsidRPr="00AE2F5D">
        <w:rPr>
          <w:rFonts w:ascii="Times New Roman" w:hAnsi="Times New Roman"/>
          <w:b/>
          <w:sz w:val="24"/>
          <w:szCs w:val="24"/>
        </w:rPr>
        <w:t>»</w:t>
      </w:r>
      <w:r>
        <w:rPr>
          <w:rFonts w:ascii="Times New Roman" w:hAnsi="Times New Roman"/>
          <w:sz w:val="24"/>
          <w:szCs w:val="24"/>
        </w:rPr>
        <w:t xml:space="preserve"> выбирается номер группы для маршрутизации вызовов. На данный момент номер группы никак не используется. Значение по умолчанию 20. </w:t>
      </w:r>
    </w:p>
    <w:p w:rsidR="00680851" w:rsidRDefault="00680851" w:rsidP="00680851">
      <w:pPr>
        <w:spacing w:after="0" w:line="240" w:lineRule="auto"/>
        <w:ind w:firstLine="284"/>
        <w:jc w:val="both"/>
        <w:rPr>
          <w:rFonts w:ascii="Times New Roman" w:hAnsi="Times New Roman"/>
          <w:sz w:val="24"/>
          <w:szCs w:val="24"/>
        </w:rPr>
      </w:pPr>
      <w:r>
        <w:rPr>
          <w:rFonts w:ascii="Times New Roman" w:hAnsi="Times New Roman"/>
          <w:sz w:val="24"/>
          <w:szCs w:val="24"/>
        </w:rPr>
        <w:t xml:space="preserve">В поле </w:t>
      </w:r>
      <w:r w:rsidRPr="00AE2F5D">
        <w:rPr>
          <w:rFonts w:ascii="Times New Roman" w:hAnsi="Times New Roman"/>
          <w:b/>
          <w:sz w:val="24"/>
          <w:szCs w:val="24"/>
        </w:rPr>
        <w:t>«Pattern»</w:t>
      </w:r>
      <w:r>
        <w:rPr>
          <w:rFonts w:ascii="Times New Roman" w:hAnsi="Times New Roman"/>
          <w:sz w:val="24"/>
          <w:szCs w:val="24"/>
        </w:rPr>
        <w:t xml:space="preserve"> выбирается один паттерн из списка доступных паттернов 1.0. В списке указаны имена файлов, сами файлы расположены в директории /</w:t>
      </w:r>
      <w:r>
        <w:rPr>
          <w:rFonts w:ascii="Times New Roman" w:hAnsi="Times New Roman"/>
          <w:sz w:val="24"/>
          <w:szCs w:val="24"/>
          <w:lang w:val="en-US"/>
        </w:rPr>
        <w:t>usr</w:t>
      </w:r>
      <w:r>
        <w:rPr>
          <w:rFonts w:ascii="Times New Roman" w:hAnsi="Times New Roman"/>
          <w:sz w:val="24"/>
          <w:szCs w:val="24"/>
        </w:rPr>
        <w:t>/</w:t>
      </w:r>
      <w:r>
        <w:rPr>
          <w:rFonts w:ascii="Times New Roman" w:hAnsi="Times New Roman"/>
          <w:sz w:val="24"/>
          <w:szCs w:val="24"/>
          <w:lang w:val="en-US"/>
        </w:rPr>
        <w:t>local</w:t>
      </w:r>
      <w:r>
        <w:rPr>
          <w:rFonts w:ascii="Times New Roman" w:hAnsi="Times New Roman"/>
          <w:sz w:val="24"/>
          <w:szCs w:val="24"/>
        </w:rPr>
        <w:t>/</w:t>
      </w:r>
      <w:r>
        <w:rPr>
          <w:rFonts w:ascii="Times New Roman" w:hAnsi="Times New Roman"/>
          <w:sz w:val="24"/>
          <w:szCs w:val="24"/>
          <w:lang w:val="en-US"/>
        </w:rPr>
        <w:t>etc</w:t>
      </w:r>
      <w:r>
        <w:rPr>
          <w:rFonts w:ascii="Times New Roman" w:hAnsi="Times New Roman"/>
          <w:sz w:val="24"/>
          <w:szCs w:val="24"/>
        </w:rPr>
        <w:t>/patterns/</w:t>
      </w:r>
      <w:r>
        <w:rPr>
          <w:rFonts w:ascii="Times New Roman" w:hAnsi="Times New Roman"/>
          <w:sz w:val="24"/>
          <w:szCs w:val="24"/>
          <w:lang w:val="en-US"/>
        </w:rPr>
        <w:t>en</w:t>
      </w:r>
      <w:r>
        <w:rPr>
          <w:rFonts w:ascii="Times New Roman" w:hAnsi="Times New Roman"/>
          <w:sz w:val="24"/>
          <w:szCs w:val="24"/>
        </w:rPr>
        <w:t xml:space="preserve"> и имеют расширение *.pattern. Выбранный паттерн используется для настройки ЛИ 1.0. </w:t>
      </w:r>
    </w:p>
    <w:p w:rsidR="00680851" w:rsidRDefault="00680851" w:rsidP="00680851">
      <w:pPr>
        <w:spacing w:after="0" w:line="240" w:lineRule="auto"/>
        <w:ind w:firstLine="284"/>
        <w:jc w:val="both"/>
      </w:pPr>
      <w:r>
        <w:rPr>
          <w:rFonts w:ascii="Times New Roman" w:hAnsi="Times New Roman"/>
          <w:sz w:val="24"/>
          <w:szCs w:val="24"/>
        </w:rPr>
        <w:t>Список всех паттернов и логика работы ЛИ:</w:t>
      </w:r>
    </w:p>
    <w:p w:rsidR="00680851" w:rsidRDefault="00652DE9" w:rsidP="00E24CF5">
      <w:pPr>
        <w:spacing w:after="0" w:line="240" w:lineRule="auto"/>
        <w:ind w:firstLine="426"/>
        <w:jc w:val="both"/>
      </w:pPr>
      <w:r w:rsidRPr="0066229E">
        <w:rPr>
          <w:rFonts w:ascii="Times New Roman" w:hAnsi="Times New Roman"/>
          <w:b/>
          <w:sz w:val="24"/>
          <w:szCs w:val="24"/>
        </w:rPr>
        <w:t>-</w:t>
      </w:r>
      <w:r>
        <w:rPr>
          <w:rFonts w:ascii="Times New Roman" w:hAnsi="Times New Roman"/>
          <w:sz w:val="24"/>
          <w:szCs w:val="24"/>
        </w:rPr>
        <w:t xml:space="preserve"> </w:t>
      </w:r>
      <w:r w:rsidR="00680851" w:rsidRPr="00E24CF5">
        <w:rPr>
          <w:rFonts w:ascii="Times New Roman" w:hAnsi="Times New Roman"/>
          <w:b/>
          <w:sz w:val="24"/>
          <w:szCs w:val="24"/>
        </w:rPr>
        <w:t xml:space="preserve">«2-wire LSC </w:t>
      </w:r>
      <w:r w:rsidR="00FA3D1C">
        <w:rPr>
          <w:rFonts w:ascii="Times New Roman" w:hAnsi="Times New Roman"/>
          <w:b/>
          <w:sz w:val="24"/>
          <w:szCs w:val="24"/>
          <w:lang w:val="en-US"/>
        </w:rPr>
        <w:t>interface</w:t>
      </w:r>
      <w:r w:rsidR="00680851" w:rsidRPr="00E24CF5">
        <w:rPr>
          <w:rFonts w:ascii="Times New Roman" w:hAnsi="Times New Roman"/>
          <w:b/>
          <w:sz w:val="24"/>
          <w:szCs w:val="24"/>
        </w:rPr>
        <w:t xml:space="preserve"> </w:t>
      </w:r>
      <w:r w:rsidR="00FA3D1C">
        <w:rPr>
          <w:rFonts w:ascii="Times New Roman" w:hAnsi="Times New Roman"/>
          <w:b/>
          <w:sz w:val="24"/>
          <w:szCs w:val="24"/>
          <w:lang w:val="en-US"/>
        </w:rPr>
        <w:t>with</w:t>
      </w:r>
      <w:r w:rsidR="00680851" w:rsidRPr="00E24CF5">
        <w:rPr>
          <w:rFonts w:ascii="Times New Roman" w:hAnsi="Times New Roman"/>
          <w:b/>
          <w:sz w:val="24"/>
          <w:szCs w:val="24"/>
        </w:rPr>
        <w:t xml:space="preserve"> DC signalling (-24V)»</w:t>
      </w:r>
      <w:r w:rsidR="00680851">
        <w:rPr>
          <w:rFonts w:ascii="Times New Roman" w:hAnsi="Times New Roman"/>
          <w:sz w:val="24"/>
          <w:szCs w:val="24"/>
        </w:rPr>
        <w:t xml:space="preserve"> - двухпроводный интерфейс ГГС с сигнализацией постоянным током (ПРБ) -24В;</w:t>
      </w:r>
    </w:p>
    <w:p w:rsidR="00680851" w:rsidRDefault="00652DE9" w:rsidP="00E24CF5">
      <w:pPr>
        <w:spacing w:after="0" w:line="240" w:lineRule="auto"/>
        <w:ind w:firstLine="426"/>
        <w:jc w:val="both"/>
      </w:pPr>
      <w:r w:rsidRPr="0066229E">
        <w:rPr>
          <w:rFonts w:ascii="Times New Roman" w:hAnsi="Times New Roman"/>
          <w:b/>
          <w:sz w:val="24"/>
          <w:szCs w:val="24"/>
        </w:rPr>
        <w:t>-</w:t>
      </w:r>
      <w:r>
        <w:rPr>
          <w:rFonts w:ascii="Times New Roman" w:hAnsi="Times New Roman"/>
          <w:sz w:val="24"/>
          <w:szCs w:val="24"/>
        </w:rPr>
        <w:t xml:space="preserve"> </w:t>
      </w:r>
      <w:r w:rsidR="00680851" w:rsidRPr="00E24CF5">
        <w:rPr>
          <w:rFonts w:ascii="Times New Roman" w:hAnsi="Times New Roman"/>
          <w:b/>
          <w:sz w:val="24"/>
          <w:szCs w:val="24"/>
        </w:rPr>
        <w:t xml:space="preserve">«2-wire LSC </w:t>
      </w:r>
      <w:r w:rsidR="00FA3D1C">
        <w:rPr>
          <w:rFonts w:ascii="Times New Roman" w:hAnsi="Times New Roman"/>
          <w:b/>
          <w:sz w:val="24"/>
          <w:szCs w:val="24"/>
          <w:lang w:val="en-US"/>
        </w:rPr>
        <w:t>interface</w:t>
      </w:r>
      <w:r w:rsidR="00680851" w:rsidRPr="00E24CF5">
        <w:rPr>
          <w:rFonts w:ascii="Times New Roman" w:hAnsi="Times New Roman"/>
          <w:b/>
          <w:sz w:val="24"/>
          <w:szCs w:val="24"/>
        </w:rPr>
        <w:t xml:space="preserve"> </w:t>
      </w:r>
      <w:r w:rsidR="00FA3D1C">
        <w:rPr>
          <w:rFonts w:ascii="Times New Roman" w:hAnsi="Times New Roman"/>
          <w:b/>
          <w:sz w:val="24"/>
          <w:szCs w:val="24"/>
          <w:lang w:val="en-US"/>
        </w:rPr>
        <w:t>with</w:t>
      </w:r>
      <w:r w:rsidR="00680851" w:rsidRPr="00E24CF5">
        <w:rPr>
          <w:rFonts w:ascii="Times New Roman" w:hAnsi="Times New Roman"/>
          <w:b/>
          <w:sz w:val="24"/>
          <w:szCs w:val="24"/>
        </w:rPr>
        <w:t xml:space="preserve"> DC signalling (12V)»</w:t>
      </w:r>
      <w:r w:rsidR="00680851">
        <w:rPr>
          <w:rFonts w:ascii="Times New Roman" w:hAnsi="Times New Roman"/>
          <w:sz w:val="24"/>
          <w:szCs w:val="24"/>
        </w:rPr>
        <w:t xml:space="preserve"> - двухпроводный интерфейс ГГС с сигнализацией постоянным током 12В;</w:t>
      </w:r>
    </w:p>
    <w:p w:rsidR="00680851" w:rsidRDefault="00652DE9" w:rsidP="00E24CF5">
      <w:pPr>
        <w:spacing w:after="0" w:line="240" w:lineRule="auto"/>
        <w:ind w:firstLine="426"/>
        <w:jc w:val="both"/>
      </w:pPr>
      <w:r w:rsidRPr="0066229E">
        <w:rPr>
          <w:rFonts w:ascii="Times New Roman" w:hAnsi="Times New Roman"/>
          <w:b/>
          <w:sz w:val="24"/>
          <w:szCs w:val="24"/>
        </w:rPr>
        <w:t>-</w:t>
      </w:r>
      <w:r>
        <w:rPr>
          <w:rFonts w:ascii="Times New Roman" w:hAnsi="Times New Roman"/>
          <w:sz w:val="24"/>
          <w:szCs w:val="24"/>
        </w:rPr>
        <w:t xml:space="preserve"> </w:t>
      </w:r>
      <w:r w:rsidR="00680851" w:rsidRPr="00E24CF5">
        <w:rPr>
          <w:rFonts w:ascii="Times New Roman" w:hAnsi="Times New Roman"/>
          <w:b/>
          <w:sz w:val="24"/>
          <w:szCs w:val="24"/>
        </w:rPr>
        <w:t xml:space="preserve">«3-wire LSC </w:t>
      </w:r>
      <w:r w:rsidR="00680851" w:rsidRPr="00E24CF5">
        <w:rPr>
          <w:rFonts w:ascii="Times New Roman" w:hAnsi="Times New Roman"/>
          <w:b/>
          <w:sz w:val="24"/>
          <w:szCs w:val="24"/>
          <w:lang w:val="en-US"/>
        </w:rPr>
        <w:t>interface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with</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control</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via</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one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separate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pair</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dry</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contact</w:t>
      </w:r>
      <w:r w:rsidR="00680851" w:rsidRPr="00E24CF5">
        <w:rPr>
          <w:rFonts w:ascii="Times New Roman" w:hAnsi="Times New Roman"/>
          <w:b/>
          <w:sz w:val="24"/>
          <w:szCs w:val="24"/>
        </w:rPr>
        <w:t>, E&amp;M)»</w:t>
      </w:r>
      <w:r w:rsidR="00680851">
        <w:rPr>
          <w:rFonts w:ascii="Times New Roman" w:hAnsi="Times New Roman"/>
          <w:sz w:val="24"/>
          <w:szCs w:val="24"/>
        </w:rPr>
        <w:t xml:space="preserve"> - трехпроводный интерфейс ГГС с управлением по отдельной паре (сухой контакт, E&amp;M);</w:t>
      </w:r>
    </w:p>
    <w:p w:rsidR="00680851" w:rsidRDefault="00652DE9" w:rsidP="00E24CF5">
      <w:pPr>
        <w:spacing w:after="0" w:line="240" w:lineRule="auto"/>
        <w:ind w:firstLine="426"/>
        <w:jc w:val="both"/>
      </w:pPr>
      <w:r w:rsidRPr="0066229E">
        <w:rPr>
          <w:rFonts w:ascii="Times New Roman" w:hAnsi="Times New Roman"/>
          <w:b/>
          <w:sz w:val="24"/>
          <w:szCs w:val="24"/>
        </w:rPr>
        <w:t>-</w:t>
      </w:r>
      <w:r>
        <w:rPr>
          <w:rFonts w:ascii="Times New Roman" w:hAnsi="Times New Roman"/>
          <w:sz w:val="24"/>
          <w:szCs w:val="24"/>
        </w:rPr>
        <w:t xml:space="preserve"> </w:t>
      </w:r>
      <w:r w:rsidR="00680851" w:rsidRPr="00E24CF5">
        <w:rPr>
          <w:rFonts w:ascii="Times New Roman" w:hAnsi="Times New Roman"/>
          <w:b/>
          <w:sz w:val="24"/>
          <w:szCs w:val="24"/>
        </w:rPr>
        <w:t xml:space="preserve">«4-wire </w:t>
      </w:r>
      <w:r w:rsidR="00680851" w:rsidRPr="00E24CF5">
        <w:rPr>
          <w:rFonts w:ascii="Times New Roman" w:hAnsi="Times New Roman"/>
          <w:b/>
          <w:sz w:val="24"/>
          <w:szCs w:val="24"/>
          <w:lang w:val="en-US"/>
        </w:rPr>
        <w:t>interface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with</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control</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of</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phantom</w:t>
      </w:r>
      <w:r w:rsidR="00680851" w:rsidRPr="00E24CF5">
        <w:rPr>
          <w:rFonts w:ascii="Times New Roman" w:hAnsi="Times New Roman"/>
          <w:b/>
          <w:sz w:val="24"/>
          <w:szCs w:val="24"/>
        </w:rPr>
        <w:t xml:space="preserve"> signalling </w:t>
      </w:r>
      <w:r w:rsidR="00680851" w:rsidRPr="00E24CF5">
        <w:rPr>
          <w:rFonts w:ascii="Times New Roman" w:hAnsi="Times New Roman"/>
          <w:b/>
          <w:sz w:val="24"/>
          <w:szCs w:val="24"/>
          <w:lang w:val="en-US"/>
        </w:rPr>
        <w:t>of</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frame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potential</w:t>
      </w:r>
      <w:r w:rsidR="00680851" w:rsidRPr="00E24CF5">
        <w:rPr>
          <w:rFonts w:ascii="Times New Roman" w:hAnsi="Times New Roman"/>
          <w:b/>
          <w:sz w:val="24"/>
          <w:szCs w:val="24"/>
        </w:rPr>
        <w:t>»</w:t>
      </w:r>
      <w:r w:rsidR="00680851">
        <w:rPr>
          <w:rFonts w:ascii="Times New Roman" w:hAnsi="Times New Roman"/>
          <w:sz w:val="24"/>
          <w:szCs w:val="24"/>
        </w:rPr>
        <w:t xml:space="preserve"> - четырехпроводный интерфейс с управлением фантомной сигнализацией  потенциалом корпуса;</w:t>
      </w:r>
    </w:p>
    <w:p w:rsidR="00680851" w:rsidRDefault="00652DE9" w:rsidP="00E24CF5">
      <w:pPr>
        <w:spacing w:after="0" w:line="240" w:lineRule="auto"/>
        <w:ind w:firstLine="426"/>
        <w:jc w:val="both"/>
      </w:pPr>
      <w:r w:rsidRPr="0066229E">
        <w:rPr>
          <w:rFonts w:ascii="Times New Roman" w:hAnsi="Times New Roman"/>
          <w:b/>
          <w:sz w:val="24"/>
          <w:szCs w:val="24"/>
        </w:rPr>
        <w:t>-</w:t>
      </w:r>
      <w:r>
        <w:rPr>
          <w:rFonts w:ascii="Times New Roman" w:hAnsi="Times New Roman"/>
          <w:sz w:val="24"/>
          <w:szCs w:val="24"/>
        </w:rPr>
        <w:t xml:space="preserve"> </w:t>
      </w:r>
      <w:r w:rsidR="00680851" w:rsidRPr="00E24CF5">
        <w:rPr>
          <w:rFonts w:ascii="Times New Roman" w:hAnsi="Times New Roman"/>
          <w:b/>
          <w:sz w:val="24"/>
          <w:szCs w:val="24"/>
        </w:rPr>
        <w:t xml:space="preserve">«4-wire </w:t>
      </w:r>
      <w:r w:rsidR="00680851" w:rsidRPr="00E24CF5">
        <w:rPr>
          <w:rFonts w:ascii="Times New Roman" w:hAnsi="Times New Roman"/>
          <w:b/>
          <w:sz w:val="24"/>
          <w:szCs w:val="24"/>
          <w:lang w:val="en-US"/>
        </w:rPr>
        <w:t>interface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with</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control</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of</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phantom</w:t>
      </w:r>
      <w:r w:rsidR="00680851" w:rsidRPr="00E24CF5">
        <w:rPr>
          <w:rFonts w:ascii="Times New Roman" w:hAnsi="Times New Roman"/>
          <w:b/>
          <w:sz w:val="24"/>
          <w:szCs w:val="24"/>
        </w:rPr>
        <w:t xml:space="preserve"> signalling </w:t>
      </w:r>
      <w:r w:rsidR="00680851" w:rsidRPr="00E24CF5">
        <w:rPr>
          <w:rFonts w:ascii="Times New Roman" w:hAnsi="Times New Roman"/>
          <w:b/>
          <w:sz w:val="24"/>
          <w:szCs w:val="24"/>
          <w:lang w:val="en-US"/>
        </w:rPr>
        <w:t>with</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voltage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of</w:t>
      </w:r>
      <w:r w:rsidR="00680851" w:rsidRPr="00E24CF5">
        <w:rPr>
          <w:rFonts w:ascii="Times New Roman" w:hAnsi="Times New Roman"/>
          <w:b/>
          <w:sz w:val="24"/>
          <w:szCs w:val="24"/>
        </w:rPr>
        <w:t xml:space="preserve"> +24V»</w:t>
      </w:r>
      <w:r w:rsidR="00680851">
        <w:rPr>
          <w:rFonts w:ascii="Times New Roman" w:hAnsi="Times New Roman"/>
          <w:sz w:val="24"/>
          <w:szCs w:val="24"/>
        </w:rPr>
        <w:t xml:space="preserve"> - четырехпроводный интерфейс с управлением фантомной сигнализацией напряжением +24В;</w:t>
      </w:r>
    </w:p>
    <w:p w:rsidR="00680851" w:rsidRDefault="00652DE9" w:rsidP="00E24CF5">
      <w:pPr>
        <w:spacing w:after="0" w:line="240" w:lineRule="auto"/>
        <w:ind w:firstLine="426"/>
        <w:jc w:val="both"/>
      </w:pPr>
      <w:r w:rsidRPr="0066229E">
        <w:rPr>
          <w:rFonts w:ascii="Times New Roman" w:hAnsi="Times New Roman"/>
          <w:b/>
          <w:sz w:val="24"/>
          <w:szCs w:val="24"/>
        </w:rPr>
        <w:t>-</w:t>
      </w:r>
      <w:r>
        <w:rPr>
          <w:rFonts w:ascii="Times New Roman" w:hAnsi="Times New Roman"/>
          <w:sz w:val="24"/>
          <w:szCs w:val="24"/>
        </w:rPr>
        <w:t xml:space="preserve"> </w:t>
      </w:r>
      <w:r w:rsidR="00680851" w:rsidRPr="00E24CF5">
        <w:rPr>
          <w:rFonts w:ascii="Times New Roman" w:hAnsi="Times New Roman"/>
          <w:b/>
          <w:sz w:val="24"/>
          <w:szCs w:val="24"/>
        </w:rPr>
        <w:t xml:space="preserve">«4-wire </w:t>
      </w:r>
      <w:r w:rsidR="00680851" w:rsidRPr="00E24CF5">
        <w:rPr>
          <w:rFonts w:ascii="Times New Roman" w:hAnsi="Times New Roman"/>
          <w:b/>
          <w:sz w:val="24"/>
          <w:szCs w:val="24"/>
          <w:lang w:val="en-US"/>
        </w:rPr>
        <w:t>interface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with</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control</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of</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phantom</w:t>
      </w:r>
      <w:r w:rsidR="00680851" w:rsidRPr="00E24CF5">
        <w:rPr>
          <w:rFonts w:ascii="Times New Roman" w:hAnsi="Times New Roman"/>
          <w:b/>
          <w:sz w:val="24"/>
          <w:szCs w:val="24"/>
        </w:rPr>
        <w:t xml:space="preserve"> signalling </w:t>
      </w:r>
      <w:r w:rsidR="00680851" w:rsidRPr="00E24CF5">
        <w:rPr>
          <w:rFonts w:ascii="Times New Roman" w:hAnsi="Times New Roman"/>
          <w:b/>
          <w:sz w:val="24"/>
          <w:szCs w:val="24"/>
          <w:lang w:val="en-US"/>
        </w:rPr>
        <w:t>with</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voltage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of</w:t>
      </w:r>
      <w:r w:rsidR="00680851" w:rsidRPr="00E24CF5">
        <w:rPr>
          <w:rFonts w:ascii="Times New Roman" w:hAnsi="Times New Roman"/>
          <w:b/>
          <w:sz w:val="24"/>
          <w:szCs w:val="24"/>
        </w:rPr>
        <w:t xml:space="preserve"> +30V»</w:t>
      </w:r>
      <w:r w:rsidR="00680851">
        <w:rPr>
          <w:rFonts w:ascii="Times New Roman" w:hAnsi="Times New Roman"/>
          <w:sz w:val="24"/>
          <w:szCs w:val="24"/>
        </w:rPr>
        <w:t xml:space="preserve"> - четырехпроводный интерфейс с управлением фантомной сигнализацией напряжением +30В;</w:t>
      </w:r>
    </w:p>
    <w:p w:rsidR="00680851" w:rsidRDefault="00652DE9" w:rsidP="00E24CF5">
      <w:pPr>
        <w:spacing w:after="0" w:line="240" w:lineRule="auto"/>
        <w:ind w:firstLine="426"/>
        <w:jc w:val="both"/>
      </w:pPr>
      <w:r w:rsidRPr="0066229E">
        <w:rPr>
          <w:rFonts w:ascii="Times New Roman" w:hAnsi="Times New Roman"/>
          <w:b/>
          <w:sz w:val="24"/>
          <w:szCs w:val="24"/>
        </w:rPr>
        <w:t>-</w:t>
      </w:r>
      <w:r>
        <w:rPr>
          <w:rFonts w:ascii="Times New Roman" w:hAnsi="Times New Roman"/>
          <w:sz w:val="24"/>
          <w:szCs w:val="24"/>
        </w:rPr>
        <w:t xml:space="preserve"> </w:t>
      </w:r>
      <w:r w:rsidR="00680851" w:rsidRPr="00E24CF5">
        <w:rPr>
          <w:rFonts w:ascii="Times New Roman" w:hAnsi="Times New Roman"/>
          <w:b/>
          <w:sz w:val="24"/>
          <w:szCs w:val="24"/>
        </w:rPr>
        <w:t xml:space="preserve">«4-wire </w:t>
      </w:r>
      <w:r w:rsidR="00680851" w:rsidRPr="00E24CF5">
        <w:rPr>
          <w:rFonts w:ascii="Times New Roman" w:hAnsi="Times New Roman"/>
          <w:b/>
          <w:sz w:val="24"/>
          <w:szCs w:val="24"/>
          <w:lang w:val="en-US"/>
        </w:rPr>
        <w:t>interface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with</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control</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of</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phantom</w:t>
      </w:r>
      <w:r w:rsidR="00680851" w:rsidRPr="00E24CF5">
        <w:rPr>
          <w:rFonts w:ascii="Times New Roman" w:hAnsi="Times New Roman"/>
          <w:b/>
          <w:sz w:val="24"/>
          <w:szCs w:val="24"/>
        </w:rPr>
        <w:t xml:space="preserve"> signalling </w:t>
      </w:r>
      <w:r w:rsidR="00680851" w:rsidRPr="00E24CF5">
        <w:rPr>
          <w:rFonts w:ascii="Times New Roman" w:hAnsi="Times New Roman"/>
          <w:b/>
          <w:sz w:val="24"/>
          <w:szCs w:val="24"/>
          <w:lang w:val="en-US"/>
        </w:rPr>
        <w:t>with</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voltage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of</w:t>
      </w:r>
      <w:r w:rsidR="00680851" w:rsidRPr="00E24CF5">
        <w:rPr>
          <w:rFonts w:ascii="Times New Roman" w:hAnsi="Times New Roman"/>
          <w:b/>
          <w:sz w:val="24"/>
          <w:szCs w:val="24"/>
        </w:rPr>
        <w:t xml:space="preserve"> +60V (SWITCH ON RADIO SET </w:t>
      </w:r>
      <w:r w:rsidR="00680851" w:rsidRPr="00E24CF5">
        <w:rPr>
          <w:rFonts w:ascii="Times New Roman" w:hAnsi="Times New Roman"/>
          <w:b/>
          <w:sz w:val="24"/>
          <w:szCs w:val="24"/>
          <w:lang w:val="en-US"/>
        </w:rPr>
        <w:t>pulse</w:t>
      </w:r>
      <w:r w:rsidR="00680851" w:rsidRPr="00E24CF5">
        <w:rPr>
          <w:rFonts w:ascii="Times New Roman" w:hAnsi="Times New Roman"/>
          <w:b/>
          <w:sz w:val="24"/>
          <w:szCs w:val="24"/>
        </w:rPr>
        <w:t xml:space="preserve"> 1000ms)»</w:t>
      </w:r>
      <w:r w:rsidR="00680851">
        <w:rPr>
          <w:rFonts w:ascii="Times New Roman" w:hAnsi="Times New Roman"/>
          <w:sz w:val="24"/>
          <w:szCs w:val="24"/>
        </w:rPr>
        <w:t xml:space="preserve"> - четырехпроводный интерфейс с управлением фантомной сигнализацией напряжением +60В (ВКЛ РСТ импульс 1000мс);</w:t>
      </w:r>
    </w:p>
    <w:p w:rsidR="00680851" w:rsidRDefault="00652DE9" w:rsidP="00E24CF5">
      <w:pPr>
        <w:spacing w:after="0" w:line="240" w:lineRule="auto"/>
        <w:ind w:firstLine="426"/>
        <w:jc w:val="both"/>
      </w:pPr>
      <w:r w:rsidRPr="0066229E">
        <w:rPr>
          <w:rFonts w:ascii="Times New Roman" w:hAnsi="Times New Roman"/>
          <w:b/>
          <w:sz w:val="24"/>
          <w:szCs w:val="24"/>
        </w:rPr>
        <w:t>-</w:t>
      </w:r>
      <w:r>
        <w:rPr>
          <w:rFonts w:ascii="Times New Roman" w:hAnsi="Times New Roman"/>
          <w:sz w:val="24"/>
          <w:szCs w:val="24"/>
        </w:rPr>
        <w:t xml:space="preserve"> </w:t>
      </w:r>
      <w:r w:rsidR="00680851" w:rsidRPr="00E24CF5">
        <w:rPr>
          <w:rFonts w:ascii="Times New Roman" w:hAnsi="Times New Roman"/>
          <w:b/>
          <w:sz w:val="24"/>
          <w:szCs w:val="24"/>
        </w:rPr>
        <w:t xml:space="preserve">«4-wire </w:t>
      </w:r>
      <w:r w:rsidR="00680851" w:rsidRPr="00E24CF5">
        <w:rPr>
          <w:rFonts w:ascii="Times New Roman" w:hAnsi="Times New Roman"/>
          <w:b/>
          <w:sz w:val="24"/>
          <w:szCs w:val="24"/>
          <w:lang w:val="en-US"/>
        </w:rPr>
        <w:t>interface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with</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control</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of</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phantom</w:t>
      </w:r>
      <w:r w:rsidR="00680851" w:rsidRPr="00E24CF5">
        <w:rPr>
          <w:rFonts w:ascii="Times New Roman" w:hAnsi="Times New Roman"/>
          <w:b/>
          <w:sz w:val="24"/>
          <w:szCs w:val="24"/>
        </w:rPr>
        <w:t xml:space="preserve"> signalling </w:t>
      </w:r>
      <w:r w:rsidR="00680851" w:rsidRPr="00E24CF5">
        <w:rPr>
          <w:rFonts w:ascii="Times New Roman" w:hAnsi="Times New Roman"/>
          <w:b/>
          <w:sz w:val="24"/>
          <w:szCs w:val="24"/>
          <w:lang w:val="en-US"/>
        </w:rPr>
        <w:t>with</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voltage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of</w:t>
      </w:r>
      <w:r w:rsidR="00680851" w:rsidRPr="00E24CF5">
        <w:rPr>
          <w:rFonts w:ascii="Times New Roman" w:hAnsi="Times New Roman"/>
          <w:b/>
          <w:sz w:val="24"/>
          <w:szCs w:val="24"/>
        </w:rPr>
        <w:t xml:space="preserve"> +60V (SWITCH ON RADIO SET </w:t>
      </w:r>
      <w:r w:rsidR="00680851" w:rsidRPr="00E24CF5">
        <w:rPr>
          <w:rFonts w:ascii="Times New Roman" w:hAnsi="Times New Roman"/>
          <w:b/>
          <w:sz w:val="24"/>
          <w:szCs w:val="24"/>
          <w:lang w:val="en-US"/>
        </w:rPr>
        <w:t>pulse</w:t>
      </w:r>
      <w:r w:rsidR="00680851" w:rsidRPr="00E24CF5">
        <w:rPr>
          <w:rFonts w:ascii="Times New Roman" w:hAnsi="Times New Roman"/>
          <w:b/>
          <w:sz w:val="24"/>
          <w:szCs w:val="24"/>
        </w:rPr>
        <w:t xml:space="preserve"> 500ms)»</w:t>
      </w:r>
      <w:r w:rsidR="00680851">
        <w:rPr>
          <w:rFonts w:ascii="Times New Roman" w:hAnsi="Times New Roman"/>
          <w:sz w:val="24"/>
          <w:szCs w:val="24"/>
        </w:rPr>
        <w:t xml:space="preserve"> - четырехпроводный интерфейс с управлением фантомной сигнализацией напряжением +60В (ВКЛ РСТ импульс 500мс);</w:t>
      </w:r>
    </w:p>
    <w:p w:rsidR="00680851" w:rsidRDefault="00652DE9" w:rsidP="00E24CF5">
      <w:pPr>
        <w:spacing w:after="0" w:line="240" w:lineRule="auto"/>
        <w:ind w:firstLine="426"/>
        <w:jc w:val="both"/>
      </w:pPr>
      <w:r w:rsidRPr="0066229E">
        <w:rPr>
          <w:rFonts w:ascii="Times New Roman" w:hAnsi="Times New Roman"/>
          <w:b/>
          <w:sz w:val="24"/>
          <w:szCs w:val="24"/>
        </w:rPr>
        <w:t>-</w:t>
      </w:r>
      <w:r>
        <w:rPr>
          <w:rFonts w:ascii="Times New Roman" w:hAnsi="Times New Roman"/>
          <w:sz w:val="24"/>
          <w:szCs w:val="24"/>
        </w:rPr>
        <w:t xml:space="preserve"> </w:t>
      </w:r>
      <w:r w:rsidR="00680851" w:rsidRPr="00E24CF5">
        <w:rPr>
          <w:rFonts w:ascii="Times New Roman" w:hAnsi="Times New Roman"/>
          <w:b/>
          <w:sz w:val="24"/>
          <w:szCs w:val="24"/>
        </w:rPr>
        <w:t xml:space="preserve">«4-wire </w:t>
      </w:r>
      <w:r w:rsidR="00680851" w:rsidRPr="00E24CF5">
        <w:rPr>
          <w:rFonts w:ascii="Times New Roman" w:hAnsi="Times New Roman"/>
          <w:b/>
          <w:sz w:val="24"/>
          <w:szCs w:val="24"/>
          <w:lang w:val="en-US"/>
        </w:rPr>
        <w:t>interface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with</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control</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of</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phantom</w:t>
      </w:r>
      <w:r w:rsidR="00680851" w:rsidRPr="00E24CF5">
        <w:rPr>
          <w:rFonts w:ascii="Times New Roman" w:hAnsi="Times New Roman"/>
          <w:b/>
          <w:sz w:val="24"/>
          <w:szCs w:val="24"/>
        </w:rPr>
        <w:t xml:space="preserve"> signalling </w:t>
      </w:r>
      <w:r w:rsidR="00680851" w:rsidRPr="00E24CF5">
        <w:rPr>
          <w:rFonts w:ascii="Times New Roman" w:hAnsi="Times New Roman"/>
          <w:b/>
          <w:sz w:val="24"/>
          <w:szCs w:val="24"/>
          <w:lang w:val="en-US"/>
        </w:rPr>
        <w:t>with</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voltage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of</w:t>
      </w:r>
      <w:r w:rsidR="00680851" w:rsidRPr="00E24CF5">
        <w:rPr>
          <w:rFonts w:ascii="Times New Roman" w:hAnsi="Times New Roman"/>
          <w:b/>
          <w:sz w:val="24"/>
          <w:szCs w:val="24"/>
        </w:rPr>
        <w:t xml:space="preserve"> -27V»</w:t>
      </w:r>
      <w:r w:rsidR="00680851">
        <w:rPr>
          <w:rFonts w:ascii="Times New Roman" w:hAnsi="Times New Roman"/>
          <w:sz w:val="24"/>
          <w:szCs w:val="24"/>
        </w:rPr>
        <w:t xml:space="preserve"> - четырехпроводный интерфейс с управлением фантомной сигнализацией напряжением -27В;</w:t>
      </w:r>
    </w:p>
    <w:p w:rsidR="00680851" w:rsidRDefault="00652DE9" w:rsidP="00E24CF5">
      <w:pPr>
        <w:spacing w:after="0" w:line="240" w:lineRule="auto"/>
        <w:ind w:firstLine="426"/>
        <w:jc w:val="both"/>
      </w:pPr>
      <w:r w:rsidRPr="0066229E">
        <w:rPr>
          <w:rFonts w:ascii="Times New Roman" w:hAnsi="Times New Roman"/>
          <w:b/>
          <w:sz w:val="24"/>
          <w:szCs w:val="24"/>
        </w:rPr>
        <w:t>-</w:t>
      </w:r>
      <w:r>
        <w:rPr>
          <w:rFonts w:ascii="Times New Roman" w:hAnsi="Times New Roman"/>
          <w:sz w:val="24"/>
          <w:szCs w:val="24"/>
        </w:rPr>
        <w:t xml:space="preserve"> </w:t>
      </w:r>
      <w:r w:rsidR="00680851" w:rsidRPr="00E24CF5">
        <w:rPr>
          <w:rFonts w:ascii="Times New Roman" w:hAnsi="Times New Roman"/>
          <w:b/>
          <w:sz w:val="24"/>
          <w:szCs w:val="24"/>
        </w:rPr>
        <w:t xml:space="preserve">«6-wire </w:t>
      </w:r>
      <w:r w:rsidR="00680851" w:rsidRPr="00E24CF5">
        <w:rPr>
          <w:rFonts w:ascii="Times New Roman" w:hAnsi="Times New Roman"/>
          <w:b/>
          <w:sz w:val="24"/>
          <w:szCs w:val="24"/>
          <w:lang w:val="en-US"/>
        </w:rPr>
        <w:t>interface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with</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control</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of</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frame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potential</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via</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one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separate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pair</w:t>
      </w:r>
      <w:r w:rsidR="00680851" w:rsidRPr="00E24CF5">
        <w:rPr>
          <w:rFonts w:ascii="Times New Roman" w:hAnsi="Times New Roman"/>
          <w:b/>
          <w:sz w:val="24"/>
          <w:szCs w:val="24"/>
        </w:rPr>
        <w:t>»</w:t>
      </w:r>
      <w:r w:rsidR="00680851">
        <w:rPr>
          <w:rFonts w:ascii="Times New Roman" w:hAnsi="Times New Roman"/>
          <w:sz w:val="24"/>
          <w:szCs w:val="24"/>
        </w:rPr>
        <w:t xml:space="preserve"> - шестипроводный интерфейс с управлением потенциалом корпуса по отдельной паре;</w:t>
      </w:r>
    </w:p>
    <w:p w:rsidR="00680851" w:rsidRDefault="00652DE9" w:rsidP="00E24CF5">
      <w:pPr>
        <w:spacing w:after="0" w:line="240" w:lineRule="auto"/>
        <w:ind w:firstLine="426"/>
        <w:jc w:val="both"/>
      </w:pPr>
      <w:r w:rsidRPr="0066229E">
        <w:rPr>
          <w:rFonts w:ascii="Times New Roman" w:hAnsi="Times New Roman"/>
          <w:b/>
          <w:sz w:val="24"/>
          <w:szCs w:val="24"/>
        </w:rPr>
        <w:t>-</w:t>
      </w:r>
      <w:r>
        <w:rPr>
          <w:rFonts w:ascii="Times New Roman" w:hAnsi="Times New Roman"/>
          <w:sz w:val="24"/>
          <w:szCs w:val="24"/>
        </w:rPr>
        <w:t xml:space="preserve"> </w:t>
      </w:r>
      <w:r w:rsidR="00680851" w:rsidRPr="00E24CF5">
        <w:rPr>
          <w:rFonts w:ascii="Times New Roman" w:hAnsi="Times New Roman"/>
          <w:b/>
          <w:sz w:val="24"/>
          <w:szCs w:val="24"/>
        </w:rPr>
        <w:t xml:space="preserve">«6-wire </w:t>
      </w:r>
      <w:r w:rsidR="00680851" w:rsidRPr="00E24CF5">
        <w:rPr>
          <w:rFonts w:ascii="Times New Roman" w:hAnsi="Times New Roman"/>
          <w:b/>
          <w:sz w:val="24"/>
          <w:szCs w:val="24"/>
          <w:lang w:val="en-US"/>
        </w:rPr>
        <w:t>interface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with</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control</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of</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phantom</w:t>
      </w:r>
      <w:r w:rsidR="00680851" w:rsidRPr="00E24CF5">
        <w:rPr>
          <w:rFonts w:ascii="Times New Roman" w:hAnsi="Times New Roman"/>
          <w:b/>
          <w:sz w:val="24"/>
          <w:szCs w:val="24"/>
        </w:rPr>
        <w:t xml:space="preserve"> signalling </w:t>
      </w:r>
      <w:r w:rsidR="00680851" w:rsidRPr="00E24CF5">
        <w:rPr>
          <w:rFonts w:ascii="Times New Roman" w:hAnsi="Times New Roman"/>
          <w:b/>
          <w:sz w:val="24"/>
          <w:szCs w:val="24"/>
          <w:lang w:val="en-US"/>
        </w:rPr>
        <w:t>and</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frame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potential</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via</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one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separate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pair</w:t>
      </w:r>
      <w:r w:rsidR="00680851" w:rsidRPr="00E24CF5">
        <w:rPr>
          <w:rFonts w:ascii="Times New Roman" w:hAnsi="Times New Roman"/>
          <w:b/>
          <w:sz w:val="24"/>
          <w:szCs w:val="24"/>
        </w:rPr>
        <w:t>»</w:t>
      </w:r>
      <w:r w:rsidR="00680851">
        <w:rPr>
          <w:rFonts w:ascii="Times New Roman" w:hAnsi="Times New Roman"/>
          <w:sz w:val="24"/>
          <w:szCs w:val="24"/>
        </w:rPr>
        <w:t xml:space="preserve"> - шестипроводный интерфейс с управлением фантомной сигнализацией потенциалом корпуса и потенциалом корпуса по отдельной паре;</w:t>
      </w:r>
    </w:p>
    <w:p w:rsidR="00680851" w:rsidRDefault="00652DE9" w:rsidP="00E24CF5">
      <w:pPr>
        <w:spacing w:after="0" w:line="240" w:lineRule="auto"/>
        <w:ind w:firstLine="426"/>
        <w:jc w:val="both"/>
      </w:pPr>
      <w:r w:rsidRPr="0066229E">
        <w:rPr>
          <w:rFonts w:ascii="Times New Roman" w:hAnsi="Times New Roman"/>
          <w:b/>
          <w:sz w:val="24"/>
          <w:szCs w:val="24"/>
        </w:rPr>
        <w:t>-</w:t>
      </w:r>
      <w:r>
        <w:rPr>
          <w:rFonts w:ascii="Times New Roman" w:hAnsi="Times New Roman"/>
          <w:sz w:val="24"/>
          <w:szCs w:val="24"/>
        </w:rPr>
        <w:t xml:space="preserve"> </w:t>
      </w:r>
      <w:r w:rsidR="00680851" w:rsidRPr="00E24CF5">
        <w:rPr>
          <w:rFonts w:ascii="Times New Roman" w:hAnsi="Times New Roman"/>
          <w:b/>
          <w:sz w:val="24"/>
          <w:szCs w:val="24"/>
        </w:rPr>
        <w:t xml:space="preserve">«6-wire </w:t>
      </w:r>
      <w:r w:rsidR="00680851" w:rsidRPr="00E24CF5">
        <w:rPr>
          <w:rFonts w:ascii="Times New Roman" w:hAnsi="Times New Roman"/>
          <w:b/>
          <w:sz w:val="24"/>
          <w:szCs w:val="24"/>
          <w:lang w:val="en-US"/>
        </w:rPr>
        <w:t>interface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with</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control</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of</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phantom</w:t>
      </w:r>
      <w:r w:rsidR="00680851" w:rsidRPr="00E24CF5">
        <w:rPr>
          <w:rFonts w:ascii="Times New Roman" w:hAnsi="Times New Roman"/>
          <w:b/>
          <w:sz w:val="24"/>
          <w:szCs w:val="24"/>
        </w:rPr>
        <w:t xml:space="preserve"> signalling </w:t>
      </w:r>
      <w:r w:rsidR="00680851" w:rsidRPr="00E24CF5">
        <w:rPr>
          <w:rFonts w:ascii="Times New Roman" w:hAnsi="Times New Roman"/>
          <w:b/>
          <w:sz w:val="24"/>
          <w:szCs w:val="24"/>
          <w:lang w:val="en-US"/>
        </w:rPr>
        <w:t>with</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voltage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of</w:t>
      </w:r>
      <w:r w:rsidR="00680851" w:rsidRPr="00E24CF5">
        <w:rPr>
          <w:rFonts w:ascii="Times New Roman" w:hAnsi="Times New Roman"/>
          <w:b/>
          <w:sz w:val="24"/>
          <w:szCs w:val="24"/>
        </w:rPr>
        <w:t xml:space="preserve"> 60V </w:t>
      </w:r>
      <w:r w:rsidR="00680851" w:rsidRPr="00E24CF5">
        <w:rPr>
          <w:rFonts w:ascii="Times New Roman" w:hAnsi="Times New Roman"/>
          <w:b/>
          <w:sz w:val="24"/>
          <w:szCs w:val="24"/>
          <w:lang w:val="en-US"/>
        </w:rPr>
        <w:t>and</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frame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potential</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via</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one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separate</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pair</w:t>
      </w:r>
      <w:r w:rsidR="00680851" w:rsidRPr="00E24CF5">
        <w:rPr>
          <w:rFonts w:ascii="Times New Roman" w:hAnsi="Times New Roman"/>
          <w:b/>
          <w:sz w:val="24"/>
          <w:szCs w:val="24"/>
        </w:rPr>
        <w:t>»</w:t>
      </w:r>
      <w:r w:rsidR="00680851">
        <w:rPr>
          <w:rFonts w:ascii="Times New Roman" w:hAnsi="Times New Roman"/>
          <w:sz w:val="24"/>
          <w:szCs w:val="24"/>
        </w:rPr>
        <w:t xml:space="preserve"> - шестипроводный интерфейс с управлением фантомной сигнализацией напряжением +60В и потенциалом корпуса по отдельной паре;</w:t>
      </w:r>
    </w:p>
    <w:p w:rsidR="00680851" w:rsidRDefault="00652DE9" w:rsidP="00E24CF5">
      <w:pPr>
        <w:spacing w:after="0" w:line="240" w:lineRule="auto"/>
        <w:ind w:firstLine="426"/>
        <w:jc w:val="both"/>
      </w:pPr>
      <w:r w:rsidRPr="0066229E">
        <w:rPr>
          <w:rFonts w:ascii="Times New Roman" w:hAnsi="Times New Roman"/>
          <w:b/>
          <w:sz w:val="24"/>
          <w:szCs w:val="24"/>
        </w:rPr>
        <w:t>-</w:t>
      </w:r>
      <w:r>
        <w:rPr>
          <w:rFonts w:ascii="Times New Roman" w:hAnsi="Times New Roman"/>
          <w:sz w:val="24"/>
          <w:szCs w:val="24"/>
        </w:rPr>
        <w:t xml:space="preserve"> </w:t>
      </w:r>
      <w:r w:rsidR="00680851" w:rsidRPr="00E24CF5">
        <w:rPr>
          <w:rFonts w:ascii="Times New Roman" w:hAnsi="Times New Roman"/>
          <w:b/>
          <w:sz w:val="24"/>
          <w:szCs w:val="24"/>
        </w:rPr>
        <w:t xml:space="preserve">«6-Wire </w:t>
      </w:r>
      <w:r w:rsidR="00680851" w:rsidRPr="00E24CF5">
        <w:rPr>
          <w:rFonts w:ascii="Times New Roman" w:hAnsi="Times New Roman"/>
          <w:b/>
          <w:sz w:val="24"/>
          <w:szCs w:val="24"/>
          <w:lang w:val="en-US"/>
        </w:rPr>
        <w:t>Int</w:t>
      </w:r>
      <w:r w:rsidR="00680851" w:rsidRPr="00E24CF5">
        <w:rPr>
          <w:rFonts w:ascii="Times New Roman" w:hAnsi="Times New Roman"/>
          <w:b/>
          <w:sz w:val="24"/>
          <w:szCs w:val="24"/>
        </w:rPr>
        <w:t xml:space="preserve">. </w:t>
      </w:r>
      <w:r w:rsidR="00680851" w:rsidRPr="00E24CF5">
        <w:rPr>
          <w:rFonts w:ascii="Times New Roman" w:hAnsi="Times New Roman"/>
          <w:b/>
          <w:sz w:val="24"/>
          <w:szCs w:val="24"/>
          <w:lang w:val="en-US"/>
        </w:rPr>
        <w:t>Tangenta</w:t>
      </w:r>
      <w:r w:rsidR="00680851" w:rsidRPr="00E24CF5">
        <w:rPr>
          <w:rFonts w:ascii="Times New Roman" w:hAnsi="Times New Roman"/>
          <w:b/>
          <w:sz w:val="24"/>
          <w:szCs w:val="24"/>
        </w:rPr>
        <w:t xml:space="preserve"> +24v M2»</w:t>
      </w:r>
      <w:r w:rsidR="00680851">
        <w:rPr>
          <w:rFonts w:ascii="Times New Roman" w:hAnsi="Times New Roman"/>
          <w:sz w:val="24"/>
          <w:szCs w:val="24"/>
        </w:rPr>
        <w:t xml:space="preserve"> - шестипроводный интерфейс с управлением тангенты напряжением +24В по отдельной паре;</w:t>
      </w:r>
    </w:p>
    <w:p w:rsidR="00680851" w:rsidRPr="005548C5" w:rsidRDefault="00652DE9" w:rsidP="00E24CF5">
      <w:pPr>
        <w:spacing w:after="0" w:line="240" w:lineRule="auto"/>
        <w:ind w:firstLine="426"/>
        <w:jc w:val="both"/>
        <w:rPr>
          <w:lang w:val="en-US"/>
        </w:rPr>
      </w:pPr>
      <w:r w:rsidRPr="0066229E">
        <w:rPr>
          <w:rFonts w:ascii="Times New Roman" w:hAnsi="Times New Roman"/>
          <w:b/>
          <w:sz w:val="24"/>
          <w:szCs w:val="24"/>
          <w:lang w:val="en-US"/>
        </w:rPr>
        <w:t>-</w:t>
      </w:r>
      <w:r w:rsidRPr="00652DE9">
        <w:rPr>
          <w:rFonts w:ascii="Times New Roman" w:hAnsi="Times New Roman"/>
          <w:sz w:val="24"/>
          <w:szCs w:val="24"/>
          <w:lang w:val="en-US"/>
        </w:rPr>
        <w:t xml:space="preserve"> </w:t>
      </w:r>
      <w:r w:rsidR="00680851" w:rsidRPr="00E24CF5">
        <w:rPr>
          <w:rFonts w:ascii="Times New Roman" w:hAnsi="Times New Roman"/>
          <w:b/>
          <w:sz w:val="24"/>
          <w:szCs w:val="24"/>
          <w:lang w:val="en-US"/>
        </w:rPr>
        <w:t>«8-wire interface with control of frame potential via two separate pairs interface without control signal»</w:t>
      </w:r>
      <w:r w:rsidR="00680851" w:rsidRPr="005548C5">
        <w:rPr>
          <w:rFonts w:ascii="Times New Roman" w:hAnsi="Times New Roman"/>
          <w:sz w:val="24"/>
          <w:szCs w:val="24"/>
          <w:lang w:val="en-US"/>
        </w:rPr>
        <w:t xml:space="preserve"> - </w:t>
      </w:r>
      <w:r w:rsidR="00680851">
        <w:rPr>
          <w:rFonts w:ascii="Times New Roman" w:hAnsi="Times New Roman"/>
          <w:sz w:val="24"/>
          <w:szCs w:val="24"/>
        </w:rPr>
        <w:t>восьмипроводный</w:t>
      </w:r>
      <w:r w:rsidR="00680851" w:rsidRPr="005548C5">
        <w:rPr>
          <w:rFonts w:ascii="Times New Roman" w:hAnsi="Times New Roman"/>
          <w:sz w:val="24"/>
          <w:szCs w:val="24"/>
          <w:lang w:val="en-US"/>
        </w:rPr>
        <w:t xml:space="preserve"> </w:t>
      </w:r>
      <w:r w:rsidR="00680851">
        <w:rPr>
          <w:rFonts w:ascii="Times New Roman" w:hAnsi="Times New Roman"/>
          <w:sz w:val="24"/>
          <w:szCs w:val="24"/>
        </w:rPr>
        <w:t>интерфейс</w:t>
      </w:r>
      <w:r w:rsidR="00680851" w:rsidRPr="005548C5">
        <w:rPr>
          <w:rFonts w:ascii="Times New Roman" w:hAnsi="Times New Roman"/>
          <w:sz w:val="24"/>
          <w:szCs w:val="24"/>
          <w:lang w:val="en-US"/>
        </w:rPr>
        <w:t xml:space="preserve"> </w:t>
      </w:r>
      <w:r w:rsidR="00680851">
        <w:rPr>
          <w:rFonts w:ascii="Times New Roman" w:hAnsi="Times New Roman"/>
          <w:sz w:val="24"/>
          <w:szCs w:val="24"/>
        </w:rPr>
        <w:t>с</w:t>
      </w:r>
      <w:r w:rsidR="00680851" w:rsidRPr="005548C5">
        <w:rPr>
          <w:rFonts w:ascii="Times New Roman" w:hAnsi="Times New Roman"/>
          <w:sz w:val="24"/>
          <w:szCs w:val="24"/>
          <w:lang w:val="en-US"/>
        </w:rPr>
        <w:t xml:space="preserve"> </w:t>
      </w:r>
      <w:r w:rsidR="00680851">
        <w:rPr>
          <w:rFonts w:ascii="Times New Roman" w:hAnsi="Times New Roman"/>
          <w:sz w:val="24"/>
          <w:szCs w:val="24"/>
        </w:rPr>
        <w:t>управлением</w:t>
      </w:r>
      <w:r w:rsidR="00680851" w:rsidRPr="005548C5">
        <w:rPr>
          <w:rFonts w:ascii="Times New Roman" w:hAnsi="Times New Roman"/>
          <w:sz w:val="24"/>
          <w:szCs w:val="24"/>
          <w:lang w:val="en-US"/>
        </w:rPr>
        <w:t xml:space="preserve"> </w:t>
      </w:r>
      <w:r w:rsidR="00680851">
        <w:rPr>
          <w:rFonts w:ascii="Times New Roman" w:hAnsi="Times New Roman"/>
          <w:sz w:val="24"/>
          <w:szCs w:val="24"/>
        </w:rPr>
        <w:t>потенциалом</w:t>
      </w:r>
      <w:r w:rsidR="00680851" w:rsidRPr="005548C5">
        <w:rPr>
          <w:rFonts w:ascii="Times New Roman" w:hAnsi="Times New Roman"/>
          <w:sz w:val="24"/>
          <w:szCs w:val="24"/>
          <w:lang w:val="en-US"/>
        </w:rPr>
        <w:t xml:space="preserve"> </w:t>
      </w:r>
      <w:r w:rsidR="00680851">
        <w:rPr>
          <w:rFonts w:ascii="Times New Roman" w:hAnsi="Times New Roman"/>
          <w:sz w:val="24"/>
          <w:szCs w:val="24"/>
        </w:rPr>
        <w:t>корпуса</w:t>
      </w:r>
      <w:r w:rsidR="00680851" w:rsidRPr="005548C5">
        <w:rPr>
          <w:rFonts w:ascii="Times New Roman" w:hAnsi="Times New Roman"/>
          <w:sz w:val="24"/>
          <w:szCs w:val="24"/>
          <w:lang w:val="en-US"/>
        </w:rPr>
        <w:t xml:space="preserve"> </w:t>
      </w:r>
      <w:r w:rsidR="00680851">
        <w:rPr>
          <w:rFonts w:ascii="Times New Roman" w:hAnsi="Times New Roman"/>
          <w:sz w:val="24"/>
          <w:szCs w:val="24"/>
        </w:rPr>
        <w:t>по</w:t>
      </w:r>
      <w:r w:rsidR="00680851" w:rsidRPr="005548C5">
        <w:rPr>
          <w:rFonts w:ascii="Times New Roman" w:hAnsi="Times New Roman"/>
          <w:sz w:val="24"/>
          <w:szCs w:val="24"/>
          <w:lang w:val="en-US"/>
        </w:rPr>
        <w:t xml:space="preserve"> </w:t>
      </w:r>
      <w:r w:rsidR="00680851">
        <w:rPr>
          <w:rFonts w:ascii="Times New Roman" w:hAnsi="Times New Roman"/>
          <w:sz w:val="24"/>
          <w:szCs w:val="24"/>
        </w:rPr>
        <w:t>двум</w:t>
      </w:r>
      <w:r w:rsidR="00680851" w:rsidRPr="005548C5">
        <w:rPr>
          <w:rFonts w:ascii="Times New Roman" w:hAnsi="Times New Roman"/>
          <w:sz w:val="24"/>
          <w:szCs w:val="24"/>
          <w:lang w:val="en-US"/>
        </w:rPr>
        <w:t xml:space="preserve"> </w:t>
      </w:r>
      <w:r w:rsidR="00680851">
        <w:rPr>
          <w:rFonts w:ascii="Times New Roman" w:hAnsi="Times New Roman"/>
          <w:sz w:val="24"/>
          <w:szCs w:val="24"/>
        </w:rPr>
        <w:t>отдельным</w:t>
      </w:r>
      <w:r w:rsidR="00680851" w:rsidRPr="005548C5">
        <w:rPr>
          <w:rFonts w:ascii="Times New Roman" w:hAnsi="Times New Roman"/>
          <w:sz w:val="24"/>
          <w:szCs w:val="24"/>
          <w:lang w:val="en-US"/>
        </w:rPr>
        <w:t xml:space="preserve"> </w:t>
      </w:r>
      <w:r w:rsidR="00680851">
        <w:rPr>
          <w:rFonts w:ascii="Times New Roman" w:hAnsi="Times New Roman"/>
          <w:sz w:val="24"/>
          <w:szCs w:val="24"/>
        </w:rPr>
        <w:t>парам</w:t>
      </w:r>
      <w:r w:rsidR="00680851" w:rsidRPr="0007458B">
        <w:rPr>
          <w:rFonts w:ascii="Times New Roman" w:hAnsi="Times New Roman"/>
          <w:sz w:val="24"/>
          <w:szCs w:val="24"/>
          <w:lang w:val="en-US"/>
        </w:rPr>
        <w:t>;</w:t>
      </w:r>
    </w:p>
    <w:p w:rsidR="00680851" w:rsidRDefault="00652DE9" w:rsidP="00E24CF5">
      <w:pPr>
        <w:spacing w:after="0" w:line="240" w:lineRule="auto"/>
        <w:ind w:firstLine="426"/>
        <w:jc w:val="both"/>
      </w:pPr>
      <w:r w:rsidRPr="0066229E">
        <w:rPr>
          <w:rFonts w:ascii="Times New Roman" w:hAnsi="Times New Roman"/>
          <w:b/>
          <w:sz w:val="24"/>
          <w:szCs w:val="24"/>
          <w:lang w:val="en-US"/>
        </w:rPr>
        <w:t>-</w:t>
      </w:r>
      <w:r w:rsidRPr="00652DE9">
        <w:rPr>
          <w:rFonts w:ascii="Times New Roman" w:hAnsi="Times New Roman"/>
          <w:sz w:val="24"/>
          <w:szCs w:val="24"/>
          <w:lang w:val="en-US"/>
        </w:rPr>
        <w:t xml:space="preserve"> </w:t>
      </w:r>
      <w:r w:rsidR="00680851" w:rsidRPr="00E24CF5">
        <w:rPr>
          <w:rFonts w:ascii="Times New Roman" w:hAnsi="Times New Roman"/>
          <w:b/>
          <w:sz w:val="24"/>
          <w:szCs w:val="24"/>
          <w:lang w:val="en-US"/>
        </w:rPr>
        <w:t>«Interface without control signalling»</w:t>
      </w:r>
      <w:r w:rsidR="00680851" w:rsidRPr="005548C5">
        <w:rPr>
          <w:rFonts w:ascii="Times New Roman" w:hAnsi="Times New Roman"/>
          <w:sz w:val="24"/>
          <w:szCs w:val="24"/>
          <w:lang w:val="en-US"/>
        </w:rPr>
        <w:t xml:space="preserve"> - </w:t>
      </w:r>
      <w:r w:rsidR="00680851">
        <w:rPr>
          <w:rFonts w:ascii="Times New Roman" w:hAnsi="Times New Roman"/>
          <w:sz w:val="24"/>
          <w:szCs w:val="24"/>
        </w:rPr>
        <w:t>интерфейс</w:t>
      </w:r>
      <w:r w:rsidR="00680851" w:rsidRPr="005548C5">
        <w:rPr>
          <w:rFonts w:ascii="Times New Roman" w:hAnsi="Times New Roman"/>
          <w:sz w:val="24"/>
          <w:szCs w:val="24"/>
          <w:lang w:val="en-US"/>
        </w:rPr>
        <w:t xml:space="preserve"> </w:t>
      </w:r>
      <w:r w:rsidR="00680851">
        <w:rPr>
          <w:rFonts w:ascii="Times New Roman" w:hAnsi="Times New Roman"/>
          <w:sz w:val="24"/>
          <w:szCs w:val="24"/>
        </w:rPr>
        <w:t>без</w:t>
      </w:r>
      <w:r w:rsidR="00680851" w:rsidRPr="005548C5">
        <w:rPr>
          <w:rFonts w:ascii="Times New Roman" w:hAnsi="Times New Roman"/>
          <w:sz w:val="24"/>
          <w:szCs w:val="24"/>
          <w:lang w:val="en-US"/>
        </w:rPr>
        <w:t xml:space="preserve"> </w:t>
      </w:r>
      <w:r w:rsidR="00680851">
        <w:rPr>
          <w:rFonts w:ascii="Times New Roman" w:hAnsi="Times New Roman"/>
          <w:sz w:val="24"/>
          <w:szCs w:val="24"/>
        </w:rPr>
        <w:t>сигнала</w:t>
      </w:r>
      <w:r w:rsidR="00680851" w:rsidRPr="005548C5">
        <w:rPr>
          <w:rFonts w:ascii="Times New Roman" w:hAnsi="Times New Roman"/>
          <w:sz w:val="24"/>
          <w:szCs w:val="24"/>
          <w:lang w:val="en-US"/>
        </w:rPr>
        <w:t xml:space="preserve"> </w:t>
      </w:r>
      <w:r w:rsidR="00680851">
        <w:rPr>
          <w:rFonts w:ascii="Times New Roman" w:hAnsi="Times New Roman"/>
          <w:sz w:val="24"/>
          <w:szCs w:val="24"/>
        </w:rPr>
        <w:t>управления</w:t>
      </w:r>
      <w:r w:rsidR="00680851" w:rsidRPr="005548C5">
        <w:rPr>
          <w:rFonts w:ascii="Times New Roman" w:hAnsi="Times New Roman"/>
          <w:sz w:val="24"/>
          <w:szCs w:val="24"/>
          <w:lang w:val="en-US"/>
        </w:rPr>
        <w:t xml:space="preserve">. </w:t>
      </w:r>
      <w:r w:rsidR="00680851">
        <w:rPr>
          <w:rFonts w:ascii="Times New Roman" w:hAnsi="Times New Roman"/>
          <w:sz w:val="24"/>
          <w:szCs w:val="24"/>
        </w:rPr>
        <w:t>Если в ЛИ настроена одна из цифровых (тональных) сигнализаций, то необходимо выбрать этот паттерн.</w:t>
      </w:r>
    </w:p>
    <w:p w:rsidR="00680851" w:rsidRDefault="00680851" w:rsidP="00680851">
      <w:pPr>
        <w:spacing w:after="0" w:line="240" w:lineRule="auto"/>
        <w:ind w:firstLine="284"/>
        <w:jc w:val="both"/>
      </w:pPr>
      <w:r>
        <w:rPr>
          <w:rFonts w:ascii="Times New Roman" w:hAnsi="Times New Roman"/>
          <w:sz w:val="24"/>
          <w:szCs w:val="24"/>
        </w:rPr>
        <w:t xml:space="preserve">В поле </w:t>
      </w:r>
      <w:r w:rsidRPr="0007458B">
        <w:rPr>
          <w:rFonts w:ascii="Times New Roman" w:hAnsi="Times New Roman"/>
          <w:b/>
          <w:sz w:val="24"/>
          <w:szCs w:val="24"/>
        </w:rPr>
        <w:t>«</w:t>
      </w:r>
      <w:r>
        <w:rPr>
          <w:rFonts w:ascii="Times New Roman" w:hAnsi="Times New Roman"/>
          <w:b/>
          <w:sz w:val="24"/>
          <w:szCs w:val="24"/>
          <w:lang w:val="en-US"/>
        </w:rPr>
        <w:t>Type</w:t>
      </w:r>
      <w:r w:rsidRPr="0007458B">
        <w:rPr>
          <w:rFonts w:ascii="Times New Roman" w:hAnsi="Times New Roman"/>
          <w:b/>
          <w:sz w:val="24"/>
          <w:szCs w:val="24"/>
        </w:rPr>
        <w:t>»</w:t>
      </w:r>
      <w:r>
        <w:rPr>
          <w:rFonts w:ascii="Times New Roman" w:hAnsi="Times New Roman"/>
          <w:sz w:val="24"/>
          <w:szCs w:val="24"/>
        </w:rPr>
        <w:t xml:space="preserve"> выбирается тип ЛИ. Возможны два варианта:</w:t>
      </w:r>
    </w:p>
    <w:p w:rsidR="00680851" w:rsidRDefault="00680851" w:rsidP="00E24CF5">
      <w:pPr>
        <w:spacing w:after="0" w:line="240" w:lineRule="auto"/>
        <w:ind w:left="720" w:hanging="294"/>
        <w:jc w:val="both"/>
      </w:pPr>
      <w:r w:rsidRPr="0066229E">
        <w:rPr>
          <w:rFonts w:ascii="Times New Roman" w:hAnsi="Times New Roman"/>
          <w:b/>
          <w:sz w:val="24"/>
          <w:szCs w:val="24"/>
        </w:rPr>
        <w:t>-</w:t>
      </w:r>
      <w:r>
        <w:rPr>
          <w:rFonts w:ascii="Times New Roman" w:hAnsi="Times New Roman"/>
          <w:sz w:val="24"/>
          <w:szCs w:val="24"/>
        </w:rPr>
        <w:t xml:space="preserve"> «</w:t>
      </w:r>
      <w:r>
        <w:rPr>
          <w:rFonts w:ascii="Times New Roman" w:hAnsi="Times New Roman"/>
          <w:sz w:val="24"/>
          <w:szCs w:val="24"/>
          <w:lang w:val="en-US"/>
        </w:rPr>
        <w:t>radio</w:t>
      </w:r>
      <w:r>
        <w:rPr>
          <w:rFonts w:ascii="Times New Roman" w:hAnsi="Times New Roman"/>
          <w:sz w:val="24"/>
          <w:szCs w:val="24"/>
        </w:rPr>
        <w:t>» - линейный интерфейс радио;</w:t>
      </w:r>
    </w:p>
    <w:p w:rsidR="00680851" w:rsidRDefault="00680851" w:rsidP="00E24CF5">
      <w:pPr>
        <w:spacing w:after="0" w:line="240" w:lineRule="auto"/>
        <w:ind w:left="720" w:hanging="294"/>
        <w:jc w:val="both"/>
      </w:pPr>
      <w:r w:rsidRPr="0066229E">
        <w:rPr>
          <w:rFonts w:ascii="Times New Roman" w:hAnsi="Times New Roman"/>
          <w:b/>
          <w:sz w:val="24"/>
          <w:szCs w:val="24"/>
        </w:rPr>
        <w:t>-</w:t>
      </w:r>
      <w:r>
        <w:rPr>
          <w:rFonts w:ascii="Times New Roman" w:hAnsi="Times New Roman"/>
          <w:sz w:val="24"/>
          <w:szCs w:val="24"/>
        </w:rPr>
        <w:t xml:space="preserve"> «</w:t>
      </w:r>
      <w:r>
        <w:rPr>
          <w:rFonts w:ascii="Times New Roman" w:hAnsi="Times New Roman"/>
          <w:sz w:val="24"/>
          <w:szCs w:val="24"/>
          <w:lang w:val="en-US"/>
        </w:rPr>
        <w:t>ggs</w:t>
      </w:r>
      <w:r>
        <w:rPr>
          <w:rFonts w:ascii="Times New Roman" w:hAnsi="Times New Roman"/>
          <w:sz w:val="24"/>
          <w:szCs w:val="24"/>
        </w:rPr>
        <w:t>» - линейный интерфейс ГГС</w:t>
      </w:r>
      <w:r w:rsidRPr="00680851">
        <w:rPr>
          <w:rFonts w:ascii="Times New Roman" w:hAnsi="Times New Roman"/>
          <w:sz w:val="24"/>
          <w:szCs w:val="24"/>
        </w:rPr>
        <w:t>.</w:t>
      </w:r>
    </w:p>
    <w:p w:rsidR="00680851" w:rsidRDefault="00680851" w:rsidP="00680851">
      <w:pPr>
        <w:spacing w:after="0" w:line="240" w:lineRule="auto"/>
        <w:ind w:firstLine="284"/>
        <w:jc w:val="both"/>
      </w:pPr>
      <w:r>
        <w:rPr>
          <w:rFonts w:ascii="Times New Roman" w:hAnsi="Times New Roman"/>
          <w:sz w:val="24"/>
          <w:szCs w:val="24"/>
        </w:rPr>
        <w:t xml:space="preserve">В поле </w:t>
      </w:r>
      <w:r w:rsidRPr="0007458B">
        <w:rPr>
          <w:rFonts w:ascii="Times New Roman" w:hAnsi="Times New Roman"/>
          <w:b/>
          <w:sz w:val="24"/>
          <w:szCs w:val="24"/>
        </w:rPr>
        <w:t>«</w:t>
      </w:r>
      <w:r>
        <w:rPr>
          <w:rFonts w:ascii="Times New Roman" w:hAnsi="Times New Roman"/>
          <w:b/>
          <w:sz w:val="24"/>
          <w:szCs w:val="24"/>
          <w:lang w:val="en-US"/>
        </w:rPr>
        <w:t>Line</w:t>
      </w:r>
      <w:r w:rsidRPr="0007458B">
        <w:rPr>
          <w:rFonts w:ascii="Times New Roman" w:hAnsi="Times New Roman"/>
          <w:b/>
          <w:sz w:val="24"/>
          <w:szCs w:val="24"/>
        </w:rPr>
        <w:t xml:space="preserve"> </w:t>
      </w:r>
      <w:r>
        <w:rPr>
          <w:rFonts w:ascii="Times New Roman" w:hAnsi="Times New Roman"/>
          <w:b/>
          <w:sz w:val="24"/>
          <w:szCs w:val="24"/>
          <w:lang w:val="en-US"/>
        </w:rPr>
        <w:t>Interface</w:t>
      </w:r>
      <w:r w:rsidRPr="0007458B">
        <w:rPr>
          <w:rFonts w:ascii="Times New Roman" w:hAnsi="Times New Roman"/>
          <w:b/>
          <w:sz w:val="24"/>
          <w:szCs w:val="24"/>
        </w:rPr>
        <w:t xml:space="preserve"> ID»</w:t>
      </w:r>
      <w:r>
        <w:rPr>
          <w:rFonts w:ascii="Times New Roman" w:hAnsi="Times New Roman"/>
          <w:sz w:val="24"/>
          <w:szCs w:val="24"/>
        </w:rPr>
        <w:t xml:space="preserve"> содержится значение  «HARDWARE ID». Физически </w:t>
      </w:r>
      <w:r w:rsidR="00652DE9">
        <w:rPr>
          <w:rFonts w:ascii="Times New Roman" w:hAnsi="Times New Roman"/>
          <w:sz w:val="24"/>
          <w:szCs w:val="24"/>
        </w:rPr>
        <w:t xml:space="preserve">               </w:t>
      </w:r>
      <w:r>
        <w:rPr>
          <w:rFonts w:ascii="Times New Roman" w:hAnsi="Times New Roman"/>
          <w:sz w:val="24"/>
          <w:szCs w:val="24"/>
        </w:rPr>
        <w:t>dip</w:t>
      </w:r>
      <w:r w:rsidRPr="00002294">
        <w:rPr>
          <w:rFonts w:ascii="Times New Roman" w:hAnsi="Times New Roman"/>
          <w:sz w:val="24"/>
          <w:szCs w:val="24"/>
        </w:rPr>
        <w:t>-</w:t>
      </w:r>
      <w:r>
        <w:rPr>
          <w:rFonts w:ascii="Times New Roman" w:hAnsi="Times New Roman"/>
          <w:sz w:val="24"/>
          <w:szCs w:val="24"/>
        </w:rPr>
        <w:t>переключатель находиться на кросс-плате. ЛИ считывает его и далее передает в МК.</w:t>
      </w:r>
    </w:p>
    <w:p w:rsidR="00680851" w:rsidRPr="00E24CF5" w:rsidRDefault="00680851" w:rsidP="00680851">
      <w:pPr>
        <w:spacing w:after="0" w:line="240" w:lineRule="auto"/>
        <w:ind w:firstLine="284"/>
        <w:jc w:val="both"/>
      </w:pPr>
      <w:r>
        <w:rPr>
          <w:rFonts w:ascii="Times New Roman" w:hAnsi="Times New Roman"/>
          <w:sz w:val="24"/>
          <w:szCs w:val="24"/>
        </w:rPr>
        <w:t xml:space="preserve">В поле </w:t>
      </w:r>
      <w:r w:rsidRPr="0007458B">
        <w:rPr>
          <w:rFonts w:ascii="Times New Roman" w:hAnsi="Times New Roman"/>
          <w:b/>
          <w:sz w:val="24"/>
          <w:szCs w:val="24"/>
        </w:rPr>
        <w:t>«</w:t>
      </w:r>
      <w:r>
        <w:rPr>
          <w:rFonts w:ascii="Times New Roman" w:hAnsi="Times New Roman"/>
          <w:b/>
          <w:sz w:val="24"/>
          <w:szCs w:val="24"/>
          <w:lang w:val="en-US"/>
        </w:rPr>
        <w:t>Digital</w:t>
      </w:r>
      <w:r w:rsidRPr="0007458B">
        <w:rPr>
          <w:rFonts w:ascii="Times New Roman" w:hAnsi="Times New Roman"/>
          <w:b/>
          <w:sz w:val="24"/>
          <w:szCs w:val="24"/>
        </w:rPr>
        <w:t xml:space="preserve"> </w:t>
      </w:r>
      <w:r>
        <w:rPr>
          <w:rFonts w:ascii="Times New Roman" w:hAnsi="Times New Roman"/>
          <w:b/>
          <w:sz w:val="24"/>
          <w:szCs w:val="24"/>
          <w:lang w:val="en-US"/>
        </w:rPr>
        <w:t>software</w:t>
      </w:r>
      <w:r w:rsidRPr="0007458B">
        <w:rPr>
          <w:rFonts w:ascii="Times New Roman" w:hAnsi="Times New Roman"/>
          <w:b/>
          <w:sz w:val="24"/>
          <w:szCs w:val="24"/>
        </w:rPr>
        <w:t xml:space="preserve"> </w:t>
      </w:r>
      <w:r>
        <w:rPr>
          <w:rFonts w:ascii="Times New Roman" w:hAnsi="Times New Roman"/>
          <w:b/>
          <w:sz w:val="24"/>
          <w:szCs w:val="24"/>
          <w:lang w:val="en-US"/>
        </w:rPr>
        <w:t>version</w:t>
      </w:r>
      <w:r w:rsidRPr="0007458B">
        <w:rPr>
          <w:rFonts w:ascii="Times New Roman" w:hAnsi="Times New Roman"/>
          <w:b/>
          <w:sz w:val="24"/>
          <w:szCs w:val="24"/>
        </w:rPr>
        <w:t>»</w:t>
      </w:r>
      <w:r>
        <w:rPr>
          <w:rFonts w:ascii="Times New Roman" w:hAnsi="Times New Roman"/>
          <w:sz w:val="24"/>
          <w:szCs w:val="24"/>
        </w:rPr>
        <w:t xml:space="preserve"> содержится версия ПО ЦЧЛИ в формате </w:t>
      </w:r>
      <w:r w:rsidRPr="00E24CF5">
        <w:rPr>
          <w:rFonts w:ascii="Times New Roman" w:hAnsi="Times New Roman"/>
          <w:sz w:val="24"/>
          <w:szCs w:val="24"/>
        </w:rPr>
        <w:t>«</w:t>
      </w:r>
      <w:r w:rsidRPr="00E24CF5">
        <w:rPr>
          <w:rFonts w:ascii="Times New Roman" w:hAnsi="Times New Roman"/>
          <w:sz w:val="24"/>
          <w:szCs w:val="24"/>
          <w:lang w:val="en-US"/>
        </w:rPr>
        <w:t>major</w:t>
      </w:r>
      <w:r w:rsidRPr="00E24CF5">
        <w:rPr>
          <w:rFonts w:ascii="Times New Roman" w:hAnsi="Times New Roman"/>
          <w:sz w:val="24"/>
          <w:szCs w:val="24"/>
        </w:rPr>
        <w:t>.</w:t>
      </w:r>
      <w:r w:rsidRPr="00E24CF5">
        <w:rPr>
          <w:rFonts w:ascii="Times New Roman" w:hAnsi="Times New Roman"/>
          <w:sz w:val="24"/>
          <w:szCs w:val="24"/>
          <w:lang w:val="en-US"/>
        </w:rPr>
        <w:t>minor</w:t>
      </w:r>
      <w:r w:rsidRPr="00E24CF5">
        <w:rPr>
          <w:rFonts w:ascii="Times New Roman" w:hAnsi="Times New Roman"/>
          <w:sz w:val="24"/>
          <w:szCs w:val="24"/>
        </w:rPr>
        <w:t>».</w:t>
      </w:r>
    </w:p>
    <w:p w:rsidR="00680851" w:rsidRDefault="00680851" w:rsidP="00680851">
      <w:pPr>
        <w:spacing w:after="0" w:line="240" w:lineRule="auto"/>
        <w:ind w:firstLine="284"/>
        <w:jc w:val="both"/>
      </w:pPr>
      <w:r>
        <w:rPr>
          <w:rFonts w:ascii="Times New Roman" w:hAnsi="Times New Roman"/>
          <w:sz w:val="24"/>
          <w:szCs w:val="24"/>
        </w:rPr>
        <w:t xml:space="preserve">В поле </w:t>
      </w:r>
      <w:r w:rsidRPr="0007458B">
        <w:rPr>
          <w:rFonts w:ascii="Times New Roman" w:hAnsi="Times New Roman"/>
          <w:b/>
          <w:sz w:val="24"/>
          <w:szCs w:val="24"/>
        </w:rPr>
        <w:t>«</w:t>
      </w:r>
      <w:r>
        <w:rPr>
          <w:rFonts w:ascii="Times New Roman" w:hAnsi="Times New Roman"/>
          <w:b/>
          <w:sz w:val="24"/>
          <w:szCs w:val="24"/>
          <w:lang w:val="en-US"/>
        </w:rPr>
        <w:t>Analog</w:t>
      </w:r>
      <w:r w:rsidRPr="0007458B">
        <w:rPr>
          <w:rFonts w:ascii="Times New Roman" w:hAnsi="Times New Roman"/>
          <w:b/>
          <w:sz w:val="24"/>
          <w:szCs w:val="24"/>
        </w:rPr>
        <w:t xml:space="preserve"> </w:t>
      </w:r>
      <w:r>
        <w:rPr>
          <w:rFonts w:ascii="Times New Roman" w:hAnsi="Times New Roman"/>
          <w:b/>
          <w:sz w:val="24"/>
          <w:szCs w:val="24"/>
          <w:lang w:val="en-US"/>
        </w:rPr>
        <w:t>software</w:t>
      </w:r>
      <w:r w:rsidRPr="0007458B">
        <w:rPr>
          <w:rFonts w:ascii="Times New Roman" w:hAnsi="Times New Roman"/>
          <w:b/>
          <w:sz w:val="24"/>
          <w:szCs w:val="24"/>
        </w:rPr>
        <w:t xml:space="preserve"> </w:t>
      </w:r>
      <w:r>
        <w:rPr>
          <w:rFonts w:ascii="Times New Roman" w:hAnsi="Times New Roman"/>
          <w:b/>
          <w:sz w:val="24"/>
          <w:szCs w:val="24"/>
          <w:lang w:val="en-US"/>
        </w:rPr>
        <w:t>version</w:t>
      </w:r>
      <w:r w:rsidRPr="0007458B">
        <w:rPr>
          <w:rFonts w:ascii="Times New Roman" w:hAnsi="Times New Roman"/>
          <w:b/>
          <w:sz w:val="24"/>
          <w:szCs w:val="24"/>
        </w:rPr>
        <w:t>»</w:t>
      </w:r>
      <w:r>
        <w:rPr>
          <w:rFonts w:ascii="Times New Roman" w:hAnsi="Times New Roman"/>
          <w:sz w:val="24"/>
          <w:szCs w:val="24"/>
        </w:rPr>
        <w:t xml:space="preserve"> содержится версия ПО АЧЛИ в формате </w:t>
      </w:r>
      <w:r w:rsidRPr="00E24CF5">
        <w:rPr>
          <w:rFonts w:ascii="Times New Roman" w:hAnsi="Times New Roman"/>
          <w:sz w:val="24"/>
          <w:szCs w:val="24"/>
        </w:rPr>
        <w:t>«</w:t>
      </w:r>
      <w:r w:rsidRPr="00E24CF5">
        <w:rPr>
          <w:rFonts w:ascii="Times New Roman" w:hAnsi="Times New Roman"/>
          <w:sz w:val="24"/>
          <w:szCs w:val="24"/>
          <w:lang w:val="en-US"/>
        </w:rPr>
        <w:t>major</w:t>
      </w:r>
      <w:r w:rsidRPr="00E24CF5">
        <w:rPr>
          <w:rFonts w:ascii="Times New Roman" w:hAnsi="Times New Roman"/>
          <w:sz w:val="24"/>
          <w:szCs w:val="24"/>
        </w:rPr>
        <w:t>.</w:t>
      </w:r>
      <w:r w:rsidRPr="00E24CF5">
        <w:rPr>
          <w:rFonts w:ascii="Times New Roman" w:hAnsi="Times New Roman"/>
          <w:sz w:val="24"/>
          <w:szCs w:val="24"/>
          <w:lang w:val="en-US"/>
        </w:rPr>
        <w:t>minor</w:t>
      </w:r>
      <w:r w:rsidRPr="00E24CF5">
        <w:rPr>
          <w:rFonts w:ascii="Times New Roman" w:hAnsi="Times New Roman"/>
          <w:sz w:val="24"/>
          <w:szCs w:val="24"/>
        </w:rPr>
        <w:t>».</w:t>
      </w:r>
    </w:p>
    <w:p w:rsidR="00680851" w:rsidRDefault="00680851" w:rsidP="00680851">
      <w:pPr>
        <w:spacing w:after="0" w:line="240" w:lineRule="auto"/>
        <w:ind w:firstLine="284"/>
        <w:jc w:val="both"/>
      </w:pPr>
      <w:r>
        <w:rPr>
          <w:rFonts w:ascii="Times New Roman" w:hAnsi="Times New Roman"/>
          <w:sz w:val="24"/>
          <w:szCs w:val="24"/>
        </w:rPr>
        <w:t xml:space="preserve">В поле </w:t>
      </w:r>
      <w:r w:rsidRPr="0007458B">
        <w:rPr>
          <w:rFonts w:ascii="Times New Roman" w:hAnsi="Times New Roman"/>
          <w:b/>
          <w:sz w:val="24"/>
          <w:szCs w:val="24"/>
        </w:rPr>
        <w:t>«</w:t>
      </w:r>
      <w:r>
        <w:rPr>
          <w:rFonts w:ascii="Times New Roman" w:hAnsi="Times New Roman"/>
          <w:b/>
          <w:sz w:val="24"/>
          <w:szCs w:val="24"/>
          <w:lang w:val="en-US"/>
        </w:rPr>
        <w:t>Digital</w:t>
      </w:r>
      <w:r w:rsidRPr="0007458B">
        <w:rPr>
          <w:rFonts w:ascii="Times New Roman" w:hAnsi="Times New Roman"/>
          <w:b/>
          <w:sz w:val="24"/>
          <w:szCs w:val="24"/>
        </w:rPr>
        <w:t xml:space="preserve"> </w:t>
      </w:r>
      <w:r>
        <w:rPr>
          <w:rFonts w:ascii="Times New Roman" w:hAnsi="Times New Roman"/>
          <w:b/>
          <w:sz w:val="24"/>
          <w:szCs w:val="24"/>
          <w:lang w:val="en-US"/>
        </w:rPr>
        <w:t>channels</w:t>
      </w:r>
      <w:r w:rsidRPr="0007458B">
        <w:rPr>
          <w:rFonts w:ascii="Times New Roman" w:hAnsi="Times New Roman"/>
          <w:b/>
          <w:sz w:val="24"/>
          <w:szCs w:val="24"/>
        </w:rPr>
        <w:t xml:space="preserve"> </w:t>
      </w:r>
      <w:r>
        <w:rPr>
          <w:rFonts w:ascii="Times New Roman" w:hAnsi="Times New Roman"/>
          <w:b/>
          <w:sz w:val="24"/>
          <w:szCs w:val="24"/>
          <w:lang w:val="en-US"/>
        </w:rPr>
        <w:t>capacity</w:t>
      </w:r>
      <w:r w:rsidRPr="0007458B">
        <w:rPr>
          <w:rFonts w:ascii="Times New Roman" w:hAnsi="Times New Roman"/>
          <w:b/>
          <w:sz w:val="24"/>
          <w:szCs w:val="24"/>
        </w:rPr>
        <w:t>»</w:t>
      </w:r>
      <w:r>
        <w:rPr>
          <w:rFonts w:ascii="Times New Roman" w:hAnsi="Times New Roman"/>
          <w:sz w:val="24"/>
          <w:szCs w:val="24"/>
        </w:rPr>
        <w:t xml:space="preserve"> содержится количество каналов, которое поддерживает ЦЧЛИ.</w:t>
      </w:r>
    </w:p>
    <w:p w:rsidR="00680851" w:rsidRDefault="00680851" w:rsidP="00680851">
      <w:pPr>
        <w:spacing w:after="0" w:line="240" w:lineRule="auto"/>
        <w:ind w:firstLine="284"/>
        <w:jc w:val="both"/>
      </w:pPr>
      <w:r>
        <w:rPr>
          <w:rFonts w:ascii="Times New Roman" w:hAnsi="Times New Roman"/>
          <w:sz w:val="24"/>
          <w:szCs w:val="24"/>
        </w:rPr>
        <w:t xml:space="preserve">В поле </w:t>
      </w:r>
      <w:r w:rsidRPr="0007458B">
        <w:rPr>
          <w:rFonts w:ascii="Times New Roman" w:hAnsi="Times New Roman"/>
          <w:b/>
          <w:sz w:val="24"/>
          <w:szCs w:val="24"/>
        </w:rPr>
        <w:t>«</w:t>
      </w:r>
      <w:r>
        <w:rPr>
          <w:rFonts w:ascii="Times New Roman" w:hAnsi="Times New Roman"/>
          <w:b/>
          <w:sz w:val="24"/>
          <w:szCs w:val="24"/>
          <w:lang w:val="en-US"/>
        </w:rPr>
        <w:t>Analog</w:t>
      </w:r>
      <w:r w:rsidRPr="0007458B">
        <w:rPr>
          <w:rFonts w:ascii="Times New Roman" w:hAnsi="Times New Roman"/>
          <w:b/>
          <w:sz w:val="24"/>
          <w:szCs w:val="24"/>
        </w:rPr>
        <w:t xml:space="preserve"> </w:t>
      </w:r>
      <w:r>
        <w:rPr>
          <w:rFonts w:ascii="Times New Roman" w:hAnsi="Times New Roman"/>
          <w:b/>
          <w:sz w:val="24"/>
          <w:szCs w:val="24"/>
          <w:lang w:val="en-US"/>
        </w:rPr>
        <w:t>channels</w:t>
      </w:r>
      <w:r w:rsidRPr="0007458B">
        <w:rPr>
          <w:rFonts w:ascii="Times New Roman" w:hAnsi="Times New Roman"/>
          <w:b/>
          <w:sz w:val="24"/>
          <w:szCs w:val="24"/>
        </w:rPr>
        <w:t xml:space="preserve"> </w:t>
      </w:r>
      <w:r>
        <w:rPr>
          <w:rFonts w:ascii="Times New Roman" w:hAnsi="Times New Roman"/>
          <w:b/>
          <w:sz w:val="24"/>
          <w:szCs w:val="24"/>
          <w:lang w:val="en-US"/>
        </w:rPr>
        <w:t>capacity</w:t>
      </w:r>
      <w:r w:rsidRPr="0007458B">
        <w:rPr>
          <w:rFonts w:ascii="Times New Roman" w:hAnsi="Times New Roman"/>
          <w:b/>
          <w:sz w:val="24"/>
          <w:szCs w:val="24"/>
        </w:rPr>
        <w:t>»</w:t>
      </w:r>
      <w:r>
        <w:rPr>
          <w:rFonts w:ascii="Times New Roman" w:hAnsi="Times New Roman"/>
          <w:sz w:val="24"/>
          <w:szCs w:val="24"/>
        </w:rPr>
        <w:t xml:space="preserve"> содержится количество каналов, которое поддерживает АЧЛИ.</w:t>
      </w:r>
    </w:p>
    <w:p w:rsidR="00680851" w:rsidRDefault="00680851" w:rsidP="00680851">
      <w:pPr>
        <w:spacing w:after="0" w:line="240" w:lineRule="auto"/>
        <w:ind w:firstLine="284"/>
        <w:jc w:val="both"/>
      </w:pPr>
      <w:r>
        <w:rPr>
          <w:rFonts w:ascii="Times New Roman" w:hAnsi="Times New Roman"/>
          <w:sz w:val="24"/>
          <w:szCs w:val="24"/>
        </w:rPr>
        <w:lastRenderedPageBreak/>
        <w:t xml:space="preserve">В поле </w:t>
      </w:r>
      <w:r w:rsidRPr="00002294">
        <w:rPr>
          <w:rFonts w:ascii="Times New Roman" w:hAnsi="Times New Roman"/>
          <w:b/>
          <w:sz w:val="24"/>
          <w:szCs w:val="24"/>
        </w:rPr>
        <w:t>«</w:t>
      </w:r>
      <w:r>
        <w:rPr>
          <w:rFonts w:ascii="Times New Roman" w:hAnsi="Times New Roman"/>
          <w:b/>
          <w:sz w:val="24"/>
          <w:szCs w:val="24"/>
          <w:lang w:val="en-US"/>
        </w:rPr>
        <w:t>Interface</w:t>
      </w:r>
      <w:r w:rsidRPr="00002294">
        <w:rPr>
          <w:rFonts w:ascii="Times New Roman" w:hAnsi="Times New Roman"/>
          <w:b/>
          <w:sz w:val="24"/>
          <w:szCs w:val="24"/>
        </w:rPr>
        <w:t xml:space="preserve"> </w:t>
      </w:r>
      <w:r>
        <w:rPr>
          <w:rFonts w:ascii="Times New Roman" w:hAnsi="Times New Roman"/>
          <w:b/>
          <w:sz w:val="24"/>
          <w:szCs w:val="24"/>
          <w:lang w:val="en-US"/>
        </w:rPr>
        <w:t>status</w:t>
      </w:r>
      <w:r w:rsidRPr="00002294">
        <w:rPr>
          <w:rFonts w:ascii="Times New Roman" w:hAnsi="Times New Roman"/>
          <w:b/>
          <w:sz w:val="24"/>
          <w:szCs w:val="24"/>
        </w:rPr>
        <w:t>»</w:t>
      </w:r>
      <w:r>
        <w:rPr>
          <w:rFonts w:ascii="Times New Roman" w:hAnsi="Times New Roman"/>
          <w:sz w:val="24"/>
          <w:szCs w:val="24"/>
        </w:rPr>
        <w:t xml:space="preserve"> содержится состояние линейного интерфейса. В мониторинге </w:t>
      </w:r>
      <w:r w:rsidR="00E42B1C" w:rsidRPr="00E42B1C">
        <w:rPr>
          <w:rFonts w:ascii="Times New Roman" w:hAnsi="Times New Roman"/>
          <w:sz w:val="24"/>
          <w:szCs w:val="24"/>
        </w:rPr>
        <w:t xml:space="preserve"> </w:t>
      </w:r>
      <w:r>
        <w:rPr>
          <w:rFonts w:ascii="Times New Roman" w:hAnsi="Times New Roman"/>
          <w:sz w:val="24"/>
          <w:szCs w:val="24"/>
        </w:rPr>
        <w:t xml:space="preserve">БЛИ-А и БЛИ-А </w:t>
      </w:r>
      <w:r>
        <w:rPr>
          <w:rFonts w:ascii="Times New Roman" w:hAnsi="Times New Roman"/>
          <w:sz w:val="24"/>
          <w:szCs w:val="24"/>
          <w:lang w:val="en-US"/>
        </w:rPr>
        <w:t>v</w:t>
      </w:r>
      <w:r w:rsidRPr="00002294">
        <w:rPr>
          <w:rFonts w:ascii="Times New Roman" w:hAnsi="Times New Roman"/>
          <w:sz w:val="24"/>
          <w:szCs w:val="24"/>
        </w:rPr>
        <w:t>.</w:t>
      </w:r>
      <w:r>
        <w:rPr>
          <w:rFonts w:ascii="Times New Roman" w:hAnsi="Times New Roman"/>
          <w:sz w:val="24"/>
          <w:szCs w:val="24"/>
        </w:rPr>
        <w:t>2 этому состоянию соответствует состояние системного элемента «Плата ЛИ Универсальная».</w:t>
      </w:r>
    </w:p>
    <w:p w:rsidR="00680851" w:rsidRDefault="00680851" w:rsidP="00680851">
      <w:pPr>
        <w:spacing w:after="0" w:line="240" w:lineRule="auto"/>
        <w:ind w:firstLine="284"/>
        <w:jc w:val="both"/>
      </w:pPr>
      <w:r>
        <w:rPr>
          <w:rFonts w:ascii="Times New Roman" w:hAnsi="Times New Roman"/>
          <w:sz w:val="24"/>
          <w:szCs w:val="24"/>
        </w:rPr>
        <w:t xml:space="preserve">В поле </w:t>
      </w:r>
      <w:r w:rsidRPr="00002294">
        <w:rPr>
          <w:rFonts w:ascii="Times New Roman" w:hAnsi="Times New Roman"/>
          <w:b/>
          <w:sz w:val="24"/>
          <w:szCs w:val="24"/>
        </w:rPr>
        <w:t xml:space="preserve">«Bootloader </w:t>
      </w:r>
      <w:r>
        <w:rPr>
          <w:rFonts w:ascii="Times New Roman" w:hAnsi="Times New Roman"/>
          <w:b/>
          <w:sz w:val="24"/>
          <w:szCs w:val="24"/>
          <w:lang w:val="en-US"/>
        </w:rPr>
        <w:t>version</w:t>
      </w:r>
      <w:r w:rsidRPr="00002294">
        <w:rPr>
          <w:rFonts w:ascii="Times New Roman" w:hAnsi="Times New Roman"/>
          <w:b/>
          <w:sz w:val="24"/>
          <w:szCs w:val="24"/>
        </w:rPr>
        <w:t>»</w:t>
      </w:r>
      <w:r>
        <w:rPr>
          <w:rFonts w:ascii="Times New Roman" w:hAnsi="Times New Roman"/>
          <w:sz w:val="24"/>
          <w:szCs w:val="24"/>
        </w:rPr>
        <w:t xml:space="preserve"> содержится версия загрузчика ЦЧЛИ в формате </w:t>
      </w:r>
      <w:r w:rsidRPr="00E24CF5">
        <w:rPr>
          <w:rFonts w:ascii="Times New Roman" w:hAnsi="Times New Roman"/>
          <w:sz w:val="24"/>
          <w:szCs w:val="24"/>
        </w:rPr>
        <w:t>«</w:t>
      </w:r>
      <w:r w:rsidRPr="00E24CF5">
        <w:rPr>
          <w:rFonts w:ascii="Times New Roman" w:hAnsi="Times New Roman"/>
          <w:sz w:val="24"/>
          <w:szCs w:val="24"/>
          <w:lang w:val="en-US"/>
        </w:rPr>
        <w:t>major</w:t>
      </w:r>
      <w:r w:rsidRPr="00E24CF5">
        <w:rPr>
          <w:rFonts w:ascii="Times New Roman" w:hAnsi="Times New Roman"/>
          <w:sz w:val="24"/>
          <w:szCs w:val="24"/>
        </w:rPr>
        <w:t>.</w:t>
      </w:r>
      <w:r w:rsidRPr="00E24CF5">
        <w:rPr>
          <w:rFonts w:ascii="Times New Roman" w:hAnsi="Times New Roman"/>
          <w:sz w:val="24"/>
          <w:szCs w:val="24"/>
          <w:lang w:val="en-US"/>
        </w:rPr>
        <w:t>minor</w:t>
      </w:r>
      <w:r w:rsidRPr="00E24CF5">
        <w:rPr>
          <w:rFonts w:ascii="Times New Roman" w:hAnsi="Times New Roman"/>
          <w:sz w:val="24"/>
          <w:szCs w:val="24"/>
        </w:rPr>
        <w:t>».</w:t>
      </w:r>
    </w:p>
    <w:p w:rsidR="00680851" w:rsidRPr="00E24CF5" w:rsidRDefault="00680851" w:rsidP="00652DE9">
      <w:pPr>
        <w:spacing w:after="0" w:line="240" w:lineRule="auto"/>
        <w:ind w:firstLine="284"/>
        <w:jc w:val="both"/>
      </w:pPr>
      <w:r>
        <w:rPr>
          <w:rFonts w:ascii="Times New Roman" w:hAnsi="Times New Roman"/>
          <w:sz w:val="24"/>
          <w:szCs w:val="24"/>
        </w:rPr>
        <w:t xml:space="preserve">В поле </w:t>
      </w:r>
      <w:r w:rsidRPr="00002294">
        <w:rPr>
          <w:rFonts w:ascii="Times New Roman" w:hAnsi="Times New Roman"/>
          <w:b/>
          <w:sz w:val="24"/>
          <w:szCs w:val="24"/>
        </w:rPr>
        <w:t xml:space="preserve">«PLD </w:t>
      </w:r>
      <w:r>
        <w:rPr>
          <w:rFonts w:ascii="Times New Roman" w:hAnsi="Times New Roman"/>
          <w:b/>
          <w:sz w:val="24"/>
          <w:szCs w:val="24"/>
          <w:lang w:val="en-US"/>
        </w:rPr>
        <w:t>software</w:t>
      </w:r>
      <w:r w:rsidRPr="00002294">
        <w:rPr>
          <w:rFonts w:ascii="Times New Roman" w:hAnsi="Times New Roman"/>
          <w:b/>
          <w:sz w:val="24"/>
          <w:szCs w:val="24"/>
        </w:rPr>
        <w:t xml:space="preserve"> </w:t>
      </w:r>
      <w:r>
        <w:rPr>
          <w:rFonts w:ascii="Times New Roman" w:hAnsi="Times New Roman"/>
          <w:b/>
          <w:sz w:val="24"/>
          <w:szCs w:val="24"/>
          <w:lang w:val="en-US"/>
        </w:rPr>
        <w:t>version</w:t>
      </w:r>
      <w:r w:rsidRPr="00002294">
        <w:rPr>
          <w:rFonts w:ascii="Times New Roman" w:hAnsi="Times New Roman"/>
          <w:b/>
          <w:sz w:val="24"/>
          <w:szCs w:val="24"/>
        </w:rPr>
        <w:t>»</w:t>
      </w:r>
      <w:r>
        <w:rPr>
          <w:rFonts w:ascii="Times New Roman" w:hAnsi="Times New Roman"/>
          <w:sz w:val="24"/>
          <w:szCs w:val="24"/>
        </w:rPr>
        <w:t xml:space="preserve"> содержится версия ПО ПЛИС ЦЧЛИ в формате </w:t>
      </w:r>
      <w:r w:rsidRPr="00E24CF5">
        <w:rPr>
          <w:rFonts w:ascii="Times New Roman" w:hAnsi="Times New Roman"/>
          <w:sz w:val="24"/>
          <w:szCs w:val="24"/>
        </w:rPr>
        <w:t>«</w:t>
      </w:r>
      <w:r w:rsidRPr="00E24CF5">
        <w:rPr>
          <w:rFonts w:ascii="Times New Roman" w:hAnsi="Times New Roman"/>
          <w:sz w:val="24"/>
          <w:szCs w:val="24"/>
          <w:lang w:val="en-US"/>
        </w:rPr>
        <w:t>major</w:t>
      </w:r>
      <w:r w:rsidRPr="00E24CF5">
        <w:rPr>
          <w:rFonts w:ascii="Times New Roman" w:hAnsi="Times New Roman"/>
          <w:sz w:val="24"/>
          <w:szCs w:val="24"/>
        </w:rPr>
        <w:t>.</w:t>
      </w:r>
      <w:r w:rsidRPr="00E24CF5">
        <w:rPr>
          <w:rFonts w:ascii="Times New Roman" w:hAnsi="Times New Roman"/>
          <w:sz w:val="24"/>
          <w:szCs w:val="24"/>
          <w:lang w:val="en-US"/>
        </w:rPr>
        <w:t>minor</w:t>
      </w:r>
      <w:r w:rsidRPr="00E24CF5">
        <w:rPr>
          <w:rFonts w:ascii="Times New Roman" w:hAnsi="Times New Roman"/>
          <w:sz w:val="24"/>
          <w:szCs w:val="24"/>
        </w:rPr>
        <w:t>».</w:t>
      </w:r>
    </w:p>
    <w:p w:rsidR="00652DE9" w:rsidRDefault="00680851" w:rsidP="00680851">
      <w:pPr>
        <w:spacing w:after="0" w:line="240" w:lineRule="auto"/>
        <w:ind w:firstLine="284"/>
        <w:jc w:val="both"/>
        <w:rPr>
          <w:rFonts w:ascii="Times New Roman" w:hAnsi="Times New Roman"/>
          <w:sz w:val="24"/>
          <w:szCs w:val="24"/>
        </w:rPr>
      </w:pPr>
      <w:r>
        <w:rPr>
          <w:rFonts w:ascii="Times New Roman" w:hAnsi="Times New Roman"/>
          <w:sz w:val="24"/>
          <w:szCs w:val="24"/>
        </w:rPr>
        <w:t xml:space="preserve">В поле </w:t>
      </w:r>
      <w:r w:rsidRPr="00002294">
        <w:rPr>
          <w:rFonts w:ascii="Times New Roman" w:hAnsi="Times New Roman"/>
          <w:b/>
          <w:sz w:val="24"/>
          <w:szCs w:val="24"/>
        </w:rPr>
        <w:t>«</w:t>
      </w:r>
      <w:r>
        <w:rPr>
          <w:rFonts w:ascii="Times New Roman" w:hAnsi="Times New Roman"/>
          <w:b/>
          <w:sz w:val="24"/>
          <w:szCs w:val="24"/>
          <w:lang w:val="en-US"/>
        </w:rPr>
        <w:t>Active</w:t>
      </w:r>
      <w:r w:rsidRPr="00002294">
        <w:rPr>
          <w:rFonts w:ascii="Times New Roman" w:hAnsi="Times New Roman"/>
          <w:b/>
          <w:sz w:val="24"/>
          <w:szCs w:val="24"/>
        </w:rPr>
        <w:t xml:space="preserve"> </w:t>
      </w:r>
      <w:r>
        <w:rPr>
          <w:rFonts w:ascii="Times New Roman" w:hAnsi="Times New Roman"/>
          <w:b/>
          <w:sz w:val="24"/>
          <w:szCs w:val="24"/>
          <w:lang w:val="en-US"/>
        </w:rPr>
        <w:t>channels</w:t>
      </w:r>
      <w:r w:rsidRPr="00002294">
        <w:rPr>
          <w:rFonts w:ascii="Times New Roman" w:hAnsi="Times New Roman"/>
          <w:b/>
          <w:sz w:val="24"/>
          <w:szCs w:val="24"/>
        </w:rPr>
        <w:t xml:space="preserve"> </w:t>
      </w:r>
      <w:r>
        <w:rPr>
          <w:rFonts w:ascii="Times New Roman" w:hAnsi="Times New Roman"/>
          <w:b/>
          <w:sz w:val="24"/>
          <w:szCs w:val="24"/>
          <w:lang w:val="en-US"/>
        </w:rPr>
        <w:t>count</w:t>
      </w:r>
      <w:r w:rsidRPr="00002294">
        <w:rPr>
          <w:rFonts w:ascii="Times New Roman" w:hAnsi="Times New Roman"/>
          <w:b/>
          <w:sz w:val="24"/>
          <w:szCs w:val="24"/>
        </w:rPr>
        <w:t>»</w:t>
      </w:r>
      <w:r>
        <w:rPr>
          <w:rFonts w:ascii="Times New Roman" w:hAnsi="Times New Roman"/>
          <w:sz w:val="24"/>
          <w:szCs w:val="24"/>
        </w:rPr>
        <w:t xml:space="preserve"> содержится количество активных каналов ЛИ. Это состояние соответствует состоянию индикатора «Активность каналов (ЛИ 1)» в мониторинге БЛИ-А </w:t>
      </w:r>
      <w:r>
        <w:rPr>
          <w:rFonts w:ascii="Times New Roman" w:hAnsi="Times New Roman"/>
          <w:sz w:val="24"/>
          <w:szCs w:val="24"/>
          <w:lang w:val="en-US"/>
        </w:rPr>
        <w:t>v</w:t>
      </w:r>
      <w:r w:rsidRPr="004472ED">
        <w:rPr>
          <w:rFonts w:ascii="Times New Roman" w:hAnsi="Times New Roman"/>
          <w:sz w:val="24"/>
          <w:szCs w:val="24"/>
        </w:rPr>
        <w:t>.</w:t>
      </w:r>
      <w:r>
        <w:rPr>
          <w:rFonts w:ascii="Times New Roman" w:hAnsi="Times New Roman"/>
          <w:sz w:val="24"/>
          <w:szCs w:val="24"/>
        </w:rPr>
        <w:t>2.</w:t>
      </w:r>
    </w:p>
    <w:p w:rsidR="00652DE9" w:rsidRDefault="00652DE9" w:rsidP="00680851">
      <w:pPr>
        <w:spacing w:after="0" w:line="240" w:lineRule="auto"/>
        <w:ind w:firstLine="284"/>
        <w:jc w:val="both"/>
        <w:rPr>
          <w:rFonts w:ascii="Times New Roman" w:hAnsi="Times New Roman"/>
          <w:sz w:val="24"/>
          <w:szCs w:val="24"/>
        </w:rPr>
      </w:pPr>
    </w:p>
    <w:p w:rsidR="002242E1" w:rsidRDefault="002242E1" w:rsidP="002242E1">
      <w:pPr>
        <w:spacing w:after="0" w:line="240" w:lineRule="auto"/>
        <w:ind w:firstLine="284"/>
        <w:rPr>
          <w:rFonts w:ascii="Times New Roman" w:hAnsi="Times New Roman" w:cs="Times New Roman"/>
          <w:b/>
          <w:sz w:val="24"/>
          <w:szCs w:val="24"/>
        </w:rPr>
      </w:pPr>
      <w:r>
        <w:rPr>
          <w:rFonts w:ascii="Times New Roman" w:hAnsi="Times New Roman" w:cs="Times New Roman"/>
          <w:b/>
          <w:sz w:val="24"/>
          <w:szCs w:val="24"/>
        </w:rPr>
        <w:t>Настройка ЛИ в режиме ГГС</w:t>
      </w:r>
    </w:p>
    <w:p w:rsidR="007A7DC0" w:rsidRDefault="007A7DC0" w:rsidP="002242E1">
      <w:pPr>
        <w:spacing w:after="0" w:line="240" w:lineRule="auto"/>
        <w:ind w:firstLine="284"/>
        <w:rPr>
          <w:rFonts w:ascii="Times New Roman" w:hAnsi="Times New Roman" w:cs="Times New Roman"/>
          <w:b/>
          <w:sz w:val="24"/>
          <w:szCs w:val="24"/>
        </w:rPr>
      </w:pPr>
    </w:p>
    <w:p w:rsidR="00EB2035" w:rsidRDefault="007A7DC0" w:rsidP="00EB2035">
      <w:pPr>
        <w:spacing w:after="0" w:line="240" w:lineRule="auto"/>
        <w:ind w:firstLine="284"/>
        <w:jc w:val="both"/>
        <w:rPr>
          <w:rFonts w:ascii="Times New Roman" w:hAnsi="Times New Roman"/>
          <w:sz w:val="24"/>
          <w:szCs w:val="24"/>
        </w:rPr>
      </w:pPr>
      <w:r>
        <w:rPr>
          <w:rFonts w:ascii="Times New Roman" w:hAnsi="Times New Roman"/>
          <w:sz w:val="24"/>
          <w:szCs w:val="24"/>
        </w:rPr>
        <w:t xml:space="preserve">После выбора типа сигнализации ЛИ, можно добавить каналы для данного ЛИ. Окна «GGS Channel» содержат настройки канала ГГС. ЛИ поддерживает до двух каналов ГГС, соответственно окон «GGS channel» может быть не более двух. </w:t>
      </w:r>
    </w:p>
    <w:p w:rsidR="007A7DC0" w:rsidRDefault="007A7DC0" w:rsidP="00EB2035">
      <w:pPr>
        <w:spacing w:after="0" w:line="240" w:lineRule="auto"/>
        <w:ind w:firstLine="284"/>
        <w:jc w:val="both"/>
      </w:pPr>
      <w:r>
        <w:rPr>
          <w:rFonts w:ascii="Times New Roman" w:hAnsi="Times New Roman"/>
          <w:sz w:val="24"/>
          <w:szCs w:val="24"/>
        </w:rPr>
        <w:t>Условно все параметры канала ГГС можно разделить на четыре группы:</w:t>
      </w:r>
    </w:p>
    <w:p w:rsidR="007A7DC0" w:rsidRDefault="00EB2035" w:rsidP="00EB2035">
      <w:pPr>
        <w:spacing w:after="0" w:line="240" w:lineRule="auto"/>
        <w:ind w:firstLine="284"/>
        <w:jc w:val="both"/>
      </w:pPr>
      <w:r>
        <w:rPr>
          <w:rFonts w:ascii="Times New Roman" w:hAnsi="Times New Roman"/>
          <w:b/>
          <w:sz w:val="24"/>
          <w:szCs w:val="24"/>
        </w:rPr>
        <w:t>1.</w:t>
      </w:r>
      <w:r w:rsidR="007A7DC0">
        <w:rPr>
          <w:rFonts w:ascii="Times New Roman" w:hAnsi="Times New Roman"/>
          <w:b/>
          <w:sz w:val="24"/>
          <w:szCs w:val="24"/>
        </w:rPr>
        <w:t xml:space="preserve"> </w:t>
      </w:r>
      <w:r>
        <w:rPr>
          <w:rFonts w:ascii="Times New Roman" w:hAnsi="Times New Roman"/>
          <w:b/>
          <w:sz w:val="24"/>
          <w:szCs w:val="24"/>
        </w:rPr>
        <w:t>И</w:t>
      </w:r>
      <w:r w:rsidR="007A7DC0" w:rsidRPr="003210A6">
        <w:rPr>
          <w:rFonts w:ascii="Times New Roman" w:hAnsi="Times New Roman"/>
          <w:b/>
          <w:sz w:val="24"/>
          <w:szCs w:val="24"/>
        </w:rPr>
        <w:t>мя канала</w:t>
      </w:r>
      <w:r w:rsidR="007A7DC0">
        <w:rPr>
          <w:rFonts w:ascii="Times New Roman" w:hAnsi="Times New Roman"/>
          <w:sz w:val="24"/>
          <w:szCs w:val="24"/>
        </w:rPr>
        <w:t>.</w:t>
      </w:r>
    </w:p>
    <w:p w:rsidR="007A7DC0" w:rsidRDefault="00EB2035" w:rsidP="00EB2035">
      <w:pPr>
        <w:spacing w:after="0" w:line="240" w:lineRule="auto"/>
        <w:ind w:firstLine="284"/>
        <w:jc w:val="both"/>
      </w:pPr>
      <w:r>
        <w:rPr>
          <w:rFonts w:ascii="Times New Roman" w:hAnsi="Times New Roman"/>
          <w:b/>
          <w:sz w:val="24"/>
          <w:szCs w:val="24"/>
        </w:rPr>
        <w:t>2.</w:t>
      </w:r>
      <w:r w:rsidR="007A7DC0">
        <w:rPr>
          <w:rFonts w:ascii="Times New Roman" w:hAnsi="Times New Roman"/>
          <w:b/>
          <w:sz w:val="24"/>
          <w:szCs w:val="24"/>
        </w:rPr>
        <w:t xml:space="preserve"> </w:t>
      </w:r>
      <w:r>
        <w:rPr>
          <w:rFonts w:ascii="Times New Roman" w:hAnsi="Times New Roman"/>
          <w:b/>
          <w:sz w:val="24"/>
          <w:szCs w:val="24"/>
        </w:rPr>
        <w:t>С</w:t>
      </w:r>
      <w:r w:rsidR="007A7DC0" w:rsidRPr="003210A6">
        <w:rPr>
          <w:rFonts w:ascii="Times New Roman" w:hAnsi="Times New Roman"/>
          <w:b/>
          <w:sz w:val="24"/>
          <w:szCs w:val="24"/>
        </w:rPr>
        <w:t>татусы</w:t>
      </w:r>
      <w:r w:rsidR="007A7DC0">
        <w:rPr>
          <w:rFonts w:ascii="Times New Roman" w:hAnsi="Times New Roman"/>
          <w:sz w:val="24"/>
          <w:szCs w:val="24"/>
        </w:rPr>
        <w:t>. Это раздел «STATUS». Все поля в этом разделе имеют цвет фона более серый, это означает что эти поля только для чтения. В этом разделе находятся различные статусы и состояния канала ГГС.</w:t>
      </w:r>
    </w:p>
    <w:p w:rsidR="007A7DC0" w:rsidRDefault="00EB2035" w:rsidP="00EB2035">
      <w:pPr>
        <w:spacing w:after="0" w:line="240" w:lineRule="auto"/>
        <w:ind w:firstLine="284"/>
        <w:jc w:val="both"/>
      </w:pPr>
      <w:r>
        <w:rPr>
          <w:rFonts w:ascii="Times New Roman" w:hAnsi="Times New Roman"/>
          <w:b/>
          <w:sz w:val="24"/>
          <w:szCs w:val="24"/>
        </w:rPr>
        <w:t>3.</w:t>
      </w:r>
      <w:r w:rsidR="007A7DC0">
        <w:rPr>
          <w:rFonts w:ascii="Times New Roman" w:hAnsi="Times New Roman"/>
          <w:b/>
          <w:sz w:val="24"/>
          <w:szCs w:val="24"/>
        </w:rPr>
        <w:t xml:space="preserve"> </w:t>
      </w:r>
      <w:r>
        <w:rPr>
          <w:rFonts w:ascii="Times New Roman" w:hAnsi="Times New Roman"/>
          <w:b/>
          <w:sz w:val="24"/>
          <w:szCs w:val="24"/>
        </w:rPr>
        <w:t>О</w:t>
      </w:r>
      <w:r w:rsidR="007A7DC0" w:rsidRPr="003210A6">
        <w:rPr>
          <w:rFonts w:ascii="Times New Roman" w:hAnsi="Times New Roman"/>
          <w:b/>
          <w:sz w:val="24"/>
          <w:szCs w:val="24"/>
        </w:rPr>
        <w:t>сновные настройки</w:t>
      </w:r>
      <w:r w:rsidR="007A7DC0">
        <w:rPr>
          <w:rFonts w:ascii="Times New Roman" w:hAnsi="Times New Roman"/>
          <w:sz w:val="24"/>
          <w:szCs w:val="24"/>
        </w:rPr>
        <w:t>. Это раздел «MAIN SETTINGS». В этом разделе находятся основные параметры канала.</w:t>
      </w:r>
    </w:p>
    <w:p w:rsidR="007A7DC0" w:rsidRDefault="00EB2035" w:rsidP="00EB2035">
      <w:pPr>
        <w:spacing w:after="0" w:line="240" w:lineRule="auto"/>
        <w:ind w:firstLine="284"/>
        <w:jc w:val="both"/>
        <w:rPr>
          <w:rFonts w:ascii="Times New Roman" w:hAnsi="Times New Roman"/>
          <w:sz w:val="24"/>
          <w:szCs w:val="24"/>
        </w:rPr>
      </w:pPr>
      <w:r>
        <w:rPr>
          <w:rFonts w:ascii="Times New Roman" w:hAnsi="Times New Roman"/>
          <w:b/>
          <w:sz w:val="24"/>
          <w:szCs w:val="24"/>
        </w:rPr>
        <w:t>4. О</w:t>
      </w:r>
      <w:r w:rsidR="007A7DC0" w:rsidRPr="003210A6">
        <w:rPr>
          <w:rFonts w:ascii="Times New Roman" w:hAnsi="Times New Roman"/>
          <w:b/>
          <w:sz w:val="24"/>
          <w:szCs w:val="24"/>
        </w:rPr>
        <w:t>стальные настройки</w:t>
      </w:r>
      <w:r w:rsidR="007A7DC0">
        <w:rPr>
          <w:rFonts w:ascii="Times New Roman" w:hAnsi="Times New Roman"/>
          <w:sz w:val="24"/>
          <w:szCs w:val="24"/>
        </w:rPr>
        <w:t>. Это</w:t>
      </w:r>
      <w:r w:rsidR="007A7DC0" w:rsidRPr="00E31596">
        <w:rPr>
          <w:rFonts w:ascii="Times New Roman" w:hAnsi="Times New Roman"/>
          <w:sz w:val="24"/>
          <w:szCs w:val="24"/>
        </w:rPr>
        <w:t xml:space="preserve"> </w:t>
      </w:r>
      <w:r w:rsidR="007A7DC0">
        <w:rPr>
          <w:rFonts w:ascii="Times New Roman" w:hAnsi="Times New Roman"/>
          <w:sz w:val="24"/>
          <w:szCs w:val="24"/>
        </w:rPr>
        <w:t>разделы</w:t>
      </w:r>
      <w:r w:rsidR="007A7DC0" w:rsidRPr="00E31596">
        <w:rPr>
          <w:rFonts w:ascii="Times New Roman" w:hAnsi="Times New Roman"/>
          <w:sz w:val="24"/>
          <w:szCs w:val="24"/>
        </w:rPr>
        <w:t xml:space="preserve"> «</w:t>
      </w:r>
      <w:r w:rsidR="007A7DC0">
        <w:rPr>
          <w:rFonts w:ascii="Times New Roman" w:hAnsi="Times New Roman"/>
          <w:sz w:val="24"/>
          <w:szCs w:val="24"/>
          <w:lang w:val="en-US"/>
        </w:rPr>
        <w:t>GAIN</w:t>
      </w:r>
      <w:r w:rsidR="007A7DC0" w:rsidRPr="00E31596">
        <w:rPr>
          <w:rFonts w:ascii="Times New Roman" w:hAnsi="Times New Roman"/>
          <w:sz w:val="24"/>
          <w:szCs w:val="24"/>
        </w:rPr>
        <w:t xml:space="preserve">» </w:t>
      </w:r>
      <w:r w:rsidR="007A7DC0">
        <w:rPr>
          <w:rFonts w:ascii="Times New Roman" w:hAnsi="Times New Roman"/>
          <w:sz w:val="24"/>
          <w:szCs w:val="24"/>
        </w:rPr>
        <w:t>и</w:t>
      </w:r>
      <w:r w:rsidR="007A7DC0" w:rsidRPr="00E31596">
        <w:rPr>
          <w:rFonts w:ascii="Times New Roman" w:hAnsi="Times New Roman"/>
          <w:sz w:val="24"/>
          <w:szCs w:val="24"/>
        </w:rPr>
        <w:t xml:space="preserve"> «</w:t>
      </w:r>
      <w:r w:rsidR="007A7DC0" w:rsidRPr="00E31596">
        <w:rPr>
          <w:rFonts w:ascii="Times New Roman" w:hAnsi="Times New Roman"/>
          <w:sz w:val="24"/>
          <w:szCs w:val="24"/>
          <w:lang w:val="en-US"/>
        </w:rPr>
        <w:t>OTHER</w:t>
      </w:r>
      <w:r w:rsidR="007A7DC0" w:rsidRPr="00E31596">
        <w:rPr>
          <w:rFonts w:ascii="Times New Roman" w:hAnsi="Times New Roman"/>
          <w:sz w:val="24"/>
          <w:szCs w:val="24"/>
        </w:rPr>
        <w:t xml:space="preserve"> </w:t>
      </w:r>
      <w:r w:rsidR="007A7DC0" w:rsidRPr="00E31596">
        <w:rPr>
          <w:rFonts w:ascii="Times New Roman" w:hAnsi="Times New Roman"/>
          <w:sz w:val="24"/>
          <w:szCs w:val="24"/>
          <w:lang w:val="en-US"/>
        </w:rPr>
        <w:t>SETTINGS</w:t>
      </w:r>
      <w:r w:rsidR="007A7DC0" w:rsidRPr="00E31596">
        <w:rPr>
          <w:rFonts w:ascii="Times New Roman" w:hAnsi="Times New Roman"/>
          <w:sz w:val="24"/>
          <w:szCs w:val="24"/>
        </w:rPr>
        <w:t>».</w:t>
      </w:r>
      <w:r w:rsidR="007A7DC0">
        <w:rPr>
          <w:rFonts w:ascii="Times New Roman" w:hAnsi="Times New Roman"/>
          <w:sz w:val="24"/>
          <w:szCs w:val="24"/>
        </w:rPr>
        <w:t xml:space="preserve"> В разделе «</w:t>
      </w:r>
      <w:r w:rsidR="007A7DC0">
        <w:rPr>
          <w:rFonts w:ascii="Times New Roman" w:hAnsi="Times New Roman"/>
          <w:sz w:val="24"/>
          <w:szCs w:val="24"/>
          <w:lang w:val="en-US"/>
        </w:rPr>
        <w:t>GAIN</w:t>
      </w:r>
      <w:r w:rsidR="007A7DC0">
        <w:rPr>
          <w:rFonts w:ascii="Times New Roman" w:hAnsi="Times New Roman"/>
          <w:sz w:val="24"/>
          <w:szCs w:val="24"/>
        </w:rPr>
        <w:t>»</w:t>
      </w:r>
      <w:r w:rsidR="007A7DC0" w:rsidRPr="00E31596">
        <w:rPr>
          <w:rFonts w:ascii="Times New Roman" w:hAnsi="Times New Roman"/>
          <w:sz w:val="24"/>
          <w:szCs w:val="24"/>
        </w:rPr>
        <w:t xml:space="preserve"> </w:t>
      </w:r>
      <w:r w:rsidR="007A7DC0">
        <w:rPr>
          <w:rFonts w:ascii="Times New Roman" w:hAnsi="Times New Roman"/>
          <w:sz w:val="24"/>
          <w:szCs w:val="24"/>
        </w:rPr>
        <w:t>находятся параметры усиления канала. В разделе «</w:t>
      </w:r>
      <w:r w:rsidR="007A7DC0">
        <w:rPr>
          <w:rFonts w:ascii="Times New Roman" w:hAnsi="Times New Roman"/>
          <w:sz w:val="24"/>
          <w:szCs w:val="24"/>
          <w:lang w:val="en-US"/>
        </w:rPr>
        <w:t>OTHER</w:t>
      </w:r>
      <w:r w:rsidR="007A7DC0" w:rsidRPr="00E31596">
        <w:rPr>
          <w:rFonts w:ascii="Times New Roman" w:hAnsi="Times New Roman"/>
          <w:sz w:val="24"/>
          <w:szCs w:val="24"/>
        </w:rPr>
        <w:t xml:space="preserve"> </w:t>
      </w:r>
      <w:r w:rsidR="007A7DC0">
        <w:rPr>
          <w:rFonts w:ascii="Times New Roman" w:hAnsi="Times New Roman"/>
          <w:sz w:val="24"/>
          <w:szCs w:val="24"/>
          <w:lang w:val="en-US"/>
        </w:rPr>
        <w:t>SETTINGS</w:t>
      </w:r>
      <w:r w:rsidR="007A7DC0">
        <w:rPr>
          <w:rFonts w:ascii="Times New Roman" w:hAnsi="Times New Roman"/>
          <w:sz w:val="24"/>
          <w:szCs w:val="24"/>
        </w:rPr>
        <w:t>»</w:t>
      </w:r>
      <w:r w:rsidR="007A7DC0" w:rsidRPr="00E31596">
        <w:rPr>
          <w:rFonts w:ascii="Times New Roman" w:hAnsi="Times New Roman"/>
          <w:sz w:val="24"/>
          <w:szCs w:val="24"/>
        </w:rPr>
        <w:t xml:space="preserve"> </w:t>
      </w:r>
      <w:r w:rsidR="007A7DC0">
        <w:rPr>
          <w:rFonts w:ascii="Times New Roman" w:hAnsi="Times New Roman"/>
          <w:sz w:val="24"/>
          <w:szCs w:val="24"/>
        </w:rPr>
        <w:t>находятся все остальные параметры.</w:t>
      </w:r>
    </w:p>
    <w:p w:rsidR="00513D6C" w:rsidRDefault="00513D6C" w:rsidP="00513D6C">
      <w:pPr>
        <w:spacing w:after="0" w:line="240" w:lineRule="auto"/>
        <w:ind w:firstLine="284"/>
        <w:jc w:val="both"/>
        <w:rPr>
          <w:rFonts w:ascii="Times New Roman" w:hAnsi="Times New Roman"/>
          <w:sz w:val="24"/>
          <w:szCs w:val="24"/>
        </w:rPr>
      </w:pPr>
    </w:p>
    <w:p w:rsidR="00513D6C" w:rsidRDefault="00513D6C" w:rsidP="00513D6C">
      <w:pPr>
        <w:spacing w:after="0" w:line="240" w:lineRule="auto"/>
        <w:ind w:firstLine="284"/>
        <w:jc w:val="both"/>
      </w:pPr>
      <w:r>
        <w:rPr>
          <w:rFonts w:ascii="Times New Roman" w:hAnsi="Times New Roman"/>
          <w:sz w:val="24"/>
          <w:szCs w:val="24"/>
        </w:rPr>
        <w:t xml:space="preserve">В поле </w:t>
      </w:r>
      <w:r w:rsidRPr="003C264A">
        <w:rPr>
          <w:rFonts w:ascii="Times New Roman" w:hAnsi="Times New Roman"/>
          <w:b/>
          <w:sz w:val="24"/>
          <w:szCs w:val="24"/>
        </w:rPr>
        <w:t>«</w:t>
      </w:r>
      <w:r w:rsidRPr="003C264A">
        <w:rPr>
          <w:rFonts w:ascii="Times New Roman" w:hAnsi="Times New Roman"/>
          <w:b/>
          <w:sz w:val="24"/>
          <w:szCs w:val="24"/>
          <w:lang w:val="en-US"/>
        </w:rPr>
        <w:t>name</w:t>
      </w:r>
      <w:r w:rsidRPr="003C264A">
        <w:rPr>
          <w:rFonts w:ascii="Times New Roman" w:hAnsi="Times New Roman"/>
          <w:b/>
          <w:sz w:val="24"/>
          <w:szCs w:val="24"/>
        </w:rPr>
        <w:t>»</w:t>
      </w:r>
      <w:r>
        <w:rPr>
          <w:rFonts w:ascii="Times New Roman" w:hAnsi="Times New Roman"/>
          <w:sz w:val="24"/>
          <w:szCs w:val="24"/>
        </w:rPr>
        <w:t xml:space="preserve"> содержится имя (псевдоним) для данного канала. Имя нигде не используется и несет только информативную функцию.</w:t>
      </w:r>
    </w:p>
    <w:p w:rsidR="00513D6C" w:rsidRDefault="00513D6C" w:rsidP="00513D6C">
      <w:pPr>
        <w:spacing w:after="0" w:line="240" w:lineRule="auto"/>
        <w:ind w:firstLine="284"/>
        <w:jc w:val="both"/>
      </w:pPr>
      <w:r>
        <w:rPr>
          <w:rFonts w:ascii="Times New Roman" w:hAnsi="Times New Roman"/>
          <w:sz w:val="24"/>
          <w:szCs w:val="24"/>
        </w:rPr>
        <w:t xml:space="preserve">В поле </w:t>
      </w:r>
      <w:r w:rsidRPr="003C264A">
        <w:rPr>
          <w:rFonts w:ascii="Times New Roman" w:hAnsi="Times New Roman"/>
          <w:b/>
          <w:sz w:val="24"/>
          <w:szCs w:val="24"/>
        </w:rPr>
        <w:t xml:space="preserve">«Channel </w:t>
      </w:r>
      <w:r w:rsidRPr="003C264A">
        <w:rPr>
          <w:rFonts w:ascii="Times New Roman" w:hAnsi="Times New Roman"/>
          <w:b/>
          <w:sz w:val="24"/>
          <w:szCs w:val="24"/>
          <w:lang w:val="en-US"/>
        </w:rPr>
        <w:t>status</w:t>
      </w:r>
      <w:r w:rsidRPr="003C264A">
        <w:rPr>
          <w:rFonts w:ascii="Times New Roman" w:hAnsi="Times New Roman"/>
          <w:b/>
          <w:sz w:val="24"/>
          <w:szCs w:val="24"/>
        </w:rPr>
        <w:t>»</w:t>
      </w:r>
      <w:r>
        <w:rPr>
          <w:rFonts w:ascii="Times New Roman" w:hAnsi="Times New Roman"/>
          <w:sz w:val="24"/>
          <w:szCs w:val="24"/>
        </w:rPr>
        <w:t xml:space="preserve"> содержится состояние данного канала. В мониторинге БЛИ-А и БЛИ-А </w:t>
      </w:r>
      <w:r>
        <w:rPr>
          <w:rFonts w:ascii="Times New Roman" w:hAnsi="Times New Roman"/>
          <w:sz w:val="24"/>
          <w:szCs w:val="24"/>
          <w:lang w:val="en-US"/>
        </w:rPr>
        <w:t>v</w:t>
      </w:r>
      <w:r w:rsidRPr="003C264A">
        <w:rPr>
          <w:rFonts w:ascii="Times New Roman" w:hAnsi="Times New Roman"/>
          <w:sz w:val="24"/>
          <w:szCs w:val="24"/>
        </w:rPr>
        <w:t>.</w:t>
      </w:r>
      <w:r>
        <w:rPr>
          <w:rFonts w:ascii="Times New Roman" w:hAnsi="Times New Roman"/>
          <w:sz w:val="24"/>
          <w:szCs w:val="24"/>
        </w:rPr>
        <w:t>2 этому состоянию соответствует состояние одного из индикаторов «ЛИ 1 канал 1» или «ЛИ 1 канал 2».</w:t>
      </w:r>
    </w:p>
    <w:p w:rsidR="00513D6C" w:rsidRDefault="00513D6C" w:rsidP="00513D6C">
      <w:pPr>
        <w:spacing w:after="0" w:line="240" w:lineRule="auto"/>
        <w:ind w:firstLine="284"/>
        <w:jc w:val="both"/>
      </w:pPr>
      <w:r>
        <w:rPr>
          <w:rFonts w:ascii="Times New Roman" w:hAnsi="Times New Roman"/>
          <w:sz w:val="24"/>
          <w:szCs w:val="24"/>
        </w:rPr>
        <w:t xml:space="preserve">В поле </w:t>
      </w:r>
      <w:r w:rsidRPr="003C264A">
        <w:rPr>
          <w:rFonts w:ascii="Times New Roman" w:hAnsi="Times New Roman"/>
          <w:b/>
          <w:sz w:val="24"/>
          <w:szCs w:val="24"/>
        </w:rPr>
        <w:t>«</w:t>
      </w:r>
      <w:r w:rsidRPr="003C264A">
        <w:rPr>
          <w:rFonts w:ascii="Times New Roman" w:hAnsi="Times New Roman"/>
          <w:b/>
          <w:sz w:val="24"/>
          <w:szCs w:val="24"/>
          <w:lang w:val="en-US"/>
        </w:rPr>
        <w:t>Call</w:t>
      </w:r>
      <w:r w:rsidRPr="003C264A">
        <w:rPr>
          <w:rFonts w:ascii="Times New Roman" w:hAnsi="Times New Roman"/>
          <w:b/>
          <w:sz w:val="24"/>
          <w:szCs w:val="24"/>
        </w:rPr>
        <w:t xml:space="preserve"> </w:t>
      </w:r>
      <w:r w:rsidRPr="003C264A">
        <w:rPr>
          <w:rFonts w:ascii="Times New Roman" w:hAnsi="Times New Roman"/>
          <w:b/>
          <w:sz w:val="24"/>
          <w:szCs w:val="24"/>
          <w:lang w:val="en-US"/>
        </w:rPr>
        <w:t>status</w:t>
      </w:r>
      <w:r w:rsidRPr="003C264A">
        <w:rPr>
          <w:rFonts w:ascii="Times New Roman" w:hAnsi="Times New Roman"/>
          <w:b/>
          <w:sz w:val="24"/>
          <w:szCs w:val="24"/>
        </w:rPr>
        <w:t>»</w:t>
      </w:r>
      <w:r>
        <w:rPr>
          <w:rFonts w:ascii="Times New Roman" w:hAnsi="Times New Roman"/>
          <w:sz w:val="24"/>
          <w:szCs w:val="24"/>
        </w:rPr>
        <w:t xml:space="preserve"> содержится состояние вызова данного канала. Возможные значения:</w:t>
      </w:r>
    </w:p>
    <w:p w:rsidR="00513D6C" w:rsidRPr="003C264A" w:rsidRDefault="00513D6C" w:rsidP="00513D6C">
      <w:pPr>
        <w:spacing w:after="0" w:line="240" w:lineRule="auto"/>
        <w:ind w:left="720" w:hanging="436"/>
        <w:jc w:val="both"/>
      </w:pPr>
      <w:r>
        <w:rPr>
          <w:rFonts w:ascii="Times New Roman" w:hAnsi="Times New Roman"/>
          <w:sz w:val="24"/>
          <w:szCs w:val="24"/>
        </w:rPr>
        <w:t xml:space="preserve">«free» </w:t>
      </w:r>
      <w:r w:rsidRPr="003C264A">
        <w:rPr>
          <w:rFonts w:ascii="Times New Roman" w:hAnsi="Times New Roman"/>
          <w:sz w:val="24"/>
          <w:szCs w:val="24"/>
        </w:rPr>
        <w:t>-</w:t>
      </w:r>
      <w:r>
        <w:rPr>
          <w:rFonts w:ascii="Times New Roman" w:hAnsi="Times New Roman"/>
          <w:sz w:val="24"/>
          <w:szCs w:val="24"/>
        </w:rPr>
        <w:t xml:space="preserve"> линия свободна, вызова нет;</w:t>
      </w:r>
    </w:p>
    <w:p w:rsidR="00513D6C" w:rsidRDefault="00513D6C" w:rsidP="00513D6C">
      <w:pPr>
        <w:spacing w:after="0" w:line="240" w:lineRule="auto"/>
        <w:ind w:left="720" w:hanging="436"/>
        <w:jc w:val="both"/>
      </w:pPr>
      <w:r>
        <w:rPr>
          <w:rFonts w:ascii="Times New Roman" w:hAnsi="Times New Roman"/>
          <w:sz w:val="24"/>
          <w:szCs w:val="24"/>
        </w:rPr>
        <w:t xml:space="preserve">«busy» </w:t>
      </w:r>
      <w:r w:rsidRPr="003C264A">
        <w:rPr>
          <w:rFonts w:ascii="Times New Roman" w:hAnsi="Times New Roman"/>
          <w:sz w:val="24"/>
          <w:szCs w:val="24"/>
        </w:rPr>
        <w:t>-</w:t>
      </w:r>
      <w:r>
        <w:rPr>
          <w:rFonts w:ascii="Times New Roman" w:hAnsi="Times New Roman"/>
          <w:sz w:val="24"/>
          <w:szCs w:val="24"/>
        </w:rPr>
        <w:t xml:space="preserve"> линия занята, линия сигнализирует о своей занятости;</w:t>
      </w:r>
    </w:p>
    <w:p w:rsidR="00513D6C" w:rsidRDefault="00513D6C" w:rsidP="00513D6C">
      <w:pPr>
        <w:spacing w:after="0" w:line="240" w:lineRule="auto"/>
        <w:ind w:left="720" w:hanging="436"/>
        <w:jc w:val="both"/>
      </w:pPr>
      <w:r>
        <w:rPr>
          <w:rFonts w:ascii="Times New Roman" w:hAnsi="Times New Roman"/>
          <w:sz w:val="24"/>
          <w:szCs w:val="24"/>
        </w:rPr>
        <w:t xml:space="preserve">«out-call» </w:t>
      </w:r>
      <w:r w:rsidRPr="003C264A">
        <w:rPr>
          <w:rFonts w:ascii="Times New Roman" w:hAnsi="Times New Roman"/>
          <w:sz w:val="24"/>
          <w:szCs w:val="24"/>
        </w:rPr>
        <w:t>-</w:t>
      </w:r>
      <w:r>
        <w:rPr>
          <w:rFonts w:ascii="Times New Roman" w:hAnsi="Times New Roman"/>
          <w:sz w:val="24"/>
          <w:szCs w:val="24"/>
        </w:rPr>
        <w:t xml:space="preserve"> исходящий вызов в линию (в ЛИ);</w:t>
      </w:r>
    </w:p>
    <w:p w:rsidR="00513D6C" w:rsidRDefault="00513D6C" w:rsidP="00513D6C">
      <w:pPr>
        <w:spacing w:after="0" w:line="240" w:lineRule="auto"/>
        <w:ind w:left="720" w:hanging="436"/>
        <w:jc w:val="both"/>
      </w:pPr>
      <w:r>
        <w:rPr>
          <w:rFonts w:ascii="Times New Roman" w:hAnsi="Times New Roman"/>
          <w:sz w:val="24"/>
          <w:szCs w:val="24"/>
        </w:rPr>
        <w:t xml:space="preserve">«in-call» </w:t>
      </w:r>
      <w:r w:rsidRPr="003C264A">
        <w:rPr>
          <w:rFonts w:ascii="Times New Roman" w:hAnsi="Times New Roman"/>
          <w:sz w:val="24"/>
          <w:szCs w:val="24"/>
        </w:rPr>
        <w:t>-</w:t>
      </w:r>
      <w:r>
        <w:rPr>
          <w:rFonts w:ascii="Times New Roman" w:hAnsi="Times New Roman"/>
          <w:sz w:val="24"/>
          <w:szCs w:val="24"/>
        </w:rPr>
        <w:t xml:space="preserve"> входящий вызов из линии (из ЛИ).</w:t>
      </w:r>
    </w:p>
    <w:p w:rsidR="00EC0DCB" w:rsidRPr="005400A2" w:rsidRDefault="00513D6C" w:rsidP="00EC0DCB">
      <w:pPr>
        <w:pStyle w:val="aff7"/>
        <w:spacing w:after="0" w:line="240" w:lineRule="auto"/>
        <w:ind w:firstLine="284"/>
        <w:jc w:val="both"/>
      </w:pPr>
      <w:r>
        <w:rPr>
          <w:rFonts w:ascii="Times New Roman" w:hAnsi="Times New Roman"/>
          <w:sz w:val="24"/>
          <w:szCs w:val="24"/>
        </w:rPr>
        <w:t xml:space="preserve">В поле </w:t>
      </w:r>
      <w:r w:rsidRPr="00474B34">
        <w:rPr>
          <w:rFonts w:ascii="Times New Roman" w:hAnsi="Times New Roman"/>
          <w:b/>
          <w:sz w:val="24"/>
          <w:szCs w:val="24"/>
        </w:rPr>
        <w:t>«group»</w:t>
      </w:r>
      <w:r>
        <w:rPr>
          <w:rFonts w:ascii="Times New Roman" w:hAnsi="Times New Roman"/>
          <w:sz w:val="24"/>
          <w:szCs w:val="24"/>
        </w:rPr>
        <w:t xml:space="preserve"> содержится номер группы. Ввиду того что большая часть типов вызова ГГС (сигнализаций) не имеет какой-либо адресной или номерной информации, коммутация осуществляется по номеру группы. Поэтому данный параметр обязателен и очень важен для настройки канала ГГС.</w:t>
      </w:r>
      <w:r w:rsidR="00EC0DCB" w:rsidRPr="00EC0DCB">
        <w:t xml:space="preserve"> </w:t>
      </w:r>
      <w:r w:rsidR="00EC0DCB">
        <w:t>Н</w:t>
      </w:r>
      <w:r w:rsidR="00EC0DCB" w:rsidRPr="00EC0DCB">
        <w:rPr>
          <w:rFonts w:ascii="Times New Roman" w:hAnsi="Times New Roman"/>
          <w:sz w:val="24"/>
          <w:szCs w:val="24"/>
        </w:rPr>
        <w:t>омер группы внутри одной платы должен быть разный</w:t>
      </w:r>
      <w:r w:rsidR="00EC0DCB">
        <w:rPr>
          <w:rFonts w:ascii="Times New Roman" w:hAnsi="Times New Roman"/>
          <w:sz w:val="24"/>
          <w:szCs w:val="24"/>
        </w:rPr>
        <w:t>.</w:t>
      </w:r>
    </w:p>
    <w:p w:rsidR="00513D6C" w:rsidRDefault="00513D6C" w:rsidP="00513D6C">
      <w:pPr>
        <w:spacing w:after="0" w:line="240" w:lineRule="auto"/>
        <w:ind w:firstLine="284"/>
        <w:jc w:val="both"/>
      </w:pPr>
      <w:r>
        <w:rPr>
          <w:rFonts w:ascii="Times New Roman" w:hAnsi="Times New Roman"/>
          <w:sz w:val="24"/>
          <w:szCs w:val="24"/>
        </w:rPr>
        <w:t xml:space="preserve">В поле </w:t>
      </w:r>
      <w:r w:rsidRPr="00474B34">
        <w:rPr>
          <w:rFonts w:ascii="Times New Roman" w:hAnsi="Times New Roman"/>
          <w:b/>
          <w:sz w:val="24"/>
          <w:szCs w:val="24"/>
        </w:rPr>
        <w:t>«channel»</w:t>
      </w:r>
      <w:r>
        <w:rPr>
          <w:rFonts w:ascii="Times New Roman" w:hAnsi="Times New Roman"/>
          <w:sz w:val="24"/>
          <w:szCs w:val="24"/>
        </w:rPr>
        <w:t xml:space="preserve"> содержится номер канала. Возможные значения 0 или 1.</w:t>
      </w:r>
    </w:p>
    <w:p w:rsidR="001446F8" w:rsidRPr="001446F8" w:rsidRDefault="00513D6C" w:rsidP="001446F8">
      <w:pPr>
        <w:pStyle w:val="aff7"/>
        <w:spacing w:after="0" w:line="240" w:lineRule="auto"/>
        <w:ind w:firstLine="284"/>
        <w:jc w:val="both"/>
        <w:rPr>
          <w:rFonts w:ascii="Times New Roman" w:hAnsi="Times New Roman"/>
          <w:sz w:val="24"/>
          <w:szCs w:val="24"/>
        </w:rPr>
      </w:pPr>
      <w:r>
        <w:rPr>
          <w:rFonts w:ascii="Times New Roman" w:hAnsi="Times New Roman"/>
          <w:sz w:val="24"/>
          <w:szCs w:val="24"/>
        </w:rPr>
        <w:t xml:space="preserve">В поле </w:t>
      </w:r>
      <w:r w:rsidRPr="00474B34">
        <w:rPr>
          <w:rFonts w:ascii="Times New Roman" w:hAnsi="Times New Roman"/>
          <w:b/>
          <w:sz w:val="24"/>
          <w:szCs w:val="24"/>
        </w:rPr>
        <w:t>«pattern»</w:t>
      </w:r>
      <w:r>
        <w:rPr>
          <w:rFonts w:ascii="Times New Roman" w:hAnsi="Times New Roman"/>
          <w:sz w:val="24"/>
          <w:szCs w:val="24"/>
        </w:rPr>
        <w:t xml:space="preserve"> выбирается один паттерн из списка доступных паттернов 2.0. В списке указаны имена файлов, сами файлы расположены в директории /usr/local/etc/patterns/en и имеют расширение *.pattern2. Выбранный паттерн используется для настройки канала ЛИ 2.0. </w:t>
      </w:r>
      <w:r w:rsidR="001446F8" w:rsidRPr="001446F8">
        <w:rPr>
          <w:rFonts w:ascii="Times New Roman" w:hAnsi="Times New Roman"/>
          <w:sz w:val="24"/>
          <w:szCs w:val="24"/>
        </w:rPr>
        <w:t>ЛИ 2.0 не поддерживает ГГС с напряжением, только тональный ГГС</w:t>
      </w:r>
      <w:r w:rsidR="001446F8">
        <w:rPr>
          <w:rFonts w:ascii="Times New Roman" w:hAnsi="Times New Roman"/>
          <w:sz w:val="24"/>
          <w:szCs w:val="24"/>
        </w:rPr>
        <w:t>.</w:t>
      </w:r>
      <w:r w:rsidR="00B50F83">
        <w:rPr>
          <w:rFonts w:ascii="Times New Roman" w:hAnsi="Times New Roman"/>
          <w:sz w:val="24"/>
          <w:szCs w:val="24"/>
        </w:rPr>
        <w:t xml:space="preserve"> Описание </w:t>
      </w:r>
      <w:r w:rsidR="00B50F83" w:rsidRPr="00B50F83">
        <w:rPr>
          <w:rFonts w:ascii="Times New Roman" w:hAnsi="Times New Roman"/>
          <w:sz w:val="24"/>
          <w:szCs w:val="24"/>
        </w:rPr>
        <w:t>паттерн</w:t>
      </w:r>
      <w:r w:rsidR="00B50F83">
        <w:rPr>
          <w:rFonts w:ascii="Times New Roman" w:hAnsi="Times New Roman"/>
          <w:sz w:val="24"/>
          <w:szCs w:val="24"/>
        </w:rPr>
        <w:t>ов см. ниже</w:t>
      </w:r>
      <w:r w:rsidR="00B50F83" w:rsidRPr="00B50F83">
        <w:rPr>
          <w:rFonts w:ascii="Times New Roman" w:hAnsi="Times New Roman"/>
          <w:sz w:val="24"/>
          <w:szCs w:val="24"/>
        </w:rPr>
        <w:t xml:space="preserve"> в разделе </w:t>
      </w:r>
      <w:r w:rsidR="00B50F83">
        <w:rPr>
          <w:rFonts w:ascii="Times New Roman" w:hAnsi="Times New Roman"/>
          <w:sz w:val="24"/>
          <w:szCs w:val="24"/>
        </w:rPr>
        <w:t>«Н</w:t>
      </w:r>
      <w:r w:rsidR="00B50F83" w:rsidRPr="00B50F83">
        <w:rPr>
          <w:rFonts w:ascii="Times New Roman" w:hAnsi="Times New Roman"/>
          <w:sz w:val="24"/>
          <w:szCs w:val="24"/>
        </w:rPr>
        <w:t xml:space="preserve">астройки </w:t>
      </w:r>
      <w:r w:rsidR="00B50F83">
        <w:rPr>
          <w:rFonts w:ascii="Times New Roman" w:hAnsi="Times New Roman"/>
          <w:sz w:val="24"/>
          <w:szCs w:val="24"/>
        </w:rPr>
        <w:t>ЛИ в режиме Р</w:t>
      </w:r>
      <w:r w:rsidR="00B50F83" w:rsidRPr="00B50F83">
        <w:rPr>
          <w:rFonts w:ascii="Times New Roman" w:hAnsi="Times New Roman"/>
          <w:sz w:val="24"/>
          <w:szCs w:val="24"/>
        </w:rPr>
        <w:t>адио</w:t>
      </w:r>
      <w:r w:rsidR="00B50F83">
        <w:rPr>
          <w:rFonts w:ascii="Times New Roman" w:hAnsi="Times New Roman"/>
          <w:sz w:val="24"/>
          <w:szCs w:val="24"/>
        </w:rPr>
        <w:t>»</w:t>
      </w:r>
      <w:r w:rsidR="00B50F83" w:rsidRPr="00B50F83">
        <w:rPr>
          <w:rFonts w:ascii="Times New Roman" w:hAnsi="Times New Roman"/>
          <w:sz w:val="24"/>
          <w:szCs w:val="24"/>
        </w:rPr>
        <w:t>.</w:t>
      </w:r>
    </w:p>
    <w:p w:rsidR="00513D6C" w:rsidRDefault="00513D6C" w:rsidP="00513D6C">
      <w:pPr>
        <w:spacing w:after="0" w:line="240" w:lineRule="auto"/>
        <w:ind w:firstLine="284"/>
        <w:jc w:val="both"/>
      </w:pPr>
      <w:r>
        <w:rPr>
          <w:rFonts w:ascii="Times New Roman" w:hAnsi="Times New Roman"/>
          <w:sz w:val="24"/>
          <w:szCs w:val="24"/>
        </w:rPr>
        <w:t xml:space="preserve">В поле </w:t>
      </w:r>
      <w:r w:rsidRPr="00474B34">
        <w:rPr>
          <w:rFonts w:ascii="Times New Roman" w:hAnsi="Times New Roman"/>
          <w:b/>
          <w:sz w:val="24"/>
          <w:szCs w:val="24"/>
        </w:rPr>
        <w:t>«wire»</w:t>
      </w:r>
      <w:r>
        <w:rPr>
          <w:rFonts w:ascii="Times New Roman" w:hAnsi="Times New Roman"/>
          <w:sz w:val="24"/>
          <w:szCs w:val="24"/>
        </w:rPr>
        <w:t xml:space="preserve"> выбирается тип проводности. Возможные значения: </w:t>
      </w:r>
    </w:p>
    <w:p w:rsidR="00513D6C" w:rsidRDefault="00513D6C" w:rsidP="00513D6C">
      <w:pPr>
        <w:spacing w:after="0" w:line="240" w:lineRule="auto"/>
        <w:ind w:left="720" w:hanging="436"/>
        <w:jc w:val="both"/>
      </w:pPr>
      <w:r>
        <w:rPr>
          <w:rFonts w:ascii="Times New Roman" w:hAnsi="Times New Roman"/>
          <w:sz w:val="24"/>
          <w:szCs w:val="24"/>
        </w:rPr>
        <w:t>«2-wire» - двухпроводный канал;</w:t>
      </w:r>
    </w:p>
    <w:p w:rsidR="00513D6C" w:rsidRDefault="00513D6C" w:rsidP="00513D6C">
      <w:pPr>
        <w:spacing w:after="0" w:line="240" w:lineRule="auto"/>
        <w:ind w:left="720" w:hanging="436"/>
        <w:jc w:val="both"/>
      </w:pPr>
      <w:r>
        <w:rPr>
          <w:rFonts w:ascii="Times New Roman" w:hAnsi="Times New Roman"/>
          <w:sz w:val="24"/>
          <w:szCs w:val="24"/>
        </w:rPr>
        <w:t>«4-wire» - четырехпроводный канал.</w:t>
      </w:r>
    </w:p>
    <w:p w:rsidR="00EB2035" w:rsidRDefault="00EB2035" w:rsidP="00EB2035">
      <w:pPr>
        <w:spacing w:after="0" w:line="240" w:lineRule="auto"/>
        <w:ind w:firstLine="284"/>
        <w:jc w:val="both"/>
        <w:rPr>
          <w:rFonts w:ascii="Times New Roman" w:hAnsi="Times New Roman" w:cs="Times New Roman"/>
          <w:b/>
          <w:sz w:val="24"/>
          <w:szCs w:val="24"/>
        </w:rPr>
      </w:pPr>
    </w:p>
    <w:p w:rsidR="00EB2035" w:rsidRDefault="005E7606" w:rsidP="00EB2035">
      <w:pPr>
        <w:spacing w:after="0" w:line="240" w:lineRule="auto"/>
        <w:jc w:val="center"/>
        <w:rPr>
          <w:rFonts w:ascii="Times New Roman" w:hAnsi="Times New Roman" w:cs="Times New Roman"/>
          <w:b/>
          <w:sz w:val="24"/>
          <w:szCs w:val="24"/>
        </w:rPr>
      </w:pPr>
      <w:r w:rsidRPr="0014590D">
        <w:rPr>
          <w:rFonts w:ascii="Times New Roman" w:hAnsi="Times New Roman" w:cs="Times New Roman"/>
          <w:b/>
          <w:sz w:val="24"/>
          <w:szCs w:val="24"/>
        </w:rPr>
        <w:lastRenderedPageBreak/>
        <w:pict>
          <v:shape id="_x0000_i1374" type="#_x0000_t75" style="width:495.25pt;height:434.5pt">
            <v:imagedata r:id="rId382" o:title="controller_05_"/>
          </v:shape>
        </w:pict>
      </w:r>
    </w:p>
    <w:p w:rsidR="002242E1" w:rsidRPr="00EB2035" w:rsidRDefault="00EB2035" w:rsidP="00EB2035">
      <w:pPr>
        <w:pStyle w:val="af6"/>
        <w:spacing w:line="240" w:lineRule="auto"/>
        <w:jc w:val="center"/>
        <w:rPr>
          <w:rFonts w:ascii="Times New Roman" w:hAnsi="Times New Roman" w:cs="Times New Roman"/>
          <w:b/>
          <w:i w:val="0"/>
        </w:rPr>
      </w:pPr>
      <w:bookmarkStart w:id="234" w:name="_Ref75525271"/>
      <w:r w:rsidRPr="00EB2035">
        <w:rPr>
          <w:rFonts w:ascii="Times New Roman" w:hAnsi="Times New Roman" w:cs="Times New Roman"/>
          <w:b/>
          <w:i w:val="0"/>
        </w:rPr>
        <w:t xml:space="preserve">Рисунок </w:t>
      </w:r>
      <w:r w:rsidR="0014590D" w:rsidRPr="00EB2035">
        <w:rPr>
          <w:rFonts w:ascii="Times New Roman" w:hAnsi="Times New Roman" w:cs="Times New Roman"/>
          <w:b/>
          <w:i w:val="0"/>
        </w:rPr>
        <w:fldChar w:fldCharType="begin"/>
      </w:r>
      <w:r w:rsidRPr="00EB2035">
        <w:rPr>
          <w:rFonts w:ascii="Times New Roman" w:hAnsi="Times New Roman" w:cs="Times New Roman"/>
          <w:b/>
          <w:i w:val="0"/>
        </w:rPr>
        <w:instrText xml:space="preserve"> SEQ Рисунок \* ARABIC </w:instrText>
      </w:r>
      <w:r w:rsidR="0014590D" w:rsidRPr="00EB2035">
        <w:rPr>
          <w:rFonts w:ascii="Times New Roman" w:hAnsi="Times New Roman" w:cs="Times New Roman"/>
          <w:b/>
          <w:i w:val="0"/>
        </w:rPr>
        <w:fldChar w:fldCharType="separate"/>
      </w:r>
      <w:r w:rsidR="00D66DA8">
        <w:rPr>
          <w:rFonts w:ascii="Times New Roman" w:hAnsi="Times New Roman" w:cs="Times New Roman"/>
          <w:b/>
          <w:i w:val="0"/>
          <w:noProof/>
        </w:rPr>
        <w:t>164</w:t>
      </w:r>
      <w:r w:rsidR="0014590D" w:rsidRPr="00EB2035">
        <w:rPr>
          <w:rFonts w:ascii="Times New Roman" w:hAnsi="Times New Roman" w:cs="Times New Roman"/>
          <w:b/>
          <w:i w:val="0"/>
        </w:rPr>
        <w:fldChar w:fldCharType="end"/>
      </w:r>
      <w:bookmarkEnd w:id="234"/>
      <w:r w:rsidRPr="00EB2035">
        <w:rPr>
          <w:rFonts w:ascii="Times New Roman" w:hAnsi="Times New Roman" w:cs="Times New Roman"/>
          <w:b/>
          <w:i w:val="0"/>
        </w:rPr>
        <w:t xml:space="preserve"> </w:t>
      </w:r>
      <w:r>
        <w:rPr>
          <w:rFonts w:ascii="Times New Roman" w:hAnsi="Times New Roman" w:cs="Times New Roman"/>
          <w:b/>
          <w:i w:val="0"/>
          <w:sz w:val="22"/>
          <w:szCs w:val="22"/>
        </w:rPr>
        <w:t>-</w:t>
      </w:r>
      <w:r w:rsidRPr="00EB2035">
        <w:rPr>
          <w:rFonts w:ascii="Times New Roman" w:hAnsi="Times New Roman" w:cs="Times New Roman"/>
          <w:b/>
          <w:i w:val="0"/>
        </w:rPr>
        <w:t xml:space="preserve"> Настройки ЛИ в режиме ГГС</w:t>
      </w:r>
    </w:p>
    <w:p w:rsidR="00217693" w:rsidRDefault="00217693" w:rsidP="00217693">
      <w:pPr>
        <w:spacing w:after="0" w:line="240" w:lineRule="auto"/>
        <w:ind w:left="720"/>
        <w:jc w:val="both"/>
        <w:rPr>
          <w:rFonts w:ascii="Times New Roman" w:hAnsi="Times New Roman"/>
          <w:sz w:val="24"/>
          <w:szCs w:val="24"/>
        </w:rPr>
      </w:pPr>
    </w:p>
    <w:p w:rsidR="00E24CF5" w:rsidRDefault="00513D6C" w:rsidP="00B17DCE">
      <w:pPr>
        <w:spacing w:after="0" w:line="240" w:lineRule="auto"/>
        <w:ind w:left="720" w:hanging="436"/>
        <w:jc w:val="both"/>
        <w:rPr>
          <w:rFonts w:ascii="Times New Roman" w:hAnsi="Times New Roman"/>
          <w:sz w:val="24"/>
          <w:szCs w:val="24"/>
        </w:rPr>
      </w:pPr>
      <w:r>
        <w:rPr>
          <w:rFonts w:ascii="Times New Roman" w:hAnsi="Times New Roman"/>
          <w:sz w:val="24"/>
          <w:szCs w:val="24"/>
        </w:rPr>
        <w:br w:type="page"/>
      </w:r>
      <w:r w:rsidR="00E24CF5">
        <w:rPr>
          <w:rFonts w:ascii="Times New Roman" w:hAnsi="Times New Roman"/>
          <w:sz w:val="24"/>
          <w:szCs w:val="24"/>
        </w:rPr>
        <w:lastRenderedPageBreak/>
        <w:t>Для плат ЛИ 1.0 и ЛИ-Т 1.0 возможны следующие конфигурации:</w:t>
      </w:r>
    </w:p>
    <w:p w:rsidR="00B17DCE" w:rsidRDefault="00B17DCE" w:rsidP="00B17DCE">
      <w:pPr>
        <w:spacing w:after="0" w:line="240" w:lineRule="auto"/>
        <w:ind w:left="720" w:hanging="436"/>
        <w:jc w:val="both"/>
        <w:rPr>
          <w:rFonts w:ascii="Times New Roman" w:hAnsi="Times New Roman"/>
          <w:sz w:val="24"/>
          <w:szCs w:val="24"/>
        </w:rPr>
      </w:pPr>
    </w:p>
    <w:tbl>
      <w:tblPr>
        <w:tblW w:w="0" w:type="auto"/>
        <w:tblInd w:w="55" w:type="dxa"/>
        <w:tblLayout w:type="fixed"/>
        <w:tblCellMar>
          <w:top w:w="55" w:type="dxa"/>
          <w:left w:w="55" w:type="dxa"/>
          <w:bottom w:w="55" w:type="dxa"/>
          <w:right w:w="55" w:type="dxa"/>
        </w:tblCellMar>
        <w:tblLook w:val="0000"/>
      </w:tblPr>
      <w:tblGrid>
        <w:gridCol w:w="396"/>
        <w:gridCol w:w="4361"/>
        <w:gridCol w:w="1200"/>
        <w:gridCol w:w="1125"/>
        <w:gridCol w:w="1136"/>
        <w:gridCol w:w="1155"/>
      </w:tblGrid>
      <w:tr w:rsidR="00E24CF5" w:rsidTr="00A64E94">
        <w:tc>
          <w:tcPr>
            <w:tcW w:w="396" w:type="dxa"/>
            <w:tcBorders>
              <w:top w:val="single" w:sz="1" w:space="0" w:color="000000"/>
              <w:left w:val="single" w:sz="1" w:space="0" w:color="000000"/>
              <w:bottom w:val="single" w:sz="1" w:space="0" w:color="000000"/>
            </w:tcBorders>
            <w:shd w:val="clear" w:color="auto" w:fill="auto"/>
          </w:tcPr>
          <w:p w:rsidR="00E24CF5" w:rsidRDefault="00E24CF5" w:rsidP="00B17DCE">
            <w:pPr>
              <w:pStyle w:val="afc"/>
              <w:spacing w:after="0" w:line="240" w:lineRule="auto"/>
              <w:jc w:val="center"/>
            </w:pPr>
            <w:r>
              <w:rPr>
                <w:rFonts w:ascii="Times New Roman" w:hAnsi="Times New Roman"/>
                <w:sz w:val="24"/>
                <w:szCs w:val="24"/>
              </w:rPr>
              <w:t>№</w:t>
            </w:r>
          </w:p>
        </w:tc>
        <w:tc>
          <w:tcPr>
            <w:tcW w:w="4361" w:type="dxa"/>
            <w:tcBorders>
              <w:top w:val="single" w:sz="1" w:space="0" w:color="000000"/>
              <w:left w:val="single" w:sz="1" w:space="0" w:color="000000"/>
              <w:bottom w:val="single" w:sz="1" w:space="0" w:color="000000"/>
            </w:tcBorders>
            <w:shd w:val="clear" w:color="auto" w:fill="auto"/>
          </w:tcPr>
          <w:p w:rsidR="00E24CF5" w:rsidRDefault="00E24CF5" w:rsidP="00B17DCE">
            <w:pPr>
              <w:pStyle w:val="afc"/>
              <w:spacing w:after="0" w:line="240" w:lineRule="auto"/>
              <w:jc w:val="center"/>
            </w:pPr>
            <w:r>
              <w:rPr>
                <w:rFonts w:ascii="Times New Roman" w:hAnsi="Times New Roman"/>
                <w:sz w:val="24"/>
                <w:szCs w:val="24"/>
              </w:rPr>
              <w:t>Описание</w:t>
            </w:r>
          </w:p>
        </w:tc>
        <w:tc>
          <w:tcPr>
            <w:tcW w:w="1200" w:type="dxa"/>
            <w:tcBorders>
              <w:top w:val="single" w:sz="1" w:space="0" w:color="000000"/>
              <w:left w:val="single" w:sz="1" w:space="0" w:color="000000"/>
              <w:bottom w:val="single" w:sz="1" w:space="0" w:color="000000"/>
            </w:tcBorders>
            <w:shd w:val="clear" w:color="auto" w:fill="auto"/>
          </w:tcPr>
          <w:p w:rsidR="00E24CF5" w:rsidRDefault="00E24CF5" w:rsidP="00B17DCE">
            <w:pPr>
              <w:pStyle w:val="afc"/>
              <w:spacing w:after="0" w:line="240" w:lineRule="auto"/>
              <w:jc w:val="center"/>
            </w:pPr>
            <w:r>
              <w:rPr>
                <w:rFonts w:ascii="Times New Roman" w:hAnsi="Times New Roman"/>
                <w:sz w:val="24"/>
                <w:szCs w:val="24"/>
              </w:rPr>
              <w:t>Параметр</w:t>
            </w:r>
          </w:p>
          <w:p w:rsidR="00E24CF5" w:rsidRDefault="00E24CF5" w:rsidP="00B17DCE">
            <w:pPr>
              <w:pStyle w:val="afc"/>
              <w:spacing w:after="0" w:line="240" w:lineRule="auto"/>
              <w:jc w:val="center"/>
            </w:pPr>
            <w:r>
              <w:rPr>
                <w:rFonts w:ascii="Times New Roman" w:hAnsi="Times New Roman"/>
                <w:sz w:val="24"/>
                <w:szCs w:val="24"/>
              </w:rPr>
              <w:t>«channel»</w:t>
            </w:r>
          </w:p>
        </w:tc>
        <w:tc>
          <w:tcPr>
            <w:tcW w:w="1125" w:type="dxa"/>
            <w:tcBorders>
              <w:top w:val="single" w:sz="1" w:space="0" w:color="000000"/>
              <w:left w:val="single" w:sz="1" w:space="0" w:color="000000"/>
              <w:bottom w:val="single" w:sz="1" w:space="0" w:color="000000"/>
            </w:tcBorders>
            <w:shd w:val="clear" w:color="auto" w:fill="auto"/>
          </w:tcPr>
          <w:p w:rsidR="00E24CF5" w:rsidRDefault="00E24CF5" w:rsidP="00B17DCE">
            <w:pPr>
              <w:pStyle w:val="afc"/>
              <w:spacing w:after="0" w:line="240" w:lineRule="auto"/>
              <w:jc w:val="center"/>
            </w:pPr>
            <w:r>
              <w:rPr>
                <w:rFonts w:ascii="Times New Roman" w:hAnsi="Times New Roman"/>
                <w:sz w:val="24"/>
                <w:szCs w:val="24"/>
              </w:rPr>
              <w:t>Параметр</w:t>
            </w:r>
          </w:p>
          <w:p w:rsidR="00E24CF5" w:rsidRDefault="00E24CF5" w:rsidP="00B17DCE">
            <w:pPr>
              <w:pStyle w:val="afc"/>
              <w:spacing w:after="0" w:line="240" w:lineRule="auto"/>
              <w:jc w:val="center"/>
            </w:pPr>
            <w:r>
              <w:rPr>
                <w:rFonts w:ascii="Times New Roman" w:hAnsi="Times New Roman"/>
                <w:sz w:val="24"/>
                <w:szCs w:val="24"/>
              </w:rPr>
              <w:t>«wire»</w:t>
            </w:r>
          </w:p>
        </w:tc>
        <w:tc>
          <w:tcPr>
            <w:tcW w:w="1136" w:type="dxa"/>
            <w:tcBorders>
              <w:top w:val="single" w:sz="1" w:space="0" w:color="000000"/>
              <w:left w:val="single" w:sz="1" w:space="0" w:color="000000"/>
              <w:bottom w:val="single" w:sz="1" w:space="0" w:color="000000"/>
            </w:tcBorders>
            <w:shd w:val="clear" w:color="auto" w:fill="auto"/>
          </w:tcPr>
          <w:p w:rsidR="00E24CF5" w:rsidRDefault="00E24CF5" w:rsidP="00B17DCE">
            <w:pPr>
              <w:pStyle w:val="afc"/>
              <w:spacing w:after="0" w:line="240" w:lineRule="auto"/>
              <w:jc w:val="center"/>
            </w:pPr>
            <w:r>
              <w:rPr>
                <w:rFonts w:ascii="Times New Roman" w:hAnsi="Times New Roman"/>
                <w:sz w:val="24"/>
                <w:szCs w:val="24"/>
              </w:rPr>
              <w:t>Параметр</w:t>
            </w:r>
          </w:p>
          <w:p w:rsidR="00E24CF5" w:rsidRDefault="00E24CF5" w:rsidP="00B17DCE">
            <w:pPr>
              <w:pStyle w:val="afc"/>
              <w:spacing w:after="0" w:line="240" w:lineRule="auto"/>
              <w:jc w:val="center"/>
            </w:pPr>
            <w:r>
              <w:rPr>
                <w:rFonts w:ascii="Times New Roman" w:hAnsi="Times New Roman"/>
                <w:sz w:val="24"/>
                <w:szCs w:val="24"/>
              </w:rPr>
              <w:t>«channel»</w:t>
            </w:r>
          </w:p>
        </w:tc>
        <w:tc>
          <w:tcPr>
            <w:tcW w:w="1155" w:type="dxa"/>
            <w:tcBorders>
              <w:top w:val="single" w:sz="1" w:space="0" w:color="000000"/>
              <w:left w:val="single" w:sz="1" w:space="0" w:color="000000"/>
              <w:bottom w:val="single" w:sz="1" w:space="0" w:color="000000"/>
              <w:right w:val="single" w:sz="1" w:space="0" w:color="000000"/>
            </w:tcBorders>
            <w:shd w:val="clear" w:color="auto" w:fill="auto"/>
          </w:tcPr>
          <w:p w:rsidR="00E24CF5" w:rsidRDefault="00E24CF5" w:rsidP="00B17DCE">
            <w:pPr>
              <w:pStyle w:val="afc"/>
              <w:spacing w:after="0" w:line="240" w:lineRule="auto"/>
              <w:jc w:val="center"/>
            </w:pPr>
            <w:r>
              <w:rPr>
                <w:rFonts w:ascii="Times New Roman" w:hAnsi="Times New Roman"/>
                <w:sz w:val="24"/>
                <w:szCs w:val="24"/>
              </w:rPr>
              <w:t>Параметр</w:t>
            </w:r>
          </w:p>
          <w:p w:rsidR="00E24CF5" w:rsidRDefault="00E24CF5" w:rsidP="00B17DCE">
            <w:pPr>
              <w:pStyle w:val="afc"/>
              <w:spacing w:after="0" w:line="240" w:lineRule="auto"/>
              <w:jc w:val="center"/>
            </w:pPr>
            <w:r>
              <w:rPr>
                <w:rFonts w:ascii="Times New Roman" w:hAnsi="Times New Roman"/>
                <w:sz w:val="24"/>
                <w:szCs w:val="24"/>
              </w:rPr>
              <w:t>«wire»</w:t>
            </w:r>
          </w:p>
        </w:tc>
      </w:tr>
      <w:tr w:rsidR="00E24CF5" w:rsidTr="00A64E94">
        <w:tc>
          <w:tcPr>
            <w:tcW w:w="396" w:type="dxa"/>
            <w:tcBorders>
              <w:left w:val="single" w:sz="1" w:space="0" w:color="000000"/>
              <w:bottom w:val="single" w:sz="1" w:space="0" w:color="000000"/>
            </w:tcBorders>
            <w:shd w:val="clear" w:color="auto" w:fill="auto"/>
          </w:tcPr>
          <w:p w:rsidR="00E24CF5" w:rsidRDefault="00E24CF5" w:rsidP="00B17DCE">
            <w:pPr>
              <w:pStyle w:val="afc"/>
              <w:spacing w:after="0" w:line="240" w:lineRule="auto"/>
              <w:jc w:val="both"/>
            </w:pPr>
            <w:r>
              <w:rPr>
                <w:rFonts w:ascii="Times New Roman" w:hAnsi="Times New Roman"/>
                <w:sz w:val="24"/>
                <w:szCs w:val="24"/>
              </w:rPr>
              <w:t>1</w:t>
            </w:r>
          </w:p>
        </w:tc>
        <w:tc>
          <w:tcPr>
            <w:tcW w:w="4361" w:type="dxa"/>
            <w:tcBorders>
              <w:left w:val="single" w:sz="1" w:space="0" w:color="000000"/>
              <w:bottom w:val="single" w:sz="1" w:space="0" w:color="000000"/>
            </w:tcBorders>
            <w:shd w:val="clear" w:color="auto" w:fill="auto"/>
          </w:tcPr>
          <w:p w:rsidR="00E24CF5" w:rsidRDefault="00E24CF5" w:rsidP="00B17DCE">
            <w:pPr>
              <w:spacing w:after="0" w:line="240" w:lineRule="auto"/>
              <w:jc w:val="both"/>
            </w:pPr>
            <w:r>
              <w:rPr>
                <w:rFonts w:ascii="Times New Roman" w:hAnsi="Times New Roman"/>
                <w:sz w:val="24"/>
                <w:szCs w:val="24"/>
              </w:rPr>
              <w:t>Один двухпроводный канал</w:t>
            </w:r>
          </w:p>
        </w:tc>
        <w:tc>
          <w:tcPr>
            <w:tcW w:w="1200" w:type="dxa"/>
            <w:tcBorders>
              <w:left w:val="single" w:sz="1" w:space="0" w:color="000000"/>
              <w:bottom w:val="single" w:sz="1" w:space="0" w:color="000000"/>
            </w:tcBorders>
            <w:shd w:val="clear" w:color="auto" w:fill="auto"/>
          </w:tcPr>
          <w:p w:rsidR="00E24CF5" w:rsidRDefault="00E24CF5" w:rsidP="00B17DCE">
            <w:pPr>
              <w:pStyle w:val="afc"/>
              <w:spacing w:after="0" w:line="240" w:lineRule="auto"/>
              <w:jc w:val="center"/>
            </w:pPr>
            <w:r>
              <w:rPr>
                <w:rFonts w:ascii="Times New Roman" w:hAnsi="Times New Roman"/>
                <w:sz w:val="24"/>
                <w:szCs w:val="24"/>
              </w:rPr>
              <w:t>0</w:t>
            </w:r>
          </w:p>
        </w:tc>
        <w:tc>
          <w:tcPr>
            <w:tcW w:w="1125" w:type="dxa"/>
            <w:tcBorders>
              <w:left w:val="single" w:sz="1" w:space="0" w:color="000000"/>
              <w:bottom w:val="single" w:sz="1" w:space="0" w:color="000000"/>
            </w:tcBorders>
            <w:shd w:val="clear" w:color="auto" w:fill="auto"/>
          </w:tcPr>
          <w:p w:rsidR="00E24CF5" w:rsidRDefault="00E24CF5" w:rsidP="00B17DCE">
            <w:pPr>
              <w:spacing w:after="0" w:line="240" w:lineRule="auto"/>
              <w:jc w:val="center"/>
            </w:pPr>
            <w:r>
              <w:rPr>
                <w:rFonts w:ascii="Times New Roman" w:hAnsi="Times New Roman"/>
                <w:sz w:val="24"/>
                <w:szCs w:val="24"/>
              </w:rPr>
              <w:t>2-wire</w:t>
            </w:r>
          </w:p>
        </w:tc>
        <w:tc>
          <w:tcPr>
            <w:tcW w:w="1136" w:type="dxa"/>
            <w:tcBorders>
              <w:left w:val="single" w:sz="1" w:space="0" w:color="000000"/>
              <w:bottom w:val="single" w:sz="1" w:space="0" w:color="000000"/>
            </w:tcBorders>
            <w:shd w:val="clear" w:color="auto" w:fill="auto"/>
          </w:tcPr>
          <w:p w:rsidR="00E24CF5" w:rsidRDefault="00E24CF5" w:rsidP="00B17DCE">
            <w:pPr>
              <w:pStyle w:val="afc"/>
              <w:snapToGrid w:val="0"/>
              <w:spacing w:after="0" w:line="240" w:lineRule="auto"/>
              <w:jc w:val="center"/>
              <w:rPr>
                <w:rFonts w:ascii="Times New Roman" w:hAnsi="Times New Roman"/>
                <w:sz w:val="24"/>
                <w:szCs w:val="24"/>
              </w:rPr>
            </w:pPr>
          </w:p>
        </w:tc>
        <w:tc>
          <w:tcPr>
            <w:tcW w:w="1155" w:type="dxa"/>
            <w:tcBorders>
              <w:left w:val="single" w:sz="1" w:space="0" w:color="000000"/>
              <w:bottom w:val="single" w:sz="1" w:space="0" w:color="000000"/>
              <w:right w:val="single" w:sz="1" w:space="0" w:color="000000"/>
            </w:tcBorders>
            <w:shd w:val="clear" w:color="auto" w:fill="auto"/>
          </w:tcPr>
          <w:p w:rsidR="00E24CF5" w:rsidRDefault="00E24CF5" w:rsidP="00B17DCE">
            <w:pPr>
              <w:pStyle w:val="afc"/>
              <w:snapToGrid w:val="0"/>
              <w:spacing w:after="0" w:line="240" w:lineRule="auto"/>
              <w:jc w:val="center"/>
              <w:rPr>
                <w:rFonts w:ascii="Times New Roman" w:hAnsi="Times New Roman"/>
                <w:sz w:val="24"/>
                <w:szCs w:val="24"/>
              </w:rPr>
            </w:pPr>
          </w:p>
        </w:tc>
      </w:tr>
      <w:tr w:rsidR="00E24CF5" w:rsidTr="00A64E94">
        <w:tc>
          <w:tcPr>
            <w:tcW w:w="396" w:type="dxa"/>
            <w:tcBorders>
              <w:left w:val="single" w:sz="1" w:space="0" w:color="000000"/>
              <w:bottom w:val="single" w:sz="1" w:space="0" w:color="000000"/>
            </w:tcBorders>
            <w:shd w:val="clear" w:color="auto" w:fill="auto"/>
          </w:tcPr>
          <w:p w:rsidR="00E24CF5" w:rsidRDefault="00E24CF5" w:rsidP="00B17DCE">
            <w:pPr>
              <w:pStyle w:val="afc"/>
              <w:spacing w:after="0" w:line="240" w:lineRule="auto"/>
              <w:jc w:val="both"/>
            </w:pPr>
            <w:r>
              <w:rPr>
                <w:rFonts w:ascii="Times New Roman" w:hAnsi="Times New Roman"/>
                <w:sz w:val="24"/>
                <w:szCs w:val="24"/>
              </w:rPr>
              <w:t>2</w:t>
            </w:r>
          </w:p>
        </w:tc>
        <w:tc>
          <w:tcPr>
            <w:tcW w:w="4361" w:type="dxa"/>
            <w:tcBorders>
              <w:left w:val="single" w:sz="1" w:space="0" w:color="000000"/>
              <w:bottom w:val="single" w:sz="1" w:space="0" w:color="000000"/>
            </w:tcBorders>
            <w:shd w:val="clear" w:color="auto" w:fill="auto"/>
          </w:tcPr>
          <w:p w:rsidR="00E24CF5" w:rsidRDefault="00E24CF5" w:rsidP="00B17DCE">
            <w:pPr>
              <w:spacing w:after="0" w:line="240" w:lineRule="auto"/>
              <w:jc w:val="both"/>
            </w:pPr>
            <w:r>
              <w:rPr>
                <w:rFonts w:ascii="Times New Roman" w:hAnsi="Times New Roman"/>
                <w:sz w:val="24"/>
                <w:szCs w:val="24"/>
              </w:rPr>
              <w:t>Два двухпроводных канала</w:t>
            </w:r>
          </w:p>
        </w:tc>
        <w:tc>
          <w:tcPr>
            <w:tcW w:w="1200" w:type="dxa"/>
            <w:tcBorders>
              <w:left w:val="single" w:sz="1" w:space="0" w:color="000000"/>
              <w:bottom w:val="single" w:sz="1" w:space="0" w:color="000000"/>
            </w:tcBorders>
            <w:shd w:val="clear" w:color="auto" w:fill="auto"/>
          </w:tcPr>
          <w:p w:rsidR="00E24CF5" w:rsidRDefault="00E24CF5" w:rsidP="00B17DCE">
            <w:pPr>
              <w:pStyle w:val="afc"/>
              <w:spacing w:after="0" w:line="240" w:lineRule="auto"/>
              <w:jc w:val="center"/>
            </w:pPr>
            <w:r>
              <w:rPr>
                <w:rFonts w:ascii="Times New Roman" w:hAnsi="Times New Roman"/>
                <w:sz w:val="24"/>
                <w:szCs w:val="24"/>
              </w:rPr>
              <w:t>0</w:t>
            </w:r>
          </w:p>
        </w:tc>
        <w:tc>
          <w:tcPr>
            <w:tcW w:w="1125" w:type="dxa"/>
            <w:tcBorders>
              <w:left w:val="single" w:sz="1" w:space="0" w:color="000000"/>
              <w:bottom w:val="single" w:sz="1" w:space="0" w:color="000000"/>
            </w:tcBorders>
            <w:shd w:val="clear" w:color="auto" w:fill="auto"/>
          </w:tcPr>
          <w:p w:rsidR="00E24CF5" w:rsidRDefault="00E24CF5" w:rsidP="00B17DCE">
            <w:pPr>
              <w:spacing w:after="0" w:line="240" w:lineRule="auto"/>
              <w:jc w:val="center"/>
            </w:pPr>
            <w:r>
              <w:rPr>
                <w:rFonts w:ascii="Times New Roman" w:hAnsi="Times New Roman"/>
                <w:sz w:val="24"/>
                <w:szCs w:val="24"/>
              </w:rPr>
              <w:t>2-wire</w:t>
            </w:r>
          </w:p>
        </w:tc>
        <w:tc>
          <w:tcPr>
            <w:tcW w:w="1136" w:type="dxa"/>
            <w:tcBorders>
              <w:left w:val="single" w:sz="1" w:space="0" w:color="000000"/>
              <w:bottom w:val="single" w:sz="1" w:space="0" w:color="000000"/>
            </w:tcBorders>
            <w:shd w:val="clear" w:color="auto" w:fill="auto"/>
          </w:tcPr>
          <w:p w:rsidR="00E24CF5" w:rsidRDefault="00E24CF5" w:rsidP="00B17DCE">
            <w:pPr>
              <w:pStyle w:val="afc"/>
              <w:spacing w:after="0" w:line="240" w:lineRule="auto"/>
              <w:jc w:val="center"/>
            </w:pPr>
            <w:r>
              <w:rPr>
                <w:rFonts w:ascii="Times New Roman" w:hAnsi="Times New Roman"/>
                <w:sz w:val="24"/>
                <w:szCs w:val="24"/>
              </w:rPr>
              <w:t>1</w:t>
            </w:r>
          </w:p>
        </w:tc>
        <w:tc>
          <w:tcPr>
            <w:tcW w:w="1155" w:type="dxa"/>
            <w:tcBorders>
              <w:left w:val="single" w:sz="1" w:space="0" w:color="000000"/>
              <w:bottom w:val="single" w:sz="1" w:space="0" w:color="000000"/>
              <w:right w:val="single" w:sz="1" w:space="0" w:color="000000"/>
            </w:tcBorders>
            <w:shd w:val="clear" w:color="auto" w:fill="auto"/>
          </w:tcPr>
          <w:p w:rsidR="00E24CF5" w:rsidRDefault="00E24CF5" w:rsidP="00B17DCE">
            <w:pPr>
              <w:spacing w:after="0" w:line="240" w:lineRule="auto"/>
              <w:jc w:val="center"/>
            </w:pPr>
            <w:r>
              <w:rPr>
                <w:rFonts w:ascii="Times New Roman" w:hAnsi="Times New Roman"/>
                <w:sz w:val="24"/>
                <w:szCs w:val="24"/>
              </w:rPr>
              <w:t>2-wire</w:t>
            </w:r>
          </w:p>
        </w:tc>
      </w:tr>
      <w:tr w:rsidR="00E24CF5" w:rsidTr="00A64E94">
        <w:tc>
          <w:tcPr>
            <w:tcW w:w="396" w:type="dxa"/>
            <w:tcBorders>
              <w:left w:val="single" w:sz="1" w:space="0" w:color="000000"/>
              <w:bottom w:val="single" w:sz="1" w:space="0" w:color="000000"/>
            </w:tcBorders>
            <w:shd w:val="clear" w:color="auto" w:fill="auto"/>
          </w:tcPr>
          <w:p w:rsidR="00E24CF5" w:rsidRDefault="00E24CF5" w:rsidP="00B17DCE">
            <w:pPr>
              <w:pStyle w:val="afc"/>
              <w:spacing w:after="0" w:line="240" w:lineRule="auto"/>
              <w:jc w:val="both"/>
            </w:pPr>
            <w:r>
              <w:rPr>
                <w:rFonts w:ascii="Times New Roman" w:hAnsi="Times New Roman"/>
                <w:sz w:val="24"/>
                <w:szCs w:val="24"/>
              </w:rPr>
              <w:t>3</w:t>
            </w:r>
          </w:p>
        </w:tc>
        <w:tc>
          <w:tcPr>
            <w:tcW w:w="4361" w:type="dxa"/>
            <w:tcBorders>
              <w:left w:val="single" w:sz="1" w:space="0" w:color="000000"/>
              <w:bottom w:val="single" w:sz="1" w:space="0" w:color="000000"/>
            </w:tcBorders>
            <w:shd w:val="clear" w:color="auto" w:fill="auto"/>
          </w:tcPr>
          <w:p w:rsidR="00E24CF5" w:rsidRDefault="00E24CF5" w:rsidP="00B17DCE">
            <w:pPr>
              <w:spacing w:after="0" w:line="240" w:lineRule="auto"/>
              <w:jc w:val="both"/>
            </w:pPr>
            <w:r>
              <w:rPr>
                <w:rFonts w:ascii="Times New Roman" w:hAnsi="Times New Roman"/>
                <w:sz w:val="24"/>
                <w:szCs w:val="24"/>
              </w:rPr>
              <w:t>Один четырехпроводный канал</w:t>
            </w:r>
          </w:p>
        </w:tc>
        <w:tc>
          <w:tcPr>
            <w:tcW w:w="1200" w:type="dxa"/>
            <w:tcBorders>
              <w:left w:val="single" w:sz="1" w:space="0" w:color="000000"/>
              <w:bottom w:val="single" w:sz="1" w:space="0" w:color="000000"/>
            </w:tcBorders>
            <w:shd w:val="clear" w:color="auto" w:fill="auto"/>
          </w:tcPr>
          <w:p w:rsidR="00E24CF5" w:rsidRDefault="00E24CF5" w:rsidP="00B17DCE">
            <w:pPr>
              <w:pStyle w:val="afc"/>
              <w:spacing w:after="0" w:line="240" w:lineRule="auto"/>
              <w:jc w:val="center"/>
            </w:pPr>
            <w:r>
              <w:rPr>
                <w:rFonts w:ascii="Times New Roman" w:hAnsi="Times New Roman"/>
                <w:sz w:val="24"/>
                <w:szCs w:val="24"/>
              </w:rPr>
              <w:t>0</w:t>
            </w:r>
          </w:p>
        </w:tc>
        <w:tc>
          <w:tcPr>
            <w:tcW w:w="1125" w:type="dxa"/>
            <w:tcBorders>
              <w:left w:val="single" w:sz="1" w:space="0" w:color="000000"/>
              <w:bottom w:val="single" w:sz="1" w:space="0" w:color="000000"/>
            </w:tcBorders>
            <w:shd w:val="clear" w:color="auto" w:fill="auto"/>
          </w:tcPr>
          <w:p w:rsidR="00E24CF5" w:rsidRDefault="00E24CF5" w:rsidP="00B17DCE">
            <w:pPr>
              <w:spacing w:after="0" w:line="240" w:lineRule="auto"/>
              <w:jc w:val="center"/>
            </w:pPr>
            <w:r>
              <w:rPr>
                <w:rFonts w:ascii="Times New Roman" w:hAnsi="Times New Roman"/>
                <w:sz w:val="24"/>
                <w:szCs w:val="24"/>
              </w:rPr>
              <w:t>4-wire</w:t>
            </w:r>
          </w:p>
        </w:tc>
        <w:tc>
          <w:tcPr>
            <w:tcW w:w="1136" w:type="dxa"/>
            <w:tcBorders>
              <w:left w:val="single" w:sz="1" w:space="0" w:color="000000"/>
              <w:bottom w:val="single" w:sz="1" w:space="0" w:color="000000"/>
            </w:tcBorders>
            <w:shd w:val="clear" w:color="auto" w:fill="auto"/>
          </w:tcPr>
          <w:p w:rsidR="00E24CF5" w:rsidRDefault="00E24CF5" w:rsidP="00B17DCE">
            <w:pPr>
              <w:pStyle w:val="afc"/>
              <w:snapToGrid w:val="0"/>
              <w:spacing w:after="0" w:line="240" w:lineRule="auto"/>
              <w:jc w:val="center"/>
              <w:rPr>
                <w:rFonts w:ascii="Times New Roman" w:hAnsi="Times New Roman"/>
                <w:sz w:val="24"/>
                <w:szCs w:val="24"/>
              </w:rPr>
            </w:pPr>
          </w:p>
        </w:tc>
        <w:tc>
          <w:tcPr>
            <w:tcW w:w="1155" w:type="dxa"/>
            <w:tcBorders>
              <w:left w:val="single" w:sz="1" w:space="0" w:color="000000"/>
              <w:bottom w:val="single" w:sz="1" w:space="0" w:color="000000"/>
              <w:right w:val="single" w:sz="1" w:space="0" w:color="000000"/>
            </w:tcBorders>
            <w:shd w:val="clear" w:color="auto" w:fill="auto"/>
          </w:tcPr>
          <w:p w:rsidR="00E24CF5" w:rsidRDefault="00E24CF5" w:rsidP="00B17DCE">
            <w:pPr>
              <w:pStyle w:val="afc"/>
              <w:snapToGrid w:val="0"/>
              <w:spacing w:after="0" w:line="240" w:lineRule="auto"/>
              <w:jc w:val="center"/>
              <w:rPr>
                <w:rFonts w:ascii="Times New Roman" w:hAnsi="Times New Roman"/>
                <w:sz w:val="24"/>
                <w:szCs w:val="24"/>
              </w:rPr>
            </w:pPr>
          </w:p>
        </w:tc>
      </w:tr>
    </w:tbl>
    <w:p w:rsidR="00E24CF5" w:rsidRDefault="00E24CF5" w:rsidP="001938A2">
      <w:pPr>
        <w:spacing w:after="0" w:line="240" w:lineRule="auto"/>
        <w:jc w:val="both"/>
      </w:pPr>
      <w:r>
        <w:rPr>
          <w:rFonts w:ascii="Times New Roman" w:hAnsi="Times New Roman"/>
          <w:sz w:val="24"/>
          <w:szCs w:val="24"/>
        </w:rPr>
        <w:tab/>
      </w:r>
    </w:p>
    <w:p w:rsidR="00E24CF5" w:rsidRDefault="00E24CF5" w:rsidP="00474B34">
      <w:pPr>
        <w:spacing w:after="0" w:line="240" w:lineRule="auto"/>
        <w:ind w:firstLine="284"/>
        <w:jc w:val="both"/>
      </w:pPr>
      <w:r>
        <w:rPr>
          <w:rFonts w:ascii="Times New Roman" w:hAnsi="Times New Roman"/>
          <w:sz w:val="24"/>
          <w:szCs w:val="24"/>
        </w:rPr>
        <w:t xml:space="preserve">Варианты настройки с двумя каналами разной проводности, когда один канал двухпроводный, а другой  четырехпроводный для плат ЛИ 1.0 и ЛИ-Т 1.0  недопустим. В таком случае будет настроен только канал с номером </w:t>
      </w:r>
      <w:r w:rsidR="00474B34">
        <w:rPr>
          <w:rFonts w:ascii="Times New Roman" w:hAnsi="Times New Roman"/>
          <w:sz w:val="24"/>
          <w:szCs w:val="24"/>
        </w:rPr>
        <w:t>«</w:t>
      </w:r>
      <w:r>
        <w:rPr>
          <w:rFonts w:ascii="Times New Roman" w:hAnsi="Times New Roman"/>
          <w:sz w:val="24"/>
          <w:szCs w:val="24"/>
        </w:rPr>
        <w:t>0</w:t>
      </w:r>
      <w:r w:rsidR="00474B34">
        <w:rPr>
          <w:rFonts w:ascii="Times New Roman" w:hAnsi="Times New Roman"/>
          <w:sz w:val="24"/>
          <w:szCs w:val="24"/>
        </w:rPr>
        <w:t>»</w:t>
      </w:r>
      <w:r>
        <w:rPr>
          <w:rFonts w:ascii="Times New Roman" w:hAnsi="Times New Roman"/>
          <w:sz w:val="24"/>
          <w:szCs w:val="24"/>
        </w:rPr>
        <w:t xml:space="preserve">, а канал с номером </w:t>
      </w:r>
      <w:r w:rsidR="00474B34">
        <w:rPr>
          <w:rFonts w:ascii="Times New Roman" w:hAnsi="Times New Roman"/>
          <w:sz w:val="24"/>
          <w:szCs w:val="24"/>
        </w:rPr>
        <w:t>«</w:t>
      </w:r>
      <w:r>
        <w:rPr>
          <w:rFonts w:ascii="Times New Roman" w:hAnsi="Times New Roman"/>
          <w:sz w:val="24"/>
          <w:szCs w:val="24"/>
        </w:rPr>
        <w:t>1</w:t>
      </w:r>
      <w:r w:rsidR="00474B34">
        <w:rPr>
          <w:rFonts w:ascii="Times New Roman" w:hAnsi="Times New Roman"/>
          <w:sz w:val="24"/>
          <w:szCs w:val="24"/>
        </w:rPr>
        <w:t>»</w:t>
      </w:r>
      <w:r>
        <w:rPr>
          <w:rFonts w:ascii="Times New Roman" w:hAnsi="Times New Roman"/>
          <w:sz w:val="24"/>
          <w:szCs w:val="24"/>
        </w:rPr>
        <w:t xml:space="preserve"> будет проигнорирован.</w:t>
      </w:r>
    </w:p>
    <w:p w:rsidR="00E24CF5" w:rsidRDefault="00E24CF5" w:rsidP="00474B34">
      <w:pPr>
        <w:spacing w:after="0" w:line="240" w:lineRule="auto"/>
        <w:ind w:firstLine="284"/>
        <w:jc w:val="both"/>
      </w:pPr>
      <w:r>
        <w:rPr>
          <w:rFonts w:ascii="Times New Roman" w:hAnsi="Times New Roman"/>
          <w:sz w:val="24"/>
          <w:szCs w:val="24"/>
        </w:rPr>
        <w:t>В режиме ГГС ЛИ 2.0 поддерживает до двух каналов в двухпроводном или четырехпроводном режиме. Если исключить вариант настройки ЛИ без каналов, то возможны все 8 комбинаций настройки каналов.</w:t>
      </w:r>
    </w:p>
    <w:p w:rsidR="00E24CF5" w:rsidRDefault="00E24CF5" w:rsidP="00474B34">
      <w:pPr>
        <w:spacing w:after="0" w:line="240" w:lineRule="auto"/>
        <w:ind w:firstLine="284"/>
        <w:jc w:val="both"/>
      </w:pPr>
      <w:r>
        <w:rPr>
          <w:rFonts w:ascii="Times New Roman" w:hAnsi="Times New Roman"/>
          <w:sz w:val="24"/>
          <w:szCs w:val="24"/>
        </w:rPr>
        <w:t xml:space="preserve">В поле </w:t>
      </w:r>
      <w:r w:rsidRPr="00474B34">
        <w:rPr>
          <w:rFonts w:ascii="Times New Roman" w:hAnsi="Times New Roman"/>
          <w:b/>
          <w:sz w:val="24"/>
          <w:szCs w:val="24"/>
        </w:rPr>
        <w:t>«ggs_type_call»</w:t>
      </w:r>
      <w:r>
        <w:rPr>
          <w:rFonts w:ascii="Times New Roman" w:hAnsi="Times New Roman"/>
          <w:sz w:val="24"/>
          <w:szCs w:val="24"/>
        </w:rPr>
        <w:t xml:space="preserve"> настраивается тип вызова. В режиме ГГС ЛИ поддерживает следующие типы вызова:</w:t>
      </w:r>
    </w:p>
    <w:p w:rsidR="00E24CF5" w:rsidRDefault="002D688B" w:rsidP="00474B34">
      <w:pPr>
        <w:numPr>
          <w:ilvl w:val="0"/>
          <w:numId w:val="3"/>
        </w:numPr>
        <w:spacing w:after="0" w:line="240" w:lineRule="auto"/>
        <w:ind w:left="0" w:firstLine="360"/>
        <w:jc w:val="both"/>
      </w:pPr>
      <w:r>
        <w:rPr>
          <w:rFonts w:ascii="Times New Roman" w:hAnsi="Times New Roman"/>
          <w:b/>
          <w:sz w:val="24"/>
          <w:szCs w:val="24"/>
        </w:rPr>
        <w:t xml:space="preserve">1. </w:t>
      </w:r>
      <w:r w:rsidR="00E24CF5" w:rsidRPr="00474B34">
        <w:rPr>
          <w:rFonts w:ascii="Times New Roman" w:hAnsi="Times New Roman"/>
          <w:b/>
          <w:sz w:val="24"/>
          <w:szCs w:val="24"/>
        </w:rPr>
        <w:t>«Управление по постоянному току</w:t>
      </w:r>
      <w:r w:rsidR="00474B34" w:rsidRPr="00474B34">
        <w:rPr>
          <w:rFonts w:ascii="Times New Roman" w:hAnsi="Times New Roman"/>
          <w:b/>
          <w:sz w:val="24"/>
          <w:szCs w:val="24"/>
        </w:rPr>
        <w:t xml:space="preserve"> </w:t>
      </w:r>
      <w:r w:rsidR="00E24CF5" w:rsidRPr="00474B34">
        <w:rPr>
          <w:rFonts w:ascii="Times New Roman" w:hAnsi="Times New Roman"/>
          <w:b/>
          <w:sz w:val="24"/>
          <w:szCs w:val="24"/>
        </w:rPr>
        <w:t>(DC)»</w:t>
      </w:r>
      <w:r w:rsidR="00474B34">
        <w:rPr>
          <w:rFonts w:ascii="Times New Roman" w:hAnsi="Times New Roman"/>
          <w:b/>
          <w:sz w:val="24"/>
          <w:szCs w:val="24"/>
        </w:rPr>
        <w:t xml:space="preserve"> -</w:t>
      </w:r>
      <w:r w:rsidR="00E24CF5">
        <w:rPr>
          <w:rFonts w:ascii="Times New Roman" w:hAnsi="Times New Roman"/>
          <w:sz w:val="24"/>
          <w:szCs w:val="24"/>
        </w:rPr>
        <w:t xml:space="preserve"> </w:t>
      </w:r>
      <w:r w:rsidR="00474B34">
        <w:rPr>
          <w:rFonts w:ascii="Times New Roman" w:hAnsi="Times New Roman"/>
          <w:sz w:val="24"/>
          <w:szCs w:val="24"/>
        </w:rPr>
        <w:t>э</w:t>
      </w:r>
      <w:r w:rsidR="00E24CF5">
        <w:rPr>
          <w:rFonts w:ascii="Times New Roman" w:hAnsi="Times New Roman"/>
          <w:sz w:val="24"/>
          <w:szCs w:val="24"/>
        </w:rPr>
        <w:t>тот тип сигнализации может работать на двухпроводных и четырехпроводных каналах. Логика работы и напряжения определяются паттерном ЛИ. Данный тип вызо</w:t>
      </w:r>
      <w:r w:rsidR="00474B34">
        <w:rPr>
          <w:rFonts w:ascii="Times New Roman" w:hAnsi="Times New Roman"/>
          <w:sz w:val="24"/>
          <w:szCs w:val="24"/>
        </w:rPr>
        <w:t>ва поддерживается только ЛИ 1.0.</w:t>
      </w:r>
      <w:r w:rsidR="00E24CF5">
        <w:rPr>
          <w:rFonts w:ascii="Times New Roman" w:hAnsi="Times New Roman"/>
          <w:sz w:val="24"/>
          <w:szCs w:val="24"/>
        </w:rPr>
        <w:t xml:space="preserve"> </w:t>
      </w:r>
    </w:p>
    <w:p w:rsidR="00E24CF5" w:rsidRDefault="002D688B" w:rsidP="00474B34">
      <w:pPr>
        <w:numPr>
          <w:ilvl w:val="0"/>
          <w:numId w:val="3"/>
        </w:numPr>
        <w:spacing w:after="0" w:line="240" w:lineRule="auto"/>
        <w:ind w:left="0" w:firstLine="360"/>
        <w:jc w:val="both"/>
      </w:pPr>
      <w:r>
        <w:rPr>
          <w:rFonts w:ascii="Times New Roman" w:hAnsi="Times New Roman"/>
          <w:b/>
          <w:sz w:val="24"/>
          <w:szCs w:val="24"/>
        </w:rPr>
        <w:t xml:space="preserve">2. </w:t>
      </w:r>
      <w:r w:rsidR="00E24CF5" w:rsidRPr="00474B34">
        <w:rPr>
          <w:rFonts w:ascii="Times New Roman" w:hAnsi="Times New Roman"/>
          <w:b/>
          <w:sz w:val="24"/>
          <w:szCs w:val="24"/>
        </w:rPr>
        <w:t>«Управление тональной частотой</w:t>
      </w:r>
      <w:r w:rsidR="00474B34" w:rsidRPr="00474B34">
        <w:rPr>
          <w:rFonts w:ascii="Times New Roman" w:hAnsi="Times New Roman"/>
          <w:b/>
          <w:sz w:val="24"/>
          <w:szCs w:val="24"/>
        </w:rPr>
        <w:t xml:space="preserve"> </w:t>
      </w:r>
      <w:r w:rsidR="00E24CF5" w:rsidRPr="00474B34">
        <w:rPr>
          <w:rFonts w:ascii="Times New Roman" w:hAnsi="Times New Roman"/>
          <w:b/>
          <w:sz w:val="24"/>
          <w:szCs w:val="24"/>
        </w:rPr>
        <w:t>(Tone)»</w:t>
      </w:r>
      <w:r w:rsidR="00474B34">
        <w:rPr>
          <w:rFonts w:ascii="Times New Roman" w:hAnsi="Times New Roman"/>
          <w:sz w:val="24"/>
          <w:szCs w:val="24"/>
        </w:rPr>
        <w:t xml:space="preserve"> </w:t>
      </w:r>
      <w:r w:rsidR="00474B34" w:rsidRPr="00474B34">
        <w:rPr>
          <w:rFonts w:ascii="Times New Roman" w:hAnsi="Times New Roman"/>
          <w:b/>
          <w:sz w:val="24"/>
          <w:szCs w:val="24"/>
        </w:rPr>
        <w:t>-</w:t>
      </w:r>
      <w:r w:rsidR="00E24CF5">
        <w:rPr>
          <w:rFonts w:ascii="Times New Roman" w:hAnsi="Times New Roman"/>
          <w:sz w:val="24"/>
          <w:szCs w:val="24"/>
        </w:rPr>
        <w:t xml:space="preserve"> </w:t>
      </w:r>
      <w:r w:rsidR="00474B34">
        <w:rPr>
          <w:rFonts w:ascii="Times New Roman" w:hAnsi="Times New Roman"/>
          <w:sz w:val="24"/>
          <w:szCs w:val="24"/>
        </w:rPr>
        <w:t>э</w:t>
      </w:r>
      <w:r w:rsidR="00E24CF5">
        <w:rPr>
          <w:rFonts w:ascii="Times New Roman" w:hAnsi="Times New Roman"/>
          <w:sz w:val="24"/>
          <w:szCs w:val="24"/>
        </w:rPr>
        <w:t>тот тип сигнализации может работать на двухпроводных и четырехпроводных каналах. Входящий и исходящий вызов осуществляется за счет генерации тональной частоты. Отбой</w:t>
      </w:r>
      <w:r w:rsidR="00474B34">
        <w:rPr>
          <w:rFonts w:ascii="Times New Roman" w:hAnsi="Times New Roman"/>
          <w:sz w:val="24"/>
          <w:szCs w:val="24"/>
        </w:rPr>
        <w:t xml:space="preserve"> </w:t>
      </w:r>
      <w:r w:rsidR="00E24CF5">
        <w:rPr>
          <w:rFonts w:ascii="Times New Roman" w:hAnsi="Times New Roman"/>
          <w:sz w:val="24"/>
          <w:szCs w:val="24"/>
        </w:rPr>
        <w:t>(занятость) определяется по детектору тональной частоты из линии. Передача занятости осуществляется за счет генерации тональной частоты в линию. Параметры сигнализации устанавливаются для каждого канала в отдельности. Амплитуда тональных частот устанавливается в поле «signal_level» в дБ. Порог срабатывания детектора частоты настраивается в «detector_level» в дБ. Частота тона вызова устанавливается в поле «ggs_tone_call_freq_hz» в Гц. Длительность тона вызова устанавливается в поле «ggs_tone_call_duration_ms» в миллисекундах. Частота тона отбоя/занятости устанавливается в поле «ggs_tone_busy_freq_hz» в Гц. Длительность тона отбоя/занятости устанавливается в поле «ggs_tone_busy_duration_ms» в миллисекундах. Данный тип вызова поддерживается в ЛИ 1.0 и ЛИ 2.0</w:t>
      </w:r>
      <w:r w:rsidR="00474B34">
        <w:rPr>
          <w:rFonts w:ascii="Times New Roman" w:hAnsi="Times New Roman"/>
          <w:sz w:val="24"/>
          <w:szCs w:val="24"/>
        </w:rPr>
        <w:t>.</w:t>
      </w:r>
    </w:p>
    <w:p w:rsidR="00E24CF5" w:rsidRDefault="002D688B" w:rsidP="00474B34">
      <w:pPr>
        <w:numPr>
          <w:ilvl w:val="0"/>
          <w:numId w:val="3"/>
        </w:numPr>
        <w:spacing w:after="0" w:line="240" w:lineRule="auto"/>
        <w:ind w:left="0" w:firstLine="360"/>
        <w:jc w:val="both"/>
      </w:pPr>
      <w:r>
        <w:rPr>
          <w:rFonts w:ascii="Times New Roman" w:hAnsi="Times New Roman"/>
          <w:b/>
          <w:sz w:val="24"/>
          <w:szCs w:val="24"/>
        </w:rPr>
        <w:t xml:space="preserve">3. </w:t>
      </w:r>
      <w:r w:rsidR="00E24CF5" w:rsidRPr="00474B34">
        <w:rPr>
          <w:rFonts w:ascii="Times New Roman" w:hAnsi="Times New Roman"/>
          <w:b/>
          <w:sz w:val="24"/>
          <w:szCs w:val="24"/>
        </w:rPr>
        <w:t>«Управление голосом</w:t>
      </w:r>
      <w:r w:rsidR="00474B34" w:rsidRPr="00474B34">
        <w:rPr>
          <w:rFonts w:ascii="Times New Roman" w:hAnsi="Times New Roman"/>
          <w:b/>
          <w:sz w:val="24"/>
          <w:szCs w:val="24"/>
        </w:rPr>
        <w:t xml:space="preserve"> </w:t>
      </w:r>
      <w:r w:rsidR="00E24CF5" w:rsidRPr="00474B34">
        <w:rPr>
          <w:rFonts w:ascii="Times New Roman" w:hAnsi="Times New Roman"/>
          <w:b/>
          <w:sz w:val="24"/>
          <w:szCs w:val="24"/>
        </w:rPr>
        <w:t>(Voice)»</w:t>
      </w:r>
      <w:r w:rsidR="00474B34">
        <w:rPr>
          <w:rFonts w:ascii="Times New Roman" w:hAnsi="Times New Roman"/>
          <w:sz w:val="24"/>
          <w:szCs w:val="24"/>
        </w:rPr>
        <w:t xml:space="preserve"> </w:t>
      </w:r>
      <w:r w:rsidR="00474B34" w:rsidRPr="00474B34">
        <w:rPr>
          <w:rFonts w:ascii="Times New Roman" w:hAnsi="Times New Roman"/>
          <w:b/>
          <w:sz w:val="24"/>
          <w:szCs w:val="24"/>
        </w:rPr>
        <w:t>-</w:t>
      </w:r>
      <w:r w:rsidR="00E24CF5">
        <w:rPr>
          <w:rFonts w:ascii="Times New Roman" w:hAnsi="Times New Roman"/>
          <w:sz w:val="24"/>
          <w:szCs w:val="24"/>
        </w:rPr>
        <w:t xml:space="preserve"> </w:t>
      </w:r>
      <w:r w:rsidR="00474B34">
        <w:rPr>
          <w:rFonts w:ascii="Times New Roman" w:hAnsi="Times New Roman"/>
          <w:sz w:val="24"/>
          <w:szCs w:val="24"/>
        </w:rPr>
        <w:t>э</w:t>
      </w:r>
      <w:r w:rsidR="00E24CF5">
        <w:rPr>
          <w:rFonts w:ascii="Times New Roman" w:hAnsi="Times New Roman"/>
          <w:sz w:val="24"/>
          <w:szCs w:val="24"/>
        </w:rPr>
        <w:t>тот тип сигнализации может работать на двухпроводных и четырехпроводных каналах. И прием и передача активизируется по наличию голоса в линии. Наличие</w:t>
      </w:r>
      <w:r w:rsidR="00E24CF5" w:rsidRPr="00E71806">
        <w:rPr>
          <w:rFonts w:ascii="Times New Roman" w:hAnsi="Times New Roman"/>
          <w:sz w:val="24"/>
          <w:szCs w:val="24"/>
          <w:lang w:val="en-US"/>
        </w:rPr>
        <w:t xml:space="preserve"> </w:t>
      </w:r>
      <w:r w:rsidR="00E24CF5">
        <w:rPr>
          <w:rFonts w:ascii="Times New Roman" w:hAnsi="Times New Roman"/>
          <w:sz w:val="24"/>
          <w:szCs w:val="24"/>
        </w:rPr>
        <w:t>голоса</w:t>
      </w:r>
      <w:r w:rsidR="00E24CF5" w:rsidRPr="00E71806">
        <w:rPr>
          <w:rFonts w:ascii="Times New Roman" w:hAnsi="Times New Roman"/>
          <w:sz w:val="24"/>
          <w:szCs w:val="24"/>
          <w:lang w:val="en-US"/>
        </w:rPr>
        <w:t xml:space="preserve"> </w:t>
      </w:r>
      <w:r w:rsidR="00E24CF5">
        <w:rPr>
          <w:rFonts w:ascii="Times New Roman" w:hAnsi="Times New Roman"/>
          <w:sz w:val="24"/>
          <w:szCs w:val="24"/>
        </w:rPr>
        <w:t>определяется</w:t>
      </w:r>
      <w:r w:rsidR="00E24CF5" w:rsidRPr="00E71806">
        <w:rPr>
          <w:rFonts w:ascii="Times New Roman" w:hAnsi="Times New Roman"/>
          <w:sz w:val="24"/>
          <w:szCs w:val="24"/>
          <w:lang w:val="en-US"/>
        </w:rPr>
        <w:t xml:space="preserve"> </w:t>
      </w:r>
      <w:r w:rsidR="00E24CF5">
        <w:rPr>
          <w:rFonts w:ascii="Times New Roman" w:hAnsi="Times New Roman"/>
          <w:sz w:val="24"/>
          <w:szCs w:val="24"/>
        </w:rPr>
        <w:t>настройками</w:t>
      </w:r>
      <w:r w:rsidR="00E24CF5" w:rsidRPr="00E71806">
        <w:rPr>
          <w:rFonts w:ascii="Times New Roman" w:hAnsi="Times New Roman"/>
          <w:sz w:val="24"/>
          <w:szCs w:val="24"/>
          <w:lang w:val="en-US"/>
        </w:rPr>
        <w:t xml:space="preserve"> </w:t>
      </w:r>
      <w:r w:rsidR="00E24CF5" w:rsidRPr="005548C5">
        <w:rPr>
          <w:rFonts w:ascii="Times New Roman" w:hAnsi="Times New Roman"/>
          <w:sz w:val="24"/>
          <w:szCs w:val="24"/>
          <w:lang w:val="en-US"/>
        </w:rPr>
        <w:t>VAD</w:t>
      </w:r>
      <w:r w:rsidR="00E24CF5" w:rsidRPr="00E71806">
        <w:rPr>
          <w:rFonts w:ascii="Times New Roman" w:hAnsi="Times New Roman"/>
          <w:sz w:val="24"/>
          <w:szCs w:val="24"/>
          <w:lang w:val="en-US"/>
        </w:rPr>
        <w:t xml:space="preserve"> (</w:t>
      </w:r>
      <w:r w:rsidR="00E24CF5" w:rsidRPr="005548C5">
        <w:rPr>
          <w:rFonts w:ascii="Times New Roman" w:hAnsi="Times New Roman"/>
          <w:sz w:val="24"/>
          <w:szCs w:val="24"/>
          <w:lang w:val="en-US"/>
        </w:rPr>
        <w:t>voice</w:t>
      </w:r>
      <w:r w:rsidR="00E24CF5" w:rsidRPr="00E71806">
        <w:rPr>
          <w:rFonts w:ascii="Times New Roman" w:hAnsi="Times New Roman"/>
          <w:sz w:val="24"/>
          <w:szCs w:val="24"/>
          <w:lang w:val="en-US"/>
        </w:rPr>
        <w:t xml:space="preserve"> </w:t>
      </w:r>
      <w:r w:rsidR="00E24CF5" w:rsidRPr="005548C5">
        <w:rPr>
          <w:rFonts w:ascii="Times New Roman" w:hAnsi="Times New Roman"/>
          <w:sz w:val="24"/>
          <w:szCs w:val="24"/>
          <w:lang w:val="en-US"/>
        </w:rPr>
        <w:t>activity</w:t>
      </w:r>
      <w:r w:rsidR="00E24CF5" w:rsidRPr="00E71806">
        <w:rPr>
          <w:rFonts w:ascii="Times New Roman" w:hAnsi="Times New Roman"/>
          <w:sz w:val="24"/>
          <w:szCs w:val="24"/>
          <w:lang w:val="en-US"/>
        </w:rPr>
        <w:t xml:space="preserve"> </w:t>
      </w:r>
      <w:r w:rsidR="00E24CF5" w:rsidRPr="005548C5">
        <w:rPr>
          <w:rFonts w:ascii="Times New Roman" w:hAnsi="Times New Roman"/>
          <w:sz w:val="24"/>
          <w:szCs w:val="24"/>
          <w:lang w:val="en-US"/>
        </w:rPr>
        <w:t>detector</w:t>
      </w:r>
      <w:r w:rsidR="00E24CF5" w:rsidRPr="00E71806">
        <w:rPr>
          <w:rFonts w:ascii="Times New Roman" w:hAnsi="Times New Roman"/>
          <w:sz w:val="24"/>
          <w:szCs w:val="24"/>
          <w:lang w:val="en-US"/>
        </w:rPr>
        <w:t xml:space="preserve">). </w:t>
      </w:r>
      <w:r w:rsidR="00E24CF5">
        <w:rPr>
          <w:rFonts w:ascii="Times New Roman" w:hAnsi="Times New Roman"/>
          <w:sz w:val="24"/>
          <w:szCs w:val="24"/>
        </w:rPr>
        <w:t>А</w:t>
      </w:r>
      <w:r w:rsidR="00E24CF5" w:rsidRPr="00E71806">
        <w:rPr>
          <w:rFonts w:ascii="Times New Roman" w:hAnsi="Times New Roman"/>
          <w:sz w:val="24"/>
          <w:szCs w:val="24"/>
          <w:lang w:val="en-US"/>
        </w:rPr>
        <w:t xml:space="preserve"> </w:t>
      </w:r>
      <w:r w:rsidR="00E24CF5">
        <w:rPr>
          <w:rFonts w:ascii="Times New Roman" w:hAnsi="Times New Roman"/>
          <w:sz w:val="24"/>
          <w:szCs w:val="24"/>
        </w:rPr>
        <w:t>именно</w:t>
      </w:r>
      <w:r w:rsidR="00E24CF5" w:rsidRPr="00E71806">
        <w:rPr>
          <w:rFonts w:ascii="Times New Roman" w:hAnsi="Times New Roman"/>
          <w:sz w:val="24"/>
          <w:szCs w:val="24"/>
          <w:lang w:val="en-US"/>
        </w:rPr>
        <w:t xml:space="preserve"> «</w:t>
      </w:r>
      <w:r w:rsidR="00E24CF5" w:rsidRPr="005548C5">
        <w:rPr>
          <w:rFonts w:ascii="Times New Roman" w:hAnsi="Times New Roman"/>
          <w:sz w:val="24"/>
          <w:szCs w:val="24"/>
          <w:lang w:val="en-US"/>
        </w:rPr>
        <w:t>vad</w:t>
      </w:r>
      <w:r w:rsidR="00E24CF5" w:rsidRPr="00E71806">
        <w:rPr>
          <w:rFonts w:ascii="Times New Roman" w:hAnsi="Times New Roman"/>
          <w:sz w:val="24"/>
          <w:szCs w:val="24"/>
          <w:lang w:val="en-US"/>
        </w:rPr>
        <w:t>_</w:t>
      </w:r>
      <w:r w:rsidR="00E24CF5" w:rsidRPr="005548C5">
        <w:rPr>
          <w:rFonts w:ascii="Times New Roman" w:hAnsi="Times New Roman"/>
          <w:sz w:val="24"/>
          <w:szCs w:val="24"/>
          <w:lang w:val="en-US"/>
        </w:rPr>
        <w:t>silence</w:t>
      </w:r>
      <w:r w:rsidR="00E24CF5" w:rsidRPr="00E71806">
        <w:rPr>
          <w:rFonts w:ascii="Times New Roman" w:hAnsi="Times New Roman"/>
          <w:sz w:val="24"/>
          <w:szCs w:val="24"/>
          <w:lang w:val="en-US"/>
        </w:rPr>
        <w:t>_</w:t>
      </w:r>
      <w:r w:rsidR="00E24CF5" w:rsidRPr="005548C5">
        <w:rPr>
          <w:rFonts w:ascii="Times New Roman" w:hAnsi="Times New Roman"/>
          <w:sz w:val="24"/>
          <w:szCs w:val="24"/>
          <w:lang w:val="en-US"/>
        </w:rPr>
        <w:t>th</w:t>
      </w:r>
      <w:r w:rsidR="00E24CF5" w:rsidRPr="00E71806">
        <w:rPr>
          <w:rFonts w:ascii="Times New Roman" w:hAnsi="Times New Roman"/>
          <w:sz w:val="24"/>
          <w:szCs w:val="24"/>
          <w:lang w:val="en-US"/>
        </w:rPr>
        <w:t>_</w:t>
      </w:r>
      <w:r w:rsidR="00E24CF5" w:rsidRPr="005548C5">
        <w:rPr>
          <w:rFonts w:ascii="Times New Roman" w:hAnsi="Times New Roman"/>
          <w:sz w:val="24"/>
          <w:szCs w:val="24"/>
          <w:lang w:val="en-US"/>
        </w:rPr>
        <w:t>msec</w:t>
      </w:r>
      <w:r w:rsidR="00E24CF5" w:rsidRPr="00E71806">
        <w:rPr>
          <w:rFonts w:ascii="Times New Roman" w:hAnsi="Times New Roman"/>
          <w:sz w:val="24"/>
          <w:szCs w:val="24"/>
          <w:lang w:val="en-US"/>
        </w:rPr>
        <w:t>», «</w:t>
      </w:r>
      <w:r w:rsidR="00E24CF5" w:rsidRPr="005548C5">
        <w:rPr>
          <w:rFonts w:ascii="Times New Roman" w:hAnsi="Times New Roman"/>
          <w:sz w:val="24"/>
          <w:szCs w:val="24"/>
          <w:lang w:val="en-US"/>
        </w:rPr>
        <w:t>vad</w:t>
      </w:r>
      <w:r w:rsidR="00E24CF5" w:rsidRPr="00E71806">
        <w:rPr>
          <w:rFonts w:ascii="Times New Roman" w:hAnsi="Times New Roman"/>
          <w:sz w:val="24"/>
          <w:szCs w:val="24"/>
          <w:lang w:val="en-US"/>
        </w:rPr>
        <w:t>_</w:t>
      </w:r>
      <w:r w:rsidR="00E24CF5" w:rsidRPr="005548C5">
        <w:rPr>
          <w:rFonts w:ascii="Times New Roman" w:hAnsi="Times New Roman"/>
          <w:sz w:val="24"/>
          <w:szCs w:val="24"/>
          <w:lang w:val="en-US"/>
        </w:rPr>
        <w:t>voice</w:t>
      </w:r>
      <w:r w:rsidR="00E24CF5" w:rsidRPr="00E71806">
        <w:rPr>
          <w:rFonts w:ascii="Times New Roman" w:hAnsi="Times New Roman"/>
          <w:sz w:val="24"/>
          <w:szCs w:val="24"/>
          <w:lang w:val="en-US"/>
        </w:rPr>
        <w:t>_</w:t>
      </w:r>
      <w:r w:rsidR="00E24CF5" w:rsidRPr="005548C5">
        <w:rPr>
          <w:rFonts w:ascii="Times New Roman" w:hAnsi="Times New Roman"/>
          <w:sz w:val="24"/>
          <w:szCs w:val="24"/>
          <w:lang w:val="en-US"/>
        </w:rPr>
        <w:t>th</w:t>
      </w:r>
      <w:r w:rsidR="00E24CF5" w:rsidRPr="00E71806">
        <w:rPr>
          <w:rFonts w:ascii="Times New Roman" w:hAnsi="Times New Roman"/>
          <w:sz w:val="24"/>
          <w:szCs w:val="24"/>
          <w:lang w:val="en-US"/>
        </w:rPr>
        <w:t>_</w:t>
      </w:r>
      <w:r w:rsidR="00E24CF5" w:rsidRPr="005548C5">
        <w:rPr>
          <w:rFonts w:ascii="Times New Roman" w:hAnsi="Times New Roman"/>
          <w:sz w:val="24"/>
          <w:szCs w:val="24"/>
          <w:lang w:val="en-US"/>
        </w:rPr>
        <w:t>msec</w:t>
      </w:r>
      <w:r w:rsidR="00E24CF5" w:rsidRPr="00E71806">
        <w:rPr>
          <w:rFonts w:ascii="Times New Roman" w:hAnsi="Times New Roman"/>
          <w:sz w:val="24"/>
          <w:szCs w:val="24"/>
          <w:lang w:val="en-US"/>
        </w:rPr>
        <w:t>», «</w:t>
      </w:r>
      <w:r w:rsidR="00E24CF5" w:rsidRPr="005548C5">
        <w:rPr>
          <w:rFonts w:ascii="Times New Roman" w:hAnsi="Times New Roman"/>
          <w:sz w:val="24"/>
          <w:szCs w:val="24"/>
          <w:lang w:val="en-US"/>
        </w:rPr>
        <w:t>vad</w:t>
      </w:r>
      <w:r w:rsidR="00E24CF5" w:rsidRPr="00E71806">
        <w:rPr>
          <w:rFonts w:ascii="Times New Roman" w:hAnsi="Times New Roman"/>
          <w:sz w:val="24"/>
          <w:szCs w:val="24"/>
          <w:lang w:val="en-US"/>
        </w:rPr>
        <w:t>_</w:t>
      </w:r>
      <w:r w:rsidR="00E24CF5" w:rsidRPr="005548C5">
        <w:rPr>
          <w:rFonts w:ascii="Times New Roman" w:hAnsi="Times New Roman"/>
          <w:sz w:val="24"/>
          <w:szCs w:val="24"/>
          <w:lang w:val="en-US"/>
        </w:rPr>
        <w:t>e</w:t>
      </w:r>
      <w:r w:rsidR="00E24CF5" w:rsidRPr="00E71806">
        <w:rPr>
          <w:rFonts w:ascii="Times New Roman" w:hAnsi="Times New Roman"/>
          <w:sz w:val="24"/>
          <w:szCs w:val="24"/>
          <w:lang w:val="en-US"/>
        </w:rPr>
        <w:t>_</w:t>
      </w:r>
      <w:r w:rsidR="00E24CF5" w:rsidRPr="005548C5">
        <w:rPr>
          <w:rFonts w:ascii="Times New Roman" w:hAnsi="Times New Roman"/>
          <w:sz w:val="24"/>
          <w:szCs w:val="24"/>
          <w:lang w:val="en-US"/>
        </w:rPr>
        <w:t>th</w:t>
      </w:r>
      <w:r w:rsidR="00E24CF5" w:rsidRPr="00E71806">
        <w:rPr>
          <w:rFonts w:ascii="Times New Roman" w:hAnsi="Times New Roman"/>
          <w:sz w:val="24"/>
          <w:szCs w:val="24"/>
          <w:lang w:val="en-US"/>
        </w:rPr>
        <w:t>_</w:t>
      </w:r>
      <w:r w:rsidR="00E24CF5" w:rsidRPr="005548C5">
        <w:rPr>
          <w:rFonts w:ascii="Times New Roman" w:hAnsi="Times New Roman"/>
          <w:sz w:val="24"/>
          <w:szCs w:val="24"/>
          <w:lang w:val="en-US"/>
        </w:rPr>
        <w:t>dB</w:t>
      </w:r>
      <w:r w:rsidR="00E24CF5" w:rsidRPr="00E71806">
        <w:rPr>
          <w:rFonts w:ascii="Times New Roman" w:hAnsi="Times New Roman"/>
          <w:sz w:val="24"/>
          <w:szCs w:val="24"/>
          <w:lang w:val="en-US"/>
        </w:rPr>
        <w:t xml:space="preserve">». </w:t>
      </w:r>
      <w:r w:rsidR="00E24CF5">
        <w:rPr>
          <w:rFonts w:ascii="Times New Roman" w:hAnsi="Times New Roman"/>
          <w:sz w:val="24"/>
          <w:szCs w:val="24"/>
        </w:rPr>
        <w:t>Данный тип вызова поддерживается в ЛИ 1.0 и ЛИ 2.0</w:t>
      </w:r>
      <w:r w:rsidR="00474B34">
        <w:rPr>
          <w:rFonts w:ascii="Times New Roman" w:hAnsi="Times New Roman"/>
          <w:sz w:val="24"/>
          <w:szCs w:val="24"/>
        </w:rPr>
        <w:t>.</w:t>
      </w:r>
    </w:p>
    <w:p w:rsidR="00E24CF5" w:rsidRDefault="002D688B" w:rsidP="00474B34">
      <w:pPr>
        <w:pStyle w:val="TableContents"/>
        <w:numPr>
          <w:ilvl w:val="0"/>
          <w:numId w:val="3"/>
        </w:numPr>
        <w:ind w:left="0" w:firstLine="360"/>
        <w:jc w:val="both"/>
      </w:pPr>
      <w:r>
        <w:rPr>
          <w:rFonts w:cs="Times New Roman"/>
          <w:b/>
        </w:rPr>
        <w:t xml:space="preserve">4. </w:t>
      </w:r>
      <w:r w:rsidR="00E24CF5" w:rsidRPr="00474B34">
        <w:rPr>
          <w:rFonts w:cs="Times New Roman"/>
          <w:b/>
        </w:rPr>
        <w:t xml:space="preserve">«Телефония </w:t>
      </w:r>
      <w:r w:rsidR="00E24CF5" w:rsidRPr="00474B34">
        <w:rPr>
          <w:rFonts w:cs="Times New Roman"/>
          <w:b/>
          <w:lang w:val="en-US"/>
        </w:rPr>
        <w:t>FXO</w:t>
      </w:r>
      <w:r w:rsidR="00474B34" w:rsidRPr="00474B34">
        <w:rPr>
          <w:rFonts w:cs="Times New Roman"/>
          <w:b/>
        </w:rPr>
        <w:t xml:space="preserve"> </w:t>
      </w:r>
      <w:r w:rsidR="00E24CF5" w:rsidRPr="00474B34">
        <w:rPr>
          <w:rFonts w:cs="Times New Roman"/>
          <w:b/>
        </w:rPr>
        <w:t>(</w:t>
      </w:r>
      <w:r w:rsidR="00E24CF5" w:rsidRPr="00474B34">
        <w:rPr>
          <w:rFonts w:cs="Times New Roman"/>
          <w:b/>
          <w:lang w:val="en-US"/>
        </w:rPr>
        <w:t>FXO</w:t>
      </w:r>
      <w:r w:rsidR="00E24CF5" w:rsidRPr="00474B34">
        <w:rPr>
          <w:rFonts w:cs="Times New Roman"/>
          <w:b/>
        </w:rPr>
        <w:t>)»</w:t>
      </w:r>
      <w:r w:rsidR="00474B34">
        <w:rPr>
          <w:rFonts w:cs="Times New Roman"/>
        </w:rPr>
        <w:t xml:space="preserve"> </w:t>
      </w:r>
      <w:r w:rsidR="00474B34" w:rsidRPr="00474B34">
        <w:rPr>
          <w:rFonts w:cs="Times New Roman"/>
          <w:b/>
        </w:rPr>
        <w:t>-</w:t>
      </w:r>
      <w:r w:rsidR="00E24CF5" w:rsidRPr="005548C5">
        <w:rPr>
          <w:rFonts w:cs="Times New Roman"/>
        </w:rPr>
        <w:t xml:space="preserve"> </w:t>
      </w:r>
      <w:r w:rsidR="00474B34">
        <w:rPr>
          <w:rFonts w:cs="Times New Roman"/>
        </w:rPr>
        <w:t>э</w:t>
      </w:r>
      <w:r w:rsidR="00E24CF5" w:rsidRPr="005548C5">
        <w:rPr>
          <w:rFonts w:cs="Times New Roman"/>
        </w:rPr>
        <w:t>тот тип сигнализации может работать только на двухпроводных каналах. Данный тип вызова поддерживается только в ЛИ-</w:t>
      </w:r>
      <w:r w:rsidR="00E24CF5">
        <w:rPr>
          <w:rFonts w:cs="Times New Roman"/>
          <w:lang w:val="en-US"/>
        </w:rPr>
        <w:t>T</w:t>
      </w:r>
      <w:r w:rsidR="00E24CF5" w:rsidRPr="005548C5">
        <w:rPr>
          <w:rFonts w:cs="Times New Roman"/>
        </w:rPr>
        <w:t xml:space="preserve"> 1.0. Тип набора номера</w:t>
      </w:r>
      <w:r w:rsidR="00474B34">
        <w:rPr>
          <w:rFonts w:cs="Times New Roman"/>
        </w:rPr>
        <w:t xml:space="preserve"> (вызова) настра</w:t>
      </w:r>
      <w:r w:rsidR="00E24CF5" w:rsidRPr="005548C5">
        <w:rPr>
          <w:rFonts w:cs="Times New Roman"/>
        </w:rPr>
        <w:t>ивается в параметре «</w:t>
      </w:r>
      <w:r w:rsidR="00E24CF5">
        <w:rPr>
          <w:rFonts w:cs="Times New Roman"/>
          <w:lang w:val="en-US"/>
        </w:rPr>
        <w:t>ggs</w:t>
      </w:r>
      <w:r w:rsidR="00E24CF5" w:rsidRPr="005548C5">
        <w:rPr>
          <w:rFonts w:cs="Times New Roman"/>
        </w:rPr>
        <w:t>_</w:t>
      </w:r>
      <w:r w:rsidR="00E24CF5">
        <w:rPr>
          <w:rFonts w:cs="Times New Roman"/>
          <w:lang w:val="en-US"/>
        </w:rPr>
        <w:t>subtype</w:t>
      </w:r>
      <w:r w:rsidR="00E24CF5" w:rsidRPr="005548C5">
        <w:rPr>
          <w:rFonts w:cs="Times New Roman"/>
        </w:rPr>
        <w:t>_</w:t>
      </w:r>
      <w:r w:rsidR="00E24CF5">
        <w:rPr>
          <w:rFonts w:cs="Times New Roman"/>
          <w:lang w:val="en-US"/>
        </w:rPr>
        <w:t>call</w:t>
      </w:r>
      <w:r w:rsidR="00E24CF5" w:rsidRPr="005548C5">
        <w:rPr>
          <w:rFonts w:cs="Times New Roman"/>
        </w:rPr>
        <w:t xml:space="preserve">». </w:t>
      </w:r>
      <w:r w:rsidR="00E24CF5" w:rsidRPr="00474B34">
        <w:rPr>
          <w:rFonts w:cs="Times New Roman"/>
        </w:rPr>
        <w:t xml:space="preserve">Временные параметры настраиваются, но не доступны в </w:t>
      </w:r>
      <w:r w:rsidR="00E24CF5">
        <w:rPr>
          <w:rFonts w:cs="Times New Roman"/>
          <w:lang w:val="en-US"/>
        </w:rPr>
        <w:t>web</w:t>
      </w:r>
      <w:r w:rsidR="00E24CF5" w:rsidRPr="00474B34">
        <w:rPr>
          <w:rFonts w:cs="Times New Roman"/>
        </w:rPr>
        <w:t>-интерфейсе:</w:t>
      </w:r>
    </w:p>
    <w:p w:rsidR="00E24CF5" w:rsidRDefault="00E24CF5" w:rsidP="005707A7">
      <w:pPr>
        <w:pStyle w:val="TableContents"/>
        <w:ind w:left="567"/>
        <w:jc w:val="both"/>
      </w:pPr>
      <w:r w:rsidRPr="005548C5">
        <w:rPr>
          <w:rFonts w:cs="Times New Roman"/>
        </w:rPr>
        <w:t>«</w:t>
      </w:r>
      <w:r>
        <w:rPr>
          <w:rFonts w:cs="Times New Roman"/>
          <w:lang w:val="en-US"/>
        </w:rPr>
        <w:t>PulseMake</w:t>
      </w:r>
      <w:r w:rsidRPr="005548C5">
        <w:rPr>
          <w:rFonts w:cs="Times New Roman"/>
        </w:rPr>
        <w:t xml:space="preserve">» - длительность паузы между импульсами набора в миллисекундах. </w:t>
      </w:r>
      <w:r w:rsidRPr="005707A7">
        <w:rPr>
          <w:rFonts w:cs="Times New Roman"/>
        </w:rPr>
        <w:t>Возможный диапазон значений</w:t>
      </w:r>
      <w:r w:rsidR="002D688B">
        <w:rPr>
          <w:rFonts w:cs="Times New Roman"/>
        </w:rPr>
        <w:t xml:space="preserve"> от</w:t>
      </w:r>
      <w:r w:rsidRPr="005707A7">
        <w:rPr>
          <w:rFonts w:cs="Times New Roman"/>
        </w:rPr>
        <w:t xml:space="preserve"> 30</w:t>
      </w:r>
      <w:r w:rsidR="002D688B">
        <w:rPr>
          <w:rFonts w:cs="Times New Roman"/>
        </w:rPr>
        <w:t xml:space="preserve"> до </w:t>
      </w:r>
      <w:r w:rsidRPr="005707A7">
        <w:rPr>
          <w:rFonts w:cs="Times New Roman"/>
        </w:rPr>
        <w:t>255. Значение по умолчанию 40.</w:t>
      </w:r>
    </w:p>
    <w:p w:rsidR="00E24CF5" w:rsidRDefault="00E24CF5" w:rsidP="005707A7">
      <w:pPr>
        <w:pStyle w:val="TableContents"/>
        <w:ind w:left="567"/>
        <w:jc w:val="both"/>
      </w:pPr>
      <w:r w:rsidRPr="005548C5">
        <w:rPr>
          <w:rFonts w:cs="Times New Roman"/>
        </w:rPr>
        <w:t>«</w:t>
      </w:r>
      <w:r>
        <w:rPr>
          <w:rFonts w:cs="Times New Roman"/>
          <w:lang w:val="en-US"/>
        </w:rPr>
        <w:t>PulseBreak</w:t>
      </w:r>
      <w:r w:rsidRPr="005548C5">
        <w:rPr>
          <w:rFonts w:cs="Times New Roman"/>
        </w:rPr>
        <w:t>» - длительность импульсов набора в миллисекундах. Возможный диапазон значений</w:t>
      </w:r>
      <w:r w:rsidR="002D688B">
        <w:rPr>
          <w:rFonts w:cs="Times New Roman"/>
        </w:rPr>
        <w:t xml:space="preserve"> от</w:t>
      </w:r>
      <w:r w:rsidRPr="005548C5">
        <w:rPr>
          <w:rFonts w:cs="Times New Roman"/>
        </w:rPr>
        <w:t xml:space="preserve"> 30</w:t>
      </w:r>
      <w:r w:rsidR="002D688B">
        <w:rPr>
          <w:rFonts w:cs="Times New Roman"/>
        </w:rPr>
        <w:t xml:space="preserve"> до </w:t>
      </w:r>
      <w:r w:rsidRPr="005548C5">
        <w:rPr>
          <w:rFonts w:cs="Times New Roman"/>
        </w:rPr>
        <w:t>255. Значение по умолчанию 40.</w:t>
      </w:r>
    </w:p>
    <w:p w:rsidR="00E24CF5" w:rsidRDefault="00E24CF5" w:rsidP="005707A7">
      <w:pPr>
        <w:pStyle w:val="TableContents"/>
        <w:ind w:left="567"/>
        <w:jc w:val="both"/>
      </w:pPr>
      <w:r w:rsidRPr="005548C5">
        <w:rPr>
          <w:rFonts w:cs="Times New Roman"/>
        </w:rPr>
        <w:t>«</w:t>
      </w:r>
      <w:r>
        <w:rPr>
          <w:rFonts w:cs="Times New Roman"/>
          <w:lang w:val="en-US"/>
        </w:rPr>
        <w:t>PulsePause</w:t>
      </w:r>
      <w:r w:rsidRPr="005548C5">
        <w:rPr>
          <w:rFonts w:cs="Times New Roman"/>
        </w:rPr>
        <w:t xml:space="preserve">» - межцифровая пауза в миллисекундах. Возможный диапазон значений </w:t>
      </w:r>
      <w:r w:rsidR="002D688B">
        <w:rPr>
          <w:rFonts w:cs="Times New Roman"/>
        </w:rPr>
        <w:t xml:space="preserve">от </w:t>
      </w:r>
      <w:r w:rsidRPr="005548C5">
        <w:rPr>
          <w:rFonts w:cs="Times New Roman"/>
        </w:rPr>
        <w:t>200</w:t>
      </w:r>
      <w:r w:rsidR="002D688B">
        <w:rPr>
          <w:rFonts w:cs="Times New Roman"/>
        </w:rPr>
        <w:t xml:space="preserve"> до </w:t>
      </w:r>
      <w:r w:rsidRPr="005548C5">
        <w:rPr>
          <w:rFonts w:cs="Times New Roman"/>
        </w:rPr>
        <w:t>2000. Значение по умолчанию 200.</w:t>
      </w:r>
    </w:p>
    <w:p w:rsidR="00E24CF5" w:rsidRDefault="00E24CF5" w:rsidP="005707A7">
      <w:pPr>
        <w:pStyle w:val="TableContents"/>
        <w:ind w:left="567"/>
        <w:jc w:val="both"/>
      </w:pPr>
      <w:r w:rsidRPr="005548C5">
        <w:rPr>
          <w:rFonts w:cs="Times New Roman"/>
        </w:rPr>
        <w:t>«</w:t>
      </w:r>
      <w:r>
        <w:rPr>
          <w:rFonts w:cs="Times New Roman"/>
          <w:lang w:val="en-US"/>
        </w:rPr>
        <w:t>Flash</w:t>
      </w:r>
      <w:r w:rsidRPr="005548C5">
        <w:rPr>
          <w:rFonts w:cs="Times New Roman"/>
        </w:rPr>
        <w:t>» - длительность сброса порта АТС в миллисекундах. Возможный диапазон значений</w:t>
      </w:r>
      <w:r w:rsidR="002D688B">
        <w:rPr>
          <w:rFonts w:cs="Times New Roman"/>
        </w:rPr>
        <w:t xml:space="preserve"> от</w:t>
      </w:r>
      <w:r w:rsidRPr="005548C5">
        <w:rPr>
          <w:rFonts w:cs="Times New Roman"/>
        </w:rPr>
        <w:t xml:space="preserve"> 200</w:t>
      </w:r>
      <w:r w:rsidR="002D688B">
        <w:rPr>
          <w:rFonts w:cs="Times New Roman"/>
        </w:rPr>
        <w:t xml:space="preserve"> до </w:t>
      </w:r>
      <w:r w:rsidRPr="005548C5">
        <w:rPr>
          <w:rFonts w:cs="Times New Roman"/>
        </w:rPr>
        <w:t>2000. Значение по умолчанию 500.</w:t>
      </w:r>
    </w:p>
    <w:p w:rsidR="00E24CF5" w:rsidRDefault="00E24CF5" w:rsidP="005707A7">
      <w:pPr>
        <w:pStyle w:val="TableContents"/>
        <w:ind w:left="567"/>
        <w:jc w:val="both"/>
      </w:pPr>
      <w:r w:rsidRPr="005548C5">
        <w:rPr>
          <w:rFonts w:cs="Times New Roman"/>
        </w:rPr>
        <w:t>«</w:t>
      </w:r>
      <w:r>
        <w:rPr>
          <w:rFonts w:cs="Times New Roman"/>
          <w:lang w:val="en-US"/>
        </w:rPr>
        <w:t>Seize</w:t>
      </w:r>
      <w:r w:rsidRPr="005548C5">
        <w:rPr>
          <w:rFonts w:cs="Times New Roman"/>
        </w:rPr>
        <w:t>» - длительность занятия порта АТС в миллисекундах. Возможный диапазон значений</w:t>
      </w:r>
      <w:r w:rsidR="002D688B">
        <w:rPr>
          <w:rFonts w:cs="Times New Roman"/>
        </w:rPr>
        <w:t xml:space="preserve"> от</w:t>
      </w:r>
      <w:r w:rsidRPr="005548C5">
        <w:rPr>
          <w:rFonts w:cs="Times New Roman"/>
        </w:rPr>
        <w:t xml:space="preserve"> 200</w:t>
      </w:r>
      <w:r w:rsidR="002D688B">
        <w:rPr>
          <w:rFonts w:cs="Times New Roman"/>
        </w:rPr>
        <w:t xml:space="preserve"> до </w:t>
      </w:r>
      <w:r w:rsidRPr="005548C5">
        <w:rPr>
          <w:rFonts w:cs="Times New Roman"/>
        </w:rPr>
        <w:t>2000. Значение по умолчанию 500.</w:t>
      </w:r>
    </w:p>
    <w:p w:rsidR="00E24CF5" w:rsidRDefault="00E24CF5" w:rsidP="005707A7">
      <w:pPr>
        <w:pStyle w:val="TableContents"/>
        <w:ind w:left="567"/>
        <w:jc w:val="both"/>
      </w:pPr>
      <w:r w:rsidRPr="005548C5">
        <w:rPr>
          <w:rFonts w:cs="Times New Roman"/>
        </w:rPr>
        <w:t>«</w:t>
      </w:r>
      <w:r>
        <w:rPr>
          <w:rFonts w:cs="Times New Roman"/>
          <w:lang w:val="en-US"/>
        </w:rPr>
        <w:t>RingDet</w:t>
      </w:r>
      <w:r w:rsidRPr="005548C5">
        <w:rPr>
          <w:rFonts w:cs="Times New Roman"/>
        </w:rPr>
        <w:t xml:space="preserve">» - минимальная длительность индукторного вызова в миллисекундах. </w:t>
      </w:r>
      <w:r w:rsidRPr="00474B34">
        <w:rPr>
          <w:rFonts w:cs="Times New Roman"/>
        </w:rPr>
        <w:lastRenderedPageBreak/>
        <w:t>Возможный диапазон значений</w:t>
      </w:r>
      <w:r w:rsidR="002D688B">
        <w:rPr>
          <w:rFonts w:cs="Times New Roman"/>
        </w:rPr>
        <w:t xml:space="preserve"> от</w:t>
      </w:r>
      <w:r w:rsidRPr="00474B34">
        <w:rPr>
          <w:rFonts w:cs="Times New Roman"/>
        </w:rPr>
        <w:t xml:space="preserve"> 50</w:t>
      </w:r>
      <w:r w:rsidR="002D688B">
        <w:rPr>
          <w:rFonts w:cs="Times New Roman"/>
        </w:rPr>
        <w:t xml:space="preserve"> до </w:t>
      </w:r>
      <w:r w:rsidRPr="00474B34">
        <w:rPr>
          <w:rFonts w:cs="Times New Roman"/>
        </w:rPr>
        <w:t>1000. Значение по умолчанию 50.</w:t>
      </w:r>
    </w:p>
    <w:p w:rsidR="00E24CF5" w:rsidRDefault="00E24CF5" w:rsidP="005707A7">
      <w:pPr>
        <w:pStyle w:val="TableContents"/>
        <w:ind w:left="567"/>
        <w:jc w:val="both"/>
      </w:pPr>
      <w:r w:rsidRPr="005548C5">
        <w:rPr>
          <w:rFonts w:cs="Times New Roman"/>
        </w:rPr>
        <w:t>«</w:t>
      </w:r>
      <w:r>
        <w:rPr>
          <w:rFonts w:cs="Times New Roman"/>
          <w:lang w:val="en-US"/>
        </w:rPr>
        <w:t>RingOff</w:t>
      </w:r>
      <w:r w:rsidRPr="005548C5">
        <w:rPr>
          <w:rFonts w:cs="Times New Roman"/>
        </w:rPr>
        <w:t xml:space="preserve">» - таймаут отсутствия индукторного вызова в миллисекундах. </w:t>
      </w:r>
      <w:r w:rsidRPr="005707A7">
        <w:rPr>
          <w:rFonts w:cs="Times New Roman"/>
        </w:rPr>
        <w:t>Возможный диапазон значений</w:t>
      </w:r>
      <w:r w:rsidR="002D688B">
        <w:rPr>
          <w:rFonts w:cs="Times New Roman"/>
        </w:rPr>
        <w:t xml:space="preserve"> от</w:t>
      </w:r>
      <w:r w:rsidRPr="005707A7">
        <w:rPr>
          <w:rFonts w:cs="Times New Roman"/>
        </w:rPr>
        <w:t xml:space="preserve"> 1000</w:t>
      </w:r>
      <w:r w:rsidR="002D688B">
        <w:rPr>
          <w:rFonts w:cs="Times New Roman"/>
        </w:rPr>
        <w:t xml:space="preserve"> до</w:t>
      </w:r>
      <w:r w:rsidRPr="005707A7">
        <w:rPr>
          <w:rFonts w:cs="Times New Roman"/>
        </w:rPr>
        <w:t>65535. Значение по умолчанию 1000.</w:t>
      </w:r>
    </w:p>
    <w:p w:rsidR="00E24CF5" w:rsidRDefault="002D688B" w:rsidP="00474B34">
      <w:pPr>
        <w:numPr>
          <w:ilvl w:val="0"/>
          <w:numId w:val="3"/>
        </w:numPr>
        <w:tabs>
          <w:tab w:val="clear" w:pos="0"/>
          <w:tab w:val="num" w:pos="720"/>
        </w:tabs>
        <w:spacing w:after="0" w:line="240" w:lineRule="auto"/>
        <w:ind w:left="720" w:hanging="436"/>
        <w:jc w:val="both"/>
      </w:pPr>
      <w:r>
        <w:rPr>
          <w:rFonts w:ascii="Times New Roman" w:hAnsi="Times New Roman"/>
          <w:b/>
          <w:sz w:val="24"/>
          <w:szCs w:val="24"/>
        </w:rPr>
        <w:t xml:space="preserve">5. </w:t>
      </w:r>
      <w:r w:rsidR="00E24CF5" w:rsidRPr="00474B34">
        <w:rPr>
          <w:rFonts w:ascii="Times New Roman" w:hAnsi="Times New Roman"/>
          <w:b/>
          <w:sz w:val="24"/>
          <w:szCs w:val="24"/>
        </w:rPr>
        <w:t xml:space="preserve">«Телефония </w:t>
      </w:r>
      <w:r w:rsidR="00E24CF5" w:rsidRPr="00474B34">
        <w:rPr>
          <w:rFonts w:ascii="Times New Roman" w:hAnsi="Times New Roman"/>
          <w:b/>
          <w:sz w:val="24"/>
          <w:szCs w:val="24"/>
          <w:lang w:val="en-US"/>
        </w:rPr>
        <w:t>FXS</w:t>
      </w:r>
      <w:r w:rsidR="00474B34">
        <w:rPr>
          <w:rFonts w:ascii="Times New Roman" w:hAnsi="Times New Roman"/>
          <w:b/>
          <w:sz w:val="24"/>
          <w:szCs w:val="24"/>
        </w:rPr>
        <w:t xml:space="preserve"> </w:t>
      </w:r>
      <w:r w:rsidR="00E24CF5" w:rsidRPr="00474B34">
        <w:rPr>
          <w:rFonts w:ascii="Times New Roman" w:hAnsi="Times New Roman"/>
          <w:b/>
          <w:sz w:val="24"/>
          <w:szCs w:val="24"/>
        </w:rPr>
        <w:t>(</w:t>
      </w:r>
      <w:r w:rsidR="00E24CF5" w:rsidRPr="00474B34">
        <w:rPr>
          <w:rFonts w:ascii="Times New Roman" w:hAnsi="Times New Roman"/>
          <w:b/>
          <w:sz w:val="24"/>
          <w:szCs w:val="24"/>
          <w:lang w:val="en-US"/>
        </w:rPr>
        <w:t>FXS</w:t>
      </w:r>
      <w:r w:rsidR="00E24CF5" w:rsidRPr="00474B34">
        <w:rPr>
          <w:rFonts w:ascii="Times New Roman" w:hAnsi="Times New Roman"/>
          <w:b/>
          <w:sz w:val="24"/>
          <w:szCs w:val="24"/>
        </w:rPr>
        <w:t>)»</w:t>
      </w:r>
      <w:r w:rsidR="00474B34">
        <w:rPr>
          <w:rFonts w:ascii="Times New Roman" w:hAnsi="Times New Roman"/>
          <w:sz w:val="24"/>
          <w:szCs w:val="24"/>
        </w:rPr>
        <w:t xml:space="preserve"> </w:t>
      </w:r>
      <w:r w:rsidR="00474B34" w:rsidRPr="00474B34">
        <w:rPr>
          <w:rFonts w:ascii="Times New Roman" w:hAnsi="Times New Roman"/>
          <w:b/>
          <w:sz w:val="24"/>
          <w:szCs w:val="24"/>
        </w:rPr>
        <w:t>-</w:t>
      </w:r>
      <w:r w:rsidR="00E24CF5">
        <w:rPr>
          <w:rFonts w:ascii="Times New Roman" w:hAnsi="Times New Roman"/>
          <w:sz w:val="24"/>
          <w:szCs w:val="24"/>
        </w:rPr>
        <w:t xml:space="preserve"> </w:t>
      </w:r>
      <w:r w:rsidR="00474B34">
        <w:rPr>
          <w:rFonts w:ascii="Times New Roman" w:hAnsi="Times New Roman"/>
          <w:sz w:val="24"/>
          <w:szCs w:val="24"/>
        </w:rPr>
        <w:t>э</w:t>
      </w:r>
      <w:r w:rsidR="00E24CF5" w:rsidRPr="005548C5">
        <w:rPr>
          <w:rFonts w:ascii="Times New Roman" w:hAnsi="Times New Roman"/>
          <w:sz w:val="24"/>
          <w:szCs w:val="24"/>
        </w:rPr>
        <w:t>тот тип сигнализации не поддерживается.</w:t>
      </w:r>
    </w:p>
    <w:p w:rsidR="00E24CF5" w:rsidRDefault="002D688B" w:rsidP="00474B34">
      <w:pPr>
        <w:pStyle w:val="TableContents"/>
        <w:numPr>
          <w:ilvl w:val="0"/>
          <w:numId w:val="3"/>
        </w:numPr>
        <w:tabs>
          <w:tab w:val="clear" w:pos="0"/>
        </w:tabs>
        <w:ind w:left="0" w:firstLine="284"/>
        <w:jc w:val="both"/>
      </w:pPr>
      <w:r>
        <w:rPr>
          <w:rFonts w:cs="Times New Roman"/>
          <w:b/>
        </w:rPr>
        <w:t xml:space="preserve">6. </w:t>
      </w:r>
      <w:r w:rsidR="00E24CF5" w:rsidRPr="00474B34">
        <w:rPr>
          <w:rFonts w:cs="Times New Roman"/>
          <w:b/>
        </w:rPr>
        <w:t>«Вызов МБ</w:t>
      </w:r>
      <w:r w:rsidR="00474B34" w:rsidRPr="00474B34">
        <w:rPr>
          <w:rFonts w:cs="Times New Roman"/>
          <w:b/>
        </w:rPr>
        <w:t xml:space="preserve"> </w:t>
      </w:r>
      <w:r w:rsidR="00E24CF5" w:rsidRPr="00474B34">
        <w:rPr>
          <w:rFonts w:cs="Times New Roman"/>
          <w:b/>
        </w:rPr>
        <w:t>(</w:t>
      </w:r>
      <w:r w:rsidR="00E24CF5" w:rsidRPr="00474B34">
        <w:rPr>
          <w:rFonts w:cs="Times New Roman"/>
          <w:b/>
          <w:lang w:val="en-US"/>
        </w:rPr>
        <w:t>MB</w:t>
      </w:r>
      <w:r w:rsidR="00E24CF5" w:rsidRPr="00474B34">
        <w:rPr>
          <w:rFonts w:cs="Times New Roman"/>
          <w:b/>
        </w:rPr>
        <w:t>)»</w:t>
      </w:r>
      <w:r w:rsidR="00474B34">
        <w:rPr>
          <w:rFonts w:cs="Times New Roman"/>
        </w:rPr>
        <w:t xml:space="preserve"> </w:t>
      </w:r>
      <w:r w:rsidR="00474B34" w:rsidRPr="00474B34">
        <w:rPr>
          <w:rFonts w:cs="Times New Roman"/>
          <w:b/>
        </w:rPr>
        <w:t>-</w:t>
      </w:r>
      <w:r w:rsidR="00E24CF5" w:rsidRPr="005548C5">
        <w:rPr>
          <w:rFonts w:cs="Times New Roman"/>
        </w:rPr>
        <w:t xml:space="preserve"> </w:t>
      </w:r>
      <w:r w:rsidR="00474B34">
        <w:rPr>
          <w:rFonts w:cs="Times New Roman"/>
        </w:rPr>
        <w:t>э</w:t>
      </w:r>
      <w:r w:rsidR="00E24CF5" w:rsidRPr="005548C5">
        <w:rPr>
          <w:rFonts w:cs="Times New Roman"/>
        </w:rPr>
        <w:t>тот тип сигнализации может работать только на двухпроводных  каналах. Данный тип вызова поддерживается только в ЛИ-</w:t>
      </w:r>
      <w:r w:rsidR="00E24CF5">
        <w:rPr>
          <w:rFonts w:cs="Times New Roman"/>
          <w:lang w:val="en-US"/>
        </w:rPr>
        <w:t>T</w:t>
      </w:r>
      <w:r w:rsidR="00E24CF5" w:rsidRPr="005548C5">
        <w:rPr>
          <w:rFonts w:cs="Times New Roman"/>
        </w:rPr>
        <w:t xml:space="preserve"> 1.0. Тип вызова настраивается в парам</w:t>
      </w:r>
      <w:r w:rsidR="00474B34">
        <w:rPr>
          <w:rFonts w:cs="Times New Roman"/>
        </w:rPr>
        <w:t>е</w:t>
      </w:r>
      <w:r w:rsidR="00E24CF5" w:rsidRPr="005548C5">
        <w:rPr>
          <w:rFonts w:cs="Times New Roman"/>
        </w:rPr>
        <w:t>тре «</w:t>
      </w:r>
      <w:r w:rsidR="00E24CF5">
        <w:rPr>
          <w:rFonts w:cs="Times New Roman"/>
          <w:lang w:val="en-US"/>
        </w:rPr>
        <w:t>ggs</w:t>
      </w:r>
      <w:r w:rsidR="00E24CF5" w:rsidRPr="005548C5">
        <w:rPr>
          <w:rFonts w:cs="Times New Roman"/>
        </w:rPr>
        <w:t>_</w:t>
      </w:r>
      <w:r w:rsidR="00E24CF5">
        <w:rPr>
          <w:rFonts w:cs="Times New Roman"/>
          <w:lang w:val="en-US"/>
        </w:rPr>
        <w:t>subtype</w:t>
      </w:r>
      <w:r w:rsidR="00E24CF5" w:rsidRPr="005548C5">
        <w:rPr>
          <w:rFonts w:cs="Times New Roman"/>
        </w:rPr>
        <w:t>_</w:t>
      </w:r>
      <w:r w:rsidR="00E24CF5">
        <w:rPr>
          <w:rFonts w:cs="Times New Roman"/>
          <w:lang w:val="en-US"/>
        </w:rPr>
        <w:t>call</w:t>
      </w:r>
      <w:r w:rsidR="00E24CF5" w:rsidRPr="005548C5">
        <w:rPr>
          <w:rFonts w:cs="Times New Roman"/>
        </w:rPr>
        <w:t xml:space="preserve">». </w:t>
      </w:r>
      <w:r w:rsidR="00E24CF5" w:rsidRPr="00474B34">
        <w:rPr>
          <w:rFonts w:cs="Times New Roman"/>
        </w:rPr>
        <w:t xml:space="preserve">Временные параметры настраиваются, но недоступны в </w:t>
      </w:r>
      <w:r>
        <w:rPr>
          <w:rFonts w:cs="Times New Roman"/>
        </w:rPr>
        <w:t xml:space="preserve">         </w:t>
      </w:r>
      <w:r w:rsidR="00E24CF5">
        <w:rPr>
          <w:rFonts w:cs="Times New Roman"/>
          <w:lang w:val="en-US"/>
        </w:rPr>
        <w:t>web</w:t>
      </w:r>
      <w:r w:rsidR="00E24CF5" w:rsidRPr="00474B34">
        <w:rPr>
          <w:rFonts w:cs="Times New Roman"/>
        </w:rPr>
        <w:t>-интерфейсе:</w:t>
      </w:r>
    </w:p>
    <w:p w:rsidR="00E24CF5" w:rsidRDefault="00E24CF5" w:rsidP="005707A7">
      <w:pPr>
        <w:pStyle w:val="TableContents"/>
        <w:ind w:left="567"/>
        <w:jc w:val="both"/>
      </w:pPr>
      <w:r w:rsidRPr="005548C5">
        <w:rPr>
          <w:rFonts w:cs="Times New Roman"/>
        </w:rPr>
        <w:t>«</w:t>
      </w:r>
      <w:r>
        <w:rPr>
          <w:rFonts w:cs="Times New Roman"/>
          <w:lang w:val="en-US"/>
        </w:rPr>
        <w:t>RingForm</w:t>
      </w:r>
      <w:r w:rsidRPr="005548C5">
        <w:rPr>
          <w:rFonts w:cs="Times New Roman"/>
        </w:rPr>
        <w:t xml:space="preserve">» - номер формата индукторного вызова (частота/форма/мощн.). </w:t>
      </w:r>
      <w:r w:rsidRPr="00474B34">
        <w:rPr>
          <w:rFonts w:cs="Times New Roman"/>
        </w:rPr>
        <w:t>Возможный диапазон значений</w:t>
      </w:r>
      <w:r w:rsidR="002D688B">
        <w:rPr>
          <w:rFonts w:cs="Times New Roman"/>
        </w:rPr>
        <w:t xml:space="preserve"> от</w:t>
      </w:r>
      <w:r w:rsidRPr="00474B34">
        <w:rPr>
          <w:rFonts w:cs="Times New Roman"/>
        </w:rPr>
        <w:t xml:space="preserve"> 0</w:t>
      </w:r>
      <w:r w:rsidR="002D688B">
        <w:rPr>
          <w:rFonts w:cs="Times New Roman"/>
        </w:rPr>
        <w:t xml:space="preserve"> до </w:t>
      </w:r>
      <w:r w:rsidRPr="00474B34">
        <w:rPr>
          <w:rFonts w:cs="Times New Roman"/>
        </w:rPr>
        <w:t>255. Значение по умолчанию 0.</w:t>
      </w:r>
    </w:p>
    <w:p w:rsidR="00E24CF5" w:rsidRDefault="00E24CF5" w:rsidP="005707A7">
      <w:pPr>
        <w:pStyle w:val="TableContents"/>
        <w:ind w:left="567"/>
        <w:jc w:val="both"/>
      </w:pPr>
      <w:r w:rsidRPr="005548C5">
        <w:rPr>
          <w:rFonts w:cs="Times New Roman"/>
        </w:rPr>
        <w:t>«</w:t>
      </w:r>
      <w:r>
        <w:rPr>
          <w:rFonts w:cs="Times New Roman"/>
          <w:lang w:val="en-US"/>
        </w:rPr>
        <w:t>RingDet</w:t>
      </w:r>
      <w:r w:rsidRPr="005548C5">
        <w:rPr>
          <w:rFonts w:cs="Times New Roman"/>
        </w:rPr>
        <w:t xml:space="preserve">» - минимальная длительность индукторного вызова в миллисекундах. </w:t>
      </w:r>
      <w:r w:rsidRPr="005707A7">
        <w:rPr>
          <w:rFonts w:cs="Times New Roman"/>
        </w:rPr>
        <w:t>Возможный диапазон значений</w:t>
      </w:r>
      <w:r w:rsidR="002D688B">
        <w:rPr>
          <w:rFonts w:cs="Times New Roman"/>
        </w:rPr>
        <w:t xml:space="preserve"> от</w:t>
      </w:r>
      <w:r w:rsidRPr="005707A7">
        <w:rPr>
          <w:rFonts w:cs="Times New Roman"/>
        </w:rPr>
        <w:t xml:space="preserve"> 50</w:t>
      </w:r>
      <w:r w:rsidR="002D688B">
        <w:rPr>
          <w:rFonts w:cs="Times New Roman"/>
        </w:rPr>
        <w:t xml:space="preserve"> до </w:t>
      </w:r>
      <w:r w:rsidRPr="005707A7">
        <w:rPr>
          <w:rFonts w:cs="Times New Roman"/>
        </w:rPr>
        <w:t xml:space="preserve">1000. Значение </w:t>
      </w:r>
      <w:r w:rsidR="002D688B">
        <w:rPr>
          <w:rFonts w:cs="Times New Roman"/>
        </w:rPr>
        <w:t>по</w:t>
      </w:r>
      <w:r w:rsidRPr="005707A7">
        <w:rPr>
          <w:rFonts w:cs="Times New Roman"/>
        </w:rPr>
        <w:t xml:space="preserve"> умолчанию 50.</w:t>
      </w:r>
    </w:p>
    <w:p w:rsidR="00E24CF5" w:rsidRDefault="00E24CF5" w:rsidP="005707A7">
      <w:pPr>
        <w:pStyle w:val="TableContents"/>
        <w:ind w:left="567"/>
        <w:jc w:val="both"/>
      </w:pPr>
      <w:r w:rsidRPr="005548C5">
        <w:rPr>
          <w:rFonts w:cs="Times New Roman"/>
        </w:rPr>
        <w:t>«</w:t>
      </w:r>
      <w:r>
        <w:rPr>
          <w:rFonts w:cs="Times New Roman"/>
          <w:lang w:val="en-US"/>
        </w:rPr>
        <w:t>RingOff</w:t>
      </w:r>
      <w:r w:rsidRPr="005548C5">
        <w:rPr>
          <w:rFonts w:cs="Times New Roman"/>
        </w:rPr>
        <w:t xml:space="preserve">» - таймаут отсутствия индукторного вызова в миллисекундах. </w:t>
      </w:r>
      <w:r w:rsidRPr="005707A7">
        <w:rPr>
          <w:rFonts w:cs="Times New Roman"/>
        </w:rPr>
        <w:t>Возможный диапазон значений</w:t>
      </w:r>
      <w:r w:rsidR="002D688B">
        <w:rPr>
          <w:rFonts w:cs="Times New Roman"/>
        </w:rPr>
        <w:t xml:space="preserve"> от</w:t>
      </w:r>
      <w:r w:rsidRPr="005707A7">
        <w:rPr>
          <w:rFonts w:cs="Times New Roman"/>
        </w:rPr>
        <w:t xml:space="preserve"> 1000</w:t>
      </w:r>
      <w:r w:rsidR="002D688B">
        <w:rPr>
          <w:rFonts w:cs="Times New Roman"/>
        </w:rPr>
        <w:t xml:space="preserve"> до </w:t>
      </w:r>
      <w:r w:rsidRPr="005707A7">
        <w:rPr>
          <w:rFonts w:cs="Times New Roman"/>
        </w:rPr>
        <w:t xml:space="preserve">65535. Значение </w:t>
      </w:r>
      <w:r w:rsidR="002D688B">
        <w:rPr>
          <w:rFonts w:cs="Times New Roman"/>
        </w:rPr>
        <w:t>по</w:t>
      </w:r>
      <w:r w:rsidRPr="005707A7">
        <w:rPr>
          <w:rFonts w:cs="Times New Roman"/>
        </w:rPr>
        <w:t xml:space="preserve"> умолчанию 1000.</w:t>
      </w:r>
    </w:p>
    <w:p w:rsidR="00E24CF5" w:rsidRDefault="00E24CF5" w:rsidP="005707A7">
      <w:pPr>
        <w:pStyle w:val="TableContents"/>
        <w:ind w:left="567"/>
        <w:jc w:val="both"/>
      </w:pPr>
      <w:r w:rsidRPr="005548C5">
        <w:rPr>
          <w:rFonts w:cs="Times New Roman"/>
        </w:rPr>
        <w:t>«</w:t>
      </w:r>
      <w:r>
        <w:rPr>
          <w:rFonts w:cs="Times New Roman"/>
          <w:lang w:val="en-US"/>
        </w:rPr>
        <w:t>RingFirst</w:t>
      </w:r>
      <w:r w:rsidRPr="005548C5">
        <w:rPr>
          <w:rFonts w:cs="Times New Roman"/>
        </w:rPr>
        <w:t xml:space="preserve">» - длительность первого индукторного вызова в миллисекундах. Первый индукторный вызов посылается сразу же поднятия сессии между БЛИ-А и абонентом. </w:t>
      </w:r>
      <w:r w:rsidRPr="005707A7">
        <w:rPr>
          <w:rFonts w:cs="Times New Roman"/>
        </w:rPr>
        <w:t>Возможный диапазон значений</w:t>
      </w:r>
      <w:r w:rsidR="002D688B">
        <w:rPr>
          <w:rFonts w:cs="Times New Roman"/>
        </w:rPr>
        <w:t xml:space="preserve"> от</w:t>
      </w:r>
      <w:r w:rsidRPr="005707A7">
        <w:rPr>
          <w:rFonts w:cs="Times New Roman"/>
        </w:rPr>
        <w:t xml:space="preserve"> 0</w:t>
      </w:r>
      <w:r w:rsidR="002D688B">
        <w:rPr>
          <w:rFonts w:cs="Times New Roman"/>
        </w:rPr>
        <w:t xml:space="preserve"> до </w:t>
      </w:r>
      <w:r w:rsidRPr="005707A7">
        <w:rPr>
          <w:rFonts w:cs="Times New Roman"/>
        </w:rPr>
        <w:t xml:space="preserve">65535. Значение </w:t>
      </w:r>
      <w:r w:rsidR="002D688B">
        <w:rPr>
          <w:rFonts w:cs="Times New Roman"/>
        </w:rPr>
        <w:t>по</w:t>
      </w:r>
      <w:r w:rsidRPr="005707A7">
        <w:rPr>
          <w:rFonts w:cs="Times New Roman"/>
        </w:rPr>
        <w:t xml:space="preserve"> умолчанию 3000.</w:t>
      </w:r>
    </w:p>
    <w:p w:rsidR="00E24CF5" w:rsidRDefault="00E24CF5" w:rsidP="005707A7">
      <w:pPr>
        <w:pStyle w:val="TableContents"/>
        <w:ind w:left="567"/>
        <w:jc w:val="both"/>
      </w:pPr>
      <w:r w:rsidRPr="005548C5">
        <w:rPr>
          <w:rFonts w:cs="Times New Roman"/>
        </w:rPr>
        <w:t>«</w:t>
      </w:r>
      <w:r>
        <w:rPr>
          <w:rFonts w:cs="Times New Roman"/>
          <w:lang w:val="en-US"/>
        </w:rPr>
        <w:t>RingNext</w:t>
      </w:r>
      <w:r w:rsidRPr="005548C5">
        <w:rPr>
          <w:rFonts w:cs="Times New Roman"/>
        </w:rPr>
        <w:t xml:space="preserve">» - </w:t>
      </w:r>
      <w:r w:rsidR="00CD0EC3">
        <w:rPr>
          <w:rFonts w:cs="Times New Roman"/>
        </w:rPr>
        <w:t>д</w:t>
      </w:r>
      <w:r w:rsidRPr="005548C5">
        <w:rPr>
          <w:rFonts w:cs="Times New Roman"/>
        </w:rPr>
        <w:t>лительность очередного индукторного вызова в миллисекундах. Очередной индукторный вызов посылается в течение уже установленной сессии между БЛИ-А и абонентом. Очередной вызов реализован через передачу от абонента в БЛИ-А символа зан</w:t>
      </w:r>
      <w:r w:rsidR="002D688B">
        <w:rPr>
          <w:rFonts w:cs="Times New Roman"/>
        </w:rPr>
        <w:t>я</w:t>
      </w:r>
      <w:r w:rsidRPr="005548C5">
        <w:rPr>
          <w:rFonts w:cs="Times New Roman"/>
        </w:rPr>
        <w:t>тости</w:t>
      </w:r>
      <w:r w:rsidR="00CD0EC3">
        <w:rPr>
          <w:rFonts w:cs="Times New Roman"/>
        </w:rPr>
        <w:t xml:space="preserve"> </w:t>
      </w:r>
      <w:r w:rsidRPr="005548C5">
        <w:rPr>
          <w:rFonts w:cs="Times New Roman"/>
        </w:rPr>
        <w:t>(</w:t>
      </w:r>
      <w:r>
        <w:rPr>
          <w:rFonts w:cs="Times New Roman"/>
          <w:lang w:val="en-US"/>
        </w:rPr>
        <w:t>flash</w:t>
      </w:r>
      <w:r w:rsidRPr="005548C5">
        <w:rPr>
          <w:rFonts w:cs="Times New Roman"/>
        </w:rPr>
        <w:t xml:space="preserve">/#). </w:t>
      </w:r>
      <w:r w:rsidRPr="00CD0EC3">
        <w:rPr>
          <w:rFonts w:cs="Times New Roman"/>
        </w:rPr>
        <w:t>Возможный диапазон значений</w:t>
      </w:r>
      <w:r w:rsidR="002D688B">
        <w:rPr>
          <w:rFonts w:cs="Times New Roman"/>
        </w:rPr>
        <w:t xml:space="preserve"> от</w:t>
      </w:r>
      <w:r w:rsidRPr="00CD0EC3">
        <w:rPr>
          <w:rFonts w:cs="Times New Roman"/>
        </w:rPr>
        <w:t xml:space="preserve"> 0</w:t>
      </w:r>
      <w:r w:rsidR="002D688B">
        <w:rPr>
          <w:rFonts w:cs="Times New Roman"/>
        </w:rPr>
        <w:t xml:space="preserve"> до </w:t>
      </w:r>
      <w:r w:rsidRPr="00CD0EC3">
        <w:rPr>
          <w:rFonts w:cs="Times New Roman"/>
        </w:rPr>
        <w:t>65535. Значение по умолчанию 1000.</w:t>
      </w:r>
    </w:p>
    <w:p w:rsidR="00E24CF5" w:rsidRDefault="002D688B" w:rsidP="00CD0EC3">
      <w:pPr>
        <w:numPr>
          <w:ilvl w:val="0"/>
          <w:numId w:val="3"/>
        </w:numPr>
        <w:spacing w:after="0" w:line="240" w:lineRule="auto"/>
        <w:ind w:left="0" w:firstLine="284"/>
        <w:jc w:val="both"/>
      </w:pPr>
      <w:r>
        <w:rPr>
          <w:rFonts w:ascii="Times New Roman" w:hAnsi="Times New Roman"/>
          <w:b/>
          <w:sz w:val="24"/>
          <w:szCs w:val="24"/>
        </w:rPr>
        <w:t xml:space="preserve">7. </w:t>
      </w:r>
      <w:r w:rsidR="00E24CF5" w:rsidRPr="00CD0EC3">
        <w:rPr>
          <w:rFonts w:ascii="Times New Roman" w:hAnsi="Times New Roman"/>
          <w:b/>
          <w:sz w:val="24"/>
          <w:szCs w:val="24"/>
        </w:rPr>
        <w:t>«Управление тональной частотой ИВА</w:t>
      </w:r>
      <w:r w:rsidR="00CD0EC3">
        <w:rPr>
          <w:rFonts w:ascii="Times New Roman" w:hAnsi="Times New Roman"/>
          <w:b/>
          <w:sz w:val="24"/>
          <w:szCs w:val="24"/>
        </w:rPr>
        <w:t xml:space="preserve"> </w:t>
      </w:r>
      <w:r w:rsidR="00E24CF5" w:rsidRPr="00CD0EC3">
        <w:rPr>
          <w:rFonts w:ascii="Times New Roman" w:hAnsi="Times New Roman"/>
          <w:b/>
          <w:sz w:val="24"/>
          <w:szCs w:val="24"/>
        </w:rPr>
        <w:t>(IVA)»</w:t>
      </w:r>
      <w:r w:rsidR="00CD0EC3">
        <w:rPr>
          <w:rFonts w:ascii="Times New Roman" w:hAnsi="Times New Roman"/>
          <w:sz w:val="24"/>
          <w:szCs w:val="24"/>
        </w:rPr>
        <w:t xml:space="preserve"> -</w:t>
      </w:r>
      <w:r w:rsidR="00E24CF5">
        <w:rPr>
          <w:rFonts w:ascii="Times New Roman" w:hAnsi="Times New Roman"/>
          <w:sz w:val="24"/>
          <w:szCs w:val="24"/>
        </w:rPr>
        <w:t xml:space="preserve"> </w:t>
      </w:r>
      <w:r w:rsidR="00CD0EC3">
        <w:rPr>
          <w:rFonts w:ascii="Times New Roman" w:hAnsi="Times New Roman"/>
          <w:sz w:val="24"/>
          <w:szCs w:val="24"/>
        </w:rPr>
        <w:t>э</w:t>
      </w:r>
      <w:r w:rsidR="00E24CF5">
        <w:rPr>
          <w:rFonts w:ascii="Times New Roman" w:hAnsi="Times New Roman"/>
          <w:sz w:val="24"/>
          <w:szCs w:val="24"/>
        </w:rPr>
        <w:t xml:space="preserve">тот тип сигнализации может работать на двухпроводных и четырехпроводных каналах. Входящий и исходящий вызов осуществляется за счет генерации одной из девятнадцати пар тональных частот.  Амплитуда тональных частот устанавливается в поле «signal_level» в дБ. Порог срабатывания детектора частотной посылки настраивается в «detector_level» в дБ.  Данный тип вызова поддерживается в ЛИ 1.0 и ЛИ 2.0. </w:t>
      </w:r>
      <w:r w:rsidR="00E24CF5" w:rsidRPr="005548C5">
        <w:rPr>
          <w:rFonts w:ascii="Times New Roman" w:hAnsi="Times New Roman"/>
          <w:sz w:val="24"/>
          <w:szCs w:val="24"/>
        </w:rPr>
        <w:t xml:space="preserve">Временные параметры настраиваются, но не доступны в </w:t>
      </w:r>
      <w:r w:rsidR="00E24CF5">
        <w:rPr>
          <w:rFonts w:ascii="Times New Roman" w:hAnsi="Times New Roman"/>
          <w:sz w:val="24"/>
          <w:szCs w:val="24"/>
          <w:lang w:val="en-US"/>
        </w:rPr>
        <w:t>web</w:t>
      </w:r>
      <w:r w:rsidR="00E24CF5" w:rsidRPr="005548C5">
        <w:rPr>
          <w:rFonts w:ascii="Times New Roman" w:hAnsi="Times New Roman"/>
          <w:sz w:val="24"/>
          <w:szCs w:val="24"/>
        </w:rPr>
        <w:t>-интерфейсе:</w:t>
      </w:r>
    </w:p>
    <w:p w:rsidR="00E24CF5" w:rsidRDefault="00E24CF5" w:rsidP="005707A7">
      <w:pPr>
        <w:spacing w:after="0" w:line="240" w:lineRule="auto"/>
        <w:ind w:left="567"/>
        <w:jc w:val="both"/>
      </w:pPr>
      <w:r w:rsidRPr="005548C5">
        <w:rPr>
          <w:rFonts w:ascii="Times New Roman" w:hAnsi="Times New Roman"/>
          <w:sz w:val="24"/>
          <w:szCs w:val="24"/>
        </w:rPr>
        <w:t>«</w:t>
      </w:r>
      <w:r>
        <w:rPr>
          <w:rFonts w:ascii="Times New Roman" w:hAnsi="Times New Roman"/>
          <w:sz w:val="24"/>
          <w:szCs w:val="24"/>
          <w:lang w:val="en-US"/>
        </w:rPr>
        <w:t>TransInterval</w:t>
      </w:r>
      <w:r w:rsidRPr="005548C5">
        <w:rPr>
          <w:rFonts w:ascii="Times New Roman" w:hAnsi="Times New Roman"/>
          <w:sz w:val="24"/>
          <w:szCs w:val="24"/>
        </w:rPr>
        <w:t xml:space="preserve">» - </w:t>
      </w:r>
      <w:r w:rsidR="001F6505">
        <w:rPr>
          <w:rFonts w:ascii="Times New Roman" w:hAnsi="Times New Roman"/>
          <w:sz w:val="24"/>
          <w:szCs w:val="24"/>
        </w:rPr>
        <w:t>н</w:t>
      </w:r>
      <w:r w:rsidRPr="005548C5">
        <w:rPr>
          <w:rFonts w:ascii="Times New Roman" w:hAnsi="Times New Roman"/>
          <w:sz w:val="24"/>
          <w:szCs w:val="24"/>
        </w:rPr>
        <w:t xml:space="preserve">оминальная длительность сигнала вызова в миллисекундах. </w:t>
      </w:r>
      <w:r w:rsidRPr="001F6505">
        <w:rPr>
          <w:rFonts w:ascii="Times New Roman" w:hAnsi="Times New Roman"/>
          <w:sz w:val="24"/>
          <w:szCs w:val="24"/>
        </w:rPr>
        <w:t>Возможный диапазон значений</w:t>
      </w:r>
      <w:r w:rsidR="001F6505">
        <w:rPr>
          <w:rFonts w:ascii="Times New Roman" w:hAnsi="Times New Roman"/>
          <w:sz w:val="24"/>
          <w:szCs w:val="24"/>
        </w:rPr>
        <w:t xml:space="preserve"> от</w:t>
      </w:r>
      <w:r w:rsidRPr="001F6505">
        <w:rPr>
          <w:rFonts w:ascii="Times New Roman" w:hAnsi="Times New Roman"/>
          <w:sz w:val="24"/>
          <w:szCs w:val="24"/>
        </w:rPr>
        <w:t xml:space="preserve"> 0</w:t>
      </w:r>
      <w:r w:rsidR="001F6505">
        <w:rPr>
          <w:rFonts w:ascii="Times New Roman" w:hAnsi="Times New Roman"/>
          <w:sz w:val="24"/>
          <w:szCs w:val="24"/>
        </w:rPr>
        <w:t xml:space="preserve"> до </w:t>
      </w:r>
      <w:r w:rsidRPr="001F6505">
        <w:rPr>
          <w:rFonts w:ascii="Times New Roman" w:hAnsi="Times New Roman"/>
          <w:sz w:val="24"/>
          <w:szCs w:val="24"/>
        </w:rPr>
        <w:t>65535. Значение по умолчанию 600.</w:t>
      </w:r>
    </w:p>
    <w:p w:rsidR="00E24CF5" w:rsidRDefault="00E24CF5" w:rsidP="005707A7">
      <w:pPr>
        <w:spacing w:after="0" w:line="240" w:lineRule="auto"/>
        <w:ind w:left="567"/>
        <w:jc w:val="both"/>
      </w:pPr>
      <w:r w:rsidRPr="005548C5">
        <w:rPr>
          <w:rFonts w:ascii="Times New Roman" w:hAnsi="Times New Roman"/>
          <w:sz w:val="24"/>
          <w:szCs w:val="24"/>
        </w:rPr>
        <w:t>«</w:t>
      </w:r>
      <w:r>
        <w:rPr>
          <w:rFonts w:ascii="Times New Roman" w:hAnsi="Times New Roman"/>
          <w:sz w:val="24"/>
          <w:szCs w:val="24"/>
          <w:lang w:val="en-US"/>
        </w:rPr>
        <w:t>DetectInterval</w:t>
      </w:r>
      <w:r w:rsidRPr="005548C5">
        <w:rPr>
          <w:rFonts w:ascii="Times New Roman" w:hAnsi="Times New Roman"/>
          <w:sz w:val="24"/>
          <w:szCs w:val="24"/>
        </w:rPr>
        <w:t xml:space="preserve">» - </w:t>
      </w:r>
      <w:r w:rsidR="001F6505">
        <w:rPr>
          <w:rFonts w:ascii="Times New Roman" w:hAnsi="Times New Roman"/>
          <w:sz w:val="24"/>
          <w:szCs w:val="24"/>
        </w:rPr>
        <w:t>н</w:t>
      </w:r>
      <w:r w:rsidRPr="005548C5">
        <w:rPr>
          <w:rFonts w:ascii="Times New Roman" w:hAnsi="Times New Roman"/>
          <w:sz w:val="24"/>
          <w:szCs w:val="24"/>
        </w:rPr>
        <w:t xml:space="preserve">оминальная длительность детектируемого сигнала в миллисекундах. </w:t>
      </w:r>
      <w:r w:rsidRPr="001F6505">
        <w:rPr>
          <w:rFonts w:ascii="Times New Roman" w:hAnsi="Times New Roman"/>
          <w:sz w:val="24"/>
          <w:szCs w:val="24"/>
        </w:rPr>
        <w:t>Возможный диапазон значений</w:t>
      </w:r>
      <w:r w:rsidR="001F6505">
        <w:rPr>
          <w:rFonts w:ascii="Times New Roman" w:hAnsi="Times New Roman"/>
          <w:sz w:val="24"/>
          <w:szCs w:val="24"/>
        </w:rPr>
        <w:t xml:space="preserve"> от</w:t>
      </w:r>
      <w:r w:rsidRPr="001F6505">
        <w:rPr>
          <w:rFonts w:ascii="Times New Roman" w:hAnsi="Times New Roman"/>
          <w:sz w:val="24"/>
          <w:szCs w:val="24"/>
        </w:rPr>
        <w:t xml:space="preserve"> 0</w:t>
      </w:r>
      <w:r w:rsidR="001F6505">
        <w:rPr>
          <w:rFonts w:ascii="Times New Roman" w:hAnsi="Times New Roman"/>
          <w:sz w:val="24"/>
          <w:szCs w:val="24"/>
        </w:rPr>
        <w:t xml:space="preserve"> до </w:t>
      </w:r>
      <w:r w:rsidRPr="001F6505">
        <w:rPr>
          <w:rFonts w:ascii="Times New Roman" w:hAnsi="Times New Roman"/>
          <w:sz w:val="24"/>
          <w:szCs w:val="24"/>
        </w:rPr>
        <w:t>65535. Значение по умолчанию 600.</w:t>
      </w:r>
    </w:p>
    <w:p w:rsidR="00E24CF5" w:rsidRDefault="002D688B" w:rsidP="00CD0EC3">
      <w:pPr>
        <w:numPr>
          <w:ilvl w:val="0"/>
          <w:numId w:val="3"/>
        </w:numPr>
        <w:spacing w:after="0" w:line="240" w:lineRule="auto"/>
        <w:ind w:left="0" w:firstLine="284"/>
        <w:jc w:val="both"/>
      </w:pPr>
      <w:r>
        <w:rPr>
          <w:rFonts w:ascii="Times New Roman" w:hAnsi="Times New Roman"/>
          <w:b/>
          <w:sz w:val="24"/>
          <w:szCs w:val="24"/>
        </w:rPr>
        <w:t xml:space="preserve">8. </w:t>
      </w:r>
      <w:r w:rsidR="00E24CF5" w:rsidRPr="00CD0EC3">
        <w:rPr>
          <w:rFonts w:ascii="Times New Roman" w:hAnsi="Times New Roman"/>
          <w:b/>
          <w:sz w:val="24"/>
          <w:szCs w:val="24"/>
        </w:rPr>
        <w:t>«ДПУ 60В</w:t>
      </w:r>
      <w:r w:rsidR="00CD0EC3" w:rsidRPr="00CD0EC3">
        <w:rPr>
          <w:rFonts w:ascii="Times New Roman" w:hAnsi="Times New Roman"/>
          <w:b/>
          <w:sz w:val="24"/>
          <w:szCs w:val="24"/>
        </w:rPr>
        <w:t xml:space="preserve"> </w:t>
      </w:r>
      <w:r w:rsidR="00E24CF5" w:rsidRPr="00CD0EC3">
        <w:rPr>
          <w:rFonts w:ascii="Times New Roman" w:hAnsi="Times New Roman"/>
          <w:b/>
          <w:sz w:val="24"/>
          <w:szCs w:val="24"/>
        </w:rPr>
        <w:t>(</w:t>
      </w:r>
      <w:r w:rsidR="00E24CF5" w:rsidRPr="00CD0EC3">
        <w:rPr>
          <w:rFonts w:ascii="Times New Roman" w:hAnsi="Times New Roman"/>
          <w:b/>
          <w:sz w:val="24"/>
          <w:szCs w:val="24"/>
          <w:lang w:val="en-US"/>
        </w:rPr>
        <w:t>DPU</w:t>
      </w:r>
      <w:r w:rsidR="00E24CF5" w:rsidRPr="00CD0EC3">
        <w:rPr>
          <w:rFonts w:ascii="Times New Roman" w:hAnsi="Times New Roman"/>
          <w:b/>
          <w:sz w:val="24"/>
          <w:szCs w:val="24"/>
        </w:rPr>
        <w:t>60)»</w:t>
      </w:r>
      <w:r w:rsidR="00CD0EC3">
        <w:rPr>
          <w:rFonts w:ascii="Times New Roman" w:hAnsi="Times New Roman"/>
          <w:sz w:val="24"/>
          <w:szCs w:val="24"/>
        </w:rPr>
        <w:t xml:space="preserve"> -</w:t>
      </w:r>
      <w:r w:rsidR="00E24CF5">
        <w:rPr>
          <w:rFonts w:ascii="Times New Roman" w:hAnsi="Times New Roman"/>
          <w:sz w:val="24"/>
          <w:szCs w:val="24"/>
        </w:rPr>
        <w:t xml:space="preserve"> </w:t>
      </w:r>
      <w:r w:rsidR="00CD0EC3">
        <w:rPr>
          <w:rFonts w:ascii="Times New Roman" w:hAnsi="Times New Roman"/>
          <w:sz w:val="24"/>
          <w:szCs w:val="24"/>
        </w:rPr>
        <w:t>э</w:t>
      </w:r>
      <w:r w:rsidR="00E24CF5">
        <w:rPr>
          <w:rFonts w:ascii="Times New Roman" w:hAnsi="Times New Roman"/>
          <w:sz w:val="24"/>
          <w:szCs w:val="24"/>
        </w:rPr>
        <w:t>тот тип сигнализации может работать на двухпроводных и четырехпроводных каналах. Данный тип вызова поддерживается только ЛИ-Т 1.0.</w:t>
      </w:r>
    </w:p>
    <w:p w:rsidR="00E24CF5" w:rsidRDefault="002D688B" w:rsidP="00CD0EC3">
      <w:pPr>
        <w:numPr>
          <w:ilvl w:val="0"/>
          <w:numId w:val="3"/>
        </w:numPr>
        <w:spacing w:after="0" w:line="240" w:lineRule="auto"/>
        <w:ind w:left="0" w:firstLine="284"/>
        <w:jc w:val="both"/>
      </w:pPr>
      <w:r>
        <w:rPr>
          <w:rFonts w:ascii="Times New Roman" w:hAnsi="Times New Roman"/>
          <w:b/>
          <w:sz w:val="24"/>
          <w:szCs w:val="24"/>
        </w:rPr>
        <w:t xml:space="preserve">9. </w:t>
      </w:r>
      <w:r w:rsidR="00E24CF5" w:rsidRPr="00CD0EC3">
        <w:rPr>
          <w:rFonts w:ascii="Times New Roman" w:hAnsi="Times New Roman"/>
          <w:b/>
          <w:sz w:val="24"/>
          <w:szCs w:val="24"/>
        </w:rPr>
        <w:t>«ДПУ А</w:t>
      </w:r>
      <w:r w:rsidR="00CD0EC3" w:rsidRPr="00CD0EC3">
        <w:rPr>
          <w:rFonts w:ascii="Times New Roman" w:hAnsi="Times New Roman"/>
          <w:b/>
          <w:sz w:val="24"/>
          <w:szCs w:val="24"/>
        </w:rPr>
        <w:t xml:space="preserve"> </w:t>
      </w:r>
      <w:r w:rsidR="00E24CF5" w:rsidRPr="00CD0EC3">
        <w:rPr>
          <w:rFonts w:ascii="Times New Roman" w:hAnsi="Times New Roman"/>
          <w:b/>
          <w:sz w:val="24"/>
          <w:szCs w:val="24"/>
        </w:rPr>
        <w:t>(</w:t>
      </w:r>
      <w:r w:rsidR="00E24CF5" w:rsidRPr="00CD0EC3">
        <w:rPr>
          <w:rFonts w:ascii="Times New Roman" w:hAnsi="Times New Roman"/>
          <w:b/>
          <w:sz w:val="24"/>
          <w:szCs w:val="24"/>
          <w:lang w:val="en-US"/>
        </w:rPr>
        <w:t>DPUA</w:t>
      </w:r>
      <w:r w:rsidR="00E24CF5" w:rsidRPr="00CD0EC3">
        <w:rPr>
          <w:rFonts w:ascii="Times New Roman" w:hAnsi="Times New Roman"/>
          <w:b/>
          <w:sz w:val="24"/>
          <w:szCs w:val="24"/>
        </w:rPr>
        <w:t>)»</w:t>
      </w:r>
      <w:r w:rsidR="00CD0EC3">
        <w:rPr>
          <w:rFonts w:ascii="Times New Roman" w:hAnsi="Times New Roman"/>
          <w:sz w:val="24"/>
          <w:szCs w:val="24"/>
        </w:rPr>
        <w:t xml:space="preserve"> -</w:t>
      </w:r>
      <w:r w:rsidR="00E24CF5">
        <w:rPr>
          <w:rFonts w:ascii="Times New Roman" w:hAnsi="Times New Roman"/>
          <w:sz w:val="24"/>
          <w:szCs w:val="24"/>
        </w:rPr>
        <w:t xml:space="preserve"> </w:t>
      </w:r>
      <w:r w:rsidR="00CD0EC3">
        <w:rPr>
          <w:rFonts w:ascii="Times New Roman" w:hAnsi="Times New Roman"/>
          <w:sz w:val="24"/>
          <w:szCs w:val="24"/>
        </w:rPr>
        <w:t>э</w:t>
      </w:r>
      <w:r w:rsidR="00E24CF5">
        <w:rPr>
          <w:rFonts w:ascii="Times New Roman" w:hAnsi="Times New Roman"/>
          <w:sz w:val="24"/>
          <w:szCs w:val="24"/>
        </w:rPr>
        <w:t>тот тип сигнализации может работать на двухпроводных и четырехпроводных каналах. Данный тип вызова поддерживается только ЛИ-Т 1.0.</w:t>
      </w:r>
    </w:p>
    <w:p w:rsidR="00E24CF5" w:rsidRDefault="002D688B" w:rsidP="00CD0EC3">
      <w:pPr>
        <w:numPr>
          <w:ilvl w:val="0"/>
          <w:numId w:val="3"/>
        </w:numPr>
        <w:spacing w:after="0" w:line="240" w:lineRule="auto"/>
        <w:ind w:left="0" w:firstLine="284"/>
        <w:jc w:val="both"/>
      </w:pPr>
      <w:r>
        <w:rPr>
          <w:rFonts w:ascii="Times New Roman" w:hAnsi="Times New Roman"/>
          <w:b/>
          <w:sz w:val="24"/>
          <w:szCs w:val="24"/>
        </w:rPr>
        <w:t xml:space="preserve">10. </w:t>
      </w:r>
      <w:r w:rsidR="00E24CF5" w:rsidRPr="00BA64DA">
        <w:rPr>
          <w:rFonts w:ascii="Times New Roman" w:hAnsi="Times New Roman"/>
          <w:b/>
          <w:sz w:val="24"/>
          <w:szCs w:val="24"/>
        </w:rPr>
        <w:t>«ДПУ 60В и управление голосом</w:t>
      </w:r>
      <w:r w:rsidR="00CD0EC3" w:rsidRPr="00BA64DA">
        <w:rPr>
          <w:rFonts w:ascii="Times New Roman" w:hAnsi="Times New Roman"/>
          <w:b/>
          <w:sz w:val="24"/>
          <w:szCs w:val="24"/>
        </w:rPr>
        <w:t xml:space="preserve"> </w:t>
      </w:r>
      <w:r w:rsidR="00E24CF5" w:rsidRPr="00BA64DA">
        <w:rPr>
          <w:rFonts w:ascii="Times New Roman" w:hAnsi="Times New Roman"/>
          <w:b/>
          <w:sz w:val="24"/>
          <w:szCs w:val="24"/>
        </w:rPr>
        <w:t>(</w:t>
      </w:r>
      <w:r w:rsidR="00E24CF5" w:rsidRPr="00BA64DA">
        <w:rPr>
          <w:rFonts w:ascii="Times New Roman" w:hAnsi="Times New Roman"/>
          <w:b/>
          <w:sz w:val="24"/>
          <w:szCs w:val="24"/>
          <w:lang w:val="en-US"/>
        </w:rPr>
        <w:t>DPUVI</w:t>
      </w:r>
      <w:r w:rsidR="00E24CF5" w:rsidRPr="00BA64DA">
        <w:rPr>
          <w:rFonts w:ascii="Times New Roman" w:hAnsi="Times New Roman"/>
          <w:b/>
          <w:sz w:val="24"/>
          <w:szCs w:val="24"/>
        </w:rPr>
        <w:t>)»</w:t>
      </w:r>
      <w:r w:rsidR="00BA64DA">
        <w:rPr>
          <w:rFonts w:ascii="Times New Roman" w:hAnsi="Times New Roman"/>
          <w:sz w:val="24"/>
          <w:szCs w:val="24"/>
        </w:rPr>
        <w:t xml:space="preserve"> -</w:t>
      </w:r>
      <w:r w:rsidR="00E24CF5">
        <w:rPr>
          <w:rFonts w:ascii="Times New Roman" w:hAnsi="Times New Roman"/>
          <w:sz w:val="24"/>
          <w:szCs w:val="24"/>
        </w:rPr>
        <w:t xml:space="preserve"> </w:t>
      </w:r>
      <w:r w:rsidR="00BA64DA">
        <w:rPr>
          <w:rFonts w:ascii="Times New Roman" w:hAnsi="Times New Roman"/>
          <w:sz w:val="24"/>
          <w:szCs w:val="24"/>
        </w:rPr>
        <w:t>э</w:t>
      </w:r>
      <w:r w:rsidR="00E24CF5">
        <w:rPr>
          <w:rFonts w:ascii="Times New Roman" w:hAnsi="Times New Roman"/>
          <w:sz w:val="24"/>
          <w:szCs w:val="24"/>
        </w:rPr>
        <w:t xml:space="preserve">тот тип сигнализации может работать на двухпроводных и четырехпроводных каналах. Данный тип вызова поддерживается только </w:t>
      </w:r>
      <w:r w:rsidR="00BA64DA">
        <w:rPr>
          <w:rFonts w:ascii="Times New Roman" w:hAnsi="Times New Roman"/>
          <w:sz w:val="24"/>
          <w:szCs w:val="24"/>
        </w:rPr>
        <w:t xml:space="preserve">    </w:t>
      </w:r>
      <w:r w:rsidR="00E24CF5">
        <w:rPr>
          <w:rFonts w:ascii="Times New Roman" w:hAnsi="Times New Roman"/>
          <w:sz w:val="24"/>
          <w:szCs w:val="24"/>
        </w:rPr>
        <w:t>ЛИ-Т 1.0.</w:t>
      </w:r>
    </w:p>
    <w:p w:rsidR="00E24CF5" w:rsidRDefault="002D688B" w:rsidP="00BA64DA">
      <w:pPr>
        <w:numPr>
          <w:ilvl w:val="0"/>
          <w:numId w:val="3"/>
        </w:numPr>
        <w:spacing w:after="0" w:line="240" w:lineRule="auto"/>
        <w:ind w:left="0" w:firstLine="284"/>
        <w:jc w:val="both"/>
      </w:pPr>
      <w:r>
        <w:rPr>
          <w:rFonts w:ascii="Times New Roman" w:hAnsi="Times New Roman"/>
          <w:b/>
          <w:sz w:val="24"/>
          <w:szCs w:val="24"/>
        </w:rPr>
        <w:t xml:space="preserve">11. </w:t>
      </w:r>
      <w:r w:rsidR="00E24CF5" w:rsidRPr="00BA64DA">
        <w:rPr>
          <w:rFonts w:ascii="Times New Roman" w:hAnsi="Times New Roman"/>
          <w:b/>
          <w:sz w:val="24"/>
          <w:szCs w:val="24"/>
        </w:rPr>
        <w:t>«ПРБ Управление по постоянному току</w:t>
      </w:r>
      <w:r w:rsidR="00BA64DA" w:rsidRPr="00BA64DA">
        <w:rPr>
          <w:rFonts w:ascii="Times New Roman" w:hAnsi="Times New Roman"/>
          <w:b/>
          <w:sz w:val="24"/>
          <w:szCs w:val="24"/>
        </w:rPr>
        <w:t xml:space="preserve"> </w:t>
      </w:r>
      <w:r w:rsidR="00E24CF5" w:rsidRPr="00BA64DA">
        <w:rPr>
          <w:rFonts w:ascii="Times New Roman" w:hAnsi="Times New Roman"/>
          <w:b/>
          <w:sz w:val="24"/>
          <w:szCs w:val="24"/>
        </w:rPr>
        <w:t>(PRB)»</w:t>
      </w:r>
      <w:r w:rsidR="00BA64DA">
        <w:rPr>
          <w:rFonts w:ascii="Times New Roman" w:hAnsi="Times New Roman"/>
          <w:sz w:val="24"/>
          <w:szCs w:val="24"/>
        </w:rPr>
        <w:t xml:space="preserve"> -</w:t>
      </w:r>
      <w:r w:rsidR="00E24CF5">
        <w:rPr>
          <w:rFonts w:ascii="Times New Roman" w:hAnsi="Times New Roman"/>
          <w:sz w:val="24"/>
          <w:szCs w:val="24"/>
        </w:rPr>
        <w:t xml:space="preserve"> </w:t>
      </w:r>
      <w:r w:rsidR="00BA64DA">
        <w:rPr>
          <w:rFonts w:ascii="Times New Roman" w:hAnsi="Times New Roman"/>
          <w:sz w:val="24"/>
          <w:szCs w:val="24"/>
        </w:rPr>
        <w:t>э</w:t>
      </w:r>
      <w:r w:rsidR="00E24CF5">
        <w:rPr>
          <w:rFonts w:ascii="Times New Roman" w:hAnsi="Times New Roman"/>
          <w:sz w:val="24"/>
          <w:szCs w:val="24"/>
        </w:rPr>
        <w:t xml:space="preserve">тот тип сигнализации может работать на двухпроводных и четырехпроводных каналах. Логика работы и напряжения определяются паттерном ЛИ. Данный тип вызова поддерживается только ЛИ 1.0. </w:t>
      </w:r>
    </w:p>
    <w:p w:rsidR="00E24CF5" w:rsidRDefault="002D688B" w:rsidP="00BA64DA">
      <w:pPr>
        <w:spacing w:after="0" w:line="240" w:lineRule="auto"/>
        <w:ind w:firstLine="284"/>
        <w:jc w:val="both"/>
      </w:pPr>
      <w:r>
        <w:rPr>
          <w:rFonts w:ascii="Times New Roman" w:hAnsi="Times New Roman"/>
          <w:b/>
          <w:sz w:val="24"/>
          <w:szCs w:val="24"/>
        </w:rPr>
        <w:t xml:space="preserve">12. </w:t>
      </w:r>
      <w:r w:rsidR="00E24CF5" w:rsidRPr="00BA64DA">
        <w:rPr>
          <w:rFonts w:ascii="Times New Roman" w:hAnsi="Times New Roman"/>
          <w:b/>
          <w:sz w:val="24"/>
          <w:szCs w:val="24"/>
        </w:rPr>
        <w:t>«E&amp;M и управление голосом</w:t>
      </w:r>
      <w:r w:rsidR="00BA64DA" w:rsidRPr="00BA64DA">
        <w:rPr>
          <w:rFonts w:ascii="Times New Roman" w:hAnsi="Times New Roman"/>
          <w:b/>
          <w:sz w:val="24"/>
          <w:szCs w:val="24"/>
        </w:rPr>
        <w:t xml:space="preserve"> </w:t>
      </w:r>
      <w:r w:rsidR="00E24CF5" w:rsidRPr="00BA64DA">
        <w:rPr>
          <w:rFonts w:ascii="Times New Roman" w:hAnsi="Times New Roman"/>
          <w:b/>
          <w:sz w:val="24"/>
          <w:szCs w:val="24"/>
        </w:rPr>
        <w:t>(EMVI)»</w:t>
      </w:r>
      <w:r w:rsidR="00BA64DA">
        <w:rPr>
          <w:rFonts w:ascii="Times New Roman" w:hAnsi="Times New Roman"/>
          <w:sz w:val="24"/>
          <w:szCs w:val="24"/>
        </w:rPr>
        <w:t xml:space="preserve"> -</w:t>
      </w:r>
      <w:r w:rsidR="00E24CF5">
        <w:rPr>
          <w:rFonts w:ascii="Times New Roman" w:hAnsi="Times New Roman"/>
          <w:sz w:val="24"/>
          <w:szCs w:val="24"/>
        </w:rPr>
        <w:t xml:space="preserve"> </w:t>
      </w:r>
      <w:r w:rsidR="00BA64DA">
        <w:rPr>
          <w:rFonts w:ascii="Times New Roman" w:hAnsi="Times New Roman"/>
          <w:sz w:val="24"/>
          <w:szCs w:val="24"/>
        </w:rPr>
        <w:t>э</w:t>
      </w:r>
      <w:r w:rsidR="00E24CF5">
        <w:rPr>
          <w:rFonts w:ascii="Times New Roman" w:hAnsi="Times New Roman"/>
          <w:sz w:val="24"/>
          <w:szCs w:val="24"/>
        </w:rPr>
        <w:t xml:space="preserve">тот тип сигнализации может работать на двухпроводных и четырехпроводных каналах. Логика работы и напряжения определяются паттерном ЛИ. Данный тип вызова поддерживается только ЛИ 1.0. </w:t>
      </w:r>
    </w:p>
    <w:p w:rsidR="00E24CF5" w:rsidRDefault="00E24CF5" w:rsidP="00CD0EC3">
      <w:pPr>
        <w:spacing w:after="0" w:line="240" w:lineRule="auto"/>
        <w:ind w:firstLine="284"/>
        <w:jc w:val="both"/>
      </w:pPr>
      <w:r>
        <w:rPr>
          <w:rFonts w:ascii="Times New Roman" w:hAnsi="Times New Roman"/>
          <w:sz w:val="24"/>
          <w:szCs w:val="24"/>
        </w:rPr>
        <w:t xml:space="preserve">В поле </w:t>
      </w:r>
      <w:r w:rsidRPr="00BA64DA">
        <w:rPr>
          <w:rFonts w:ascii="Times New Roman" w:hAnsi="Times New Roman"/>
          <w:b/>
          <w:sz w:val="24"/>
          <w:szCs w:val="24"/>
        </w:rPr>
        <w:t>«ggs_mode»</w:t>
      </w:r>
      <w:r>
        <w:rPr>
          <w:rFonts w:ascii="Times New Roman" w:hAnsi="Times New Roman"/>
          <w:sz w:val="24"/>
          <w:szCs w:val="24"/>
        </w:rPr>
        <w:t xml:space="preserve"> выбирается режим работы канала. Возможные значения</w:t>
      </w:r>
      <w:r w:rsidR="00622A22">
        <w:rPr>
          <w:rFonts w:ascii="Times New Roman" w:hAnsi="Times New Roman"/>
          <w:sz w:val="24"/>
          <w:szCs w:val="24"/>
        </w:rPr>
        <w:t>:</w:t>
      </w:r>
      <w:r>
        <w:rPr>
          <w:rFonts w:ascii="Times New Roman" w:hAnsi="Times New Roman"/>
          <w:sz w:val="24"/>
          <w:szCs w:val="24"/>
        </w:rPr>
        <w:t xml:space="preserve"> </w:t>
      </w:r>
    </w:p>
    <w:p w:rsidR="00E24CF5" w:rsidRDefault="00E24CF5" w:rsidP="00513D6C">
      <w:pPr>
        <w:spacing w:after="0" w:line="240" w:lineRule="auto"/>
        <w:ind w:left="1428" w:hanging="861"/>
        <w:jc w:val="both"/>
      </w:pPr>
      <w:r>
        <w:rPr>
          <w:rFonts w:ascii="Times New Roman" w:hAnsi="Times New Roman"/>
          <w:sz w:val="24"/>
          <w:szCs w:val="24"/>
        </w:rPr>
        <w:t>«simplex» - симплексный режим</w:t>
      </w:r>
      <w:r w:rsidR="00622A22">
        <w:rPr>
          <w:rFonts w:ascii="Times New Roman" w:hAnsi="Times New Roman"/>
          <w:sz w:val="24"/>
          <w:szCs w:val="24"/>
        </w:rPr>
        <w:t>;</w:t>
      </w:r>
    </w:p>
    <w:p w:rsidR="00E24CF5" w:rsidRDefault="00E24CF5" w:rsidP="00513D6C">
      <w:pPr>
        <w:spacing w:after="0" w:line="240" w:lineRule="auto"/>
        <w:ind w:left="1428" w:hanging="861"/>
        <w:jc w:val="both"/>
      </w:pPr>
      <w:r>
        <w:rPr>
          <w:rFonts w:ascii="Times New Roman" w:hAnsi="Times New Roman"/>
          <w:sz w:val="24"/>
          <w:szCs w:val="24"/>
        </w:rPr>
        <w:t>«duplex» - дуплексный режим.</w:t>
      </w:r>
    </w:p>
    <w:p w:rsidR="00E24CF5" w:rsidRDefault="00E24CF5" w:rsidP="00622A22">
      <w:pPr>
        <w:spacing w:after="0" w:line="240" w:lineRule="auto"/>
        <w:ind w:firstLine="284"/>
        <w:jc w:val="both"/>
      </w:pPr>
      <w:r>
        <w:rPr>
          <w:rFonts w:ascii="Times New Roman" w:hAnsi="Times New Roman"/>
          <w:sz w:val="24"/>
          <w:szCs w:val="24"/>
        </w:rPr>
        <w:t>Выбранный режим работы канала реализован в ЦЧЛИ, именно в ней происходит вся обработка звука. Значение по умолчанию «duplex».</w:t>
      </w:r>
    </w:p>
    <w:p w:rsidR="00E24CF5" w:rsidRDefault="00E24CF5" w:rsidP="00622A22">
      <w:pPr>
        <w:spacing w:after="0" w:line="240" w:lineRule="auto"/>
        <w:ind w:firstLine="284"/>
        <w:jc w:val="both"/>
      </w:pPr>
      <w:r>
        <w:rPr>
          <w:rFonts w:ascii="Times New Roman" w:hAnsi="Times New Roman"/>
          <w:sz w:val="24"/>
          <w:szCs w:val="24"/>
        </w:rPr>
        <w:t xml:space="preserve">В поле </w:t>
      </w:r>
      <w:r w:rsidRPr="00622A22">
        <w:rPr>
          <w:rFonts w:ascii="Times New Roman" w:hAnsi="Times New Roman"/>
          <w:b/>
          <w:sz w:val="24"/>
          <w:szCs w:val="24"/>
        </w:rPr>
        <w:t>«gain_transmit»</w:t>
      </w:r>
      <w:r>
        <w:rPr>
          <w:rFonts w:ascii="Times New Roman" w:hAnsi="Times New Roman"/>
          <w:sz w:val="24"/>
          <w:szCs w:val="24"/>
        </w:rPr>
        <w:t xml:space="preserve"> выбирается усиление при передаче. Единицы измерения дБ. Возможный диапазон значений от -45 до 39. Значение по умолчанию 0.</w:t>
      </w:r>
    </w:p>
    <w:p w:rsidR="00E24CF5" w:rsidRDefault="00E24CF5" w:rsidP="00622A22">
      <w:pPr>
        <w:spacing w:after="0" w:line="240" w:lineRule="auto"/>
        <w:ind w:firstLine="284"/>
        <w:jc w:val="both"/>
      </w:pPr>
      <w:r>
        <w:rPr>
          <w:rFonts w:ascii="Times New Roman" w:hAnsi="Times New Roman"/>
          <w:sz w:val="24"/>
          <w:szCs w:val="24"/>
        </w:rPr>
        <w:lastRenderedPageBreak/>
        <w:t xml:space="preserve">В поле </w:t>
      </w:r>
      <w:r w:rsidRPr="00622A22">
        <w:rPr>
          <w:rFonts w:ascii="Times New Roman" w:hAnsi="Times New Roman"/>
          <w:b/>
          <w:sz w:val="24"/>
          <w:szCs w:val="24"/>
        </w:rPr>
        <w:t>«</w:t>
      </w:r>
      <w:r w:rsidRPr="00622A22">
        <w:rPr>
          <w:rFonts w:ascii="Times New Roman" w:hAnsi="Times New Roman"/>
          <w:b/>
          <w:sz w:val="24"/>
          <w:szCs w:val="24"/>
          <w:lang w:val="en-US"/>
        </w:rPr>
        <w:t>gain</w:t>
      </w:r>
      <w:r w:rsidRPr="00622A22">
        <w:rPr>
          <w:rFonts w:ascii="Times New Roman" w:hAnsi="Times New Roman"/>
          <w:b/>
          <w:sz w:val="24"/>
          <w:szCs w:val="24"/>
        </w:rPr>
        <w:t>_</w:t>
      </w:r>
      <w:r w:rsidRPr="00622A22">
        <w:rPr>
          <w:rFonts w:ascii="Times New Roman" w:hAnsi="Times New Roman"/>
          <w:b/>
          <w:sz w:val="24"/>
          <w:szCs w:val="24"/>
          <w:lang w:val="en-US"/>
        </w:rPr>
        <w:t>receive</w:t>
      </w:r>
      <w:r w:rsidRPr="00622A22">
        <w:rPr>
          <w:rFonts w:ascii="Times New Roman" w:hAnsi="Times New Roman"/>
          <w:b/>
          <w:sz w:val="24"/>
          <w:szCs w:val="24"/>
        </w:rPr>
        <w:t>»</w:t>
      </w:r>
      <w:r>
        <w:rPr>
          <w:rFonts w:ascii="Times New Roman" w:hAnsi="Times New Roman"/>
          <w:sz w:val="24"/>
          <w:szCs w:val="24"/>
        </w:rPr>
        <w:t xml:space="preserve"> выбирается усиление при приеме. Единицы измерения дБ. Возможный диапазон значений от -45 до 39. Значение по умолчанию 0.</w:t>
      </w:r>
    </w:p>
    <w:p w:rsidR="00E24CF5" w:rsidRDefault="00E24CF5" w:rsidP="00622A22">
      <w:pPr>
        <w:spacing w:after="0" w:line="240" w:lineRule="auto"/>
        <w:ind w:firstLine="284"/>
        <w:jc w:val="both"/>
      </w:pPr>
      <w:r>
        <w:rPr>
          <w:rFonts w:ascii="Times New Roman" w:hAnsi="Times New Roman"/>
          <w:sz w:val="24"/>
          <w:szCs w:val="24"/>
        </w:rPr>
        <w:t xml:space="preserve">В поле </w:t>
      </w:r>
      <w:r w:rsidRPr="00622A22">
        <w:rPr>
          <w:rFonts w:ascii="Times New Roman" w:hAnsi="Times New Roman"/>
          <w:b/>
          <w:sz w:val="24"/>
          <w:szCs w:val="24"/>
        </w:rPr>
        <w:t>«</w:t>
      </w:r>
      <w:r w:rsidRPr="00622A22">
        <w:rPr>
          <w:rFonts w:ascii="Times New Roman" w:hAnsi="Times New Roman"/>
          <w:b/>
          <w:sz w:val="24"/>
          <w:szCs w:val="24"/>
          <w:lang w:val="en-US"/>
        </w:rPr>
        <w:t>gain</w:t>
      </w:r>
      <w:r w:rsidRPr="00622A22">
        <w:rPr>
          <w:rFonts w:ascii="Times New Roman" w:hAnsi="Times New Roman"/>
          <w:b/>
          <w:sz w:val="24"/>
          <w:szCs w:val="24"/>
        </w:rPr>
        <w:t>_</w:t>
      </w:r>
      <w:r w:rsidRPr="00622A22">
        <w:rPr>
          <w:rFonts w:ascii="Times New Roman" w:hAnsi="Times New Roman"/>
          <w:b/>
          <w:sz w:val="24"/>
          <w:szCs w:val="24"/>
          <w:lang w:val="en-US"/>
        </w:rPr>
        <w:t>self</w:t>
      </w:r>
      <w:r w:rsidRPr="00622A22">
        <w:rPr>
          <w:rFonts w:ascii="Times New Roman" w:hAnsi="Times New Roman"/>
          <w:b/>
          <w:sz w:val="24"/>
          <w:szCs w:val="24"/>
        </w:rPr>
        <w:t>_</w:t>
      </w:r>
      <w:r w:rsidRPr="00622A22">
        <w:rPr>
          <w:rFonts w:ascii="Times New Roman" w:hAnsi="Times New Roman"/>
          <w:b/>
          <w:sz w:val="24"/>
          <w:szCs w:val="24"/>
          <w:lang w:val="en-US"/>
        </w:rPr>
        <w:t>hear</w:t>
      </w:r>
      <w:r w:rsidRPr="00622A22">
        <w:rPr>
          <w:rFonts w:ascii="Times New Roman" w:hAnsi="Times New Roman"/>
          <w:b/>
          <w:sz w:val="24"/>
          <w:szCs w:val="24"/>
        </w:rPr>
        <w:t>»</w:t>
      </w:r>
      <w:r>
        <w:rPr>
          <w:rFonts w:ascii="Times New Roman" w:hAnsi="Times New Roman"/>
          <w:sz w:val="24"/>
          <w:szCs w:val="24"/>
        </w:rPr>
        <w:t xml:space="preserve"> выбирается усиление самопрослушивания. Единицы измерения дБ. Возможный диапазон значений от -60 до 24. Значение по умолчанию 0.</w:t>
      </w:r>
    </w:p>
    <w:p w:rsidR="00E24CF5" w:rsidRDefault="00E24CF5" w:rsidP="00622A22">
      <w:pPr>
        <w:spacing w:after="0" w:line="240" w:lineRule="auto"/>
        <w:ind w:firstLine="284"/>
        <w:jc w:val="both"/>
      </w:pPr>
      <w:r>
        <w:rPr>
          <w:rFonts w:ascii="Times New Roman" w:hAnsi="Times New Roman"/>
          <w:sz w:val="24"/>
          <w:szCs w:val="24"/>
        </w:rPr>
        <w:t xml:space="preserve">В поле </w:t>
      </w:r>
      <w:r w:rsidRPr="00622A22">
        <w:rPr>
          <w:rFonts w:ascii="Times New Roman" w:hAnsi="Times New Roman"/>
          <w:b/>
          <w:sz w:val="24"/>
          <w:szCs w:val="24"/>
        </w:rPr>
        <w:t>«</w:t>
      </w:r>
      <w:r w:rsidRPr="00622A22">
        <w:rPr>
          <w:rFonts w:ascii="Times New Roman" w:hAnsi="Times New Roman"/>
          <w:b/>
          <w:sz w:val="24"/>
          <w:szCs w:val="24"/>
          <w:lang w:val="en-US"/>
        </w:rPr>
        <w:t>gain</w:t>
      </w:r>
      <w:r w:rsidRPr="00622A22">
        <w:rPr>
          <w:rFonts w:ascii="Times New Roman" w:hAnsi="Times New Roman"/>
          <w:b/>
          <w:sz w:val="24"/>
          <w:szCs w:val="24"/>
        </w:rPr>
        <w:t>_</w:t>
      </w:r>
      <w:r w:rsidRPr="00622A22">
        <w:rPr>
          <w:rFonts w:ascii="Times New Roman" w:hAnsi="Times New Roman"/>
          <w:b/>
          <w:sz w:val="24"/>
          <w:szCs w:val="24"/>
          <w:lang w:val="en-US"/>
        </w:rPr>
        <w:t>doc</w:t>
      </w:r>
      <w:r w:rsidRPr="00622A22">
        <w:rPr>
          <w:rFonts w:ascii="Times New Roman" w:hAnsi="Times New Roman"/>
          <w:b/>
          <w:sz w:val="24"/>
          <w:szCs w:val="24"/>
        </w:rPr>
        <w:t>»</w:t>
      </w:r>
      <w:r>
        <w:rPr>
          <w:rFonts w:ascii="Times New Roman" w:hAnsi="Times New Roman"/>
          <w:sz w:val="24"/>
          <w:szCs w:val="24"/>
        </w:rPr>
        <w:t xml:space="preserve"> выбирается усиление выхода документирования</w:t>
      </w:r>
      <w:r w:rsidR="00622A22">
        <w:rPr>
          <w:rFonts w:ascii="Times New Roman" w:hAnsi="Times New Roman"/>
          <w:sz w:val="24"/>
          <w:szCs w:val="24"/>
        </w:rPr>
        <w:t xml:space="preserve"> </w:t>
      </w:r>
      <w:r>
        <w:rPr>
          <w:rFonts w:ascii="Times New Roman" w:hAnsi="Times New Roman"/>
          <w:sz w:val="24"/>
          <w:szCs w:val="24"/>
        </w:rPr>
        <w:t>(первый канал документирования). Единицы измерения дБ. Возможный диапазон значений от -45 до 39. Значение по умолчанию 0.</w:t>
      </w:r>
    </w:p>
    <w:p w:rsidR="00E24CF5" w:rsidRDefault="00E24CF5" w:rsidP="00781E9D">
      <w:pPr>
        <w:spacing w:after="0" w:line="240" w:lineRule="auto"/>
        <w:ind w:firstLine="284"/>
        <w:jc w:val="both"/>
      </w:pPr>
      <w:r>
        <w:rPr>
          <w:rFonts w:ascii="Times New Roman" w:hAnsi="Times New Roman"/>
          <w:sz w:val="24"/>
          <w:szCs w:val="24"/>
        </w:rPr>
        <w:t xml:space="preserve">В поле </w:t>
      </w:r>
      <w:r w:rsidRPr="00781E9D">
        <w:rPr>
          <w:rFonts w:ascii="Times New Roman" w:hAnsi="Times New Roman"/>
          <w:b/>
          <w:sz w:val="24"/>
          <w:szCs w:val="24"/>
        </w:rPr>
        <w:t>«</w:t>
      </w:r>
      <w:r w:rsidRPr="00781E9D">
        <w:rPr>
          <w:rFonts w:ascii="Times New Roman" w:hAnsi="Times New Roman"/>
          <w:b/>
          <w:sz w:val="24"/>
          <w:szCs w:val="24"/>
          <w:lang w:val="en-US"/>
        </w:rPr>
        <w:t>gain</w:t>
      </w:r>
      <w:r w:rsidRPr="00781E9D">
        <w:rPr>
          <w:rFonts w:ascii="Times New Roman" w:hAnsi="Times New Roman"/>
          <w:b/>
          <w:sz w:val="24"/>
          <w:szCs w:val="24"/>
        </w:rPr>
        <w:t>_</w:t>
      </w:r>
      <w:r w:rsidRPr="00781E9D">
        <w:rPr>
          <w:rFonts w:ascii="Times New Roman" w:hAnsi="Times New Roman"/>
          <w:b/>
          <w:sz w:val="24"/>
          <w:szCs w:val="24"/>
          <w:lang w:val="en-US"/>
        </w:rPr>
        <w:t>doc</w:t>
      </w:r>
      <w:r w:rsidRPr="00781E9D">
        <w:rPr>
          <w:rFonts w:ascii="Times New Roman" w:hAnsi="Times New Roman"/>
          <w:b/>
          <w:sz w:val="24"/>
          <w:szCs w:val="24"/>
        </w:rPr>
        <w:t>_</w:t>
      </w:r>
      <w:r w:rsidRPr="00781E9D">
        <w:rPr>
          <w:rFonts w:ascii="Times New Roman" w:hAnsi="Times New Roman"/>
          <w:b/>
          <w:sz w:val="24"/>
          <w:szCs w:val="24"/>
          <w:lang w:val="en-US"/>
        </w:rPr>
        <w:t>receive</w:t>
      </w:r>
      <w:r w:rsidRPr="00781E9D">
        <w:rPr>
          <w:rFonts w:ascii="Times New Roman" w:hAnsi="Times New Roman"/>
          <w:b/>
          <w:sz w:val="24"/>
          <w:szCs w:val="24"/>
        </w:rPr>
        <w:t>»</w:t>
      </w:r>
      <w:r>
        <w:rPr>
          <w:rFonts w:ascii="Times New Roman" w:hAnsi="Times New Roman"/>
          <w:sz w:val="24"/>
          <w:szCs w:val="24"/>
        </w:rPr>
        <w:t xml:space="preserve"> выбирается усиление выхода документирования только приема</w:t>
      </w:r>
      <w:r w:rsidR="00781E9D">
        <w:rPr>
          <w:rFonts w:ascii="Times New Roman" w:hAnsi="Times New Roman"/>
          <w:sz w:val="24"/>
          <w:szCs w:val="24"/>
        </w:rPr>
        <w:t xml:space="preserve"> </w:t>
      </w:r>
      <w:r>
        <w:rPr>
          <w:rFonts w:ascii="Times New Roman" w:hAnsi="Times New Roman"/>
          <w:sz w:val="24"/>
          <w:szCs w:val="24"/>
        </w:rPr>
        <w:t>(второй канал документирования). Единицы измерения дБ. Возможный диапазон значений от -45 до 39. Значение по умолчанию 0.</w:t>
      </w:r>
    </w:p>
    <w:p w:rsidR="00E24CF5" w:rsidRDefault="00E24CF5" w:rsidP="00CD3383">
      <w:pPr>
        <w:spacing w:after="0" w:line="240" w:lineRule="auto"/>
        <w:ind w:firstLine="284"/>
        <w:jc w:val="both"/>
      </w:pPr>
      <w:r>
        <w:rPr>
          <w:rFonts w:ascii="Times New Roman" w:hAnsi="Times New Roman"/>
          <w:sz w:val="24"/>
          <w:szCs w:val="24"/>
        </w:rPr>
        <w:t xml:space="preserve">В поле </w:t>
      </w:r>
      <w:r w:rsidRPr="00CD3383">
        <w:rPr>
          <w:rFonts w:ascii="Times New Roman" w:hAnsi="Times New Roman"/>
          <w:b/>
          <w:sz w:val="24"/>
          <w:szCs w:val="24"/>
        </w:rPr>
        <w:t>«</w:t>
      </w:r>
      <w:r w:rsidRPr="00CD3383">
        <w:rPr>
          <w:rFonts w:ascii="Times New Roman" w:hAnsi="Times New Roman"/>
          <w:b/>
          <w:sz w:val="24"/>
          <w:szCs w:val="24"/>
          <w:lang w:val="en-US"/>
        </w:rPr>
        <w:t>gain</w:t>
      </w:r>
      <w:r w:rsidRPr="00CD3383">
        <w:rPr>
          <w:rFonts w:ascii="Times New Roman" w:hAnsi="Times New Roman"/>
          <w:b/>
          <w:sz w:val="24"/>
          <w:szCs w:val="24"/>
        </w:rPr>
        <w:t>_</w:t>
      </w:r>
      <w:r w:rsidRPr="00CD3383">
        <w:rPr>
          <w:rFonts w:ascii="Times New Roman" w:hAnsi="Times New Roman"/>
          <w:b/>
          <w:sz w:val="24"/>
          <w:szCs w:val="24"/>
          <w:lang w:val="en-US"/>
        </w:rPr>
        <w:t>rr</w:t>
      </w:r>
      <w:r w:rsidRPr="00CD3383">
        <w:rPr>
          <w:rFonts w:ascii="Times New Roman" w:hAnsi="Times New Roman"/>
          <w:b/>
          <w:sz w:val="24"/>
          <w:szCs w:val="24"/>
        </w:rPr>
        <w:t>»</w:t>
      </w:r>
      <w:r>
        <w:rPr>
          <w:rFonts w:ascii="Times New Roman" w:hAnsi="Times New Roman"/>
          <w:sz w:val="24"/>
          <w:szCs w:val="24"/>
        </w:rPr>
        <w:t xml:space="preserve"> выбирается усиление подстроечного резистора </w:t>
      </w:r>
      <w:r>
        <w:rPr>
          <w:rFonts w:ascii="Times New Roman" w:hAnsi="Times New Roman"/>
          <w:sz w:val="24"/>
          <w:szCs w:val="24"/>
          <w:lang w:val="en-US"/>
        </w:rPr>
        <w:t>RR</w:t>
      </w:r>
      <w:r>
        <w:rPr>
          <w:rFonts w:ascii="Times New Roman" w:hAnsi="Times New Roman"/>
          <w:sz w:val="24"/>
          <w:szCs w:val="24"/>
        </w:rPr>
        <w:t xml:space="preserve">. Возможный диапазон значений от -127 до 128. Значение по умолчанию 0. </w:t>
      </w:r>
    </w:p>
    <w:p w:rsidR="00E24CF5" w:rsidRDefault="00E24CF5" w:rsidP="00CD3383">
      <w:pPr>
        <w:spacing w:after="0" w:line="240" w:lineRule="auto"/>
        <w:ind w:firstLine="284"/>
        <w:jc w:val="both"/>
      </w:pPr>
      <w:r>
        <w:rPr>
          <w:rFonts w:ascii="Times New Roman" w:hAnsi="Times New Roman"/>
          <w:sz w:val="24"/>
          <w:szCs w:val="24"/>
        </w:rPr>
        <w:t xml:space="preserve">В поле </w:t>
      </w:r>
      <w:r w:rsidRPr="00CD3383">
        <w:rPr>
          <w:rFonts w:ascii="Times New Roman" w:hAnsi="Times New Roman"/>
          <w:b/>
          <w:sz w:val="24"/>
          <w:szCs w:val="24"/>
        </w:rPr>
        <w:t>«</w:t>
      </w:r>
      <w:r w:rsidRPr="00CD3383">
        <w:rPr>
          <w:rFonts w:ascii="Times New Roman" w:hAnsi="Times New Roman"/>
          <w:b/>
          <w:sz w:val="24"/>
          <w:szCs w:val="24"/>
          <w:lang w:val="en-US"/>
        </w:rPr>
        <w:t>gain</w:t>
      </w:r>
      <w:r w:rsidRPr="00CD3383">
        <w:rPr>
          <w:rFonts w:ascii="Times New Roman" w:hAnsi="Times New Roman"/>
          <w:b/>
          <w:sz w:val="24"/>
          <w:szCs w:val="24"/>
        </w:rPr>
        <w:t>.</w:t>
      </w:r>
      <w:r w:rsidRPr="00CD3383">
        <w:rPr>
          <w:rFonts w:ascii="Times New Roman" w:hAnsi="Times New Roman"/>
          <w:b/>
          <w:sz w:val="24"/>
          <w:szCs w:val="24"/>
          <w:lang w:val="en-US"/>
        </w:rPr>
        <w:t>rc</w:t>
      </w:r>
      <w:r w:rsidRPr="00CD3383">
        <w:rPr>
          <w:rFonts w:ascii="Times New Roman" w:hAnsi="Times New Roman"/>
          <w:b/>
          <w:sz w:val="24"/>
          <w:szCs w:val="24"/>
        </w:rPr>
        <w:t>»</w:t>
      </w:r>
      <w:r>
        <w:rPr>
          <w:rFonts w:ascii="Times New Roman" w:hAnsi="Times New Roman"/>
          <w:sz w:val="24"/>
          <w:szCs w:val="24"/>
        </w:rPr>
        <w:t xml:space="preserve"> выбирается усиление подстроечного резистора </w:t>
      </w:r>
      <w:r>
        <w:rPr>
          <w:rFonts w:ascii="Times New Roman" w:hAnsi="Times New Roman"/>
          <w:sz w:val="24"/>
          <w:szCs w:val="24"/>
          <w:lang w:val="en-US"/>
        </w:rPr>
        <w:t>RC</w:t>
      </w:r>
      <w:r>
        <w:rPr>
          <w:rFonts w:ascii="Times New Roman" w:hAnsi="Times New Roman"/>
          <w:sz w:val="24"/>
          <w:szCs w:val="24"/>
        </w:rPr>
        <w:t>. Возможный диапазон значений от -127 до 128. Значение по умолчанию 0.</w:t>
      </w:r>
    </w:p>
    <w:p w:rsidR="001446F8" w:rsidRPr="001446F8" w:rsidRDefault="00E24CF5" w:rsidP="001446F8">
      <w:pPr>
        <w:pStyle w:val="aff7"/>
        <w:spacing w:after="0" w:line="240" w:lineRule="auto"/>
        <w:ind w:firstLine="284"/>
        <w:jc w:val="both"/>
        <w:rPr>
          <w:rFonts w:ascii="Times New Roman" w:hAnsi="Times New Roman"/>
          <w:sz w:val="24"/>
          <w:szCs w:val="24"/>
        </w:rPr>
      </w:pPr>
      <w:r>
        <w:rPr>
          <w:rFonts w:ascii="Times New Roman" w:hAnsi="Times New Roman"/>
          <w:sz w:val="24"/>
          <w:szCs w:val="24"/>
        </w:rPr>
        <w:t xml:space="preserve">В поле </w:t>
      </w:r>
      <w:r w:rsidRPr="00CD3383">
        <w:rPr>
          <w:rFonts w:ascii="Times New Roman" w:hAnsi="Times New Roman"/>
          <w:b/>
          <w:sz w:val="24"/>
          <w:szCs w:val="24"/>
        </w:rPr>
        <w:t>«agc_rx»</w:t>
      </w:r>
      <w:r>
        <w:rPr>
          <w:rFonts w:ascii="Times New Roman" w:hAnsi="Times New Roman"/>
          <w:sz w:val="24"/>
          <w:szCs w:val="24"/>
        </w:rPr>
        <w:t xml:space="preserve"> настраивается АРУ на прием. Может принимать значение «disabled» (отключено), «ali» (включено на АЧЛИ) и «dli» (включено на ЦЧЛИ на кодеке). Значение по умолчанию «disabled». </w:t>
      </w:r>
    </w:p>
    <w:p w:rsidR="00E24CF5" w:rsidRDefault="00E24CF5" w:rsidP="00CD3383">
      <w:pPr>
        <w:spacing w:after="0" w:line="240" w:lineRule="auto"/>
        <w:ind w:firstLine="284"/>
        <w:jc w:val="both"/>
      </w:pPr>
      <w:r>
        <w:rPr>
          <w:rFonts w:ascii="Times New Roman" w:hAnsi="Times New Roman"/>
          <w:sz w:val="24"/>
          <w:szCs w:val="24"/>
        </w:rPr>
        <w:t xml:space="preserve">В поле </w:t>
      </w:r>
      <w:r w:rsidRPr="00CD3383">
        <w:rPr>
          <w:rFonts w:ascii="Times New Roman" w:hAnsi="Times New Roman"/>
          <w:b/>
          <w:sz w:val="24"/>
          <w:szCs w:val="24"/>
        </w:rPr>
        <w:t>«agc_tx»</w:t>
      </w:r>
      <w:r>
        <w:rPr>
          <w:rFonts w:ascii="Times New Roman" w:hAnsi="Times New Roman"/>
          <w:sz w:val="24"/>
          <w:szCs w:val="24"/>
        </w:rPr>
        <w:t xml:space="preserve"> настраивается АРУ на передачу. Может принимать значение «disabled» (отключен) или «enabled» (включен). Значение по умолчанию «disabled». </w:t>
      </w:r>
    </w:p>
    <w:p w:rsidR="001446F8" w:rsidRDefault="001446F8" w:rsidP="00CD3383">
      <w:pPr>
        <w:spacing w:after="0" w:line="240" w:lineRule="auto"/>
        <w:ind w:firstLine="284"/>
        <w:jc w:val="both"/>
        <w:rPr>
          <w:rFonts w:ascii="Times New Roman" w:hAnsi="Times New Roman"/>
          <w:sz w:val="24"/>
          <w:szCs w:val="24"/>
        </w:rPr>
      </w:pPr>
      <w:r w:rsidRPr="001446F8">
        <w:rPr>
          <w:rFonts w:ascii="Times New Roman" w:hAnsi="Times New Roman"/>
          <w:sz w:val="24"/>
          <w:szCs w:val="24"/>
        </w:rPr>
        <w:t>АРУ на АЧЛИ доступно только на ЛИ 1.0 и ЛИ-Т 1.0</w:t>
      </w:r>
      <w:r>
        <w:rPr>
          <w:rFonts w:ascii="Times New Roman" w:hAnsi="Times New Roman"/>
          <w:sz w:val="24"/>
          <w:szCs w:val="24"/>
        </w:rPr>
        <w:t>.</w:t>
      </w:r>
    </w:p>
    <w:p w:rsidR="00E24CF5" w:rsidRDefault="00E24CF5" w:rsidP="00CD3383">
      <w:pPr>
        <w:spacing w:after="0" w:line="240" w:lineRule="auto"/>
        <w:ind w:firstLine="284"/>
        <w:jc w:val="both"/>
      </w:pPr>
      <w:r>
        <w:rPr>
          <w:rFonts w:ascii="Times New Roman" w:hAnsi="Times New Roman"/>
          <w:sz w:val="24"/>
          <w:szCs w:val="24"/>
        </w:rPr>
        <w:t xml:space="preserve">В поле </w:t>
      </w:r>
      <w:r w:rsidRPr="00CD3383">
        <w:rPr>
          <w:rFonts w:ascii="Times New Roman" w:hAnsi="Times New Roman"/>
          <w:b/>
          <w:sz w:val="24"/>
          <w:szCs w:val="24"/>
        </w:rPr>
        <w:t>«ggs_subtype_call»</w:t>
      </w:r>
      <w:r>
        <w:rPr>
          <w:rFonts w:ascii="Times New Roman" w:hAnsi="Times New Roman"/>
          <w:sz w:val="24"/>
          <w:szCs w:val="24"/>
        </w:rPr>
        <w:t xml:space="preserve"> настраивается подтип сигнализации канала ГГС.  Может принимать следующие значения: </w:t>
      </w:r>
    </w:p>
    <w:p w:rsidR="00E24CF5" w:rsidRDefault="00E24CF5" w:rsidP="001938A2">
      <w:pPr>
        <w:numPr>
          <w:ilvl w:val="0"/>
          <w:numId w:val="14"/>
        </w:numPr>
        <w:spacing w:after="0" w:line="240" w:lineRule="auto"/>
        <w:ind w:left="720"/>
        <w:jc w:val="both"/>
      </w:pPr>
      <w:r>
        <w:rPr>
          <w:rFonts w:ascii="Times New Roman" w:hAnsi="Times New Roman"/>
          <w:sz w:val="24"/>
          <w:szCs w:val="24"/>
        </w:rPr>
        <w:t>«</w:t>
      </w:r>
      <w:r>
        <w:rPr>
          <w:rFonts w:ascii="Times New Roman" w:hAnsi="Times New Roman"/>
          <w:sz w:val="24"/>
          <w:szCs w:val="24"/>
          <w:lang w:val="en-US"/>
        </w:rPr>
        <w:t>none</w:t>
      </w:r>
      <w:r>
        <w:rPr>
          <w:rFonts w:ascii="Times New Roman" w:hAnsi="Times New Roman"/>
          <w:sz w:val="24"/>
          <w:szCs w:val="24"/>
        </w:rPr>
        <w:t xml:space="preserve">» </w:t>
      </w:r>
      <w:r>
        <w:rPr>
          <w:rFonts w:ascii="Times New Roman" w:hAnsi="Times New Roman"/>
          <w:sz w:val="24"/>
          <w:szCs w:val="24"/>
          <w:lang w:eastAsia="ru-RU"/>
        </w:rPr>
        <w:t>-</w:t>
      </w:r>
      <w:r>
        <w:rPr>
          <w:rFonts w:ascii="Times New Roman" w:hAnsi="Times New Roman"/>
          <w:sz w:val="24"/>
          <w:szCs w:val="24"/>
        </w:rPr>
        <w:t xml:space="preserve"> значение по умолчанию. Если для канала не определен подтип сигнализации, то необходимо использовать это значение;</w:t>
      </w:r>
    </w:p>
    <w:p w:rsidR="00E24CF5" w:rsidRDefault="00E24CF5" w:rsidP="001938A2">
      <w:pPr>
        <w:numPr>
          <w:ilvl w:val="0"/>
          <w:numId w:val="14"/>
        </w:numPr>
        <w:spacing w:after="0" w:line="240" w:lineRule="auto"/>
        <w:ind w:left="720"/>
        <w:jc w:val="both"/>
      </w:pPr>
      <w:r>
        <w:rPr>
          <w:rFonts w:ascii="Times New Roman" w:hAnsi="Times New Roman"/>
          <w:sz w:val="24"/>
          <w:szCs w:val="24"/>
        </w:rPr>
        <w:t>«</w:t>
      </w:r>
      <w:r>
        <w:rPr>
          <w:rFonts w:ascii="Times New Roman" w:hAnsi="Times New Roman"/>
          <w:sz w:val="24"/>
          <w:szCs w:val="24"/>
          <w:lang w:val="en-US"/>
        </w:rPr>
        <w:t>seize</w:t>
      </w:r>
      <w:r>
        <w:rPr>
          <w:rFonts w:ascii="Times New Roman" w:hAnsi="Times New Roman"/>
          <w:sz w:val="24"/>
          <w:szCs w:val="24"/>
        </w:rPr>
        <w:t xml:space="preserve">» </w:t>
      </w:r>
      <w:r>
        <w:rPr>
          <w:rFonts w:ascii="Times New Roman" w:hAnsi="Times New Roman"/>
          <w:sz w:val="24"/>
          <w:szCs w:val="24"/>
          <w:lang w:eastAsia="ru-RU"/>
        </w:rPr>
        <w:t>-</w:t>
      </w:r>
      <w:r>
        <w:rPr>
          <w:rFonts w:ascii="Times New Roman" w:hAnsi="Times New Roman"/>
          <w:sz w:val="24"/>
          <w:szCs w:val="24"/>
        </w:rPr>
        <w:t xml:space="preserve"> значение актуально только для телефонных сигнализаций </w:t>
      </w:r>
      <w:r>
        <w:rPr>
          <w:rFonts w:ascii="Times New Roman" w:hAnsi="Times New Roman"/>
          <w:sz w:val="24"/>
          <w:szCs w:val="24"/>
          <w:lang w:val="en-US"/>
        </w:rPr>
        <w:t>FXO</w:t>
      </w:r>
      <w:r>
        <w:rPr>
          <w:rFonts w:ascii="Times New Roman" w:hAnsi="Times New Roman"/>
          <w:sz w:val="24"/>
          <w:szCs w:val="24"/>
        </w:rPr>
        <w:t xml:space="preserve">, </w:t>
      </w:r>
      <w:r>
        <w:rPr>
          <w:rFonts w:ascii="Times New Roman" w:hAnsi="Times New Roman"/>
          <w:sz w:val="24"/>
          <w:szCs w:val="24"/>
          <w:lang w:val="en-US"/>
        </w:rPr>
        <w:t>M</w:t>
      </w:r>
      <w:r>
        <w:rPr>
          <w:rFonts w:ascii="Times New Roman" w:hAnsi="Times New Roman"/>
          <w:sz w:val="24"/>
          <w:szCs w:val="24"/>
        </w:rPr>
        <w:t>Б. Для вызова нужно только «поднять трубку»;</w:t>
      </w:r>
    </w:p>
    <w:p w:rsidR="00E24CF5" w:rsidRDefault="00E24CF5" w:rsidP="001938A2">
      <w:pPr>
        <w:numPr>
          <w:ilvl w:val="0"/>
          <w:numId w:val="14"/>
        </w:numPr>
        <w:spacing w:after="0" w:line="240" w:lineRule="auto"/>
        <w:ind w:left="720"/>
        <w:jc w:val="both"/>
      </w:pPr>
      <w:r>
        <w:rPr>
          <w:rFonts w:ascii="Times New Roman" w:hAnsi="Times New Roman"/>
          <w:sz w:val="24"/>
          <w:szCs w:val="24"/>
        </w:rPr>
        <w:t>«</w:t>
      </w:r>
      <w:r>
        <w:rPr>
          <w:rFonts w:ascii="Times New Roman" w:hAnsi="Times New Roman"/>
          <w:sz w:val="24"/>
          <w:szCs w:val="24"/>
          <w:lang w:val="en-US"/>
        </w:rPr>
        <w:t>tone</w:t>
      </w:r>
      <w:r>
        <w:rPr>
          <w:rFonts w:ascii="Times New Roman" w:hAnsi="Times New Roman"/>
          <w:sz w:val="24"/>
          <w:szCs w:val="24"/>
        </w:rPr>
        <w:t xml:space="preserve">» </w:t>
      </w:r>
      <w:r>
        <w:rPr>
          <w:rFonts w:ascii="Times New Roman" w:hAnsi="Times New Roman"/>
          <w:sz w:val="24"/>
          <w:szCs w:val="24"/>
          <w:lang w:eastAsia="ru-RU"/>
        </w:rPr>
        <w:t>-</w:t>
      </w:r>
      <w:r>
        <w:rPr>
          <w:rFonts w:ascii="Times New Roman" w:hAnsi="Times New Roman"/>
          <w:sz w:val="24"/>
          <w:szCs w:val="24"/>
        </w:rPr>
        <w:t xml:space="preserve"> значение актуально только для телефонных сигнализаций </w:t>
      </w:r>
      <w:r>
        <w:rPr>
          <w:rFonts w:ascii="Times New Roman" w:hAnsi="Times New Roman"/>
          <w:sz w:val="24"/>
          <w:szCs w:val="24"/>
          <w:lang w:val="en-US"/>
        </w:rPr>
        <w:t>FXO</w:t>
      </w:r>
      <w:r>
        <w:rPr>
          <w:rFonts w:ascii="Times New Roman" w:hAnsi="Times New Roman"/>
          <w:sz w:val="24"/>
          <w:szCs w:val="24"/>
        </w:rPr>
        <w:t>. Для вызова нужно «поднять трубку», а для набора номера использовать тональный режим;</w:t>
      </w:r>
    </w:p>
    <w:p w:rsidR="00E24CF5" w:rsidRDefault="00E24CF5" w:rsidP="001938A2">
      <w:pPr>
        <w:numPr>
          <w:ilvl w:val="0"/>
          <w:numId w:val="14"/>
        </w:numPr>
        <w:spacing w:after="0" w:line="240" w:lineRule="auto"/>
        <w:ind w:left="720"/>
        <w:jc w:val="both"/>
      </w:pPr>
      <w:r>
        <w:rPr>
          <w:rFonts w:ascii="Times New Roman" w:hAnsi="Times New Roman"/>
          <w:sz w:val="24"/>
          <w:szCs w:val="24"/>
        </w:rPr>
        <w:t>«</w:t>
      </w:r>
      <w:r>
        <w:rPr>
          <w:rFonts w:ascii="Times New Roman" w:hAnsi="Times New Roman"/>
          <w:sz w:val="24"/>
          <w:szCs w:val="24"/>
          <w:lang w:val="en-US"/>
        </w:rPr>
        <w:t>pulse</w:t>
      </w:r>
      <w:r>
        <w:rPr>
          <w:rFonts w:ascii="Times New Roman" w:hAnsi="Times New Roman"/>
          <w:sz w:val="24"/>
          <w:szCs w:val="24"/>
        </w:rPr>
        <w:t xml:space="preserve">» </w:t>
      </w:r>
      <w:r>
        <w:rPr>
          <w:rFonts w:ascii="Times New Roman" w:hAnsi="Times New Roman"/>
          <w:sz w:val="24"/>
          <w:szCs w:val="24"/>
          <w:lang w:eastAsia="ru-RU"/>
        </w:rPr>
        <w:t>-</w:t>
      </w:r>
      <w:r>
        <w:rPr>
          <w:rFonts w:ascii="Times New Roman" w:hAnsi="Times New Roman"/>
          <w:sz w:val="24"/>
          <w:szCs w:val="24"/>
        </w:rPr>
        <w:t xml:space="preserve"> значение актуально только для телефонных сигнализаций </w:t>
      </w:r>
      <w:r>
        <w:rPr>
          <w:rFonts w:ascii="Times New Roman" w:hAnsi="Times New Roman"/>
          <w:sz w:val="24"/>
          <w:szCs w:val="24"/>
          <w:lang w:val="en-US"/>
        </w:rPr>
        <w:t>FXO</w:t>
      </w:r>
      <w:r>
        <w:rPr>
          <w:rFonts w:ascii="Times New Roman" w:hAnsi="Times New Roman"/>
          <w:sz w:val="24"/>
          <w:szCs w:val="24"/>
        </w:rPr>
        <w:t>. Для вызова нужно «поднять трубку», а для набора номера использовать импульсный режим.</w:t>
      </w:r>
    </w:p>
    <w:p w:rsidR="00E24CF5" w:rsidRDefault="00E24CF5" w:rsidP="001938A2">
      <w:pPr>
        <w:spacing w:after="0" w:line="240" w:lineRule="auto"/>
        <w:jc w:val="both"/>
      </w:pPr>
      <w:r>
        <w:rPr>
          <w:rFonts w:ascii="Times New Roman" w:hAnsi="Times New Roman"/>
          <w:sz w:val="24"/>
          <w:szCs w:val="24"/>
        </w:rPr>
        <w:t xml:space="preserve">Значение по умолчанию «none». </w:t>
      </w:r>
    </w:p>
    <w:p w:rsidR="00E24CF5" w:rsidRDefault="00E24CF5" w:rsidP="00CD3383">
      <w:pPr>
        <w:spacing w:after="0" w:line="240" w:lineRule="auto"/>
        <w:ind w:firstLine="284"/>
        <w:jc w:val="both"/>
      </w:pPr>
      <w:r>
        <w:rPr>
          <w:rFonts w:ascii="Times New Roman" w:hAnsi="Times New Roman"/>
          <w:sz w:val="24"/>
          <w:szCs w:val="24"/>
        </w:rPr>
        <w:t xml:space="preserve">В поле </w:t>
      </w:r>
      <w:r w:rsidRPr="00CD3383">
        <w:rPr>
          <w:rFonts w:ascii="Times New Roman" w:hAnsi="Times New Roman"/>
          <w:b/>
          <w:sz w:val="24"/>
          <w:szCs w:val="24"/>
        </w:rPr>
        <w:t>«ggs_enable_ec»</w:t>
      </w:r>
      <w:r>
        <w:rPr>
          <w:rFonts w:ascii="Times New Roman" w:hAnsi="Times New Roman"/>
          <w:sz w:val="24"/>
          <w:szCs w:val="24"/>
        </w:rPr>
        <w:t xml:space="preserve"> настраивается работа эхоподавителя. Может принимать значение «disabled» (выключен) или «enabled» (включен). Значение по умолчанию «disabled». Эхоподавитель имеет смысл включать на двухпроводных каналах, для таких каналов он помогает бороться с линейным эхо. </w:t>
      </w:r>
      <w:r w:rsidR="00CD3383">
        <w:rPr>
          <w:rFonts w:ascii="Times New Roman" w:hAnsi="Times New Roman"/>
          <w:sz w:val="24"/>
          <w:szCs w:val="24"/>
        </w:rPr>
        <w:t>С</w:t>
      </w:r>
      <w:r>
        <w:rPr>
          <w:rFonts w:ascii="Times New Roman" w:hAnsi="Times New Roman"/>
          <w:sz w:val="24"/>
          <w:szCs w:val="24"/>
        </w:rPr>
        <w:t xml:space="preserve"> акустическим эхо он не справляется.</w:t>
      </w:r>
    </w:p>
    <w:p w:rsidR="00E24CF5" w:rsidRDefault="00E24CF5" w:rsidP="00CD3383">
      <w:pPr>
        <w:spacing w:after="0" w:line="240" w:lineRule="auto"/>
        <w:ind w:firstLine="284"/>
        <w:jc w:val="both"/>
      </w:pPr>
      <w:r>
        <w:rPr>
          <w:rFonts w:ascii="Times New Roman" w:hAnsi="Times New Roman"/>
          <w:sz w:val="24"/>
          <w:szCs w:val="24"/>
        </w:rPr>
        <w:t xml:space="preserve">В поле </w:t>
      </w:r>
      <w:r w:rsidRPr="00CD3383">
        <w:rPr>
          <w:rFonts w:ascii="Times New Roman" w:hAnsi="Times New Roman"/>
          <w:b/>
          <w:sz w:val="24"/>
          <w:szCs w:val="24"/>
        </w:rPr>
        <w:t>«ggs_auto_answer_in»</w:t>
      </w:r>
      <w:r>
        <w:rPr>
          <w:rFonts w:ascii="Times New Roman" w:hAnsi="Times New Roman"/>
          <w:sz w:val="24"/>
          <w:szCs w:val="24"/>
        </w:rPr>
        <w:t xml:space="preserve"> настраивается режим работы ответа на входящий вызов из сети в линию. Может принимать следующие значения:  </w:t>
      </w:r>
    </w:p>
    <w:p w:rsidR="00E24CF5" w:rsidRDefault="00E24CF5" w:rsidP="001938A2">
      <w:pPr>
        <w:numPr>
          <w:ilvl w:val="0"/>
          <w:numId w:val="15"/>
        </w:numPr>
        <w:tabs>
          <w:tab w:val="clear" w:pos="1068"/>
          <w:tab w:val="num" w:pos="720"/>
        </w:tabs>
        <w:spacing w:after="0" w:line="240" w:lineRule="auto"/>
        <w:ind w:left="720"/>
        <w:jc w:val="both"/>
      </w:pPr>
      <w:r>
        <w:rPr>
          <w:rFonts w:ascii="Times New Roman" w:hAnsi="Times New Roman"/>
          <w:sz w:val="24"/>
          <w:szCs w:val="24"/>
        </w:rPr>
        <w:t xml:space="preserve">«on-connection» - отвечать сразу на все входящие соединения; </w:t>
      </w:r>
    </w:p>
    <w:p w:rsidR="00E24CF5" w:rsidRDefault="00E24CF5" w:rsidP="001938A2">
      <w:pPr>
        <w:numPr>
          <w:ilvl w:val="0"/>
          <w:numId w:val="15"/>
        </w:numPr>
        <w:tabs>
          <w:tab w:val="clear" w:pos="1068"/>
          <w:tab w:val="num" w:pos="720"/>
        </w:tabs>
        <w:spacing w:after="0" w:line="240" w:lineRule="auto"/>
        <w:ind w:left="720"/>
        <w:jc w:val="both"/>
      </w:pPr>
      <w:r>
        <w:rPr>
          <w:rFonts w:ascii="Times New Roman" w:hAnsi="Times New Roman"/>
          <w:sz w:val="24"/>
          <w:szCs w:val="24"/>
        </w:rPr>
        <w:t>«on-calling» - отвечать при условии, что ЛИ работает и после отправки вызова в линию;</w:t>
      </w:r>
    </w:p>
    <w:p w:rsidR="00E24CF5" w:rsidRDefault="00E24CF5" w:rsidP="001938A2">
      <w:pPr>
        <w:numPr>
          <w:ilvl w:val="0"/>
          <w:numId w:val="15"/>
        </w:numPr>
        <w:tabs>
          <w:tab w:val="clear" w:pos="1068"/>
          <w:tab w:val="num" w:pos="720"/>
        </w:tabs>
        <w:spacing w:after="0" w:line="240" w:lineRule="auto"/>
        <w:ind w:left="720"/>
        <w:jc w:val="both"/>
      </w:pPr>
      <w:r>
        <w:rPr>
          <w:rFonts w:ascii="Times New Roman" w:hAnsi="Times New Roman"/>
          <w:sz w:val="24"/>
          <w:szCs w:val="24"/>
        </w:rPr>
        <w:t xml:space="preserve">«on-call» - отвечать при условии, что ЛИ работает и после получения подтверждения того, что в линии ответили на вызов. </w:t>
      </w:r>
    </w:p>
    <w:p w:rsidR="00E24CF5" w:rsidRDefault="00E24CF5" w:rsidP="00C53560">
      <w:pPr>
        <w:spacing w:after="0" w:line="240" w:lineRule="auto"/>
        <w:ind w:firstLine="284"/>
        <w:jc w:val="both"/>
      </w:pPr>
      <w:r>
        <w:rPr>
          <w:rFonts w:ascii="Times New Roman" w:hAnsi="Times New Roman"/>
          <w:sz w:val="24"/>
          <w:szCs w:val="24"/>
        </w:rPr>
        <w:t>Например, если канал ГГС настроен в режиме «Управление тональной частотой</w:t>
      </w:r>
      <w:r w:rsidR="00CD3383">
        <w:rPr>
          <w:rFonts w:ascii="Times New Roman" w:hAnsi="Times New Roman"/>
          <w:sz w:val="24"/>
          <w:szCs w:val="24"/>
        </w:rPr>
        <w:t xml:space="preserve"> </w:t>
      </w:r>
      <w:r>
        <w:rPr>
          <w:rFonts w:ascii="Times New Roman" w:hAnsi="Times New Roman"/>
          <w:sz w:val="24"/>
          <w:szCs w:val="24"/>
        </w:rPr>
        <w:t>(Tone)» или «Управление тональной частотой ИВА</w:t>
      </w:r>
      <w:r w:rsidR="00CD3383">
        <w:rPr>
          <w:rFonts w:ascii="Times New Roman" w:hAnsi="Times New Roman"/>
          <w:sz w:val="24"/>
          <w:szCs w:val="24"/>
        </w:rPr>
        <w:t xml:space="preserve"> </w:t>
      </w:r>
      <w:r>
        <w:rPr>
          <w:rFonts w:ascii="Times New Roman" w:hAnsi="Times New Roman"/>
          <w:sz w:val="24"/>
          <w:szCs w:val="24"/>
        </w:rPr>
        <w:t>(IVA)», а параметр «ggs_auto_answer_in» установлен в «on-connection». На ЦТРС настроена соответствующая кнопка. Тогда во время вызова c ЦТРСа канала ГГС, на ЦТРСе можно слышать тональный сигнал, который передается в линию. Если наоборот, нет необходимости слышать тональный сигнал, то достаточно параметр «ggs_auto_answer_in» установить в «on-call».</w:t>
      </w:r>
      <w:r w:rsidR="00C53560">
        <w:rPr>
          <w:rFonts w:ascii="Times New Roman" w:hAnsi="Times New Roman"/>
          <w:sz w:val="24"/>
          <w:szCs w:val="24"/>
        </w:rPr>
        <w:t xml:space="preserve"> </w:t>
      </w:r>
      <w:r>
        <w:rPr>
          <w:rFonts w:ascii="Times New Roman" w:hAnsi="Times New Roman"/>
          <w:sz w:val="24"/>
          <w:szCs w:val="24"/>
        </w:rPr>
        <w:t>Значение по умолчанию «on-connection».</w:t>
      </w:r>
    </w:p>
    <w:p w:rsidR="00E24CF5" w:rsidRDefault="00E24CF5" w:rsidP="00C53560">
      <w:pPr>
        <w:spacing w:after="0" w:line="240" w:lineRule="auto"/>
        <w:ind w:firstLine="284"/>
        <w:jc w:val="both"/>
      </w:pPr>
      <w:r>
        <w:rPr>
          <w:rFonts w:ascii="Times New Roman" w:hAnsi="Times New Roman"/>
          <w:sz w:val="24"/>
          <w:szCs w:val="24"/>
        </w:rPr>
        <w:t xml:space="preserve">В поле </w:t>
      </w:r>
      <w:r w:rsidRPr="00C53560">
        <w:rPr>
          <w:rFonts w:ascii="Times New Roman" w:hAnsi="Times New Roman"/>
          <w:b/>
          <w:sz w:val="24"/>
          <w:szCs w:val="24"/>
        </w:rPr>
        <w:t>«ggs_auto_answer_out»</w:t>
      </w:r>
      <w:r>
        <w:rPr>
          <w:rFonts w:ascii="Times New Roman" w:hAnsi="Times New Roman"/>
          <w:sz w:val="24"/>
          <w:szCs w:val="24"/>
        </w:rPr>
        <w:t xml:space="preserve"> настраивается режим работы ответа на исходящий вызов из линии в сеть. Этот параметр описывает, при каких условиях в линию передается состояние «CALL», сигнализация успешного дозвона. Может принимать следующие значения:  </w:t>
      </w:r>
    </w:p>
    <w:p w:rsidR="00E24CF5" w:rsidRDefault="00E24CF5" w:rsidP="001938A2">
      <w:pPr>
        <w:numPr>
          <w:ilvl w:val="0"/>
          <w:numId w:val="16"/>
        </w:numPr>
        <w:tabs>
          <w:tab w:val="clear" w:pos="0"/>
          <w:tab w:val="num" w:pos="720"/>
        </w:tabs>
        <w:spacing w:after="0" w:line="240" w:lineRule="auto"/>
        <w:ind w:left="720"/>
        <w:jc w:val="both"/>
      </w:pPr>
      <w:r>
        <w:rPr>
          <w:rFonts w:ascii="Times New Roman" w:hAnsi="Times New Roman"/>
          <w:sz w:val="24"/>
          <w:szCs w:val="24"/>
        </w:rPr>
        <w:t>«on-connection» - отвечать сразу после поднятия сессии сигнализации;</w:t>
      </w:r>
    </w:p>
    <w:p w:rsidR="00E24CF5" w:rsidRDefault="00E24CF5" w:rsidP="001938A2">
      <w:pPr>
        <w:numPr>
          <w:ilvl w:val="0"/>
          <w:numId w:val="16"/>
        </w:numPr>
        <w:tabs>
          <w:tab w:val="clear" w:pos="0"/>
          <w:tab w:val="num" w:pos="720"/>
        </w:tabs>
        <w:spacing w:after="0" w:line="240" w:lineRule="auto"/>
        <w:ind w:left="720"/>
        <w:jc w:val="both"/>
      </w:pPr>
      <w:r>
        <w:rPr>
          <w:rFonts w:ascii="Times New Roman" w:hAnsi="Times New Roman"/>
          <w:sz w:val="24"/>
          <w:szCs w:val="24"/>
        </w:rPr>
        <w:t>«on-calling» - отвечать сразу после того как удаленный абонент начал сигнализировать о входящем вызове(</w:t>
      </w:r>
      <w:r>
        <w:rPr>
          <w:rFonts w:ascii="Times New Roman" w:hAnsi="Times New Roman"/>
          <w:sz w:val="24"/>
          <w:szCs w:val="24"/>
          <w:lang w:val="en-US"/>
        </w:rPr>
        <w:t>ringing</w:t>
      </w:r>
      <w:r>
        <w:rPr>
          <w:rFonts w:ascii="Times New Roman" w:hAnsi="Times New Roman"/>
          <w:sz w:val="24"/>
          <w:szCs w:val="24"/>
        </w:rPr>
        <w:t>);</w:t>
      </w:r>
    </w:p>
    <w:p w:rsidR="00E24CF5" w:rsidRDefault="00E24CF5" w:rsidP="001938A2">
      <w:pPr>
        <w:numPr>
          <w:ilvl w:val="0"/>
          <w:numId w:val="16"/>
        </w:numPr>
        <w:tabs>
          <w:tab w:val="clear" w:pos="0"/>
          <w:tab w:val="num" w:pos="720"/>
        </w:tabs>
        <w:spacing w:after="0" w:line="240" w:lineRule="auto"/>
        <w:ind w:left="720"/>
        <w:jc w:val="both"/>
      </w:pPr>
      <w:r>
        <w:rPr>
          <w:rFonts w:ascii="Times New Roman" w:hAnsi="Times New Roman"/>
          <w:sz w:val="24"/>
          <w:szCs w:val="24"/>
        </w:rPr>
        <w:lastRenderedPageBreak/>
        <w:t>«on-call» - отвечать сразу после поднятия сессии медиа.</w:t>
      </w:r>
    </w:p>
    <w:p w:rsidR="00E24CF5" w:rsidRDefault="00E24CF5" w:rsidP="00C53560">
      <w:pPr>
        <w:spacing w:after="0" w:line="240" w:lineRule="auto"/>
        <w:ind w:firstLine="284"/>
        <w:jc w:val="both"/>
      </w:pPr>
      <w:r>
        <w:rPr>
          <w:rFonts w:ascii="Times New Roman" w:hAnsi="Times New Roman"/>
          <w:sz w:val="24"/>
          <w:szCs w:val="24"/>
        </w:rPr>
        <w:t>Например</w:t>
      </w:r>
      <w:r w:rsidR="00C53560">
        <w:rPr>
          <w:rFonts w:ascii="Times New Roman" w:hAnsi="Times New Roman"/>
          <w:sz w:val="24"/>
          <w:szCs w:val="24"/>
        </w:rPr>
        <w:t>,</w:t>
      </w:r>
      <w:r>
        <w:rPr>
          <w:rFonts w:ascii="Times New Roman" w:hAnsi="Times New Roman"/>
          <w:sz w:val="24"/>
          <w:szCs w:val="24"/>
        </w:rPr>
        <w:t xml:space="preserve"> если канал ГГС настроен в режиме «Управление по постоянному току</w:t>
      </w:r>
      <w:r w:rsidR="00C53560">
        <w:rPr>
          <w:rFonts w:ascii="Times New Roman" w:hAnsi="Times New Roman"/>
          <w:sz w:val="24"/>
          <w:szCs w:val="24"/>
        </w:rPr>
        <w:t xml:space="preserve"> </w:t>
      </w:r>
      <w:r>
        <w:rPr>
          <w:rFonts w:ascii="Times New Roman" w:hAnsi="Times New Roman"/>
          <w:sz w:val="24"/>
          <w:szCs w:val="24"/>
        </w:rPr>
        <w:t>(DC)». Параметр «ggs_auto_answer_out» установлен в «on-call». На ЦТРС настроена соответствующая кнопка без автоответа.  Тогда во время вызова из канала ГГС в ЦТРС,  сигнализация успешного дозвона в линию будет передана только после ответа на ЦТРС.</w:t>
      </w:r>
      <w:r w:rsidR="00C53560">
        <w:rPr>
          <w:rFonts w:ascii="Times New Roman" w:hAnsi="Times New Roman"/>
          <w:sz w:val="24"/>
          <w:szCs w:val="24"/>
        </w:rPr>
        <w:t xml:space="preserve"> </w:t>
      </w:r>
      <w:r>
        <w:rPr>
          <w:rFonts w:ascii="Times New Roman" w:hAnsi="Times New Roman"/>
          <w:sz w:val="24"/>
          <w:szCs w:val="24"/>
        </w:rPr>
        <w:t>Значение по умолчанию «on-connection».</w:t>
      </w:r>
    </w:p>
    <w:p w:rsidR="00E24CF5" w:rsidRDefault="00E24CF5" w:rsidP="00A64E94">
      <w:pPr>
        <w:spacing w:after="0" w:line="240" w:lineRule="auto"/>
        <w:ind w:firstLine="284"/>
        <w:jc w:val="both"/>
      </w:pPr>
      <w:r>
        <w:rPr>
          <w:rFonts w:ascii="Times New Roman" w:hAnsi="Times New Roman"/>
          <w:sz w:val="24"/>
          <w:szCs w:val="24"/>
        </w:rPr>
        <w:t xml:space="preserve">В поле </w:t>
      </w:r>
      <w:r w:rsidRPr="00A64E94">
        <w:rPr>
          <w:rFonts w:ascii="Times New Roman" w:hAnsi="Times New Roman"/>
          <w:b/>
          <w:sz w:val="24"/>
          <w:szCs w:val="24"/>
        </w:rPr>
        <w:t>«</w:t>
      </w:r>
      <w:r w:rsidRPr="00A64E94">
        <w:rPr>
          <w:rFonts w:ascii="Times New Roman" w:hAnsi="Times New Roman"/>
          <w:b/>
          <w:sz w:val="24"/>
          <w:szCs w:val="24"/>
          <w:lang w:val="en-US"/>
        </w:rPr>
        <w:t>vad</w:t>
      </w:r>
      <w:r w:rsidRPr="00A64E94">
        <w:rPr>
          <w:rFonts w:ascii="Times New Roman" w:hAnsi="Times New Roman"/>
          <w:b/>
          <w:sz w:val="24"/>
          <w:szCs w:val="24"/>
        </w:rPr>
        <w:t>_</w:t>
      </w:r>
      <w:r w:rsidRPr="00A64E94">
        <w:rPr>
          <w:rFonts w:ascii="Times New Roman" w:hAnsi="Times New Roman"/>
          <w:b/>
          <w:sz w:val="24"/>
          <w:szCs w:val="24"/>
          <w:lang w:val="en-US"/>
        </w:rPr>
        <w:t>silence</w:t>
      </w:r>
      <w:r w:rsidRPr="00A64E94">
        <w:rPr>
          <w:rFonts w:ascii="Times New Roman" w:hAnsi="Times New Roman"/>
          <w:b/>
          <w:sz w:val="24"/>
          <w:szCs w:val="24"/>
        </w:rPr>
        <w:t>_</w:t>
      </w:r>
      <w:r w:rsidRPr="00A64E94">
        <w:rPr>
          <w:rFonts w:ascii="Times New Roman" w:hAnsi="Times New Roman"/>
          <w:b/>
          <w:sz w:val="24"/>
          <w:szCs w:val="24"/>
          <w:lang w:val="en-US"/>
        </w:rPr>
        <w:t>th</w:t>
      </w:r>
      <w:r w:rsidRPr="00A64E94">
        <w:rPr>
          <w:rFonts w:ascii="Times New Roman" w:hAnsi="Times New Roman"/>
          <w:b/>
          <w:sz w:val="24"/>
          <w:szCs w:val="24"/>
        </w:rPr>
        <w:t>_</w:t>
      </w:r>
      <w:r w:rsidRPr="00A64E94">
        <w:rPr>
          <w:rFonts w:ascii="Times New Roman" w:hAnsi="Times New Roman"/>
          <w:b/>
          <w:sz w:val="24"/>
          <w:szCs w:val="24"/>
          <w:lang w:val="en-US"/>
        </w:rPr>
        <w:t>msec</w:t>
      </w:r>
      <w:r w:rsidRPr="00A64E94">
        <w:rPr>
          <w:rFonts w:ascii="Times New Roman" w:hAnsi="Times New Roman"/>
          <w:b/>
          <w:sz w:val="24"/>
          <w:szCs w:val="24"/>
        </w:rPr>
        <w:t>»</w:t>
      </w:r>
      <w:r>
        <w:rPr>
          <w:rFonts w:ascii="Times New Roman" w:hAnsi="Times New Roman"/>
          <w:sz w:val="24"/>
          <w:szCs w:val="24"/>
        </w:rPr>
        <w:t xml:space="preserve"> настраивается длительность паузы в миллисекундах определяющей отсутствие голоса в канале. Может принимать значение от 0 до 10000. Значение по умолчанию 1000.</w:t>
      </w:r>
    </w:p>
    <w:p w:rsidR="00E24CF5" w:rsidRDefault="00E24CF5" w:rsidP="00A64E94">
      <w:pPr>
        <w:spacing w:after="0" w:line="240" w:lineRule="auto"/>
        <w:ind w:firstLine="284"/>
        <w:jc w:val="both"/>
      </w:pPr>
      <w:r>
        <w:rPr>
          <w:rFonts w:ascii="Times New Roman" w:hAnsi="Times New Roman"/>
          <w:sz w:val="24"/>
          <w:szCs w:val="24"/>
        </w:rPr>
        <w:t xml:space="preserve">В поле </w:t>
      </w:r>
      <w:r w:rsidRPr="00A64E94">
        <w:rPr>
          <w:rFonts w:ascii="Times New Roman" w:hAnsi="Times New Roman"/>
          <w:b/>
          <w:sz w:val="24"/>
          <w:szCs w:val="24"/>
        </w:rPr>
        <w:t>«</w:t>
      </w:r>
      <w:r w:rsidRPr="00A64E94">
        <w:rPr>
          <w:rFonts w:ascii="Times New Roman" w:hAnsi="Times New Roman"/>
          <w:b/>
          <w:sz w:val="24"/>
          <w:szCs w:val="24"/>
          <w:lang w:val="en-US"/>
        </w:rPr>
        <w:t>vad</w:t>
      </w:r>
      <w:r w:rsidRPr="00A64E94">
        <w:rPr>
          <w:rFonts w:ascii="Times New Roman" w:hAnsi="Times New Roman"/>
          <w:b/>
          <w:sz w:val="24"/>
          <w:szCs w:val="24"/>
        </w:rPr>
        <w:t>_</w:t>
      </w:r>
      <w:r w:rsidRPr="00A64E94">
        <w:rPr>
          <w:rFonts w:ascii="Times New Roman" w:hAnsi="Times New Roman"/>
          <w:b/>
          <w:sz w:val="24"/>
          <w:szCs w:val="24"/>
          <w:lang w:val="en-US"/>
        </w:rPr>
        <w:t>voice</w:t>
      </w:r>
      <w:r w:rsidRPr="00A64E94">
        <w:rPr>
          <w:rFonts w:ascii="Times New Roman" w:hAnsi="Times New Roman"/>
          <w:b/>
          <w:sz w:val="24"/>
          <w:szCs w:val="24"/>
        </w:rPr>
        <w:t>_</w:t>
      </w:r>
      <w:r w:rsidRPr="00A64E94">
        <w:rPr>
          <w:rFonts w:ascii="Times New Roman" w:hAnsi="Times New Roman"/>
          <w:b/>
          <w:sz w:val="24"/>
          <w:szCs w:val="24"/>
          <w:lang w:val="en-US"/>
        </w:rPr>
        <w:t>th</w:t>
      </w:r>
      <w:r w:rsidRPr="00A64E94">
        <w:rPr>
          <w:rFonts w:ascii="Times New Roman" w:hAnsi="Times New Roman"/>
          <w:b/>
          <w:sz w:val="24"/>
          <w:szCs w:val="24"/>
        </w:rPr>
        <w:t>_</w:t>
      </w:r>
      <w:r w:rsidRPr="00A64E94">
        <w:rPr>
          <w:rFonts w:ascii="Times New Roman" w:hAnsi="Times New Roman"/>
          <w:b/>
          <w:sz w:val="24"/>
          <w:szCs w:val="24"/>
          <w:lang w:val="en-US"/>
        </w:rPr>
        <w:t>msec</w:t>
      </w:r>
      <w:r w:rsidRPr="00A64E94">
        <w:rPr>
          <w:rFonts w:ascii="Times New Roman" w:hAnsi="Times New Roman"/>
          <w:b/>
          <w:sz w:val="24"/>
          <w:szCs w:val="24"/>
        </w:rPr>
        <w:t>»</w:t>
      </w:r>
      <w:r>
        <w:rPr>
          <w:rFonts w:ascii="Times New Roman" w:hAnsi="Times New Roman"/>
          <w:sz w:val="24"/>
          <w:szCs w:val="24"/>
        </w:rPr>
        <w:t xml:space="preserve"> настраивается минимальная длительность речи в миллисекундах, обнаруживаемая детектором голоса. Может принимать значение от 0 до 10000. Значение по умолчанию 80.</w:t>
      </w:r>
    </w:p>
    <w:p w:rsidR="00E24CF5" w:rsidRDefault="00E24CF5" w:rsidP="00A64E94">
      <w:pPr>
        <w:spacing w:after="0" w:line="240" w:lineRule="auto"/>
        <w:ind w:firstLine="284"/>
        <w:jc w:val="both"/>
      </w:pPr>
      <w:r>
        <w:rPr>
          <w:rFonts w:ascii="Times New Roman" w:hAnsi="Times New Roman"/>
          <w:sz w:val="24"/>
          <w:szCs w:val="24"/>
        </w:rPr>
        <w:t xml:space="preserve">В поле </w:t>
      </w:r>
      <w:r w:rsidRPr="00A64E94">
        <w:rPr>
          <w:rFonts w:ascii="Times New Roman" w:hAnsi="Times New Roman"/>
          <w:b/>
          <w:sz w:val="24"/>
          <w:szCs w:val="24"/>
        </w:rPr>
        <w:t>«vad_e_th_dB»</w:t>
      </w:r>
      <w:r>
        <w:rPr>
          <w:rFonts w:ascii="Times New Roman" w:hAnsi="Times New Roman"/>
          <w:sz w:val="24"/>
          <w:szCs w:val="24"/>
        </w:rPr>
        <w:t xml:space="preserve"> настраивается минимальное превышение речи над шумом, обнаруживаемое детектором голоса. Указывается в дБ, может принимать значение от 0 до 90. Значение по умолчанию 30.</w:t>
      </w:r>
    </w:p>
    <w:p w:rsidR="00E24CF5" w:rsidRDefault="00E24CF5" w:rsidP="00A64E94">
      <w:pPr>
        <w:spacing w:after="0" w:line="240" w:lineRule="auto"/>
        <w:ind w:firstLine="284"/>
        <w:jc w:val="both"/>
      </w:pPr>
      <w:r>
        <w:rPr>
          <w:rFonts w:ascii="Times New Roman" w:hAnsi="Times New Roman"/>
          <w:sz w:val="24"/>
          <w:szCs w:val="24"/>
        </w:rPr>
        <w:t>Все три параметра «</w:t>
      </w:r>
      <w:r>
        <w:rPr>
          <w:rFonts w:ascii="Times New Roman" w:hAnsi="Times New Roman"/>
          <w:sz w:val="24"/>
          <w:szCs w:val="24"/>
          <w:lang w:val="en-US"/>
        </w:rPr>
        <w:t>vad</w:t>
      </w:r>
      <w:r>
        <w:rPr>
          <w:rFonts w:ascii="Times New Roman" w:hAnsi="Times New Roman"/>
          <w:sz w:val="24"/>
          <w:szCs w:val="24"/>
        </w:rPr>
        <w:t>_</w:t>
      </w:r>
      <w:r>
        <w:rPr>
          <w:rFonts w:ascii="Times New Roman" w:hAnsi="Times New Roman"/>
          <w:sz w:val="24"/>
          <w:szCs w:val="24"/>
          <w:lang w:val="en-US"/>
        </w:rPr>
        <w:t>silence</w:t>
      </w:r>
      <w:r>
        <w:rPr>
          <w:rFonts w:ascii="Times New Roman" w:hAnsi="Times New Roman"/>
          <w:sz w:val="24"/>
          <w:szCs w:val="24"/>
        </w:rPr>
        <w:t>_</w:t>
      </w:r>
      <w:r>
        <w:rPr>
          <w:rFonts w:ascii="Times New Roman" w:hAnsi="Times New Roman"/>
          <w:sz w:val="24"/>
          <w:szCs w:val="24"/>
          <w:lang w:val="en-US"/>
        </w:rPr>
        <w:t>th</w:t>
      </w:r>
      <w:r>
        <w:rPr>
          <w:rFonts w:ascii="Times New Roman" w:hAnsi="Times New Roman"/>
          <w:sz w:val="24"/>
          <w:szCs w:val="24"/>
        </w:rPr>
        <w:t>_</w:t>
      </w:r>
      <w:r>
        <w:rPr>
          <w:rFonts w:ascii="Times New Roman" w:hAnsi="Times New Roman"/>
          <w:sz w:val="24"/>
          <w:szCs w:val="24"/>
          <w:lang w:val="en-US"/>
        </w:rPr>
        <w:t>msec</w:t>
      </w:r>
      <w:r>
        <w:rPr>
          <w:rFonts w:ascii="Times New Roman" w:hAnsi="Times New Roman"/>
          <w:sz w:val="24"/>
          <w:szCs w:val="24"/>
        </w:rPr>
        <w:t>», «</w:t>
      </w:r>
      <w:r>
        <w:rPr>
          <w:rFonts w:ascii="Times New Roman" w:hAnsi="Times New Roman"/>
          <w:sz w:val="24"/>
          <w:szCs w:val="24"/>
          <w:lang w:val="en-US"/>
        </w:rPr>
        <w:t>vad</w:t>
      </w:r>
      <w:r>
        <w:rPr>
          <w:rFonts w:ascii="Times New Roman" w:hAnsi="Times New Roman"/>
          <w:sz w:val="24"/>
          <w:szCs w:val="24"/>
        </w:rPr>
        <w:t>_</w:t>
      </w:r>
      <w:r>
        <w:rPr>
          <w:rFonts w:ascii="Times New Roman" w:hAnsi="Times New Roman"/>
          <w:sz w:val="24"/>
          <w:szCs w:val="24"/>
          <w:lang w:val="en-US"/>
        </w:rPr>
        <w:t>voice</w:t>
      </w:r>
      <w:r>
        <w:rPr>
          <w:rFonts w:ascii="Times New Roman" w:hAnsi="Times New Roman"/>
          <w:sz w:val="24"/>
          <w:szCs w:val="24"/>
        </w:rPr>
        <w:t>_</w:t>
      </w:r>
      <w:r>
        <w:rPr>
          <w:rFonts w:ascii="Times New Roman" w:hAnsi="Times New Roman"/>
          <w:sz w:val="24"/>
          <w:szCs w:val="24"/>
          <w:lang w:val="en-US"/>
        </w:rPr>
        <w:t>th</w:t>
      </w:r>
      <w:r>
        <w:rPr>
          <w:rFonts w:ascii="Times New Roman" w:hAnsi="Times New Roman"/>
          <w:sz w:val="24"/>
          <w:szCs w:val="24"/>
        </w:rPr>
        <w:t>_</w:t>
      </w:r>
      <w:r>
        <w:rPr>
          <w:rFonts w:ascii="Times New Roman" w:hAnsi="Times New Roman"/>
          <w:sz w:val="24"/>
          <w:szCs w:val="24"/>
          <w:lang w:val="en-US"/>
        </w:rPr>
        <w:t>msec</w:t>
      </w:r>
      <w:r>
        <w:rPr>
          <w:rFonts w:ascii="Times New Roman" w:hAnsi="Times New Roman"/>
          <w:sz w:val="24"/>
          <w:szCs w:val="24"/>
        </w:rPr>
        <w:t>» и «vad_e_th_dB» отвечают за работу VAD. Алгоритм работы VAD таков. Звук обрабатывается кадрами по 8 мсек. Для каждого кадра определяется признак, относится ли этот кадр к голосу или шуму. Для формирования этого признака важен параметр  «vad_e_th_dB». Он определяет</w:t>
      </w:r>
      <w:r w:rsidR="00A64E94">
        <w:rPr>
          <w:rFonts w:ascii="Times New Roman" w:hAnsi="Times New Roman"/>
          <w:sz w:val="24"/>
          <w:szCs w:val="24"/>
        </w:rPr>
        <w:t>,</w:t>
      </w:r>
      <w:r>
        <w:rPr>
          <w:rFonts w:ascii="Times New Roman" w:hAnsi="Times New Roman"/>
          <w:sz w:val="24"/>
          <w:szCs w:val="24"/>
        </w:rPr>
        <w:t xml:space="preserve"> насколько оценка уровня голоса в кадре</w:t>
      </w:r>
      <w:r w:rsidR="00A64E94">
        <w:rPr>
          <w:rFonts w:ascii="Times New Roman" w:hAnsi="Times New Roman"/>
          <w:sz w:val="24"/>
          <w:szCs w:val="24"/>
        </w:rPr>
        <w:t>,</w:t>
      </w:r>
      <w:r>
        <w:rPr>
          <w:rFonts w:ascii="Times New Roman" w:hAnsi="Times New Roman"/>
          <w:sz w:val="24"/>
          <w:szCs w:val="24"/>
        </w:rPr>
        <w:t xml:space="preserve"> должна превышать оценку уровня шума в дБ, чтобы кадр считался голосовым. Другими словами, чем выше значение параметра «vad_e_th_dB», тем большим должно быть соотношение сигнал/шум в кадре, чтобы кадр считался голосовым. </w:t>
      </w:r>
    </w:p>
    <w:p w:rsidR="00E24CF5" w:rsidRDefault="00E24CF5" w:rsidP="00A64E94">
      <w:pPr>
        <w:spacing w:after="0" w:line="240" w:lineRule="auto"/>
        <w:ind w:firstLine="284"/>
        <w:jc w:val="both"/>
      </w:pPr>
      <w:r>
        <w:rPr>
          <w:rFonts w:ascii="Times New Roman" w:hAnsi="Times New Roman"/>
          <w:sz w:val="24"/>
          <w:szCs w:val="24"/>
        </w:rPr>
        <w:t>Алгоритм считает, что в сигнале пошел голос, как только он встретит непрерывную последовательность голосовых кадров длительностью не менее чем «vad_voice_th_msec» (т.е. если мы задали параметр «vad_voice_th_msec» равным 50 мсек, то алгоритм выдаст активный VAD, как только встретит подряд  минимум 7 голосовых кадров (7 *8 = 56 мсек)).</w:t>
      </w:r>
    </w:p>
    <w:p w:rsidR="00E24CF5" w:rsidRDefault="00E24CF5" w:rsidP="00A64E94">
      <w:pPr>
        <w:spacing w:after="0" w:line="240" w:lineRule="auto"/>
        <w:ind w:firstLine="284"/>
        <w:jc w:val="both"/>
      </w:pPr>
      <w:r>
        <w:rPr>
          <w:rFonts w:ascii="Times New Roman" w:hAnsi="Times New Roman"/>
          <w:sz w:val="24"/>
          <w:szCs w:val="24"/>
        </w:rPr>
        <w:t>Алгоритм считает, что в сигнале прекратился голос, как только встретит непрерывную последовательность неголосовых кадров (у которых признак наличия  голоса в кадре неактивен) длительностью не менее «</w:t>
      </w:r>
      <w:r>
        <w:rPr>
          <w:rFonts w:ascii="Times New Roman" w:hAnsi="Times New Roman"/>
          <w:sz w:val="24"/>
          <w:szCs w:val="24"/>
          <w:lang w:val="en-US"/>
        </w:rPr>
        <w:t>vad</w:t>
      </w:r>
      <w:r>
        <w:rPr>
          <w:rFonts w:ascii="Times New Roman" w:hAnsi="Times New Roman"/>
          <w:sz w:val="24"/>
          <w:szCs w:val="24"/>
        </w:rPr>
        <w:t>_</w:t>
      </w:r>
      <w:r>
        <w:rPr>
          <w:rFonts w:ascii="Times New Roman" w:hAnsi="Times New Roman"/>
          <w:sz w:val="24"/>
          <w:szCs w:val="24"/>
          <w:lang w:val="en-US"/>
        </w:rPr>
        <w:t>silence</w:t>
      </w:r>
      <w:r>
        <w:rPr>
          <w:rFonts w:ascii="Times New Roman" w:hAnsi="Times New Roman"/>
          <w:sz w:val="24"/>
          <w:szCs w:val="24"/>
        </w:rPr>
        <w:t>_</w:t>
      </w:r>
      <w:r>
        <w:rPr>
          <w:rFonts w:ascii="Times New Roman" w:hAnsi="Times New Roman"/>
          <w:sz w:val="24"/>
          <w:szCs w:val="24"/>
          <w:lang w:val="en-US"/>
        </w:rPr>
        <w:t>th</w:t>
      </w:r>
      <w:r>
        <w:rPr>
          <w:rFonts w:ascii="Times New Roman" w:hAnsi="Times New Roman"/>
          <w:sz w:val="24"/>
          <w:szCs w:val="24"/>
        </w:rPr>
        <w:t>_</w:t>
      </w:r>
      <w:r>
        <w:rPr>
          <w:rFonts w:ascii="Times New Roman" w:hAnsi="Times New Roman"/>
          <w:sz w:val="24"/>
          <w:szCs w:val="24"/>
          <w:lang w:val="en-US"/>
        </w:rPr>
        <w:t>msec</w:t>
      </w:r>
      <w:r>
        <w:rPr>
          <w:rFonts w:ascii="Times New Roman" w:hAnsi="Times New Roman"/>
          <w:sz w:val="24"/>
          <w:szCs w:val="24"/>
        </w:rPr>
        <w:t>» (т.е. если мы задали параметр «</w:t>
      </w:r>
      <w:r>
        <w:rPr>
          <w:rFonts w:ascii="Times New Roman" w:hAnsi="Times New Roman"/>
          <w:sz w:val="24"/>
          <w:szCs w:val="24"/>
          <w:lang w:val="en-US"/>
        </w:rPr>
        <w:t>vad</w:t>
      </w:r>
      <w:r>
        <w:rPr>
          <w:rFonts w:ascii="Times New Roman" w:hAnsi="Times New Roman"/>
          <w:sz w:val="24"/>
          <w:szCs w:val="24"/>
        </w:rPr>
        <w:t>_</w:t>
      </w:r>
      <w:r>
        <w:rPr>
          <w:rFonts w:ascii="Times New Roman" w:hAnsi="Times New Roman"/>
          <w:sz w:val="24"/>
          <w:szCs w:val="24"/>
          <w:lang w:val="en-US"/>
        </w:rPr>
        <w:t>silence</w:t>
      </w:r>
      <w:r>
        <w:rPr>
          <w:rFonts w:ascii="Times New Roman" w:hAnsi="Times New Roman"/>
          <w:sz w:val="24"/>
          <w:szCs w:val="24"/>
        </w:rPr>
        <w:t>_</w:t>
      </w:r>
      <w:r>
        <w:rPr>
          <w:rFonts w:ascii="Times New Roman" w:hAnsi="Times New Roman"/>
          <w:sz w:val="24"/>
          <w:szCs w:val="24"/>
          <w:lang w:val="en-US"/>
        </w:rPr>
        <w:t>th</w:t>
      </w:r>
      <w:r>
        <w:rPr>
          <w:rFonts w:ascii="Times New Roman" w:hAnsi="Times New Roman"/>
          <w:sz w:val="24"/>
          <w:szCs w:val="24"/>
        </w:rPr>
        <w:t>_</w:t>
      </w:r>
      <w:r>
        <w:rPr>
          <w:rFonts w:ascii="Times New Roman" w:hAnsi="Times New Roman"/>
          <w:sz w:val="24"/>
          <w:szCs w:val="24"/>
          <w:lang w:val="en-US"/>
        </w:rPr>
        <w:t>msec</w:t>
      </w:r>
      <w:r>
        <w:rPr>
          <w:rFonts w:ascii="Times New Roman" w:hAnsi="Times New Roman"/>
          <w:sz w:val="24"/>
          <w:szCs w:val="24"/>
        </w:rPr>
        <w:t>» равным 600 мсек, то алгоритм выдаст неактивный VAD, как только встретит подряд минимум 75 не голосовых кадров (75 * 8 = 600мсек)).</w:t>
      </w:r>
    </w:p>
    <w:p w:rsidR="00E24CF5" w:rsidRDefault="00E24CF5" w:rsidP="00A64E94">
      <w:pPr>
        <w:spacing w:after="0" w:line="240" w:lineRule="auto"/>
        <w:ind w:firstLine="284"/>
        <w:jc w:val="both"/>
      </w:pPr>
      <w:r>
        <w:rPr>
          <w:rFonts w:ascii="Times New Roman" w:hAnsi="Times New Roman"/>
          <w:sz w:val="24"/>
          <w:szCs w:val="24"/>
        </w:rPr>
        <w:t xml:space="preserve">В поле </w:t>
      </w:r>
      <w:r w:rsidRPr="00A64E94">
        <w:rPr>
          <w:rFonts w:ascii="Times New Roman" w:hAnsi="Times New Roman"/>
          <w:b/>
          <w:sz w:val="24"/>
          <w:szCs w:val="24"/>
        </w:rPr>
        <w:t>«signal_level»</w:t>
      </w:r>
      <w:r>
        <w:rPr>
          <w:rFonts w:ascii="Times New Roman" w:hAnsi="Times New Roman"/>
          <w:sz w:val="24"/>
          <w:szCs w:val="24"/>
        </w:rPr>
        <w:t xml:space="preserve"> настраивается уровень сигнала сигнализации относительно уровня голосового сигнала в дБ. Может принимать значение от -45 до 45. Значение по умолчанию -3. Значение этого параметра используется в качестве амплитуды сигнализации в каналах с типом вызова «Управление тональной частотой</w:t>
      </w:r>
      <w:r w:rsidR="00A64E94">
        <w:rPr>
          <w:rFonts w:ascii="Times New Roman" w:hAnsi="Times New Roman"/>
          <w:sz w:val="24"/>
          <w:szCs w:val="24"/>
        </w:rPr>
        <w:t xml:space="preserve"> </w:t>
      </w:r>
      <w:r>
        <w:rPr>
          <w:rFonts w:ascii="Times New Roman" w:hAnsi="Times New Roman"/>
          <w:sz w:val="24"/>
          <w:szCs w:val="24"/>
        </w:rPr>
        <w:t>(Tone)» и «Управление тональной частотой ИВА</w:t>
      </w:r>
      <w:r w:rsidR="00A64E94">
        <w:rPr>
          <w:rFonts w:ascii="Times New Roman" w:hAnsi="Times New Roman"/>
          <w:sz w:val="24"/>
          <w:szCs w:val="24"/>
        </w:rPr>
        <w:t xml:space="preserve"> </w:t>
      </w:r>
      <w:r>
        <w:rPr>
          <w:rFonts w:ascii="Times New Roman" w:hAnsi="Times New Roman"/>
          <w:sz w:val="24"/>
          <w:szCs w:val="24"/>
        </w:rPr>
        <w:t xml:space="preserve">(IVA)». </w:t>
      </w:r>
    </w:p>
    <w:p w:rsidR="00E24CF5" w:rsidRDefault="00E24CF5" w:rsidP="00A64E94">
      <w:pPr>
        <w:spacing w:after="0" w:line="240" w:lineRule="auto"/>
        <w:ind w:firstLine="284"/>
        <w:jc w:val="both"/>
      </w:pPr>
      <w:r>
        <w:rPr>
          <w:rFonts w:ascii="Times New Roman" w:hAnsi="Times New Roman"/>
          <w:sz w:val="24"/>
          <w:szCs w:val="24"/>
        </w:rPr>
        <w:t xml:space="preserve">В поле </w:t>
      </w:r>
      <w:r w:rsidRPr="00A64E94">
        <w:rPr>
          <w:rFonts w:ascii="Times New Roman" w:hAnsi="Times New Roman"/>
          <w:b/>
          <w:sz w:val="24"/>
          <w:szCs w:val="24"/>
        </w:rPr>
        <w:t>«detector_level»</w:t>
      </w:r>
      <w:r>
        <w:rPr>
          <w:rFonts w:ascii="Times New Roman" w:hAnsi="Times New Roman"/>
          <w:sz w:val="24"/>
          <w:szCs w:val="24"/>
        </w:rPr>
        <w:t xml:space="preserve"> настраивается уровень сигнала для детектора сигнализации в дБ. Может принимать значение от -90 до 0. Значение по умолчанию -6. Значение этого параметра используется в качестве порога срабатывания детектора сигнализации в каналах с типом вызова «Управление тональной частотой</w:t>
      </w:r>
      <w:r w:rsidR="00A64E94">
        <w:rPr>
          <w:rFonts w:ascii="Times New Roman" w:hAnsi="Times New Roman"/>
          <w:sz w:val="24"/>
          <w:szCs w:val="24"/>
        </w:rPr>
        <w:t xml:space="preserve"> </w:t>
      </w:r>
      <w:r>
        <w:rPr>
          <w:rFonts w:ascii="Times New Roman" w:hAnsi="Times New Roman"/>
          <w:sz w:val="24"/>
          <w:szCs w:val="24"/>
        </w:rPr>
        <w:t>(Tone)» и «Управление тональной частотой ИВА</w:t>
      </w:r>
      <w:r w:rsidR="00A64E94">
        <w:rPr>
          <w:rFonts w:ascii="Times New Roman" w:hAnsi="Times New Roman"/>
          <w:sz w:val="24"/>
          <w:szCs w:val="24"/>
        </w:rPr>
        <w:t xml:space="preserve"> </w:t>
      </w:r>
      <w:r>
        <w:rPr>
          <w:rFonts w:ascii="Times New Roman" w:hAnsi="Times New Roman"/>
          <w:sz w:val="24"/>
          <w:szCs w:val="24"/>
        </w:rPr>
        <w:t>(IVA)». Линии передачи могут существенно ослабить и исказить сигнал. Поэтому для нормальной работы приемника/детектора тональной сигнализации рекомендуется установить значение «detector_level» равным -14. Если детектор работает, можно с шагом 3 дБ увеличивать порог, если детектор не работает, то уменьшать.</w:t>
      </w:r>
    </w:p>
    <w:p w:rsidR="00E24CF5" w:rsidRDefault="00E24CF5" w:rsidP="00A64E94">
      <w:pPr>
        <w:spacing w:after="0" w:line="240" w:lineRule="auto"/>
        <w:ind w:firstLine="284"/>
        <w:jc w:val="both"/>
      </w:pPr>
      <w:r>
        <w:rPr>
          <w:rFonts w:ascii="Times New Roman" w:hAnsi="Times New Roman"/>
          <w:sz w:val="24"/>
          <w:szCs w:val="24"/>
        </w:rPr>
        <w:t xml:space="preserve">В поле </w:t>
      </w:r>
      <w:r w:rsidRPr="00A64E94">
        <w:rPr>
          <w:rFonts w:ascii="Times New Roman" w:hAnsi="Times New Roman"/>
          <w:b/>
          <w:sz w:val="24"/>
          <w:szCs w:val="24"/>
        </w:rPr>
        <w:t>«receiver_delay»</w:t>
      </w:r>
      <w:r>
        <w:rPr>
          <w:rFonts w:ascii="Times New Roman" w:hAnsi="Times New Roman"/>
          <w:sz w:val="24"/>
          <w:szCs w:val="24"/>
        </w:rPr>
        <w:t xml:space="preserve"> настраивается задержка голоса на прием в миллисекундах.  Может принимать значение от 0 до 2500. Значение по умолчанию 0.</w:t>
      </w:r>
    </w:p>
    <w:p w:rsidR="00E24CF5" w:rsidRDefault="00E24CF5" w:rsidP="00A64E94">
      <w:pPr>
        <w:spacing w:after="0" w:line="240" w:lineRule="auto"/>
        <w:ind w:firstLine="284"/>
        <w:jc w:val="both"/>
      </w:pPr>
      <w:r>
        <w:rPr>
          <w:rFonts w:ascii="Times New Roman" w:hAnsi="Times New Roman"/>
          <w:sz w:val="24"/>
          <w:szCs w:val="24"/>
        </w:rPr>
        <w:t xml:space="preserve">В поле </w:t>
      </w:r>
      <w:r w:rsidRPr="00A64E94">
        <w:rPr>
          <w:rFonts w:ascii="Times New Roman" w:hAnsi="Times New Roman"/>
          <w:b/>
          <w:sz w:val="24"/>
          <w:szCs w:val="24"/>
        </w:rPr>
        <w:t>«transmiter_delay»</w:t>
      </w:r>
      <w:r>
        <w:rPr>
          <w:rFonts w:ascii="Times New Roman" w:hAnsi="Times New Roman"/>
          <w:sz w:val="24"/>
          <w:szCs w:val="24"/>
        </w:rPr>
        <w:t xml:space="preserve"> настраивается задержка голоса на передачу в миллисекундах. Может принимать значение от 0 до 2500. Значение по умолчанию 0.</w:t>
      </w:r>
    </w:p>
    <w:p w:rsidR="00E24CF5" w:rsidRDefault="00E24CF5" w:rsidP="00A64E94">
      <w:pPr>
        <w:spacing w:after="0" w:line="240" w:lineRule="auto"/>
        <w:ind w:firstLine="284"/>
        <w:jc w:val="both"/>
      </w:pPr>
      <w:r>
        <w:rPr>
          <w:rFonts w:ascii="Times New Roman" w:hAnsi="Times New Roman"/>
          <w:sz w:val="24"/>
          <w:szCs w:val="24"/>
        </w:rPr>
        <w:t xml:space="preserve">В поле </w:t>
      </w:r>
      <w:r w:rsidRPr="00A64E94">
        <w:rPr>
          <w:rFonts w:ascii="Times New Roman" w:hAnsi="Times New Roman"/>
          <w:b/>
          <w:sz w:val="24"/>
          <w:szCs w:val="24"/>
        </w:rPr>
        <w:t>«mixer_doc»</w:t>
      </w:r>
      <w:r>
        <w:rPr>
          <w:rFonts w:ascii="Times New Roman" w:hAnsi="Times New Roman"/>
          <w:sz w:val="24"/>
          <w:szCs w:val="24"/>
        </w:rPr>
        <w:t xml:space="preserve"> настраивается режим работы микшера документирования. Может принимать значения: </w:t>
      </w:r>
    </w:p>
    <w:p w:rsidR="00E24CF5" w:rsidRDefault="00E24CF5" w:rsidP="00513D6C">
      <w:pPr>
        <w:spacing w:after="0" w:line="240" w:lineRule="auto"/>
        <w:ind w:left="567"/>
        <w:jc w:val="both"/>
      </w:pPr>
      <w:r>
        <w:rPr>
          <w:rFonts w:ascii="Times New Roman" w:hAnsi="Times New Roman"/>
          <w:sz w:val="24"/>
          <w:szCs w:val="24"/>
        </w:rPr>
        <w:t>«disabled» - мик</w:t>
      </w:r>
      <w:r w:rsidR="00A64E94">
        <w:rPr>
          <w:rFonts w:ascii="Times New Roman" w:hAnsi="Times New Roman"/>
          <w:sz w:val="24"/>
          <w:szCs w:val="24"/>
        </w:rPr>
        <w:t>ш</w:t>
      </w:r>
      <w:r>
        <w:rPr>
          <w:rFonts w:ascii="Times New Roman" w:hAnsi="Times New Roman"/>
          <w:sz w:val="24"/>
          <w:szCs w:val="24"/>
        </w:rPr>
        <w:t>ер документирования отключен;</w:t>
      </w:r>
    </w:p>
    <w:p w:rsidR="00E24CF5" w:rsidRDefault="00E24CF5" w:rsidP="00513D6C">
      <w:pPr>
        <w:spacing w:after="0" w:line="240" w:lineRule="auto"/>
        <w:ind w:left="567"/>
        <w:jc w:val="both"/>
      </w:pPr>
      <w:r>
        <w:rPr>
          <w:rFonts w:ascii="Times New Roman" w:hAnsi="Times New Roman"/>
          <w:sz w:val="24"/>
          <w:szCs w:val="24"/>
        </w:rPr>
        <w:t>«enabled» - мик</w:t>
      </w:r>
      <w:r w:rsidR="00A64E94">
        <w:rPr>
          <w:rFonts w:ascii="Times New Roman" w:hAnsi="Times New Roman"/>
          <w:sz w:val="24"/>
          <w:szCs w:val="24"/>
        </w:rPr>
        <w:t>ш</w:t>
      </w:r>
      <w:r>
        <w:rPr>
          <w:rFonts w:ascii="Times New Roman" w:hAnsi="Times New Roman"/>
          <w:sz w:val="24"/>
          <w:szCs w:val="24"/>
        </w:rPr>
        <w:t>ер документирования включен.</w:t>
      </w:r>
    </w:p>
    <w:p w:rsidR="00E24CF5" w:rsidRDefault="00E24CF5" w:rsidP="001938A2">
      <w:pPr>
        <w:spacing w:after="0" w:line="240" w:lineRule="auto"/>
        <w:jc w:val="both"/>
      </w:pPr>
      <w:r>
        <w:rPr>
          <w:rFonts w:ascii="Times New Roman" w:hAnsi="Times New Roman"/>
          <w:sz w:val="24"/>
          <w:szCs w:val="24"/>
        </w:rPr>
        <w:lastRenderedPageBreak/>
        <w:t>Значение по умолчанию «disabled». Микшер документирования работает только в ЛИ 1.0 в режиме радио.</w:t>
      </w:r>
    </w:p>
    <w:p w:rsidR="00E24CF5" w:rsidRDefault="00E24CF5" w:rsidP="00A64E94">
      <w:pPr>
        <w:spacing w:after="0" w:line="240" w:lineRule="auto"/>
        <w:ind w:firstLine="284"/>
        <w:jc w:val="both"/>
      </w:pPr>
      <w:r>
        <w:rPr>
          <w:rFonts w:ascii="Times New Roman" w:hAnsi="Times New Roman"/>
          <w:sz w:val="24"/>
          <w:szCs w:val="24"/>
        </w:rPr>
        <w:t xml:space="preserve">В поле </w:t>
      </w:r>
      <w:r w:rsidRPr="00A64E94">
        <w:rPr>
          <w:rFonts w:ascii="Times New Roman" w:hAnsi="Times New Roman"/>
          <w:b/>
          <w:sz w:val="24"/>
          <w:szCs w:val="24"/>
        </w:rPr>
        <w:t>«ggs_tone_call_freq_hz»</w:t>
      </w:r>
      <w:r>
        <w:rPr>
          <w:rFonts w:ascii="Times New Roman" w:hAnsi="Times New Roman"/>
          <w:sz w:val="24"/>
          <w:szCs w:val="24"/>
        </w:rPr>
        <w:t xml:space="preserve"> настраивается частота тона вызова в Гц. Может принимать значение от 300 до 3400. Значение по умолчанию 600.</w:t>
      </w:r>
    </w:p>
    <w:p w:rsidR="00E24CF5" w:rsidRDefault="00E24CF5" w:rsidP="00A64E94">
      <w:pPr>
        <w:spacing w:after="0" w:line="240" w:lineRule="auto"/>
        <w:ind w:firstLine="284"/>
        <w:jc w:val="both"/>
      </w:pPr>
      <w:r>
        <w:rPr>
          <w:rFonts w:ascii="Times New Roman" w:hAnsi="Times New Roman"/>
          <w:sz w:val="24"/>
          <w:szCs w:val="24"/>
        </w:rPr>
        <w:t xml:space="preserve">В поле </w:t>
      </w:r>
      <w:r w:rsidRPr="00A64E94">
        <w:rPr>
          <w:rFonts w:ascii="Times New Roman" w:hAnsi="Times New Roman"/>
          <w:b/>
          <w:sz w:val="24"/>
          <w:szCs w:val="24"/>
        </w:rPr>
        <w:t>«ggs_tone_call_duration_ms»</w:t>
      </w:r>
      <w:r>
        <w:rPr>
          <w:rFonts w:ascii="Times New Roman" w:hAnsi="Times New Roman"/>
          <w:sz w:val="24"/>
          <w:szCs w:val="24"/>
        </w:rPr>
        <w:t xml:space="preserve"> настраивается длительность тона вызова в миллисекундах. Может принимать значение от 0 до 3000. Значение по умолчанию 600.</w:t>
      </w:r>
    </w:p>
    <w:p w:rsidR="00E24CF5" w:rsidRDefault="00E24CF5" w:rsidP="00A64E94">
      <w:pPr>
        <w:spacing w:after="0" w:line="240" w:lineRule="auto"/>
        <w:ind w:firstLine="284"/>
        <w:jc w:val="both"/>
      </w:pPr>
      <w:r>
        <w:rPr>
          <w:rFonts w:ascii="Times New Roman" w:hAnsi="Times New Roman"/>
          <w:sz w:val="24"/>
          <w:szCs w:val="24"/>
        </w:rPr>
        <w:t xml:space="preserve">В поле </w:t>
      </w:r>
      <w:r w:rsidRPr="00A64E94">
        <w:rPr>
          <w:rFonts w:ascii="Times New Roman" w:hAnsi="Times New Roman"/>
          <w:b/>
          <w:sz w:val="24"/>
          <w:szCs w:val="24"/>
        </w:rPr>
        <w:t>«ggs_tone_busy_freq_hz»</w:t>
      </w:r>
      <w:r>
        <w:rPr>
          <w:rFonts w:ascii="Times New Roman" w:hAnsi="Times New Roman"/>
          <w:sz w:val="24"/>
          <w:szCs w:val="24"/>
        </w:rPr>
        <w:t xml:space="preserve"> настраивается частота тона отбоя/занятости в Гц. Может принимать значение от 300 до 3400. Значение по умолчанию 1000.</w:t>
      </w:r>
    </w:p>
    <w:p w:rsidR="00E24CF5" w:rsidRDefault="00E24CF5" w:rsidP="00A64E94">
      <w:pPr>
        <w:spacing w:after="0" w:line="240" w:lineRule="auto"/>
        <w:ind w:firstLine="284"/>
        <w:jc w:val="both"/>
      </w:pPr>
      <w:r>
        <w:rPr>
          <w:rFonts w:ascii="Times New Roman" w:hAnsi="Times New Roman"/>
          <w:sz w:val="24"/>
          <w:szCs w:val="24"/>
        </w:rPr>
        <w:t xml:space="preserve">В поле </w:t>
      </w:r>
      <w:r w:rsidRPr="00A64E94">
        <w:rPr>
          <w:rFonts w:ascii="Times New Roman" w:hAnsi="Times New Roman"/>
          <w:b/>
          <w:sz w:val="24"/>
          <w:szCs w:val="24"/>
        </w:rPr>
        <w:t>«ggs_tone_busy_duration_ms»</w:t>
      </w:r>
      <w:r>
        <w:rPr>
          <w:rFonts w:ascii="Times New Roman" w:hAnsi="Times New Roman"/>
          <w:sz w:val="24"/>
          <w:szCs w:val="24"/>
        </w:rPr>
        <w:t xml:space="preserve"> настраивается длительность тона отбоя/занятости  в миллисекундах. Может принимать значение от 0 до 3000. Значение по умолчанию 500.</w:t>
      </w:r>
    </w:p>
    <w:p w:rsidR="00E24CF5" w:rsidRDefault="00E24CF5" w:rsidP="00A64E94">
      <w:pPr>
        <w:spacing w:after="0" w:line="240" w:lineRule="auto"/>
        <w:ind w:firstLine="284"/>
        <w:jc w:val="both"/>
      </w:pPr>
      <w:r>
        <w:rPr>
          <w:rFonts w:ascii="Times New Roman" w:hAnsi="Times New Roman"/>
          <w:sz w:val="24"/>
          <w:szCs w:val="24"/>
        </w:rPr>
        <w:t>Параметры «ggs_tone_call_freq_hz», «ggs_tone_call_duration_ms», «ggs_tone_busy_freq_hz» и «ggs_tone_busy_duration_ms» характерны только для канала с типом сигнализации «Управление тональной частотой</w:t>
      </w:r>
      <w:r w:rsidR="00A64E94">
        <w:rPr>
          <w:rFonts w:ascii="Times New Roman" w:hAnsi="Times New Roman"/>
          <w:sz w:val="24"/>
          <w:szCs w:val="24"/>
        </w:rPr>
        <w:t xml:space="preserve"> </w:t>
      </w:r>
      <w:r>
        <w:rPr>
          <w:rFonts w:ascii="Times New Roman" w:hAnsi="Times New Roman"/>
          <w:sz w:val="24"/>
          <w:szCs w:val="24"/>
        </w:rPr>
        <w:t xml:space="preserve">(Tone)». Поэтому они становятся доступными только </w:t>
      </w:r>
      <w:r w:rsidR="00A64E94">
        <w:rPr>
          <w:rFonts w:ascii="Times New Roman" w:hAnsi="Times New Roman"/>
          <w:sz w:val="24"/>
          <w:szCs w:val="24"/>
        </w:rPr>
        <w:t xml:space="preserve">тогда, </w:t>
      </w:r>
      <w:r>
        <w:rPr>
          <w:rFonts w:ascii="Times New Roman" w:hAnsi="Times New Roman"/>
          <w:sz w:val="24"/>
          <w:szCs w:val="24"/>
        </w:rPr>
        <w:t>когда выбран тип вызова «Управление тональной частотой</w:t>
      </w:r>
      <w:r w:rsidR="00A64E94">
        <w:rPr>
          <w:rFonts w:ascii="Times New Roman" w:hAnsi="Times New Roman"/>
          <w:sz w:val="24"/>
          <w:szCs w:val="24"/>
        </w:rPr>
        <w:t xml:space="preserve"> </w:t>
      </w:r>
      <w:r>
        <w:rPr>
          <w:rFonts w:ascii="Times New Roman" w:hAnsi="Times New Roman"/>
          <w:sz w:val="24"/>
          <w:szCs w:val="24"/>
        </w:rPr>
        <w:t>(Tone)». Для обычного тонального вызова используются настройки по умолчанию:</w:t>
      </w:r>
    </w:p>
    <w:p w:rsidR="00E24CF5" w:rsidRPr="00E71806" w:rsidRDefault="00E24CF5" w:rsidP="00A64E94">
      <w:pPr>
        <w:spacing w:after="0" w:line="240" w:lineRule="auto"/>
        <w:ind w:left="720" w:hanging="294"/>
        <w:jc w:val="both"/>
      </w:pPr>
      <w:r w:rsidRPr="00E71806">
        <w:rPr>
          <w:rFonts w:ascii="Times New Roman" w:hAnsi="Times New Roman"/>
          <w:sz w:val="24"/>
          <w:szCs w:val="24"/>
        </w:rPr>
        <w:t>«</w:t>
      </w:r>
      <w:r w:rsidRPr="005548C5">
        <w:rPr>
          <w:rFonts w:ascii="Times New Roman" w:hAnsi="Times New Roman"/>
          <w:sz w:val="24"/>
          <w:szCs w:val="24"/>
          <w:lang w:val="en-US"/>
        </w:rPr>
        <w:t>ggs</w:t>
      </w:r>
      <w:r w:rsidRPr="00E71806">
        <w:rPr>
          <w:rFonts w:ascii="Times New Roman" w:hAnsi="Times New Roman"/>
          <w:sz w:val="24"/>
          <w:szCs w:val="24"/>
        </w:rPr>
        <w:t>_</w:t>
      </w:r>
      <w:r w:rsidRPr="005548C5">
        <w:rPr>
          <w:rFonts w:ascii="Times New Roman" w:hAnsi="Times New Roman"/>
          <w:sz w:val="24"/>
          <w:szCs w:val="24"/>
          <w:lang w:val="en-US"/>
        </w:rPr>
        <w:t>tone</w:t>
      </w:r>
      <w:r w:rsidRPr="00E71806">
        <w:rPr>
          <w:rFonts w:ascii="Times New Roman" w:hAnsi="Times New Roman"/>
          <w:sz w:val="24"/>
          <w:szCs w:val="24"/>
        </w:rPr>
        <w:t>_</w:t>
      </w:r>
      <w:r w:rsidRPr="005548C5">
        <w:rPr>
          <w:rFonts w:ascii="Times New Roman" w:hAnsi="Times New Roman"/>
          <w:sz w:val="24"/>
          <w:szCs w:val="24"/>
          <w:lang w:val="en-US"/>
        </w:rPr>
        <w:t>call</w:t>
      </w:r>
      <w:r w:rsidRPr="00E71806">
        <w:rPr>
          <w:rFonts w:ascii="Times New Roman" w:hAnsi="Times New Roman"/>
          <w:sz w:val="24"/>
          <w:szCs w:val="24"/>
        </w:rPr>
        <w:t>_</w:t>
      </w:r>
      <w:r w:rsidRPr="005548C5">
        <w:rPr>
          <w:rFonts w:ascii="Times New Roman" w:hAnsi="Times New Roman"/>
          <w:sz w:val="24"/>
          <w:szCs w:val="24"/>
          <w:lang w:val="en-US"/>
        </w:rPr>
        <w:t>freq</w:t>
      </w:r>
      <w:r w:rsidRPr="00E71806">
        <w:rPr>
          <w:rFonts w:ascii="Times New Roman" w:hAnsi="Times New Roman"/>
          <w:sz w:val="24"/>
          <w:szCs w:val="24"/>
        </w:rPr>
        <w:t>_</w:t>
      </w:r>
      <w:r w:rsidRPr="005548C5">
        <w:rPr>
          <w:rFonts w:ascii="Times New Roman" w:hAnsi="Times New Roman"/>
          <w:sz w:val="24"/>
          <w:szCs w:val="24"/>
          <w:lang w:val="en-US"/>
        </w:rPr>
        <w:t>hz</w:t>
      </w:r>
      <w:r w:rsidRPr="00E71806">
        <w:rPr>
          <w:rFonts w:ascii="Times New Roman" w:hAnsi="Times New Roman"/>
          <w:sz w:val="24"/>
          <w:szCs w:val="24"/>
        </w:rPr>
        <w:t xml:space="preserve">» - 600 </w:t>
      </w:r>
      <w:r>
        <w:rPr>
          <w:rFonts w:ascii="Times New Roman" w:hAnsi="Times New Roman"/>
          <w:sz w:val="24"/>
          <w:szCs w:val="24"/>
        </w:rPr>
        <w:t>Гц</w:t>
      </w:r>
      <w:r w:rsidRPr="00E71806">
        <w:rPr>
          <w:rFonts w:ascii="Times New Roman" w:hAnsi="Times New Roman"/>
          <w:sz w:val="24"/>
          <w:szCs w:val="24"/>
        </w:rPr>
        <w:t>;</w:t>
      </w:r>
    </w:p>
    <w:p w:rsidR="00E24CF5" w:rsidRPr="005548C5" w:rsidRDefault="00E24CF5" w:rsidP="00A64E94">
      <w:pPr>
        <w:spacing w:after="0" w:line="240" w:lineRule="auto"/>
        <w:ind w:left="720" w:hanging="294"/>
        <w:jc w:val="both"/>
        <w:rPr>
          <w:lang w:val="en-US"/>
        </w:rPr>
      </w:pPr>
      <w:r w:rsidRPr="005548C5">
        <w:rPr>
          <w:rFonts w:ascii="Times New Roman" w:hAnsi="Times New Roman"/>
          <w:sz w:val="24"/>
          <w:szCs w:val="24"/>
          <w:lang w:val="en-US"/>
        </w:rPr>
        <w:t xml:space="preserve">«ggs_tone_call_duration_ms» - 600 </w:t>
      </w:r>
      <w:r>
        <w:rPr>
          <w:rFonts w:ascii="Times New Roman" w:hAnsi="Times New Roman"/>
          <w:sz w:val="24"/>
          <w:szCs w:val="24"/>
        </w:rPr>
        <w:t>мс</w:t>
      </w:r>
      <w:r w:rsidRPr="005548C5">
        <w:rPr>
          <w:rFonts w:ascii="Times New Roman" w:hAnsi="Times New Roman"/>
          <w:sz w:val="24"/>
          <w:szCs w:val="24"/>
          <w:lang w:val="en-US"/>
        </w:rPr>
        <w:t>;</w:t>
      </w:r>
    </w:p>
    <w:p w:rsidR="00E24CF5" w:rsidRPr="005548C5" w:rsidRDefault="00E24CF5" w:rsidP="00A64E94">
      <w:pPr>
        <w:spacing w:after="0" w:line="240" w:lineRule="auto"/>
        <w:ind w:left="720" w:hanging="294"/>
        <w:jc w:val="both"/>
        <w:rPr>
          <w:lang w:val="en-US"/>
        </w:rPr>
      </w:pPr>
      <w:r w:rsidRPr="005548C5">
        <w:rPr>
          <w:rFonts w:ascii="Times New Roman" w:hAnsi="Times New Roman"/>
          <w:sz w:val="24"/>
          <w:szCs w:val="24"/>
          <w:lang w:val="en-US"/>
        </w:rPr>
        <w:t xml:space="preserve">«ggs_tone_busy_freq_hz» - 1000 </w:t>
      </w:r>
      <w:r>
        <w:rPr>
          <w:rFonts w:ascii="Times New Roman" w:hAnsi="Times New Roman"/>
          <w:sz w:val="24"/>
          <w:szCs w:val="24"/>
        </w:rPr>
        <w:t>Гц</w:t>
      </w:r>
      <w:r w:rsidRPr="005548C5">
        <w:rPr>
          <w:rFonts w:ascii="Times New Roman" w:hAnsi="Times New Roman"/>
          <w:sz w:val="24"/>
          <w:szCs w:val="24"/>
          <w:lang w:val="en-US"/>
        </w:rPr>
        <w:t>;</w:t>
      </w:r>
    </w:p>
    <w:p w:rsidR="00E24CF5" w:rsidRPr="005548C5" w:rsidRDefault="00E24CF5" w:rsidP="00A64E94">
      <w:pPr>
        <w:spacing w:after="0" w:line="240" w:lineRule="auto"/>
        <w:ind w:left="720" w:hanging="294"/>
        <w:jc w:val="both"/>
        <w:rPr>
          <w:lang w:val="en-US"/>
        </w:rPr>
      </w:pPr>
      <w:r w:rsidRPr="005548C5">
        <w:rPr>
          <w:rFonts w:ascii="Times New Roman" w:hAnsi="Times New Roman"/>
          <w:sz w:val="24"/>
          <w:szCs w:val="24"/>
          <w:lang w:val="en-US"/>
        </w:rPr>
        <w:t xml:space="preserve">«ggs_tone_busy_duration_ms» - 500 </w:t>
      </w:r>
      <w:r>
        <w:rPr>
          <w:rFonts w:ascii="Times New Roman" w:hAnsi="Times New Roman"/>
          <w:sz w:val="24"/>
          <w:szCs w:val="24"/>
        </w:rPr>
        <w:t>мс</w:t>
      </w:r>
      <w:r w:rsidRPr="005548C5">
        <w:rPr>
          <w:rFonts w:ascii="Times New Roman" w:hAnsi="Times New Roman"/>
          <w:sz w:val="24"/>
          <w:szCs w:val="24"/>
          <w:lang w:val="en-US"/>
        </w:rPr>
        <w:t>.</w:t>
      </w:r>
    </w:p>
    <w:p w:rsidR="00E24CF5" w:rsidRDefault="00E24CF5" w:rsidP="001938A2">
      <w:pPr>
        <w:spacing w:after="0" w:line="240" w:lineRule="auto"/>
        <w:jc w:val="both"/>
      </w:pPr>
      <w:r>
        <w:rPr>
          <w:rFonts w:ascii="Times New Roman" w:hAnsi="Times New Roman"/>
          <w:sz w:val="24"/>
          <w:szCs w:val="24"/>
        </w:rPr>
        <w:t>Для вызова  прибора ДЖ1  используются настройки:</w:t>
      </w:r>
    </w:p>
    <w:p w:rsidR="00E24CF5" w:rsidRPr="005548C5" w:rsidRDefault="00E24CF5" w:rsidP="00DB1FCF">
      <w:pPr>
        <w:numPr>
          <w:ilvl w:val="0"/>
          <w:numId w:val="20"/>
        </w:numPr>
        <w:tabs>
          <w:tab w:val="clear" w:pos="432"/>
          <w:tab w:val="num" w:pos="720"/>
        </w:tabs>
        <w:spacing w:after="0" w:line="240" w:lineRule="auto"/>
        <w:ind w:left="720" w:hanging="360"/>
        <w:jc w:val="both"/>
        <w:rPr>
          <w:lang w:val="en-US"/>
        </w:rPr>
      </w:pPr>
      <w:r w:rsidRPr="005548C5">
        <w:rPr>
          <w:rFonts w:ascii="Times New Roman" w:hAnsi="Times New Roman"/>
          <w:sz w:val="24"/>
          <w:szCs w:val="24"/>
          <w:lang w:val="en-US"/>
        </w:rPr>
        <w:t xml:space="preserve">«ggs_tone_call_freq_hz» - 600 </w:t>
      </w:r>
      <w:r>
        <w:rPr>
          <w:rFonts w:ascii="Times New Roman" w:hAnsi="Times New Roman"/>
          <w:sz w:val="24"/>
          <w:szCs w:val="24"/>
        </w:rPr>
        <w:t>Гц</w:t>
      </w:r>
      <w:r w:rsidRPr="005548C5">
        <w:rPr>
          <w:rFonts w:ascii="Times New Roman" w:hAnsi="Times New Roman"/>
          <w:sz w:val="24"/>
          <w:szCs w:val="24"/>
          <w:lang w:val="en-US"/>
        </w:rPr>
        <w:t>;</w:t>
      </w:r>
    </w:p>
    <w:p w:rsidR="00E24CF5" w:rsidRPr="005548C5" w:rsidRDefault="00E24CF5" w:rsidP="00DB1FCF">
      <w:pPr>
        <w:numPr>
          <w:ilvl w:val="0"/>
          <w:numId w:val="20"/>
        </w:numPr>
        <w:tabs>
          <w:tab w:val="clear" w:pos="432"/>
          <w:tab w:val="num" w:pos="720"/>
        </w:tabs>
        <w:spacing w:after="0" w:line="240" w:lineRule="auto"/>
        <w:ind w:left="720" w:hanging="360"/>
        <w:jc w:val="both"/>
        <w:rPr>
          <w:lang w:val="en-US"/>
        </w:rPr>
      </w:pPr>
      <w:r w:rsidRPr="005548C5">
        <w:rPr>
          <w:rFonts w:ascii="Times New Roman" w:hAnsi="Times New Roman"/>
          <w:sz w:val="24"/>
          <w:szCs w:val="24"/>
          <w:lang w:val="en-US"/>
        </w:rPr>
        <w:t xml:space="preserve">«ggs_tone_call_duration_ms» - 1000 </w:t>
      </w:r>
      <w:r>
        <w:rPr>
          <w:rFonts w:ascii="Times New Roman" w:hAnsi="Times New Roman"/>
          <w:sz w:val="24"/>
          <w:szCs w:val="24"/>
        </w:rPr>
        <w:t>мс</w:t>
      </w:r>
      <w:r w:rsidRPr="005548C5">
        <w:rPr>
          <w:rFonts w:ascii="Times New Roman" w:hAnsi="Times New Roman"/>
          <w:sz w:val="24"/>
          <w:szCs w:val="24"/>
          <w:lang w:val="en-US"/>
        </w:rPr>
        <w:t>;</w:t>
      </w:r>
    </w:p>
    <w:p w:rsidR="00E24CF5" w:rsidRPr="005548C5" w:rsidRDefault="00E24CF5" w:rsidP="00DB1FCF">
      <w:pPr>
        <w:numPr>
          <w:ilvl w:val="0"/>
          <w:numId w:val="20"/>
        </w:numPr>
        <w:tabs>
          <w:tab w:val="clear" w:pos="432"/>
          <w:tab w:val="num" w:pos="720"/>
        </w:tabs>
        <w:spacing w:after="0" w:line="240" w:lineRule="auto"/>
        <w:ind w:left="720" w:hanging="360"/>
        <w:jc w:val="both"/>
        <w:rPr>
          <w:lang w:val="en-US"/>
        </w:rPr>
      </w:pPr>
      <w:r w:rsidRPr="005548C5">
        <w:rPr>
          <w:rFonts w:ascii="Times New Roman" w:hAnsi="Times New Roman"/>
          <w:sz w:val="24"/>
          <w:szCs w:val="24"/>
          <w:lang w:val="en-US"/>
        </w:rPr>
        <w:t xml:space="preserve">«ggs_tone_busy_freq_hz» - 1000 </w:t>
      </w:r>
      <w:r>
        <w:rPr>
          <w:rFonts w:ascii="Times New Roman" w:hAnsi="Times New Roman"/>
          <w:sz w:val="24"/>
          <w:szCs w:val="24"/>
        </w:rPr>
        <w:t>Гц</w:t>
      </w:r>
      <w:r w:rsidRPr="005548C5">
        <w:rPr>
          <w:rFonts w:ascii="Times New Roman" w:hAnsi="Times New Roman"/>
          <w:sz w:val="24"/>
          <w:szCs w:val="24"/>
          <w:lang w:val="en-US"/>
        </w:rPr>
        <w:t>;</w:t>
      </w:r>
    </w:p>
    <w:p w:rsidR="00E24CF5" w:rsidRPr="005548C5" w:rsidRDefault="00E24CF5" w:rsidP="00DB1FCF">
      <w:pPr>
        <w:numPr>
          <w:ilvl w:val="0"/>
          <w:numId w:val="20"/>
        </w:numPr>
        <w:tabs>
          <w:tab w:val="clear" w:pos="432"/>
          <w:tab w:val="num" w:pos="720"/>
        </w:tabs>
        <w:spacing w:after="0" w:line="240" w:lineRule="auto"/>
        <w:ind w:left="720" w:hanging="360"/>
        <w:jc w:val="both"/>
        <w:rPr>
          <w:lang w:val="en-US"/>
        </w:rPr>
      </w:pPr>
      <w:r w:rsidRPr="005548C5">
        <w:rPr>
          <w:rFonts w:ascii="Times New Roman" w:hAnsi="Times New Roman"/>
          <w:sz w:val="24"/>
          <w:szCs w:val="24"/>
          <w:lang w:val="en-US"/>
        </w:rPr>
        <w:t xml:space="preserve">«ggs_tone_busy_duration_ms» - 500 </w:t>
      </w:r>
      <w:r>
        <w:rPr>
          <w:rFonts w:ascii="Times New Roman" w:hAnsi="Times New Roman"/>
          <w:sz w:val="24"/>
          <w:szCs w:val="24"/>
        </w:rPr>
        <w:t>мс</w:t>
      </w:r>
      <w:r w:rsidRPr="005548C5">
        <w:rPr>
          <w:rFonts w:ascii="Times New Roman" w:hAnsi="Times New Roman"/>
          <w:sz w:val="24"/>
          <w:szCs w:val="24"/>
          <w:lang w:val="en-US"/>
        </w:rPr>
        <w:t>.</w:t>
      </w:r>
    </w:p>
    <w:p w:rsidR="00E24CF5" w:rsidRDefault="00E24CF5" w:rsidP="00A64E94">
      <w:pPr>
        <w:spacing w:after="0" w:line="240" w:lineRule="auto"/>
        <w:ind w:firstLine="284"/>
        <w:jc w:val="both"/>
      </w:pPr>
      <w:r>
        <w:rPr>
          <w:rFonts w:ascii="Times New Roman" w:hAnsi="Times New Roman"/>
          <w:sz w:val="24"/>
          <w:szCs w:val="24"/>
        </w:rPr>
        <w:t xml:space="preserve">В полях </w:t>
      </w:r>
      <w:r w:rsidRPr="00A64E94">
        <w:rPr>
          <w:rFonts w:ascii="Times New Roman" w:hAnsi="Times New Roman"/>
          <w:b/>
          <w:sz w:val="24"/>
          <w:szCs w:val="24"/>
        </w:rPr>
        <w:t>«subscribe_to»</w:t>
      </w:r>
      <w:r>
        <w:rPr>
          <w:rFonts w:ascii="Times New Roman" w:hAnsi="Times New Roman"/>
          <w:sz w:val="24"/>
          <w:szCs w:val="24"/>
        </w:rPr>
        <w:t xml:space="preserve"> настраиваются </w:t>
      </w:r>
      <w:r>
        <w:rPr>
          <w:rFonts w:ascii="Times New Roman" w:hAnsi="Times New Roman"/>
          <w:sz w:val="24"/>
          <w:szCs w:val="24"/>
          <w:lang w:val="en-US"/>
        </w:rPr>
        <w:t>SIP</w:t>
      </w:r>
      <w:r w:rsidRPr="005548C5">
        <w:rPr>
          <w:rFonts w:ascii="Times New Roman" w:hAnsi="Times New Roman"/>
          <w:sz w:val="24"/>
          <w:szCs w:val="24"/>
        </w:rPr>
        <w:t xml:space="preserve"> </w:t>
      </w:r>
      <w:r>
        <w:rPr>
          <w:rFonts w:ascii="Times New Roman" w:hAnsi="Times New Roman"/>
          <w:sz w:val="24"/>
          <w:szCs w:val="24"/>
          <w:lang w:val="en-US"/>
        </w:rPr>
        <w:t>URI</w:t>
      </w:r>
      <w:r w:rsidRPr="005548C5">
        <w:rPr>
          <w:rFonts w:ascii="Times New Roman" w:hAnsi="Times New Roman"/>
          <w:sz w:val="24"/>
          <w:szCs w:val="24"/>
        </w:rPr>
        <w:t xml:space="preserve"> вызываемых ЦТРС</w:t>
      </w:r>
      <w:r w:rsidR="00A64E94">
        <w:rPr>
          <w:rFonts w:ascii="Times New Roman" w:hAnsi="Times New Roman"/>
          <w:sz w:val="24"/>
          <w:szCs w:val="24"/>
        </w:rPr>
        <w:t xml:space="preserve"> </w:t>
      </w:r>
      <w:r w:rsidRPr="005548C5">
        <w:rPr>
          <w:rFonts w:ascii="Times New Roman" w:hAnsi="Times New Roman"/>
          <w:sz w:val="24"/>
          <w:szCs w:val="24"/>
        </w:rPr>
        <w:t>(абонентов). БЛИ-А</w:t>
      </w:r>
      <w:r w:rsidR="00A64E94">
        <w:rPr>
          <w:rFonts w:ascii="Times New Roman" w:hAnsi="Times New Roman"/>
          <w:sz w:val="24"/>
          <w:szCs w:val="24"/>
        </w:rPr>
        <w:t xml:space="preserve"> </w:t>
      </w:r>
      <w:r w:rsidR="00A64E94">
        <w:rPr>
          <w:rFonts w:ascii="Times New Roman" w:hAnsi="Times New Roman"/>
          <w:sz w:val="24"/>
          <w:szCs w:val="24"/>
          <w:lang w:val="en-US"/>
        </w:rPr>
        <w:t>v</w:t>
      </w:r>
      <w:r w:rsidR="00A64E94" w:rsidRPr="00A64E94">
        <w:rPr>
          <w:rFonts w:ascii="Times New Roman" w:hAnsi="Times New Roman"/>
          <w:sz w:val="24"/>
          <w:szCs w:val="24"/>
        </w:rPr>
        <w:t>.</w:t>
      </w:r>
      <w:r w:rsidRPr="005548C5">
        <w:rPr>
          <w:rFonts w:ascii="Times New Roman" w:hAnsi="Times New Roman"/>
          <w:sz w:val="24"/>
          <w:szCs w:val="24"/>
        </w:rPr>
        <w:t xml:space="preserve">2 </w:t>
      </w:r>
      <w:r>
        <w:rPr>
          <w:rFonts w:ascii="Times New Roman" w:hAnsi="Times New Roman"/>
          <w:sz w:val="24"/>
          <w:szCs w:val="24"/>
        </w:rPr>
        <w:t xml:space="preserve">подписывается на эти SIP </w:t>
      </w:r>
      <w:r>
        <w:rPr>
          <w:rFonts w:ascii="Times New Roman" w:hAnsi="Times New Roman"/>
          <w:sz w:val="24"/>
          <w:szCs w:val="24"/>
          <w:lang w:val="en-US"/>
        </w:rPr>
        <w:t>URI</w:t>
      </w:r>
      <w:r>
        <w:rPr>
          <w:rFonts w:ascii="Times New Roman" w:hAnsi="Times New Roman"/>
          <w:sz w:val="24"/>
          <w:szCs w:val="24"/>
        </w:rPr>
        <w:t>, и в случае их занятости передает занятость в линию, при условии что сигнализация канала это поддерживает. Если настроено более одной подписки, то занятость определяется по принципу «ИЛИ». Занятость передается в линию</w:t>
      </w:r>
      <w:r w:rsidR="00A64E94">
        <w:rPr>
          <w:rFonts w:ascii="Times New Roman" w:hAnsi="Times New Roman"/>
          <w:sz w:val="24"/>
          <w:szCs w:val="24"/>
        </w:rPr>
        <w:t>,</w:t>
      </w:r>
      <w:r>
        <w:rPr>
          <w:rFonts w:ascii="Times New Roman" w:hAnsi="Times New Roman"/>
          <w:sz w:val="24"/>
          <w:szCs w:val="24"/>
        </w:rPr>
        <w:t xml:space="preserve"> если хотя бы одна из подписок занята. Например, состояние занятости есть в сигнализации «Управление по постоянному току</w:t>
      </w:r>
      <w:r w:rsidR="00A64E94">
        <w:rPr>
          <w:rFonts w:ascii="Times New Roman" w:hAnsi="Times New Roman"/>
          <w:sz w:val="24"/>
          <w:szCs w:val="24"/>
        </w:rPr>
        <w:t xml:space="preserve"> </w:t>
      </w:r>
      <w:r>
        <w:rPr>
          <w:rFonts w:ascii="Times New Roman" w:hAnsi="Times New Roman"/>
          <w:sz w:val="24"/>
          <w:szCs w:val="24"/>
        </w:rPr>
        <w:t>(DC)».</w:t>
      </w:r>
    </w:p>
    <w:p w:rsidR="00EB2035" w:rsidRDefault="00EB2035" w:rsidP="002242E1">
      <w:pPr>
        <w:spacing w:after="0" w:line="240" w:lineRule="auto"/>
        <w:ind w:firstLine="284"/>
        <w:rPr>
          <w:rFonts w:ascii="Times New Roman" w:hAnsi="Times New Roman" w:cs="Times New Roman"/>
          <w:b/>
          <w:sz w:val="24"/>
          <w:szCs w:val="24"/>
        </w:rPr>
      </w:pPr>
    </w:p>
    <w:p w:rsidR="00C43A93" w:rsidRDefault="00C43A93" w:rsidP="00C43A93">
      <w:pPr>
        <w:spacing w:after="0" w:line="240" w:lineRule="auto"/>
        <w:ind w:firstLine="284"/>
        <w:rPr>
          <w:rFonts w:ascii="Times New Roman" w:hAnsi="Times New Roman" w:cs="Times New Roman"/>
          <w:b/>
          <w:sz w:val="24"/>
          <w:szCs w:val="24"/>
        </w:rPr>
      </w:pPr>
      <w:r>
        <w:rPr>
          <w:rFonts w:ascii="Times New Roman" w:hAnsi="Times New Roman" w:cs="Times New Roman"/>
          <w:b/>
          <w:sz w:val="24"/>
          <w:szCs w:val="24"/>
        </w:rPr>
        <w:t>Настройка ЛИ в режиме Радио</w:t>
      </w:r>
    </w:p>
    <w:p w:rsidR="00C43A93" w:rsidRDefault="00C43A93" w:rsidP="00C43A93">
      <w:pPr>
        <w:spacing w:after="0" w:line="240" w:lineRule="auto"/>
        <w:ind w:firstLine="284"/>
        <w:jc w:val="both"/>
        <w:rPr>
          <w:rFonts w:ascii="Times New Roman" w:hAnsi="Times New Roman"/>
          <w:sz w:val="24"/>
          <w:szCs w:val="24"/>
        </w:rPr>
      </w:pPr>
    </w:p>
    <w:p w:rsidR="00C43A93" w:rsidRDefault="00C43A93" w:rsidP="00C43A93">
      <w:pPr>
        <w:spacing w:after="0" w:line="240" w:lineRule="auto"/>
        <w:ind w:firstLine="284"/>
        <w:jc w:val="both"/>
      </w:pPr>
      <w:r>
        <w:rPr>
          <w:rFonts w:ascii="Times New Roman" w:hAnsi="Times New Roman"/>
          <w:sz w:val="24"/>
          <w:szCs w:val="24"/>
        </w:rPr>
        <w:t>После выбора типа сигнализации ЛИ, можно добавить каналы для данного ЛИ. Окна «Radio Channel» содержат настройки канала радио. ЛИ 2.0 поддерживает до двух каналов радио, поэтому окон «</w:t>
      </w:r>
      <w:r w:rsidR="00FD1421">
        <w:rPr>
          <w:rFonts w:ascii="Times New Roman" w:hAnsi="Times New Roman"/>
          <w:sz w:val="24"/>
          <w:szCs w:val="24"/>
          <w:lang w:val="en-US"/>
        </w:rPr>
        <w:t>Radio</w:t>
      </w:r>
      <w:r>
        <w:rPr>
          <w:rFonts w:ascii="Times New Roman" w:hAnsi="Times New Roman"/>
          <w:sz w:val="24"/>
          <w:szCs w:val="24"/>
        </w:rPr>
        <w:t xml:space="preserve"> channel» может быть </w:t>
      </w:r>
      <w:r w:rsidR="00E71806">
        <w:rPr>
          <w:rFonts w:ascii="Times New Roman" w:hAnsi="Times New Roman"/>
          <w:sz w:val="24"/>
          <w:szCs w:val="24"/>
        </w:rPr>
        <w:t>не более</w:t>
      </w:r>
      <w:r>
        <w:rPr>
          <w:rFonts w:ascii="Times New Roman" w:hAnsi="Times New Roman"/>
          <w:sz w:val="24"/>
          <w:szCs w:val="24"/>
        </w:rPr>
        <w:t xml:space="preserve"> двух. Условно все параметры канала радио можно разделить на четыре группы:</w:t>
      </w:r>
    </w:p>
    <w:p w:rsidR="00C43A93" w:rsidRPr="00E71806" w:rsidRDefault="00C43A93" w:rsidP="00DB1FCF">
      <w:pPr>
        <w:numPr>
          <w:ilvl w:val="0"/>
          <w:numId w:val="29"/>
        </w:numPr>
        <w:tabs>
          <w:tab w:val="clear" w:pos="720"/>
          <w:tab w:val="num" w:pos="567"/>
        </w:tabs>
        <w:spacing w:after="0" w:line="240" w:lineRule="auto"/>
        <w:ind w:left="0" w:firstLine="284"/>
        <w:jc w:val="both"/>
        <w:rPr>
          <w:b/>
        </w:rPr>
      </w:pPr>
      <w:r w:rsidRPr="00E71806">
        <w:rPr>
          <w:rFonts w:ascii="Times New Roman" w:hAnsi="Times New Roman"/>
          <w:b/>
          <w:sz w:val="24"/>
          <w:szCs w:val="24"/>
        </w:rPr>
        <w:t>Имя канала</w:t>
      </w:r>
      <w:r w:rsidR="00E71806" w:rsidRPr="00E71806">
        <w:rPr>
          <w:rFonts w:ascii="Times New Roman" w:hAnsi="Times New Roman"/>
          <w:b/>
          <w:sz w:val="24"/>
          <w:szCs w:val="24"/>
        </w:rPr>
        <w:t>.</w:t>
      </w:r>
    </w:p>
    <w:p w:rsidR="00C43A93" w:rsidRDefault="00E71806" w:rsidP="00E71806">
      <w:pPr>
        <w:spacing w:after="0" w:line="240" w:lineRule="auto"/>
        <w:ind w:firstLine="284"/>
        <w:jc w:val="both"/>
      </w:pPr>
      <w:r>
        <w:rPr>
          <w:rFonts w:ascii="Times New Roman" w:hAnsi="Times New Roman"/>
          <w:b/>
          <w:sz w:val="24"/>
          <w:szCs w:val="24"/>
        </w:rPr>
        <w:t xml:space="preserve">2. </w:t>
      </w:r>
      <w:r w:rsidR="00C43A93" w:rsidRPr="00E71806">
        <w:rPr>
          <w:rFonts w:ascii="Times New Roman" w:hAnsi="Times New Roman"/>
          <w:b/>
          <w:sz w:val="24"/>
          <w:szCs w:val="24"/>
        </w:rPr>
        <w:t>Статусы.</w:t>
      </w:r>
      <w:r w:rsidR="00C43A93">
        <w:rPr>
          <w:rFonts w:ascii="Times New Roman" w:hAnsi="Times New Roman"/>
          <w:sz w:val="24"/>
          <w:szCs w:val="24"/>
        </w:rPr>
        <w:t xml:space="preserve"> Это раздел «STATUS». Все поля в этом разделе имеют цвет фона серый, это означает что эти поля только для чтения. В этом разделе находятся различные статусы и состояния канала радио.</w:t>
      </w:r>
    </w:p>
    <w:p w:rsidR="00C43A93" w:rsidRDefault="00E71806" w:rsidP="00E71806">
      <w:pPr>
        <w:spacing w:after="0" w:line="240" w:lineRule="auto"/>
        <w:ind w:firstLine="284"/>
        <w:jc w:val="both"/>
      </w:pPr>
      <w:r w:rsidRPr="00E71806">
        <w:rPr>
          <w:rFonts w:ascii="Times New Roman" w:hAnsi="Times New Roman"/>
          <w:b/>
          <w:sz w:val="24"/>
          <w:szCs w:val="24"/>
        </w:rPr>
        <w:t xml:space="preserve">3. </w:t>
      </w:r>
      <w:r w:rsidR="00C43A93" w:rsidRPr="00E71806">
        <w:rPr>
          <w:rFonts w:ascii="Times New Roman" w:hAnsi="Times New Roman"/>
          <w:b/>
          <w:sz w:val="24"/>
          <w:szCs w:val="24"/>
        </w:rPr>
        <w:t>Основные настройки.</w:t>
      </w:r>
      <w:r w:rsidR="00C43A93">
        <w:rPr>
          <w:rFonts w:ascii="Times New Roman" w:hAnsi="Times New Roman"/>
          <w:sz w:val="24"/>
          <w:szCs w:val="24"/>
        </w:rPr>
        <w:t xml:space="preserve"> Это раздел «MAIN SETTINGS». В этом разделе находятся основные параметры канала.</w:t>
      </w:r>
    </w:p>
    <w:p w:rsidR="00C43A93" w:rsidRDefault="00E71806" w:rsidP="00E71806">
      <w:pPr>
        <w:spacing w:after="0" w:line="240" w:lineRule="auto"/>
        <w:ind w:left="284"/>
        <w:jc w:val="both"/>
      </w:pPr>
      <w:r w:rsidRPr="00E71806">
        <w:rPr>
          <w:rFonts w:ascii="Times New Roman" w:hAnsi="Times New Roman"/>
          <w:b/>
          <w:sz w:val="24"/>
          <w:szCs w:val="24"/>
        </w:rPr>
        <w:t xml:space="preserve">4. </w:t>
      </w:r>
      <w:r w:rsidR="00C43A93" w:rsidRPr="00E71806">
        <w:rPr>
          <w:rFonts w:ascii="Times New Roman" w:hAnsi="Times New Roman"/>
          <w:b/>
          <w:sz w:val="24"/>
          <w:szCs w:val="24"/>
        </w:rPr>
        <w:t>Остальные настройки.</w:t>
      </w:r>
      <w:r w:rsidR="00C43A93">
        <w:rPr>
          <w:rFonts w:ascii="Times New Roman" w:hAnsi="Times New Roman"/>
          <w:sz w:val="24"/>
          <w:szCs w:val="24"/>
        </w:rPr>
        <w:t xml:space="preserve"> Это </w:t>
      </w:r>
      <w:r>
        <w:rPr>
          <w:rFonts w:ascii="Times New Roman" w:hAnsi="Times New Roman"/>
          <w:sz w:val="24"/>
          <w:szCs w:val="24"/>
        </w:rPr>
        <w:t xml:space="preserve">следующие </w:t>
      </w:r>
      <w:r w:rsidR="00C43A93">
        <w:rPr>
          <w:rFonts w:ascii="Times New Roman" w:hAnsi="Times New Roman"/>
          <w:sz w:val="24"/>
          <w:szCs w:val="24"/>
        </w:rPr>
        <w:t xml:space="preserve">разделы: </w:t>
      </w:r>
    </w:p>
    <w:p w:rsidR="00C43A93" w:rsidRDefault="00C43A93" w:rsidP="008E7B75">
      <w:pPr>
        <w:spacing w:after="0" w:line="240" w:lineRule="auto"/>
        <w:ind w:firstLine="426"/>
        <w:jc w:val="both"/>
      </w:pPr>
      <w:r>
        <w:rPr>
          <w:rFonts w:ascii="Times New Roman" w:hAnsi="Times New Roman"/>
          <w:sz w:val="24"/>
          <w:szCs w:val="24"/>
        </w:rPr>
        <w:t>«REDUNDANCY»</w:t>
      </w:r>
      <w:r w:rsidR="008E7B75">
        <w:rPr>
          <w:rFonts w:ascii="Times New Roman" w:hAnsi="Times New Roman"/>
          <w:sz w:val="24"/>
          <w:szCs w:val="24"/>
        </w:rPr>
        <w:t xml:space="preserve"> -</w:t>
      </w:r>
      <w:r>
        <w:rPr>
          <w:rFonts w:ascii="Times New Roman" w:hAnsi="Times New Roman"/>
          <w:sz w:val="24"/>
          <w:szCs w:val="24"/>
        </w:rPr>
        <w:t xml:space="preserve"> </w:t>
      </w:r>
      <w:r w:rsidR="008E7B75">
        <w:rPr>
          <w:rFonts w:ascii="Times New Roman" w:hAnsi="Times New Roman"/>
          <w:sz w:val="24"/>
          <w:szCs w:val="24"/>
        </w:rPr>
        <w:t>в</w:t>
      </w:r>
      <w:r>
        <w:rPr>
          <w:rFonts w:ascii="Times New Roman" w:hAnsi="Times New Roman"/>
          <w:sz w:val="24"/>
          <w:szCs w:val="24"/>
        </w:rPr>
        <w:t xml:space="preserve"> разделе находятся параметры работы резервирования.</w:t>
      </w:r>
    </w:p>
    <w:p w:rsidR="00C43A93" w:rsidRDefault="00C43A93" w:rsidP="008E7B75">
      <w:pPr>
        <w:spacing w:after="0" w:line="240" w:lineRule="auto"/>
        <w:ind w:left="284" w:firstLine="142"/>
        <w:jc w:val="both"/>
      </w:pPr>
      <w:r>
        <w:rPr>
          <w:rFonts w:ascii="Times New Roman" w:hAnsi="Times New Roman"/>
          <w:sz w:val="24"/>
          <w:szCs w:val="24"/>
        </w:rPr>
        <w:t>«GAIN»</w:t>
      </w:r>
      <w:r w:rsidR="008E7B75">
        <w:rPr>
          <w:rFonts w:ascii="Times New Roman" w:hAnsi="Times New Roman"/>
          <w:sz w:val="24"/>
          <w:szCs w:val="24"/>
        </w:rPr>
        <w:t xml:space="preserve"> -</w:t>
      </w:r>
      <w:r>
        <w:rPr>
          <w:rFonts w:ascii="Times New Roman" w:hAnsi="Times New Roman"/>
          <w:sz w:val="24"/>
          <w:szCs w:val="24"/>
        </w:rPr>
        <w:t xml:space="preserve"> </w:t>
      </w:r>
      <w:r w:rsidR="008E7B75">
        <w:rPr>
          <w:rFonts w:ascii="Times New Roman" w:hAnsi="Times New Roman"/>
          <w:sz w:val="24"/>
          <w:szCs w:val="24"/>
        </w:rPr>
        <w:t>в</w:t>
      </w:r>
      <w:r>
        <w:rPr>
          <w:rFonts w:ascii="Times New Roman" w:hAnsi="Times New Roman"/>
          <w:sz w:val="24"/>
          <w:szCs w:val="24"/>
        </w:rPr>
        <w:t xml:space="preserve"> разделе находятся параметры усиления канала.</w:t>
      </w:r>
    </w:p>
    <w:p w:rsidR="00C43A93" w:rsidRDefault="00C43A93" w:rsidP="008E7B75">
      <w:pPr>
        <w:spacing w:after="0" w:line="240" w:lineRule="auto"/>
        <w:ind w:firstLine="426"/>
        <w:jc w:val="both"/>
      </w:pPr>
      <w:r>
        <w:rPr>
          <w:rFonts w:ascii="Times New Roman" w:hAnsi="Times New Roman"/>
          <w:sz w:val="24"/>
          <w:szCs w:val="24"/>
        </w:rPr>
        <w:t>«BSS»</w:t>
      </w:r>
      <w:r w:rsidR="008E7B75">
        <w:rPr>
          <w:rFonts w:ascii="Times New Roman" w:hAnsi="Times New Roman"/>
          <w:sz w:val="24"/>
          <w:szCs w:val="24"/>
        </w:rPr>
        <w:t xml:space="preserve"> - в</w:t>
      </w:r>
      <w:r>
        <w:rPr>
          <w:rFonts w:ascii="Times New Roman" w:hAnsi="Times New Roman"/>
          <w:sz w:val="24"/>
          <w:szCs w:val="24"/>
        </w:rPr>
        <w:t xml:space="preserve"> разделе «BSS» находятся параметры работы алгоритма «Выбора Наилучшего Сигнала</w:t>
      </w:r>
      <w:r w:rsidR="00E71806">
        <w:rPr>
          <w:rFonts w:ascii="Times New Roman" w:hAnsi="Times New Roman"/>
          <w:sz w:val="24"/>
          <w:szCs w:val="24"/>
        </w:rPr>
        <w:t xml:space="preserve"> </w:t>
      </w:r>
      <w:r>
        <w:rPr>
          <w:rFonts w:ascii="Times New Roman" w:hAnsi="Times New Roman"/>
          <w:sz w:val="24"/>
          <w:szCs w:val="24"/>
        </w:rPr>
        <w:t>(ВНС)».</w:t>
      </w:r>
    </w:p>
    <w:p w:rsidR="00C43A93" w:rsidRDefault="00C43A93" w:rsidP="008E7B75">
      <w:pPr>
        <w:spacing w:after="0" w:line="240" w:lineRule="auto"/>
        <w:ind w:firstLine="426"/>
        <w:jc w:val="both"/>
      </w:pPr>
      <w:r>
        <w:rPr>
          <w:rFonts w:ascii="Times New Roman" w:hAnsi="Times New Roman"/>
          <w:sz w:val="24"/>
          <w:szCs w:val="24"/>
        </w:rPr>
        <w:t>«REMOTE CONTROL»</w:t>
      </w:r>
      <w:r w:rsidR="008E7B75">
        <w:rPr>
          <w:rFonts w:ascii="Times New Roman" w:hAnsi="Times New Roman"/>
          <w:sz w:val="24"/>
          <w:szCs w:val="24"/>
        </w:rPr>
        <w:t xml:space="preserve"> -</w:t>
      </w:r>
      <w:r>
        <w:rPr>
          <w:rFonts w:ascii="Times New Roman" w:hAnsi="Times New Roman"/>
          <w:sz w:val="24"/>
          <w:szCs w:val="24"/>
        </w:rPr>
        <w:t xml:space="preserve"> </w:t>
      </w:r>
      <w:r w:rsidR="008E7B75">
        <w:rPr>
          <w:rFonts w:ascii="Times New Roman" w:hAnsi="Times New Roman"/>
          <w:sz w:val="24"/>
          <w:szCs w:val="24"/>
        </w:rPr>
        <w:t>в</w:t>
      </w:r>
      <w:r>
        <w:rPr>
          <w:rFonts w:ascii="Times New Roman" w:hAnsi="Times New Roman"/>
          <w:sz w:val="24"/>
          <w:szCs w:val="24"/>
        </w:rPr>
        <w:t xml:space="preserve"> разделе</w:t>
      </w:r>
      <w:r w:rsidR="008E7B75">
        <w:rPr>
          <w:rFonts w:ascii="Times New Roman" w:hAnsi="Times New Roman"/>
          <w:sz w:val="24"/>
          <w:szCs w:val="24"/>
        </w:rPr>
        <w:t xml:space="preserve"> </w:t>
      </w:r>
      <w:r>
        <w:rPr>
          <w:rFonts w:ascii="Times New Roman" w:hAnsi="Times New Roman"/>
          <w:sz w:val="24"/>
          <w:szCs w:val="24"/>
        </w:rPr>
        <w:t>находятся параметры работы управления радиостанцией по линиям связи.</w:t>
      </w:r>
    </w:p>
    <w:p w:rsidR="00C43A93" w:rsidRDefault="00C43A93" w:rsidP="008E7B75">
      <w:pPr>
        <w:spacing w:after="0" w:line="240" w:lineRule="auto"/>
        <w:ind w:firstLine="426"/>
        <w:jc w:val="both"/>
      </w:pPr>
      <w:r>
        <w:rPr>
          <w:rFonts w:ascii="Times New Roman" w:hAnsi="Times New Roman"/>
          <w:sz w:val="24"/>
          <w:szCs w:val="24"/>
        </w:rPr>
        <w:t>«REMOTE CONTROL VIA RS 232/485»</w:t>
      </w:r>
      <w:r w:rsidR="008E7B75">
        <w:rPr>
          <w:rFonts w:ascii="Times New Roman" w:hAnsi="Times New Roman"/>
          <w:sz w:val="24"/>
          <w:szCs w:val="24"/>
        </w:rPr>
        <w:t xml:space="preserve"> -</w:t>
      </w:r>
      <w:r>
        <w:rPr>
          <w:rFonts w:ascii="Times New Roman" w:hAnsi="Times New Roman"/>
          <w:sz w:val="24"/>
          <w:szCs w:val="24"/>
        </w:rPr>
        <w:t xml:space="preserve"> </w:t>
      </w:r>
      <w:r w:rsidR="008E7B75">
        <w:rPr>
          <w:rFonts w:ascii="Times New Roman" w:hAnsi="Times New Roman"/>
          <w:sz w:val="24"/>
          <w:szCs w:val="24"/>
        </w:rPr>
        <w:t>в</w:t>
      </w:r>
      <w:r>
        <w:rPr>
          <w:rFonts w:ascii="Times New Roman" w:hAnsi="Times New Roman"/>
          <w:sz w:val="24"/>
          <w:szCs w:val="24"/>
        </w:rPr>
        <w:t xml:space="preserve"> этом разделе  находятся параметры работы управления радиостанцией по последовательному интерфейсу.</w:t>
      </w:r>
    </w:p>
    <w:p w:rsidR="00C43A93" w:rsidRDefault="00C43A93" w:rsidP="008E7B75">
      <w:pPr>
        <w:spacing w:after="0" w:line="240" w:lineRule="auto"/>
        <w:ind w:firstLine="426"/>
        <w:jc w:val="both"/>
      </w:pPr>
      <w:r>
        <w:rPr>
          <w:rFonts w:ascii="Times New Roman" w:hAnsi="Times New Roman"/>
          <w:sz w:val="24"/>
          <w:szCs w:val="24"/>
        </w:rPr>
        <w:t>«OTHER SETTINGS»</w:t>
      </w:r>
      <w:r w:rsidR="008E7B75">
        <w:rPr>
          <w:rFonts w:ascii="Times New Roman" w:hAnsi="Times New Roman"/>
          <w:sz w:val="24"/>
          <w:szCs w:val="24"/>
        </w:rPr>
        <w:t xml:space="preserve"> -</w:t>
      </w:r>
      <w:r>
        <w:rPr>
          <w:rFonts w:ascii="Times New Roman" w:hAnsi="Times New Roman"/>
          <w:sz w:val="24"/>
          <w:szCs w:val="24"/>
        </w:rPr>
        <w:t xml:space="preserve"> </w:t>
      </w:r>
      <w:r w:rsidR="008E7B75">
        <w:rPr>
          <w:rFonts w:ascii="Times New Roman" w:hAnsi="Times New Roman"/>
          <w:sz w:val="24"/>
          <w:szCs w:val="24"/>
        </w:rPr>
        <w:t>в</w:t>
      </w:r>
      <w:r>
        <w:rPr>
          <w:rFonts w:ascii="Times New Roman" w:hAnsi="Times New Roman"/>
          <w:sz w:val="24"/>
          <w:szCs w:val="24"/>
        </w:rPr>
        <w:t xml:space="preserve"> разделе находятся все остальные параметры.</w:t>
      </w:r>
    </w:p>
    <w:p w:rsidR="00C43A93" w:rsidRDefault="00C43A93" w:rsidP="00C43A93">
      <w:pPr>
        <w:spacing w:after="0" w:line="240" w:lineRule="auto"/>
        <w:ind w:firstLine="284"/>
        <w:rPr>
          <w:rFonts w:ascii="Times New Roman" w:hAnsi="Times New Roman" w:cs="Times New Roman"/>
          <w:b/>
          <w:sz w:val="24"/>
          <w:szCs w:val="24"/>
        </w:rPr>
      </w:pPr>
    </w:p>
    <w:p w:rsidR="00C43A93" w:rsidRDefault="005E7606" w:rsidP="00C43A93">
      <w:pPr>
        <w:spacing w:after="0" w:line="240" w:lineRule="auto"/>
        <w:jc w:val="center"/>
        <w:rPr>
          <w:rFonts w:ascii="Times New Roman" w:hAnsi="Times New Roman" w:cs="Times New Roman"/>
          <w:b/>
          <w:sz w:val="24"/>
          <w:szCs w:val="24"/>
          <w:highlight w:val="yellow"/>
        </w:rPr>
      </w:pPr>
      <w:r w:rsidRPr="0014590D">
        <w:rPr>
          <w:rFonts w:ascii="Times New Roman" w:hAnsi="Times New Roman" w:cs="Times New Roman"/>
          <w:b/>
          <w:sz w:val="24"/>
          <w:szCs w:val="24"/>
          <w:highlight w:val="yellow"/>
        </w:rPr>
        <w:pict>
          <v:shape id="_x0000_i1375" type="#_x0000_t75" style="width:495.85pt;height:530.9pt">
            <v:imagedata r:id="rId383" o:title="controller_067_"/>
          </v:shape>
        </w:pict>
      </w:r>
    </w:p>
    <w:p w:rsidR="00C43A93" w:rsidRDefault="00C43A93" w:rsidP="00C43A93">
      <w:pPr>
        <w:pStyle w:val="af6"/>
        <w:jc w:val="center"/>
        <w:rPr>
          <w:rFonts w:ascii="Times New Roman" w:hAnsi="Times New Roman" w:cs="Times New Roman"/>
          <w:b/>
          <w:i w:val="0"/>
        </w:rPr>
      </w:pPr>
      <w:r w:rsidRPr="00C43A93">
        <w:rPr>
          <w:rFonts w:ascii="Times New Roman" w:hAnsi="Times New Roman" w:cs="Times New Roman"/>
          <w:b/>
          <w:i w:val="0"/>
        </w:rPr>
        <w:t xml:space="preserve">Рисунок </w:t>
      </w:r>
      <w:r w:rsidR="0014590D" w:rsidRPr="00C43A93">
        <w:rPr>
          <w:rFonts w:ascii="Times New Roman" w:hAnsi="Times New Roman" w:cs="Times New Roman"/>
          <w:b/>
          <w:i w:val="0"/>
        </w:rPr>
        <w:fldChar w:fldCharType="begin"/>
      </w:r>
      <w:r w:rsidRPr="00C43A93">
        <w:rPr>
          <w:rFonts w:ascii="Times New Roman" w:hAnsi="Times New Roman" w:cs="Times New Roman"/>
          <w:b/>
          <w:i w:val="0"/>
        </w:rPr>
        <w:instrText xml:space="preserve"> SEQ Рисунок \* ARABIC </w:instrText>
      </w:r>
      <w:r w:rsidR="0014590D" w:rsidRPr="00C43A93">
        <w:rPr>
          <w:rFonts w:ascii="Times New Roman" w:hAnsi="Times New Roman" w:cs="Times New Roman"/>
          <w:b/>
          <w:i w:val="0"/>
        </w:rPr>
        <w:fldChar w:fldCharType="separate"/>
      </w:r>
      <w:r w:rsidR="00D66DA8">
        <w:rPr>
          <w:rFonts w:ascii="Times New Roman" w:hAnsi="Times New Roman" w:cs="Times New Roman"/>
          <w:b/>
          <w:i w:val="0"/>
          <w:noProof/>
        </w:rPr>
        <w:t>165</w:t>
      </w:r>
      <w:r w:rsidR="0014590D" w:rsidRPr="00C43A93">
        <w:rPr>
          <w:rFonts w:ascii="Times New Roman" w:hAnsi="Times New Roman" w:cs="Times New Roman"/>
          <w:b/>
          <w:i w:val="0"/>
        </w:rPr>
        <w:fldChar w:fldCharType="end"/>
      </w:r>
      <w:r w:rsidRPr="00EB2035">
        <w:rPr>
          <w:rFonts w:ascii="Times New Roman" w:hAnsi="Times New Roman" w:cs="Times New Roman"/>
          <w:b/>
          <w:i w:val="0"/>
        </w:rPr>
        <w:t xml:space="preserve"> </w:t>
      </w:r>
      <w:r w:rsidRPr="00C43A93">
        <w:rPr>
          <w:rFonts w:ascii="Times New Roman" w:hAnsi="Times New Roman" w:cs="Times New Roman"/>
          <w:b/>
          <w:i w:val="0"/>
        </w:rPr>
        <w:t>-</w:t>
      </w:r>
      <w:r w:rsidRPr="00EB2035">
        <w:rPr>
          <w:rFonts w:ascii="Times New Roman" w:hAnsi="Times New Roman" w:cs="Times New Roman"/>
          <w:b/>
          <w:i w:val="0"/>
        </w:rPr>
        <w:t xml:space="preserve"> Настройки ЛИ в режиме </w:t>
      </w:r>
      <w:r>
        <w:rPr>
          <w:rFonts w:ascii="Times New Roman" w:hAnsi="Times New Roman" w:cs="Times New Roman"/>
          <w:b/>
          <w:i w:val="0"/>
        </w:rPr>
        <w:t>Радио</w:t>
      </w:r>
    </w:p>
    <w:p w:rsidR="00AB09AD" w:rsidRDefault="00E71806" w:rsidP="00AB09AD">
      <w:pPr>
        <w:spacing w:after="0" w:line="240" w:lineRule="auto"/>
        <w:ind w:firstLine="284"/>
        <w:jc w:val="both"/>
      </w:pPr>
      <w:r>
        <w:rPr>
          <w:rFonts w:ascii="Times New Roman" w:hAnsi="Times New Roman"/>
          <w:sz w:val="24"/>
          <w:szCs w:val="24"/>
        </w:rPr>
        <w:t xml:space="preserve">В поле </w:t>
      </w:r>
      <w:r w:rsidRPr="00AB09AD">
        <w:rPr>
          <w:rFonts w:ascii="Times New Roman" w:hAnsi="Times New Roman"/>
          <w:b/>
          <w:sz w:val="24"/>
          <w:szCs w:val="24"/>
        </w:rPr>
        <w:t>«</w:t>
      </w:r>
      <w:r w:rsidR="00AB09AD" w:rsidRPr="00AB09AD">
        <w:rPr>
          <w:rFonts w:ascii="Times New Roman" w:hAnsi="Times New Roman"/>
          <w:b/>
          <w:sz w:val="24"/>
          <w:szCs w:val="24"/>
          <w:lang w:val="en-US"/>
        </w:rPr>
        <w:t>name</w:t>
      </w:r>
      <w:r w:rsidRPr="00AB09AD">
        <w:rPr>
          <w:rFonts w:ascii="Times New Roman" w:hAnsi="Times New Roman"/>
          <w:b/>
          <w:sz w:val="24"/>
          <w:szCs w:val="24"/>
        </w:rPr>
        <w:t>»</w:t>
      </w:r>
      <w:r>
        <w:rPr>
          <w:rFonts w:ascii="Times New Roman" w:hAnsi="Times New Roman"/>
          <w:sz w:val="24"/>
          <w:szCs w:val="24"/>
        </w:rPr>
        <w:t xml:space="preserve"> содержится имя</w:t>
      </w:r>
      <w:r w:rsidR="00AB09AD" w:rsidRPr="00AB09AD">
        <w:rPr>
          <w:rFonts w:ascii="Times New Roman" w:hAnsi="Times New Roman"/>
          <w:sz w:val="24"/>
          <w:szCs w:val="24"/>
        </w:rPr>
        <w:t xml:space="preserve"> (</w:t>
      </w:r>
      <w:r>
        <w:rPr>
          <w:rFonts w:ascii="Times New Roman" w:hAnsi="Times New Roman"/>
          <w:sz w:val="24"/>
          <w:szCs w:val="24"/>
        </w:rPr>
        <w:t>псевдоним</w:t>
      </w:r>
      <w:r w:rsidR="00AB09AD" w:rsidRPr="00AB09AD">
        <w:rPr>
          <w:rFonts w:ascii="Times New Roman" w:hAnsi="Times New Roman"/>
          <w:sz w:val="24"/>
          <w:szCs w:val="24"/>
        </w:rPr>
        <w:t>)</w:t>
      </w:r>
      <w:r>
        <w:rPr>
          <w:rFonts w:ascii="Times New Roman" w:hAnsi="Times New Roman"/>
          <w:sz w:val="24"/>
          <w:szCs w:val="24"/>
        </w:rPr>
        <w:t xml:space="preserve"> для данного канала. </w:t>
      </w:r>
      <w:r w:rsidR="00AB09AD">
        <w:rPr>
          <w:rFonts w:ascii="Times New Roman" w:hAnsi="Times New Roman"/>
          <w:sz w:val="24"/>
          <w:szCs w:val="24"/>
        </w:rPr>
        <w:t>Имя нигде не используется и несет только информативную функцию.</w:t>
      </w:r>
    </w:p>
    <w:p w:rsidR="00E71806" w:rsidRDefault="00E71806" w:rsidP="00AB09AD">
      <w:pPr>
        <w:spacing w:after="0" w:line="240" w:lineRule="auto"/>
        <w:ind w:firstLine="284"/>
        <w:jc w:val="both"/>
      </w:pPr>
      <w:r>
        <w:rPr>
          <w:rFonts w:ascii="Times New Roman" w:hAnsi="Times New Roman"/>
          <w:sz w:val="24"/>
          <w:szCs w:val="24"/>
        </w:rPr>
        <w:t xml:space="preserve">В поле </w:t>
      </w:r>
      <w:r w:rsidRPr="00392BFD">
        <w:rPr>
          <w:rFonts w:ascii="Times New Roman" w:hAnsi="Times New Roman"/>
          <w:b/>
          <w:sz w:val="24"/>
          <w:szCs w:val="24"/>
        </w:rPr>
        <w:t xml:space="preserve">«Channel </w:t>
      </w:r>
      <w:r w:rsidR="00AB09AD" w:rsidRPr="00392BFD">
        <w:rPr>
          <w:rFonts w:ascii="Times New Roman" w:hAnsi="Times New Roman"/>
          <w:b/>
          <w:sz w:val="24"/>
          <w:szCs w:val="24"/>
          <w:lang w:val="en-US"/>
        </w:rPr>
        <w:t>status</w:t>
      </w:r>
      <w:r w:rsidRPr="00392BFD">
        <w:rPr>
          <w:rFonts w:ascii="Times New Roman" w:hAnsi="Times New Roman"/>
          <w:b/>
          <w:sz w:val="24"/>
          <w:szCs w:val="24"/>
        </w:rPr>
        <w:t>»</w:t>
      </w:r>
      <w:r>
        <w:rPr>
          <w:rFonts w:ascii="Times New Roman" w:hAnsi="Times New Roman"/>
          <w:sz w:val="24"/>
          <w:szCs w:val="24"/>
        </w:rPr>
        <w:t xml:space="preserve"> содержится состояние данного канала. В мониторинге БЛИ-А и БЛИ-А</w:t>
      </w:r>
      <w:r w:rsidR="00392BFD" w:rsidRPr="00392BFD">
        <w:rPr>
          <w:rFonts w:ascii="Times New Roman" w:hAnsi="Times New Roman"/>
          <w:sz w:val="24"/>
          <w:szCs w:val="24"/>
        </w:rPr>
        <w:t xml:space="preserve"> </w:t>
      </w:r>
      <w:r w:rsidR="00392BFD">
        <w:rPr>
          <w:rFonts w:ascii="Times New Roman" w:hAnsi="Times New Roman"/>
          <w:sz w:val="24"/>
          <w:szCs w:val="24"/>
          <w:lang w:val="en-US"/>
        </w:rPr>
        <w:t>v</w:t>
      </w:r>
      <w:r w:rsidR="00392BFD" w:rsidRPr="00392BFD">
        <w:rPr>
          <w:rFonts w:ascii="Times New Roman" w:hAnsi="Times New Roman"/>
          <w:sz w:val="24"/>
          <w:szCs w:val="24"/>
        </w:rPr>
        <w:t>.</w:t>
      </w:r>
      <w:r>
        <w:rPr>
          <w:rFonts w:ascii="Times New Roman" w:hAnsi="Times New Roman"/>
          <w:sz w:val="24"/>
          <w:szCs w:val="24"/>
        </w:rPr>
        <w:t>2 этому состоянию соответствует состояние одного из индикаторов «ЛИ 1 канал 1» или «ЛИ 1 канал 2».</w:t>
      </w:r>
    </w:p>
    <w:p w:rsidR="00E71806" w:rsidRDefault="00E71806" w:rsidP="00AB09AD">
      <w:pPr>
        <w:spacing w:after="0" w:line="240" w:lineRule="auto"/>
        <w:ind w:firstLine="284"/>
        <w:jc w:val="both"/>
      </w:pPr>
      <w:r>
        <w:rPr>
          <w:rFonts w:ascii="Times New Roman" w:hAnsi="Times New Roman"/>
          <w:sz w:val="24"/>
          <w:szCs w:val="24"/>
        </w:rPr>
        <w:t xml:space="preserve">В поле </w:t>
      </w:r>
      <w:r w:rsidRPr="00392BFD">
        <w:rPr>
          <w:rFonts w:ascii="Times New Roman" w:hAnsi="Times New Roman"/>
          <w:b/>
          <w:sz w:val="24"/>
          <w:szCs w:val="24"/>
        </w:rPr>
        <w:t>«</w:t>
      </w:r>
      <w:r w:rsidR="00392BFD" w:rsidRPr="00392BFD">
        <w:rPr>
          <w:rFonts w:ascii="Times New Roman" w:hAnsi="Times New Roman"/>
          <w:b/>
          <w:sz w:val="24"/>
          <w:szCs w:val="24"/>
          <w:lang w:val="en-US"/>
        </w:rPr>
        <w:t>Call</w:t>
      </w:r>
      <w:r w:rsidRPr="00392BFD">
        <w:rPr>
          <w:rFonts w:ascii="Times New Roman" w:hAnsi="Times New Roman"/>
          <w:b/>
          <w:sz w:val="24"/>
          <w:szCs w:val="24"/>
        </w:rPr>
        <w:t xml:space="preserve"> </w:t>
      </w:r>
      <w:r w:rsidR="00392BFD" w:rsidRPr="00392BFD">
        <w:rPr>
          <w:rFonts w:ascii="Times New Roman" w:hAnsi="Times New Roman"/>
          <w:b/>
          <w:sz w:val="24"/>
          <w:szCs w:val="24"/>
          <w:lang w:val="en-US"/>
        </w:rPr>
        <w:t>status</w:t>
      </w:r>
      <w:r w:rsidRPr="00392BFD">
        <w:rPr>
          <w:rFonts w:ascii="Times New Roman" w:hAnsi="Times New Roman"/>
          <w:b/>
          <w:sz w:val="24"/>
          <w:szCs w:val="24"/>
        </w:rPr>
        <w:t>»</w:t>
      </w:r>
      <w:r>
        <w:rPr>
          <w:rFonts w:ascii="Times New Roman" w:hAnsi="Times New Roman"/>
          <w:sz w:val="24"/>
          <w:szCs w:val="24"/>
        </w:rPr>
        <w:t xml:space="preserve"> содержится состояние вызова данного канала. Возможные значения:</w:t>
      </w:r>
    </w:p>
    <w:p w:rsidR="00E71806" w:rsidRDefault="00E71806" w:rsidP="00392BFD">
      <w:pPr>
        <w:spacing w:after="0" w:line="240" w:lineRule="auto"/>
        <w:ind w:left="1004" w:hanging="437"/>
        <w:jc w:val="both"/>
      </w:pPr>
      <w:r>
        <w:rPr>
          <w:rFonts w:ascii="Times New Roman" w:hAnsi="Times New Roman"/>
          <w:sz w:val="24"/>
          <w:szCs w:val="24"/>
        </w:rPr>
        <w:t xml:space="preserve">ABSENT </w:t>
      </w:r>
      <w:r w:rsidR="00392BFD" w:rsidRPr="00392BFD">
        <w:rPr>
          <w:rFonts w:ascii="Times New Roman" w:hAnsi="Times New Roman"/>
          <w:sz w:val="24"/>
          <w:szCs w:val="24"/>
        </w:rPr>
        <w:t>-</w:t>
      </w:r>
      <w:r>
        <w:rPr>
          <w:rFonts w:ascii="Times New Roman" w:hAnsi="Times New Roman"/>
          <w:sz w:val="24"/>
          <w:szCs w:val="24"/>
        </w:rPr>
        <w:t xml:space="preserve"> ни один из флагов не установлен.</w:t>
      </w:r>
    </w:p>
    <w:p w:rsidR="00E71806" w:rsidRDefault="00E71806" w:rsidP="00392BFD">
      <w:pPr>
        <w:spacing w:after="0" w:line="240" w:lineRule="auto"/>
        <w:ind w:left="1004" w:hanging="437"/>
        <w:jc w:val="both"/>
      </w:pPr>
      <w:r>
        <w:rPr>
          <w:rFonts w:ascii="Times New Roman" w:hAnsi="Times New Roman"/>
          <w:sz w:val="24"/>
          <w:szCs w:val="24"/>
        </w:rPr>
        <w:t xml:space="preserve">PTT </w:t>
      </w:r>
      <w:r w:rsidR="00392BFD" w:rsidRPr="00392BFD">
        <w:rPr>
          <w:rFonts w:ascii="Times New Roman" w:hAnsi="Times New Roman"/>
          <w:sz w:val="24"/>
          <w:szCs w:val="24"/>
        </w:rPr>
        <w:t>-</w:t>
      </w:r>
      <w:r>
        <w:rPr>
          <w:rFonts w:ascii="Times New Roman" w:hAnsi="Times New Roman"/>
          <w:sz w:val="24"/>
          <w:szCs w:val="24"/>
        </w:rPr>
        <w:t xml:space="preserve"> нажата тангента, состояние передачи.</w:t>
      </w:r>
    </w:p>
    <w:p w:rsidR="00E71806" w:rsidRDefault="00E71806" w:rsidP="00392BFD">
      <w:pPr>
        <w:spacing w:after="0" w:line="240" w:lineRule="auto"/>
        <w:ind w:left="1004" w:hanging="437"/>
        <w:jc w:val="both"/>
      </w:pPr>
      <w:r>
        <w:rPr>
          <w:rFonts w:ascii="Times New Roman" w:hAnsi="Times New Roman"/>
          <w:sz w:val="24"/>
          <w:szCs w:val="24"/>
        </w:rPr>
        <w:t>SQL</w:t>
      </w:r>
      <w:r w:rsidR="00392BFD" w:rsidRPr="00392BFD">
        <w:rPr>
          <w:rFonts w:ascii="Times New Roman" w:hAnsi="Times New Roman"/>
          <w:sz w:val="24"/>
          <w:szCs w:val="24"/>
        </w:rPr>
        <w:t xml:space="preserve"> -</w:t>
      </w:r>
      <w:r>
        <w:rPr>
          <w:rFonts w:ascii="Times New Roman" w:hAnsi="Times New Roman"/>
          <w:sz w:val="24"/>
          <w:szCs w:val="24"/>
        </w:rPr>
        <w:t xml:space="preserve"> сигнал обнаружения несущей, состояние приема.</w:t>
      </w:r>
    </w:p>
    <w:p w:rsidR="00E71806" w:rsidRDefault="00E71806" w:rsidP="00392BFD">
      <w:pPr>
        <w:spacing w:after="0" w:line="240" w:lineRule="auto"/>
        <w:ind w:left="1004" w:hanging="437"/>
        <w:jc w:val="both"/>
      </w:pPr>
      <w:r>
        <w:rPr>
          <w:rFonts w:ascii="Times New Roman" w:hAnsi="Times New Roman"/>
          <w:sz w:val="24"/>
          <w:szCs w:val="24"/>
        </w:rPr>
        <w:t xml:space="preserve">RxVAD </w:t>
      </w:r>
      <w:r w:rsidR="00392BFD" w:rsidRPr="00392BFD">
        <w:rPr>
          <w:rFonts w:ascii="Times New Roman" w:hAnsi="Times New Roman"/>
          <w:sz w:val="24"/>
          <w:szCs w:val="24"/>
        </w:rPr>
        <w:t>-</w:t>
      </w:r>
      <w:r>
        <w:rPr>
          <w:rFonts w:ascii="Times New Roman" w:hAnsi="Times New Roman"/>
          <w:sz w:val="24"/>
          <w:szCs w:val="24"/>
        </w:rPr>
        <w:t xml:space="preserve"> сработал детектор голоса на прием.</w:t>
      </w:r>
    </w:p>
    <w:p w:rsidR="00E71806" w:rsidRPr="00CF384D" w:rsidRDefault="00E71806" w:rsidP="00AB09AD">
      <w:pPr>
        <w:spacing w:after="0" w:line="240" w:lineRule="auto"/>
        <w:ind w:firstLine="284"/>
        <w:jc w:val="both"/>
      </w:pPr>
      <w:r>
        <w:rPr>
          <w:rFonts w:ascii="Times New Roman" w:hAnsi="Times New Roman"/>
          <w:sz w:val="24"/>
          <w:szCs w:val="24"/>
        </w:rPr>
        <w:lastRenderedPageBreak/>
        <w:t>Для канала все состояния независимы друг от друга и могут происходить одновременно, в таком случае они будут перечислены и разделены символом «|». Например «&lt;ABSENT&gt;(0)», «PTT(1)» или «RxVAD|SQL(6)»</w:t>
      </w:r>
      <w:r w:rsidR="00392BFD" w:rsidRPr="00CF384D">
        <w:rPr>
          <w:rFonts w:ascii="Times New Roman" w:hAnsi="Times New Roman"/>
          <w:sz w:val="24"/>
          <w:szCs w:val="24"/>
        </w:rPr>
        <w:t>.</w:t>
      </w:r>
    </w:p>
    <w:p w:rsidR="00E71806" w:rsidRDefault="00E71806" w:rsidP="00CF384D">
      <w:pPr>
        <w:spacing w:after="0" w:line="240" w:lineRule="auto"/>
        <w:ind w:firstLine="284"/>
        <w:jc w:val="both"/>
      </w:pPr>
      <w:r>
        <w:rPr>
          <w:rFonts w:ascii="Times New Roman" w:hAnsi="Times New Roman"/>
          <w:sz w:val="24"/>
          <w:szCs w:val="24"/>
        </w:rPr>
        <w:t xml:space="preserve">В поле </w:t>
      </w:r>
      <w:r w:rsidRPr="00CF384D">
        <w:rPr>
          <w:rFonts w:ascii="Times New Roman" w:hAnsi="Times New Roman"/>
          <w:b/>
          <w:sz w:val="24"/>
          <w:szCs w:val="24"/>
        </w:rPr>
        <w:t xml:space="preserve">«Transmiter </w:t>
      </w:r>
      <w:r w:rsidR="00CF384D" w:rsidRPr="00CF384D">
        <w:rPr>
          <w:rFonts w:ascii="Times New Roman" w:hAnsi="Times New Roman"/>
          <w:b/>
          <w:sz w:val="24"/>
          <w:szCs w:val="24"/>
          <w:lang w:val="en-US"/>
        </w:rPr>
        <w:t>status</w:t>
      </w:r>
      <w:r w:rsidRPr="00CF384D">
        <w:rPr>
          <w:rFonts w:ascii="Times New Roman" w:hAnsi="Times New Roman"/>
          <w:b/>
          <w:sz w:val="24"/>
          <w:szCs w:val="24"/>
        </w:rPr>
        <w:t>»</w:t>
      </w:r>
      <w:r>
        <w:rPr>
          <w:rFonts w:ascii="Times New Roman" w:hAnsi="Times New Roman"/>
          <w:sz w:val="24"/>
          <w:szCs w:val="24"/>
        </w:rPr>
        <w:t xml:space="preserve"> содержится состояние передатчика данного канала. Это состояние доступно в web</w:t>
      </w:r>
      <w:r w:rsidR="00CF384D" w:rsidRPr="00CF384D">
        <w:rPr>
          <w:rFonts w:ascii="Times New Roman" w:hAnsi="Times New Roman"/>
          <w:sz w:val="24"/>
          <w:szCs w:val="24"/>
        </w:rPr>
        <w:t>-</w:t>
      </w:r>
      <w:r>
        <w:rPr>
          <w:rFonts w:ascii="Times New Roman" w:hAnsi="Times New Roman"/>
          <w:sz w:val="24"/>
          <w:szCs w:val="24"/>
        </w:rPr>
        <w:t xml:space="preserve">интерфейсе, только когда для радио канала настроено резервирование и в качестве режима </w:t>
      </w:r>
      <w:r w:rsidRPr="00CF384D">
        <w:rPr>
          <w:rFonts w:ascii="Times New Roman" w:hAnsi="Times New Roman"/>
          <w:sz w:val="24"/>
          <w:szCs w:val="24"/>
        </w:rPr>
        <w:t>резервирования «standby_mode»</w:t>
      </w:r>
      <w:r>
        <w:rPr>
          <w:rFonts w:ascii="Times New Roman" w:hAnsi="Times New Roman"/>
          <w:sz w:val="24"/>
          <w:szCs w:val="24"/>
        </w:rPr>
        <w:t xml:space="preserve"> выбран один из режимов «loop-check». В мониторинге БЛИ-А и БЛИ-А</w:t>
      </w:r>
      <w:r w:rsidR="00CF384D" w:rsidRPr="00CF384D">
        <w:rPr>
          <w:rFonts w:ascii="Times New Roman" w:hAnsi="Times New Roman"/>
          <w:sz w:val="24"/>
          <w:szCs w:val="24"/>
        </w:rPr>
        <w:t xml:space="preserve"> </w:t>
      </w:r>
      <w:r w:rsidR="00CF384D">
        <w:rPr>
          <w:rFonts w:ascii="Times New Roman" w:hAnsi="Times New Roman"/>
          <w:sz w:val="24"/>
          <w:szCs w:val="24"/>
          <w:lang w:val="en-US"/>
        </w:rPr>
        <w:t>v</w:t>
      </w:r>
      <w:r w:rsidR="00CF384D" w:rsidRPr="00CF384D">
        <w:rPr>
          <w:rFonts w:ascii="Times New Roman" w:hAnsi="Times New Roman"/>
          <w:sz w:val="24"/>
          <w:szCs w:val="24"/>
        </w:rPr>
        <w:t>.</w:t>
      </w:r>
      <w:r>
        <w:rPr>
          <w:rFonts w:ascii="Times New Roman" w:hAnsi="Times New Roman"/>
          <w:sz w:val="24"/>
          <w:szCs w:val="24"/>
        </w:rPr>
        <w:t>2 этому состоянию соответствует состояние одного из индикаторов «Передатчик ЛИ 1 канал 1» и «Передатчик ЛИ 1 канал 2».</w:t>
      </w:r>
    </w:p>
    <w:p w:rsidR="00E71806" w:rsidRDefault="00E71806" w:rsidP="00CF384D">
      <w:pPr>
        <w:spacing w:after="0" w:line="240" w:lineRule="auto"/>
        <w:ind w:firstLine="284"/>
        <w:jc w:val="both"/>
      </w:pPr>
      <w:r>
        <w:rPr>
          <w:rFonts w:ascii="Times New Roman" w:hAnsi="Times New Roman"/>
          <w:sz w:val="24"/>
          <w:szCs w:val="24"/>
        </w:rPr>
        <w:t xml:space="preserve">В поле </w:t>
      </w:r>
      <w:r w:rsidRPr="00CF384D">
        <w:rPr>
          <w:rFonts w:ascii="Times New Roman" w:hAnsi="Times New Roman"/>
          <w:b/>
          <w:sz w:val="24"/>
          <w:szCs w:val="24"/>
        </w:rPr>
        <w:t>«</w:t>
      </w:r>
      <w:r w:rsidR="00CF384D" w:rsidRPr="00CF384D">
        <w:rPr>
          <w:rFonts w:ascii="Times New Roman" w:hAnsi="Times New Roman"/>
          <w:b/>
          <w:sz w:val="24"/>
          <w:szCs w:val="24"/>
          <w:lang w:val="en-US"/>
        </w:rPr>
        <w:t>Receiver</w:t>
      </w:r>
      <w:r w:rsidRPr="00CF384D">
        <w:rPr>
          <w:rFonts w:ascii="Times New Roman" w:hAnsi="Times New Roman"/>
          <w:b/>
          <w:sz w:val="24"/>
          <w:szCs w:val="24"/>
        </w:rPr>
        <w:t xml:space="preserve"> </w:t>
      </w:r>
      <w:r w:rsidR="00CF384D" w:rsidRPr="00CF384D">
        <w:rPr>
          <w:rFonts w:ascii="Times New Roman" w:hAnsi="Times New Roman"/>
          <w:b/>
          <w:sz w:val="24"/>
          <w:szCs w:val="24"/>
          <w:lang w:val="en-US"/>
        </w:rPr>
        <w:t>status</w:t>
      </w:r>
      <w:r w:rsidRPr="00CF384D">
        <w:rPr>
          <w:rFonts w:ascii="Times New Roman" w:hAnsi="Times New Roman"/>
          <w:b/>
          <w:sz w:val="24"/>
          <w:szCs w:val="24"/>
        </w:rPr>
        <w:t>»</w:t>
      </w:r>
      <w:r>
        <w:rPr>
          <w:rFonts w:ascii="Times New Roman" w:hAnsi="Times New Roman"/>
          <w:sz w:val="24"/>
          <w:szCs w:val="24"/>
        </w:rPr>
        <w:t xml:space="preserve"> содержится состояние приемника данного канала. Это состояние доступно в web</w:t>
      </w:r>
      <w:r w:rsidR="00CF384D" w:rsidRPr="00CF384D">
        <w:rPr>
          <w:rFonts w:ascii="Times New Roman" w:hAnsi="Times New Roman"/>
          <w:sz w:val="24"/>
          <w:szCs w:val="24"/>
        </w:rPr>
        <w:t>-</w:t>
      </w:r>
      <w:r>
        <w:rPr>
          <w:rFonts w:ascii="Times New Roman" w:hAnsi="Times New Roman"/>
          <w:sz w:val="24"/>
          <w:szCs w:val="24"/>
        </w:rPr>
        <w:t>интерфейсе, только когда для радио канала настроено резервирование и в качестве режима резервирования «standby_mode» выбран один из режимов «loop-check». В мониторинге БЛИ-А и БЛИ-А</w:t>
      </w:r>
      <w:r w:rsidR="00CF384D" w:rsidRPr="00CF384D">
        <w:rPr>
          <w:rFonts w:ascii="Times New Roman" w:hAnsi="Times New Roman"/>
          <w:sz w:val="24"/>
          <w:szCs w:val="24"/>
        </w:rPr>
        <w:t xml:space="preserve"> </w:t>
      </w:r>
      <w:r w:rsidR="00CF384D">
        <w:rPr>
          <w:rFonts w:ascii="Times New Roman" w:hAnsi="Times New Roman"/>
          <w:sz w:val="24"/>
          <w:szCs w:val="24"/>
          <w:lang w:val="en-US"/>
        </w:rPr>
        <w:t>v</w:t>
      </w:r>
      <w:r w:rsidR="00CF384D" w:rsidRPr="00CF384D">
        <w:rPr>
          <w:rFonts w:ascii="Times New Roman" w:hAnsi="Times New Roman"/>
          <w:sz w:val="24"/>
          <w:szCs w:val="24"/>
        </w:rPr>
        <w:t>.</w:t>
      </w:r>
      <w:r>
        <w:rPr>
          <w:rFonts w:ascii="Times New Roman" w:hAnsi="Times New Roman"/>
          <w:sz w:val="24"/>
          <w:szCs w:val="24"/>
        </w:rPr>
        <w:t>2 этому состоянию соответствует состояние одного из индикаторов «Приемник ЛИ 1 канал 1» и «Приемник ЛИ 1 канал 2».</w:t>
      </w:r>
    </w:p>
    <w:p w:rsidR="00E71806" w:rsidRPr="001446F8" w:rsidRDefault="00E71806" w:rsidP="00CF384D">
      <w:pPr>
        <w:spacing w:after="0" w:line="240" w:lineRule="auto"/>
        <w:ind w:firstLine="284"/>
        <w:jc w:val="both"/>
        <w:rPr>
          <w:rFonts w:ascii="Times New Roman" w:hAnsi="Times New Roman"/>
          <w:sz w:val="24"/>
          <w:szCs w:val="24"/>
        </w:rPr>
      </w:pPr>
      <w:r>
        <w:rPr>
          <w:rFonts w:ascii="Times New Roman" w:hAnsi="Times New Roman"/>
          <w:sz w:val="24"/>
          <w:szCs w:val="24"/>
        </w:rPr>
        <w:t xml:space="preserve">В поле </w:t>
      </w:r>
      <w:r w:rsidRPr="00CF384D">
        <w:rPr>
          <w:rFonts w:ascii="Times New Roman" w:hAnsi="Times New Roman"/>
          <w:b/>
          <w:sz w:val="24"/>
          <w:szCs w:val="24"/>
        </w:rPr>
        <w:t>«group»</w:t>
      </w:r>
      <w:r>
        <w:rPr>
          <w:rFonts w:ascii="Times New Roman" w:hAnsi="Times New Roman"/>
          <w:sz w:val="24"/>
          <w:szCs w:val="24"/>
        </w:rPr>
        <w:t xml:space="preserve"> настраивается номер группы. Обычно канал радио коммутируется с RTP через статическое соединение, которые настраиваются </w:t>
      </w:r>
      <w:r w:rsidR="00CF384D">
        <w:rPr>
          <w:rFonts w:ascii="Times New Roman" w:hAnsi="Times New Roman"/>
          <w:sz w:val="24"/>
          <w:szCs w:val="24"/>
        </w:rPr>
        <w:t>на</w:t>
      </w:r>
      <w:r>
        <w:rPr>
          <w:rFonts w:ascii="Times New Roman" w:hAnsi="Times New Roman"/>
          <w:sz w:val="24"/>
          <w:szCs w:val="24"/>
        </w:rPr>
        <w:t xml:space="preserve"> </w:t>
      </w:r>
      <w:r w:rsidR="00CF384D">
        <w:rPr>
          <w:rFonts w:ascii="Times New Roman" w:hAnsi="Times New Roman"/>
          <w:sz w:val="24"/>
          <w:szCs w:val="24"/>
        </w:rPr>
        <w:t>странице</w:t>
      </w:r>
      <w:r>
        <w:rPr>
          <w:rFonts w:ascii="Times New Roman" w:hAnsi="Times New Roman"/>
          <w:sz w:val="24"/>
          <w:szCs w:val="24"/>
        </w:rPr>
        <w:t xml:space="preserve"> «</w:t>
      </w:r>
      <w:r w:rsidR="00CF384D">
        <w:rPr>
          <w:rFonts w:ascii="Times New Roman" w:hAnsi="Times New Roman"/>
          <w:sz w:val="24"/>
          <w:szCs w:val="24"/>
          <w:lang w:val="en-US"/>
        </w:rPr>
        <w:t>Routing</w:t>
      </w:r>
      <w:r>
        <w:rPr>
          <w:rFonts w:ascii="Times New Roman" w:hAnsi="Times New Roman"/>
          <w:sz w:val="24"/>
          <w:szCs w:val="24"/>
        </w:rPr>
        <w:t xml:space="preserve">» в разделе </w:t>
      </w:r>
      <w:hyperlink w:anchor="_7.1.5.7_Раздел_«Connections»" w:history="1">
        <w:r w:rsidRPr="00EE1BCF">
          <w:rPr>
            <w:rStyle w:val="a6"/>
            <w:rFonts w:ascii="Times New Roman" w:hAnsi="Times New Roman"/>
            <w:sz w:val="24"/>
            <w:szCs w:val="24"/>
          </w:rPr>
          <w:t>«</w:t>
        </w:r>
        <w:r w:rsidR="00CF384D" w:rsidRPr="00EE1BCF">
          <w:rPr>
            <w:rStyle w:val="a6"/>
            <w:rFonts w:ascii="Times New Roman" w:hAnsi="Times New Roman"/>
            <w:sz w:val="24"/>
            <w:szCs w:val="24"/>
            <w:lang w:val="en-US"/>
          </w:rPr>
          <w:t>Connections</w:t>
        </w:r>
        <w:r w:rsidRPr="00EE1BCF">
          <w:rPr>
            <w:rStyle w:val="a6"/>
            <w:rFonts w:ascii="Times New Roman" w:hAnsi="Times New Roman"/>
            <w:sz w:val="24"/>
            <w:szCs w:val="24"/>
          </w:rPr>
          <w:t>»</w:t>
        </w:r>
      </w:hyperlink>
      <w:r>
        <w:rPr>
          <w:rFonts w:ascii="Times New Roman" w:hAnsi="Times New Roman"/>
          <w:sz w:val="24"/>
          <w:szCs w:val="24"/>
        </w:rPr>
        <w:t>. Коммутация происходит по заданным идентификаторам ЛИ и канала, то есть не по номеру группы. Хотя этот параметр не используется, он обязателен для заполнения.</w:t>
      </w:r>
      <w:r w:rsidR="001446F8" w:rsidRPr="001446F8">
        <w:t xml:space="preserve"> </w:t>
      </w:r>
      <w:r w:rsidR="001446F8">
        <w:t>Н</w:t>
      </w:r>
      <w:r w:rsidR="001446F8" w:rsidRPr="001446F8">
        <w:rPr>
          <w:rFonts w:ascii="Times New Roman" w:hAnsi="Times New Roman"/>
          <w:sz w:val="24"/>
          <w:szCs w:val="24"/>
        </w:rPr>
        <w:t>омера групп должны отличаться в пределах одного БЛИ-А</w:t>
      </w:r>
      <w:r w:rsidR="001446F8">
        <w:rPr>
          <w:rFonts w:ascii="Times New Roman" w:hAnsi="Times New Roman"/>
          <w:sz w:val="24"/>
          <w:szCs w:val="24"/>
        </w:rPr>
        <w:t>.</w:t>
      </w:r>
    </w:p>
    <w:p w:rsidR="00E71806" w:rsidRDefault="00E71806" w:rsidP="00CF384D">
      <w:pPr>
        <w:spacing w:after="0" w:line="240" w:lineRule="auto"/>
        <w:ind w:firstLine="284"/>
        <w:jc w:val="both"/>
      </w:pPr>
      <w:r>
        <w:rPr>
          <w:rFonts w:ascii="Times New Roman" w:hAnsi="Times New Roman"/>
          <w:sz w:val="24"/>
          <w:szCs w:val="24"/>
        </w:rPr>
        <w:t xml:space="preserve">В поле </w:t>
      </w:r>
      <w:r w:rsidRPr="00CF384D">
        <w:rPr>
          <w:rFonts w:ascii="Times New Roman" w:hAnsi="Times New Roman"/>
          <w:b/>
          <w:sz w:val="24"/>
          <w:szCs w:val="24"/>
        </w:rPr>
        <w:t>«channel»</w:t>
      </w:r>
      <w:r>
        <w:rPr>
          <w:rFonts w:ascii="Times New Roman" w:hAnsi="Times New Roman"/>
          <w:sz w:val="24"/>
          <w:szCs w:val="24"/>
        </w:rPr>
        <w:t xml:space="preserve"> настраивается номер канала. Возможные значения 0 или 1.</w:t>
      </w:r>
    </w:p>
    <w:p w:rsidR="001446F8" w:rsidRDefault="00E71806" w:rsidP="001446F8">
      <w:pPr>
        <w:spacing w:after="0" w:line="240" w:lineRule="auto"/>
        <w:ind w:firstLine="284"/>
        <w:jc w:val="both"/>
      </w:pPr>
      <w:r>
        <w:rPr>
          <w:rFonts w:ascii="Times New Roman" w:hAnsi="Times New Roman"/>
          <w:sz w:val="24"/>
          <w:szCs w:val="24"/>
        </w:rPr>
        <w:t xml:space="preserve">В поле </w:t>
      </w:r>
      <w:r w:rsidRPr="00CF384D">
        <w:rPr>
          <w:rFonts w:ascii="Times New Roman" w:hAnsi="Times New Roman"/>
          <w:b/>
          <w:sz w:val="24"/>
          <w:szCs w:val="24"/>
        </w:rPr>
        <w:t>«pattern»</w:t>
      </w:r>
      <w:r>
        <w:rPr>
          <w:rFonts w:ascii="Times New Roman" w:hAnsi="Times New Roman"/>
          <w:sz w:val="24"/>
          <w:szCs w:val="24"/>
        </w:rPr>
        <w:t xml:space="preserve"> выбирается один паттерн из списка доступных паттернов 2.0. Список паттернов в точности совпадает со списком паттернов для канала ГГС.</w:t>
      </w:r>
      <w:r w:rsidR="001446F8" w:rsidRPr="001446F8">
        <w:rPr>
          <w:rFonts w:ascii="Times New Roman" w:hAnsi="Times New Roman"/>
          <w:sz w:val="24"/>
          <w:szCs w:val="24"/>
        </w:rPr>
        <w:t xml:space="preserve"> </w:t>
      </w:r>
      <w:r w:rsidR="001446F8">
        <w:rPr>
          <w:rFonts w:ascii="Times New Roman" w:hAnsi="Times New Roman"/>
          <w:sz w:val="24"/>
          <w:szCs w:val="24"/>
        </w:rPr>
        <w:t>Список всех паттернов и логика работы ЛИ:</w:t>
      </w:r>
    </w:p>
    <w:p w:rsidR="001446F8" w:rsidRDefault="001446F8" w:rsidP="001446F8">
      <w:pPr>
        <w:spacing w:after="0" w:line="240" w:lineRule="auto"/>
        <w:ind w:firstLine="284"/>
        <w:jc w:val="both"/>
      </w:pPr>
      <w:r w:rsidRPr="0066229E">
        <w:rPr>
          <w:rFonts w:ascii="Times New Roman" w:hAnsi="Times New Roman"/>
          <w:b/>
          <w:sz w:val="24"/>
          <w:szCs w:val="24"/>
        </w:rPr>
        <w:t>-</w:t>
      </w:r>
      <w:r>
        <w:rPr>
          <w:rFonts w:ascii="Times New Roman" w:hAnsi="Times New Roman"/>
          <w:sz w:val="24"/>
          <w:szCs w:val="24"/>
        </w:rPr>
        <w:t xml:space="preserve"> </w:t>
      </w:r>
      <w:r w:rsidRPr="00217693">
        <w:rPr>
          <w:rFonts w:ascii="Times New Roman" w:hAnsi="Times New Roman"/>
          <w:b/>
          <w:sz w:val="24"/>
          <w:szCs w:val="24"/>
        </w:rPr>
        <w:t>«4-Wire Int. Tangenta +27v Phantom-SG»</w:t>
      </w:r>
      <w:r>
        <w:rPr>
          <w:rFonts w:ascii="Times New Roman" w:hAnsi="Times New Roman"/>
          <w:sz w:val="24"/>
          <w:szCs w:val="24"/>
        </w:rPr>
        <w:t xml:space="preserve"> - тангента управляется батареей +27в относительно SG (интерфейсная земля) через фантом (пара передачи);</w:t>
      </w:r>
    </w:p>
    <w:p w:rsidR="001446F8" w:rsidRDefault="001446F8" w:rsidP="001446F8">
      <w:pPr>
        <w:spacing w:after="0" w:line="240" w:lineRule="auto"/>
        <w:ind w:firstLine="284"/>
        <w:jc w:val="both"/>
      </w:pPr>
      <w:r w:rsidRPr="0066229E">
        <w:rPr>
          <w:rFonts w:ascii="Times New Roman" w:hAnsi="Times New Roman"/>
          <w:b/>
          <w:sz w:val="24"/>
          <w:szCs w:val="24"/>
        </w:rPr>
        <w:t>-</w:t>
      </w:r>
      <w:r>
        <w:rPr>
          <w:rFonts w:ascii="Times New Roman" w:hAnsi="Times New Roman"/>
          <w:sz w:val="24"/>
          <w:szCs w:val="24"/>
        </w:rPr>
        <w:t xml:space="preserve"> </w:t>
      </w:r>
      <w:r w:rsidRPr="00217693">
        <w:rPr>
          <w:rFonts w:ascii="Times New Roman" w:hAnsi="Times New Roman"/>
          <w:b/>
          <w:sz w:val="24"/>
          <w:szCs w:val="24"/>
        </w:rPr>
        <w:t>«5-Wire Int. Tangenta fantom-SG»</w:t>
      </w:r>
      <w:r>
        <w:rPr>
          <w:rFonts w:ascii="Times New Roman" w:hAnsi="Times New Roman"/>
          <w:sz w:val="24"/>
          <w:szCs w:val="24"/>
        </w:rPr>
        <w:t xml:space="preserve"> - тангента управляется потенциалом SG (интерфейсная земля) через фантом (пара передачи);</w:t>
      </w:r>
    </w:p>
    <w:p w:rsidR="001446F8" w:rsidRDefault="001446F8" w:rsidP="001446F8">
      <w:pPr>
        <w:spacing w:after="0" w:line="240" w:lineRule="auto"/>
        <w:ind w:firstLine="284"/>
        <w:jc w:val="both"/>
      </w:pPr>
      <w:r w:rsidRPr="0066229E">
        <w:rPr>
          <w:rFonts w:ascii="Times New Roman" w:hAnsi="Times New Roman"/>
          <w:b/>
          <w:sz w:val="24"/>
          <w:szCs w:val="24"/>
        </w:rPr>
        <w:t>-</w:t>
      </w:r>
      <w:r>
        <w:rPr>
          <w:rFonts w:ascii="Times New Roman" w:hAnsi="Times New Roman"/>
          <w:sz w:val="24"/>
          <w:szCs w:val="24"/>
        </w:rPr>
        <w:t xml:space="preserve"> </w:t>
      </w:r>
      <w:r w:rsidRPr="00217693">
        <w:rPr>
          <w:rFonts w:ascii="Times New Roman" w:hAnsi="Times New Roman"/>
          <w:b/>
          <w:sz w:val="24"/>
          <w:szCs w:val="24"/>
        </w:rPr>
        <w:t>«6-Wire Int. Tangenta +27v M-SG»</w:t>
      </w:r>
      <w:r>
        <w:rPr>
          <w:rFonts w:ascii="Times New Roman" w:hAnsi="Times New Roman"/>
          <w:sz w:val="24"/>
          <w:szCs w:val="24"/>
        </w:rPr>
        <w:t xml:space="preserve"> - тангента управляется батареей +27в относительно SG (интерфейсная земля) через отдельный провод (сигнал «M»);</w:t>
      </w:r>
    </w:p>
    <w:p w:rsidR="001446F8" w:rsidRDefault="001446F8" w:rsidP="001446F8">
      <w:pPr>
        <w:spacing w:after="0" w:line="240" w:lineRule="auto"/>
        <w:ind w:firstLine="284"/>
        <w:jc w:val="both"/>
      </w:pPr>
      <w:r w:rsidRPr="0066229E">
        <w:rPr>
          <w:rFonts w:ascii="Times New Roman" w:hAnsi="Times New Roman"/>
          <w:b/>
          <w:sz w:val="24"/>
          <w:szCs w:val="24"/>
        </w:rPr>
        <w:t>-</w:t>
      </w:r>
      <w:r>
        <w:rPr>
          <w:rFonts w:ascii="Times New Roman" w:hAnsi="Times New Roman"/>
          <w:sz w:val="24"/>
          <w:szCs w:val="24"/>
        </w:rPr>
        <w:t xml:space="preserve"> </w:t>
      </w:r>
      <w:r w:rsidRPr="00217693">
        <w:rPr>
          <w:rFonts w:ascii="Times New Roman" w:hAnsi="Times New Roman"/>
          <w:b/>
          <w:sz w:val="24"/>
          <w:szCs w:val="24"/>
        </w:rPr>
        <w:t>«6-Wire Int. Tangenta dry-conact M-SG + fantom-SG»</w:t>
      </w:r>
      <w:r>
        <w:rPr>
          <w:rFonts w:ascii="Times New Roman" w:hAnsi="Times New Roman"/>
          <w:sz w:val="24"/>
          <w:szCs w:val="24"/>
        </w:rPr>
        <w:t xml:space="preserve"> - тангента управляется потенциалом SG (интерфейсная земля) через фантом (пара передачи) и через отдельный провод (сигнал «M») одновременно;</w:t>
      </w:r>
    </w:p>
    <w:p w:rsidR="001446F8" w:rsidRDefault="001446F8" w:rsidP="001446F8">
      <w:pPr>
        <w:spacing w:after="0" w:line="240" w:lineRule="auto"/>
        <w:ind w:firstLine="284"/>
        <w:jc w:val="both"/>
      </w:pPr>
      <w:r w:rsidRPr="0066229E">
        <w:rPr>
          <w:rFonts w:ascii="Times New Roman" w:hAnsi="Times New Roman"/>
          <w:b/>
          <w:sz w:val="24"/>
          <w:szCs w:val="24"/>
        </w:rPr>
        <w:t>-</w:t>
      </w:r>
      <w:r>
        <w:rPr>
          <w:rFonts w:ascii="Times New Roman" w:hAnsi="Times New Roman"/>
          <w:sz w:val="24"/>
          <w:szCs w:val="24"/>
        </w:rPr>
        <w:t xml:space="preserve"> </w:t>
      </w:r>
      <w:r w:rsidRPr="00217693">
        <w:rPr>
          <w:rFonts w:ascii="Times New Roman" w:hAnsi="Times New Roman"/>
          <w:b/>
          <w:sz w:val="24"/>
          <w:szCs w:val="24"/>
        </w:rPr>
        <w:t>«6-Wire Int. Tangenta dry-conact M-SG»</w:t>
      </w:r>
      <w:r>
        <w:rPr>
          <w:rFonts w:ascii="Times New Roman" w:hAnsi="Times New Roman"/>
          <w:sz w:val="24"/>
          <w:szCs w:val="24"/>
        </w:rPr>
        <w:t xml:space="preserve"> - тангента управляется потенциалом SG (интерфейсная земля) через отдельный провод (сигнал «M»);</w:t>
      </w:r>
    </w:p>
    <w:p w:rsidR="001446F8" w:rsidRDefault="001446F8" w:rsidP="001446F8">
      <w:pPr>
        <w:spacing w:after="0" w:line="240" w:lineRule="auto"/>
        <w:ind w:firstLine="284"/>
        <w:jc w:val="both"/>
      </w:pPr>
      <w:r w:rsidRPr="0066229E">
        <w:rPr>
          <w:rFonts w:ascii="Times New Roman" w:hAnsi="Times New Roman"/>
          <w:b/>
          <w:sz w:val="24"/>
          <w:szCs w:val="24"/>
        </w:rPr>
        <w:t>-</w:t>
      </w:r>
      <w:r>
        <w:rPr>
          <w:rFonts w:ascii="Times New Roman" w:hAnsi="Times New Roman"/>
          <w:sz w:val="24"/>
          <w:szCs w:val="24"/>
        </w:rPr>
        <w:t xml:space="preserve"> </w:t>
      </w:r>
      <w:r w:rsidRPr="00217693">
        <w:rPr>
          <w:rFonts w:ascii="Times New Roman" w:hAnsi="Times New Roman"/>
          <w:b/>
          <w:sz w:val="24"/>
          <w:szCs w:val="24"/>
        </w:rPr>
        <w:t>«6-Wire Int. Tangenta dry-conact M-SG Squelch E-SG»</w:t>
      </w:r>
      <w:r>
        <w:rPr>
          <w:rFonts w:ascii="Times New Roman" w:hAnsi="Times New Roman"/>
          <w:sz w:val="24"/>
          <w:szCs w:val="24"/>
        </w:rPr>
        <w:t xml:space="preserve"> - тангента управляется потенциалом SG (интерфейсная земля) через отдельный провод (сигнал «M»). Обнаружение несущей определяется подачей потенциала SG (интерфейсная земля) через отдельный провод (сигнал «E»);</w:t>
      </w:r>
    </w:p>
    <w:p w:rsidR="001446F8" w:rsidRDefault="001446F8" w:rsidP="001446F8">
      <w:pPr>
        <w:spacing w:after="0" w:line="240" w:lineRule="auto"/>
        <w:ind w:firstLine="284"/>
        <w:jc w:val="both"/>
      </w:pPr>
      <w:r w:rsidRPr="0066229E">
        <w:rPr>
          <w:rFonts w:ascii="Times New Roman" w:hAnsi="Times New Roman"/>
          <w:b/>
          <w:sz w:val="24"/>
          <w:szCs w:val="24"/>
        </w:rPr>
        <w:t>-</w:t>
      </w:r>
      <w:r>
        <w:rPr>
          <w:rFonts w:ascii="Times New Roman" w:hAnsi="Times New Roman"/>
          <w:sz w:val="24"/>
          <w:szCs w:val="24"/>
        </w:rPr>
        <w:t xml:space="preserve"> </w:t>
      </w:r>
      <w:r w:rsidRPr="00217693">
        <w:rPr>
          <w:rFonts w:ascii="Times New Roman" w:hAnsi="Times New Roman"/>
          <w:b/>
          <w:sz w:val="24"/>
          <w:szCs w:val="24"/>
        </w:rPr>
        <w:t>«6-Wire Int. Tangenta dry-conact M-SG + fantom-SG Squelch E-SG + fantom-SG»</w:t>
      </w:r>
      <w:r>
        <w:rPr>
          <w:rFonts w:ascii="Times New Roman" w:hAnsi="Times New Roman"/>
          <w:sz w:val="24"/>
          <w:szCs w:val="24"/>
        </w:rPr>
        <w:t xml:space="preserve"> - тангента управляется потенциалом SG (интерфейсная земля) через фантом (пара передачи) и через отдельный провод (сигнал «M») одновременно. Обнаружение несущей определяется  подачей потенциала SG (интерфейсная земля) через отдельный провод (сигнал «E») и через фантом (пара приёма) одновременно;</w:t>
      </w:r>
    </w:p>
    <w:p w:rsidR="001446F8" w:rsidRDefault="001446F8" w:rsidP="00B50F83">
      <w:pPr>
        <w:spacing w:after="0" w:line="240" w:lineRule="auto"/>
        <w:ind w:firstLine="284"/>
        <w:jc w:val="both"/>
      </w:pPr>
      <w:r w:rsidRPr="00217693">
        <w:rPr>
          <w:rFonts w:ascii="Times New Roman" w:hAnsi="Times New Roman"/>
          <w:b/>
          <w:sz w:val="24"/>
          <w:szCs w:val="24"/>
          <w:lang w:val="en-US"/>
        </w:rPr>
        <w:t xml:space="preserve">- «Interface without control signalling» - </w:t>
      </w:r>
      <w:r w:rsidRPr="00B17DCE">
        <w:rPr>
          <w:rFonts w:ascii="Times New Roman" w:hAnsi="Times New Roman"/>
          <w:sz w:val="24"/>
          <w:szCs w:val="24"/>
        </w:rPr>
        <w:t>интерфейс</w:t>
      </w:r>
      <w:r w:rsidRPr="00B17DCE">
        <w:rPr>
          <w:rFonts w:ascii="Times New Roman" w:hAnsi="Times New Roman"/>
          <w:sz w:val="24"/>
          <w:szCs w:val="24"/>
          <w:lang w:val="en-US"/>
        </w:rPr>
        <w:t xml:space="preserve"> </w:t>
      </w:r>
      <w:r w:rsidRPr="00B17DCE">
        <w:rPr>
          <w:rFonts w:ascii="Times New Roman" w:hAnsi="Times New Roman"/>
          <w:sz w:val="24"/>
          <w:szCs w:val="24"/>
        </w:rPr>
        <w:t>без</w:t>
      </w:r>
      <w:r w:rsidRPr="00B17DCE">
        <w:rPr>
          <w:rFonts w:ascii="Times New Roman" w:hAnsi="Times New Roman"/>
          <w:sz w:val="24"/>
          <w:szCs w:val="24"/>
          <w:lang w:val="en-US"/>
        </w:rPr>
        <w:t xml:space="preserve"> </w:t>
      </w:r>
      <w:r w:rsidRPr="00B17DCE">
        <w:rPr>
          <w:rFonts w:ascii="Times New Roman" w:hAnsi="Times New Roman"/>
          <w:sz w:val="24"/>
          <w:szCs w:val="24"/>
        </w:rPr>
        <w:t>сигнала</w:t>
      </w:r>
      <w:r w:rsidRPr="00B17DCE">
        <w:rPr>
          <w:rFonts w:ascii="Times New Roman" w:hAnsi="Times New Roman"/>
          <w:sz w:val="24"/>
          <w:szCs w:val="24"/>
          <w:lang w:val="en-US"/>
        </w:rPr>
        <w:t xml:space="preserve"> </w:t>
      </w:r>
      <w:r w:rsidRPr="00B17DCE">
        <w:rPr>
          <w:rFonts w:ascii="Times New Roman" w:hAnsi="Times New Roman"/>
          <w:sz w:val="24"/>
          <w:szCs w:val="24"/>
        </w:rPr>
        <w:t>управления</w:t>
      </w:r>
      <w:r w:rsidRPr="00B17DCE">
        <w:rPr>
          <w:rFonts w:ascii="Times New Roman" w:hAnsi="Times New Roman"/>
          <w:sz w:val="24"/>
          <w:szCs w:val="24"/>
          <w:lang w:val="en-US"/>
        </w:rPr>
        <w:t>.</w:t>
      </w:r>
      <w:r w:rsidRPr="005548C5">
        <w:rPr>
          <w:rFonts w:ascii="Times New Roman" w:hAnsi="Times New Roman"/>
          <w:sz w:val="24"/>
          <w:szCs w:val="24"/>
          <w:lang w:val="en-US"/>
        </w:rPr>
        <w:t xml:space="preserve"> </w:t>
      </w:r>
      <w:r>
        <w:rPr>
          <w:rFonts w:ascii="Times New Roman" w:hAnsi="Times New Roman"/>
          <w:sz w:val="24"/>
          <w:szCs w:val="24"/>
        </w:rPr>
        <w:t>Если в ЛИ 2.0 настроена одна из цифровых (тональных) сигнализаций, то необходимо выбрать этот паттерн.</w:t>
      </w:r>
    </w:p>
    <w:p w:rsidR="00E71806" w:rsidRDefault="00E71806" w:rsidP="001446F8">
      <w:pPr>
        <w:spacing w:after="0" w:line="240" w:lineRule="auto"/>
        <w:ind w:firstLine="284"/>
        <w:jc w:val="both"/>
      </w:pPr>
      <w:r>
        <w:rPr>
          <w:rFonts w:ascii="Times New Roman" w:hAnsi="Times New Roman"/>
          <w:sz w:val="24"/>
          <w:szCs w:val="24"/>
        </w:rPr>
        <w:t>В поле «</w:t>
      </w:r>
      <w:r w:rsidR="00CF384D">
        <w:rPr>
          <w:rFonts w:ascii="Times New Roman" w:hAnsi="Times New Roman"/>
          <w:sz w:val="24"/>
          <w:szCs w:val="24"/>
          <w:lang w:val="en-US"/>
        </w:rPr>
        <w:t>wire</w:t>
      </w:r>
      <w:r>
        <w:rPr>
          <w:rFonts w:ascii="Times New Roman" w:hAnsi="Times New Roman"/>
          <w:sz w:val="24"/>
          <w:szCs w:val="24"/>
        </w:rPr>
        <w:t>» выбирается тип проводности. Возможные значения:</w:t>
      </w:r>
    </w:p>
    <w:p w:rsidR="00E71806" w:rsidRDefault="00E71806" w:rsidP="001446F8">
      <w:pPr>
        <w:spacing w:after="0" w:line="240" w:lineRule="auto"/>
        <w:ind w:firstLine="567"/>
        <w:jc w:val="both"/>
      </w:pPr>
      <w:r>
        <w:rPr>
          <w:rFonts w:ascii="Times New Roman" w:hAnsi="Times New Roman"/>
          <w:sz w:val="24"/>
          <w:szCs w:val="24"/>
        </w:rPr>
        <w:t>«4-wire» - четырехпроводный канал.</w:t>
      </w:r>
    </w:p>
    <w:p w:rsidR="00E71806" w:rsidRDefault="00E71806" w:rsidP="00CF384D">
      <w:pPr>
        <w:spacing w:after="0" w:line="240" w:lineRule="auto"/>
        <w:ind w:firstLine="284"/>
        <w:jc w:val="both"/>
      </w:pPr>
      <w:r>
        <w:rPr>
          <w:rFonts w:ascii="Times New Roman" w:hAnsi="Times New Roman"/>
          <w:sz w:val="24"/>
          <w:szCs w:val="24"/>
        </w:rPr>
        <w:t xml:space="preserve">В поле </w:t>
      </w:r>
      <w:r w:rsidRPr="00CF384D">
        <w:rPr>
          <w:rFonts w:ascii="Times New Roman" w:hAnsi="Times New Roman"/>
          <w:b/>
          <w:sz w:val="24"/>
          <w:szCs w:val="24"/>
        </w:rPr>
        <w:t>«standby_mode»</w:t>
      </w:r>
      <w:r>
        <w:rPr>
          <w:rFonts w:ascii="Times New Roman" w:hAnsi="Times New Roman"/>
          <w:sz w:val="24"/>
          <w:szCs w:val="24"/>
        </w:rPr>
        <w:t xml:space="preserve"> выбирается режим работы резервирования. Если канал находится в группе резервирования, то в общем случае он может быть либо «основным», либо «резервным». Режим работы резервирования описывает действия, которые происходят при изменении состояния резервирования. Возможные значения:</w:t>
      </w:r>
    </w:p>
    <w:p w:rsidR="00E71806" w:rsidRDefault="00E71806" w:rsidP="00CF384D">
      <w:pPr>
        <w:spacing w:after="0" w:line="240" w:lineRule="auto"/>
        <w:ind w:firstLine="567"/>
        <w:jc w:val="both"/>
      </w:pPr>
      <w:r>
        <w:rPr>
          <w:rFonts w:ascii="Times New Roman" w:hAnsi="Times New Roman"/>
          <w:sz w:val="24"/>
          <w:szCs w:val="24"/>
        </w:rPr>
        <w:t>«idle»</w:t>
      </w:r>
      <w:r w:rsidR="00CF384D">
        <w:rPr>
          <w:rFonts w:ascii="Times New Roman" w:hAnsi="Times New Roman"/>
          <w:sz w:val="24"/>
          <w:szCs w:val="24"/>
        </w:rPr>
        <w:t xml:space="preserve"> -</w:t>
      </w:r>
      <w:r>
        <w:rPr>
          <w:rFonts w:ascii="Times New Roman" w:hAnsi="Times New Roman"/>
          <w:sz w:val="24"/>
          <w:szCs w:val="24"/>
        </w:rPr>
        <w:t xml:space="preserve"> </w:t>
      </w:r>
      <w:r w:rsidR="00CF384D">
        <w:rPr>
          <w:rFonts w:ascii="Times New Roman" w:hAnsi="Times New Roman"/>
          <w:sz w:val="24"/>
          <w:szCs w:val="24"/>
        </w:rPr>
        <w:t>е</w:t>
      </w:r>
      <w:r>
        <w:rPr>
          <w:rFonts w:ascii="Times New Roman" w:hAnsi="Times New Roman"/>
          <w:sz w:val="24"/>
          <w:szCs w:val="24"/>
        </w:rPr>
        <w:t>сли канал изменил состояние и стал «резервным», то ничего не делать;</w:t>
      </w:r>
    </w:p>
    <w:p w:rsidR="00E71806" w:rsidRDefault="00E71806" w:rsidP="00CF384D">
      <w:pPr>
        <w:spacing w:after="0" w:line="240" w:lineRule="auto"/>
        <w:ind w:firstLine="567"/>
        <w:jc w:val="both"/>
      </w:pPr>
      <w:r>
        <w:rPr>
          <w:rFonts w:ascii="Times New Roman" w:hAnsi="Times New Roman"/>
          <w:sz w:val="24"/>
          <w:szCs w:val="24"/>
        </w:rPr>
        <w:t>«sound-off»</w:t>
      </w:r>
      <w:r w:rsidR="00CF384D">
        <w:rPr>
          <w:rFonts w:ascii="Times New Roman" w:hAnsi="Times New Roman"/>
          <w:sz w:val="24"/>
          <w:szCs w:val="24"/>
        </w:rPr>
        <w:t xml:space="preserve"> -</w:t>
      </w:r>
      <w:r>
        <w:rPr>
          <w:rFonts w:ascii="Times New Roman" w:hAnsi="Times New Roman"/>
          <w:sz w:val="24"/>
          <w:szCs w:val="24"/>
        </w:rPr>
        <w:t xml:space="preserve"> </w:t>
      </w:r>
      <w:r w:rsidR="00CF384D">
        <w:rPr>
          <w:rFonts w:ascii="Times New Roman" w:hAnsi="Times New Roman"/>
          <w:sz w:val="24"/>
          <w:szCs w:val="24"/>
        </w:rPr>
        <w:t>е</w:t>
      </w:r>
      <w:r>
        <w:rPr>
          <w:rFonts w:ascii="Times New Roman" w:hAnsi="Times New Roman"/>
          <w:sz w:val="24"/>
          <w:szCs w:val="24"/>
        </w:rPr>
        <w:t>сли канал изменил состояние и стал «резервным», то тогда отключается звук на передачу в линию;</w:t>
      </w:r>
    </w:p>
    <w:p w:rsidR="00E71806" w:rsidRDefault="00E71806" w:rsidP="00CF384D">
      <w:pPr>
        <w:spacing w:after="0" w:line="240" w:lineRule="auto"/>
        <w:ind w:firstLine="567"/>
        <w:jc w:val="both"/>
      </w:pPr>
      <w:r>
        <w:rPr>
          <w:rFonts w:ascii="Times New Roman" w:hAnsi="Times New Roman"/>
          <w:sz w:val="24"/>
          <w:szCs w:val="24"/>
        </w:rPr>
        <w:lastRenderedPageBreak/>
        <w:t>«call-off»</w:t>
      </w:r>
      <w:r w:rsidR="00CF384D">
        <w:rPr>
          <w:rFonts w:ascii="Times New Roman" w:hAnsi="Times New Roman"/>
          <w:sz w:val="24"/>
          <w:szCs w:val="24"/>
        </w:rPr>
        <w:t xml:space="preserve"> -</w:t>
      </w:r>
      <w:r>
        <w:rPr>
          <w:rFonts w:ascii="Times New Roman" w:hAnsi="Times New Roman"/>
          <w:sz w:val="24"/>
          <w:szCs w:val="24"/>
        </w:rPr>
        <w:t xml:space="preserve"> </w:t>
      </w:r>
      <w:r w:rsidR="00CF384D">
        <w:rPr>
          <w:rFonts w:ascii="Times New Roman" w:hAnsi="Times New Roman"/>
          <w:sz w:val="24"/>
          <w:szCs w:val="24"/>
        </w:rPr>
        <w:t>е</w:t>
      </w:r>
      <w:r>
        <w:rPr>
          <w:rFonts w:ascii="Times New Roman" w:hAnsi="Times New Roman"/>
          <w:sz w:val="24"/>
          <w:szCs w:val="24"/>
        </w:rPr>
        <w:t>сли канал изменил состояние и стал «резервным», то тогда отключается и звук на передачу в линию, и отбой вызова (отбой тангенты);</w:t>
      </w:r>
    </w:p>
    <w:p w:rsidR="00E71806" w:rsidRDefault="00E71806" w:rsidP="00CF384D">
      <w:pPr>
        <w:spacing w:after="0" w:line="240" w:lineRule="auto"/>
        <w:ind w:firstLine="567"/>
        <w:jc w:val="both"/>
      </w:pPr>
      <w:r>
        <w:rPr>
          <w:rFonts w:ascii="Times New Roman" w:hAnsi="Times New Roman"/>
          <w:sz w:val="24"/>
          <w:szCs w:val="24"/>
        </w:rPr>
        <w:t>«loop-check-vad»</w:t>
      </w:r>
      <w:r w:rsidR="00CF384D">
        <w:rPr>
          <w:rFonts w:ascii="Times New Roman" w:hAnsi="Times New Roman"/>
          <w:sz w:val="24"/>
          <w:szCs w:val="24"/>
        </w:rPr>
        <w:t xml:space="preserve"> -</w:t>
      </w:r>
      <w:r>
        <w:rPr>
          <w:rFonts w:ascii="Times New Roman" w:hAnsi="Times New Roman"/>
          <w:sz w:val="24"/>
          <w:szCs w:val="24"/>
        </w:rPr>
        <w:t xml:space="preserve"> </w:t>
      </w:r>
      <w:r w:rsidR="00CF384D">
        <w:rPr>
          <w:rFonts w:ascii="Times New Roman" w:hAnsi="Times New Roman"/>
          <w:sz w:val="24"/>
          <w:szCs w:val="24"/>
        </w:rPr>
        <w:t>е</w:t>
      </w:r>
      <w:r>
        <w:rPr>
          <w:rFonts w:ascii="Times New Roman" w:hAnsi="Times New Roman"/>
          <w:sz w:val="24"/>
          <w:szCs w:val="24"/>
        </w:rPr>
        <w:t>сли канал изменил состояние и стал «резервным», то тогда отключается и звук на передачу в линию, и отбой вызова (отбой тангенты). Также при выборе «основного» приемника/передатчика используется алгоритм взаимопрослушивания на основе детектора голоса.</w:t>
      </w:r>
    </w:p>
    <w:p w:rsidR="00B50F83" w:rsidRDefault="00E71806" w:rsidP="00407F4C">
      <w:pPr>
        <w:spacing w:after="0" w:line="240" w:lineRule="auto"/>
        <w:ind w:firstLine="567"/>
        <w:jc w:val="both"/>
        <w:rPr>
          <w:rFonts w:ascii="Times New Roman" w:hAnsi="Times New Roman"/>
          <w:sz w:val="24"/>
          <w:szCs w:val="24"/>
        </w:rPr>
      </w:pPr>
      <w:r>
        <w:rPr>
          <w:rFonts w:ascii="Times New Roman" w:hAnsi="Times New Roman"/>
          <w:sz w:val="24"/>
          <w:szCs w:val="24"/>
        </w:rPr>
        <w:t>«loop-check-ptt-sql»</w:t>
      </w:r>
      <w:r w:rsidR="005C1565">
        <w:rPr>
          <w:rFonts w:ascii="Times New Roman" w:hAnsi="Times New Roman"/>
          <w:sz w:val="24"/>
          <w:szCs w:val="24"/>
        </w:rPr>
        <w:t xml:space="preserve"> -</w:t>
      </w:r>
      <w:r>
        <w:rPr>
          <w:rFonts w:ascii="Times New Roman" w:hAnsi="Times New Roman"/>
          <w:sz w:val="24"/>
          <w:szCs w:val="24"/>
        </w:rPr>
        <w:t xml:space="preserve"> </w:t>
      </w:r>
      <w:r w:rsidR="005C1565">
        <w:rPr>
          <w:rFonts w:ascii="Times New Roman" w:hAnsi="Times New Roman"/>
          <w:sz w:val="24"/>
          <w:szCs w:val="24"/>
        </w:rPr>
        <w:t>е</w:t>
      </w:r>
      <w:r>
        <w:rPr>
          <w:rFonts w:ascii="Times New Roman" w:hAnsi="Times New Roman"/>
          <w:sz w:val="24"/>
          <w:szCs w:val="24"/>
        </w:rPr>
        <w:t>сли канал изменил состояние и стал «резервным», то тогда отключается и звук на передачу в линию, и отбой вызова (отбой тангенты). Также при выборе «основного» приемника/передатчика используется алгоритм взаимопрослушивания на основе PTT и наличия несущей.</w:t>
      </w:r>
      <w:r w:rsidR="00407F4C">
        <w:rPr>
          <w:rFonts w:ascii="Times New Roman" w:hAnsi="Times New Roman"/>
          <w:sz w:val="24"/>
          <w:szCs w:val="24"/>
        </w:rPr>
        <w:t xml:space="preserve"> </w:t>
      </w:r>
    </w:p>
    <w:p w:rsidR="00E71806" w:rsidRDefault="00E71806" w:rsidP="00407F4C">
      <w:pPr>
        <w:spacing w:after="0" w:line="240" w:lineRule="auto"/>
        <w:ind w:firstLine="567"/>
        <w:jc w:val="both"/>
      </w:pPr>
      <w:r>
        <w:rPr>
          <w:rFonts w:ascii="Times New Roman" w:hAnsi="Times New Roman"/>
          <w:sz w:val="24"/>
          <w:szCs w:val="24"/>
        </w:rPr>
        <w:t>Значение параметра по умолчанию «idle».</w:t>
      </w:r>
    </w:p>
    <w:p w:rsidR="00E71806" w:rsidRDefault="00E71806" w:rsidP="005C1565">
      <w:pPr>
        <w:spacing w:after="0" w:line="240" w:lineRule="auto"/>
        <w:ind w:firstLine="284"/>
        <w:jc w:val="both"/>
      </w:pPr>
      <w:r>
        <w:rPr>
          <w:rFonts w:ascii="Times New Roman" w:hAnsi="Times New Roman"/>
          <w:sz w:val="24"/>
          <w:szCs w:val="24"/>
        </w:rPr>
        <w:t>В поле «</w:t>
      </w:r>
      <w:r w:rsidRPr="005C1565">
        <w:rPr>
          <w:rFonts w:ascii="Times New Roman" w:hAnsi="Times New Roman"/>
          <w:b/>
          <w:sz w:val="24"/>
          <w:szCs w:val="24"/>
        </w:rPr>
        <w:t>standby_threshold»</w:t>
      </w:r>
      <w:r>
        <w:rPr>
          <w:rFonts w:ascii="Times New Roman" w:hAnsi="Times New Roman"/>
          <w:sz w:val="24"/>
          <w:szCs w:val="24"/>
        </w:rPr>
        <w:t xml:space="preserve"> настраивается параметр StandbyThreshold</w:t>
      </w:r>
      <w:r w:rsidR="005C1565">
        <w:rPr>
          <w:rFonts w:ascii="Times New Roman" w:hAnsi="Times New Roman"/>
          <w:sz w:val="24"/>
          <w:szCs w:val="24"/>
        </w:rPr>
        <w:t>.</w:t>
      </w:r>
      <w:r>
        <w:rPr>
          <w:rFonts w:ascii="Times New Roman" w:hAnsi="Times New Roman"/>
          <w:sz w:val="24"/>
          <w:szCs w:val="24"/>
        </w:rPr>
        <w:t xml:space="preserve"> </w:t>
      </w:r>
      <w:r w:rsidR="005C1565">
        <w:rPr>
          <w:rFonts w:ascii="Times New Roman" w:hAnsi="Times New Roman"/>
          <w:sz w:val="24"/>
          <w:szCs w:val="24"/>
        </w:rPr>
        <w:t xml:space="preserve">Параметр </w:t>
      </w:r>
      <w:r>
        <w:rPr>
          <w:rFonts w:ascii="Times New Roman" w:hAnsi="Times New Roman"/>
          <w:sz w:val="24"/>
          <w:szCs w:val="24"/>
        </w:rPr>
        <w:t>используется как пороговое значение для работы алгоритма взаимопрослушивания. Может принимать значение от 0 до 65535. Значение по умолчанию 1000.</w:t>
      </w:r>
    </w:p>
    <w:p w:rsidR="00E71806" w:rsidRDefault="00E71806" w:rsidP="005C1565">
      <w:pPr>
        <w:pStyle w:val="af4"/>
        <w:spacing w:after="0" w:line="240" w:lineRule="auto"/>
        <w:ind w:firstLine="284"/>
        <w:jc w:val="both"/>
      </w:pPr>
      <w:r>
        <w:rPr>
          <w:rFonts w:ascii="Times New Roman" w:hAnsi="Times New Roman"/>
          <w:sz w:val="24"/>
          <w:szCs w:val="24"/>
        </w:rPr>
        <w:t>Настройки в разделе «GAIN» полностью совпадают с настройками канала ГГС.</w:t>
      </w:r>
    </w:p>
    <w:p w:rsidR="00E71806" w:rsidRPr="005C1565" w:rsidRDefault="00E71806" w:rsidP="005C1565">
      <w:pPr>
        <w:pStyle w:val="af4"/>
        <w:spacing w:after="0" w:line="240" w:lineRule="auto"/>
        <w:ind w:firstLine="284"/>
        <w:jc w:val="both"/>
        <w:rPr>
          <w:sz w:val="24"/>
          <w:szCs w:val="24"/>
        </w:rPr>
      </w:pPr>
      <w:r w:rsidRPr="005C1565">
        <w:rPr>
          <w:rFonts w:ascii="Times New Roman" w:hAnsi="Times New Roman"/>
          <w:sz w:val="24"/>
          <w:szCs w:val="24"/>
        </w:rPr>
        <w:t xml:space="preserve">В поле </w:t>
      </w:r>
      <w:r w:rsidRPr="005C1565">
        <w:rPr>
          <w:rFonts w:ascii="Times New Roman" w:hAnsi="Times New Roman"/>
          <w:b/>
          <w:sz w:val="24"/>
          <w:szCs w:val="24"/>
        </w:rPr>
        <w:t>«radio_bss»</w:t>
      </w:r>
      <w:r w:rsidRPr="005C1565">
        <w:rPr>
          <w:rFonts w:ascii="Times New Roman" w:hAnsi="Times New Roman"/>
          <w:sz w:val="24"/>
          <w:szCs w:val="24"/>
        </w:rPr>
        <w:t xml:space="preserve"> настраивается состояние функции </w:t>
      </w:r>
      <w:r w:rsidRPr="005C1565">
        <w:rPr>
          <w:rFonts w:ascii="Times New Roman" w:hAnsi="Times New Roman"/>
          <w:sz w:val="24"/>
          <w:szCs w:val="24"/>
          <w:lang w:val="en-US"/>
        </w:rPr>
        <w:t>BSS</w:t>
      </w:r>
      <w:r w:rsidRPr="005C1565">
        <w:rPr>
          <w:rFonts w:ascii="Times New Roman" w:hAnsi="Times New Roman"/>
          <w:sz w:val="24"/>
          <w:szCs w:val="24"/>
        </w:rPr>
        <w:t xml:space="preserve"> «Выбор Наилучшего Сигнала</w:t>
      </w:r>
      <w:r w:rsidR="005C1565" w:rsidRPr="005C1565">
        <w:rPr>
          <w:rFonts w:ascii="Times New Roman" w:hAnsi="Times New Roman"/>
          <w:sz w:val="24"/>
          <w:szCs w:val="24"/>
        </w:rPr>
        <w:t xml:space="preserve"> </w:t>
      </w:r>
      <w:r w:rsidRPr="005C1565">
        <w:rPr>
          <w:rFonts w:ascii="Times New Roman" w:hAnsi="Times New Roman"/>
          <w:sz w:val="24"/>
          <w:szCs w:val="24"/>
        </w:rPr>
        <w:t>(ВНС)». Может принимать значение «disabled» (отключено) или «enabled» (включено). Значение по умолчанию «disabled».</w:t>
      </w:r>
    </w:p>
    <w:p w:rsidR="00E71806" w:rsidRPr="005C1565" w:rsidRDefault="00E71806" w:rsidP="005C1565">
      <w:pPr>
        <w:pStyle w:val="af4"/>
        <w:spacing w:after="0" w:line="240" w:lineRule="auto"/>
        <w:ind w:firstLine="284"/>
        <w:jc w:val="both"/>
        <w:rPr>
          <w:sz w:val="24"/>
          <w:szCs w:val="24"/>
        </w:rPr>
      </w:pPr>
      <w:r w:rsidRPr="005C1565">
        <w:rPr>
          <w:rFonts w:ascii="Times New Roman" w:hAnsi="Times New Roman"/>
          <w:sz w:val="24"/>
          <w:szCs w:val="24"/>
        </w:rPr>
        <w:t xml:space="preserve">В поле </w:t>
      </w:r>
      <w:r w:rsidRPr="005C1565">
        <w:rPr>
          <w:rFonts w:ascii="Times New Roman" w:hAnsi="Times New Roman"/>
          <w:b/>
          <w:sz w:val="24"/>
          <w:szCs w:val="24"/>
        </w:rPr>
        <w:t>«receiver_delay»</w:t>
      </w:r>
      <w:r w:rsidRPr="005C1565">
        <w:rPr>
          <w:rFonts w:ascii="Times New Roman" w:hAnsi="Times New Roman"/>
          <w:sz w:val="24"/>
          <w:szCs w:val="24"/>
        </w:rPr>
        <w:t xml:space="preserve"> настраивается задержка голоса на прием в миллисекундах.  Может принимать значение от 0 до 2500. Значение по умолчанию 0.</w:t>
      </w:r>
    </w:p>
    <w:p w:rsidR="00E71806" w:rsidRPr="005C1565" w:rsidRDefault="00E71806" w:rsidP="005C1565">
      <w:pPr>
        <w:pStyle w:val="af4"/>
        <w:spacing w:after="0" w:line="240" w:lineRule="auto"/>
        <w:ind w:firstLine="284"/>
        <w:jc w:val="both"/>
        <w:rPr>
          <w:sz w:val="24"/>
          <w:szCs w:val="24"/>
        </w:rPr>
      </w:pPr>
      <w:r w:rsidRPr="005C1565">
        <w:rPr>
          <w:rFonts w:ascii="Times New Roman" w:hAnsi="Times New Roman"/>
          <w:sz w:val="24"/>
          <w:szCs w:val="24"/>
        </w:rPr>
        <w:t xml:space="preserve">В поле </w:t>
      </w:r>
      <w:r w:rsidRPr="005C1565">
        <w:rPr>
          <w:rFonts w:ascii="Times New Roman" w:hAnsi="Times New Roman"/>
          <w:b/>
          <w:sz w:val="24"/>
          <w:szCs w:val="24"/>
        </w:rPr>
        <w:t>«transmiter_delay»</w:t>
      </w:r>
      <w:r w:rsidRPr="005C1565">
        <w:rPr>
          <w:rFonts w:ascii="Times New Roman" w:hAnsi="Times New Roman"/>
          <w:sz w:val="24"/>
          <w:szCs w:val="24"/>
        </w:rPr>
        <w:t xml:space="preserve"> настраивается задержка голоса на передачу в миллисекундах. Может принимать значение от 0 до 2500. Значение по умолчанию 0.</w:t>
      </w:r>
    </w:p>
    <w:p w:rsidR="00E71806" w:rsidRPr="005C1565" w:rsidRDefault="00E71806" w:rsidP="005C1565">
      <w:pPr>
        <w:pStyle w:val="af4"/>
        <w:ind w:firstLine="284"/>
        <w:jc w:val="both"/>
        <w:rPr>
          <w:sz w:val="24"/>
          <w:szCs w:val="24"/>
        </w:rPr>
      </w:pPr>
      <w:r w:rsidRPr="005C1565">
        <w:rPr>
          <w:rFonts w:ascii="Times New Roman" w:hAnsi="Times New Roman"/>
          <w:sz w:val="24"/>
          <w:szCs w:val="24"/>
        </w:rPr>
        <w:t xml:space="preserve">В поле </w:t>
      </w:r>
      <w:r w:rsidRPr="005C1565">
        <w:rPr>
          <w:rFonts w:ascii="Times New Roman" w:hAnsi="Times New Roman"/>
          <w:b/>
          <w:sz w:val="24"/>
          <w:szCs w:val="24"/>
        </w:rPr>
        <w:t>«radio_snr_edge»</w:t>
      </w:r>
      <w:r w:rsidRPr="005C1565">
        <w:rPr>
          <w:rFonts w:ascii="Times New Roman" w:hAnsi="Times New Roman"/>
          <w:sz w:val="24"/>
          <w:szCs w:val="24"/>
        </w:rPr>
        <w:t xml:space="preserve"> настраивается порог </w:t>
      </w:r>
      <w:r w:rsidRPr="005C1565">
        <w:rPr>
          <w:rFonts w:ascii="Times New Roman" w:hAnsi="Times New Roman"/>
          <w:sz w:val="24"/>
          <w:szCs w:val="24"/>
          <w:lang w:val="en-US"/>
        </w:rPr>
        <w:t>SNR</w:t>
      </w:r>
      <w:r w:rsidR="005C1565">
        <w:rPr>
          <w:rFonts w:ascii="Times New Roman" w:hAnsi="Times New Roman"/>
          <w:sz w:val="24"/>
          <w:szCs w:val="24"/>
        </w:rPr>
        <w:t xml:space="preserve"> </w:t>
      </w:r>
      <w:r w:rsidRPr="005C1565">
        <w:rPr>
          <w:rFonts w:ascii="Times New Roman" w:hAnsi="Times New Roman"/>
          <w:sz w:val="24"/>
          <w:szCs w:val="24"/>
        </w:rPr>
        <w:t>(отношение сигнал/шум), определяющий наличие речевого сигнала в канале. Указывается в дБ, возможный диапазон значений от -10 до +10. Значение по умолчанию 2.5. Этот параметр относится к настройкам работы алгоритма BSS.</w:t>
      </w:r>
    </w:p>
    <w:p w:rsidR="00E71806" w:rsidRDefault="00E71806" w:rsidP="005C1565">
      <w:pPr>
        <w:pStyle w:val="af4"/>
        <w:spacing w:after="0" w:line="240" w:lineRule="auto"/>
        <w:ind w:firstLine="284"/>
        <w:jc w:val="both"/>
      </w:pPr>
      <w:r>
        <w:rPr>
          <w:rFonts w:ascii="Times New Roman" w:hAnsi="Times New Roman"/>
          <w:sz w:val="24"/>
          <w:szCs w:val="24"/>
        </w:rPr>
        <w:t xml:space="preserve">В поле </w:t>
      </w:r>
      <w:r w:rsidRPr="005C1565">
        <w:rPr>
          <w:rFonts w:ascii="Times New Roman" w:hAnsi="Times New Roman"/>
          <w:b/>
          <w:sz w:val="24"/>
          <w:szCs w:val="24"/>
        </w:rPr>
        <w:t>«radio_rc_state»</w:t>
      </w:r>
      <w:r>
        <w:rPr>
          <w:rFonts w:ascii="Times New Roman" w:hAnsi="Times New Roman"/>
          <w:sz w:val="24"/>
          <w:szCs w:val="24"/>
        </w:rPr>
        <w:t xml:space="preserve"> настраивается тип управления радиостанцией (УРСТ) по линиям связи. Может принимать следующие значения: </w:t>
      </w:r>
    </w:p>
    <w:p w:rsidR="00E71806" w:rsidRDefault="00E71806" w:rsidP="005C1565">
      <w:pPr>
        <w:pStyle w:val="af4"/>
        <w:spacing w:after="0" w:line="240" w:lineRule="auto"/>
        <w:ind w:firstLine="567"/>
        <w:jc w:val="both"/>
      </w:pPr>
      <w:r>
        <w:rPr>
          <w:rFonts w:ascii="Times New Roman" w:hAnsi="Times New Roman"/>
          <w:sz w:val="24"/>
          <w:szCs w:val="24"/>
        </w:rPr>
        <w:t>«</w:t>
      </w:r>
      <w:r>
        <w:rPr>
          <w:rFonts w:ascii="Times New Roman" w:hAnsi="Times New Roman"/>
          <w:sz w:val="24"/>
          <w:szCs w:val="24"/>
          <w:lang w:val="en-US"/>
        </w:rPr>
        <w:t>none</w:t>
      </w:r>
      <w:r>
        <w:rPr>
          <w:rFonts w:ascii="Times New Roman" w:hAnsi="Times New Roman"/>
          <w:sz w:val="24"/>
          <w:szCs w:val="24"/>
        </w:rPr>
        <w:t>» - управление по линиям связи выключено, управление происходит согласно паттерну;</w:t>
      </w:r>
    </w:p>
    <w:p w:rsidR="00E71806" w:rsidRDefault="00E71806" w:rsidP="005C1565">
      <w:pPr>
        <w:pStyle w:val="af4"/>
        <w:spacing w:after="0" w:line="240" w:lineRule="auto"/>
        <w:ind w:firstLine="567"/>
        <w:jc w:val="both"/>
      </w:pPr>
      <w:r>
        <w:rPr>
          <w:rFonts w:ascii="Times New Roman" w:hAnsi="Times New Roman"/>
          <w:sz w:val="24"/>
          <w:szCs w:val="24"/>
        </w:rPr>
        <w:t>«</w:t>
      </w:r>
      <w:r>
        <w:rPr>
          <w:rFonts w:ascii="Times New Roman" w:hAnsi="Times New Roman"/>
          <w:sz w:val="24"/>
          <w:szCs w:val="24"/>
          <w:lang w:val="en-US"/>
        </w:rPr>
        <w:t>analog</w:t>
      </w:r>
      <w:r>
        <w:rPr>
          <w:rFonts w:ascii="Times New Roman" w:hAnsi="Times New Roman"/>
          <w:sz w:val="24"/>
          <w:szCs w:val="24"/>
        </w:rPr>
        <w:t>_</w:t>
      </w:r>
      <w:r>
        <w:rPr>
          <w:rFonts w:ascii="Times New Roman" w:hAnsi="Times New Roman"/>
          <w:sz w:val="24"/>
          <w:szCs w:val="24"/>
          <w:lang w:val="en-US"/>
        </w:rPr>
        <w:t>local</w:t>
      </w:r>
      <w:r>
        <w:rPr>
          <w:rFonts w:ascii="Times New Roman" w:hAnsi="Times New Roman"/>
          <w:sz w:val="24"/>
          <w:szCs w:val="24"/>
        </w:rPr>
        <w:t>» -</w:t>
      </w:r>
      <w:r>
        <w:rPr>
          <w:rFonts w:ascii="Times New Roman" w:hAnsi="Times New Roman"/>
          <w:i/>
          <w:sz w:val="24"/>
          <w:szCs w:val="24"/>
        </w:rPr>
        <w:t xml:space="preserve"> </w:t>
      </w:r>
      <w:r>
        <w:rPr>
          <w:rFonts w:ascii="Times New Roman" w:hAnsi="Times New Roman"/>
          <w:sz w:val="24"/>
          <w:szCs w:val="24"/>
        </w:rPr>
        <w:t>местное управление радиостанцией, за управление отвечает АЧЛИ;</w:t>
      </w:r>
    </w:p>
    <w:p w:rsidR="00E71806" w:rsidRDefault="00E71806" w:rsidP="005C1565">
      <w:pPr>
        <w:pStyle w:val="af4"/>
        <w:spacing w:after="0" w:line="240" w:lineRule="auto"/>
        <w:ind w:firstLine="567"/>
        <w:jc w:val="both"/>
      </w:pPr>
      <w:r>
        <w:rPr>
          <w:rFonts w:ascii="Times New Roman" w:hAnsi="Times New Roman"/>
          <w:sz w:val="24"/>
          <w:szCs w:val="24"/>
        </w:rPr>
        <w:t>«</w:t>
      </w:r>
      <w:r>
        <w:rPr>
          <w:rFonts w:ascii="Times New Roman" w:hAnsi="Times New Roman"/>
          <w:sz w:val="24"/>
          <w:szCs w:val="24"/>
          <w:lang w:val="en-US"/>
        </w:rPr>
        <w:t>digital</w:t>
      </w:r>
      <w:r>
        <w:rPr>
          <w:rFonts w:ascii="Times New Roman" w:hAnsi="Times New Roman"/>
          <w:sz w:val="24"/>
          <w:szCs w:val="24"/>
        </w:rPr>
        <w:t>_</w:t>
      </w:r>
      <w:r>
        <w:rPr>
          <w:rFonts w:ascii="Times New Roman" w:hAnsi="Times New Roman"/>
          <w:sz w:val="24"/>
          <w:szCs w:val="24"/>
          <w:lang w:val="en-US"/>
        </w:rPr>
        <w:t>remote</w:t>
      </w:r>
      <w:r>
        <w:rPr>
          <w:rFonts w:ascii="Times New Roman" w:hAnsi="Times New Roman"/>
          <w:sz w:val="24"/>
          <w:szCs w:val="24"/>
        </w:rPr>
        <w:t>_</w:t>
      </w:r>
      <w:r>
        <w:rPr>
          <w:rFonts w:ascii="Times New Roman" w:hAnsi="Times New Roman"/>
          <w:sz w:val="24"/>
          <w:szCs w:val="24"/>
          <w:lang w:val="en-US"/>
        </w:rPr>
        <w:t>tone</w:t>
      </w:r>
      <w:r>
        <w:rPr>
          <w:rFonts w:ascii="Times New Roman" w:hAnsi="Times New Roman"/>
          <w:sz w:val="24"/>
          <w:szCs w:val="24"/>
        </w:rPr>
        <w:t xml:space="preserve">_1020» - удаленное управление радиостанцией тональной </w:t>
      </w:r>
      <w:r w:rsidR="005C1565">
        <w:rPr>
          <w:rFonts w:ascii="Times New Roman" w:hAnsi="Times New Roman"/>
          <w:sz w:val="24"/>
          <w:szCs w:val="24"/>
        </w:rPr>
        <w:t xml:space="preserve">       </w:t>
      </w:r>
      <w:r>
        <w:rPr>
          <w:rFonts w:ascii="Times New Roman" w:hAnsi="Times New Roman"/>
          <w:sz w:val="24"/>
          <w:szCs w:val="24"/>
        </w:rPr>
        <w:t>частотой 1020 Гц, за управление отвечает ЦЧЛИ;</w:t>
      </w:r>
    </w:p>
    <w:p w:rsidR="00E71806" w:rsidRDefault="00E71806" w:rsidP="005C1565">
      <w:pPr>
        <w:pStyle w:val="af4"/>
        <w:spacing w:after="0" w:line="240" w:lineRule="auto"/>
        <w:ind w:firstLine="567"/>
        <w:jc w:val="both"/>
      </w:pPr>
      <w:r>
        <w:rPr>
          <w:rFonts w:ascii="Times New Roman" w:hAnsi="Times New Roman"/>
          <w:sz w:val="24"/>
          <w:szCs w:val="24"/>
        </w:rPr>
        <w:t>«</w:t>
      </w:r>
      <w:r>
        <w:rPr>
          <w:rFonts w:ascii="Times New Roman" w:hAnsi="Times New Roman"/>
          <w:sz w:val="24"/>
          <w:szCs w:val="24"/>
          <w:lang w:val="en-US"/>
        </w:rPr>
        <w:t>digital</w:t>
      </w:r>
      <w:r>
        <w:rPr>
          <w:rFonts w:ascii="Times New Roman" w:hAnsi="Times New Roman"/>
          <w:sz w:val="24"/>
          <w:szCs w:val="24"/>
        </w:rPr>
        <w:t>_</w:t>
      </w:r>
      <w:r>
        <w:rPr>
          <w:rFonts w:ascii="Times New Roman" w:hAnsi="Times New Roman"/>
          <w:sz w:val="24"/>
          <w:szCs w:val="24"/>
          <w:lang w:val="en-US"/>
        </w:rPr>
        <w:t>remote</w:t>
      </w:r>
      <w:r>
        <w:rPr>
          <w:rFonts w:ascii="Times New Roman" w:hAnsi="Times New Roman"/>
          <w:sz w:val="24"/>
          <w:szCs w:val="24"/>
        </w:rPr>
        <w:t>_</w:t>
      </w:r>
      <w:r>
        <w:rPr>
          <w:rFonts w:ascii="Times New Roman" w:hAnsi="Times New Roman"/>
          <w:sz w:val="24"/>
          <w:szCs w:val="24"/>
          <w:lang w:val="en-US"/>
        </w:rPr>
        <w:t>tp</w:t>
      </w:r>
      <w:r>
        <w:rPr>
          <w:rFonts w:ascii="Times New Roman" w:hAnsi="Times New Roman"/>
          <w:sz w:val="24"/>
          <w:szCs w:val="24"/>
        </w:rPr>
        <w:t>112» - удаленное управление радиостанцией «Тангента плюс» версия 1.1.2, за управление отвечает ЦЧЛИ;</w:t>
      </w:r>
    </w:p>
    <w:p w:rsidR="00E71806" w:rsidRDefault="00E71806" w:rsidP="005C1565">
      <w:pPr>
        <w:pStyle w:val="af4"/>
        <w:spacing w:after="0" w:line="240" w:lineRule="auto"/>
        <w:ind w:firstLine="567"/>
        <w:jc w:val="both"/>
      </w:pPr>
      <w:r>
        <w:rPr>
          <w:rFonts w:ascii="Times New Roman" w:hAnsi="Times New Roman"/>
          <w:sz w:val="24"/>
          <w:szCs w:val="24"/>
        </w:rPr>
        <w:t>«</w:t>
      </w:r>
      <w:r>
        <w:rPr>
          <w:rFonts w:ascii="Times New Roman" w:hAnsi="Times New Roman"/>
          <w:sz w:val="24"/>
          <w:szCs w:val="24"/>
          <w:lang w:val="en-US"/>
        </w:rPr>
        <w:t>digital</w:t>
      </w:r>
      <w:r>
        <w:rPr>
          <w:rFonts w:ascii="Times New Roman" w:hAnsi="Times New Roman"/>
          <w:sz w:val="24"/>
          <w:szCs w:val="24"/>
        </w:rPr>
        <w:t>_</w:t>
      </w:r>
      <w:r>
        <w:rPr>
          <w:rFonts w:ascii="Times New Roman" w:hAnsi="Times New Roman"/>
          <w:sz w:val="24"/>
          <w:szCs w:val="24"/>
          <w:lang w:val="en-US"/>
        </w:rPr>
        <w:t>remote</w:t>
      </w:r>
      <w:r>
        <w:rPr>
          <w:rFonts w:ascii="Times New Roman" w:hAnsi="Times New Roman"/>
          <w:sz w:val="24"/>
          <w:szCs w:val="24"/>
        </w:rPr>
        <w:t>_</w:t>
      </w:r>
      <w:r>
        <w:rPr>
          <w:rFonts w:ascii="Times New Roman" w:hAnsi="Times New Roman"/>
          <w:sz w:val="24"/>
          <w:szCs w:val="24"/>
          <w:lang w:val="en-US"/>
        </w:rPr>
        <w:t>tone</w:t>
      </w:r>
      <w:r>
        <w:rPr>
          <w:rFonts w:ascii="Times New Roman" w:hAnsi="Times New Roman"/>
          <w:sz w:val="24"/>
          <w:szCs w:val="24"/>
        </w:rPr>
        <w:t xml:space="preserve">_2600» - удаленное управление радиостанцией тональной </w:t>
      </w:r>
      <w:r w:rsidR="005C1565">
        <w:rPr>
          <w:rFonts w:ascii="Times New Roman" w:hAnsi="Times New Roman"/>
          <w:sz w:val="24"/>
          <w:szCs w:val="24"/>
        </w:rPr>
        <w:t xml:space="preserve">       </w:t>
      </w:r>
      <w:r>
        <w:rPr>
          <w:rFonts w:ascii="Times New Roman" w:hAnsi="Times New Roman"/>
          <w:sz w:val="24"/>
          <w:szCs w:val="24"/>
        </w:rPr>
        <w:t>частотой 2600Гц, за управление отвечает ЦЧЛИ;</w:t>
      </w:r>
    </w:p>
    <w:p w:rsidR="00E71806" w:rsidRDefault="00E71806" w:rsidP="005C1565">
      <w:pPr>
        <w:pStyle w:val="af4"/>
        <w:spacing w:after="0" w:line="240" w:lineRule="auto"/>
        <w:ind w:firstLine="567"/>
        <w:jc w:val="both"/>
      </w:pPr>
      <w:r>
        <w:rPr>
          <w:rFonts w:ascii="Times New Roman" w:hAnsi="Times New Roman"/>
          <w:sz w:val="24"/>
          <w:szCs w:val="24"/>
        </w:rPr>
        <w:t>«</w:t>
      </w:r>
      <w:r>
        <w:rPr>
          <w:rFonts w:ascii="Times New Roman" w:hAnsi="Times New Roman"/>
          <w:sz w:val="24"/>
          <w:szCs w:val="24"/>
          <w:lang w:val="en-US"/>
        </w:rPr>
        <w:t>digital</w:t>
      </w:r>
      <w:r>
        <w:rPr>
          <w:rFonts w:ascii="Times New Roman" w:hAnsi="Times New Roman"/>
          <w:sz w:val="24"/>
          <w:szCs w:val="24"/>
        </w:rPr>
        <w:t>_</w:t>
      </w:r>
      <w:r>
        <w:rPr>
          <w:rFonts w:ascii="Times New Roman" w:hAnsi="Times New Roman"/>
          <w:sz w:val="24"/>
          <w:szCs w:val="24"/>
          <w:lang w:val="en-US"/>
        </w:rPr>
        <w:t>local</w:t>
      </w:r>
      <w:r>
        <w:rPr>
          <w:rFonts w:ascii="Times New Roman" w:hAnsi="Times New Roman"/>
          <w:sz w:val="24"/>
          <w:szCs w:val="24"/>
        </w:rPr>
        <w:t>_</w:t>
      </w:r>
      <w:r>
        <w:rPr>
          <w:rFonts w:ascii="Times New Roman" w:hAnsi="Times New Roman"/>
          <w:sz w:val="24"/>
          <w:szCs w:val="24"/>
          <w:lang w:val="en-US"/>
        </w:rPr>
        <w:t>tone</w:t>
      </w:r>
      <w:r>
        <w:rPr>
          <w:rFonts w:ascii="Times New Roman" w:hAnsi="Times New Roman"/>
          <w:sz w:val="24"/>
          <w:szCs w:val="24"/>
        </w:rPr>
        <w:t xml:space="preserve">_1020» - местное управление радиостанцией тональной частотой </w:t>
      </w:r>
      <w:r w:rsidR="005C1565">
        <w:rPr>
          <w:rFonts w:ascii="Times New Roman" w:hAnsi="Times New Roman"/>
          <w:sz w:val="24"/>
          <w:szCs w:val="24"/>
        </w:rPr>
        <w:t xml:space="preserve">     </w:t>
      </w:r>
      <w:r>
        <w:rPr>
          <w:rFonts w:ascii="Times New Roman" w:hAnsi="Times New Roman"/>
          <w:sz w:val="24"/>
          <w:szCs w:val="24"/>
        </w:rPr>
        <w:t>1020 Гц, за управление отвечает ЦЧЛИ;</w:t>
      </w:r>
    </w:p>
    <w:p w:rsidR="00E71806" w:rsidRDefault="00E71806" w:rsidP="005C1565">
      <w:pPr>
        <w:pStyle w:val="af4"/>
        <w:spacing w:after="0" w:line="240" w:lineRule="auto"/>
        <w:ind w:firstLine="567"/>
        <w:jc w:val="both"/>
      </w:pPr>
      <w:r>
        <w:rPr>
          <w:rFonts w:ascii="Times New Roman" w:hAnsi="Times New Roman"/>
          <w:sz w:val="24"/>
          <w:szCs w:val="24"/>
        </w:rPr>
        <w:t>«</w:t>
      </w:r>
      <w:r>
        <w:rPr>
          <w:rFonts w:ascii="Times New Roman" w:hAnsi="Times New Roman"/>
          <w:sz w:val="24"/>
          <w:szCs w:val="24"/>
          <w:lang w:val="en-US"/>
        </w:rPr>
        <w:t>digital</w:t>
      </w:r>
      <w:r>
        <w:rPr>
          <w:rFonts w:ascii="Times New Roman" w:hAnsi="Times New Roman"/>
          <w:sz w:val="24"/>
          <w:szCs w:val="24"/>
        </w:rPr>
        <w:t>_</w:t>
      </w:r>
      <w:r>
        <w:rPr>
          <w:rFonts w:ascii="Times New Roman" w:hAnsi="Times New Roman"/>
          <w:sz w:val="24"/>
          <w:szCs w:val="24"/>
          <w:lang w:val="en-US"/>
        </w:rPr>
        <w:t>local</w:t>
      </w:r>
      <w:r>
        <w:rPr>
          <w:rFonts w:ascii="Times New Roman" w:hAnsi="Times New Roman"/>
          <w:sz w:val="24"/>
          <w:szCs w:val="24"/>
        </w:rPr>
        <w:t>_</w:t>
      </w:r>
      <w:r>
        <w:rPr>
          <w:rFonts w:ascii="Times New Roman" w:hAnsi="Times New Roman"/>
          <w:sz w:val="24"/>
          <w:szCs w:val="24"/>
          <w:lang w:val="en-US"/>
        </w:rPr>
        <w:t>tone</w:t>
      </w:r>
      <w:r>
        <w:rPr>
          <w:rFonts w:ascii="Times New Roman" w:hAnsi="Times New Roman"/>
          <w:sz w:val="24"/>
          <w:szCs w:val="24"/>
        </w:rPr>
        <w:t xml:space="preserve">_2600»  - местное управление радиостанцией тональной частотой </w:t>
      </w:r>
      <w:r w:rsidR="005C1565">
        <w:rPr>
          <w:rFonts w:ascii="Times New Roman" w:hAnsi="Times New Roman"/>
          <w:sz w:val="24"/>
          <w:szCs w:val="24"/>
        </w:rPr>
        <w:t xml:space="preserve">    </w:t>
      </w:r>
      <w:r>
        <w:rPr>
          <w:rFonts w:ascii="Times New Roman" w:hAnsi="Times New Roman"/>
          <w:sz w:val="24"/>
          <w:szCs w:val="24"/>
        </w:rPr>
        <w:t>2600 Гц, за управление отвечает ЦЧЛИ;</w:t>
      </w:r>
    </w:p>
    <w:p w:rsidR="00E71806" w:rsidRDefault="00E71806" w:rsidP="005C1565">
      <w:pPr>
        <w:pStyle w:val="af4"/>
        <w:spacing w:after="0" w:line="240" w:lineRule="auto"/>
        <w:ind w:firstLine="567"/>
        <w:jc w:val="both"/>
      </w:pPr>
      <w:r>
        <w:rPr>
          <w:rFonts w:ascii="Times New Roman" w:hAnsi="Times New Roman"/>
          <w:sz w:val="24"/>
          <w:szCs w:val="24"/>
        </w:rPr>
        <w:t>«</w:t>
      </w:r>
      <w:r>
        <w:rPr>
          <w:rFonts w:ascii="Times New Roman" w:hAnsi="Times New Roman"/>
          <w:sz w:val="24"/>
          <w:szCs w:val="24"/>
          <w:lang w:val="en-US"/>
        </w:rPr>
        <w:t>digital</w:t>
      </w:r>
      <w:r>
        <w:rPr>
          <w:rFonts w:ascii="Times New Roman" w:hAnsi="Times New Roman"/>
          <w:sz w:val="24"/>
          <w:szCs w:val="24"/>
        </w:rPr>
        <w:t>_</w:t>
      </w:r>
      <w:r>
        <w:rPr>
          <w:rFonts w:ascii="Times New Roman" w:hAnsi="Times New Roman"/>
          <w:sz w:val="24"/>
          <w:szCs w:val="24"/>
          <w:lang w:val="en-US"/>
        </w:rPr>
        <w:t>local</w:t>
      </w:r>
      <w:r>
        <w:rPr>
          <w:rFonts w:ascii="Times New Roman" w:hAnsi="Times New Roman"/>
          <w:sz w:val="24"/>
          <w:szCs w:val="24"/>
        </w:rPr>
        <w:t>_</w:t>
      </w:r>
      <w:r>
        <w:rPr>
          <w:rFonts w:ascii="Times New Roman" w:hAnsi="Times New Roman"/>
          <w:sz w:val="24"/>
          <w:szCs w:val="24"/>
          <w:lang w:val="en-US"/>
        </w:rPr>
        <w:t>tone</w:t>
      </w:r>
      <w:r>
        <w:rPr>
          <w:rFonts w:ascii="Times New Roman" w:hAnsi="Times New Roman"/>
          <w:sz w:val="24"/>
          <w:szCs w:val="24"/>
        </w:rPr>
        <w:t xml:space="preserve">_2700» - местное управление радиостанцией тональной частотой </w:t>
      </w:r>
      <w:r w:rsidR="005C1565">
        <w:rPr>
          <w:rFonts w:ascii="Times New Roman" w:hAnsi="Times New Roman"/>
          <w:sz w:val="24"/>
          <w:szCs w:val="24"/>
        </w:rPr>
        <w:t xml:space="preserve">     </w:t>
      </w:r>
      <w:r>
        <w:rPr>
          <w:rFonts w:ascii="Times New Roman" w:hAnsi="Times New Roman"/>
          <w:sz w:val="24"/>
          <w:szCs w:val="24"/>
        </w:rPr>
        <w:t>2700 Гц, за управление отвечает ЦЧЛИ.</w:t>
      </w:r>
    </w:p>
    <w:p w:rsidR="00E71806" w:rsidRDefault="00E71806" w:rsidP="005C1565">
      <w:pPr>
        <w:pStyle w:val="af4"/>
        <w:spacing w:after="0" w:line="240" w:lineRule="auto"/>
        <w:ind w:firstLine="567"/>
        <w:jc w:val="both"/>
      </w:pPr>
      <w:r>
        <w:rPr>
          <w:rFonts w:ascii="Times New Roman" w:hAnsi="Times New Roman"/>
          <w:sz w:val="24"/>
          <w:szCs w:val="24"/>
        </w:rPr>
        <w:t>«</w:t>
      </w:r>
      <w:r>
        <w:rPr>
          <w:rFonts w:ascii="Times New Roman" w:hAnsi="Times New Roman"/>
          <w:sz w:val="24"/>
          <w:szCs w:val="24"/>
          <w:lang w:val="en-US"/>
        </w:rPr>
        <w:t>digital</w:t>
      </w:r>
      <w:r>
        <w:rPr>
          <w:rFonts w:ascii="Times New Roman" w:hAnsi="Times New Roman"/>
          <w:sz w:val="24"/>
          <w:szCs w:val="24"/>
        </w:rPr>
        <w:t>_</w:t>
      </w:r>
      <w:r>
        <w:rPr>
          <w:rFonts w:ascii="Times New Roman" w:hAnsi="Times New Roman"/>
          <w:sz w:val="24"/>
          <w:szCs w:val="24"/>
          <w:lang w:val="en-US"/>
        </w:rPr>
        <w:t>local</w:t>
      </w:r>
      <w:r>
        <w:rPr>
          <w:rFonts w:ascii="Times New Roman" w:hAnsi="Times New Roman"/>
          <w:sz w:val="24"/>
          <w:szCs w:val="24"/>
        </w:rPr>
        <w:t>_</w:t>
      </w:r>
      <w:r>
        <w:rPr>
          <w:rFonts w:ascii="Times New Roman" w:hAnsi="Times New Roman"/>
          <w:sz w:val="24"/>
          <w:szCs w:val="24"/>
          <w:lang w:val="en-US"/>
        </w:rPr>
        <w:t>tone</w:t>
      </w:r>
      <w:r>
        <w:rPr>
          <w:rFonts w:ascii="Times New Roman" w:hAnsi="Times New Roman"/>
          <w:sz w:val="24"/>
          <w:szCs w:val="24"/>
        </w:rPr>
        <w:t xml:space="preserve">_2175» - местное управление радиостанцией тональной частотой </w:t>
      </w:r>
      <w:r w:rsidR="005C1565">
        <w:rPr>
          <w:rFonts w:ascii="Times New Roman" w:hAnsi="Times New Roman"/>
          <w:sz w:val="24"/>
          <w:szCs w:val="24"/>
        </w:rPr>
        <w:t xml:space="preserve">     </w:t>
      </w:r>
      <w:r>
        <w:rPr>
          <w:rFonts w:ascii="Times New Roman" w:hAnsi="Times New Roman"/>
          <w:sz w:val="24"/>
          <w:szCs w:val="24"/>
        </w:rPr>
        <w:t>2175 Гц, за управление отвечает ЦЧЛИ.</w:t>
      </w:r>
    </w:p>
    <w:p w:rsidR="00E71806" w:rsidRDefault="00E71806" w:rsidP="005C1565">
      <w:pPr>
        <w:spacing w:after="0" w:line="240" w:lineRule="auto"/>
        <w:ind w:firstLine="284"/>
        <w:jc w:val="both"/>
      </w:pPr>
      <w:r>
        <w:rPr>
          <w:rFonts w:ascii="Times New Roman" w:hAnsi="Times New Roman"/>
          <w:sz w:val="24"/>
          <w:szCs w:val="24"/>
        </w:rPr>
        <w:t xml:space="preserve">Тональное управление подразумевает управление сигналом «тангента» с помощью тональной частоты. </w:t>
      </w:r>
    </w:p>
    <w:p w:rsidR="00E71806" w:rsidRDefault="00E71806" w:rsidP="005C1565">
      <w:pPr>
        <w:spacing w:after="0" w:line="240" w:lineRule="auto"/>
        <w:ind w:firstLine="284"/>
        <w:jc w:val="both"/>
      </w:pPr>
      <w:r>
        <w:rPr>
          <w:rFonts w:ascii="Times New Roman" w:hAnsi="Times New Roman"/>
          <w:sz w:val="24"/>
          <w:szCs w:val="24"/>
        </w:rPr>
        <w:t>Если значение параметра «radio_rc_state» отлично от «none», то становятся доступными для редактирования «radio_rc_mode», «radio_rc_select_interface» и «radio_rc_select_channel».</w:t>
      </w:r>
    </w:p>
    <w:p w:rsidR="00E71806" w:rsidRDefault="00E71806" w:rsidP="005C1565">
      <w:pPr>
        <w:spacing w:after="0" w:line="240" w:lineRule="auto"/>
        <w:ind w:firstLine="284"/>
        <w:jc w:val="both"/>
      </w:pPr>
      <w:r>
        <w:rPr>
          <w:rFonts w:ascii="Times New Roman" w:hAnsi="Times New Roman"/>
          <w:sz w:val="24"/>
          <w:szCs w:val="24"/>
        </w:rPr>
        <w:t xml:space="preserve">В поле </w:t>
      </w:r>
      <w:r w:rsidRPr="005C1565">
        <w:rPr>
          <w:rFonts w:ascii="Times New Roman" w:hAnsi="Times New Roman"/>
          <w:b/>
          <w:sz w:val="24"/>
          <w:szCs w:val="24"/>
        </w:rPr>
        <w:t>«radio_rc_mode»</w:t>
      </w:r>
      <w:r>
        <w:rPr>
          <w:rFonts w:ascii="Times New Roman" w:hAnsi="Times New Roman"/>
          <w:sz w:val="24"/>
          <w:szCs w:val="24"/>
        </w:rPr>
        <w:t xml:space="preserve"> настраивается режим работы управления радиостанцией.  Удаленное управление подразумевает, что есть «управляющий» и «управляемый». «Управляющий» - это тот</w:t>
      </w:r>
      <w:r w:rsidR="005C1565">
        <w:rPr>
          <w:rFonts w:ascii="Times New Roman" w:hAnsi="Times New Roman"/>
          <w:sz w:val="24"/>
          <w:szCs w:val="24"/>
        </w:rPr>
        <w:t>,</w:t>
      </w:r>
      <w:r>
        <w:rPr>
          <w:rFonts w:ascii="Times New Roman" w:hAnsi="Times New Roman"/>
          <w:sz w:val="24"/>
          <w:szCs w:val="24"/>
        </w:rPr>
        <w:t xml:space="preserve"> кто управляет и посылает команды, локальное окончание.  </w:t>
      </w:r>
      <w:r>
        <w:rPr>
          <w:rFonts w:ascii="Times New Roman" w:hAnsi="Times New Roman"/>
          <w:sz w:val="24"/>
          <w:szCs w:val="24"/>
        </w:rPr>
        <w:lastRenderedPageBreak/>
        <w:t>«Управляемый» - это тот</w:t>
      </w:r>
      <w:r w:rsidR="005C1565">
        <w:rPr>
          <w:rFonts w:ascii="Times New Roman" w:hAnsi="Times New Roman"/>
          <w:sz w:val="24"/>
          <w:szCs w:val="24"/>
        </w:rPr>
        <w:t>,</w:t>
      </w:r>
      <w:r>
        <w:rPr>
          <w:rFonts w:ascii="Times New Roman" w:hAnsi="Times New Roman"/>
          <w:sz w:val="24"/>
          <w:szCs w:val="24"/>
        </w:rPr>
        <w:t xml:space="preserve"> кем управляют, тот кто исполняет команды, удаленное окончание. Режим работы определяет роль канала в удаленном управлении, может принимать значение: </w:t>
      </w:r>
    </w:p>
    <w:p w:rsidR="00E71806" w:rsidRDefault="00E71806" w:rsidP="005C1565">
      <w:pPr>
        <w:spacing w:after="0" w:line="240" w:lineRule="auto"/>
        <w:ind w:firstLine="567"/>
        <w:jc w:val="both"/>
      </w:pPr>
      <w:r>
        <w:rPr>
          <w:rFonts w:ascii="Times New Roman" w:hAnsi="Times New Roman"/>
          <w:sz w:val="24"/>
          <w:szCs w:val="24"/>
        </w:rPr>
        <w:t>«local» -  «управляющий».</w:t>
      </w:r>
    </w:p>
    <w:p w:rsidR="00E71806" w:rsidRDefault="00E71806" w:rsidP="005C1565">
      <w:pPr>
        <w:spacing w:after="0" w:line="240" w:lineRule="auto"/>
        <w:ind w:firstLine="567"/>
        <w:jc w:val="both"/>
      </w:pPr>
      <w:r>
        <w:rPr>
          <w:rFonts w:ascii="Times New Roman" w:hAnsi="Times New Roman"/>
          <w:sz w:val="24"/>
          <w:szCs w:val="24"/>
        </w:rPr>
        <w:t>«remote» - «управляемый».</w:t>
      </w:r>
    </w:p>
    <w:p w:rsidR="00E71806" w:rsidRDefault="00E71806" w:rsidP="005C1565">
      <w:pPr>
        <w:spacing w:after="0" w:line="240" w:lineRule="auto"/>
        <w:ind w:firstLine="284"/>
        <w:jc w:val="both"/>
      </w:pPr>
      <w:r>
        <w:rPr>
          <w:rFonts w:ascii="Times New Roman" w:hAnsi="Times New Roman"/>
          <w:sz w:val="24"/>
          <w:szCs w:val="24"/>
        </w:rPr>
        <w:t>Значение по умолчанию «local».</w:t>
      </w:r>
    </w:p>
    <w:p w:rsidR="00E71806" w:rsidRDefault="00E71806" w:rsidP="005C1565">
      <w:pPr>
        <w:spacing w:after="0" w:line="240" w:lineRule="auto"/>
        <w:ind w:firstLine="284"/>
        <w:jc w:val="both"/>
      </w:pPr>
      <w:r>
        <w:rPr>
          <w:rFonts w:ascii="Times New Roman" w:hAnsi="Times New Roman"/>
          <w:sz w:val="24"/>
          <w:szCs w:val="24"/>
        </w:rPr>
        <w:t xml:space="preserve">В поле </w:t>
      </w:r>
      <w:r w:rsidRPr="005C1565">
        <w:rPr>
          <w:rFonts w:ascii="Times New Roman" w:hAnsi="Times New Roman"/>
          <w:b/>
          <w:sz w:val="24"/>
          <w:szCs w:val="24"/>
        </w:rPr>
        <w:t>«radio_rc_select_interface»</w:t>
      </w:r>
      <w:r>
        <w:rPr>
          <w:rFonts w:ascii="Times New Roman" w:hAnsi="Times New Roman"/>
          <w:sz w:val="24"/>
          <w:szCs w:val="24"/>
        </w:rPr>
        <w:t xml:space="preserve"> настраивается номер интерфейса (радиостанции) на удаленном окончании.  Значение актуально при условии, что ЛИ сконфигурирован как локальный/ближний конец УУРСТ. Целое число &gt;= 0.  Значение по умолчанию 0. Значение актуально при условии, что ЛИ сконфигурирован как локальное окончание. А  тип управления радиостанцией должен иметь значение одно из «</w:t>
      </w:r>
      <w:r>
        <w:rPr>
          <w:rFonts w:ascii="Times New Roman" w:hAnsi="Times New Roman"/>
          <w:sz w:val="24"/>
          <w:szCs w:val="24"/>
          <w:lang w:val="en-US"/>
        </w:rPr>
        <w:t>digital</w:t>
      </w:r>
      <w:r>
        <w:rPr>
          <w:rFonts w:ascii="Times New Roman" w:hAnsi="Times New Roman"/>
          <w:sz w:val="24"/>
          <w:szCs w:val="24"/>
        </w:rPr>
        <w:t>_</w:t>
      </w:r>
      <w:r>
        <w:rPr>
          <w:rFonts w:ascii="Times New Roman" w:hAnsi="Times New Roman"/>
          <w:sz w:val="24"/>
          <w:szCs w:val="24"/>
          <w:lang w:val="en-US"/>
        </w:rPr>
        <w:t>remote</w:t>
      </w:r>
      <w:r w:rsidRPr="005548C5">
        <w:rPr>
          <w:rFonts w:ascii="Times New Roman" w:hAnsi="Times New Roman"/>
          <w:sz w:val="24"/>
          <w:szCs w:val="24"/>
        </w:rPr>
        <w:t>_</w:t>
      </w:r>
      <w:r>
        <w:rPr>
          <w:rFonts w:ascii="Times New Roman" w:hAnsi="Times New Roman"/>
          <w:sz w:val="24"/>
          <w:szCs w:val="24"/>
          <w:lang w:val="en-US"/>
        </w:rPr>
        <w:t>xxx</w:t>
      </w:r>
      <w:r w:rsidRPr="005548C5">
        <w:rPr>
          <w:rFonts w:ascii="Times New Roman" w:hAnsi="Times New Roman"/>
          <w:sz w:val="24"/>
          <w:szCs w:val="24"/>
        </w:rPr>
        <w:t>»</w:t>
      </w:r>
      <w:r>
        <w:rPr>
          <w:rFonts w:ascii="Times New Roman" w:hAnsi="Times New Roman"/>
          <w:i/>
          <w:sz w:val="24"/>
          <w:szCs w:val="24"/>
        </w:rPr>
        <w:t>.</w:t>
      </w:r>
    </w:p>
    <w:p w:rsidR="00E71806" w:rsidRDefault="00E71806" w:rsidP="005C1565">
      <w:pPr>
        <w:spacing w:after="0" w:line="240" w:lineRule="auto"/>
        <w:ind w:firstLine="284"/>
        <w:jc w:val="both"/>
      </w:pPr>
      <w:r>
        <w:rPr>
          <w:rFonts w:ascii="Times New Roman" w:hAnsi="Times New Roman"/>
          <w:sz w:val="24"/>
          <w:szCs w:val="24"/>
        </w:rPr>
        <w:t xml:space="preserve">В поле </w:t>
      </w:r>
      <w:r w:rsidRPr="005C1565">
        <w:rPr>
          <w:rFonts w:ascii="Times New Roman" w:hAnsi="Times New Roman"/>
          <w:b/>
          <w:sz w:val="24"/>
          <w:szCs w:val="24"/>
        </w:rPr>
        <w:t>«radio_rc_select_channel»</w:t>
      </w:r>
      <w:r>
        <w:rPr>
          <w:rFonts w:ascii="Times New Roman" w:hAnsi="Times New Roman"/>
          <w:sz w:val="24"/>
          <w:szCs w:val="24"/>
        </w:rPr>
        <w:t xml:space="preserve"> настраивается номер канала (радиостанции) на удаленном окончании. Целое число &gt;= 0.  Значение по умолчанию 0. Значение актуально при условии, что ЛИ сконфигурирован как локальное окончание. А тип управления радиостанцией должен иметь значение одно из «</w:t>
      </w:r>
      <w:r>
        <w:rPr>
          <w:rFonts w:ascii="Times New Roman" w:hAnsi="Times New Roman"/>
          <w:sz w:val="24"/>
          <w:szCs w:val="24"/>
          <w:lang w:val="en-US"/>
        </w:rPr>
        <w:t>digital</w:t>
      </w:r>
      <w:r>
        <w:rPr>
          <w:rFonts w:ascii="Times New Roman" w:hAnsi="Times New Roman"/>
          <w:sz w:val="24"/>
          <w:szCs w:val="24"/>
        </w:rPr>
        <w:t>_</w:t>
      </w:r>
      <w:r>
        <w:rPr>
          <w:rFonts w:ascii="Times New Roman" w:hAnsi="Times New Roman"/>
          <w:sz w:val="24"/>
          <w:szCs w:val="24"/>
          <w:lang w:val="en-US"/>
        </w:rPr>
        <w:t>remote</w:t>
      </w:r>
      <w:r w:rsidRPr="005548C5">
        <w:rPr>
          <w:rFonts w:ascii="Times New Roman" w:hAnsi="Times New Roman"/>
          <w:sz w:val="24"/>
          <w:szCs w:val="24"/>
        </w:rPr>
        <w:t>_</w:t>
      </w:r>
      <w:r>
        <w:rPr>
          <w:rFonts w:ascii="Times New Roman" w:hAnsi="Times New Roman"/>
          <w:sz w:val="24"/>
          <w:szCs w:val="24"/>
          <w:lang w:val="en-US"/>
        </w:rPr>
        <w:t>xxx</w:t>
      </w:r>
      <w:r w:rsidRPr="005548C5">
        <w:rPr>
          <w:rFonts w:ascii="Times New Roman" w:hAnsi="Times New Roman"/>
          <w:sz w:val="24"/>
          <w:szCs w:val="24"/>
        </w:rPr>
        <w:t>»</w:t>
      </w:r>
      <w:r>
        <w:rPr>
          <w:rFonts w:ascii="Times New Roman" w:hAnsi="Times New Roman"/>
          <w:sz w:val="24"/>
          <w:szCs w:val="24"/>
        </w:rPr>
        <w:t>.</w:t>
      </w:r>
    </w:p>
    <w:p w:rsidR="00E71806" w:rsidRDefault="00E71806" w:rsidP="005C1565">
      <w:pPr>
        <w:spacing w:after="0" w:line="240" w:lineRule="auto"/>
        <w:ind w:firstLine="284"/>
        <w:jc w:val="both"/>
      </w:pPr>
      <w:r>
        <w:rPr>
          <w:rFonts w:ascii="Times New Roman" w:hAnsi="Times New Roman"/>
          <w:sz w:val="24"/>
          <w:szCs w:val="24"/>
        </w:rPr>
        <w:t xml:space="preserve">В поле </w:t>
      </w:r>
      <w:r w:rsidRPr="005C1565">
        <w:rPr>
          <w:rFonts w:ascii="Times New Roman" w:hAnsi="Times New Roman"/>
          <w:b/>
          <w:sz w:val="24"/>
          <w:szCs w:val="24"/>
        </w:rPr>
        <w:t>«</w:t>
      </w:r>
      <w:r w:rsidRPr="005C1565">
        <w:rPr>
          <w:rFonts w:ascii="Times New Roman" w:hAnsi="Times New Roman"/>
          <w:b/>
          <w:sz w:val="24"/>
          <w:szCs w:val="24"/>
          <w:lang w:val="en-US"/>
        </w:rPr>
        <w:t>radio</w:t>
      </w:r>
      <w:r w:rsidRPr="005C1565">
        <w:rPr>
          <w:rFonts w:ascii="Times New Roman" w:hAnsi="Times New Roman"/>
          <w:b/>
          <w:sz w:val="24"/>
          <w:szCs w:val="24"/>
        </w:rPr>
        <w:t>_</w:t>
      </w:r>
      <w:r w:rsidRPr="005C1565">
        <w:rPr>
          <w:rFonts w:ascii="Times New Roman" w:hAnsi="Times New Roman"/>
          <w:b/>
          <w:sz w:val="24"/>
          <w:szCs w:val="24"/>
          <w:lang w:val="en-US"/>
        </w:rPr>
        <w:t>type</w:t>
      </w:r>
      <w:r w:rsidRPr="005C1565">
        <w:rPr>
          <w:rFonts w:ascii="Times New Roman" w:hAnsi="Times New Roman"/>
          <w:b/>
          <w:sz w:val="24"/>
          <w:szCs w:val="24"/>
        </w:rPr>
        <w:t>»</w:t>
      </w:r>
      <w:r>
        <w:rPr>
          <w:rFonts w:ascii="Times New Roman" w:hAnsi="Times New Roman"/>
          <w:sz w:val="24"/>
          <w:szCs w:val="24"/>
        </w:rPr>
        <w:t xml:space="preserve"> настраивается тип управляемой радиостанции или устройства. Может принимать значения: </w:t>
      </w:r>
    </w:p>
    <w:p w:rsidR="00E71806" w:rsidRDefault="00E71806" w:rsidP="005C1565">
      <w:pPr>
        <w:spacing w:after="0" w:line="240" w:lineRule="auto"/>
        <w:ind w:left="567"/>
        <w:jc w:val="both"/>
      </w:pPr>
      <w:r>
        <w:rPr>
          <w:rFonts w:ascii="Times New Roman" w:hAnsi="Times New Roman"/>
          <w:sz w:val="24"/>
          <w:szCs w:val="24"/>
        </w:rPr>
        <w:t>«</w:t>
      </w:r>
      <w:r>
        <w:rPr>
          <w:rFonts w:ascii="Times New Roman" w:hAnsi="Times New Roman"/>
          <w:sz w:val="24"/>
          <w:szCs w:val="24"/>
          <w:lang w:val="en-US"/>
        </w:rPr>
        <w:t>none</w:t>
      </w:r>
      <w:r>
        <w:rPr>
          <w:rFonts w:ascii="Times New Roman" w:hAnsi="Times New Roman"/>
          <w:sz w:val="24"/>
          <w:szCs w:val="24"/>
        </w:rPr>
        <w:t>» - управление выключено;</w:t>
      </w:r>
    </w:p>
    <w:p w:rsidR="00E71806" w:rsidRDefault="00E71806" w:rsidP="005C1565">
      <w:pPr>
        <w:spacing w:after="0" w:line="240" w:lineRule="auto"/>
        <w:ind w:left="567"/>
        <w:jc w:val="both"/>
      </w:pPr>
      <w:r>
        <w:rPr>
          <w:rFonts w:ascii="Times New Roman" w:hAnsi="Times New Roman"/>
          <w:sz w:val="24"/>
          <w:szCs w:val="24"/>
        </w:rPr>
        <w:t>«</w:t>
      </w:r>
      <w:r>
        <w:rPr>
          <w:rFonts w:ascii="Times New Roman" w:hAnsi="Times New Roman"/>
          <w:sz w:val="24"/>
          <w:szCs w:val="24"/>
          <w:lang w:val="en-US"/>
        </w:rPr>
        <w:t>fazan</w:t>
      </w:r>
      <w:r>
        <w:rPr>
          <w:rFonts w:ascii="Times New Roman" w:hAnsi="Times New Roman"/>
          <w:sz w:val="24"/>
          <w:szCs w:val="24"/>
        </w:rPr>
        <w:t>19» - радиостанция Фазан-19;</w:t>
      </w:r>
    </w:p>
    <w:p w:rsidR="00E71806" w:rsidRDefault="00E71806" w:rsidP="005C1565">
      <w:pPr>
        <w:spacing w:after="0" w:line="240" w:lineRule="auto"/>
        <w:ind w:left="567"/>
        <w:jc w:val="both"/>
      </w:pPr>
      <w:r>
        <w:rPr>
          <w:rFonts w:ascii="Times New Roman" w:hAnsi="Times New Roman"/>
          <w:sz w:val="24"/>
          <w:szCs w:val="24"/>
        </w:rPr>
        <w:t>«</w:t>
      </w:r>
      <w:r>
        <w:rPr>
          <w:rFonts w:ascii="Times New Roman" w:hAnsi="Times New Roman"/>
          <w:sz w:val="24"/>
          <w:szCs w:val="24"/>
          <w:lang w:val="en-US"/>
        </w:rPr>
        <w:t>polet</w:t>
      </w:r>
      <w:r>
        <w:rPr>
          <w:rFonts w:ascii="Times New Roman" w:hAnsi="Times New Roman"/>
          <w:sz w:val="24"/>
          <w:szCs w:val="24"/>
        </w:rPr>
        <w:t>» - радиостанция Полет;</w:t>
      </w:r>
    </w:p>
    <w:p w:rsidR="00E71806" w:rsidRDefault="00E71806" w:rsidP="005C1565">
      <w:pPr>
        <w:spacing w:after="0" w:line="240" w:lineRule="auto"/>
        <w:ind w:left="567"/>
        <w:jc w:val="both"/>
      </w:pPr>
      <w:r>
        <w:rPr>
          <w:rFonts w:ascii="Times New Roman" w:hAnsi="Times New Roman"/>
          <w:sz w:val="24"/>
          <w:szCs w:val="24"/>
        </w:rPr>
        <w:t>«</w:t>
      </w:r>
      <w:r>
        <w:rPr>
          <w:rFonts w:ascii="Times New Roman" w:hAnsi="Times New Roman"/>
          <w:sz w:val="24"/>
          <w:szCs w:val="24"/>
          <w:lang w:val="en-US"/>
        </w:rPr>
        <w:t>pp</w:t>
      </w:r>
      <w:r>
        <w:rPr>
          <w:rFonts w:ascii="Times New Roman" w:hAnsi="Times New Roman"/>
          <w:sz w:val="24"/>
          <w:szCs w:val="24"/>
        </w:rPr>
        <w:t>500» - радиостанция ПП500;</w:t>
      </w:r>
    </w:p>
    <w:p w:rsidR="00E71806" w:rsidRDefault="00E71806" w:rsidP="005C1565">
      <w:pPr>
        <w:spacing w:after="0" w:line="240" w:lineRule="auto"/>
        <w:ind w:left="567"/>
        <w:jc w:val="both"/>
      </w:pPr>
      <w:r>
        <w:rPr>
          <w:rFonts w:ascii="Times New Roman" w:hAnsi="Times New Roman"/>
          <w:sz w:val="24"/>
          <w:szCs w:val="24"/>
        </w:rPr>
        <w:t>«</w:t>
      </w:r>
      <w:r>
        <w:rPr>
          <w:rFonts w:ascii="Times New Roman" w:hAnsi="Times New Roman"/>
          <w:sz w:val="24"/>
          <w:szCs w:val="24"/>
          <w:lang w:val="en-US"/>
        </w:rPr>
        <w:t>fazan</w:t>
      </w:r>
      <w:r>
        <w:rPr>
          <w:rFonts w:ascii="Times New Roman" w:hAnsi="Times New Roman"/>
          <w:sz w:val="24"/>
          <w:szCs w:val="24"/>
        </w:rPr>
        <w:t>» - радиостанция Фазан;</w:t>
      </w:r>
    </w:p>
    <w:p w:rsidR="00E71806" w:rsidRPr="005548C5" w:rsidRDefault="00E71806" w:rsidP="005C1565">
      <w:pPr>
        <w:spacing w:after="0" w:line="240" w:lineRule="auto"/>
        <w:ind w:left="567"/>
        <w:jc w:val="both"/>
        <w:rPr>
          <w:lang w:val="en-US"/>
        </w:rPr>
      </w:pPr>
      <w:r w:rsidRPr="005548C5">
        <w:rPr>
          <w:rFonts w:ascii="Times New Roman" w:hAnsi="Times New Roman"/>
          <w:sz w:val="24"/>
          <w:szCs w:val="24"/>
          <w:lang w:val="en-US"/>
        </w:rPr>
        <w:t>«</w:t>
      </w:r>
      <w:r>
        <w:rPr>
          <w:rFonts w:ascii="Times New Roman" w:hAnsi="Times New Roman"/>
          <w:sz w:val="24"/>
          <w:szCs w:val="24"/>
          <w:lang w:val="en-US"/>
        </w:rPr>
        <w:t>smartcross</w:t>
      </w:r>
      <w:r w:rsidRPr="005548C5">
        <w:rPr>
          <w:rFonts w:ascii="Times New Roman" w:hAnsi="Times New Roman"/>
          <w:sz w:val="24"/>
          <w:szCs w:val="24"/>
          <w:lang w:val="en-US"/>
        </w:rPr>
        <w:t xml:space="preserve">» - </w:t>
      </w:r>
      <w:r>
        <w:rPr>
          <w:rFonts w:ascii="Times New Roman" w:hAnsi="Times New Roman"/>
          <w:sz w:val="24"/>
          <w:szCs w:val="24"/>
        </w:rPr>
        <w:t>устройство</w:t>
      </w:r>
      <w:r w:rsidRPr="005548C5">
        <w:rPr>
          <w:rFonts w:ascii="Times New Roman" w:hAnsi="Times New Roman"/>
          <w:sz w:val="24"/>
          <w:szCs w:val="24"/>
          <w:lang w:val="en-US"/>
        </w:rPr>
        <w:t xml:space="preserve"> S</w:t>
      </w:r>
      <w:r>
        <w:rPr>
          <w:rFonts w:ascii="Times New Roman" w:hAnsi="Times New Roman"/>
          <w:sz w:val="24"/>
          <w:szCs w:val="24"/>
          <w:lang w:val="en-US"/>
        </w:rPr>
        <w:t>martCross(SC-16X3L)</w:t>
      </w:r>
      <w:r w:rsidRPr="005548C5">
        <w:rPr>
          <w:rFonts w:ascii="Times New Roman" w:hAnsi="Times New Roman"/>
          <w:sz w:val="24"/>
          <w:szCs w:val="24"/>
          <w:lang w:val="en-US"/>
        </w:rPr>
        <w:t>.</w:t>
      </w:r>
    </w:p>
    <w:p w:rsidR="005C1565" w:rsidRDefault="00E71806" w:rsidP="004A2D10">
      <w:pPr>
        <w:pStyle w:val="aff7"/>
        <w:spacing w:after="0" w:line="240" w:lineRule="auto"/>
        <w:ind w:firstLine="284"/>
        <w:jc w:val="both"/>
        <w:rPr>
          <w:rFonts w:ascii="Times New Roman" w:hAnsi="Times New Roman"/>
          <w:sz w:val="24"/>
          <w:szCs w:val="24"/>
        </w:rPr>
      </w:pPr>
      <w:r>
        <w:rPr>
          <w:rFonts w:ascii="Times New Roman" w:hAnsi="Times New Roman"/>
          <w:sz w:val="24"/>
          <w:szCs w:val="24"/>
        </w:rPr>
        <w:t>Значение по умолчанию «none». Если в поле «radio_type» указано значение отличное от «none», то для редактирования становятся доступными параметры UARTа</w:t>
      </w:r>
      <w:r w:rsidR="004A2D10">
        <w:rPr>
          <w:rFonts w:ascii="Times New Roman" w:hAnsi="Times New Roman"/>
          <w:sz w:val="24"/>
          <w:szCs w:val="24"/>
        </w:rPr>
        <w:t xml:space="preserve"> (</w:t>
      </w:r>
      <w:r w:rsidR="004A2D10" w:rsidRPr="004A2D10">
        <w:rPr>
          <w:rFonts w:ascii="Times New Roman" w:hAnsi="Times New Roman"/>
          <w:sz w:val="24"/>
          <w:szCs w:val="24"/>
        </w:rPr>
        <w:t>настраиваются параметры порта соединения с радиостанцией).</w:t>
      </w:r>
      <w:r>
        <w:rPr>
          <w:rFonts w:ascii="Times New Roman" w:hAnsi="Times New Roman"/>
          <w:sz w:val="24"/>
          <w:szCs w:val="24"/>
        </w:rPr>
        <w:t xml:space="preserve"> </w:t>
      </w:r>
    </w:p>
    <w:p w:rsidR="00E71806" w:rsidRDefault="00E71806" w:rsidP="005C1565">
      <w:pPr>
        <w:spacing w:after="0" w:line="240" w:lineRule="auto"/>
        <w:ind w:firstLine="284"/>
        <w:jc w:val="both"/>
      </w:pPr>
      <w:r>
        <w:rPr>
          <w:rFonts w:ascii="Times New Roman" w:hAnsi="Times New Roman"/>
          <w:sz w:val="24"/>
          <w:szCs w:val="24"/>
        </w:rPr>
        <w:t xml:space="preserve">В поле </w:t>
      </w:r>
      <w:r w:rsidRPr="005C1565">
        <w:rPr>
          <w:rFonts w:ascii="Times New Roman" w:hAnsi="Times New Roman"/>
          <w:b/>
          <w:sz w:val="24"/>
          <w:szCs w:val="24"/>
        </w:rPr>
        <w:t>«</w:t>
      </w:r>
      <w:r w:rsidRPr="005C1565">
        <w:rPr>
          <w:rFonts w:ascii="Times New Roman" w:hAnsi="Times New Roman"/>
          <w:b/>
          <w:sz w:val="24"/>
          <w:szCs w:val="24"/>
          <w:lang w:val="en-US"/>
        </w:rPr>
        <w:t>uart</w:t>
      </w:r>
      <w:r w:rsidRPr="005C1565">
        <w:rPr>
          <w:rFonts w:ascii="Times New Roman" w:hAnsi="Times New Roman"/>
          <w:b/>
          <w:sz w:val="24"/>
          <w:szCs w:val="24"/>
        </w:rPr>
        <w:t>_</w:t>
      </w:r>
      <w:r w:rsidRPr="005C1565">
        <w:rPr>
          <w:rFonts w:ascii="Times New Roman" w:hAnsi="Times New Roman"/>
          <w:b/>
          <w:sz w:val="24"/>
          <w:szCs w:val="24"/>
          <w:lang w:val="en-US"/>
        </w:rPr>
        <w:t>baud</w:t>
      </w:r>
      <w:r w:rsidRPr="005C1565">
        <w:rPr>
          <w:rFonts w:ascii="Times New Roman" w:hAnsi="Times New Roman"/>
          <w:b/>
          <w:sz w:val="24"/>
          <w:szCs w:val="24"/>
        </w:rPr>
        <w:t>»</w:t>
      </w:r>
      <w:r>
        <w:rPr>
          <w:rFonts w:ascii="Times New Roman" w:hAnsi="Times New Roman"/>
          <w:sz w:val="24"/>
          <w:szCs w:val="24"/>
        </w:rPr>
        <w:t xml:space="preserve"> настраивается скорость передачи данных по последовательному интерфейсу. Целое число &gt;= 0.  Значение по умолчанию 0. Типовые значения скорости 75, 110, 300, 1200, 2400, 4800, 9600, 19200, 38400, 57600 и 115200.</w:t>
      </w:r>
    </w:p>
    <w:p w:rsidR="00E71806" w:rsidRDefault="00E71806" w:rsidP="005C1565">
      <w:pPr>
        <w:spacing w:after="0" w:line="240" w:lineRule="auto"/>
        <w:ind w:firstLine="284"/>
        <w:jc w:val="both"/>
      </w:pPr>
      <w:r>
        <w:rPr>
          <w:rFonts w:ascii="Times New Roman" w:hAnsi="Times New Roman"/>
          <w:sz w:val="24"/>
          <w:szCs w:val="24"/>
        </w:rPr>
        <w:t xml:space="preserve">В поле </w:t>
      </w:r>
      <w:r w:rsidRPr="005C1565">
        <w:rPr>
          <w:rFonts w:ascii="Times New Roman" w:hAnsi="Times New Roman"/>
          <w:b/>
          <w:sz w:val="24"/>
          <w:szCs w:val="24"/>
        </w:rPr>
        <w:t>«</w:t>
      </w:r>
      <w:r w:rsidRPr="005C1565">
        <w:rPr>
          <w:rFonts w:ascii="Times New Roman" w:hAnsi="Times New Roman"/>
          <w:b/>
          <w:sz w:val="24"/>
          <w:szCs w:val="24"/>
          <w:lang w:val="en-US"/>
        </w:rPr>
        <w:t>uart</w:t>
      </w:r>
      <w:r w:rsidRPr="005C1565">
        <w:rPr>
          <w:rFonts w:ascii="Times New Roman" w:hAnsi="Times New Roman"/>
          <w:b/>
          <w:sz w:val="24"/>
          <w:szCs w:val="24"/>
        </w:rPr>
        <w:t>_</w:t>
      </w:r>
      <w:r w:rsidRPr="005C1565">
        <w:rPr>
          <w:rFonts w:ascii="Times New Roman" w:hAnsi="Times New Roman"/>
          <w:b/>
          <w:sz w:val="24"/>
          <w:szCs w:val="24"/>
          <w:lang w:val="en-US"/>
        </w:rPr>
        <w:t>data</w:t>
      </w:r>
      <w:r w:rsidRPr="005C1565">
        <w:rPr>
          <w:rFonts w:ascii="Times New Roman" w:hAnsi="Times New Roman"/>
          <w:b/>
          <w:sz w:val="24"/>
          <w:szCs w:val="24"/>
        </w:rPr>
        <w:t>_</w:t>
      </w:r>
      <w:r w:rsidRPr="005C1565">
        <w:rPr>
          <w:rFonts w:ascii="Times New Roman" w:hAnsi="Times New Roman"/>
          <w:b/>
          <w:sz w:val="24"/>
          <w:szCs w:val="24"/>
          <w:lang w:val="en-US"/>
        </w:rPr>
        <w:t>bits</w:t>
      </w:r>
      <w:r w:rsidRPr="005C1565">
        <w:rPr>
          <w:rFonts w:ascii="Times New Roman" w:hAnsi="Times New Roman"/>
          <w:b/>
          <w:sz w:val="24"/>
          <w:szCs w:val="24"/>
        </w:rPr>
        <w:t>»</w:t>
      </w:r>
      <w:r>
        <w:rPr>
          <w:rFonts w:ascii="Times New Roman" w:hAnsi="Times New Roman"/>
          <w:sz w:val="24"/>
          <w:szCs w:val="24"/>
        </w:rPr>
        <w:t xml:space="preserve"> настраивается размер символа данных в битах. Целое число от 5 до 9. Значение по умолчанию </w:t>
      </w:r>
      <w:r w:rsidRPr="005548C5">
        <w:rPr>
          <w:rFonts w:ascii="Times New Roman" w:hAnsi="Times New Roman"/>
          <w:sz w:val="24"/>
          <w:szCs w:val="24"/>
        </w:rPr>
        <w:t>8.</w:t>
      </w:r>
    </w:p>
    <w:p w:rsidR="00E71806" w:rsidRDefault="00E71806" w:rsidP="005C1565">
      <w:pPr>
        <w:spacing w:after="0" w:line="240" w:lineRule="auto"/>
        <w:ind w:firstLine="284"/>
        <w:jc w:val="both"/>
      </w:pPr>
      <w:r>
        <w:rPr>
          <w:rFonts w:ascii="Times New Roman" w:hAnsi="Times New Roman"/>
          <w:sz w:val="24"/>
          <w:szCs w:val="24"/>
        </w:rPr>
        <w:t xml:space="preserve">В поле </w:t>
      </w:r>
      <w:r w:rsidRPr="0096438B">
        <w:rPr>
          <w:rFonts w:ascii="Times New Roman" w:hAnsi="Times New Roman"/>
          <w:b/>
          <w:sz w:val="24"/>
          <w:szCs w:val="24"/>
        </w:rPr>
        <w:t>«</w:t>
      </w:r>
      <w:r w:rsidRPr="0096438B">
        <w:rPr>
          <w:rFonts w:ascii="Times New Roman" w:hAnsi="Times New Roman"/>
          <w:b/>
          <w:sz w:val="24"/>
          <w:szCs w:val="24"/>
          <w:lang w:val="en-US"/>
        </w:rPr>
        <w:t>uart</w:t>
      </w:r>
      <w:r w:rsidRPr="0096438B">
        <w:rPr>
          <w:rFonts w:ascii="Times New Roman" w:hAnsi="Times New Roman"/>
          <w:b/>
          <w:sz w:val="24"/>
          <w:szCs w:val="24"/>
        </w:rPr>
        <w:t>_</w:t>
      </w:r>
      <w:r w:rsidRPr="0096438B">
        <w:rPr>
          <w:rFonts w:ascii="Times New Roman" w:hAnsi="Times New Roman"/>
          <w:b/>
          <w:sz w:val="24"/>
          <w:szCs w:val="24"/>
          <w:lang w:val="en-US"/>
        </w:rPr>
        <w:t>parity</w:t>
      </w:r>
      <w:r w:rsidRPr="0096438B">
        <w:rPr>
          <w:rFonts w:ascii="Times New Roman" w:hAnsi="Times New Roman"/>
          <w:b/>
          <w:sz w:val="24"/>
          <w:szCs w:val="24"/>
        </w:rPr>
        <w:t>_</w:t>
      </w:r>
      <w:r w:rsidRPr="0096438B">
        <w:rPr>
          <w:rFonts w:ascii="Times New Roman" w:hAnsi="Times New Roman"/>
          <w:b/>
          <w:sz w:val="24"/>
          <w:szCs w:val="24"/>
          <w:lang w:val="en-US"/>
        </w:rPr>
        <w:t>bit</w:t>
      </w:r>
      <w:r w:rsidRPr="0096438B">
        <w:rPr>
          <w:rFonts w:ascii="Times New Roman" w:hAnsi="Times New Roman"/>
          <w:b/>
          <w:sz w:val="24"/>
          <w:szCs w:val="24"/>
        </w:rPr>
        <w:t>»</w:t>
      </w:r>
      <w:r>
        <w:rPr>
          <w:rFonts w:ascii="Times New Roman" w:hAnsi="Times New Roman"/>
          <w:sz w:val="24"/>
          <w:szCs w:val="24"/>
        </w:rPr>
        <w:t xml:space="preserve"> настраивается использование бита четности. Может принимать значение:</w:t>
      </w:r>
    </w:p>
    <w:p w:rsidR="00E71806" w:rsidRDefault="00E71806" w:rsidP="0096438B">
      <w:pPr>
        <w:spacing w:after="0" w:line="240" w:lineRule="auto"/>
        <w:ind w:left="567"/>
        <w:jc w:val="both"/>
      </w:pPr>
      <w:r>
        <w:rPr>
          <w:rFonts w:ascii="Times New Roman" w:hAnsi="Times New Roman"/>
          <w:sz w:val="24"/>
          <w:szCs w:val="24"/>
        </w:rPr>
        <w:t>«</w:t>
      </w:r>
      <w:r>
        <w:rPr>
          <w:rFonts w:ascii="Times New Roman" w:hAnsi="Times New Roman"/>
          <w:sz w:val="24"/>
          <w:szCs w:val="24"/>
          <w:lang w:val="en-US"/>
        </w:rPr>
        <w:t>none</w:t>
      </w:r>
      <w:r>
        <w:rPr>
          <w:rFonts w:ascii="Times New Roman" w:hAnsi="Times New Roman"/>
          <w:sz w:val="24"/>
          <w:szCs w:val="24"/>
        </w:rPr>
        <w:t>» - не использовать бит четности;</w:t>
      </w:r>
    </w:p>
    <w:p w:rsidR="00E71806" w:rsidRDefault="00E71806" w:rsidP="0096438B">
      <w:pPr>
        <w:spacing w:after="0" w:line="240" w:lineRule="auto"/>
        <w:ind w:left="567"/>
        <w:jc w:val="both"/>
      </w:pPr>
      <w:r>
        <w:rPr>
          <w:rFonts w:ascii="Times New Roman" w:hAnsi="Times New Roman"/>
          <w:sz w:val="24"/>
          <w:szCs w:val="24"/>
        </w:rPr>
        <w:t>«</w:t>
      </w:r>
      <w:r>
        <w:rPr>
          <w:rFonts w:ascii="Times New Roman" w:hAnsi="Times New Roman"/>
          <w:sz w:val="24"/>
          <w:szCs w:val="24"/>
          <w:lang w:val="en-US"/>
        </w:rPr>
        <w:t>even</w:t>
      </w:r>
      <w:r>
        <w:rPr>
          <w:rFonts w:ascii="Times New Roman" w:hAnsi="Times New Roman"/>
          <w:sz w:val="24"/>
          <w:szCs w:val="24"/>
        </w:rPr>
        <w:t>» - бит четности четный</w:t>
      </w:r>
      <w:r w:rsidR="0096438B">
        <w:rPr>
          <w:rFonts w:ascii="Times New Roman" w:hAnsi="Times New Roman"/>
          <w:sz w:val="24"/>
          <w:szCs w:val="24"/>
        </w:rPr>
        <w:t>;</w:t>
      </w:r>
    </w:p>
    <w:p w:rsidR="00E71806" w:rsidRDefault="00E71806" w:rsidP="0096438B">
      <w:pPr>
        <w:spacing w:after="0" w:line="240" w:lineRule="auto"/>
        <w:ind w:left="567"/>
        <w:jc w:val="both"/>
      </w:pPr>
      <w:r>
        <w:rPr>
          <w:rFonts w:ascii="Times New Roman" w:hAnsi="Times New Roman"/>
          <w:sz w:val="24"/>
          <w:szCs w:val="24"/>
        </w:rPr>
        <w:t>«</w:t>
      </w:r>
      <w:r>
        <w:rPr>
          <w:rFonts w:ascii="Times New Roman" w:hAnsi="Times New Roman"/>
          <w:sz w:val="24"/>
          <w:szCs w:val="24"/>
          <w:lang w:val="en-US"/>
        </w:rPr>
        <w:t>odd</w:t>
      </w:r>
      <w:r>
        <w:rPr>
          <w:rFonts w:ascii="Times New Roman" w:hAnsi="Times New Roman"/>
          <w:sz w:val="24"/>
          <w:szCs w:val="24"/>
        </w:rPr>
        <w:t>» - бит четности нечетный.</w:t>
      </w:r>
    </w:p>
    <w:p w:rsidR="00E71806" w:rsidRDefault="00E71806" w:rsidP="0096438B">
      <w:pPr>
        <w:spacing w:after="0" w:line="240" w:lineRule="auto"/>
        <w:ind w:firstLine="284"/>
        <w:jc w:val="both"/>
      </w:pPr>
      <w:r>
        <w:rPr>
          <w:rFonts w:ascii="Times New Roman" w:hAnsi="Times New Roman"/>
          <w:sz w:val="24"/>
          <w:szCs w:val="24"/>
        </w:rPr>
        <w:t>Значение по умолчанию «</w:t>
      </w:r>
      <w:r>
        <w:rPr>
          <w:rFonts w:ascii="Times New Roman" w:hAnsi="Times New Roman"/>
          <w:sz w:val="24"/>
          <w:szCs w:val="24"/>
          <w:lang w:val="en-US"/>
        </w:rPr>
        <w:t>none</w:t>
      </w:r>
      <w:r>
        <w:rPr>
          <w:rFonts w:ascii="Times New Roman" w:hAnsi="Times New Roman"/>
          <w:sz w:val="24"/>
          <w:szCs w:val="24"/>
        </w:rPr>
        <w:t>».</w:t>
      </w:r>
    </w:p>
    <w:p w:rsidR="00E71806" w:rsidRDefault="00E71806" w:rsidP="0096438B">
      <w:pPr>
        <w:spacing w:after="0" w:line="240" w:lineRule="auto"/>
        <w:ind w:firstLine="284"/>
        <w:jc w:val="both"/>
      </w:pPr>
      <w:r w:rsidRPr="005548C5">
        <w:rPr>
          <w:rFonts w:ascii="Times New Roman" w:hAnsi="Times New Roman"/>
          <w:sz w:val="24"/>
          <w:szCs w:val="24"/>
        </w:rPr>
        <w:t xml:space="preserve">В поле </w:t>
      </w:r>
      <w:r w:rsidRPr="0096438B">
        <w:rPr>
          <w:rFonts w:ascii="Times New Roman" w:hAnsi="Times New Roman"/>
          <w:b/>
          <w:sz w:val="24"/>
          <w:szCs w:val="24"/>
        </w:rPr>
        <w:t>«</w:t>
      </w:r>
      <w:r w:rsidRPr="0096438B">
        <w:rPr>
          <w:rFonts w:ascii="Times New Roman" w:hAnsi="Times New Roman"/>
          <w:b/>
          <w:sz w:val="24"/>
          <w:szCs w:val="24"/>
          <w:lang w:val="en-US"/>
        </w:rPr>
        <w:t>uart</w:t>
      </w:r>
      <w:r w:rsidRPr="0096438B">
        <w:rPr>
          <w:rFonts w:ascii="Times New Roman" w:hAnsi="Times New Roman"/>
          <w:b/>
          <w:sz w:val="24"/>
          <w:szCs w:val="24"/>
        </w:rPr>
        <w:t>_</w:t>
      </w:r>
      <w:r w:rsidRPr="0096438B">
        <w:rPr>
          <w:rFonts w:ascii="Times New Roman" w:hAnsi="Times New Roman"/>
          <w:b/>
          <w:sz w:val="24"/>
          <w:szCs w:val="24"/>
          <w:lang w:val="en-US"/>
        </w:rPr>
        <w:t>stop</w:t>
      </w:r>
      <w:r w:rsidRPr="0096438B">
        <w:rPr>
          <w:rFonts w:ascii="Times New Roman" w:hAnsi="Times New Roman"/>
          <w:b/>
          <w:sz w:val="24"/>
          <w:szCs w:val="24"/>
        </w:rPr>
        <w:t>_</w:t>
      </w:r>
      <w:r w:rsidRPr="0096438B">
        <w:rPr>
          <w:rFonts w:ascii="Times New Roman" w:hAnsi="Times New Roman"/>
          <w:b/>
          <w:sz w:val="24"/>
          <w:szCs w:val="24"/>
          <w:lang w:val="en-US"/>
        </w:rPr>
        <w:t>bits</w:t>
      </w:r>
      <w:r w:rsidRPr="0096438B">
        <w:rPr>
          <w:rFonts w:ascii="Times New Roman" w:hAnsi="Times New Roman"/>
          <w:b/>
          <w:sz w:val="24"/>
          <w:szCs w:val="24"/>
        </w:rPr>
        <w:t>»</w:t>
      </w:r>
      <w:r w:rsidRPr="005548C5">
        <w:rPr>
          <w:rFonts w:ascii="Times New Roman" w:hAnsi="Times New Roman"/>
          <w:sz w:val="24"/>
          <w:szCs w:val="24"/>
        </w:rPr>
        <w:t xml:space="preserve"> настраивается количество </w:t>
      </w:r>
      <w:r>
        <w:rPr>
          <w:rFonts w:ascii="Times New Roman" w:hAnsi="Times New Roman"/>
          <w:sz w:val="24"/>
          <w:szCs w:val="24"/>
        </w:rPr>
        <w:t>с</w:t>
      </w:r>
      <w:r w:rsidRPr="005548C5">
        <w:rPr>
          <w:rFonts w:ascii="Times New Roman" w:hAnsi="Times New Roman"/>
          <w:sz w:val="24"/>
          <w:szCs w:val="24"/>
        </w:rPr>
        <w:t xml:space="preserve">топ бит.  </w:t>
      </w:r>
      <w:r>
        <w:rPr>
          <w:rFonts w:ascii="Times New Roman" w:hAnsi="Times New Roman"/>
          <w:sz w:val="24"/>
          <w:szCs w:val="24"/>
        </w:rPr>
        <w:t xml:space="preserve">Целое число от 1 до 2. Значение по умолчанию </w:t>
      </w:r>
      <w:r w:rsidRPr="005548C5">
        <w:rPr>
          <w:rFonts w:ascii="Times New Roman" w:hAnsi="Times New Roman"/>
          <w:sz w:val="24"/>
          <w:szCs w:val="24"/>
        </w:rPr>
        <w:t>1.</w:t>
      </w:r>
    </w:p>
    <w:p w:rsidR="00E71806" w:rsidRDefault="00E71806" w:rsidP="0096438B">
      <w:pPr>
        <w:spacing w:after="0" w:line="240" w:lineRule="auto"/>
        <w:ind w:firstLine="284"/>
        <w:jc w:val="both"/>
      </w:pPr>
      <w:r w:rsidRPr="005548C5">
        <w:rPr>
          <w:rFonts w:ascii="Times New Roman" w:hAnsi="Times New Roman"/>
          <w:sz w:val="24"/>
          <w:szCs w:val="24"/>
        </w:rPr>
        <w:t xml:space="preserve">В поле </w:t>
      </w:r>
      <w:r w:rsidRPr="0096438B">
        <w:rPr>
          <w:rFonts w:ascii="Times New Roman" w:hAnsi="Times New Roman"/>
          <w:b/>
          <w:sz w:val="24"/>
          <w:szCs w:val="24"/>
        </w:rPr>
        <w:t>«</w:t>
      </w:r>
      <w:r w:rsidRPr="0096438B">
        <w:rPr>
          <w:rFonts w:ascii="Times New Roman" w:hAnsi="Times New Roman"/>
          <w:b/>
          <w:sz w:val="24"/>
          <w:szCs w:val="24"/>
          <w:lang w:val="en-US"/>
        </w:rPr>
        <w:t>uart</w:t>
      </w:r>
      <w:r w:rsidRPr="0096438B">
        <w:rPr>
          <w:rFonts w:ascii="Times New Roman" w:hAnsi="Times New Roman"/>
          <w:b/>
          <w:sz w:val="24"/>
          <w:szCs w:val="24"/>
        </w:rPr>
        <w:t>_</w:t>
      </w:r>
      <w:r w:rsidRPr="0096438B">
        <w:rPr>
          <w:rFonts w:ascii="Times New Roman" w:hAnsi="Times New Roman"/>
          <w:b/>
          <w:sz w:val="24"/>
          <w:szCs w:val="24"/>
          <w:lang w:val="en-US"/>
        </w:rPr>
        <w:t>mode</w:t>
      </w:r>
      <w:r w:rsidRPr="0096438B">
        <w:rPr>
          <w:rFonts w:ascii="Times New Roman" w:hAnsi="Times New Roman"/>
          <w:b/>
          <w:sz w:val="24"/>
          <w:szCs w:val="24"/>
        </w:rPr>
        <w:t>»</w:t>
      </w:r>
      <w:r>
        <w:rPr>
          <w:rFonts w:ascii="Times New Roman" w:hAnsi="Times New Roman"/>
          <w:sz w:val="24"/>
          <w:szCs w:val="24"/>
        </w:rPr>
        <w:t xml:space="preserve"> </w:t>
      </w:r>
      <w:r w:rsidRPr="005548C5">
        <w:rPr>
          <w:rFonts w:ascii="Times New Roman" w:hAnsi="Times New Roman"/>
          <w:sz w:val="24"/>
          <w:szCs w:val="24"/>
        </w:rPr>
        <w:t xml:space="preserve">настраивается </w:t>
      </w:r>
      <w:r>
        <w:rPr>
          <w:rFonts w:ascii="Times New Roman" w:hAnsi="Times New Roman"/>
          <w:sz w:val="24"/>
          <w:szCs w:val="24"/>
        </w:rPr>
        <w:t>режим работы последовательного интерфейса. Может принимать значение:</w:t>
      </w:r>
    </w:p>
    <w:p w:rsidR="00E71806" w:rsidRDefault="00E71806" w:rsidP="0096438B">
      <w:pPr>
        <w:spacing w:after="0" w:line="240" w:lineRule="auto"/>
        <w:ind w:left="567"/>
        <w:jc w:val="both"/>
      </w:pPr>
      <w:r>
        <w:rPr>
          <w:rFonts w:ascii="Times New Roman" w:hAnsi="Times New Roman"/>
          <w:sz w:val="24"/>
          <w:szCs w:val="24"/>
        </w:rPr>
        <w:t>«</w:t>
      </w:r>
      <w:r>
        <w:rPr>
          <w:rFonts w:ascii="Times New Roman" w:hAnsi="Times New Roman"/>
          <w:sz w:val="24"/>
          <w:szCs w:val="24"/>
          <w:lang w:val="en-US"/>
        </w:rPr>
        <w:t>rs</w:t>
      </w:r>
      <w:r>
        <w:rPr>
          <w:rFonts w:ascii="Times New Roman" w:hAnsi="Times New Roman"/>
          <w:sz w:val="24"/>
          <w:szCs w:val="24"/>
        </w:rPr>
        <w:t>485-</w:t>
      </w:r>
      <w:r>
        <w:rPr>
          <w:rFonts w:ascii="Times New Roman" w:hAnsi="Times New Roman"/>
          <w:sz w:val="24"/>
          <w:szCs w:val="24"/>
          <w:lang w:val="en-US"/>
        </w:rPr>
        <w:t>halfduplex</w:t>
      </w:r>
      <w:r>
        <w:rPr>
          <w:rFonts w:ascii="Times New Roman" w:hAnsi="Times New Roman"/>
          <w:sz w:val="24"/>
          <w:szCs w:val="24"/>
        </w:rPr>
        <w:t>» - прием/передача команд управления через RS-485 интерфейс в режиме полудуплекс</w:t>
      </w:r>
      <w:r w:rsidR="0096438B">
        <w:rPr>
          <w:rFonts w:ascii="Times New Roman" w:hAnsi="Times New Roman"/>
          <w:sz w:val="24"/>
          <w:szCs w:val="24"/>
        </w:rPr>
        <w:t>;</w:t>
      </w:r>
    </w:p>
    <w:p w:rsidR="00E71806" w:rsidRDefault="00E71806" w:rsidP="0096438B">
      <w:pPr>
        <w:spacing w:after="0" w:line="240" w:lineRule="auto"/>
        <w:ind w:left="567"/>
        <w:jc w:val="both"/>
      </w:pPr>
      <w:r>
        <w:rPr>
          <w:rFonts w:ascii="Times New Roman" w:hAnsi="Times New Roman"/>
          <w:sz w:val="24"/>
          <w:szCs w:val="24"/>
        </w:rPr>
        <w:t>«</w:t>
      </w:r>
      <w:r>
        <w:rPr>
          <w:rFonts w:ascii="Times New Roman" w:hAnsi="Times New Roman"/>
          <w:sz w:val="24"/>
          <w:szCs w:val="24"/>
          <w:lang w:val="en-US"/>
        </w:rPr>
        <w:t>rs</w:t>
      </w:r>
      <w:r>
        <w:rPr>
          <w:rFonts w:ascii="Times New Roman" w:hAnsi="Times New Roman"/>
          <w:sz w:val="24"/>
          <w:szCs w:val="24"/>
        </w:rPr>
        <w:t>485-</w:t>
      </w:r>
      <w:r>
        <w:rPr>
          <w:rFonts w:ascii="Times New Roman" w:hAnsi="Times New Roman"/>
          <w:sz w:val="24"/>
          <w:szCs w:val="24"/>
          <w:lang w:val="en-US"/>
        </w:rPr>
        <w:t>fullduplex</w:t>
      </w:r>
      <w:r>
        <w:rPr>
          <w:rFonts w:ascii="Times New Roman" w:hAnsi="Times New Roman"/>
          <w:sz w:val="24"/>
          <w:szCs w:val="24"/>
        </w:rPr>
        <w:t>» - прием/передача команд управления через RS-485 интерфейс в режиме полный дуплекс</w:t>
      </w:r>
      <w:r w:rsidR="0096438B">
        <w:rPr>
          <w:rFonts w:ascii="Times New Roman" w:hAnsi="Times New Roman"/>
          <w:sz w:val="24"/>
          <w:szCs w:val="24"/>
        </w:rPr>
        <w:t>;</w:t>
      </w:r>
    </w:p>
    <w:p w:rsidR="00E71806" w:rsidRDefault="00E71806" w:rsidP="0096438B">
      <w:pPr>
        <w:spacing w:after="0" w:line="240" w:lineRule="auto"/>
        <w:ind w:left="567"/>
        <w:jc w:val="both"/>
      </w:pPr>
      <w:r>
        <w:rPr>
          <w:rFonts w:ascii="Times New Roman" w:hAnsi="Times New Roman"/>
          <w:sz w:val="24"/>
          <w:szCs w:val="24"/>
        </w:rPr>
        <w:t>«</w:t>
      </w:r>
      <w:r>
        <w:rPr>
          <w:rFonts w:ascii="Times New Roman" w:hAnsi="Times New Roman"/>
          <w:sz w:val="24"/>
          <w:szCs w:val="24"/>
          <w:lang w:val="en-US"/>
        </w:rPr>
        <w:t>rs</w:t>
      </w:r>
      <w:r>
        <w:rPr>
          <w:rFonts w:ascii="Times New Roman" w:hAnsi="Times New Roman"/>
          <w:sz w:val="24"/>
          <w:szCs w:val="24"/>
        </w:rPr>
        <w:t>232» - прием/передача команд управления через RS-232 интерфейс в режиме полный дуплекс.</w:t>
      </w:r>
    </w:p>
    <w:p w:rsidR="00E71806" w:rsidRDefault="00E71806" w:rsidP="0096438B">
      <w:pPr>
        <w:spacing w:after="0" w:line="240" w:lineRule="auto"/>
        <w:ind w:firstLine="284"/>
        <w:jc w:val="both"/>
      </w:pPr>
      <w:r>
        <w:rPr>
          <w:rFonts w:ascii="Times New Roman" w:hAnsi="Times New Roman"/>
          <w:sz w:val="24"/>
          <w:szCs w:val="24"/>
        </w:rPr>
        <w:t>Значение по умолчанию «</w:t>
      </w:r>
      <w:r>
        <w:rPr>
          <w:rFonts w:ascii="Times New Roman" w:hAnsi="Times New Roman"/>
          <w:sz w:val="24"/>
          <w:szCs w:val="24"/>
          <w:lang w:val="en-US"/>
        </w:rPr>
        <w:t>rs</w:t>
      </w:r>
      <w:r>
        <w:rPr>
          <w:rFonts w:ascii="Times New Roman" w:hAnsi="Times New Roman"/>
          <w:sz w:val="24"/>
          <w:szCs w:val="24"/>
        </w:rPr>
        <w:t>485-</w:t>
      </w:r>
      <w:r>
        <w:rPr>
          <w:rFonts w:ascii="Times New Roman" w:hAnsi="Times New Roman"/>
          <w:sz w:val="24"/>
          <w:szCs w:val="24"/>
          <w:lang w:val="en-US"/>
        </w:rPr>
        <w:t>halfduplex</w:t>
      </w:r>
      <w:r>
        <w:rPr>
          <w:rFonts w:ascii="Times New Roman" w:hAnsi="Times New Roman"/>
          <w:sz w:val="24"/>
          <w:szCs w:val="24"/>
        </w:rPr>
        <w:t>».</w:t>
      </w:r>
    </w:p>
    <w:p w:rsidR="00E71806" w:rsidRDefault="00E71806" w:rsidP="0096438B">
      <w:pPr>
        <w:spacing w:after="0" w:line="240" w:lineRule="auto"/>
        <w:ind w:firstLine="284"/>
        <w:jc w:val="both"/>
      </w:pPr>
      <w:r>
        <w:rPr>
          <w:rFonts w:ascii="Times New Roman" w:hAnsi="Times New Roman"/>
          <w:sz w:val="24"/>
          <w:szCs w:val="24"/>
        </w:rPr>
        <w:t>Например, если «radio_type» имеет значение «fazan» или «fazan19», то параметры по умолчанию можно установить следующими:</w:t>
      </w:r>
    </w:p>
    <w:p w:rsidR="00E71806" w:rsidRPr="0096438B" w:rsidRDefault="00E71806" w:rsidP="0096438B">
      <w:pPr>
        <w:spacing w:after="0" w:line="240" w:lineRule="auto"/>
        <w:ind w:left="567"/>
        <w:jc w:val="both"/>
        <w:rPr>
          <w:lang w:val="en-US"/>
        </w:rPr>
      </w:pPr>
      <w:r w:rsidRPr="0096438B">
        <w:rPr>
          <w:rFonts w:ascii="Times New Roman" w:hAnsi="Times New Roman"/>
          <w:sz w:val="24"/>
          <w:szCs w:val="24"/>
          <w:lang w:val="en-US"/>
        </w:rPr>
        <w:t>«uart_baud» - 115200;</w:t>
      </w:r>
    </w:p>
    <w:p w:rsidR="00E71806" w:rsidRPr="0096438B" w:rsidRDefault="00E71806" w:rsidP="0096438B">
      <w:pPr>
        <w:spacing w:after="0" w:line="240" w:lineRule="auto"/>
        <w:ind w:left="567"/>
        <w:jc w:val="both"/>
        <w:rPr>
          <w:lang w:val="en-US"/>
        </w:rPr>
      </w:pPr>
      <w:r w:rsidRPr="0096438B">
        <w:rPr>
          <w:rFonts w:ascii="Times New Roman" w:hAnsi="Times New Roman"/>
          <w:sz w:val="24"/>
          <w:szCs w:val="24"/>
          <w:lang w:val="en-US"/>
        </w:rPr>
        <w:t>«uart_data_bits» - 8;</w:t>
      </w:r>
    </w:p>
    <w:p w:rsidR="00E71806" w:rsidRPr="0096438B" w:rsidRDefault="00E71806" w:rsidP="0096438B">
      <w:pPr>
        <w:spacing w:after="0" w:line="240" w:lineRule="auto"/>
        <w:ind w:left="567"/>
        <w:jc w:val="both"/>
        <w:rPr>
          <w:lang w:val="en-US"/>
        </w:rPr>
      </w:pPr>
      <w:r w:rsidRPr="0096438B">
        <w:rPr>
          <w:rFonts w:ascii="Times New Roman" w:hAnsi="Times New Roman"/>
          <w:sz w:val="24"/>
          <w:szCs w:val="24"/>
          <w:lang w:val="en-US"/>
        </w:rPr>
        <w:t>«uart_parity_bit» - «none»;</w:t>
      </w:r>
    </w:p>
    <w:p w:rsidR="00E71806" w:rsidRPr="0096438B" w:rsidRDefault="00E71806" w:rsidP="0096438B">
      <w:pPr>
        <w:spacing w:after="0" w:line="240" w:lineRule="auto"/>
        <w:ind w:left="567"/>
        <w:jc w:val="both"/>
        <w:rPr>
          <w:lang w:val="en-US"/>
        </w:rPr>
      </w:pPr>
      <w:r w:rsidRPr="0096438B">
        <w:rPr>
          <w:rFonts w:ascii="Times New Roman" w:hAnsi="Times New Roman"/>
          <w:sz w:val="24"/>
          <w:szCs w:val="24"/>
          <w:lang w:val="en-US"/>
        </w:rPr>
        <w:t>«uart_stop_bits» - 2;</w:t>
      </w:r>
    </w:p>
    <w:p w:rsidR="00E71806" w:rsidRPr="00E43522" w:rsidRDefault="00E71806" w:rsidP="0096438B">
      <w:pPr>
        <w:spacing w:after="0" w:line="240" w:lineRule="auto"/>
        <w:ind w:left="567"/>
        <w:jc w:val="both"/>
      </w:pPr>
      <w:r w:rsidRPr="00E43522">
        <w:rPr>
          <w:rFonts w:ascii="Times New Roman" w:hAnsi="Times New Roman"/>
          <w:sz w:val="24"/>
          <w:szCs w:val="24"/>
        </w:rPr>
        <w:lastRenderedPageBreak/>
        <w:t>«</w:t>
      </w:r>
      <w:r w:rsidRPr="0096438B">
        <w:rPr>
          <w:rFonts w:ascii="Times New Roman" w:hAnsi="Times New Roman"/>
          <w:sz w:val="24"/>
          <w:szCs w:val="24"/>
          <w:lang w:val="en-US"/>
        </w:rPr>
        <w:t>uart</w:t>
      </w:r>
      <w:r w:rsidRPr="00E43522">
        <w:rPr>
          <w:rFonts w:ascii="Times New Roman" w:hAnsi="Times New Roman"/>
          <w:sz w:val="24"/>
          <w:szCs w:val="24"/>
        </w:rPr>
        <w:t>_</w:t>
      </w:r>
      <w:r w:rsidRPr="0096438B">
        <w:rPr>
          <w:rFonts w:ascii="Times New Roman" w:hAnsi="Times New Roman"/>
          <w:sz w:val="24"/>
          <w:szCs w:val="24"/>
          <w:lang w:val="en-US"/>
        </w:rPr>
        <w:t>mode</w:t>
      </w:r>
      <w:r w:rsidRPr="00E43522">
        <w:rPr>
          <w:rFonts w:ascii="Times New Roman" w:hAnsi="Times New Roman"/>
          <w:sz w:val="24"/>
          <w:szCs w:val="24"/>
        </w:rPr>
        <w:t>» - «</w:t>
      </w:r>
      <w:r w:rsidRPr="0096438B">
        <w:rPr>
          <w:rFonts w:ascii="Times New Roman" w:hAnsi="Times New Roman"/>
          <w:sz w:val="24"/>
          <w:szCs w:val="24"/>
          <w:lang w:val="en-US"/>
        </w:rPr>
        <w:t>rs</w:t>
      </w:r>
      <w:r w:rsidRPr="00E43522">
        <w:rPr>
          <w:rFonts w:ascii="Times New Roman" w:hAnsi="Times New Roman"/>
          <w:sz w:val="24"/>
          <w:szCs w:val="24"/>
        </w:rPr>
        <w:t>485-</w:t>
      </w:r>
      <w:r w:rsidRPr="0096438B">
        <w:rPr>
          <w:rFonts w:ascii="Times New Roman" w:hAnsi="Times New Roman"/>
          <w:sz w:val="24"/>
          <w:szCs w:val="24"/>
          <w:lang w:val="en-US"/>
        </w:rPr>
        <w:t>halfduplex</w:t>
      </w:r>
      <w:r w:rsidRPr="00E43522">
        <w:rPr>
          <w:rFonts w:ascii="Times New Roman" w:hAnsi="Times New Roman"/>
          <w:sz w:val="24"/>
          <w:szCs w:val="24"/>
        </w:rPr>
        <w:t>».</w:t>
      </w:r>
    </w:p>
    <w:p w:rsidR="00E71806" w:rsidRDefault="00E71806" w:rsidP="0096438B">
      <w:pPr>
        <w:spacing w:after="0" w:line="240" w:lineRule="auto"/>
        <w:ind w:firstLine="284"/>
        <w:jc w:val="both"/>
      </w:pPr>
      <w:r>
        <w:rPr>
          <w:rFonts w:ascii="Times New Roman" w:hAnsi="Times New Roman"/>
          <w:sz w:val="24"/>
          <w:szCs w:val="24"/>
        </w:rPr>
        <w:t>Если «radio_type» имеет значение «polet» или «pp500», то параметры по умолчанию можно установить такими:</w:t>
      </w:r>
    </w:p>
    <w:p w:rsidR="00E71806" w:rsidRPr="0096438B" w:rsidRDefault="00E71806" w:rsidP="0096438B">
      <w:pPr>
        <w:spacing w:after="0" w:line="240" w:lineRule="auto"/>
        <w:ind w:left="567"/>
        <w:jc w:val="both"/>
        <w:rPr>
          <w:lang w:val="en-US"/>
        </w:rPr>
      </w:pPr>
      <w:r w:rsidRPr="0096438B">
        <w:rPr>
          <w:rFonts w:ascii="Times New Roman" w:hAnsi="Times New Roman"/>
          <w:sz w:val="24"/>
          <w:szCs w:val="24"/>
          <w:lang w:val="en-US"/>
        </w:rPr>
        <w:t>«uart_baud» - 9600;</w:t>
      </w:r>
    </w:p>
    <w:p w:rsidR="00E71806" w:rsidRPr="0096438B" w:rsidRDefault="00E71806" w:rsidP="0096438B">
      <w:pPr>
        <w:spacing w:after="0" w:line="240" w:lineRule="auto"/>
        <w:ind w:left="567"/>
        <w:jc w:val="both"/>
        <w:rPr>
          <w:lang w:val="en-US"/>
        </w:rPr>
      </w:pPr>
      <w:r w:rsidRPr="0096438B">
        <w:rPr>
          <w:rFonts w:ascii="Times New Roman" w:hAnsi="Times New Roman"/>
          <w:sz w:val="24"/>
          <w:szCs w:val="24"/>
          <w:lang w:val="en-US"/>
        </w:rPr>
        <w:t>«uart_data_bits» - 8;</w:t>
      </w:r>
    </w:p>
    <w:p w:rsidR="00E71806" w:rsidRPr="0096438B" w:rsidRDefault="00E71806" w:rsidP="0096438B">
      <w:pPr>
        <w:spacing w:after="0" w:line="240" w:lineRule="auto"/>
        <w:ind w:left="567"/>
        <w:jc w:val="both"/>
        <w:rPr>
          <w:lang w:val="en-US"/>
        </w:rPr>
      </w:pPr>
      <w:r w:rsidRPr="0096438B">
        <w:rPr>
          <w:rFonts w:ascii="Times New Roman" w:hAnsi="Times New Roman"/>
          <w:sz w:val="24"/>
          <w:szCs w:val="24"/>
          <w:lang w:val="en-US"/>
        </w:rPr>
        <w:t>«uart_parity_bit» - «none»;</w:t>
      </w:r>
    </w:p>
    <w:p w:rsidR="00E71806" w:rsidRPr="0096438B" w:rsidRDefault="00E71806" w:rsidP="0096438B">
      <w:pPr>
        <w:spacing w:after="0" w:line="240" w:lineRule="auto"/>
        <w:ind w:left="567"/>
        <w:jc w:val="both"/>
        <w:rPr>
          <w:lang w:val="en-US"/>
        </w:rPr>
      </w:pPr>
      <w:r w:rsidRPr="0096438B">
        <w:rPr>
          <w:rFonts w:ascii="Times New Roman" w:hAnsi="Times New Roman"/>
          <w:sz w:val="24"/>
          <w:szCs w:val="24"/>
          <w:lang w:val="en-US"/>
        </w:rPr>
        <w:t>«uart_stop_bits» - 1;</w:t>
      </w:r>
    </w:p>
    <w:p w:rsidR="00E71806" w:rsidRPr="00E43522" w:rsidRDefault="00E71806" w:rsidP="0096438B">
      <w:pPr>
        <w:spacing w:after="0" w:line="240" w:lineRule="auto"/>
        <w:ind w:left="567"/>
        <w:jc w:val="both"/>
      </w:pPr>
      <w:r w:rsidRPr="00E43522">
        <w:rPr>
          <w:rFonts w:ascii="Times New Roman" w:hAnsi="Times New Roman"/>
          <w:sz w:val="24"/>
          <w:szCs w:val="24"/>
        </w:rPr>
        <w:t>«</w:t>
      </w:r>
      <w:r w:rsidRPr="0096438B">
        <w:rPr>
          <w:rFonts w:ascii="Times New Roman" w:hAnsi="Times New Roman"/>
          <w:sz w:val="24"/>
          <w:szCs w:val="24"/>
          <w:lang w:val="en-US"/>
        </w:rPr>
        <w:t>uart</w:t>
      </w:r>
      <w:r w:rsidRPr="00E43522">
        <w:rPr>
          <w:rFonts w:ascii="Times New Roman" w:hAnsi="Times New Roman"/>
          <w:sz w:val="24"/>
          <w:szCs w:val="24"/>
        </w:rPr>
        <w:t>_</w:t>
      </w:r>
      <w:r w:rsidRPr="0096438B">
        <w:rPr>
          <w:rFonts w:ascii="Times New Roman" w:hAnsi="Times New Roman"/>
          <w:sz w:val="24"/>
          <w:szCs w:val="24"/>
          <w:lang w:val="en-US"/>
        </w:rPr>
        <w:t>mode</w:t>
      </w:r>
      <w:r w:rsidRPr="00E43522">
        <w:rPr>
          <w:rFonts w:ascii="Times New Roman" w:hAnsi="Times New Roman"/>
          <w:sz w:val="24"/>
          <w:szCs w:val="24"/>
        </w:rPr>
        <w:t>» - «</w:t>
      </w:r>
      <w:r w:rsidRPr="0096438B">
        <w:rPr>
          <w:rFonts w:ascii="Times New Roman" w:hAnsi="Times New Roman"/>
          <w:sz w:val="24"/>
          <w:szCs w:val="24"/>
          <w:lang w:val="en-US"/>
        </w:rPr>
        <w:t>rs</w:t>
      </w:r>
      <w:r w:rsidRPr="00E43522">
        <w:rPr>
          <w:rFonts w:ascii="Times New Roman" w:hAnsi="Times New Roman"/>
          <w:sz w:val="24"/>
          <w:szCs w:val="24"/>
        </w:rPr>
        <w:t>485-</w:t>
      </w:r>
      <w:r w:rsidRPr="0096438B">
        <w:rPr>
          <w:rFonts w:ascii="Times New Roman" w:hAnsi="Times New Roman"/>
          <w:sz w:val="24"/>
          <w:szCs w:val="24"/>
          <w:lang w:val="en-US"/>
        </w:rPr>
        <w:t>halfduplex</w:t>
      </w:r>
      <w:r w:rsidRPr="00E43522">
        <w:rPr>
          <w:rFonts w:ascii="Times New Roman" w:hAnsi="Times New Roman"/>
          <w:sz w:val="24"/>
          <w:szCs w:val="24"/>
        </w:rPr>
        <w:t>».</w:t>
      </w:r>
    </w:p>
    <w:p w:rsidR="00E71806" w:rsidRDefault="00E71806" w:rsidP="0096438B">
      <w:pPr>
        <w:spacing w:after="0" w:line="240" w:lineRule="auto"/>
        <w:ind w:firstLine="284"/>
        <w:jc w:val="both"/>
      </w:pPr>
      <w:r>
        <w:rPr>
          <w:rFonts w:ascii="Times New Roman" w:hAnsi="Times New Roman"/>
          <w:sz w:val="24"/>
          <w:szCs w:val="24"/>
        </w:rPr>
        <w:t>Если «radio_type» имеет значение «smartcross», то параметры по умолчанию можно установить такими:</w:t>
      </w:r>
    </w:p>
    <w:p w:rsidR="00E71806" w:rsidRPr="0096438B" w:rsidRDefault="00E71806" w:rsidP="0096438B">
      <w:pPr>
        <w:spacing w:after="0" w:line="240" w:lineRule="auto"/>
        <w:ind w:left="567"/>
        <w:jc w:val="both"/>
        <w:rPr>
          <w:lang w:val="en-US"/>
        </w:rPr>
      </w:pPr>
      <w:r w:rsidRPr="0096438B">
        <w:rPr>
          <w:rFonts w:ascii="Times New Roman" w:hAnsi="Times New Roman"/>
          <w:sz w:val="24"/>
          <w:szCs w:val="24"/>
          <w:lang w:val="en-US"/>
        </w:rPr>
        <w:t>«uart_baud» - 115200;</w:t>
      </w:r>
    </w:p>
    <w:p w:rsidR="00E71806" w:rsidRPr="0096438B" w:rsidRDefault="00E71806" w:rsidP="0096438B">
      <w:pPr>
        <w:spacing w:after="0" w:line="240" w:lineRule="auto"/>
        <w:ind w:left="567"/>
        <w:jc w:val="both"/>
        <w:rPr>
          <w:lang w:val="en-US"/>
        </w:rPr>
      </w:pPr>
      <w:r w:rsidRPr="0096438B">
        <w:rPr>
          <w:rFonts w:ascii="Times New Roman" w:hAnsi="Times New Roman"/>
          <w:sz w:val="24"/>
          <w:szCs w:val="24"/>
          <w:lang w:val="en-US"/>
        </w:rPr>
        <w:t>«uart_data_bits» - 8;</w:t>
      </w:r>
    </w:p>
    <w:p w:rsidR="00E71806" w:rsidRPr="0096438B" w:rsidRDefault="00E71806" w:rsidP="0096438B">
      <w:pPr>
        <w:spacing w:after="0" w:line="240" w:lineRule="auto"/>
        <w:ind w:left="567"/>
        <w:jc w:val="both"/>
        <w:rPr>
          <w:lang w:val="en-US"/>
        </w:rPr>
      </w:pPr>
      <w:r w:rsidRPr="0096438B">
        <w:rPr>
          <w:rFonts w:ascii="Times New Roman" w:hAnsi="Times New Roman"/>
          <w:sz w:val="24"/>
          <w:szCs w:val="24"/>
          <w:lang w:val="en-US"/>
        </w:rPr>
        <w:t>«uart_parity_bit» - «none»;</w:t>
      </w:r>
    </w:p>
    <w:p w:rsidR="00E71806" w:rsidRPr="0096438B" w:rsidRDefault="00E71806" w:rsidP="0096438B">
      <w:pPr>
        <w:spacing w:after="0" w:line="240" w:lineRule="auto"/>
        <w:ind w:left="567"/>
        <w:jc w:val="both"/>
        <w:rPr>
          <w:lang w:val="en-US"/>
        </w:rPr>
      </w:pPr>
      <w:r w:rsidRPr="0096438B">
        <w:rPr>
          <w:rFonts w:ascii="Times New Roman" w:hAnsi="Times New Roman"/>
          <w:sz w:val="24"/>
          <w:szCs w:val="24"/>
          <w:lang w:val="en-US"/>
        </w:rPr>
        <w:t>«uart_stop_bits» - 1;</w:t>
      </w:r>
    </w:p>
    <w:p w:rsidR="00E71806" w:rsidRPr="00E43522" w:rsidRDefault="00E71806" w:rsidP="0096438B">
      <w:pPr>
        <w:spacing w:after="0" w:line="240" w:lineRule="auto"/>
        <w:ind w:left="567"/>
        <w:jc w:val="both"/>
      </w:pPr>
      <w:r w:rsidRPr="00E43522">
        <w:rPr>
          <w:rFonts w:ascii="Times New Roman" w:hAnsi="Times New Roman"/>
          <w:sz w:val="24"/>
          <w:szCs w:val="24"/>
        </w:rPr>
        <w:t>«</w:t>
      </w:r>
      <w:r w:rsidRPr="0096438B">
        <w:rPr>
          <w:rFonts w:ascii="Times New Roman" w:hAnsi="Times New Roman"/>
          <w:sz w:val="24"/>
          <w:szCs w:val="24"/>
          <w:lang w:val="en-US"/>
        </w:rPr>
        <w:t>uart</w:t>
      </w:r>
      <w:r w:rsidRPr="00E43522">
        <w:rPr>
          <w:rFonts w:ascii="Times New Roman" w:hAnsi="Times New Roman"/>
          <w:sz w:val="24"/>
          <w:szCs w:val="24"/>
        </w:rPr>
        <w:t>_</w:t>
      </w:r>
      <w:r w:rsidRPr="0096438B">
        <w:rPr>
          <w:rFonts w:ascii="Times New Roman" w:hAnsi="Times New Roman"/>
          <w:sz w:val="24"/>
          <w:szCs w:val="24"/>
          <w:lang w:val="en-US"/>
        </w:rPr>
        <w:t>mode</w:t>
      </w:r>
      <w:r w:rsidRPr="00E43522">
        <w:rPr>
          <w:rFonts w:ascii="Times New Roman" w:hAnsi="Times New Roman"/>
          <w:sz w:val="24"/>
          <w:szCs w:val="24"/>
        </w:rPr>
        <w:t>» - «</w:t>
      </w:r>
      <w:r w:rsidRPr="0096438B">
        <w:rPr>
          <w:rFonts w:ascii="Times New Roman" w:hAnsi="Times New Roman"/>
          <w:sz w:val="24"/>
          <w:szCs w:val="24"/>
          <w:lang w:val="en-US"/>
        </w:rPr>
        <w:t>rs</w:t>
      </w:r>
      <w:r w:rsidRPr="00E43522">
        <w:rPr>
          <w:rFonts w:ascii="Times New Roman" w:hAnsi="Times New Roman"/>
          <w:sz w:val="24"/>
          <w:szCs w:val="24"/>
        </w:rPr>
        <w:t>485-</w:t>
      </w:r>
      <w:r w:rsidRPr="0096438B">
        <w:rPr>
          <w:rFonts w:ascii="Times New Roman" w:hAnsi="Times New Roman"/>
          <w:sz w:val="24"/>
          <w:szCs w:val="24"/>
          <w:lang w:val="en-US"/>
        </w:rPr>
        <w:t>fullduplex</w:t>
      </w:r>
      <w:r w:rsidRPr="00E43522">
        <w:rPr>
          <w:rFonts w:ascii="Times New Roman" w:hAnsi="Times New Roman"/>
          <w:sz w:val="24"/>
          <w:szCs w:val="24"/>
        </w:rPr>
        <w:t>».</w:t>
      </w:r>
    </w:p>
    <w:p w:rsidR="00E71806" w:rsidRPr="00E43522" w:rsidRDefault="00E71806" w:rsidP="00E71806">
      <w:pPr>
        <w:spacing w:after="0" w:line="240" w:lineRule="auto"/>
        <w:jc w:val="both"/>
        <w:rPr>
          <w:rFonts w:ascii="Times New Roman" w:hAnsi="Times New Roman"/>
        </w:rPr>
      </w:pPr>
    </w:p>
    <w:p w:rsidR="00E71806" w:rsidRDefault="00E71806" w:rsidP="0096438B">
      <w:pPr>
        <w:spacing w:after="0" w:line="240" w:lineRule="auto"/>
        <w:ind w:firstLine="284"/>
        <w:jc w:val="both"/>
      </w:pPr>
      <w:r>
        <w:rPr>
          <w:rFonts w:ascii="Times New Roman" w:hAnsi="Times New Roman"/>
          <w:sz w:val="24"/>
          <w:szCs w:val="24"/>
        </w:rPr>
        <w:t>Некоторые радиостанции позволяют управлять собой посредством команд</w:t>
      </w:r>
      <w:r w:rsidR="0096438B">
        <w:rPr>
          <w:rFonts w:ascii="Times New Roman" w:hAnsi="Times New Roman"/>
          <w:sz w:val="24"/>
          <w:szCs w:val="24"/>
        </w:rPr>
        <w:t>,</w:t>
      </w:r>
      <w:r>
        <w:rPr>
          <w:rFonts w:ascii="Times New Roman" w:hAnsi="Times New Roman"/>
          <w:sz w:val="24"/>
          <w:szCs w:val="24"/>
        </w:rPr>
        <w:t xml:space="preserve"> принимаемых через последовательный интерфейс. </w:t>
      </w:r>
    </w:p>
    <w:p w:rsidR="00E71806" w:rsidRDefault="00E71806" w:rsidP="0096438B">
      <w:pPr>
        <w:spacing w:after="0" w:line="240" w:lineRule="auto"/>
        <w:ind w:firstLine="284"/>
        <w:jc w:val="both"/>
      </w:pPr>
      <w:r w:rsidRPr="005548C5">
        <w:rPr>
          <w:rFonts w:ascii="Times New Roman" w:hAnsi="Times New Roman"/>
          <w:sz w:val="24"/>
          <w:szCs w:val="24"/>
          <w:lang w:eastAsia="ru-RU"/>
        </w:rPr>
        <w:t xml:space="preserve">В поле </w:t>
      </w:r>
      <w:r w:rsidRPr="0096438B">
        <w:rPr>
          <w:rFonts w:ascii="Times New Roman" w:hAnsi="Times New Roman"/>
          <w:b/>
          <w:sz w:val="24"/>
          <w:szCs w:val="24"/>
        </w:rPr>
        <w:t>«radio_freq_channel»</w:t>
      </w:r>
      <w:r>
        <w:rPr>
          <w:rFonts w:ascii="Times New Roman" w:hAnsi="Times New Roman"/>
          <w:sz w:val="24"/>
          <w:szCs w:val="24"/>
        </w:rPr>
        <w:t xml:space="preserve"> </w:t>
      </w:r>
      <w:r w:rsidRPr="005548C5">
        <w:rPr>
          <w:rFonts w:ascii="Times New Roman" w:hAnsi="Times New Roman"/>
          <w:sz w:val="24"/>
          <w:szCs w:val="24"/>
        </w:rPr>
        <w:t xml:space="preserve">настраивается </w:t>
      </w:r>
      <w:r>
        <w:rPr>
          <w:rFonts w:ascii="Times New Roman" w:hAnsi="Times New Roman"/>
          <w:sz w:val="24"/>
          <w:szCs w:val="24"/>
        </w:rPr>
        <w:t xml:space="preserve">частота канала радиостанции в МГц. Команда на изменение частоты передается в радиостанцию, сразу же после установки соединения с ней по последовательному интерфейсу. Возможный диапазон значений от 0 до 500.0. Значение по умолчанию 144.0. </w:t>
      </w:r>
      <w:r>
        <w:rPr>
          <w:rFonts w:ascii="Times New Roman" w:hAnsi="Times New Roman"/>
          <w:sz w:val="24"/>
          <w:szCs w:val="24"/>
          <w:lang w:eastAsia="ru-RU"/>
        </w:rPr>
        <w:t>Если установлено значение 0, то это означает, что значение будет считано из радиостанции.</w:t>
      </w:r>
    </w:p>
    <w:p w:rsidR="00E71806" w:rsidRDefault="00E71806" w:rsidP="0096438B">
      <w:pPr>
        <w:pStyle w:val="1f4"/>
        <w:spacing w:after="0" w:line="240" w:lineRule="auto"/>
        <w:ind w:left="0" w:firstLine="284"/>
        <w:jc w:val="both"/>
      </w:pPr>
      <w:r w:rsidRPr="005548C5">
        <w:rPr>
          <w:rFonts w:ascii="Times New Roman" w:hAnsi="Times New Roman"/>
          <w:sz w:val="24"/>
          <w:szCs w:val="24"/>
          <w:lang w:eastAsia="ru-RU"/>
        </w:rPr>
        <w:t xml:space="preserve">В поле </w:t>
      </w:r>
      <w:r w:rsidRPr="0096438B">
        <w:rPr>
          <w:rFonts w:ascii="Times New Roman" w:hAnsi="Times New Roman"/>
          <w:b/>
          <w:sz w:val="24"/>
          <w:szCs w:val="24"/>
        </w:rPr>
        <w:t>«radio_id_channel»</w:t>
      </w:r>
      <w:r>
        <w:rPr>
          <w:rFonts w:ascii="Times New Roman" w:hAnsi="Times New Roman"/>
          <w:sz w:val="24"/>
          <w:szCs w:val="24"/>
        </w:rPr>
        <w:t xml:space="preserve"> - идентификатор (номер) канала радиостанции. Команда на изменение канала передается в радиостанцию, сразу же после установки соединения с ней по последовательному интерфейсу. Возможный диапазон значений от 0 до 65535. Значение по умолчанию 0. </w:t>
      </w:r>
      <w:r>
        <w:rPr>
          <w:rFonts w:ascii="Times New Roman" w:hAnsi="Times New Roman"/>
          <w:sz w:val="24"/>
          <w:szCs w:val="24"/>
          <w:lang w:eastAsia="ru-RU"/>
        </w:rPr>
        <w:t>Если установлено значение 0, то это означает, что значение будет считано из радиостанции.</w:t>
      </w:r>
    </w:p>
    <w:p w:rsidR="00E71806" w:rsidRDefault="00E71806" w:rsidP="0096438B">
      <w:pPr>
        <w:spacing w:after="0" w:line="240" w:lineRule="auto"/>
        <w:ind w:firstLine="284"/>
        <w:jc w:val="both"/>
      </w:pPr>
      <w:r w:rsidRPr="005548C5">
        <w:rPr>
          <w:rFonts w:ascii="Times New Roman" w:hAnsi="Times New Roman"/>
          <w:sz w:val="24"/>
          <w:szCs w:val="24"/>
        </w:rPr>
        <w:t xml:space="preserve">В поле </w:t>
      </w:r>
      <w:r w:rsidRPr="0096438B">
        <w:rPr>
          <w:rFonts w:ascii="Times New Roman" w:hAnsi="Times New Roman"/>
          <w:b/>
          <w:sz w:val="24"/>
          <w:szCs w:val="24"/>
        </w:rPr>
        <w:t>«radio_squelsh»</w:t>
      </w:r>
      <w:r>
        <w:rPr>
          <w:rFonts w:ascii="Times New Roman" w:hAnsi="Times New Roman"/>
          <w:sz w:val="24"/>
          <w:szCs w:val="24"/>
        </w:rPr>
        <w:t xml:space="preserve"> </w:t>
      </w:r>
      <w:r w:rsidRPr="005548C5">
        <w:rPr>
          <w:rFonts w:ascii="Times New Roman" w:hAnsi="Times New Roman"/>
          <w:sz w:val="24"/>
          <w:szCs w:val="24"/>
        </w:rPr>
        <w:t>настраивается</w:t>
      </w:r>
      <w:r>
        <w:rPr>
          <w:rFonts w:ascii="Times New Roman" w:hAnsi="Times New Roman"/>
          <w:sz w:val="24"/>
          <w:szCs w:val="24"/>
        </w:rPr>
        <w:t xml:space="preserve"> режим работы шумоподавителя. Может принимать значения:</w:t>
      </w:r>
    </w:p>
    <w:p w:rsidR="00E71806" w:rsidRDefault="00E71806" w:rsidP="0096438B">
      <w:pPr>
        <w:spacing w:after="0" w:line="240" w:lineRule="auto"/>
        <w:ind w:left="567"/>
        <w:jc w:val="both"/>
      </w:pPr>
      <w:r>
        <w:rPr>
          <w:rFonts w:ascii="Times New Roman" w:hAnsi="Times New Roman"/>
          <w:sz w:val="24"/>
          <w:szCs w:val="24"/>
        </w:rPr>
        <w:t xml:space="preserve">«noconfig» </w:t>
      </w:r>
      <w:r w:rsidR="0096438B">
        <w:rPr>
          <w:rFonts w:ascii="Times New Roman" w:hAnsi="Times New Roman"/>
          <w:sz w:val="24"/>
          <w:szCs w:val="24"/>
        </w:rPr>
        <w:t>-</w:t>
      </w:r>
      <w:r>
        <w:rPr>
          <w:rFonts w:ascii="Times New Roman" w:hAnsi="Times New Roman"/>
          <w:sz w:val="24"/>
          <w:szCs w:val="24"/>
        </w:rPr>
        <w:t xml:space="preserve"> </w:t>
      </w:r>
      <w:r>
        <w:rPr>
          <w:rFonts w:ascii="Times New Roman" w:hAnsi="Times New Roman"/>
          <w:sz w:val="24"/>
          <w:szCs w:val="24"/>
          <w:lang w:eastAsia="ru-RU"/>
        </w:rPr>
        <w:t>не сконфигурировано;</w:t>
      </w:r>
    </w:p>
    <w:p w:rsidR="00E71806" w:rsidRDefault="00E71806" w:rsidP="0096438B">
      <w:pPr>
        <w:spacing w:after="0" w:line="240" w:lineRule="auto"/>
        <w:ind w:left="567"/>
        <w:jc w:val="both"/>
      </w:pPr>
      <w:r>
        <w:rPr>
          <w:rFonts w:ascii="Times New Roman" w:hAnsi="Times New Roman"/>
          <w:sz w:val="24"/>
          <w:szCs w:val="24"/>
        </w:rPr>
        <w:t xml:space="preserve">«disabled» </w:t>
      </w:r>
      <w:r w:rsidR="0096438B">
        <w:rPr>
          <w:rFonts w:ascii="Times New Roman" w:hAnsi="Times New Roman"/>
          <w:sz w:val="24"/>
          <w:szCs w:val="24"/>
        </w:rPr>
        <w:t>-</w:t>
      </w:r>
      <w:r>
        <w:rPr>
          <w:rFonts w:ascii="Times New Roman" w:hAnsi="Times New Roman"/>
          <w:sz w:val="24"/>
          <w:szCs w:val="24"/>
        </w:rPr>
        <w:t xml:space="preserve"> шумоподавитель от</w:t>
      </w:r>
      <w:r>
        <w:rPr>
          <w:rFonts w:ascii="Times New Roman" w:hAnsi="Times New Roman"/>
          <w:sz w:val="24"/>
          <w:szCs w:val="24"/>
          <w:lang w:eastAsia="ru-RU"/>
        </w:rPr>
        <w:t>ключен;</w:t>
      </w:r>
    </w:p>
    <w:p w:rsidR="00E71806" w:rsidRDefault="00E71806" w:rsidP="0096438B">
      <w:pPr>
        <w:spacing w:after="0" w:line="240" w:lineRule="auto"/>
        <w:ind w:left="567"/>
        <w:jc w:val="both"/>
      </w:pPr>
      <w:r>
        <w:rPr>
          <w:rFonts w:ascii="Times New Roman" w:hAnsi="Times New Roman"/>
          <w:sz w:val="24"/>
          <w:szCs w:val="24"/>
        </w:rPr>
        <w:t xml:space="preserve">«enabled» </w:t>
      </w:r>
      <w:r w:rsidR="0096438B">
        <w:rPr>
          <w:rFonts w:ascii="Times New Roman" w:hAnsi="Times New Roman"/>
          <w:sz w:val="24"/>
          <w:szCs w:val="24"/>
        </w:rPr>
        <w:t>-</w:t>
      </w:r>
      <w:r>
        <w:rPr>
          <w:rFonts w:ascii="Times New Roman" w:hAnsi="Times New Roman"/>
          <w:sz w:val="24"/>
          <w:szCs w:val="24"/>
        </w:rPr>
        <w:t xml:space="preserve"> шумоподавитель </w:t>
      </w:r>
      <w:r>
        <w:rPr>
          <w:rFonts w:ascii="Times New Roman" w:hAnsi="Times New Roman"/>
          <w:sz w:val="24"/>
          <w:szCs w:val="24"/>
          <w:lang w:eastAsia="ru-RU"/>
        </w:rPr>
        <w:t>включен</w:t>
      </w:r>
      <w:r>
        <w:rPr>
          <w:rFonts w:ascii="Times New Roman" w:hAnsi="Times New Roman"/>
          <w:sz w:val="24"/>
          <w:szCs w:val="24"/>
        </w:rPr>
        <w:t>.</w:t>
      </w:r>
    </w:p>
    <w:p w:rsidR="00E71806" w:rsidRDefault="00E71806" w:rsidP="0096438B">
      <w:pPr>
        <w:spacing w:after="0" w:line="240" w:lineRule="auto"/>
        <w:ind w:firstLine="284"/>
        <w:jc w:val="both"/>
      </w:pPr>
      <w:r>
        <w:rPr>
          <w:rFonts w:ascii="Times New Roman" w:hAnsi="Times New Roman"/>
          <w:sz w:val="24"/>
          <w:szCs w:val="24"/>
        </w:rPr>
        <w:t xml:space="preserve">Значение по умолчанию «noconfig». </w:t>
      </w:r>
      <w:r>
        <w:rPr>
          <w:rFonts w:ascii="Times New Roman" w:hAnsi="Times New Roman"/>
          <w:sz w:val="24"/>
          <w:szCs w:val="24"/>
          <w:lang w:eastAsia="ru-RU"/>
        </w:rPr>
        <w:t>Если выбрано «</w:t>
      </w:r>
      <w:r>
        <w:rPr>
          <w:rFonts w:ascii="Times New Roman" w:hAnsi="Times New Roman"/>
          <w:sz w:val="24"/>
          <w:szCs w:val="24"/>
        </w:rPr>
        <w:t>noconfig</w:t>
      </w:r>
      <w:r>
        <w:rPr>
          <w:rFonts w:ascii="Times New Roman" w:hAnsi="Times New Roman"/>
          <w:sz w:val="24"/>
          <w:szCs w:val="24"/>
          <w:lang w:eastAsia="ru-RU"/>
        </w:rPr>
        <w:t>», то это означает, что значение будет считано из радиостанции.</w:t>
      </w:r>
    </w:p>
    <w:p w:rsidR="00E71806" w:rsidRDefault="00E71806" w:rsidP="0096438B">
      <w:pPr>
        <w:spacing w:after="0" w:line="240" w:lineRule="auto"/>
        <w:ind w:firstLine="284"/>
        <w:jc w:val="both"/>
      </w:pPr>
      <w:r w:rsidRPr="005548C5">
        <w:rPr>
          <w:rFonts w:ascii="Times New Roman" w:hAnsi="Times New Roman"/>
          <w:sz w:val="24"/>
          <w:szCs w:val="24"/>
          <w:lang w:eastAsia="ru-RU"/>
        </w:rPr>
        <w:t xml:space="preserve">В поле </w:t>
      </w:r>
      <w:r w:rsidRPr="0096438B">
        <w:rPr>
          <w:rFonts w:ascii="Times New Roman" w:hAnsi="Times New Roman"/>
          <w:b/>
          <w:sz w:val="24"/>
          <w:szCs w:val="24"/>
        </w:rPr>
        <w:t>«radio_type_emission»</w:t>
      </w:r>
      <w:r>
        <w:rPr>
          <w:rFonts w:ascii="Times New Roman" w:hAnsi="Times New Roman"/>
          <w:sz w:val="24"/>
          <w:szCs w:val="24"/>
        </w:rPr>
        <w:t xml:space="preserve"> </w:t>
      </w:r>
      <w:r w:rsidRPr="005548C5">
        <w:rPr>
          <w:rFonts w:ascii="Times New Roman" w:hAnsi="Times New Roman"/>
          <w:sz w:val="24"/>
          <w:szCs w:val="24"/>
        </w:rPr>
        <w:t>настраивается</w:t>
      </w:r>
      <w:r>
        <w:rPr>
          <w:rFonts w:ascii="Times New Roman" w:hAnsi="Times New Roman"/>
          <w:sz w:val="24"/>
          <w:szCs w:val="24"/>
        </w:rPr>
        <w:t xml:space="preserve"> класс излучения радиостанции. Может принимать значения: </w:t>
      </w:r>
    </w:p>
    <w:p w:rsidR="00E71806" w:rsidRDefault="00E71806" w:rsidP="0096438B">
      <w:pPr>
        <w:spacing w:after="0" w:line="240" w:lineRule="auto"/>
        <w:ind w:left="567"/>
        <w:jc w:val="both"/>
      </w:pPr>
      <w:r>
        <w:rPr>
          <w:rFonts w:ascii="Times New Roman" w:hAnsi="Times New Roman"/>
          <w:sz w:val="24"/>
          <w:szCs w:val="24"/>
        </w:rPr>
        <w:t xml:space="preserve">«noconfig» </w:t>
      </w:r>
      <w:r>
        <w:rPr>
          <w:rFonts w:ascii="Times New Roman" w:hAnsi="Times New Roman"/>
          <w:sz w:val="24"/>
          <w:szCs w:val="24"/>
          <w:lang w:eastAsia="ru-RU"/>
        </w:rPr>
        <w:t>–</w:t>
      </w:r>
      <w:r>
        <w:rPr>
          <w:rFonts w:ascii="Times New Roman" w:hAnsi="Times New Roman"/>
          <w:sz w:val="24"/>
          <w:szCs w:val="24"/>
        </w:rPr>
        <w:t xml:space="preserve"> параметр не используется;</w:t>
      </w:r>
    </w:p>
    <w:p w:rsidR="00E71806" w:rsidRDefault="00E71806" w:rsidP="0096438B">
      <w:pPr>
        <w:pStyle w:val="1f4"/>
        <w:spacing w:after="0" w:line="240" w:lineRule="auto"/>
        <w:ind w:left="567"/>
        <w:jc w:val="both"/>
      </w:pPr>
      <w:r>
        <w:rPr>
          <w:rFonts w:ascii="Times New Roman" w:hAnsi="Times New Roman"/>
          <w:sz w:val="24"/>
          <w:szCs w:val="24"/>
          <w:lang w:eastAsia="ru-RU"/>
        </w:rPr>
        <w:t>«N0N» - излучение с модулированной несущей;</w:t>
      </w:r>
    </w:p>
    <w:p w:rsidR="00E71806" w:rsidRDefault="00E71806" w:rsidP="0096438B">
      <w:pPr>
        <w:pStyle w:val="1f4"/>
        <w:spacing w:after="0" w:line="240" w:lineRule="auto"/>
        <w:ind w:left="567"/>
        <w:jc w:val="both"/>
      </w:pPr>
      <w:r>
        <w:rPr>
          <w:rFonts w:ascii="Times New Roman" w:hAnsi="Times New Roman"/>
          <w:sz w:val="24"/>
          <w:szCs w:val="24"/>
          <w:lang w:eastAsia="ru-RU"/>
        </w:rPr>
        <w:t>«J3E» - однополосная амплитудная телефония с подавленной несущей;</w:t>
      </w:r>
    </w:p>
    <w:p w:rsidR="00E71806" w:rsidRDefault="00E71806" w:rsidP="0096438B">
      <w:pPr>
        <w:pStyle w:val="1f4"/>
        <w:spacing w:after="0" w:line="240" w:lineRule="auto"/>
        <w:ind w:left="567"/>
        <w:jc w:val="both"/>
      </w:pPr>
      <w:r>
        <w:rPr>
          <w:rFonts w:ascii="Times New Roman" w:hAnsi="Times New Roman"/>
          <w:sz w:val="24"/>
          <w:szCs w:val="24"/>
          <w:lang w:eastAsia="ru-RU"/>
        </w:rPr>
        <w:t>«НЗЕ» - однополосная амплитудная телефония с полной несущей;</w:t>
      </w:r>
    </w:p>
    <w:p w:rsidR="00E71806" w:rsidRDefault="00E71806" w:rsidP="0096438B">
      <w:pPr>
        <w:pStyle w:val="1f4"/>
        <w:spacing w:after="0" w:line="240" w:lineRule="auto"/>
        <w:ind w:left="567"/>
        <w:jc w:val="both"/>
      </w:pPr>
      <w:r>
        <w:rPr>
          <w:rFonts w:ascii="Times New Roman" w:hAnsi="Times New Roman"/>
          <w:sz w:val="24"/>
          <w:szCs w:val="24"/>
          <w:lang w:eastAsia="ru-RU"/>
        </w:rPr>
        <w:t>«R3E» - однополосная амплитудная телефония с ослабленной несущей;</w:t>
      </w:r>
    </w:p>
    <w:p w:rsidR="00E71806" w:rsidRDefault="00E71806" w:rsidP="0096438B">
      <w:pPr>
        <w:pStyle w:val="1f4"/>
        <w:spacing w:after="0" w:line="240" w:lineRule="auto"/>
        <w:ind w:left="567"/>
        <w:jc w:val="both"/>
      </w:pPr>
      <w:r>
        <w:rPr>
          <w:rFonts w:ascii="Times New Roman" w:hAnsi="Times New Roman"/>
          <w:sz w:val="24"/>
          <w:szCs w:val="24"/>
          <w:lang w:eastAsia="ru-RU"/>
        </w:rPr>
        <w:t>«F1B» - одноканальный частотный телетайп;</w:t>
      </w:r>
    </w:p>
    <w:p w:rsidR="00E71806" w:rsidRDefault="00E71806" w:rsidP="0096438B">
      <w:pPr>
        <w:pStyle w:val="1f4"/>
        <w:spacing w:after="0" w:line="240" w:lineRule="auto"/>
        <w:ind w:left="567"/>
        <w:jc w:val="both"/>
      </w:pPr>
      <w:r>
        <w:rPr>
          <w:rFonts w:ascii="Times New Roman" w:hAnsi="Times New Roman"/>
          <w:sz w:val="24"/>
          <w:szCs w:val="24"/>
          <w:lang w:eastAsia="ru-RU"/>
        </w:rPr>
        <w:t>«G1B» - одноканальный фазовый телетайп;</w:t>
      </w:r>
    </w:p>
    <w:p w:rsidR="00E71806" w:rsidRDefault="00E71806" w:rsidP="0096438B">
      <w:pPr>
        <w:pStyle w:val="1f4"/>
        <w:spacing w:after="0" w:line="240" w:lineRule="auto"/>
        <w:ind w:left="567"/>
        <w:jc w:val="both"/>
      </w:pPr>
      <w:r>
        <w:rPr>
          <w:rFonts w:ascii="Times New Roman" w:hAnsi="Times New Roman"/>
          <w:sz w:val="24"/>
          <w:szCs w:val="24"/>
          <w:lang w:eastAsia="ru-RU"/>
        </w:rPr>
        <w:t>«A1B» - амплитудный телетайп.</w:t>
      </w:r>
    </w:p>
    <w:p w:rsidR="00E71806" w:rsidRDefault="00E71806" w:rsidP="0096438B">
      <w:pPr>
        <w:spacing w:after="0" w:line="240" w:lineRule="auto"/>
        <w:ind w:firstLine="284"/>
        <w:jc w:val="both"/>
      </w:pPr>
      <w:r>
        <w:rPr>
          <w:rFonts w:ascii="Times New Roman" w:hAnsi="Times New Roman"/>
          <w:sz w:val="24"/>
          <w:szCs w:val="24"/>
          <w:lang w:eastAsia="ru-RU"/>
        </w:rPr>
        <w:t>Значение по умолчанию «noconfig». Если выбрано «noconfig», то это означает, что значение будет считано из радиостанции.</w:t>
      </w:r>
    </w:p>
    <w:p w:rsidR="00E71806" w:rsidRDefault="00E71806" w:rsidP="0096438B">
      <w:pPr>
        <w:spacing w:after="0" w:line="240" w:lineRule="auto"/>
        <w:ind w:firstLine="284"/>
        <w:jc w:val="both"/>
      </w:pPr>
      <w:r>
        <w:rPr>
          <w:rFonts w:ascii="Times New Roman" w:hAnsi="Times New Roman"/>
          <w:sz w:val="24"/>
          <w:szCs w:val="24"/>
        </w:rPr>
        <w:t xml:space="preserve">В поле </w:t>
      </w:r>
      <w:r w:rsidRPr="0096438B">
        <w:rPr>
          <w:rFonts w:ascii="Times New Roman" w:hAnsi="Times New Roman"/>
          <w:b/>
          <w:sz w:val="24"/>
          <w:szCs w:val="24"/>
        </w:rPr>
        <w:t>«mixer_doc»</w:t>
      </w:r>
      <w:r>
        <w:rPr>
          <w:rFonts w:ascii="Times New Roman" w:hAnsi="Times New Roman"/>
          <w:sz w:val="24"/>
          <w:szCs w:val="24"/>
        </w:rPr>
        <w:t xml:space="preserve"> настраивается режим работы микшера документирования. Микшер документирования работает только в ЛИ 1.0 в режиме радио. Может принимать значения: </w:t>
      </w:r>
    </w:p>
    <w:p w:rsidR="00E71806" w:rsidRDefault="00E71806" w:rsidP="0096438B">
      <w:pPr>
        <w:spacing w:after="0" w:line="240" w:lineRule="auto"/>
        <w:ind w:left="567"/>
        <w:jc w:val="both"/>
      </w:pPr>
      <w:r>
        <w:rPr>
          <w:rFonts w:ascii="Times New Roman" w:hAnsi="Times New Roman"/>
          <w:sz w:val="24"/>
          <w:szCs w:val="24"/>
        </w:rPr>
        <w:t>«disabled» - миксер документирования отключен. Это означает</w:t>
      </w:r>
      <w:r w:rsidR="0096438B">
        <w:rPr>
          <w:rFonts w:ascii="Times New Roman" w:hAnsi="Times New Roman"/>
          <w:sz w:val="24"/>
          <w:szCs w:val="24"/>
        </w:rPr>
        <w:t>,</w:t>
      </w:r>
      <w:r>
        <w:rPr>
          <w:rFonts w:ascii="Times New Roman" w:hAnsi="Times New Roman"/>
          <w:sz w:val="24"/>
          <w:szCs w:val="24"/>
        </w:rPr>
        <w:t xml:space="preserve"> что в первый канал документирования будет выведен сигнал </w:t>
      </w:r>
      <w:r w:rsidR="001E600E">
        <w:rPr>
          <w:rFonts w:ascii="Times New Roman" w:hAnsi="Times New Roman"/>
          <w:sz w:val="24"/>
          <w:szCs w:val="24"/>
        </w:rPr>
        <w:t>«</w:t>
      </w:r>
      <w:r>
        <w:rPr>
          <w:rFonts w:ascii="Times New Roman" w:hAnsi="Times New Roman"/>
          <w:sz w:val="24"/>
          <w:szCs w:val="24"/>
        </w:rPr>
        <w:t>ПРД</w:t>
      </w:r>
      <w:r w:rsidR="001E600E">
        <w:rPr>
          <w:rFonts w:ascii="Times New Roman" w:hAnsi="Times New Roman"/>
          <w:sz w:val="24"/>
          <w:szCs w:val="24"/>
        </w:rPr>
        <w:t>»</w:t>
      </w:r>
      <w:r>
        <w:rPr>
          <w:rFonts w:ascii="Times New Roman" w:hAnsi="Times New Roman"/>
          <w:sz w:val="24"/>
          <w:szCs w:val="24"/>
        </w:rPr>
        <w:t xml:space="preserve">, а во второй канал документирования сигнал </w:t>
      </w:r>
      <w:r w:rsidR="001E600E">
        <w:rPr>
          <w:rFonts w:ascii="Times New Roman" w:hAnsi="Times New Roman"/>
          <w:sz w:val="24"/>
          <w:szCs w:val="24"/>
        </w:rPr>
        <w:t>«</w:t>
      </w:r>
      <w:r>
        <w:rPr>
          <w:rFonts w:ascii="Times New Roman" w:hAnsi="Times New Roman"/>
          <w:sz w:val="24"/>
          <w:szCs w:val="24"/>
        </w:rPr>
        <w:t>ПРМ</w:t>
      </w:r>
      <w:r w:rsidR="001E600E">
        <w:rPr>
          <w:rFonts w:ascii="Times New Roman" w:hAnsi="Times New Roman"/>
          <w:sz w:val="24"/>
          <w:szCs w:val="24"/>
        </w:rPr>
        <w:t>»</w:t>
      </w:r>
      <w:r w:rsidR="0096438B">
        <w:rPr>
          <w:rFonts w:ascii="Times New Roman" w:hAnsi="Times New Roman"/>
          <w:sz w:val="24"/>
          <w:szCs w:val="24"/>
        </w:rPr>
        <w:t>;</w:t>
      </w:r>
    </w:p>
    <w:p w:rsidR="00E71806" w:rsidRDefault="00E71806" w:rsidP="0096438B">
      <w:pPr>
        <w:spacing w:after="0" w:line="240" w:lineRule="auto"/>
        <w:ind w:left="567"/>
        <w:jc w:val="both"/>
      </w:pPr>
      <w:r>
        <w:rPr>
          <w:rFonts w:ascii="Times New Roman" w:hAnsi="Times New Roman"/>
          <w:sz w:val="24"/>
          <w:szCs w:val="24"/>
        </w:rPr>
        <w:lastRenderedPageBreak/>
        <w:t>«enabled» - миксер документирования включен. Это означает</w:t>
      </w:r>
      <w:r w:rsidR="0096438B">
        <w:rPr>
          <w:rFonts w:ascii="Times New Roman" w:hAnsi="Times New Roman"/>
          <w:sz w:val="24"/>
          <w:szCs w:val="24"/>
        </w:rPr>
        <w:t>,</w:t>
      </w:r>
      <w:r>
        <w:rPr>
          <w:rFonts w:ascii="Times New Roman" w:hAnsi="Times New Roman"/>
          <w:sz w:val="24"/>
          <w:szCs w:val="24"/>
        </w:rPr>
        <w:t xml:space="preserve"> что в первый канал документирования будет выведен микшированный сигнал </w:t>
      </w:r>
      <w:r w:rsidR="001E600E">
        <w:rPr>
          <w:rFonts w:ascii="Times New Roman" w:hAnsi="Times New Roman"/>
          <w:sz w:val="24"/>
          <w:szCs w:val="24"/>
        </w:rPr>
        <w:t>«</w:t>
      </w:r>
      <w:r>
        <w:rPr>
          <w:rFonts w:ascii="Times New Roman" w:hAnsi="Times New Roman"/>
          <w:sz w:val="24"/>
          <w:szCs w:val="24"/>
        </w:rPr>
        <w:t>ПРМ</w:t>
      </w:r>
      <w:r w:rsidR="001E600E">
        <w:rPr>
          <w:rFonts w:ascii="Times New Roman" w:hAnsi="Times New Roman"/>
          <w:sz w:val="24"/>
          <w:szCs w:val="24"/>
        </w:rPr>
        <w:t>»</w:t>
      </w:r>
      <w:r>
        <w:rPr>
          <w:rFonts w:ascii="Times New Roman" w:hAnsi="Times New Roman"/>
          <w:sz w:val="24"/>
          <w:szCs w:val="24"/>
        </w:rPr>
        <w:t>+</w:t>
      </w:r>
      <w:r w:rsidR="001E600E">
        <w:rPr>
          <w:rFonts w:ascii="Times New Roman" w:hAnsi="Times New Roman"/>
          <w:sz w:val="24"/>
          <w:szCs w:val="24"/>
        </w:rPr>
        <w:t>«</w:t>
      </w:r>
      <w:r>
        <w:rPr>
          <w:rFonts w:ascii="Times New Roman" w:hAnsi="Times New Roman"/>
          <w:sz w:val="24"/>
          <w:szCs w:val="24"/>
        </w:rPr>
        <w:t>ПРД</w:t>
      </w:r>
      <w:r w:rsidR="001E600E">
        <w:rPr>
          <w:rFonts w:ascii="Times New Roman" w:hAnsi="Times New Roman"/>
          <w:sz w:val="24"/>
          <w:szCs w:val="24"/>
        </w:rPr>
        <w:t>»</w:t>
      </w:r>
      <w:r>
        <w:rPr>
          <w:rFonts w:ascii="Times New Roman" w:hAnsi="Times New Roman"/>
          <w:sz w:val="24"/>
          <w:szCs w:val="24"/>
        </w:rPr>
        <w:t xml:space="preserve">, а во второй канал документирования сигнал </w:t>
      </w:r>
      <w:r w:rsidR="001E600E">
        <w:rPr>
          <w:rFonts w:ascii="Times New Roman" w:hAnsi="Times New Roman"/>
          <w:sz w:val="24"/>
          <w:szCs w:val="24"/>
        </w:rPr>
        <w:t>«</w:t>
      </w:r>
      <w:r>
        <w:rPr>
          <w:rFonts w:ascii="Times New Roman" w:hAnsi="Times New Roman"/>
          <w:sz w:val="24"/>
          <w:szCs w:val="24"/>
        </w:rPr>
        <w:t>ПРМ</w:t>
      </w:r>
      <w:r w:rsidR="001E600E">
        <w:rPr>
          <w:rFonts w:ascii="Times New Roman" w:hAnsi="Times New Roman"/>
          <w:sz w:val="24"/>
          <w:szCs w:val="24"/>
        </w:rPr>
        <w:t>»</w:t>
      </w:r>
      <w:r>
        <w:rPr>
          <w:rFonts w:ascii="Times New Roman" w:hAnsi="Times New Roman"/>
          <w:sz w:val="24"/>
          <w:szCs w:val="24"/>
        </w:rPr>
        <w:t>.</w:t>
      </w:r>
    </w:p>
    <w:p w:rsidR="00E71806" w:rsidRDefault="00E71806" w:rsidP="00671A5B">
      <w:pPr>
        <w:spacing w:after="0" w:line="240" w:lineRule="auto"/>
        <w:ind w:firstLine="284"/>
        <w:jc w:val="both"/>
      </w:pPr>
      <w:r>
        <w:rPr>
          <w:rFonts w:ascii="Times New Roman" w:hAnsi="Times New Roman"/>
          <w:sz w:val="24"/>
          <w:szCs w:val="24"/>
        </w:rPr>
        <w:t xml:space="preserve">Значение по умолчанию «disabled».  </w:t>
      </w:r>
    </w:p>
    <w:p w:rsidR="00E71806" w:rsidRDefault="00E71806" w:rsidP="00671A5B">
      <w:pPr>
        <w:spacing w:after="0" w:line="240" w:lineRule="auto"/>
        <w:ind w:firstLine="284"/>
        <w:jc w:val="both"/>
      </w:pPr>
      <w:r>
        <w:rPr>
          <w:rFonts w:ascii="Times New Roman" w:hAnsi="Times New Roman"/>
          <w:sz w:val="24"/>
          <w:szCs w:val="24"/>
        </w:rPr>
        <w:t xml:space="preserve">В поле </w:t>
      </w:r>
      <w:r w:rsidRPr="00671A5B">
        <w:rPr>
          <w:rFonts w:ascii="Times New Roman" w:hAnsi="Times New Roman"/>
          <w:b/>
          <w:sz w:val="24"/>
          <w:szCs w:val="24"/>
        </w:rPr>
        <w:t>«radio_receiver»</w:t>
      </w:r>
      <w:r>
        <w:rPr>
          <w:rFonts w:ascii="Times New Roman" w:hAnsi="Times New Roman"/>
          <w:sz w:val="24"/>
          <w:szCs w:val="24"/>
        </w:rPr>
        <w:t xml:space="preserve"> настраивается управление приемом радиостанции. Может принимать значения:</w:t>
      </w:r>
      <w:r>
        <w:rPr>
          <w:rFonts w:ascii="Times New Roman" w:hAnsi="Times New Roman"/>
          <w:sz w:val="24"/>
          <w:szCs w:val="24"/>
        </w:rPr>
        <w:tab/>
      </w:r>
    </w:p>
    <w:p w:rsidR="00E71806" w:rsidRDefault="00E71806" w:rsidP="00671A5B">
      <w:pPr>
        <w:spacing w:after="0" w:line="240" w:lineRule="auto"/>
        <w:ind w:left="567"/>
        <w:jc w:val="both"/>
      </w:pPr>
      <w:r>
        <w:rPr>
          <w:rFonts w:ascii="Times New Roman" w:hAnsi="Times New Roman"/>
          <w:sz w:val="24"/>
          <w:szCs w:val="24"/>
        </w:rPr>
        <w:t>«disabled» - прием отключен. Это означает</w:t>
      </w:r>
      <w:r w:rsidR="00671A5B">
        <w:rPr>
          <w:rFonts w:ascii="Times New Roman" w:hAnsi="Times New Roman"/>
          <w:sz w:val="24"/>
          <w:szCs w:val="24"/>
        </w:rPr>
        <w:t>,</w:t>
      </w:r>
      <w:r>
        <w:rPr>
          <w:rFonts w:ascii="Times New Roman" w:hAnsi="Times New Roman"/>
          <w:sz w:val="24"/>
          <w:szCs w:val="24"/>
        </w:rPr>
        <w:t xml:space="preserve"> что ЛИ не пропускает звук приема от радиостанции в МК</w:t>
      </w:r>
      <w:r w:rsidR="00671A5B">
        <w:rPr>
          <w:rFonts w:ascii="Times New Roman" w:hAnsi="Times New Roman"/>
          <w:sz w:val="24"/>
          <w:szCs w:val="24"/>
        </w:rPr>
        <w:t>;</w:t>
      </w:r>
    </w:p>
    <w:p w:rsidR="00E71806" w:rsidRDefault="00E71806" w:rsidP="00671A5B">
      <w:pPr>
        <w:spacing w:after="0" w:line="240" w:lineRule="auto"/>
        <w:ind w:left="567"/>
        <w:jc w:val="both"/>
      </w:pPr>
      <w:r>
        <w:rPr>
          <w:rFonts w:ascii="Times New Roman" w:hAnsi="Times New Roman"/>
          <w:sz w:val="24"/>
          <w:szCs w:val="24"/>
        </w:rPr>
        <w:t>«enabled» - прием включен. Это означает</w:t>
      </w:r>
      <w:r w:rsidR="00671A5B">
        <w:rPr>
          <w:rFonts w:ascii="Times New Roman" w:hAnsi="Times New Roman"/>
          <w:sz w:val="24"/>
          <w:szCs w:val="24"/>
        </w:rPr>
        <w:t>,</w:t>
      </w:r>
      <w:r>
        <w:rPr>
          <w:rFonts w:ascii="Times New Roman" w:hAnsi="Times New Roman"/>
          <w:sz w:val="24"/>
          <w:szCs w:val="24"/>
        </w:rPr>
        <w:t xml:space="preserve"> что ЛИ пропускает звук приема от радиостанции в МК.</w:t>
      </w:r>
    </w:p>
    <w:p w:rsidR="00E71806" w:rsidRDefault="00E71806" w:rsidP="00671A5B">
      <w:pPr>
        <w:spacing w:after="0" w:line="240" w:lineRule="auto"/>
        <w:ind w:firstLine="284"/>
        <w:jc w:val="both"/>
      </w:pPr>
      <w:r>
        <w:rPr>
          <w:rFonts w:ascii="Times New Roman" w:hAnsi="Times New Roman"/>
          <w:sz w:val="24"/>
          <w:szCs w:val="24"/>
        </w:rPr>
        <w:t>Значение по умолчанию «enabled».</w:t>
      </w:r>
    </w:p>
    <w:p w:rsidR="00E71806" w:rsidRDefault="00E71806" w:rsidP="00671A5B">
      <w:pPr>
        <w:spacing w:after="0" w:line="240" w:lineRule="auto"/>
        <w:ind w:firstLine="284"/>
        <w:jc w:val="both"/>
      </w:pPr>
      <w:r>
        <w:rPr>
          <w:rFonts w:ascii="Times New Roman" w:hAnsi="Times New Roman"/>
          <w:sz w:val="24"/>
          <w:szCs w:val="24"/>
        </w:rPr>
        <w:t>В поле «radio_radio_power» настраивается управление питанием радиостанции. ЛИ имеет возможность управлять подачей питания на радиостанцию. Может принимать значения:</w:t>
      </w:r>
      <w:r>
        <w:rPr>
          <w:rFonts w:ascii="Times New Roman" w:hAnsi="Times New Roman"/>
          <w:sz w:val="24"/>
          <w:szCs w:val="24"/>
        </w:rPr>
        <w:tab/>
      </w:r>
    </w:p>
    <w:p w:rsidR="00E71806" w:rsidRDefault="00E71806" w:rsidP="00671A5B">
      <w:pPr>
        <w:spacing w:after="0" w:line="240" w:lineRule="auto"/>
        <w:ind w:left="567"/>
        <w:jc w:val="both"/>
      </w:pPr>
      <w:r>
        <w:rPr>
          <w:rFonts w:ascii="Times New Roman" w:hAnsi="Times New Roman"/>
          <w:sz w:val="24"/>
          <w:szCs w:val="24"/>
        </w:rPr>
        <w:t>«disabled» - питание отключено</w:t>
      </w:r>
      <w:r w:rsidR="00671A5B">
        <w:rPr>
          <w:rFonts w:ascii="Times New Roman" w:hAnsi="Times New Roman"/>
          <w:sz w:val="24"/>
          <w:szCs w:val="24"/>
        </w:rPr>
        <w:t>;</w:t>
      </w:r>
    </w:p>
    <w:p w:rsidR="00E71806" w:rsidRDefault="00E71806" w:rsidP="00671A5B">
      <w:pPr>
        <w:spacing w:after="0" w:line="240" w:lineRule="auto"/>
        <w:ind w:left="567"/>
        <w:jc w:val="both"/>
      </w:pPr>
      <w:r>
        <w:rPr>
          <w:rFonts w:ascii="Times New Roman" w:hAnsi="Times New Roman"/>
          <w:sz w:val="24"/>
          <w:szCs w:val="24"/>
        </w:rPr>
        <w:t>«enabled» - питание включено.</w:t>
      </w:r>
    </w:p>
    <w:p w:rsidR="00E71806" w:rsidRDefault="00E71806" w:rsidP="00671A5B">
      <w:pPr>
        <w:spacing w:after="0" w:line="240" w:lineRule="auto"/>
        <w:ind w:firstLine="284"/>
        <w:jc w:val="both"/>
      </w:pPr>
      <w:r>
        <w:rPr>
          <w:rFonts w:ascii="Times New Roman" w:hAnsi="Times New Roman"/>
          <w:sz w:val="24"/>
          <w:szCs w:val="24"/>
        </w:rPr>
        <w:t>Значение по умолчанию «enabled».</w:t>
      </w:r>
    </w:p>
    <w:p w:rsidR="00E71806" w:rsidRDefault="00E71806" w:rsidP="00671A5B">
      <w:pPr>
        <w:spacing w:after="0" w:line="240" w:lineRule="auto"/>
        <w:ind w:firstLine="284"/>
        <w:jc w:val="both"/>
      </w:pPr>
      <w:r>
        <w:rPr>
          <w:rFonts w:ascii="Times New Roman" w:hAnsi="Times New Roman"/>
          <w:sz w:val="24"/>
          <w:szCs w:val="24"/>
        </w:rPr>
        <w:t xml:space="preserve">В поле </w:t>
      </w:r>
      <w:r w:rsidRPr="00671A5B">
        <w:rPr>
          <w:rFonts w:ascii="Times New Roman" w:hAnsi="Times New Roman"/>
          <w:b/>
          <w:sz w:val="24"/>
          <w:szCs w:val="24"/>
        </w:rPr>
        <w:t>«radio_self_hear»</w:t>
      </w:r>
      <w:r>
        <w:rPr>
          <w:rFonts w:ascii="Times New Roman" w:hAnsi="Times New Roman"/>
          <w:sz w:val="24"/>
          <w:szCs w:val="24"/>
        </w:rPr>
        <w:t xml:space="preserve"> настраивается управление самопрослушиванием. Для канала радио в ЛИ доступна возможность включить самопрослушивание. Это означает</w:t>
      </w:r>
      <w:r w:rsidR="00671A5B">
        <w:rPr>
          <w:rFonts w:ascii="Times New Roman" w:hAnsi="Times New Roman"/>
          <w:sz w:val="24"/>
          <w:szCs w:val="24"/>
        </w:rPr>
        <w:t>,</w:t>
      </w:r>
      <w:r>
        <w:rPr>
          <w:rFonts w:ascii="Times New Roman" w:hAnsi="Times New Roman"/>
          <w:sz w:val="24"/>
          <w:szCs w:val="24"/>
        </w:rPr>
        <w:t xml:space="preserve"> что передача будет смикширована с приемом, тем самым можно проверить прохождение звука до АЧЛИ и обратно. Может принимать значения:</w:t>
      </w:r>
    </w:p>
    <w:p w:rsidR="00E71806" w:rsidRDefault="00E71806" w:rsidP="00671A5B">
      <w:pPr>
        <w:spacing w:after="0" w:line="240" w:lineRule="auto"/>
        <w:ind w:left="567"/>
        <w:jc w:val="both"/>
      </w:pPr>
      <w:r>
        <w:rPr>
          <w:rFonts w:ascii="Times New Roman" w:hAnsi="Times New Roman"/>
          <w:sz w:val="24"/>
          <w:szCs w:val="24"/>
        </w:rPr>
        <w:t>«disabled» - самопрослушивание отключено</w:t>
      </w:r>
      <w:r w:rsidR="00671A5B">
        <w:rPr>
          <w:rFonts w:ascii="Times New Roman" w:hAnsi="Times New Roman"/>
          <w:sz w:val="24"/>
          <w:szCs w:val="24"/>
        </w:rPr>
        <w:t>;</w:t>
      </w:r>
    </w:p>
    <w:p w:rsidR="00E71806" w:rsidRDefault="00E71806" w:rsidP="00671A5B">
      <w:pPr>
        <w:spacing w:after="0" w:line="240" w:lineRule="auto"/>
        <w:ind w:left="567"/>
        <w:jc w:val="both"/>
      </w:pPr>
      <w:r>
        <w:rPr>
          <w:rFonts w:ascii="Times New Roman" w:hAnsi="Times New Roman"/>
          <w:sz w:val="24"/>
          <w:szCs w:val="24"/>
        </w:rPr>
        <w:t>«enabled» -  самопрослушивание включено.</w:t>
      </w:r>
    </w:p>
    <w:p w:rsidR="00E71806" w:rsidRDefault="00E71806" w:rsidP="00671A5B">
      <w:pPr>
        <w:spacing w:after="0" w:line="240" w:lineRule="auto"/>
        <w:ind w:firstLine="284"/>
        <w:jc w:val="both"/>
      </w:pPr>
      <w:r>
        <w:rPr>
          <w:rFonts w:ascii="Times New Roman" w:hAnsi="Times New Roman"/>
          <w:sz w:val="24"/>
          <w:szCs w:val="24"/>
        </w:rPr>
        <w:t>Значение по умолчанию «disabled».</w:t>
      </w:r>
    </w:p>
    <w:p w:rsidR="00E71806" w:rsidRDefault="00E71806" w:rsidP="00671A5B">
      <w:pPr>
        <w:spacing w:after="0" w:line="240" w:lineRule="auto"/>
        <w:ind w:firstLine="284"/>
        <w:jc w:val="both"/>
      </w:pPr>
      <w:r>
        <w:rPr>
          <w:rFonts w:ascii="Times New Roman" w:hAnsi="Times New Roman"/>
          <w:sz w:val="24"/>
          <w:szCs w:val="24"/>
          <w:lang w:eastAsia="ru-RU"/>
        </w:rPr>
        <w:t xml:space="preserve">В поле </w:t>
      </w:r>
      <w:r w:rsidRPr="00671A5B">
        <w:rPr>
          <w:rFonts w:ascii="Times New Roman" w:hAnsi="Times New Roman"/>
          <w:b/>
          <w:sz w:val="24"/>
          <w:szCs w:val="24"/>
          <w:lang w:eastAsia="ru-RU"/>
        </w:rPr>
        <w:t>«radio_radio_reserv»</w:t>
      </w:r>
      <w:r>
        <w:rPr>
          <w:rFonts w:ascii="Times New Roman" w:hAnsi="Times New Roman"/>
          <w:sz w:val="24"/>
          <w:szCs w:val="24"/>
          <w:lang w:eastAsia="ru-RU"/>
        </w:rPr>
        <w:t xml:space="preserve"> настраивается управление резервированием радиостанции. ЛИ имеет возможность управлять, по выделенной линии, переключением между основной и резервной радиостанцией. Может принимать значения:</w:t>
      </w:r>
    </w:p>
    <w:p w:rsidR="00E71806" w:rsidRDefault="00E71806" w:rsidP="00671A5B">
      <w:pPr>
        <w:spacing w:after="0" w:line="240" w:lineRule="auto"/>
        <w:ind w:left="567"/>
        <w:jc w:val="both"/>
      </w:pPr>
      <w:r>
        <w:rPr>
          <w:rFonts w:ascii="Times New Roman" w:hAnsi="Times New Roman"/>
          <w:sz w:val="24"/>
          <w:szCs w:val="24"/>
          <w:lang w:eastAsia="ru-RU"/>
        </w:rPr>
        <w:t>«disabled» - отключить сигнал перехода на резервную радиостанцию;</w:t>
      </w:r>
    </w:p>
    <w:p w:rsidR="00E71806" w:rsidRDefault="00E71806" w:rsidP="00671A5B">
      <w:pPr>
        <w:spacing w:after="0" w:line="240" w:lineRule="auto"/>
        <w:ind w:left="567"/>
        <w:jc w:val="both"/>
      </w:pPr>
      <w:r>
        <w:rPr>
          <w:rFonts w:ascii="Times New Roman" w:hAnsi="Times New Roman"/>
          <w:sz w:val="24"/>
          <w:szCs w:val="24"/>
          <w:lang w:eastAsia="ru-RU"/>
        </w:rPr>
        <w:t>«enabled» - подать сигнал перехода на резервную радиостанцию.</w:t>
      </w:r>
    </w:p>
    <w:p w:rsidR="00E71806" w:rsidRDefault="00E71806" w:rsidP="00671A5B">
      <w:pPr>
        <w:spacing w:after="0" w:line="240" w:lineRule="auto"/>
        <w:ind w:firstLine="284"/>
        <w:jc w:val="both"/>
      </w:pPr>
      <w:r>
        <w:rPr>
          <w:rFonts w:ascii="Times New Roman" w:hAnsi="Times New Roman"/>
          <w:sz w:val="24"/>
          <w:szCs w:val="24"/>
          <w:lang w:eastAsia="ru-RU"/>
        </w:rPr>
        <w:t>Значение по умолчанию «disabled».</w:t>
      </w:r>
    </w:p>
    <w:p w:rsidR="00E71806" w:rsidRDefault="00E71806" w:rsidP="00671A5B">
      <w:pPr>
        <w:spacing w:after="0" w:line="240" w:lineRule="auto"/>
        <w:ind w:firstLine="284"/>
        <w:jc w:val="both"/>
      </w:pPr>
      <w:r>
        <w:rPr>
          <w:rFonts w:ascii="Times New Roman" w:hAnsi="Times New Roman"/>
          <w:sz w:val="24"/>
          <w:szCs w:val="24"/>
          <w:lang w:eastAsia="ru-RU"/>
        </w:rPr>
        <w:t xml:space="preserve">В поле </w:t>
      </w:r>
      <w:r w:rsidRPr="00671A5B">
        <w:rPr>
          <w:rFonts w:ascii="Times New Roman" w:hAnsi="Times New Roman"/>
          <w:b/>
          <w:sz w:val="24"/>
          <w:szCs w:val="24"/>
        </w:rPr>
        <w:t>«radio_type_call»</w:t>
      </w:r>
      <w:r>
        <w:rPr>
          <w:rFonts w:ascii="Times New Roman" w:hAnsi="Times New Roman"/>
          <w:sz w:val="24"/>
          <w:szCs w:val="24"/>
        </w:rPr>
        <w:t xml:space="preserve"> </w:t>
      </w:r>
      <w:r>
        <w:rPr>
          <w:rFonts w:ascii="Times New Roman" w:hAnsi="Times New Roman"/>
          <w:sz w:val="24"/>
          <w:szCs w:val="24"/>
          <w:lang w:eastAsia="ru-RU"/>
        </w:rPr>
        <w:t xml:space="preserve">настраивается </w:t>
      </w:r>
      <w:r>
        <w:rPr>
          <w:rFonts w:ascii="Times New Roman" w:hAnsi="Times New Roman"/>
          <w:sz w:val="24"/>
          <w:szCs w:val="24"/>
        </w:rPr>
        <w:t>тип вызова радиостанцией. Может принимать значения:</w:t>
      </w:r>
    </w:p>
    <w:p w:rsidR="00671A5B" w:rsidRDefault="00E71806" w:rsidP="00671A5B">
      <w:pPr>
        <w:spacing w:after="0" w:line="240" w:lineRule="auto"/>
        <w:ind w:firstLine="567"/>
        <w:jc w:val="both"/>
        <w:rPr>
          <w:rFonts w:ascii="Times New Roman" w:hAnsi="Times New Roman"/>
          <w:sz w:val="24"/>
          <w:szCs w:val="24"/>
        </w:rPr>
      </w:pPr>
      <w:r>
        <w:rPr>
          <w:rFonts w:ascii="Times New Roman" w:hAnsi="Times New Roman"/>
          <w:sz w:val="24"/>
          <w:szCs w:val="24"/>
        </w:rPr>
        <w:t>«none» - для данного канала не используется какой</w:t>
      </w:r>
      <w:r w:rsidR="00671A5B">
        <w:rPr>
          <w:rFonts w:ascii="Times New Roman" w:hAnsi="Times New Roman"/>
          <w:sz w:val="24"/>
          <w:szCs w:val="24"/>
        </w:rPr>
        <w:t>-либо дополнительный тип вызова;</w:t>
      </w:r>
    </w:p>
    <w:p w:rsidR="00E71806" w:rsidRDefault="00E71806" w:rsidP="00671A5B">
      <w:pPr>
        <w:spacing w:after="0" w:line="240" w:lineRule="auto"/>
        <w:ind w:firstLine="567"/>
        <w:jc w:val="both"/>
      </w:pPr>
      <w:r>
        <w:rPr>
          <w:rFonts w:ascii="Times New Roman" w:hAnsi="Times New Roman"/>
          <w:sz w:val="24"/>
          <w:szCs w:val="24"/>
        </w:rPr>
        <w:t xml:space="preserve">«selcal» - селективный вызов «SELCAL». </w:t>
      </w:r>
    </w:p>
    <w:p w:rsidR="00E71806" w:rsidRDefault="00E71806" w:rsidP="00671A5B">
      <w:pPr>
        <w:spacing w:after="0" w:line="240" w:lineRule="auto"/>
        <w:ind w:firstLine="284"/>
        <w:jc w:val="both"/>
      </w:pPr>
      <w:r>
        <w:rPr>
          <w:rFonts w:ascii="Times New Roman" w:hAnsi="Times New Roman"/>
          <w:sz w:val="24"/>
          <w:szCs w:val="24"/>
        </w:rPr>
        <w:t xml:space="preserve">Принцип работы селективного вызова следующий, после того как радиостанция вышла на передачу, в эфир передается последовательность тональных сигналов. </w:t>
      </w:r>
    </w:p>
    <w:p w:rsidR="00E71806" w:rsidRDefault="00E71806" w:rsidP="00671A5B">
      <w:pPr>
        <w:spacing w:after="0" w:line="240" w:lineRule="auto"/>
        <w:ind w:firstLine="284"/>
        <w:jc w:val="both"/>
      </w:pPr>
      <w:r>
        <w:rPr>
          <w:rFonts w:ascii="Times New Roman" w:hAnsi="Times New Roman"/>
          <w:sz w:val="24"/>
          <w:szCs w:val="24"/>
        </w:rPr>
        <w:t xml:space="preserve">Значение по умолчанию «none». </w:t>
      </w:r>
    </w:p>
    <w:p w:rsidR="00E71806" w:rsidRPr="005E7606" w:rsidRDefault="00E71806" w:rsidP="00671A5B">
      <w:pPr>
        <w:spacing w:after="0" w:line="240" w:lineRule="auto"/>
        <w:ind w:firstLine="284"/>
        <w:jc w:val="both"/>
        <w:rPr>
          <w:lang w:val="en-US"/>
        </w:rPr>
      </w:pPr>
      <w:r>
        <w:rPr>
          <w:rFonts w:ascii="Times New Roman" w:hAnsi="Times New Roman"/>
          <w:sz w:val="24"/>
          <w:szCs w:val="24"/>
        </w:rPr>
        <w:t>Параметры</w:t>
      </w:r>
      <w:r w:rsidRPr="005E7606">
        <w:rPr>
          <w:rFonts w:ascii="Times New Roman" w:hAnsi="Times New Roman"/>
          <w:sz w:val="24"/>
          <w:szCs w:val="24"/>
          <w:lang w:val="en-US"/>
        </w:rPr>
        <w:t xml:space="preserve"> </w:t>
      </w:r>
      <w:r w:rsidRPr="005E7606">
        <w:rPr>
          <w:rFonts w:ascii="Times New Roman" w:hAnsi="Times New Roman"/>
          <w:b/>
          <w:sz w:val="24"/>
          <w:szCs w:val="24"/>
          <w:lang w:val="en-US"/>
        </w:rPr>
        <w:t>«</w:t>
      </w:r>
      <w:r w:rsidRPr="00671A5B">
        <w:rPr>
          <w:rFonts w:ascii="Times New Roman" w:hAnsi="Times New Roman"/>
          <w:b/>
          <w:sz w:val="24"/>
          <w:szCs w:val="24"/>
          <w:lang w:val="en-US"/>
        </w:rPr>
        <w:t>vad</w:t>
      </w:r>
      <w:r w:rsidRPr="005E7606">
        <w:rPr>
          <w:rFonts w:ascii="Times New Roman" w:hAnsi="Times New Roman"/>
          <w:b/>
          <w:sz w:val="24"/>
          <w:szCs w:val="24"/>
          <w:lang w:val="en-US"/>
        </w:rPr>
        <w:t>_</w:t>
      </w:r>
      <w:r w:rsidRPr="00671A5B">
        <w:rPr>
          <w:rFonts w:ascii="Times New Roman" w:hAnsi="Times New Roman"/>
          <w:b/>
          <w:sz w:val="24"/>
          <w:szCs w:val="24"/>
          <w:lang w:val="en-US"/>
        </w:rPr>
        <w:t>silence</w:t>
      </w:r>
      <w:r w:rsidRPr="005E7606">
        <w:rPr>
          <w:rFonts w:ascii="Times New Roman" w:hAnsi="Times New Roman"/>
          <w:b/>
          <w:sz w:val="24"/>
          <w:szCs w:val="24"/>
          <w:lang w:val="en-US"/>
        </w:rPr>
        <w:t>_</w:t>
      </w:r>
      <w:r w:rsidRPr="00671A5B">
        <w:rPr>
          <w:rFonts w:ascii="Times New Roman" w:hAnsi="Times New Roman"/>
          <w:b/>
          <w:sz w:val="24"/>
          <w:szCs w:val="24"/>
          <w:lang w:val="en-US"/>
        </w:rPr>
        <w:t>th</w:t>
      </w:r>
      <w:r w:rsidRPr="005E7606">
        <w:rPr>
          <w:rFonts w:ascii="Times New Roman" w:hAnsi="Times New Roman"/>
          <w:b/>
          <w:sz w:val="24"/>
          <w:szCs w:val="24"/>
          <w:lang w:val="en-US"/>
        </w:rPr>
        <w:t>_</w:t>
      </w:r>
      <w:r w:rsidRPr="00671A5B">
        <w:rPr>
          <w:rFonts w:ascii="Times New Roman" w:hAnsi="Times New Roman"/>
          <w:b/>
          <w:sz w:val="24"/>
          <w:szCs w:val="24"/>
          <w:lang w:val="en-US"/>
        </w:rPr>
        <w:t>msec</w:t>
      </w:r>
      <w:r w:rsidRPr="005E7606">
        <w:rPr>
          <w:rFonts w:ascii="Times New Roman" w:hAnsi="Times New Roman"/>
          <w:b/>
          <w:sz w:val="24"/>
          <w:szCs w:val="24"/>
          <w:lang w:val="en-US"/>
        </w:rPr>
        <w:t>»</w:t>
      </w:r>
      <w:r w:rsidRPr="005E7606">
        <w:rPr>
          <w:rFonts w:ascii="Times New Roman" w:hAnsi="Times New Roman"/>
          <w:sz w:val="24"/>
          <w:szCs w:val="24"/>
          <w:lang w:val="en-US"/>
        </w:rPr>
        <w:t xml:space="preserve">, </w:t>
      </w:r>
      <w:r w:rsidRPr="005E7606">
        <w:rPr>
          <w:rFonts w:ascii="Times New Roman" w:hAnsi="Times New Roman"/>
          <w:b/>
          <w:sz w:val="24"/>
          <w:szCs w:val="24"/>
          <w:lang w:val="en-US"/>
        </w:rPr>
        <w:t>«</w:t>
      </w:r>
      <w:r w:rsidRPr="00671A5B">
        <w:rPr>
          <w:rFonts w:ascii="Times New Roman" w:hAnsi="Times New Roman"/>
          <w:b/>
          <w:sz w:val="24"/>
          <w:szCs w:val="24"/>
          <w:lang w:val="en-US"/>
        </w:rPr>
        <w:t>vad</w:t>
      </w:r>
      <w:r w:rsidRPr="005E7606">
        <w:rPr>
          <w:rFonts w:ascii="Times New Roman" w:hAnsi="Times New Roman"/>
          <w:b/>
          <w:sz w:val="24"/>
          <w:szCs w:val="24"/>
          <w:lang w:val="en-US"/>
        </w:rPr>
        <w:t>_</w:t>
      </w:r>
      <w:r w:rsidRPr="00671A5B">
        <w:rPr>
          <w:rFonts w:ascii="Times New Roman" w:hAnsi="Times New Roman"/>
          <w:b/>
          <w:sz w:val="24"/>
          <w:szCs w:val="24"/>
          <w:lang w:val="en-US"/>
        </w:rPr>
        <w:t>voice</w:t>
      </w:r>
      <w:r w:rsidRPr="005E7606">
        <w:rPr>
          <w:rFonts w:ascii="Times New Roman" w:hAnsi="Times New Roman"/>
          <w:b/>
          <w:sz w:val="24"/>
          <w:szCs w:val="24"/>
          <w:lang w:val="en-US"/>
        </w:rPr>
        <w:t>_</w:t>
      </w:r>
      <w:r w:rsidRPr="00671A5B">
        <w:rPr>
          <w:rFonts w:ascii="Times New Roman" w:hAnsi="Times New Roman"/>
          <w:b/>
          <w:sz w:val="24"/>
          <w:szCs w:val="24"/>
          <w:lang w:val="en-US"/>
        </w:rPr>
        <w:t>th</w:t>
      </w:r>
      <w:r w:rsidRPr="005E7606">
        <w:rPr>
          <w:rFonts w:ascii="Times New Roman" w:hAnsi="Times New Roman"/>
          <w:b/>
          <w:sz w:val="24"/>
          <w:szCs w:val="24"/>
          <w:lang w:val="en-US"/>
        </w:rPr>
        <w:t>_</w:t>
      </w:r>
      <w:r w:rsidRPr="00671A5B">
        <w:rPr>
          <w:rFonts w:ascii="Times New Roman" w:hAnsi="Times New Roman"/>
          <w:b/>
          <w:sz w:val="24"/>
          <w:szCs w:val="24"/>
          <w:lang w:val="en-US"/>
        </w:rPr>
        <w:t>msec</w:t>
      </w:r>
      <w:r w:rsidRPr="005E7606">
        <w:rPr>
          <w:rFonts w:ascii="Times New Roman" w:hAnsi="Times New Roman"/>
          <w:b/>
          <w:sz w:val="24"/>
          <w:szCs w:val="24"/>
          <w:lang w:val="en-US"/>
        </w:rPr>
        <w:t>»</w:t>
      </w:r>
      <w:r w:rsidRPr="005E7606">
        <w:rPr>
          <w:rFonts w:ascii="Times New Roman" w:hAnsi="Times New Roman"/>
          <w:sz w:val="24"/>
          <w:szCs w:val="24"/>
          <w:lang w:val="en-US"/>
        </w:rPr>
        <w:t xml:space="preserve"> </w:t>
      </w:r>
      <w:r>
        <w:rPr>
          <w:rFonts w:ascii="Times New Roman" w:hAnsi="Times New Roman"/>
          <w:sz w:val="24"/>
          <w:szCs w:val="24"/>
        </w:rPr>
        <w:t>и</w:t>
      </w:r>
      <w:r w:rsidRPr="005E7606">
        <w:rPr>
          <w:rFonts w:ascii="Times New Roman" w:hAnsi="Times New Roman"/>
          <w:sz w:val="24"/>
          <w:szCs w:val="24"/>
          <w:lang w:val="en-US"/>
        </w:rPr>
        <w:t xml:space="preserve"> </w:t>
      </w:r>
      <w:r w:rsidRPr="005E7606">
        <w:rPr>
          <w:rFonts w:ascii="Times New Roman" w:hAnsi="Times New Roman"/>
          <w:b/>
          <w:sz w:val="24"/>
          <w:szCs w:val="24"/>
          <w:lang w:val="en-US"/>
        </w:rPr>
        <w:t>«</w:t>
      </w:r>
      <w:r w:rsidRPr="00671A5B">
        <w:rPr>
          <w:rFonts w:ascii="Times New Roman" w:hAnsi="Times New Roman"/>
          <w:b/>
          <w:sz w:val="24"/>
          <w:szCs w:val="24"/>
          <w:lang w:val="en-US"/>
        </w:rPr>
        <w:t>vad</w:t>
      </w:r>
      <w:r w:rsidRPr="005E7606">
        <w:rPr>
          <w:rFonts w:ascii="Times New Roman" w:hAnsi="Times New Roman"/>
          <w:b/>
          <w:sz w:val="24"/>
          <w:szCs w:val="24"/>
          <w:lang w:val="en-US"/>
        </w:rPr>
        <w:t>_</w:t>
      </w:r>
      <w:r w:rsidRPr="00671A5B">
        <w:rPr>
          <w:rFonts w:ascii="Times New Roman" w:hAnsi="Times New Roman"/>
          <w:b/>
          <w:sz w:val="24"/>
          <w:szCs w:val="24"/>
          <w:lang w:val="en-US"/>
        </w:rPr>
        <w:t>e</w:t>
      </w:r>
      <w:r w:rsidRPr="005E7606">
        <w:rPr>
          <w:rFonts w:ascii="Times New Roman" w:hAnsi="Times New Roman"/>
          <w:b/>
          <w:sz w:val="24"/>
          <w:szCs w:val="24"/>
          <w:lang w:val="en-US"/>
        </w:rPr>
        <w:t>_</w:t>
      </w:r>
      <w:r w:rsidRPr="00671A5B">
        <w:rPr>
          <w:rFonts w:ascii="Times New Roman" w:hAnsi="Times New Roman"/>
          <w:b/>
          <w:sz w:val="24"/>
          <w:szCs w:val="24"/>
          <w:lang w:val="en-US"/>
        </w:rPr>
        <w:t>th</w:t>
      </w:r>
      <w:r w:rsidRPr="005E7606">
        <w:rPr>
          <w:rFonts w:ascii="Times New Roman" w:hAnsi="Times New Roman"/>
          <w:b/>
          <w:sz w:val="24"/>
          <w:szCs w:val="24"/>
          <w:lang w:val="en-US"/>
        </w:rPr>
        <w:t>_</w:t>
      </w:r>
      <w:r w:rsidRPr="00671A5B">
        <w:rPr>
          <w:rFonts w:ascii="Times New Roman" w:hAnsi="Times New Roman"/>
          <w:b/>
          <w:sz w:val="24"/>
          <w:szCs w:val="24"/>
          <w:lang w:val="en-US"/>
        </w:rPr>
        <w:t>dB</w:t>
      </w:r>
      <w:r w:rsidRPr="005E7606">
        <w:rPr>
          <w:rFonts w:ascii="Times New Roman" w:hAnsi="Times New Roman"/>
          <w:b/>
          <w:sz w:val="24"/>
          <w:szCs w:val="24"/>
          <w:lang w:val="en-US"/>
        </w:rPr>
        <w:t>»</w:t>
      </w:r>
      <w:r w:rsidRPr="005E7606">
        <w:rPr>
          <w:rFonts w:ascii="Times New Roman" w:hAnsi="Times New Roman"/>
          <w:sz w:val="24"/>
          <w:szCs w:val="24"/>
          <w:lang w:val="en-US"/>
        </w:rPr>
        <w:t xml:space="preserve"> </w:t>
      </w:r>
      <w:r>
        <w:rPr>
          <w:rFonts w:ascii="Times New Roman" w:hAnsi="Times New Roman"/>
          <w:sz w:val="24"/>
          <w:szCs w:val="24"/>
        </w:rPr>
        <w:t>описаны</w:t>
      </w:r>
      <w:r w:rsidRPr="005E7606">
        <w:rPr>
          <w:rFonts w:ascii="Times New Roman" w:hAnsi="Times New Roman"/>
          <w:sz w:val="24"/>
          <w:szCs w:val="24"/>
          <w:lang w:val="en-US"/>
        </w:rPr>
        <w:t xml:space="preserve"> </w:t>
      </w:r>
      <w:r>
        <w:rPr>
          <w:rFonts w:ascii="Times New Roman" w:hAnsi="Times New Roman"/>
          <w:sz w:val="24"/>
          <w:szCs w:val="24"/>
        </w:rPr>
        <w:t>в</w:t>
      </w:r>
      <w:r w:rsidRPr="005E7606">
        <w:rPr>
          <w:rFonts w:ascii="Times New Roman" w:hAnsi="Times New Roman"/>
          <w:sz w:val="24"/>
          <w:szCs w:val="24"/>
          <w:lang w:val="en-US"/>
        </w:rPr>
        <w:t xml:space="preserve"> </w:t>
      </w:r>
      <w:r>
        <w:rPr>
          <w:rFonts w:ascii="Times New Roman" w:hAnsi="Times New Roman"/>
          <w:sz w:val="24"/>
          <w:szCs w:val="24"/>
        </w:rPr>
        <w:t>канале</w:t>
      </w:r>
      <w:r w:rsidRPr="005E7606">
        <w:rPr>
          <w:rFonts w:ascii="Times New Roman" w:hAnsi="Times New Roman"/>
          <w:sz w:val="24"/>
          <w:szCs w:val="24"/>
          <w:lang w:val="en-US"/>
        </w:rPr>
        <w:t xml:space="preserve"> </w:t>
      </w:r>
      <w:r>
        <w:rPr>
          <w:rFonts w:ascii="Times New Roman" w:hAnsi="Times New Roman"/>
          <w:sz w:val="24"/>
          <w:szCs w:val="24"/>
        </w:rPr>
        <w:t>ГГС</w:t>
      </w:r>
      <w:r w:rsidRPr="005E7606">
        <w:rPr>
          <w:rFonts w:ascii="Times New Roman" w:hAnsi="Times New Roman"/>
          <w:sz w:val="24"/>
          <w:szCs w:val="24"/>
          <w:lang w:val="en-US"/>
        </w:rPr>
        <w:t>.</w:t>
      </w:r>
    </w:p>
    <w:p w:rsidR="00E71806" w:rsidRDefault="00E71806" w:rsidP="00671A5B">
      <w:pPr>
        <w:spacing w:after="0" w:line="240" w:lineRule="auto"/>
        <w:ind w:firstLine="284"/>
        <w:jc w:val="both"/>
      </w:pPr>
      <w:r>
        <w:rPr>
          <w:rFonts w:ascii="Times New Roman" w:hAnsi="Times New Roman"/>
          <w:sz w:val="24"/>
          <w:szCs w:val="24"/>
          <w:lang w:eastAsia="ru-RU"/>
        </w:rPr>
        <w:t xml:space="preserve">В поле </w:t>
      </w:r>
      <w:r w:rsidRPr="00671A5B">
        <w:rPr>
          <w:rFonts w:ascii="Times New Roman" w:hAnsi="Times New Roman"/>
          <w:b/>
          <w:sz w:val="24"/>
          <w:szCs w:val="24"/>
        </w:rPr>
        <w:t>«signal_level»</w:t>
      </w:r>
      <w:r>
        <w:rPr>
          <w:rFonts w:ascii="Times New Roman" w:hAnsi="Times New Roman"/>
          <w:sz w:val="24"/>
          <w:szCs w:val="24"/>
        </w:rPr>
        <w:t xml:space="preserve"> </w:t>
      </w:r>
      <w:r>
        <w:rPr>
          <w:rFonts w:ascii="Times New Roman" w:hAnsi="Times New Roman"/>
          <w:sz w:val="24"/>
          <w:szCs w:val="24"/>
          <w:lang w:eastAsia="ru-RU"/>
        </w:rPr>
        <w:t xml:space="preserve">настраивается </w:t>
      </w:r>
      <w:r>
        <w:rPr>
          <w:rFonts w:ascii="Times New Roman" w:hAnsi="Times New Roman"/>
          <w:sz w:val="24"/>
          <w:szCs w:val="24"/>
        </w:rPr>
        <w:t>уровень сигнала сигнализации относительно уровня голосового сигнала в дБ. Может принимать значение от -45 до 45. Значение по умолчанию -3.  Значение этого параметра используется в качестве амплитуды сигнализации в канале с удаленным управлением и в канале с селективным вызовом «SELCAL».</w:t>
      </w:r>
    </w:p>
    <w:p w:rsidR="00E71806" w:rsidRDefault="00E71806" w:rsidP="00671A5B">
      <w:pPr>
        <w:spacing w:after="0" w:line="240" w:lineRule="auto"/>
        <w:ind w:firstLine="284"/>
        <w:jc w:val="both"/>
      </w:pPr>
      <w:r>
        <w:rPr>
          <w:rFonts w:ascii="Times New Roman" w:hAnsi="Times New Roman"/>
          <w:sz w:val="24"/>
          <w:szCs w:val="24"/>
          <w:lang w:eastAsia="ru-RU"/>
        </w:rPr>
        <w:t xml:space="preserve">В поле </w:t>
      </w:r>
      <w:r w:rsidRPr="00671A5B">
        <w:rPr>
          <w:rFonts w:ascii="Times New Roman" w:hAnsi="Times New Roman"/>
          <w:b/>
          <w:sz w:val="24"/>
          <w:szCs w:val="24"/>
        </w:rPr>
        <w:t>«detector_level»</w:t>
      </w:r>
      <w:r>
        <w:rPr>
          <w:rFonts w:ascii="Times New Roman" w:hAnsi="Times New Roman"/>
          <w:sz w:val="24"/>
          <w:szCs w:val="24"/>
        </w:rPr>
        <w:t xml:space="preserve"> </w:t>
      </w:r>
      <w:r>
        <w:rPr>
          <w:rFonts w:ascii="Times New Roman" w:hAnsi="Times New Roman"/>
          <w:sz w:val="24"/>
          <w:szCs w:val="24"/>
          <w:lang w:eastAsia="ru-RU"/>
        </w:rPr>
        <w:t>настраивается</w:t>
      </w:r>
      <w:r>
        <w:rPr>
          <w:rFonts w:ascii="Times New Roman" w:hAnsi="Times New Roman"/>
          <w:sz w:val="24"/>
          <w:szCs w:val="24"/>
        </w:rPr>
        <w:t xml:space="preserve"> уровень сигнала для детектора сигнализации в дБ. Может принимать значение от -90 до 0. Значение по умолчанию -6.  Значение этого параметра используется в качестве порога срабатывания детектора сигнализации в каналах с  удаленным управлением.</w:t>
      </w:r>
    </w:p>
    <w:p w:rsidR="00671A5B" w:rsidRDefault="00E71806" w:rsidP="00671A5B">
      <w:pPr>
        <w:spacing w:after="0" w:line="240" w:lineRule="auto"/>
        <w:ind w:firstLine="284"/>
        <w:jc w:val="both"/>
        <w:rPr>
          <w:rFonts w:ascii="Times New Roman" w:hAnsi="Times New Roman"/>
          <w:sz w:val="24"/>
          <w:szCs w:val="24"/>
          <w:lang w:eastAsia="ru-RU"/>
        </w:rPr>
      </w:pPr>
      <w:r>
        <w:rPr>
          <w:rFonts w:ascii="Times New Roman" w:hAnsi="Times New Roman"/>
          <w:sz w:val="24"/>
          <w:szCs w:val="24"/>
          <w:lang w:eastAsia="ru-RU"/>
        </w:rPr>
        <w:t xml:space="preserve">В поле </w:t>
      </w:r>
      <w:r w:rsidRPr="00671A5B">
        <w:rPr>
          <w:rFonts w:ascii="Times New Roman" w:hAnsi="Times New Roman"/>
          <w:b/>
          <w:sz w:val="24"/>
          <w:szCs w:val="24"/>
        </w:rPr>
        <w:t>«rx_frame_hangup»</w:t>
      </w:r>
      <w:r>
        <w:rPr>
          <w:rFonts w:ascii="Times New Roman" w:hAnsi="Times New Roman"/>
          <w:sz w:val="24"/>
          <w:szCs w:val="24"/>
        </w:rPr>
        <w:t xml:space="preserve"> </w:t>
      </w:r>
      <w:r>
        <w:rPr>
          <w:rFonts w:ascii="Times New Roman" w:hAnsi="Times New Roman"/>
          <w:sz w:val="24"/>
          <w:szCs w:val="24"/>
          <w:lang w:eastAsia="ru-RU"/>
        </w:rPr>
        <w:t>настраивается</w:t>
      </w:r>
      <w:r>
        <w:rPr>
          <w:rFonts w:ascii="Times New Roman" w:hAnsi="Times New Roman"/>
          <w:sz w:val="24"/>
          <w:szCs w:val="24"/>
        </w:rPr>
        <w:t xml:space="preserve"> отбой при отсутствии голосовых кадров (пакетов RTP) на прием из сети. Если в течени</w:t>
      </w:r>
      <w:r w:rsidR="00671A5B">
        <w:rPr>
          <w:rFonts w:ascii="Times New Roman" w:hAnsi="Times New Roman"/>
          <w:sz w:val="24"/>
          <w:szCs w:val="24"/>
        </w:rPr>
        <w:t>е</w:t>
      </w:r>
      <w:r>
        <w:rPr>
          <w:rFonts w:ascii="Times New Roman" w:hAnsi="Times New Roman"/>
          <w:sz w:val="24"/>
          <w:szCs w:val="24"/>
        </w:rPr>
        <w:t xml:space="preserve"> указанного времени в миллисекундах, нет RTP пакетов от ЦТРС, то тогда вызов</w:t>
      </w:r>
      <w:r w:rsidR="00671A5B">
        <w:rPr>
          <w:rFonts w:ascii="Times New Roman" w:hAnsi="Times New Roman"/>
          <w:sz w:val="24"/>
          <w:szCs w:val="24"/>
        </w:rPr>
        <w:t xml:space="preserve"> </w:t>
      </w:r>
      <w:r>
        <w:rPr>
          <w:rFonts w:ascii="Times New Roman" w:hAnsi="Times New Roman"/>
          <w:sz w:val="24"/>
          <w:szCs w:val="24"/>
        </w:rPr>
        <w:t>(тангента) отбивается. Может принимать значение от 0 до 65535. Значение 0 означает</w:t>
      </w:r>
      <w:r w:rsidR="00671A5B">
        <w:rPr>
          <w:rFonts w:ascii="Times New Roman" w:hAnsi="Times New Roman"/>
          <w:sz w:val="24"/>
          <w:szCs w:val="24"/>
        </w:rPr>
        <w:t>,</w:t>
      </w:r>
      <w:r>
        <w:rPr>
          <w:rFonts w:ascii="Times New Roman" w:hAnsi="Times New Roman"/>
          <w:sz w:val="24"/>
          <w:szCs w:val="24"/>
        </w:rPr>
        <w:t xml:space="preserve"> что функция отключена. Значение по умолчанию 5000.</w:t>
      </w:r>
      <w:r>
        <w:rPr>
          <w:rFonts w:ascii="Times New Roman" w:hAnsi="Times New Roman"/>
          <w:sz w:val="24"/>
          <w:szCs w:val="24"/>
          <w:lang w:eastAsia="ru-RU"/>
        </w:rPr>
        <w:tab/>
      </w:r>
    </w:p>
    <w:p w:rsidR="00E71806" w:rsidRDefault="00E71806" w:rsidP="00671A5B">
      <w:pPr>
        <w:spacing w:after="0" w:line="240" w:lineRule="auto"/>
        <w:ind w:firstLine="284"/>
        <w:jc w:val="both"/>
      </w:pPr>
      <w:r>
        <w:rPr>
          <w:rFonts w:ascii="Times New Roman" w:hAnsi="Times New Roman"/>
          <w:sz w:val="24"/>
          <w:szCs w:val="24"/>
          <w:lang w:eastAsia="ru-RU"/>
        </w:rPr>
        <w:t xml:space="preserve">В поле </w:t>
      </w:r>
      <w:r w:rsidRPr="00671A5B">
        <w:rPr>
          <w:rFonts w:ascii="Times New Roman" w:hAnsi="Times New Roman"/>
          <w:b/>
          <w:sz w:val="24"/>
          <w:szCs w:val="24"/>
          <w:lang w:eastAsia="ru-RU"/>
        </w:rPr>
        <w:t>«radio_ng»</w:t>
      </w:r>
      <w:r>
        <w:rPr>
          <w:rFonts w:ascii="Times New Roman" w:hAnsi="Times New Roman"/>
          <w:sz w:val="24"/>
          <w:szCs w:val="24"/>
          <w:lang w:eastAsia="ru-RU"/>
        </w:rPr>
        <w:t xml:space="preserve"> настраивается функция шумоподавления. Шумоподавление работает следующим образом, если в линии нет звука/голоса, то включается активное подавление шума. Если появляется звук/голос, то подавление шума отключается. Может принимать значения:</w:t>
      </w:r>
    </w:p>
    <w:p w:rsidR="00E71806" w:rsidRDefault="00E71806" w:rsidP="00671A5B">
      <w:pPr>
        <w:spacing w:after="0" w:line="240" w:lineRule="auto"/>
        <w:ind w:left="567"/>
        <w:jc w:val="both"/>
      </w:pPr>
      <w:r>
        <w:rPr>
          <w:rFonts w:ascii="Times New Roman" w:hAnsi="Times New Roman"/>
          <w:sz w:val="24"/>
          <w:szCs w:val="24"/>
          <w:lang w:eastAsia="ru-RU"/>
        </w:rPr>
        <w:lastRenderedPageBreak/>
        <w:t>«disabled» - отключить шумоподавление;</w:t>
      </w:r>
    </w:p>
    <w:p w:rsidR="00E71806" w:rsidRDefault="00E71806" w:rsidP="00671A5B">
      <w:pPr>
        <w:spacing w:after="0" w:line="240" w:lineRule="auto"/>
        <w:ind w:left="567"/>
        <w:jc w:val="both"/>
      </w:pPr>
      <w:r>
        <w:rPr>
          <w:rFonts w:ascii="Times New Roman" w:hAnsi="Times New Roman"/>
          <w:sz w:val="24"/>
          <w:szCs w:val="24"/>
          <w:lang w:eastAsia="ru-RU"/>
        </w:rPr>
        <w:t>«enabled» - включить шумоподавление.</w:t>
      </w:r>
    </w:p>
    <w:p w:rsidR="005B37D4" w:rsidRPr="00671A5B" w:rsidRDefault="00E71806" w:rsidP="00671A5B">
      <w:pPr>
        <w:spacing w:after="0" w:line="240" w:lineRule="auto"/>
        <w:ind w:firstLine="284"/>
        <w:rPr>
          <w:rFonts w:ascii="Times New Roman" w:hAnsi="Times New Roman"/>
          <w:sz w:val="24"/>
          <w:szCs w:val="24"/>
          <w:lang w:eastAsia="ru-RU"/>
        </w:rPr>
      </w:pPr>
      <w:r>
        <w:rPr>
          <w:rFonts w:ascii="Times New Roman" w:hAnsi="Times New Roman"/>
          <w:sz w:val="24"/>
          <w:szCs w:val="24"/>
          <w:lang w:eastAsia="ru-RU"/>
        </w:rPr>
        <w:t>Значение по умолчанию «disabled».</w:t>
      </w:r>
    </w:p>
    <w:p w:rsidR="005B37D4" w:rsidRPr="00671A5B" w:rsidRDefault="005B37D4" w:rsidP="005B37D4">
      <w:pPr>
        <w:spacing w:after="0" w:line="240" w:lineRule="auto"/>
        <w:rPr>
          <w:rFonts w:ascii="Times New Roman" w:hAnsi="Times New Roman"/>
          <w:sz w:val="24"/>
          <w:szCs w:val="24"/>
          <w:lang w:eastAsia="ru-RU"/>
        </w:rPr>
      </w:pPr>
    </w:p>
    <w:p w:rsidR="00971882" w:rsidRPr="006A6D00" w:rsidRDefault="00971882" w:rsidP="00971882">
      <w:pPr>
        <w:pStyle w:val="4"/>
        <w:keepNext w:val="0"/>
        <w:keepLines w:val="0"/>
        <w:numPr>
          <w:ilvl w:val="0"/>
          <w:numId w:val="0"/>
        </w:numPr>
        <w:tabs>
          <w:tab w:val="clear" w:pos="1764"/>
        </w:tabs>
        <w:spacing w:before="0" w:after="0"/>
        <w:ind w:left="284"/>
        <w:jc w:val="left"/>
        <w:rPr>
          <w:b/>
        </w:rPr>
      </w:pPr>
      <w:bookmarkStart w:id="235" w:name="_Toc124245617"/>
      <w:r w:rsidRPr="00965ABD">
        <w:rPr>
          <w:b/>
        </w:rPr>
        <w:t>7.1.3.1</w:t>
      </w:r>
      <w:r w:rsidR="004C42E0">
        <w:rPr>
          <w:b/>
        </w:rPr>
        <w:t>5</w:t>
      </w:r>
      <w:r w:rsidRPr="00965ABD">
        <w:rPr>
          <w:b/>
        </w:rPr>
        <w:t xml:space="preserve">  Сохранение изменений</w:t>
      </w:r>
      <w:bookmarkEnd w:id="235"/>
    </w:p>
    <w:p w:rsidR="00971882" w:rsidRDefault="00971882" w:rsidP="00971882">
      <w:pPr>
        <w:spacing w:after="0" w:line="240" w:lineRule="auto"/>
        <w:ind w:firstLine="284"/>
        <w:rPr>
          <w:rFonts w:ascii="Times New Roman" w:hAnsi="Times New Roman" w:cs="Times New Roman"/>
          <w:sz w:val="24"/>
          <w:szCs w:val="24"/>
        </w:rPr>
      </w:pPr>
    </w:p>
    <w:p w:rsidR="00971882" w:rsidRPr="006A6D00"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В БЛИ-Ц сохранение изменений осуществляется установкой соответствующих флагов и нажатием кнопки «</w:t>
      </w:r>
      <w:r>
        <w:rPr>
          <w:rFonts w:ascii="Times New Roman" w:hAnsi="Times New Roman" w:cs="Times New Roman"/>
          <w:sz w:val="24"/>
          <w:szCs w:val="24"/>
          <w:lang w:val="en-US"/>
        </w:rPr>
        <w:t>Save</w:t>
      </w:r>
      <w:r w:rsidRPr="003F7395">
        <w:rPr>
          <w:rFonts w:ascii="Times New Roman" w:hAnsi="Times New Roman" w:cs="Times New Roman"/>
          <w:sz w:val="24"/>
          <w:szCs w:val="24"/>
        </w:rPr>
        <w:t xml:space="preserve"> </w:t>
      </w:r>
      <w:r>
        <w:rPr>
          <w:rFonts w:ascii="Times New Roman" w:hAnsi="Times New Roman" w:cs="Times New Roman"/>
          <w:sz w:val="24"/>
          <w:szCs w:val="24"/>
          <w:lang w:val="en-US"/>
        </w:rPr>
        <w:t>changes</w:t>
      </w:r>
      <w:r>
        <w:rPr>
          <w:rFonts w:ascii="Times New Roman" w:hAnsi="Times New Roman" w:cs="Times New Roman"/>
          <w:sz w:val="24"/>
          <w:szCs w:val="24"/>
        </w:rPr>
        <w:t xml:space="preserve">». </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spacing w:after="0" w:line="240" w:lineRule="auto"/>
        <w:jc w:val="center"/>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_x0000_i1376" type="#_x0000_t75" alt="LEMZ244.jpg" style="width:283.6pt;height:79.5pt;visibility:visible;mso-wrap-style:square">
            <v:imagedata r:id="rId384" o:title="LEMZ244"/>
          </v:shape>
        </w:pict>
      </w:r>
    </w:p>
    <w:p w:rsidR="00971882" w:rsidRPr="00BE0E70" w:rsidRDefault="00971882" w:rsidP="00971882">
      <w:pPr>
        <w:pStyle w:val="35"/>
        <w:jc w:val="center"/>
        <w:outlineLvl w:val="0"/>
        <w:rPr>
          <w:rFonts w:ascii="Times New Roman" w:hAnsi="Times New Roman" w:cs="Times New Roman"/>
          <w:b/>
          <w:i w:val="0"/>
        </w:rPr>
      </w:pPr>
      <w:r w:rsidRPr="00BE0E70">
        <w:rPr>
          <w:rFonts w:ascii="Times New Roman" w:hAnsi="Times New Roman" w:cs="Times New Roman"/>
          <w:b/>
          <w:i w:val="0"/>
        </w:rPr>
        <w:t xml:space="preserve">Рисунок </w:t>
      </w:r>
      <w:r w:rsidR="0014590D" w:rsidRPr="00BE0E70">
        <w:rPr>
          <w:rFonts w:ascii="Times New Roman" w:hAnsi="Times New Roman" w:cs="Times New Roman"/>
          <w:b/>
          <w:i w:val="0"/>
        </w:rPr>
        <w:fldChar w:fldCharType="begin"/>
      </w:r>
      <w:r w:rsidRPr="00BE0E70">
        <w:rPr>
          <w:rFonts w:ascii="Times New Roman" w:hAnsi="Times New Roman" w:cs="Times New Roman"/>
          <w:b/>
          <w:i w:val="0"/>
        </w:rPr>
        <w:instrText xml:space="preserve"> SEQ "Рисунок" \* ARABIC </w:instrText>
      </w:r>
      <w:r w:rsidR="0014590D" w:rsidRPr="00BE0E70">
        <w:rPr>
          <w:rFonts w:ascii="Times New Roman" w:hAnsi="Times New Roman" w:cs="Times New Roman"/>
          <w:b/>
          <w:i w:val="0"/>
        </w:rPr>
        <w:fldChar w:fldCharType="separate"/>
      </w:r>
      <w:r w:rsidR="00D66DA8">
        <w:rPr>
          <w:rFonts w:ascii="Times New Roman" w:hAnsi="Times New Roman" w:cs="Times New Roman"/>
          <w:b/>
          <w:i w:val="0"/>
          <w:noProof/>
        </w:rPr>
        <w:t>166</w:t>
      </w:r>
      <w:r w:rsidR="0014590D" w:rsidRPr="00BE0E70">
        <w:rPr>
          <w:rFonts w:ascii="Times New Roman" w:hAnsi="Times New Roman" w:cs="Times New Roman"/>
          <w:b/>
          <w:i w:val="0"/>
        </w:rPr>
        <w:fldChar w:fldCharType="end"/>
      </w:r>
      <w:r w:rsidRPr="00BE0E70">
        <w:rPr>
          <w:rFonts w:ascii="Times New Roman" w:hAnsi="Times New Roman" w:cs="Times New Roman"/>
          <w:b/>
          <w:i w:val="0"/>
        </w:rPr>
        <w:t xml:space="preserve"> - Сохранение изменений в БЛИ-Ц</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Флаг</w:t>
      </w:r>
      <w:r w:rsidRPr="006A6D00">
        <w:rPr>
          <w:rFonts w:ascii="Times New Roman" w:hAnsi="Times New Roman" w:cs="Times New Roman"/>
          <w:sz w:val="24"/>
          <w:szCs w:val="24"/>
        </w:rPr>
        <w:t xml:space="preserve"> </w:t>
      </w:r>
      <w:r w:rsidRPr="006A6D00">
        <w:rPr>
          <w:rFonts w:ascii="Times New Roman" w:hAnsi="Times New Roman" w:cs="Times New Roman"/>
          <w:b/>
          <w:sz w:val="24"/>
          <w:szCs w:val="24"/>
        </w:rPr>
        <w:t>«</w:t>
      </w:r>
      <w:r>
        <w:rPr>
          <w:rFonts w:ascii="Times New Roman" w:hAnsi="Times New Roman" w:cs="Times New Roman"/>
          <w:b/>
          <w:sz w:val="24"/>
          <w:szCs w:val="24"/>
          <w:lang w:val="en-US"/>
        </w:rPr>
        <w:t>Save</w:t>
      </w:r>
      <w:r w:rsidRPr="006A6D00">
        <w:rPr>
          <w:rFonts w:ascii="Times New Roman" w:hAnsi="Times New Roman" w:cs="Times New Roman"/>
          <w:b/>
          <w:sz w:val="24"/>
          <w:szCs w:val="24"/>
        </w:rPr>
        <w:t xml:space="preserve"> </w:t>
      </w:r>
      <w:r>
        <w:rPr>
          <w:rFonts w:ascii="Times New Roman" w:hAnsi="Times New Roman" w:cs="Times New Roman"/>
          <w:b/>
          <w:sz w:val="24"/>
          <w:szCs w:val="24"/>
          <w:lang w:val="en-US"/>
        </w:rPr>
        <w:t>changes</w:t>
      </w:r>
      <w:r w:rsidRPr="006A6D00">
        <w:rPr>
          <w:rFonts w:ascii="Times New Roman" w:hAnsi="Times New Roman" w:cs="Times New Roman"/>
          <w:b/>
          <w:sz w:val="24"/>
          <w:szCs w:val="24"/>
        </w:rPr>
        <w:t xml:space="preserve"> </w:t>
      </w:r>
      <w:r>
        <w:rPr>
          <w:rFonts w:ascii="Times New Roman" w:hAnsi="Times New Roman" w:cs="Times New Roman"/>
          <w:b/>
          <w:sz w:val="24"/>
          <w:szCs w:val="24"/>
          <w:lang w:val="en-US"/>
        </w:rPr>
        <w:t>and</w:t>
      </w:r>
      <w:r w:rsidRPr="006A6D00">
        <w:rPr>
          <w:rFonts w:ascii="Times New Roman" w:hAnsi="Times New Roman" w:cs="Times New Roman"/>
          <w:b/>
          <w:sz w:val="24"/>
          <w:szCs w:val="24"/>
        </w:rPr>
        <w:t xml:space="preserve"> </w:t>
      </w:r>
      <w:r>
        <w:rPr>
          <w:rFonts w:ascii="Times New Roman" w:hAnsi="Times New Roman" w:cs="Times New Roman"/>
          <w:b/>
          <w:sz w:val="24"/>
          <w:szCs w:val="24"/>
          <w:lang w:val="en-US"/>
        </w:rPr>
        <w:t>try</w:t>
      </w:r>
      <w:r w:rsidRPr="006A6D00">
        <w:rPr>
          <w:rFonts w:ascii="Times New Roman" w:hAnsi="Times New Roman" w:cs="Times New Roman"/>
          <w:b/>
          <w:sz w:val="24"/>
          <w:szCs w:val="24"/>
        </w:rPr>
        <w:t xml:space="preserve"> </w:t>
      </w:r>
      <w:r>
        <w:rPr>
          <w:rFonts w:ascii="Times New Roman" w:hAnsi="Times New Roman" w:cs="Times New Roman"/>
          <w:b/>
          <w:sz w:val="24"/>
          <w:szCs w:val="24"/>
          <w:lang w:val="en-US"/>
        </w:rPr>
        <w:t>to</w:t>
      </w:r>
      <w:r w:rsidRPr="006A6D00">
        <w:rPr>
          <w:rFonts w:ascii="Times New Roman" w:hAnsi="Times New Roman" w:cs="Times New Roman"/>
          <w:b/>
          <w:sz w:val="24"/>
          <w:szCs w:val="24"/>
        </w:rPr>
        <w:t xml:space="preserve"> </w:t>
      </w:r>
      <w:r>
        <w:rPr>
          <w:rFonts w:ascii="Times New Roman" w:hAnsi="Times New Roman" w:cs="Times New Roman"/>
          <w:b/>
          <w:sz w:val="24"/>
          <w:szCs w:val="24"/>
          <w:lang w:val="en-US"/>
        </w:rPr>
        <w:t>apply</w:t>
      </w:r>
      <w:r w:rsidRPr="006A6D00">
        <w:rPr>
          <w:rFonts w:ascii="Times New Roman" w:hAnsi="Times New Roman" w:cs="Times New Roman"/>
          <w:b/>
          <w:sz w:val="24"/>
          <w:szCs w:val="24"/>
        </w:rPr>
        <w:t xml:space="preserve"> </w:t>
      </w:r>
      <w:r>
        <w:rPr>
          <w:rFonts w:ascii="Times New Roman" w:hAnsi="Times New Roman" w:cs="Times New Roman"/>
          <w:b/>
          <w:sz w:val="24"/>
          <w:szCs w:val="24"/>
          <w:lang w:val="en-US"/>
        </w:rPr>
        <w:t>setting</w:t>
      </w:r>
      <w:r w:rsidRPr="006A6D00">
        <w:rPr>
          <w:rFonts w:ascii="Times New Roman" w:hAnsi="Times New Roman" w:cs="Times New Roman"/>
          <w:b/>
          <w:sz w:val="24"/>
          <w:szCs w:val="24"/>
        </w:rPr>
        <w:t xml:space="preserve"> </w:t>
      </w:r>
      <w:r>
        <w:rPr>
          <w:rFonts w:ascii="Times New Roman" w:hAnsi="Times New Roman" w:cs="Times New Roman"/>
          <w:b/>
          <w:sz w:val="24"/>
          <w:szCs w:val="24"/>
          <w:lang w:val="en-US"/>
        </w:rPr>
        <w:t>without</w:t>
      </w:r>
      <w:r w:rsidRPr="006A6D00">
        <w:rPr>
          <w:rFonts w:ascii="Times New Roman" w:hAnsi="Times New Roman" w:cs="Times New Roman"/>
          <w:b/>
          <w:sz w:val="24"/>
          <w:szCs w:val="24"/>
        </w:rPr>
        <w:t xml:space="preserve"> </w:t>
      </w:r>
      <w:r>
        <w:rPr>
          <w:rFonts w:ascii="Times New Roman" w:hAnsi="Times New Roman" w:cs="Times New Roman"/>
          <w:b/>
          <w:sz w:val="24"/>
          <w:szCs w:val="24"/>
          <w:lang w:val="en-US"/>
        </w:rPr>
        <w:t>restarting</w:t>
      </w:r>
      <w:r w:rsidRPr="006A6D00">
        <w:rPr>
          <w:rFonts w:ascii="Times New Roman" w:hAnsi="Times New Roman" w:cs="Times New Roman"/>
          <w:b/>
          <w:sz w:val="24"/>
          <w:szCs w:val="24"/>
        </w:rPr>
        <w:t xml:space="preserve"> </w:t>
      </w:r>
      <w:r>
        <w:rPr>
          <w:rFonts w:ascii="Times New Roman" w:hAnsi="Times New Roman" w:cs="Times New Roman"/>
          <w:b/>
          <w:sz w:val="24"/>
          <w:szCs w:val="24"/>
          <w:lang w:val="en-US"/>
        </w:rPr>
        <w:t>controller</w:t>
      </w:r>
      <w:r w:rsidRPr="006A6D00">
        <w:rPr>
          <w:rFonts w:ascii="Times New Roman" w:hAnsi="Times New Roman" w:cs="Times New Roman"/>
          <w:b/>
          <w:sz w:val="24"/>
          <w:szCs w:val="24"/>
        </w:rPr>
        <w:t>»</w:t>
      </w:r>
      <w:r w:rsidRPr="006A6D00">
        <w:rPr>
          <w:rFonts w:ascii="Times New Roman" w:hAnsi="Times New Roman" w:cs="Times New Roman"/>
          <w:sz w:val="24"/>
          <w:szCs w:val="24"/>
        </w:rPr>
        <w:t xml:space="preserve"> </w:t>
      </w:r>
      <w:r w:rsidRPr="006A6D00">
        <w:rPr>
          <w:rFonts w:ascii="Times New Roman" w:hAnsi="Times New Roman" w:cs="Times New Roman"/>
          <w:b/>
          <w:sz w:val="24"/>
          <w:szCs w:val="24"/>
        </w:rPr>
        <w:t>-</w:t>
      </w:r>
      <w:r w:rsidRPr="006A6D00">
        <w:rPr>
          <w:rFonts w:ascii="Times New Roman" w:hAnsi="Times New Roman" w:cs="Times New Roman"/>
          <w:sz w:val="24"/>
          <w:szCs w:val="24"/>
        </w:rPr>
        <w:t xml:space="preserve"> </w:t>
      </w:r>
      <w:r>
        <w:rPr>
          <w:rFonts w:ascii="Times New Roman" w:hAnsi="Times New Roman" w:cs="Times New Roman"/>
          <w:sz w:val="24"/>
          <w:szCs w:val="24"/>
        </w:rPr>
        <w:t>сохранить</w:t>
      </w:r>
      <w:r w:rsidRPr="006A6D00">
        <w:rPr>
          <w:rFonts w:ascii="Times New Roman" w:hAnsi="Times New Roman" w:cs="Times New Roman"/>
          <w:sz w:val="24"/>
          <w:szCs w:val="24"/>
        </w:rPr>
        <w:t xml:space="preserve"> </w:t>
      </w:r>
      <w:r>
        <w:rPr>
          <w:rFonts w:ascii="Times New Roman" w:hAnsi="Times New Roman" w:cs="Times New Roman"/>
          <w:sz w:val="24"/>
          <w:szCs w:val="24"/>
        </w:rPr>
        <w:t>изменения</w:t>
      </w:r>
      <w:r w:rsidRPr="006A6D00">
        <w:rPr>
          <w:rFonts w:ascii="Times New Roman" w:hAnsi="Times New Roman" w:cs="Times New Roman"/>
          <w:sz w:val="24"/>
          <w:szCs w:val="24"/>
        </w:rPr>
        <w:t xml:space="preserve"> </w:t>
      </w:r>
      <w:r>
        <w:rPr>
          <w:rFonts w:ascii="Times New Roman" w:hAnsi="Times New Roman" w:cs="Times New Roman"/>
          <w:sz w:val="24"/>
          <w:szCs w:val="24"/>
        </w:rPr>
        <w:t>и</w:t>
      </w:r>
      <w:r w:rsidRPr="006A6D00">
        <w:rPr>
          <w:rFonts w:ascii="Times New Roman" w:hAnsi="Times New Roman" w:cs="Times New Roman"/>
          <w:sz w:val="24"/>
          <w:szCs w:val="24"/>
        </w:rPr>
        <w:t xml:space="preserve"> </w:t>
      </w:r>
      <w:r>
        <w:rPr>
          <w:rFonts w:ascii="Times New Roman" w:hAnsi="Times New Roman" w:cs="Times New Roman"/>
          <w:sz w:val="24"/>
          <w:szCs w:val="24"/>
        </w:rPr>
        <w:t>попытаться</w:t>
      </w:r>
      <w:r w:rsidRPr="00A17F94">
        <w:rPr>
          <w:rFonts w:ascii="Times New Roman" w:hAnsi="Times New Roman" w:cs="Times New Roman"/>
          <w:sz w:val="24"/>
          <w:szCs w:val="24"/>
        </w:rPr>
        <w:t xml:space="preserve"> </w:t>
      </w:r>
      <w:r>
        <w:rPr>
          <w:rFonts w:ascii="Times New Roman" w:hAnsi="Times New Roman" w:cs="Times New Roman"/>
          <w:sz w:val="24"/>
          <w:szCs w:val="24"/>
        </w:rPr>
        <w:t>применить</w:t>
      </w:r>
      <w:r w:rsidRPr="00A17F94">
        <w:rPr>
          <w:rFonts w:ascii="Times New Roman" w:hAnsi="Times New Roman" w:cs="Times New Roman"/>
          <w:sz w:val="24"/>
          <w:szCs w:val="24"/>
        </w:rPr>
        <w:t xml:space="preserve"> </w:t>
      </w:r>
      <w:r>
        <w:rPr>
          <w:rFonts w:ascii="Times New Roman" w:hAnsi="Times New Roman" w:cs="Times New Roman"/>
          <w:sz w:val="24"/>
          <w:szCs w:val="24"/>
        </w:rPr>
        <w:t>их</w:t>
      </w:r>
      <w:r w:rsidRPr="00A17F94">
        <w:rPr>
          <w:rFonts w:ascii="Times New Roman" w:hAnsi="Times New Roman" w:cs="Times New Roman"/>
          <w:sz w:val="24"/>
          <w:szCs w:val="24"/>
        </w:rPr>
        <w:t xml:space="preserve"> </w:t>
      </w:r>
      <w:r>
        <w:rPr>
          <w:rFonts w:ascii="Times New Roman" w:hAnsi="Times New Roman" w:cs="Times New Roman"/>
          <w:sz w:val="24"/>
          <w:szCs w:val="24"/>
        </w:rPr>
        <w:t>без</w:t>
      </w:r>
      <w:r w:rsidRPr="00A17F94">
        <w:rPr>
          <w:rFonts w:ascii="Times New Roman" w:hAnsi="Times New Roman" w:cs="Times New Roman"/>
          <w:sz w:val="24"/>
          <w:szCs w:val="24"/>
        </w:rPr>
        <w:t xml:space="preserve"> </w:t>
      </w:r>
      <w:r>
        <w:rPr>
          <w:rFonts w:ascii="Times New Roman" w:hAnsi="Times New Roman" w:cs="Times New Roman"/>
          <w:sz w:val="24"/>
          <w:szCs w:val="24"/>
        </w:rPr>
        <w:t>перезапуска</w:t>
      </w:r>
      <w:r w:rsidRPr="00A17F94">
        <w:rPr>
          <w:rFonts w:ascii="Times New Roman" w:hAnsi="Times New Roman" w:cs="Times New Roman"/>
          <w:sz w:val="24"/>
          <w:szCs w:val="24"/>
        </w:rPr>
        <w:t xml:space="preserve"> </w:t>
      </w:r>
      <w:r>
        <w:rPr>
          <w:rFonts w:ascii="Times New Roman" w:hAnsi="Times New Roman" w:cs="Times New Roman"/>
          <w:sz w:val="24"/>
          <w:szCs w:val="24"/>
        </w:rPr>
        <w:t>контроллера</w:t>
      </w:r>
      <w:r w:rsidRPr="00A17F94">
        <w:rPr>
          <w:rFonts w:ascii="Times New Roman" w:hAnsi="Times New Roman" w:cs="Times New Roman"/>
          <w:sz w:val="24"/>
          <w:szCs w:val="24"/>
        </w:rPr>
        <w:t>.</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Флаг</w:t>
      </w:r>
      <w:r w:rsidRPr="00BE0E70">
        <w:rPr>
          <w:rFonts w:ascii="Times New Roman" w:hAnsi="Times New Roman" w:cs="Times New Roman"/>
          <w:sz w:val="24"/>
          <w:szCs w:val="24"/>
        </w:rPr>
        <w:t xml:space="preserve"> </w:t>
      </w:r>
      <w:r w:rsidRPr="003F7395">
        <w:rPr>
          <w:rFonts w:ascii="Times New Roman" w:hAnsi="Times New Roman" w:cs="Times New Roman"/>
          <w:b/>
          <w:sz w:val="24"/>
          <w:szCs w:val="24"/>
        </w:rPr>
        <w:t>«</w:t>
      </w:r>
      <w:r w:rsidRPr="003F7395">
        <w:rPr>
          <w:rFonts w:ascii="Times New Roman" w:hAnsi="Times New Roman" w:cs="Times New Roman"/>
          <w:b/>
          <w:sz w:val="24"/>
          <w:szCs w:val="24"/>
          <w:lang w:val="en-US"/>
        </w:rPr>
        <w:t>Save</w:t>
      </w:r>
      <w:r w:rsidRPr="003F7395">
        <w:rPr>
          <w:rFonts w:ascii="Times New Roman" w:hAnsi="Times New Roman" w:cs="Times New Roman"/>
          <w:b/>
          <w:sz w:val="24"/>
          <w:szCs w:val="24"/>
        </w:rPr>
        <w:t xml:space="preserve"> </w:t>
      </w:r>
      <w:r w:rsidRPr="003F7395">
        <w:rPr>
          <w:rFonts w:ascii="Times New Roman" w:hAnsi="Times New Roman" w:cs="Times New Roman"/>
          <w:b/>
          <w:sz w:val="24"/>
          <w:szCs w:val="24"/>
          <w:lang w:val="en-US"/>
        </w:rPr>
        <w:t>echocanceller</w:t>
      </w:r>
      <w:r w:rsidRPr="003F7395">
        <w:rPr>
          <w:rFonts w:ascii="Times New Roman" w:hAnsi="Times New Roman" w:cs="Times New Roman"/>
          <w:b/>
          <w:sz w:val="24"/>
          <w:szCs w:val="24"/>
        </w:rPr>
        <w:t xml:space="preserve"> </w:t>
      </w:r>
      <w:r w:rsidRPr="003F7395">
        <w:rPr>
          <w:rFonts w:ascii="Times New Roman" w:hAnsi="Times New Roman" w:cs="Times New Roman"/>
          <w:b/>
          <w:sz w:val="24"/>
          <w:szCs w:val="24"/>
          <w:lang w:val="en-US"/>
        </w:rPr>
        <w:t>coefficients</w:t>
      </w:r>
      <w:r w:rsidRPr="003F7395">
        <w:rPr>
          <w:rFonts w:ascii="Times New Roman" w:hAnsi="Times New Roman" w:cs="Times New Roman"/>
          <w:b/>
          <w:sz w:val="24"/>
          <w:szCs w:val="24"/>
        </w:rPr>
        <w:t xml:space="preserve"> </w:t>
      </w:r>
      <w:r w:rsidRPr="003F7395">
        <w:rPr>
          <w:rFonts w:ascii="Times New Roman" w:hAnsi="Times New Roman" w:cs="Times New Roman"/>
          <w:b/>
          <w:sz w:val="24"/>
          <w:szCs w:val="24"/>
          <w:lang w:val="en-US"/>
        </w:rPr>
        <w:t>and</w:t>
      </w:r>
      <w:r w:rsidRPr="003F7395">
        <w:rPr>
          <w:rFonts w:ascii="Times New Roman" w:hAnsi="Times New Roman" w:cs="Times New Roman"/>
          <w:b/>
          <w:sz w:val="24"/>
          <w:szCs w:val="24"/>
        </w:rPr>
        <w:t xml:space="preserve"> </w:t>
      </w:r>
      <w:r w:rsidRPr="003F7395">
        <w:rPr>
          <w:rFonts w:ascii="Times New Roman" w:hAnsi="Times New Roman" w:cs="Times New Roman"/>
          <w:b/>
          <w:sz w:val="24"/>
          <w:szCs w:val="24"/>
          <w:lang w:val="en-US"/>
        </w:rPr>
        <w:t>restart</w:t>
      </w:r>
      <w:r w:rsidRPr="003F7395">
        <w:rPr>
          <w:rFonts w:ascii="Times New Roman" w:hAnsi="Times New Roman" w:cs="Times New Roman"/>
          <w:b/>
          <w:sz w:val="24"/>
          <w:szCs w:val="24"/>
        </w:rPr>
        <w:t xml:space="preserve"> </w:t>
      </w:r>
      <w:r w:rsidRPr="003F7395">
        <w:rPr>
          <w:rFonts w:ascii="Times New Roman" w:hAnsi="Times New Roman" w:cs="Times New Roman"/>
          <w:b/>
          <w:sz w:val="24"/>
          <w:szCs w:val="24"/>
          <w:lang w:val="en-US"/>
        </w:rPr>
        <w:t>controller</w:t>
      </w:r>
      <w:r w:rsidRPr="003F7395">
        <w:rPr>
          <w:rFonts w:ascii="Times New Roman" w:hAnsi="Times New Roman" w:cs="Times New Roman"/>
          <w:b/>
          <w:sz w:val="24"/>
          <w:szCs w:val="24"/>
        </w:rPr>
        <w:t>»</w:t>
      </w:r>
      <w:r w:rsidRPr="003F7395">
        <w:rPr>
          <w:rFonts w:ascii="Times New Roman" w:hAnsi="Times New Roman" w:cs="Times New Roman"/>
          <w:sz w:val="24"/>
          <w:szCs w:val="24"/>
        </w:rPr>
        <w:t xml:space="preserve"> </w:t>
      </w:r>
      <w:r w:rsidRPr="003F7395">
        <w:rPr>
          <w:rFonts w:ascii="Times New Roman" w:hAnsi="Times New Roman" w:cs="Times New Roman"/>
          <w:b/>
          <w:sz w:val="24"/>
          <w:szCs w:val="24"/>
        </w:rPr>
        <w:t>-</w:t>
      </w:r>
      <w:r w:rsidRPr="00BE0E70">
        <w:rPr>
          <w:rFonts w:ascii="Times New Roman" w:hAnsi="Times New Roman" w:cs="Times New Roman"/>
          <w:sz w:val="24"/>
          <w:szCs w:val="24"/>
        </w:rPr>
        <w:t xml:space="preserve"> </w:t>
      </w:r>
      <w:r>
        <w:rPr>
          <w:rFonts w:ascii="Times New Roman" w:hAnsi="Times New Roman" w:cs="Times New Roman"/>
          <w:sz w:val="24"/>
          <w:szCs w:val="24"/>
        </w:rPr>
        <w:t>с</w:t>
      </w:r>
      <w:r w:rsidRPr="00BE0E70">
        <w:rPr>
          <w:rFonts w:ascii="Times New Roman" w:hAnsi="Times New Roman" w:cs="Times New Roman"/>
          <w:sz w:val="24"/>
          <w:szCs w:val="24"/>
        </w:rPr>
        <w:t>охран</w:t>
      </w:r>
      <w:r>
        <w:rPr>
          <w:rFonts w:ascii="Times New Roman" w:hAnsi="Times New Roman" w:cs="Times New Roman"/>
          <w:sz w:val="24"/>
          <w:szCs w:val="24"/>
        </w:rPr>
        <w:t>ить</w:t>
      </w:r>
      <w:r w:rsidRPr="00BE0E70">
        <w:rPr>
          <w:rFonts w:ascii="Times New Roman" w:hAnsi="Times New Roman" w:cs="Times New Roman"/>
          <w:sz w:val="24"/>
          <w:szCs w:val="24"/>
        </w:rPr>
        <w:t xml:space="preserve"> коэффициент</w:t>
      </w:r>
      <w:r>
        <w:rPr>
          <w:rFonts w:ascii="Times New Roman" w:hAnsi="Times New Roman" w:cs="Times New Roman"/>
          <w:sz w:val="24"/>
          <w:szCs w:val="24"/>
        </w:rPr>
        <w:t>ы</w:t>
      </w:r>
      <w:r w:rsidRPr="00BE0E70">
        <w:rPr>
          <w:rFonts w:ascii="Times New Roman" w:hAnsi="Times New Roman" w:cs="Times New Roman"/>
          <w:sz w:val="24"/>
          <w:szCs w:val="24"/>
        </w:rPr>
        <w:t xml:space="preserve"> эхокомпенсатора и </w:t>
      </w:r>
      <w:r>
        <w:rPr>
          <w:rFonts w:ascii="Times New Roman" w:hAnsi="Times New Roman" w:cs="Times New Roman"/>
          <w:sz w:val="24"/>
          <w:szCs w:val="24"/>
        </w:rPr>
        <w:t>перезапустить контроллер. Если установлен данный флаг и нажата кнопка «</w:t>
      </w:r>
      <w:r>
        <w:rPr>
          <w:rFonts w:ascii="Times New Roman" w:hAnsi="Times New Roman" w:cs="Times New Roman"/>
          <w:sz w:val="24"/>
          <w:szCs w:val="24"/>
          <w:lang w:val="en-US"/>
        </w:rPr>
        <w:t>Save</w:t>
      </w:r>
      <w:r w:rsidRPr="003F7395">
        <w:rPr>
          <w:rFonts w:ascii="Times New Roman" w:hAnsi="Times New Roman" w:cs="Times New Roman"/>
          <w:sz w:val="24"/>
          <w:szCs w:val="24"/>
        </w:rPr>
        <w:t xml:space="preserve"> </w:t>
      </w:r>
      <w:r>
        <w:rPr>
          <w:rFonts w:ascii="Times New Roman" w:hAnsi="Times New Roman" w:cs="Times New Roman"/>
          <w:sz w:val="24"/>
          <w:szCs w:val="24"/>
          <w:lang w:val="en-US"/>
        </w:rPr>
        <w:t>changes</w:t>
      </w:r>
      <w:r>
        <w:rPr>
          <w:rFonts w:ascii="Times New Roman" w:hAnsi="Times New Roman" w:cs="Times New Roman"/>
          <w:sz w:val="24"/>
          <w:szCs w:val="24"/>
        </w:rPr>
        <w:t>», то пользователь выполнит сохранение коэффициентов тех каналов, у которых был установлен флаг «</w:t>
      </w:r>
      <w:r>
        <w:rPr>
          <w:rFonts w:ascii="Times New Roman" w:hAnsi="Times New Roman" w:cs="Times New Roman"/>
          <w:sz w:val="24"/>
          <w:szCs w:val="24"/>
          <w:lang w:val="en-US"/>
        </w:rPr>
        <w:t>Save</w:t>
      </w:r>
      <w:r w:rsidRPr="003F7395">
        <w:rPr>
          <w:rFonts w:ascii="Times New Roman" w:hAnsi="Times New Roman" w:cs="Times New Roman"/>
          <w:sz w:val="24"/>
          <w:szCs w:val="24"/>
        </w:rPr>
        <w:t xml:space="preserve"> </w:t>
      </w:r>
      <w:r>
        <w:rPr>
          <w:rFonts w:ascii="Times New Roman" w:hAnsi="Times New Roman" w:cs="Times New Roman"/>
          <w:sz w:val="24"/>
          <w:szCs w:val="24"/>
          <w:lang w:val="en-US"/>
        </w:rPr>
        <w:t>EC</w:t>
      </w:r>
      <w:r w:rsidRPr="003F7395">
        <w:rPr>
          <w:rFonts w:ascii="Times New Roman" w:hAnsi="Times New Roman" w:cs="Times New Roman"/>
          <w:sz w:val="24"/>
          <w:szCs w:val="24"/>
        </w:rPr>
        <w:t xml:space="preserve"> </w:t>
      </w:r>
      <w:r>
        <w:rPr>
          <w:rFonts w:ascii="Times New Roman" w:hAnsi="Times New Roman" w:cs="Times New Roman"/>
          <w:sz w:val="24"/>
          <w:szCs w:val="24"/>
          <w:lang w:val="en-US"/>
        </w:rPr>
        <w:t>coeff</w:t>
      </w:r>
      <w:r>
        <w:rPr>
          <w:rFonts w:ascii="Times New Roman" w:hAnsi="Times New Roman" w:cs="Times New Roman"/>
          <w:sz w:val="24"/>
          <w:szCs w:val="24"/>
        </w:rPr>
        <w:t xml:space="preserve">», см. </w:t>
      </w:r>
      <w:hyperlink w:anchor="_7.1.3.11_Раздел_«АК" w:history="1">
        <w:r w:rsidRPr="00EE1BCF">
          <w:rPr>
            <w:rStyle w:val="a6"/>
            <w:rFonts w:ascii="Times New Roman" w:hAnsi="Times New Roman" w:cs="Times New Roman"/>
            <w:sz w:val="24"/>
            <w:szCs w:val="24"/>
          </w:rPr>
          <w:t>пункт 7.1.3.</w:t>
        </w:r>
        <w:r w:rsidR="00292C42" w:rsidRPr="00EE1BCF">
          <w:rPr>
            <w:rStyle w:val="a6"/>
            <w:rFonts w:ascii="Times New Roman" w:hAnsi="Times New Roman" w:cs="Times New Roman"/>
            <w:sz w:val="24"/>
            <w:szCs w:val="24"/>
          </w:rPr>
          <w:t>1</w:t>
        </w:r>
        <w:r w:rsidR="0097268E" w:rsidRPr="00EE1BCF">
          <w:rPr>
            <w:rStyle w:val="a6"/>
            <w:rFonts w:ascii="Times New Roman" w:hAnsi="Times New Roman" w:cs="Times New Roman"/>
            <w:sz w:val="24"/>
            <w:szCs w:val="24"/>
          </w:rPr>
          <w:t>1</w:t>
        </w:r>
        <w:r w:rsidRPr="00EE1BCF">
          <w:rPr>
            <w:rStyle w:val="a6"/>
            <w:rFonts w:ascii="Times New Roman" w:hAnsi="Times New Roman" w:cs="Times New Roman"/>
            <w:sz w:val="24"/>
            <w:szCs w:val="24"/>
          </w:rPr>
          <w:t xml:space="preserve"> «</w:t>
        </w:r>
        <w:r w:rsidRPr="00EE1BCF">
          <w:rPr>
            <w:rStyle w:val="a6"/>
            <w:rFonts w:ascii="Times New Roman" w:hAnsi="Times New Roman" w:cs="Times New Roman"/>
            <w:sz w:val="24"/>
            <w:szCs w:val="24"/>
            <w:lang w:val="en-US"/>
          </w:rPr>
          <w:t>AK</w:t>
        </w:r>
        <w:r w:rsidRPr="00EE1BCF">
          <w:rPr>
            <w:rStyle w:val="a6"/>
            <w:rFonts w:ascii="Times New Roman" w:hAnsi="Times New Roman" w:cs="Times New Roman"/>
            <w:sz w:val="24"/>
            <w:szCs w:val="24"/>
          </w:rPr>
          <w:t xml:space="preserve"> </w:t>
        </w:r>
        <w:r w:rsidRPr="00EE1BCF">
          <w:rPr>
            <w:rStyle w:val="a6"/>
            <w:rFonts w:ascii="Times New Roman" w:hAnsi="Times New Roman" w:cs="Times New Roman"/>
            <w:sz w:val="24"/>
            <w:szCs w:val="24"/>
            <w:lang w:val="en-US"/>
          </w:rPr>
          <w:t>configuration</w:t>
        </w:r>
        <w:r w:rsidRPr="00EE1BCF">
          <w:rPr>
            <w:rStyle w:val="a6"/>
            <w:rFonts w:ascii="Times New Roman" w:hAnsi="Times New Roman" w:cs="Times New Roman"/>
            <w:sz w:val="24"/>
            <w:szCs w:val="24"/>
          </w:rPr>
          <w:t>»</w:t>
        </w:r>
      </w:hyperlink>
      <w:r w:rsidRPr="003F7395">
        <w:rPr>
          <w:rFonts w:ascii="Times New Roman" w:hAnsi="Times New Roman" w:cs="Times New Roman"/>
          <w:sz w:val="24"/>
          <w:szCs w:val="24"/>
        </w:rPr>
        <w:t xml:space="preserve"> </w:t>
      </w:r>
      <w:r>
        <w:rPr>
          <w:rFonts w:ascii="Times New Roman" w:hAnsi="Times New Roman" w:cs="Times New Roman"/>
          <w:sz w:val="24"/>
          <w:szCs w:val="24"/>
        </w:rPr>
        <w:t xml:space="preserve">настоящей инструкции. </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Флаг </w:t>
      </w:r>
      <w:r>
        <w:rPr>
          <w:rFonts w:ascii="Times New Roman" w:hAnsi="Times New Roman" w:cs="Times New Roman"/>
          <w:b/>
          <w:sz w:val="24"/>
          <w:szCs w:val="24"/>
        </w:rPr>
        <w:t>«</w:t>
      </w:r>
      <w:r>
        <w:rPr>
          <w:rFonts w:ascii="Times New Roman" w:hAnsi="Times New Roman" w:cs="Times New Roman"/>
          <w:b/>
          <w:sz w:val="24"/>
          <w:szCs w:val="24"/>
          <w:lang w:val="en-US"/>
        </w:rPr>
        <w:t>Save</w:t>
      </w:r>
      <w:r>
        <w:rPr>
          <w:rFonts w:ascii="Times New Roman" w:hAnsi="Times New Roman" w:cs="Times New Roman"/>
          <w:b/>
          <w:sz w:val="24"/>
          <w:szCs w:val="24"/>
        </w:rPr>
        <w:t xml:space="preserve"> </w:t>
      </w:r>
      <w:r>
        <w:rPr>
          <w:rFonts w:ascii="Times New Roman" w:hAnsi="Times New Roman" w:cs="Times New Roman"/>
          <w:b/>
          <w:sz w:val="24"/>
          <w:szCs w:val="24"/>
          <w:lang w:val="en-US"/>
        </w:rPr>
        <w:t>changes</w:t>
      </w:r>
      <w:r>
        <w:rPr>
          <w:rFonts w:ascii="Times New Roman" w:hAnsi="Times New Roman" w:cs="Times New Roman"/>
          <w:b/>
          <w:sz w:val="24"/>
          <w:szCs w:val="24"/>
        </w:rPr>
        <w:t xml:space="preserve"> </w:t>
      </w:r>
      <w:r>
        <w:rPr>
          <w:rFonts w:ascii="Times New Roman" w:hAnsi="Times New Roman" w:cs="Times New Roman"/>
          <w:b/>
          <w:sz w:val="24"/>
          <w:szCs w:val="24"/>
          <w:lang w:val="en-US"/>
        </w:rPr>
        <w:t>and</w:t>
      </w:r>
      <w:r>
        <w:rPr>
          <w:rFonts w:ascii="Times New Roman" w:hAnsi="Times New Roman" w:cs="Times New Roman"/>
          <w:b/>
          <w:sz w:val="24"/>
          <w:szCs w:val="24"/>
        </w:rPr>
        <w:t xml:space="preserve"> </w:t>
      </w:r>
      <w:r>
        <w:rPr>
          <w:rFonts w:ascii="Times New Roman" w:hAnsi="Times New Roman" w:cs="Times New Roman"/>
          <w:b/>
          <w:sz w:val="24"/>
          <w:szCs w:val="24"/>
          <w:lang w:val="en-US"/>
        </w:rPr>
        <w:t>restart</w:t>
      </w:r>
      <w:r>
        <w:rPr>
          <w:rFonts w:ascii="Times New Roman" w:hAnsi="Times New Roman" w:cs="Times New Roman"/>
          <w:b/>
          <w:sz w:val="24"/>
          <w:szCs w:val="24"/>
        </w:rPr>
        <w:t xml:space="preserve"> </w:t>
      </w:r>
      <w:r>
        <w:rPr>
          <w:rFonts w:ascii="Times New Roman" w:hAnsi="Times New Roman" w:cs="Times New Roman"/>
          <w:b/>
          <w:sz w:val="24"/>
          <w:szCs w:val="24"/>
          <w:lang w:val="en-US"/>
        </w:rPr>
        <w:t>controller</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сохранить изменения и перезапустить контроллер.</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971882" w:rsidP="00DA2350">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В БЛИ-А </w:t>
      </w:r>
      <w:r>
        <w:rPr>
          <w:rFonts w:ascii="Times New Roman" w:hAnsi="Times New Roman" w:cs="Times New Roman"/>
          <w:sz w:val="24"/>
          <w:szCs w:val="24"/>
          <w:lang w:val="en-US"/>
        </w:rPr>
        <w:t>v</w:t>
      </w:r>
      <w:r w:rsidRPr="003F7395">
        <w:rPr>
          <w:rFonts w:ascii="Times New Roman" w:hAnsi="Times New Roman" w:cs="Times New Roman"/>
          <w:sz w:val="24"/>
          <w:szCs w:val="24"/>
        </w:rPr>
        <w:t xml:space="preserve">.2 </w:t>
      </w:r>
      <w:r>
        <w:rPr>
          <w:rFonts w:ascii="Times New Roman" w:hAnsi="Times New Roman" w:cs="Times New Roman"/>
          <w:sz w:val="24"/>
          <w:szCs w:val="24"/>
        </w:rPr>
        <w:t xml:space="preserve">сохранение изменений осуществляется нажатием кнопок </w:t>
      </w:r>
      <w:r w:rsidRPr="007077DD">
        <w:rPr>
          <w:rFonts w:ascii="Times New Roman" w:hAnsi="Times New Roman" w:cs="Times New Roman"/>
          <w:b/>
          <w:sz w:val="24"/>
          <w:szCs w:val="24"/>
        </w:rPr>
        <w:t>«</w:t>
      </w:r>
      <w:r w:rsidRPr="007077DD">
        <w:rPr>
          <w:rFonts w:ascii="Times New Roman" w:hAnsi="Times New Roman" w:cs="Times New Roman"/>
          <w:b/>
          <w:sz w:val="24"/>
          <w:szCs w:val="24"/>
          <w:lang w:val="en-US"/>
        </w:rPr>
        <w:t>Save</w:t>
      </w:r>
      <w:r w:rsidRPr="007077DD">
        <w:rPr>
          <w:rFonts w:ascii="Times New Roman" w:hAnsi="Times New Roman" w:cs="Times New Roman"/>
          <w:b/>
          <w:sz w:val="24"/>
          <w:szCs w:val="24"/>
        </w:rPr>
        <w:t>»</w:t>
      </w:r>
      <w:r w:rsidRPr="003F7395">
        <w:rPr>
          <w:rFonts w:ascii="Times New Roman" w:hAnsi="Times New Roman" w:cs="Times New Roman"/>
          <w:sz w:val="24"/>
          <w:szCs w:val="24"/>
        </w:rPr>
        <w:t xml:space="preserve"> </w:t>
      </w:r>
      <w:r>
        <w:rPr>
          <w:rFonts w:ascii="Times New Roman" w:hAnsi="Times New Roman" w:cs="Times New Roman"/>
          <w:sz w:val="24"/>
          <w:szCs w:val="24"/>
        </w:rPr>
        <w:t xml:space="preserve">или </w:t>
      </w:r>
      <w:r w:rsidRPr="007077DD">
        <w:rPr>
          <w:rFonts w:ascii="Times New Roman" w:hAnsi="Times New Roman" w:cs="Times New Roman"/>
          <w:b/>
          <w:sz w:val="24"/>
          <w:szCs w:val="24"/>
        </w:rPr>
        <w:t>«</w:t>
      </w:r>
      <w:r w:rsidRPr="007077DD">
        <w:rPr>
          <w:rFonts w:ascii="Times New Roman" w:hAnsi="Times New Roman" w:cs="Times New Roman"/>
          <w:b/>
          <w:sz w:val="24"/>
          <w:szCs w:val="24"/>
          <w:lang w:val="en-US"/>
        </w:rPr>
        <w:t>Save</w:t>
      </w:r>
      <w:r w:rsidRPr="007077DD">
        <w:rPr>
          <w:rFonts w:ascii="Times New Roman" w:hAnsi="Times New Roman" w:cs="Times New Roman"/>
          <w:b/>
          <w:sz w:val="24"/>
          <w:szCs w:val="24"/>
        </w:rPr>
        <w:t xml:space="preserve"> &amp; </w:t>
      </w:r>
      <w:r w:rsidRPr="007077DD">
        <w:rPr>
          <w:rFonts w:ascii="Times New Roman" w:hAnsi="Times New Roman" w:cs="Times New Roman"/>
          <w:b/>
          <w:sz w:val="24"/>
          <w:szCs w:val="24"/>
          <w:lang w:val="en-US"/>
        </w:rPr>
        <w:t>Restart</w:t>
      </w:r>
      <w:r w:rsidRPr="007077DD">
        <w:rPr>
          <w:rFonts w:ascii="Times New Roman" w:hAnsi="Times New Roman" w:cs="Times New Roman"/>
          <w:b/>
          <w:sz w:val="24"/>
          <w:szCs w:val="24"/>
        </w:rPr>
        <w:t>»</w:t>
      </w:r>
      <w:r w:rsidRPr="003F7395">
        <w:rPr>
          <w:rFonts w:ascii="Times New Roman" w:hAnsi="Times New Roman" w:cs="Times New Roman"/>
          <w:sz w:val="24"/>
          <w:szCs w:val="24"/>
        </w:rPr>
        <w:t>.</w:t>
      </w:r>
    </w:p>
    <w:p w:rsidR="00971882" w:rsidRDefault="000C6A49" w:rsidP="00971882">
      <w:pPr>
        <w:pStyle w:val="3"/>
        <w:spacing w:after="0"/>
        <w:ind w:left="721" w:hanging="437"/>
      </w:pPr>
      <w:r>
        <w:rPr>
          <w:sz w:val="26"/>
          <w:szCs w:val="26"/>
        </w:rPr>
        <w:br w:type="page"/>
      </w:r>
      <w:bookmarkStart w:id="236" w:name="_Toc124245618"/>
      <w:r w:rsidR="00971882">
        <w:rPr>
          <w:sz w:val="26"/>
          <w:szCs w:val="26"/>
        </w:rPr>
        <w:lastRenderedPageBreak/>
        <w:t>7.1.4 Страница «Modems»</w:t>
      </w:r>
      <w:bookmarkEnd w:id="236"/>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971882" w:rsidP="00971882">
      <w:pPr>
        <w:spacing w:after="0" w:line="240" w:lineRule="auto"/>
        <w:ind w:firstLine="284"/>
        <w:jc w:val="both"/>
        <w:outlineLvl w:val="0"/>
      </w:pPr>
      <w:r>
        <w:rPr>
          <w:rFonts w:ascii="Times New Roman" w:hAnsi="Times New Roman" w:cs="Times New Roman"/>
          <w:sz w:val="24"/>
          <w:szCs w:val="24"/>
        </w:rPr>
        <w:t>Страница «</w:t>
      </w:r>
      <w:r>
        <w:rPr>
          <w:rFonts w:ascii="Times New Roman" w:hAnsi="Times New Roman" w:cs="Times New Roman"/>
          <w:sz w:val="24"/>
          <w:szCs w:val="24"/>
          <w:lang w:val="en-US"/>
        </w:rPr>
        <w:t>Modems</w:t>
      </w:r>
      <w:r>
        <w:rPr>
          <w:rFonts w:ascii="Times New Roman" w:hAnsi="Times New Roman" w:cs="Times New Roman"/>
          <w:sz w:val="24"/>
          <w:szCs w:val="24"/>
        </w:rPr>
        <w:t>» предназначена для конфигурирования поддержки факс-модемов. Данная настройка имеется только в БЛИ-Ц.</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spacing w:after="0" w:line="240" w:lineRule="auto"/>
        <w:jc w:val="center"/>
        <w:rPr>
          <w:rFonts w:ascii="Times New Roman" w:hAnsi="Times New Roman" w:cs="Times New Roman"/>
          <w:b/>
        </w:rPr>
      </w:pPr>
      <w:r>
        <w:rPr>
          <w:noProof/>
          <w:lang w:eastAsia="ru-RU"/>
        </w:rPr>
        <w:pict>
          <v:shape id="Рисунок 300" o:spid="_x0000_i1377" type="#_x0000_t75" style="width:463.95pt;height:245.45pt;visibility:visible;mso-wrap-style:square" filled="t">
            <v:imagedata r:id="rId385" o:title="" croptop="-12f" cropbottom="-12f" cropleft="-6f" cropright="-6f"/>
          </v:shape>
        </w:pict>
      </w:r>
    </w:p>
    <w:p w:rsidR="00971882" w:rsidRPr="007273A7" w:rsidRDefault="00971882" w:rsidP="00971882">
      <w:pPr>
        <w:pStyle w:val="35"/>
        <w:jc w:val="center"/>
        <w:outlineLvl w:val="0"/>
        <w:rPr>
          <w:rFonts w:ascii="Times New Roman" w:hAnsi="Times New Roman" w:cs="Times New Roman"/>
          <w:b/>
          <w:i w:val="0"/>
          <w:sz w:val="22"/>
          <w:szCs w:val="22"/>
        </w:rPr>
      </w:pPr>
      <w:r>
        <w:rPr>
          <w:rFonts w:ascii="Times New Roman" w:hAnsi="Times New Roman" w:cs="Times New Roman"/>
          <w:b/>
          <w:i w:val="0"/>
          <w:sz w:val="22"/>
          <w:szCs w:val="22"/>
        </w:rPr>
        <w:t xml:space="preserve">Рисунок </w:t>
      </w:r>
      <w:r w:rsidR="0014590D" w:rsidRPr="006C4E31">
        <w:rPr>
          <w:rFonts w:ascii="Times New Roman" w:hAnsi="Times New Roman" w:cs="Times New Roman"/>
          <w:b/>
          <w:i w:val="0"/>
          <w:sz w:val="22"/>
          <w:szCs w:val="22"/>
        </w:rPr>
        <w:fldChar w:fldCharType="begin"/>
      </w:r>
      <w:r w:rsidRPr="006C4E31">
        <w:rPr>
          <w:rFonts w:ascii="Times New Roman" w:hAnsi="Times New Roman" w:cs="Times New Roman"/>
          <w:b/>
          <w:i w:val="0"/>
          <w:sz w:val="22"/>
          <w:szCs w:val="22"/>
        </w:rPr>
        <w:instrText xml:space="preserve"> SEQ "Рисунок"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167</w:t>
      </w:r>
      <w:r w:rsidR="0014590D" w:rsidRPr="006C4E31">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Страница «</w:t>
      </w:r>
      <w:r>
        <w:rPr>
          <w:rFonts w:ascii="Times New Roman" w:hAnsi="Times New Roman" w:cs="Times New Roman"/>
          <w:b/>
          <w:i w:val="0"/>
          <w:sz w:val="22"/>
          <w:szCs w:val="22"/>
          <w:lang w:val="en-US"/>
        </w:rPr>
        <w:t>Modems</w:t>
      </w:r>
      <w:r>
        <w:rPr>
          <w:rFonts w:ascii="Times New Roman" w:hAnsi="Times New Roman" w:cs="Times New Roman"/>
          <w:b/>
          <w:i w:val="0"/>
          <w:sz w:val="22"/>
          <w:szCs w:val="22"/>
        </w:rPr>
        <w:t>»</w:t>
      </w:r>
      <w:r w:rsidR="00164994" w:rsidRPr="00164994">
        <w:rPr>
          <w:rFonts w:ascii="Times New Roman" w:hAnsi="Times New Roman" w:cs="Times New Roman"/>
          <w:b/>
          <w:i w:val="0"/>
          <w:sz w:val="22"/>
          <w:szCs w:val="22"/>
        </w:rPr>
        <w:t xml:space="preserve"> </w:t>
      </w:r>
      <w:r w:rsidR="00164994">
        <w:rPr>
          <w:rFonts w:ascii="Times New Roman" w:hAnsi="Times New Roman" w:cs="Times New Roman"/>
          <w:b/>
          <w:i w:val="0"/>
          <w:sz w:val="22"/>
          <w:szCs w:val="22"/>
        </w:rPr>
        <w:t>для БЛИ-Ц</w:t>
      </w:r>
    </w:p>
    <w:p w:rsidR="00971882" w:rsidRDefault="00971882" w:rsidP="00971882">
      <w:pPr>
        <w:pStyle w:val="3"/>
        <w:spacing w:after="0"/>
        <w:ind w:left="721" w:hanging="437"/>
        <w:rPr>
          <w:sz w:val="26"/>
          <w:szCs w:val="26"/>
        </w:rPr>
      </w:pPr>
      <w:bookmarkStart w:id="237" w:name="_Toc124245619"/>
      <w:r>
        <w:rPr>
          <w:sz w:val="26"/>
          <w:szCs w:val="26"/>
        </w:rPr>
        <w:t>7.1.5 Страница «Routing»</w:t>
      </w:r>
      <w:bookmarkEnd w:id="237"/>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971882" w:rsidP="00971882">
      <w:pPr>
        <w:spacing w:after="0" w:line="240" w:lineRule="auto"/>
        <w:ind w:firstLine="284"/>
        <w:jc w:val="both"/>
      </w:pPr>
      <w:r>
        <w:rPr>
          <w:rFonts w:ascii="Times New Roman" w:hAnsi="Times New Roman" w:cs="Times New Roman"/>
          <w:sz w:val="24"/>
          <w:szCs w:val="24"/>
        </w:rPr>
        <w:t xml:space="preserve">В БЛИ-Ц и БЛИ-А </w:t>
      </w:r>
      <w:r>
        <w:rPr>
          <w:rFonts w:ascii="Times New Roman" w:hAnsi="Times New Roman" w:cs="Times New Roman"/>
          <w:sz w:val="24"/>
          <w:szCs w:val="24"/>
          <w:lang w:val="en-US"/>
        </w:rPr>
        <w:t>v</w:t>
      </w:r>
      <w:r w:rsidRPr="0034175C">
        <w:rPr>
          <w:rFonts w:ascii="Times New Roman" w:hAnsi="Times New Roman" w:cs="Times New Roman"/>
          <w:sz w:val="24"/>
          <w:szCs w:val="24"/>
        </w:rPr>
        <w:t xml:space="preserve">.2 </w:t>
      </w:r>
      <w:r>
        <w:rPr>
          <w:rFonts w:ascii="Times New Roman" w:hAnsi="Times New Roman" w:cs="Times New Roman"/>
          <w:sz w:val="24"/>
          <w:szCs w:val="24"/>
        </w:rPr>
        <w:t xml:space="preserve">данная страница предназначена для формирования маршрутной информации ПО </w:t>
      </w:r>
      <w:r>
        <w:rPr>
          <w:rFonts w:ascii="Times New Roman" w:hAnsi="Times New Roman" w:cs="Times New Roman"/>
          <w:sz w:val="24"/>
          <w:szCs w:val="24"/>
          <w:lang w:val="en-US"/>
        </w:rPr>
        <w:t>router</w:t>
      </w:r>
      <w:r>
        <w:rPr>
          <w:rFonts w:ascii="Times New Roman" w:hAnsi="Times New Roman" w:cs="Times New Roman"/>
          <w:sz w:val="24"/>
          <w:szCs w:val="24"/>
        </w:rPr>
        <w:t xml:space="preserve">-а и настройке параметров взаимодействия ПО </w:t>
      </w:r>
      <w:r>
        <w:rPr>
          <w:rFonts w:ascii="Times New Roman" w:hAnsi="Times New Roman" w:cs="Times New Roman"/>
          <w:sz w:val="24"/>
          <w:szCs w:val="24"/>
          <w:lang w:val="en-US"/>
        </w:rPr>
        <w:t>router</w:t>
      </w:r>
      <w:r>
        <w:rPr>
          <w:rFonts w:ascii="Times New Roman" w:hAnsi="Times New Roman" w:cs="Times New Roman"/>
          <w:sz w:val="24"/>
          <w:szCs w:val="24"/>
        </w:rPr>
        <w:t xml:space="preserve">-а </w:t>
      </w:r>
      <w:r>
        <w:rPr>
          <w:rFonts w:ascii="Times New Roman" w:hAnsi="Times New Roman" w:cs="Times New Roman"/>
          <w:sz w:val="24"/>
          <w:szCs w:val="24"/>
          <w:lang w:val="en-US"/>
        </w:rPr>
        <w:t>c</w:t>
      </w:r>
      <w:r>
        <w:rPr>
          <w:rFonts w:ascii="Times New Roman" w:hAnsi="Times New Roman" w:cs="Times New Roman"/>
          <w:sz w:val="24"/>
          <w:szCs w:val="24"/>
        </w:rPr>
        <w:t xml:space="preserve"> ПО </w:t>
      </w:r>
      <w:r>
        <w:rPr>
          <w:rFonts w:ascii="Times New Roman" w:hAnsi="Times New Roman" w:cs="Times New Roman"/>
          <w:sz w:val="24"/>
          <w:szCs w:val="24"/>
          <w:lang w:val="en-US"/>
        </w:rPr>
        <w:t>controller</w:t>
      </w:r>
      <w:r>
        <w:rPr>
          <w:rFonts w:ascii="Times New Roman" w:hAnsi="Times New Roman" w:cs="Times New Roman"/>
          <w:sz w:val="24"/>
          <w:szCs w:val="24"/>
        </w:rPr>
        <w:t xml:space="preserve">-а (файл </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b/>
          <w:sz w:val="24"/>
          <w:szCs w:val="24"/>
          <w:lang w:val="en-US"/>
        </w:rPr>
        <w:t>usr</w:t>
      </w:r>
      <w:r>
        <w:rPr>
          <w:rFonts w:ascii="Times New Roman" w:hAnsi="Times New Roman" w:cs="Times New Roman"/>
          <w:b/>
          <w:sz w:val="24"/>
          <w:szCs w:val="24"/>
        </w:rPr>
        <w:t>/</w:t>
      </w:r>
      <w:r>
        <w:rPr>
          <w:rFonts w:ascii="Times New Roman" w:hAnsi="Times New Roman" w:cs="Times New Roman"/>
          <w:b/>
          <w:sz w:val="24"/>
          <w:szCs w:val="24"/>
          <w:lang w:val="en-US"/>
        </w:rPr>
        <w:t>local</w:t>
      </w:r>
      <w:r>
        <w:rPr>
          <w:rFonts w:ascii="Times New Roman" w:hAnsi="Times New Roman" w:cs="Times New Roman"/>
          <w:b/>
          <w:sz w:val="24"/>
          <w:szCs w:val="24"/>
        </w:rPr>
        <w:t>/</w:t>
      </w:r>
      <w:r>
        <w:rPr>
          <w:rFonts w:ascii="Times New Roman" w:hAnsi="Times New Roman" w:cs="Times New Roman"/>
          <w:b/>
          <w:sz w:val="24"/>
          <w:szCs w:val="24"/>
          <w:lang w:val="en-US"/>
        </w:rPr>
        <w:t>etc</w:t>
      </w:r>
      <w:r>
        <w:rPr>
          <w:rFonts w:ascii="Times New Roman" w:hAnsi="Times New Roman" w:cs="Times New Roman"/>
          <w:b/>
          <w:sz w:val="24"/>
          <w:szCs w:val="24"/>
        </w:rPr>
        <w:t>/router.conf</w:t>
      </w:r>
      <w:r>
        <w:rPr>
          <w:rFonts w:ascii="Times New Roman" w:hAnsi="Times New Roman" w:cs="Times New Roman"/>
          <w:sz w:val="24"/>
          <w:szCs w:val="24"/>
        </w:rPr>
        <w:t>).</w:t>
      </w:r>
    </w:p>
    <w:p w:rsidR="00971882" w:rsidRPr="00C02FBD" w:rsidRDefault="00971882" w:rsidP="00971882">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Router предназначен для автономной маршрутизации вызовов. Controller обеспечивает работу всех каналов связи входящих в систему и взаимодействие с router-м по схеме клиент-сервер через порт 20000 (клиент - роутер, сервер - контроллер). </w:t>
      </w:r>
    </w:p>
    <w:p w:rsidR="00971882" w:rsidRPr="007273A7" w:rsidRDefault="00971882" w:rsidP="00D87BC7">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В router-е всегда присутствуют два основных компонента - signalling target и pattern. Любой входящий вызов проверяется на соответствие pattern-ам в порядке их расположения. На совпадение проверяется ряд параметров, из которых состоит pattern, и, в случае совпадения, вызов передается на target, который отображает конкретный интерфейс (канал связи) системы. Pattern только проверяет, но не изменяет параметры входящего вызова. Target определяет параметры исходящего вызова и может (и, как правило, должен) изменить параметры входящего вызова</w:t>
      </w:r>
      <w:r w:rsidR="00481E4F">
        <w:rPr>
          <w:rFonts w:ascii="Times New Roman" w:hAnsi="Times New Roman" w:cs="Times New Roman"/>
          <w:sz w:val="24"/>
          <w:szCs w:val="24"/>
        </w:rPr>
        <w:t>,</w:t>
      </w:r>
      <w:r w:rsidRPr="00C02FBD">
        <w:rPr>
          <w:rFonts w:ascii="Times New Roman" w:hAnsi="Times New Roman" w:cs="Times New Roman"/>
          <w:sz w:val="24"/>
          <w:szCs w:val="24"/>
        </w:rPr>
        <w:t xml:space="preserve"> прежде чем он (вызов) будет преобразован в исходящий через заданный интерфейс (канал).</w:t>
      </w:r>
    </w:p>
    <w:p w:rsidR="00721457" w:rsidRPr="007273A7" w:rsidRDefault="00721457" w:rsidP="00D87BC7">
      <w:pPr>
        <w:spacing w:after="0" w:line="240" w:lineRule="auto"/>
        <w:ind w:firstLine="284"/>
        <w:jc w:val="both"/>
        <w:rPr>
          <w:rFonts w:ascii="Times New Roman" w:hAnsi="Times New Roman" w:cs="Times New Roman"/>
          <w:sz w:val="24"/>
          <w:szCs w:val="24"/>
        </w:rPr>
      </w:pPr>
    </w:p>
    <w:p w:rsidR="00971882" w:rsidRDefault="00971882" w:rsidP="00971882">
      <w:pPr>
        <w:pStyle w:val="4"/>
        <w:keepNext w:val="0"/>
        <w:keepLines w:val="0"/>
        <w:numPr>
          <w:ilvl w:val="0"/>
          <w:numId w:val="0"/>
        </w:numPr>
        <w:spacing w:before="0" w:after="120"/>
        <w:ind w:left="862" w:hanging="578"/>
        <w:rPr>
          <w:b/>
        </w:rPr>
      </w:pPr>
      <w:bookmarkStart w:id="238" w:name="_Toc124245620"/>
      <w:r>
        <w:rPr>
          <w:b/>
        </w:rPr>
        <w:t>7.1.5.1 Раздел «Main settings»</w:t>
      </w:r>
      <w:bookmarkEnd w:id="238"/>
    </w:p>
    <w:p w:rsidR="00971882" w:rsidRPr="00576EA8" w:rsidRDefault="00971882" w:rsidP="00971882">
      <w:pPr>
        <w:spacing w:after="0" w:line="240" w:lineRule="auto"/>
        <w:ind w:firstLine="284"/>
        <w:rPr>
          <w:rFonts w:ascii="Times New Roman" w:hAnsi="Times New Roman" w:cs="Times New Roman"/>
          <w:sz w:val="24"/>
          <w:szCs w:val="24"/>
        </w:rPr>
      </w:pPr>
      <w:r w:rsidRPr="00576EA8">
        <w:rPr>
          <w:rFonts w:ascii="Times New Roman" w:hAnsi="Times New Roman" w:cs="Times New Roman"/>
          <w:sz w:val="24"/>
          <w:szCs w:val="24"/>
        </w:rPr>
        <w:t>Раздел «Main settings» в БЛИ-Ц и БЛИ-</w:t>
      </w:r>
      <w:r>
        <w:rPr>
          <w:rFonts w:ascii="Times New Roman" w:hAnsi="Times New Roman" w:cs="Times New Roman"/>
          <w:sz w:val="24"/>
          <w:szCs w:val="24"/>
        </w:rPr>
        <w:t>А</w:t>
      </w:r>
      <w:r w:rsidRPr="00576EA8">
        <w:rPr>
          <w:rFonts w:ascii="Times New Roman" w:hAnsi="Times New Roman" w:cs="Times New Roman"/>
          <w:sz w:val="24"/>
          <w:szCs w:val="24"/>
        </w:rPr>
        <w:t xml:space="preserve"> v.2 </w:t>
      </w:r>
      <w:r>
        <w:rPr>
          <w:rFonts w:ascii="Times New Roman" w:hAnsi="Times New Roman" w:cs="Times New Roman"/>
          <w:sz w:val="24"/>
          <w:szCs w:val="24"/>
        </w:rPr>
        <w:t>имеет следующий вид:</w:t>
      </w:r>
    </w:p>
    <w:p w:rsidR="00971882" w:rsidRPr="00576EA8" w:rsidRDefault="00971882" w:rsidP="00971882">
      <w:pPr>
        <w:spacing w:after="0" w:line="240" w:lineRule="auto"/>
        <w:ind w:firstLine="284"/>
        <w:rPr>
          <w:rFonts w:ascii="Times New Roman" w:hAnsi="Times New Roman" w:cs="Times New Roman"/>
          <w:sz w:val="24"/>
          <w:szCs w:val="24"/>
        </w:rPr>
      </w:pPr>
    </w:p>
    <w:p w:rsidR="00971882" w:rsidRDefault="005E7606" w:rsidP="00971882">
      <w:pPr>
        <w:spacing w:after="0" w:line="240" w:lineRule="auto"/>
        <w:jc w:val="center"/>
        <w:rPr>
          <w:rFonts w:ascii="Times New Roman" w:hAnsi="Times New Roman" w:cs="Times New Roman"/>
          <w:b/>
        </w:rPr>
      </w:pPr>
      <w:r>
        <w:rPr>
          <w:noProof/>
          <w:lang w:eastAsia="ru-RU"/>
        </w:rPr>
        <w:pict>
          <v:shape id="Рисунок 26" o:spid="_x0000_i1378" type="#_x0000_t75" alt="LEMZ14.jpg" style="width:496.5pt;height:28.8pt;visibility:visible;mso-wrap-style:square">
            <v:imagedata r:id="rId386" o:title="LEMZ14"/>
          </v:shape>
        </w:pict>
      </w:r>
    </w:p>
    <w:p w:rsidR="00971882" w:rsidRPr="00850075" w:rsidRDefault="00850075" w:rsidP="00850075">
      <w:pPr>
        <w:pStyle w:val="af6"/>
        <w:jc w:val="center"/>
        <w:rPr>
          <w:rFonts w:ascii="Times New Roman" w:hAnsi="Times New Roman" w:cs="Times New Roman"/>
          <w:b/>
          <w:i w:val="0"/>
          <w:sz w:val="22"/>
          <w:szCs w:val="22"/>
        </w:rPr>
      </w:pPr>
      <w:r w:rsidRPr="00850075">
        <w:rPr>
          <w:rFonts w:ascii="Times New Roman" w:hAnsi="Times New Roman" w:cs="Times New Roman"/>
          <w:b/>
          <w:i w:val="0"/>
          <w:sz w:val="22"/>
          <w:szCs w:val="22"/>
        </w:rPr>
        <w:t xml:space="preserve">Рисунок </w:t>
      </w:r>
      <w:r w:rsidR="0014590D" w:rsidRPr="00850075">
        <w:rPr>
          <w:rFonts w:ascii="Times New Roman" w:hAnsi="Times New Roman" w:cs="Times New Roman"/>
          <w:b/>
          <w:i w:val="0"/>
          <w:sz w:val="22"/>
          <w:szCs w:val="22"/>
        </w:rPr>
        <w:fldChar w:fldCharType="begin"/>
      </w:r>
      <w:r w:rsidRPr="00850075">
        <w:rPr>
          <w:rFonts w:ascii="Times New Roman" w:hAnsi="Times New Roman" w:cs="Times New Roman"/>
          <w:b/>
          <w:i w:val="0"/>
          <w:sz w:val="22"/>
          <w:szCs w:val="22"/>
        </w:rPr>
        <w:instrText xml:space="preserve"> SEQ Рисунок \* ARABIC </w:instrText>
      </w:r>
      <w:r w:rsidR="0014590D" w:rsidRPr="0085007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168</w:t>
      </w:r>
      <w:r w:rsidR="0014590D" w:rsidRPr="00850075">
        <w:rPr>
          <w:rFonts w:ascii="Times New Roman" w:hAnsi="Times New Roman" w:cs="Times New Roman"/>
          <w:b/>
          <w:i w:val="0"/>
          <w:sz w:val="22"/>
          <w:szCs w:val="22"/>
        </w:rPr>
        <w:fldChar w:fldCharType="end"/>
      </w:r>
      <w:r w:rsidR="00971882">
        <w:rPr>
          <w:rFonts w:ascii="Times New Roman" w:hAnsi="Times New Roman" w:cs="Times New Roman"/>
          <w:b/>
          <w:i w:val="0"/>
          <w:sz w:val="22"/>
          <w:szCs w:val="22"/>
        </w:rPr>
        <w:t xml:space="preserve"> - Раздел «Main settings» для БЛИ-Ц</w:t>
      </w:r>
      <w:r w:rsidR="00971882" w:rsidRPr="00576EA8">
        <w:rPr>
          <w:rFonts w:ascii="Times New Roman" w:hAnsi="Times New Roman" w:cs="Times New Roman"/>
          <w:b/>
          <w:i w:val="0"/>
          <w:sz w:val="22"/>
          <w:szCs w:val="22"/>
        </w:rPr>
        <w:t xml:space="preserve"> </w:t>
      </w:r>
      <w:r>
        <w:rPr>
          <w:rFonts w:ascii="Times New Roman" w:hAnsi="Times New Roman" w:cs="Times New Roman"/>
          <w:b/>
          <w:i w:val="0"/>
          <w:sz w:val="22"/>
          <w:szCs w:val="22"/>
        </w:rPr>
        <w:t>(</w:t>
      </w:r>
      <w:r w:rsidR="00971882">
        <w:rPr>
          <w:rFonts w:ascii="Times New Roman" w:hAnsi="Times New Roman" w:cs="Times New Roman"/>
          <w:b/>
          <w:i w:val="0"/>
          <w:sz w:val="22"/>
          <w:szCs w:val="22"/>
        </w:rPr>
        <w:t xml:space="preserve">БЛИ-А </w:t>
      </w:r>
      <w:r w:rsidR="00971882" w:rsidRPr="00850075">
        <w:rPr>
          <w:rFonts w:ascii="Times New Roman" w:hAnsi="Times New Roman" w:cs="Times New Roman"/>
          <w:b/>
          <w:i w:val="0"/>
          <w:sz w:val="22"/>
          <w:szCs w:val="22"/>
        </w:rPr>
        <w:t>v</w:t>
      </w:r>
      <w:r w:rsidR="00971882" w:rsidRPr="00FB5279">
        <w:rPr>
          <w:rFonts w:ascii="Times New Roman" w:hAnsi="Times New Roman" w:cs="Times New Roman"/>
          <w:b/>
          <w:i w:val="0"/>
          <w:sz w:val="22"/>
          <w:szCs w:val="22"/>
        </w:rPr>
        <w:t>.2</w:t>
      </w:r>
      <w:r>
        <w:rPr>
          <w:rFonts w:ascii="Times New Roman" w:hAnsi="Times New Roman" w:cs="Times New Roman"/>
          <w:b/>
          <w:i w:val="0"/>
          <w:sz w:val="22"/>
          <w:szCs w:val="22"/>
        </w:rPr>
        <w:t>)</w:t>
      </w:r>
    </w:p>
    <w:p w:rsidR="00971882" w:rsidRDefault="00971882" w:rsidP="00971882">
      <w:pPr>
        <w:spacing w:after="0" w:line="240" w:lineRule="auto"/>
        <w:ind w:firstLine="284"/>
        <w:jc w:val="both"/>
      </w:pPr>
      <w:r>
        <w:rPr>
          <w:rFonts w:ascii="Times New Roman" w:hAnsi="Times New Roman" w:cs="Times New Roman"/>
          <w:sz w:val="24"/>
          <w:szCs w:val="24"/>
        </w:rPr>
        <w:t xml:space="preserve">В параметре </w:t>
      </w:r>
      <w:r w:rsidRPr="00061B5E">
        <w:rPr>
          <w:rFonts w:ascii="Times New Roman" w:hAnsi="Times New Roman" w:cs="Times New Roman"/>
          <w:b/>
          <w:sz w:val="24"/>
          <w:szCs w:val="24"/>
        </w:rPr>
        <w:t>«</w:t>
      </w:r>
      <w:r>
        <w:rPr>
          <w:rFonts w:ascii="Times New Roman" w:hAnsi="Times New Roman" w:cs="Times New Roman"/>
          <w:b/>
          <w:sz w:val="24"/>
          <w:szCs w:val="24"/>
          <w:lang w:val="en-US"/>
        </w:rPr>
        <w:t>Address</w:t>
      </w:r>
      <w:r>
        <w:rPr>
          <w:rFonts w:ascii="Times New Roman" w:hAnsi="Times New Roman" w:cs="Times New Roman"/>
          <w:b/>
          <w:sz w:val="24"/>
          <w:szCs w:val="24"/>
        </w:rPr>
        <w:t>»</w:t>
      </w:r>
      <w:r>
        <w:rPr>
          <w:rFonts w:ascii="Times New Roman" w:hAnsi="Times New Roman" w:cs="Times New Roman"/>
          <w:sz w:val="24"/>
          <w:szCs w:val="24"/>
        </w:rPr>
        <w:t xml:space="preserve"> указывается </w:t>
      </w:r>
      <w:r>
        <w:rPr>
          <w:rFonts w:ascii="Times New Roman" w:hAnsi="Times New Roman" w:cs="Times New Roman"/>
          <w:sz w:val="24"/>
          <w:szCs w:val="24"/>
          <w:lang w:val="en-US"/>
        </w:rPr>
        <w:t>IP</w:t>
      </w:r>
      <w:r w:rsidRPr="00061B5E">
        <w:rPr>
          <w:rFonts w:ascii="Times New Roman" w:hAnsi="Times New Roman" w:cs="Times New Roman"/>
          <w:sz w:val="24"/>
          <w:szCs w:val="24"/>
        </w:rPr>
        <w:t>-</w:t>
      </w:r>
      <w:r>
        <w:rPr>
          <w:rFonts w:ascii="Times New Roman" w:hAnsi="Times New Roman" w:cs="Times New Roman"/>
          <w:sz w:val="24"/>
          <w:szCs w:val="24"/>
        </w:rPr>
        <w:t xml:space="preserve">адрес и порт для связи с ПО </w:t>
      </w:r>
      <w:r>
        <w:rPr>
          <w:rFonts w:ascii="Times New Roman" w:hAnsi="Times New Roman" w:cs="Times New Roman"/>
          <w:sz w:val="24"/>
          <w:szCs w:val="24"/>
          <w:lang w:val="en-US"/>
        </w:rPr>
        <w:t>controller</w:t>
      </w:r>
      <w:r>
        <w:rPr>
          <w:rFonts w:ascii="Times New Roman" w:hAnsi="Times New Roman" w:cs="Times New Roman"/>
          <w:b/>
          <w:sz w:val="24"/>
          <w:szCs w:val="24"/>
        </w:rPr>
        <w:t>-</w:t>
      </w:r>
      <w:r>
        <w:rPr>
          <w:rFonts w:ascii="Times New Roman" w:hAnsi="Times New Roman" w:cs="Times New Roman"/>
          <w:sz w:val="24"/>
          <w:szCs w:val="24"/>
        </w:rPr>
        <w:t>а.</w:t>
      </w:r>
    </w:p>
    <w:p w:rsidR="00971882" w:rsidRDefault="00971882" w:rsidP="00971882">
      <w:pPr>
        <w:spacing w:after="0" w:line="240" w:lineRule="auto"/>
        <w:ind w:firstLine="284"/>
        <w:jc w:val="both"/>
      </w:pPr>
      <w:r>
        <w:rPr>
          <w:rFonts w:ascii="Times New Roman" w:hAnsi="Times New Roman" w:cs="Times New Roman"/>
          <w:sz w:val="24"/>
          <w:szCs w:val="24"/>
        </w:rPr>
        <w:t xml:space="preserve">В параметре </w:t>
      </w:r>
      <w:r w:rsidRPr="00061B5E">
        <w:rPr>
          <w:rFonts w:ascii="Times New Roman" w:hAnsi="Times New Roman" w:cs="Times New Roman"/>
          <w:b/>
          <w:sz w:val="24"/>
          <w:szCs w:val="24"/>
        </w:rPr>
        <w:t>«</w:t>
      </w:r>
      <w:r>
        <w:rPr>
          <w:rFonts w:ascii="Times New Roman" w:hAnsi="Times New Roman" w:cs="Times New Roman"/>
          <w:b/>
          <w:sz w:val="24"/>
          <w:szCs w:val="24"/>
          <w:lang w:val="en-US"/>
        </w:rPr>
        <w:t>Remote</w:t>
      </w:r>
      <w:r>
        <w:rPr>
          <w:rFonts w:ascii="Times New Roman" w:hAnsi="Times New Roman" w:cs="Times New Roman"/>
          <w:b/>
          <w:sz w:val="24"/>
          <w:szCs w:val="24"/>
        </w:rPr>
        <w:t xml:space="preserve"> </w:t>
      </w:r>
      <w:r>
        <w:rPr>
          <w:rFonts w:ascii="Times New Roman" w:hAnsi="Times New Roman" w:cs="Times New Roman"/>
          <w:b/>
          <w:sz w:val="24"/>
          <w:szCs w:val="24"/>
          <w:lang w:val="en-US"/>
        </w:rPr>
        <w:t>CDR</w:t>
      </w:r>
      <w:r>
        <w:rPr>
          <w:rFonts w:ascii="Times New Roman" w:hAnsi="Times New Roman" w:cs="Times New Roman"/>
          <w:b/>
          <w:sz w:val="24"/>
          <w:szCs w:val="24"/>
        </w:rPr>
        <w:t xml:space="preserve"> </w:t>
      </w:r>
      <w:r>
        <w:rPr>
          <w:rFonts w:ascii="Times New Roman" w:hAnsi="Times New Roman" w:cs="Times New Roman"/>
          <w:b/>
          <w:sz w:val="24"/>
          <w:szCs w:val="24"/>
          <w:lang w:val="en-US"/>
        </w:rPr>
        <w:t>receivers</w:t>
      </w:r>
      <w:r>
        <w:rPr>
          <w:rFonts w:ascii="Times New Roman" w:hAnsi="Times New Roman" w:cs="Times New Roman"/>
          <w:b/>
          <w:sz w:val="24"/>
          <w:szCs w:val="24"/>
        </w:rPr>
        <w:t xml:space="preserve">» </w:t>
      </w:r>
      <w:r>
        <w:rPr>
          <w:rFonts w:ascii="Times New Roman" w:hAnsi="Times New Roman" w:cs="Times New Roman"/>
          <w:sz w:val="24"/>
          <w:szCs w:val="24"/>
        </w:rPr>
        <w:t xml:space="preserve">указывается </w:t>
      </w:r>
      <w:r>
        <w:rPr>
          <w:rFonts w:ascii="Times New Roman" w:hAnsi="Times New Roman" w:cs="Times New Roman"/>
          <w:sz w:val="24"/>
          <w:szCs w:val="24"/>
          <w:lang w:val="en-US"/>
        </w:rPr>
        <w:t>IP</w:t>
      </w:r>
      <w:r>
        <w:rPr>
          <w:rFonts w:ascii="Times New Roman" w:hAnsi="Times New Roman" w:cs="Times New Roman"/>
          <w:sz w:val="24"/>
          <w:szCs w:val="24"/>
        </w:rPr>
        <w:t>-адрес и порт для связи с ПО автономного биллинга.</w:t>
      </w:r>
    </w:p>
    <w:p w:rsidR="00971882" w:rsidRDefault="00971882" w:rsidP="00971882">
      <w:pPr>
        <w:spacing w:after="0" w:line="240" w:lineRule="auto"/>
        <w:ind w:firstLine="284"/>
        <w:jc w:val="both"/>
      </w:pPr>
      <w:r>
        <w:rPr>
          <w:rFonts w:ascii="Times New Roman" w:hAnsi="Times New Roman" w:cs="Times New Roman"/>
          <w:sz w:val="24"/>
          <w:szCs w:val="24"/>
        </w:rPr>
        <w:lastRenderedPageBreak/>
        <w:t xml:space="preserve">Параметр </w:t>
      </w:r>
      <w:r w:rsidRPr="00061B5E">
        <w:rPr>
          <w:rFonts w:ascii="Times New Roman" w:hAnsi="Times New Roman" w:cs="Times New Roman"/>
          <w:b/>
          <w:sz w:val="24"/>
          <w:szCs w:val="24"/>
        </w:rPr>
        <w:t>«</w:t>
      </w:r>
      <w:r>
        <w:rPr>
          <w:rFonts w:ascii="Times New Roman" w:hAnsi="Times New Roman" w:cs="Times New Roman"/>
          <w:b/>
          <w:sz w:val="24"/>
          <w:szCs w:val="24"/>
          <w:lang w:val="en-US"/>
        </w:rPr>
        <w:t>Session</w:t>
      </w:r>
      <w:r>
        <w:rPr>
          <w:rFonts w:ascii="Times New Roman" w:hAnsi="Times New Roman" w:cs="Times New Roman"/>
          <w:b/>
          <w:sz w:val="24"/>
          <w:szCs w:val="24"/>
        </w:rPr>
        <w:t xml:space="preserve"> </w:t>
      </w:r>
      <w:r>
        <w:rPr>
          <w:rFonts w:ascii="Times New Roman" w:hAnsi="Times New Roman" w:cs="Times New Roman"/>
          <w:b/>
          <w:sz w:val="24"/>
          <w:szCs w:val="24"/>
          <w:lang w:val="en-US"/>
        </w:rPr>
        <w:t>timeout</w:t>
      </w:r>
      <w:r>
        <w:rPr>
          <w:rFonts w:ascii="Times New Roman" w:hAnsi="Times New Roman" w:cs="Times New Roman"/>
          <w:b/>
          <w:sz w:val="24"/>
          <w:szCs w:val="24"/>
        </w:rPr>
        <w:t xml:space="preserve">, </w:t>
      </w:r>
      <w:r>
        <w:rPr>
          <w:rFonts w:ascii="Times New Roman" w:hAnsi="Times New Roman" w:cs="Times New Roman"/>
          <w:b/>
          <w:sz w:val="24"/>
          <w:szCs w:val="24"/>
          <w:lang w:val="en-US"/>
        </w:rPr>
        <w:t>seconds</w:t>
      </w:r>
      <w:r>
        <w:rPr>
          <w:rFonts w:ascii="Times New Roman" w:hAnsi="Times New Roman" w:cs="Times New Roman"/>
          <w:b/>
          <w:sz w:val="24"/>
          <w:szCs w:val="24"/>
        </w:rPr>
        <w:t>»</w:t>
      </w:r>
      <w:r w:rsidR="00757EF4">
        <w:rPr>
          <w:rFonts w:ascii="Times New Roman" w:hAnsi="Times New Roman" w:cs="Times New Roman"/>
          <w:b/>
          <w:sz w:val="24"/>
          <w:szCs w:val="24"/>
        </w:rPr>
        <w:t xml:space="preserve"> -</w:t>
      </w:r>
      <w:r>
        <w:rPr>
          <w:rFonts w:ascii="Times New Roman" w:hAnsi="Times New Roman" w:cs="Times New Roman"/>
          <w:sz w:val="24"/>
          <w:szCs w:val="24"/>
        </w:rPr>
        <w:t xml:space="preserve"> </w:t>
      </w:r>
      <w:r w:rsidR="00757EF4" w:rsidRPr="00757EF4">
        <w:rPr>
          <w:rFonts w:ascii="Times New Roman" w:hAnsi="Times New Roman" w:cs="Times New Roman"/>
          <w:sz w:val="24"/>
          <w:szCs w:val="24"/>
        </w:rPr>
        <w:t>таймаут на передачу вызова на подбор подходящего паттерна</w:t>
      </w:r>
      <w:r w:rsidR="00757EF4">
        <w:rPr>
          <w:rFonts w:ascii="Times New Roman" w:hAnsi="Times New Roman" w:cs="Times New Roman"/>
          <w:sz w:val="24"/>
          <w:szCs w:val="24"/>
        </w:rPr>
        <w:t>,</w:t>
      </w:r>
      <w:r w:rsidR="0019430C" w:rsidRPr="0019430C">
        <w:rPr>
          <w:rFonts w:ascii="Times New Roman" w:hAnsi="Times New Roman" w:cs="Times New Roman"/>
          <w:sz w:val="24"/>
          <w:szCs w:val="24"/>
        </w:rPr>
        <w:t xml:space="preserve"> </w:t>
      </w:r>
      <w:r w:rsidR="0019430C">
        <w:rPr>
          <w:rFonts w:ascii="Times New Roman" w:hAnsi="Times New Roman" w:cs="Times New Roman"/>
          <w:sz w:val="24"/>
          <w:szCs w:val="24"/>
        </w:rPr>
        <w:t>задается в секундах.</w:t>
      </w:r>
    </w:p>
    <w:p w:rsidR="00971882" w:rsidRPr="00CA7313"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Параметр</w:t>
      </w:r>
      <w:r w:rsidRPr="00341013">
        <w:rPr>
          <w:rFonts w:ascii="Times New Roman" w:hAnsi="Times New Roman" w:cs="Times New Roman"/>
          <w:sz w:val="24"/>
          <w:szCs w:val="24"/>
        </w:rPr>
        <w:t xml:space="preserve"> </w:t>
      </w:r>
      <w:r w:rsidRPr="00341013">
        <w:rPr>
          <w:rFonts w:ascii="Times New Roman" w:hAnsi="Times New Roman" w:cs="Times New Roman"/>
          <w:b/>
          <w:sz w:val="24"/>
          <w:szCs w:val="24"/>
        </w:rPr>
        <w:t>«</w:t>
      </w:r>
      <w:r w:rsidRPr="00341013">
        <w:rPr>
          <w:rFonts w:ascii="Times New Roman" w:hAnsi="Times New Roman" w:cs="Times New Roman"/>
          <w:b/>
          <w:sz w:val="24"/>
          <w:szCs w:val="24"/>
          <w:lang w:val="en-US"/>
        </w:rPr>
        <w:t>Use</w:t>
      </w:r>
      <w:r w:rsidRPr="00341013">
        <w:rPr>
          <w:rFonts w:ascii="Times New Roman" w:hAnsi="Times New Roman" w:cs="Times New Roman"/>
          <w:b/>
          <w:sz w:val="24"/>
          <w:szCs w:val="24"/>
        </w:rPr>
        <w:t xml:space="preserve"> </w:t>
      </w:r>
      <w:r w:rsidRPr="00341013">
        <w:rPr>
          <w:rFonts w:ascii="Times New Roman" w:hAnsi="Times New Roman" w:cs="Times New Roman"/>
          <w:b/>
          <w:sz w:val="24"/>
          <w:szCs w:val="24"/>
          <w:lang w:val="en-US"/>
        </w:rPr>
        <w:t>redirect</w:t>
      </w:r>
      <w:r w:rsidRPr="00341013">
        <w:rPr>
          <w:rFonts w:ascii="Times New Roman" w:hAnsi="Times New Roman" w:cs="Times New Roman"/>
          <w:b/>
          <w:sz w:val="24"/>
          <w:szCs w:val="24"/>
        </w:rPr>
        <w:t xml:space="preserve"> </w:t>
      </w:r>
      <w:r w:rsidRPr="00341013">
        <w:rPr>
          <w:rFonts w:ascii="Times New Roman" w:hAnsi="Times New Roman" w:cs="Times New Roman"/>
          <w:b/>
          <w:sz w:val="24"/>
          <w:szCs w:val="24"/>
          <w:lang w:val="en-US"/>
        </w:rPr>
        <w:t>patterns</w:t>
      </w:r>
      <w:r w:rsidRPr="00341013">
        <w:rPr>
          <w:rFonts w:ascii="Times New Roman" w:hAnsi="Times New Roman" w:cs="Times New Roman"/>
          <w:b/>
          <w:sz w:val="24"/>
          <w:szCs w:val="24"/>
        </w:rPr>
        <w:t>»</w:t>
      </w:r>
      <w:r w:rsidRPr="00341013">
        <w:rPr>
          <w:rFonts w:ascii="Times New Roman" w:hAnsi="Times New Roman" w:cs="Times New Roman"/>
          <w:sz w:val="24"/>
          <w:szCs w:val="24"/>
        </w:rPr>
        <w:t xml:space="preserve"> </w:t>
      </w:r>
      <w:r w:rsidRPr="00576EA8">
        <w:rPr>
          <w:rFonts w:ascii="Times New Roman" w:hAnsi="Times New Roman" w:cs="Times New Roman"/>
          <w:b/>
          <w:sz w:val="24"/>
          <w:szCs w:val="24"/>
        </w:rPr>
        <w:t>-</w:t>
      </w:r>
      <w:r w:rsidRPr="00341013">
        <w:rPr>
          <w:rFonts w:ascii="Times New Roman" w:hAnsi="Times New Roman" w:cs="Times New Roman"/>
          <w:sz w:val="24"/>
          <w:szCs w:val="24"/>
        </w:rPr>
        <w:t xml:space="preserve"> </w:t>
      </w:r>
      <w:r>
        <w:rPr>
          <w:rFonts w:ascii="Times New Roman" w:hAnsi="Times New Roman" w:cs="Times New Roman"/>
          <w:sz w:val="24"/>
          <w:szCs w:val="24"/>
        </w:rPr>
        <w:t>если</w:t>
      </w:r>
      <w:r w:rsidRPr="00341013">
        <w:rPr>
          <w:rFonts w:ascii="Times New Roman" w:hAnsi="Times New Roman" w:cs="Times New Roman"/>
          <w:sz w:val="24"/>
          <w:szCs w:val="24"/>
        </w:rPr>
        <w:t xml:space="preserve"> </w:t>
      </w:r>
      <w:r>
        <w:rPr>
          <w:rFonts w:ascii="Times New Roman" w:hAnsi="Times New Roman" w:cs="Times New Roman"/>
          <w:sz w:val="24"/>
          <w:szCs w:val="24"/>
        </w:rPr>
        <w:t>флаг</w:t>
      </w:r>
      <w:r w:rsidRPr="00341013">
        <w:rPr>
          <w:rFonts w:ascii="Times New Roman" w:hAnsi="Times New Roman" w:cs="Times New Roman"/>
          <w:sz w:val="24"/>
          <w:szCs w:val="24"/>
        </w:rPr>
        <w:t xml:space="preserve"> </w:t>
      </w:r>
      <w:r>
        <w:rPr>
          <w:rFonts w:ascii="Times New Roman" w:hAnsi="Times New Roman" w:cs="Times New Roman"/>
          <w:sz w:val="24"/>
          <w:szCs w:val="24"/>
        </w:rPr>
        <w:t xml:space="preserve">установлен, то по </w:t>
      </w:r>
      <w:r w:rsidRPr="00861C4A">
        <w:rPr>
          <w:rFonts w:ascii="Times New Roman" w:hAnsi="Times New Roman" w:cs="Times New Roman"/>
          <w:sz w:val="24"/>
          <w:szCs w:val="24"/>
        </w:rPr>
        <w:t>команде на перевод вызова</w:t>
      </w:r>
      <w:r>
        <w:rPr>
          <w:rFonts w:ascii="Times New Roman" w:hAnsi="Times New Roman" w:cs="Times New Roman"/>
          <w:sz w:val="24"/>
          <w:szCs w:val="24"/>
        </w:rPr>
        <w:t xml:space="preserve"> будет реализована логика подбора первого подходящего паттерна и немедленный запуск его исполнения. Если флаг отсутствует, то попытка перевода будет осуществляться «</w:t>
      </w:r>
      <w:r w:rsidRPr="00861C4A">
        <w:rPr>
          <w:rFonts w:ascii="Times New Roman" w:hAnsi="Times New Roman" w:cs="Times New Roman"/>
          <w:sz w:val="24"/>
          <w:szCs w:val="24"/>
        </w:rPr>
        <w:t>как есть</w:t>
      </w:r>
      <w:r>
        <w:rPr>
          <w:rFonts w:ascii="Times New Roman" w:hAnsi="Times New Roman" w:cs="Times New Roman"/>
          <w:sz w:val="24"/>
          <w:szCs w:val="24"/>
        </w:rPr>
        <w:t>»</w:t>
      </w:r>
      <w:r w:rsidRPr="00861C4A">
        <w:rPr>
          <w:rFonts w:ascii="Times New Roman" w:hAnsi="Times New Roman" w:cs="Times New Roman"/>
          <w:sz w:val="24"/>
          <w:szCs w:val="24"/>
        </w:rPr>
        <w:t xml:space="preserve"> без маршрутизации с генерацией вызова в ту сеть, которая попросила сделать перевод.</w:t>
      </w:r>
    </w:p>
    <w:p w:rsidR="00971882" w:rsidRPr="00FB5279" w:rsidRDefault="00971882" w:rsidP="00971882">
      <w:pPr>
        <w:spacing w:after="0" w:line="240" w:lineRule="auto"/>
        <w:ind w:firstLine="284"/>
        <w:jc w:val="both"/>
        <w:rPr>
          <w:rFonts w:ascii="Times New Roman" w:hAnsi="Times New Roman" w:cs="Times New Roman"/>
          <w:sz w:val="24"/>
          <w:szCs w:val="24"/>
        </w:rPr>
      </w:pPr>
    </w:p>
    <w:p w:rsidR="00B93C1F" w:rsidRPr="00C77021" w:rsidRDefault="00B93C1F" w:rsidP="00B93C1F">
      <w:pPr>
        <w:pStyle w:val="4"/>
        <w:keepNext w:val="0"/>
        <w:keepLines w:val="0"/>
        <w:numPr>
          <w:ilvl w:val="0"/>
          <w:numId w:val="0"/>
        </w:numPr>
        <w:spacing w:before="0" w:after="120"/>
        <w:ind w:left="862" w:hanging="578"/>
        <w:rPr>
          <w:b/>
        </w:rPr>
      </w:pPr>
      <w:bookmarkStart w:id="239" w:name="_7.1.5.2_Раздел_«Recorders»"/>
      <w:bookmarkStart w:id="240" w:name="_Toc124245621"/>
      <w:bookmarkEnd w:id="239"/>
      <w:r w:rsidRPr="00C77021">
        <w:rPr>
          <w:b/>
        </w:rPr>
        <w:t xml:space="preserve">7.1.5.2 </w:t>
      </w:r>
      <w:r>
        <w:rPr>
          <w:b/>
        </w:rPr>
        <w:t>Раздел</w:t>
      </w:r>
      <w:r w:rsidRPr="00C77021">
        <w:rPr>
          <w:b/>
        </w:rPr>
        <w:t xml:space="preserve"> «</w:t>
      </w:r>
      <w:r>
        <w:rPr>
          <w:b/>
          <w:lang w:val="en-US"/>
        </w:rPr>
        <w:t>Recorders</w:t>
      </w:r>
      <w:r w:rsidRPr="00C77021">
        <w:rPr>
          <w:b/>
        </w:rPr>
        <w:t>»</w:t>
      </w:r>
      <w:bookmarkEnd w:id="240"/>
    </w:p>
    <w:p w:rsidR="00C77021" w:rsidRDefault="00C77021" w:rsidP="004858C9">
      <w:pPr>
        <w:spacing w:after="0" w:line="240" w:lineRule="auto"/>
        <w:ind w:firstLine="284"/>
        <w:jc w:val="both"/>
        <w:rPr>
          <w:rFonts w:ascii="Times New Roman" w:hAnsi="Times New Roman" w:cs="Times New Roman"/>
          <w:sz w:val="24"/>
          <w:szCs w:val="24"/>
          <w:lang w:val="en-US"/>
        </w:rPr>
      </w:pPr>
      <w:r w:rsidRPr="00576EA8">
        <w:rPr>
          <w:rFonts w:ascii="Times New Roman" w:hAnsi="Times New Roman" w:cs="Times New Roman"/>
          <w:sz w:val="24"/>
          <w:szCs w:val="24"/>
        </w:rPr>
        <w:t>Раздел «</w:t>
      </w:r>
      <w:r>
        <w:rPr>
          <w:rFonts w:ascii="Times New Roman" w:hAnsi="Times New Roman" w:cs="Times New Roman"/>
          <w:sz w:val="24"/>
          <w:szCs w:val="24"/>
          <w:lang w:val="en-US"/>
        </w:rPr>
        <w:t>Recorders</w:t>
      </w:r>
      <w:r w:rsidRPr="00576EA8">
        <w:rPr>
          <w:rFonts w:ascii="Times New Roman" w:hAnsi="Times New Roman" w:cs="Times New Roman"/>
          <w:sz w:val="24"/>
          <w:szCs w:val="24"/>
        </w:rPr>
        <w:t>» в БЛИ-Ц и БЛИ-</w:t>
      </w:r>
      <w:r>
        <w:rPr>
          <w:rFonts w:ascii="Times New Roman" w:hAnsi="Times New Roman" w:cs="Times New Roman"/>
          <w:sz w:val="24"/>
          <w:szCs w:val="24"/>
        </w:rPr>
        <w:t>А</w:t>
      </w:r>
      <w:r w:rsidRPr="00576EA8">
        <w:rPr>
          <w:rFonts w:ascii="Times New Roman" w:hAnsi="Times New Roman" w:cs="Times New Roman"/>
          <w:sz w:val="24"/>
          <w:szCs w:val="24"/>
        </w:rPr>
        <w:t xml:space="preserve"> v.2</w:t>
      </w:r>
      <w:r w:rsidR="004858C9" w:rsidRPr="004858C9">
        <w:rPr>
          <w:rFonts w:ascii="Times New Roman" w:hAnsi="Times New Roman" w:cs="Times New Roman"/>
          <w:sz w:val="24"/>
          <w:szCs w:val="24"/>
        </w:rPr>
        <w:t xml:space="preserve"> </w:t>
      </w:r>
      <w:r w:rsidR="004858C9">
        <w:rPr>
          <w:rFonts w:ascii="Times New Roman" w:hAnsi="Times New Roman" w:cs="Times New Roman"/>
          <w:sz w:val="24"/>
          <w:szCs w:val="24"/>
        </w:rPr>
        <w:t xml:space="preserve">предназначен для настройки параметров документирования, см. </w:t>
      </w:r>
      <w:fldSimple w:instr=" REF _Ref46501037 \h  \* MERGEFORMAT ">
        <w:r w:rsidR="00D66DA8" w:rsidRPr="00D66DA8">
          <w:rPr>
            <w:rFonts w:ascii="Times New Roman" w:hAnsi="Times New Roman" w:cs="Times New Roman"/>
            <w:sz w:val="24"/>
            <w:szCs w:val="24"/>
          </w:rPr>
          <w:t>Рисунок 169</w:t>
        </w:r>
      </w:fldSimple>
      <w:r w:rsidR="004858C9">
        <w:rPr>
          <w:rFonts w:ascii="Times New Roman" w:hAnsi="Times New Roman" w:cs="Times New Roman"/>
          <w:sz w:val="24"/>
          <w:szCs w:val="24"/>
        </w:rPr>
        <w:t>.</w:t>
      </w:r>
    </w:p>
    <w:p w:rsidR="000543F5" w:rsidRPr="000543F5" w:rsidRDefault="000543F5" w:rsidP="004858C9">
      <w:pPr>
        <w:spacing w:after="0" w:line="240" w:lineRule="auto"/>
        <w:ind w:firstLine="284"/>
        <w:jc w:val="both"/>
        <w:rPr>
          <w:rFonts w:ascii="Times New Roman" w:hAnsi="Times New Roman" w:cs="Times New Roman"/>
          <w:sz w:val="24"/>
          <w:szCs w:val="24"/>
          <w:lang w:val="en-US"/>
        </w:rPr>
      </w:pPr>
    </w:p>
    <w:p w:rsidR="000543F5" w:rsidRDefault="005E7606" w:rsidP="000543F5">
      <w:pPr>
        <w:spacing w:after="0" w:line="240" w:lineRule="auto"/>
        <w:jc w:val="center"/>
        <w:rPr>
          <w:lang w:val="en-US"/>
        </w:rPr>
      </w:pPr>
      <w:r w:rsidRPr="0014590D">
        <w:rPr>
          <w:lang w:val="en-US"/>
        </w:rPr>
        <w:pict>
          <v:shape id="_x0000_i1379" type="#_x0000_t75" style="width:359.35pt;height:127.1pt">
            <v:imagedata r:id="rId387" o:title="rec_LIUv2" croptop="947f" cropbottom="1545f" cropleft="775f" cropright="1436f"/>
          </v:shape>
        </w:pict>
      </w:r>
    </w:p>
    <w:p w:rsidR="000543F5" w:rsidRDefault="000543F5" w:rsidP="000543F5">
      <w:pPr>
        <w:pStyle w:val="af6"/>
        <w:jc w:val="center"/>
        <w:rPr>
          <w:rFonts w:ascii="Times New Roman" w:hAnsi="Times New Roman" w:cs="Times New Roman"/>
          <w:b/>
          <w:i w:val="0"/>
          <w:sz w:val="22"/>
          <w:szCs w:val="22"/>
        </w:rPr>
      </w:pPr>
      <w:bookmarkStart w:id="241" w:name="_Ref46501037"/>
      <w:r w:rsidRPr="00B93C1F">
        <w:rPr>
          <w:rFonts w:ascii="Times New Roman" w:hAnsi="Times New Roman" w:cs="Times New Roman"/>
          <w:b/>
          <w:i w:val="0"/>
          <w:sz w:val="22"/>
          <w:szCs w:val="22"/>
        </w:rPr>
        <w:t xml:space="preserve">Рисунок </w:t>
      </w:r>
      <w:r w:rsidR="0014590D" w:rsidRPr="00B93C1F">
        <w:rPr>
          <w:rFonts w:ascii="Times New Roman" w:hAnsi="Times New Roman" w:cs="Times New Roman"/>
          <w:b/>
          <w:i w:val="0"/>
          <w:sz w:val="22"/>
          <w:szCs w:val="22"/>
        </w:rPr>
        <w:fldChar w:fldCharType="begin"/>
      </w:r>
      <w:r w:rsidRPr="00B93C1F">
        <w:rPr>
          <w:rFonts w:ascii="Times New Roman" w:hAnsi="Times New Roman" w:cs="Times New Roman"/>
          <w:b/>
          <w:i w:val="0"/>
          <w:sz w:val="22"/>
          <w:szCs w:val="22"/>
        </w:rPr>
        <w:instrText xml:space="preserve"> SEQ Рисунок \* ARABIC </w:instrText>
      </w:r>
      <w:r w:rsidR="0014590D" w:rsidRPr="00B93C1F">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169</w:t>
      </w:r>
      <w:r w:rsidR="0014590D" w:rsidRPr="00B93C1F">
        <w:rPr>
          <w:rFonts w:ascii="Times New Roman" w:hAnsi="Times New Roman" w:cs="Times New Roman"/>
          <w:b/>
          <w:i w:val="0"/>
          <w:sz w:val="22"/>
          <w:szCs w:val="22"/>
        </w:rPr>
        <w:fldChar w:fldCharType="end"/>
      </w:r>
      <w:bookmarkEnd w:id="241"/>
      <w:r w:rsidRPr="00B93C1F">
        <w:rPr>
          <w:rFonts w:ascii="Times New Roman" w:hAnsi="Times New Roman" w:cs="Times New Roman"/>
          <w:b/>
          <w:i w:val="0"/>
          <w:sz w:val="22"/>
          <w:szCs w:val="22"/>
        </w:rPr>
        <w:t xml:space="preserve"> </w:t>
      </w:r>
      <w:r>
        <w:rPr>
          <w:rFonts w:ascii="Times New Roman" w:hAnsi="Times New Roman" w:cs="Times New Roman"/>
          <w:b/>
          <w:i w:val="0"/>
          <w:sz w:val="22"/>
          <w:szCs w:val="22"/>
        </w:rPr>
        <w:t>-</w:t>
      </w:r>
      <w:r w:rsidRPr="00B93C1F">
        <w:rPr>
          <w:rFonts w:ascii="Times New Roman" w:hAnsi="Times New Roman" w:cs="Times New Roman"/>
          <w:b/>
          <w:i w:val="0"/>
          <w:sz w:val="22"/>
          <w:szCs w:val="22"/>
        </w:rPr>
        <w:t xml:space="preserve"> </w:t>
      </w:r>
      <w:r>
        <w:rPr>
          <w:rFonts w:ascii="Times New Roman" w:hAnsi="Times New Roman" w:cs="Times New Roman"/>
          <w:b/>
          <w:i w:val="0"/>
          <w:sz w:val="22"/>
          <w:szCs w:val="22"/>
        </w:rPr>
        <w:t>Раздел «</w:t>
      </w:r>
      <w:r>
        <w:rPr>
          <w:rFonts w:ascii="Times New Roman" w:hAnsi="Times New Roman" w:cs="Times New Roman"/>
          <w:b/>
          <w:i w:val="0"/>
          <w:sz w:val="22"/>
          <w:szCs w:val="22"/>
          <w:lang w:val="en-US"/>
        </w:rPr>
        <w:t>Recorders</w:t>
      </w:r>
      <w:r>
        <w:rPr>
          <w:rFonts w:ascii="Times New Roman" w:hAnsi="Times New Roman" w:cs="Times New Roman"/>
          <w:b/>
          <w:i w:val="0"/>
          <w:sz w:val="22"/>
          <w:szCs w:val="22"/>
        </w:rPr>
        <w:t>»</w:t>
      </w:r>
      <w:r w:rsidRPr="00B93C1F">
        <w:rPr>
          <w:rFonts w:ascii="Times New Roman" w:hAnsi="Times New Roman" w:cs="Times New Roman"/>
          <w:b/>
          <w:i w:val="0"/>
          <w:sz w:val="22"/>
          <w:szCs w:val="22"/>
        </w:rPr>
        <w:t xml:space="preserve"> </w:t>
      </w:r>
      <w:r>
        <w:rPr>
          <w:rFonts w:ascii="Times New Roman" w:hAnsi="Times New Roman" w:cs="Times New Roman"/>
          <w:b/>
          <w:i w:val="0"/>
          <w:sz w:val="22"/>
          <w:szCs w:val="22"/>
        </w:rPr>
        <w:t xml:space="preserve">для БЛИ-Ц (БЛИ-А </w:t>
      </w:r>
      <w:r>
        <w:rPr>
          <w:rFonts w:ascii="Times New Roman" w:hAnsi="Times New Roman" w:cs="Times New Roman"/>
          <w:b/>
          <w:i w:val="0"/>
          <w:sz w:val="22"/>
          <w:szCs w:val="22"/>
          <w:lang w:val="en-US"/>
        </w:rPr>
        <w:t>v</w:t>
      </w:r>
      <w:r w:rsidRPr="00B93C1F">
        <w:rPr>
          <w:rFonts w:ascii="Times New Roman" w:hAnsi="Times New Roman" w:cs="Times New Roman"/>
          <w:b/>
          <w:i w:val="0"/>
          <w:sz w:val="22"/>
          <w:szCs w:val="22"/>
        </w:rPr>
        <w:t>.2</w:t>
      </w:r>
      <w:r>
        <w:rPr>
          <w:rFonts w:ascii="Times New Roman" w:hAnsi="Times New Roman" w:cs="Times New Roman"/>
          <w:b/>
          <w:i w:val="0"/>
          <w:sz w:val="22"/>
          <w:szCs w:val="22"/>
        </w:rPr>
        <w:t>)</w:t>
      </w:r>
    </w:p>
    <w:p w:rsidR="000543F5" w:rsidRPr="000543F5" w:rsidRDefault="000543F5" w:rsidP="000543F5">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Поле </w:t>
      </w:r>
      <w:r w:rsidRPr="000543F5">
        <w:rPr>
          <w:rFonts w:ascii="Times New Roman" w:hAnsi="Times New Roman" w:cs="Times New Roman"/>
          <w:b/>
          <w:sz w:val="24"/>
          <w:szCs w:val="24"/>
        </w:rPr>
        <w:t>«</w:t>
      </w:r>
      <w:r w:rsidRPr="000543F5">
        <w:rPr>
          <w:rFonts w:ascii="Times New Roman" w:hAnsi="Times New Roman" w:cs="Times New Roman"/>
          <w:b/>
          <w:sz w:val="24"/>
          <w:szCs w:val="24"/>
          <w:lang w:val="en-US"/>
        </w:rPr>
        <w:t>name</w:t>
      </w:r>
      <w:r w:rsidRPr="000543F5">
        <w:rPr>
          <w:rFonts w:ascii="Times New Roman" w:hAnsi="Times New Roman" w:cs="Times New Roman"/>
          <w:b/>
          <w:sz w:val="24"/>
          <w:szCs w:val="24"/>
        </w:rPr>
        <w:t>»</w:t>
      </w:r>
      <w:r w:rsidRPr="000543F5">
        <w:rPr>
          <w:rFonts w:ascii="Times New Roman" w:hAnsi="Times New Roman" w:cs="Times New Roman"/>
          <w:sz w:val="24"/>
          <w:szCs w:val="24"/>
        </w:rPr>
        <w:t xml:space="preserve"> </w:t>
      </w:r>
      <w:r w:rsidRPr="000543F5">
        <w:rPr>
          <w:rFonts w:ascii="Times New Roman" w:hAnsi="Times New Roman" w:cs="Times New Roman"/>
          <w:b/>
          <w:sz w:val="24"/>
          <w:szCs w:val="24"/>
        </w:rPr>
        <w:t>-</w:t>
      </w:r>
      <w:r w:rsidRPr="000543F5">
        <w:rPr>
          <w:rFonts w:ascii="Times New Roman" w:hAnsi="Times New Roman" w:cs="Times New Roman"/>
          <w:sz w:val="24"/>
          <w:szCs w:val="24"/>
        </w:rPr>
        <w:t xml:space="preserve"> имя сервера документирования, не должно содержать пробелов. Значение по умолчанию «пустая строка».</w:t>
      </w:r>
    </w:p>
    <w:p w:rsidR="000543F5" w:rsidRPr="000543F5" w:rsidRDefault="000543F5" w:rsidP="000543F5">
      <w:pPr>
        <w:spacing w:after="0" w:line="240" w:lineRule="auto"/>
        <w:ind w:firstLine="284"/>
        <w:jc w:val="both"/>
        <w:rPr>
          <w:rFonts w:ascii="Times New Roman" w:hAnsi="Times New Roman" w:cs="Times New Roman"/>
          <w:sz w:val="24"/>
          <w:szCs w:val="24"/>
        </w:rPr>
      </w:pPr>
      <w:r w:rsidRPr="000543F5">
        <w:rPr>
          <w:rFonts w:ascii="Times New Roman" w:hAnsi="Times New Roman" w:cs="Times New Roman"/>
          <w:sz w:val="24"/>
          <w:szCs w:val="24"/>
        </w:rPr>
        <w:t xml:space="preserve">Поле </w:t>
      </w:r>
      <w:r w:rsidRPr="000543F5">
        <w:rPr>
          <w:rFonts w:ascii="Times New Roman" w:hAnsi="Times New Roman" w:cs="Times New Roman"/>
          <w:b/>
          <w:sz w:val="24"/>
          <w:szCs w:val="24"/>
        </w:rPr>
        <w:t>«type»</w:t>
      </w:r>
      <w:r w:rsidRPr="000543F5">
        <w:rPr>
          <w:rFonts w:ascii="Times New Roman" w:hAnsi="Times New Roman" w:cs="Times New Roman"/>
          <w:sz w:val="24"/>
          <w:szCs w:val="24"/>
        </w:rPr>
        <w:t xml:space="preserve"> </w:t>
      </w:r>
      <w:r w:rsidRPr="000543F5">
        <w:rPr>
          <w:rFonts w:ascii="Times New Roman" w:hAnsi="Times New Roman" w:cs="Times New Roman"/>
          <w:b/>
          <w:sz w:val="24"/>
          <w:szCs w:val="24"/>
        </w:rPr>
        <w:t>-</w:t>
      </w:r>
      <w:r w:rsidRPr="000543F5">
        <w:rPr>
          <w:rFonts w:ascii="Times New Roman" w:hAnsi="Times New Roman" w:cs="Times New Roman"/>
          <w:sz w:val="24"/>
          <w:szCs w:val="24"/>
        </w:rPr>
        <w:t xml:space="preserve"> тип сервера документирования. Значение по умолчанию первое в списке «ed-137b».</w:t>
      </w:r>
    </w:p>
    <w:p w:rsidR="000543F5" w:rsidRPr="000543F5" w:rsidRDefault="000543F5" w:rsidP="000543F5">
      <w:pPr>
        <w:spacing w:after="0" w:line="240" w:lineRule="auto"/>
        <w:ind w:firstLine="284"/>
        <w:jc w:val="both"/>
        <w:rPr>
          <w:rFonts w:ascii="Times New Roman" w:hAnsi="Times New Roman" w:cs="Times New Roman"/>
          <w:sz w:val="24"/>
          <w:szCs w:val="24"/>
        </w:rPr>
      </w:pPr>
      <w:r w:rsidRPr="000543F5">
        <w:rPr>
          <w:rFonts w:ascii="Times New Roman" w:hAnsi="Times New Roman" w:cs="Times New Roman"/>
          <w:sz w:val="24"/>
          <w:szCs w:val="24"/>
        </w:rPr>
        <w:t xml:space="preserve">Поле </w:t>
      </w:r>
      <w:r w:rsidRPr="000543F5">
        <w:rPr>
          <w:rFonts w:ascii="Times New Roman" w:hAnsi="Times New Roman" w:cs="Times New Roman"/>
          <w:b/>
          <w:sz w:val="24"/>
          <w:szCs w:val="24"/>
        </w:rPr>
        <w:t>«signalling»</w:t>
      </w:r>
      <w:r w:rsidRPr="000543F5">
        <w:rPr>
          <w:rFonts w:ascii="Times New Roman" w:hAnsi="Times New Roman" w:cs="Times New Roman"/>
          <w:sz w:val="24"/>
          <w:szCs w:val="24"/>
        </w:rPr>
        <w:t xml:space="preserve"> </w:t>
      </w:r>
      <w:r w:rsidRPr="000543F5">
        <w:rPr>
          <w:rFonts w:ascii="Times New Roman" w:hAnsi="Times New Roman" w:cs="Times New Roman"/>
          <w:b/>
          <w:sz w:val="24"/>
          <w:szCs w:val="24"/>
        </w:rPr>
        <w:t>-</w:t>
      </w:r>
      <w:r w:rsidRPr="000543F5">
        <w:rPr>
          <w:rFonts w:ascii="Times New Roman" w:hAnsi="Times New Roman" w:cs="Times New Roman"/>
          <w:sz w:val="24"/>
          <w:szCs w:val="24"/>
        </w:rPr>
        <w:t xml:space="preserve"> тип сигнализации. Значение по умолчанию первое в списке «rtsp».</w:t>
      </w:r>
    </w:p>
    <w:p w:rsidR="000543F5" w:rsidRPr="000543F5" w:rsidRDefault="000543F5" w:rsidP="000543F5">
      <w:pPr>
        <w:spacing w:after="0" w:line="240" w:lineRule="auto"/>
        <w:ind w:firstLine="284"/>
        <w:jc w:val="both"/>
        <w:rPr>
          <w:rFonts w:ascii="Times New Roman" w:hAnsi="Times New Roman" w:cs="Times New Roman"/>
          <w:sz w:val="24"/>
          <w:szCs w:val="24"/>
        </w:rPr>
      </w:pPr>
      <w:r w:rsidRPr="000543F5">
        <w:rPr>
          <w:rFonts w:ascii="Times New Roman" w:hAnsi="Times New Roman" w:cs="Times New Roman"/>
          <w:sz w:val="24"/>
          <w:szCs w:val="24"/>
        </w:rPr>
        <w:t xml:space="preserve">Поле  </w:t>
      </w:r>
      <w:r w:rsidRPr="000543F5">
        <w:rPr>
          <w:rFonts w:ascii="Times New Roman" w:hAnsi="Times New Roman" w:cs="Times New Roman"/>
          <w:b/>
          <w:sz w:val="24"/>
          <w:szCs w:val="24"/>
        </w:rPr>
        <w:t>«media»</w:t>
      </w:r>
      <w:r w:rsidRPr="000543F5">
        <w:rPr>
          <w:rFonts w:ascii="Times New Roman" w:hAnsi="Times New Roman" w:cs="Times New Roman"/>
          <w:sz w:val="24"/>
          <w:szCs w:val="24"/>
        </w:rPr>
        <w:t xml:space="preserve"> </w:t>
      </w:r>
      <w:r w:rsidRPr="000543F5">
        <w:rPr>
          <w:rFonts w:ascii="Times New Roman" w:hAnsi="Times New Roman" w:cs="Times New Roman"/>
          <w:b/>
          <w:sz w:val="24"/>
          <w:szCs w:val="24"/>
        </w:rPr>
        <w:t>-</w:t>
      </w:r>
      <w:r w:rsidRPr="000543F5">
        <w:rPr>
          <w:rFonts w:ascii="Times New Roman" w:hAnsi="Times New Roman" w:cs="Times New Roman"/>
          <w:sz w:val="24"/>
          <w:szCs w:val="24"/>
        </w:rPr>
        <w:t xml:space="preserve"> тип медиа. Значение по умолчанию первое в списке «rtp/avp/udp».</w:t>
      </w:r>
    </w:p>
    <w:p w:rsidR="000543F5" w:rsidRPr="000543F5" w:rsidRDefault="000543F5" w:rsidP="000543F5">
      <w:pPr>
        <w:spacing w:after="0" w:line="240" w:lineRule="auto"/>
        <w:ind w:firstLine="284"/>
        <w:jc w:val="both"/>
        <w:rPr>
          <w:rFonts w:ascii="Times New Roman" w:hAnsi="Times New Roman" w:cs="Times New Roman"/>
          <w:sz w:val="24"/>
          <w:szCs w:val="24"/>
        </w:rPr>
      </w:pPr>
      <w:r w:rsidRPr="000543F5">
        <w:rPr>
          <w:rFonts w:ascii="Times New Roman" w:hAnsi="Times New Roman" w:cs="Times New Roman"/>
          <w:sz w:val="24"/>
          <w:szCs w:val="24"/>
        </w:rPr>
        <w:t xml:space="preserve">Поле  </w:t>
      </w:r>
      <w:r w:rsidRPr="000543F5">
        <w:rPr>
          <w:rFonts w:ascii="Times New Roman" w:hAnsi="Times New Roman" w:cs="Times New Roman"/>
          <w:b/>
          <w:sz w:val="24"/>
          <w:szCs w:val="24"/>
        </w:rPr>
        <w:t>«addr»</w:t>
      </w:r>
      <w:r w:rsidRPr="000543F5">
        <w:rPr>
          <w:rFonts w:ascii="Times New Roman" w:hAnsi="Times New Roman" w:cs="Times New Roman"/>
          <w:sz w:val="24"/>
          <w:szCs w:val="24"/>
        </w:rPr>
        <w:t xml:space="preserve"> </w:t>
      </w:r>
      <w:r w:rsidRPr="000543F5">
        <w:rPr>
          <w:rFonts w:ascii="Times New Roman" w:hAnsi="Times New Roman" w:cs="Times New Roman"/>
          <w:b/>
          <w:sz w:val="24"/>
          <w:szCs w:val="24"/>
        </w:rPr>
        <w:t>-</w:t>
      </w:r>
      <w:r w:rsidRPr="000543F5">
        <w:rPr>
          <w:rFonts w:ascii="Times New Roman" w:hAnsi="Times New Roman" w:cs="Times New Roman"/>
          <w:sz w:val="24"/>
          <w:szCs w:val="24"/>
        </w:rPr>
        <w:t xml:space="preserve"> IP адрес сервера документирования. Значение по умолчанию «пустая строка».</w:t>
      </w:r>
    </w:p>
    <w:p w:rsidR="000543F5" w:rsidRPr="000543F5" w:rsidRDefault="000543F5" w:rsidP="000543F5">
      <w:pPr>
        <w:spacing w:after="0" w:line="240" w:lineRule="auto"/>
        <w:ind w:firstLine="284"/>
        <w:jc w:val="both"/>
        <w:rPr>
          <w:rFonts w:ascii="Times New Roman" w:hAnsi="Times New Roman" w:cs="Times New Roman"/>
          <w:sz w:val="24"/>
          <w:szCs w:val="24"/>
        </w:rPr>
      </w:pPr>
      <w:r w:rsidRPr="000543F5">
        <w:rPr>
          <w:rFonts w:ascii="Times New Roman" w:hAnsi="Times New Roman" w:cs="Times New Roman"/>
          <w:sz w:val="24"/>
          <w:szCs w:val="24"/>
        </w:rPr>
        <w:t xml:space="preserve">Поле </w:t>
      </w:r>
      <w:r w:rsidRPr="000543F5">
        <w:rPr>
          <w:rFonts w:ascii="Times New Roman" w:hAnsi="Times New Roman" w:cs="Times New Roman"/>
          <w:b/>
          <w:sz w:val="24"/>
          <w:szCs w:val="24"/>
        </w:rPr>
        <w:t>«port»</w:t>
      </w:r>
      <w:r w:rsidRPr="000543F5">
        <w:rPr>
          <w:rFonts w:ascii="Times New Roman" w:hAnsi="Times New Roman" w:cs="Times New Roman"/>
          <w:sz w:val="24"/>
          <w:szCs w:val="24"/>
        </w:rPr>
        <w:t xml:space="preserve"> </w:t>
      </w:r>
      <w:r w:rsidRPr="000543F5">
        <w:rPr>
          <w:rFonts w:ascii="Times New Roman" w:hAnsi="Times New Roman" w:cs="Times New Roman"/>
          <w:b/>
          <w:sz w:val="24"/>
          <w:szCs w:val="24"/>
        </w:rPr>
        <w:t>-</w:t>
      </w:r>
      <w:r w:rsidRPr="000543F5">
        <w:rPr>
          <w:rFonts w:ascii="Times New Roman" w:hAnsi="Times New Roman" w:cs="Times New Roman"/>
          <w:sz w:val="24"/>
          <w:szCs w:val="24"/>
        </w:rPr>
        <w:t xml:space="preserve"> порт сервера документирования. Значение по умолчанию «пустая строка».</w:t>
      </w:r>
    </w:p>
    <w:p w:rsidR="000543F5" w:rsidRPr="004858C9" w:rsidRDefault="000543F5" w:rsidP="00C77021">
      <w:pPr>
        <w:spacing w:after="0" w:line="240" w:lineRule="auto"/>
        <w:ind w:firstLine="284"/>
        <w:rPr>
          <w:rFonts w:ascii="Times New Roman" w:hAnsi="Times New Roman" w:cs="Times New Roman"/>
          <w:sz w:val="24"/>
          <w:szCs w:val="24"/>
        </w:rPr>
      </w:pPr>
    </w:p>
    <w:p w:rsidR="00971882" w:rsidRPr="00B93C1F" w:rsidRDefault="00971882" w:rsidP="00C77021">
      <w:pPr>
        <w:pStyle w:val="4"/>
        <w:keepNext w:val="0"/>
        <w:keepLines w:val="0"/>
        <w:numPr>
          <w:ilvl w:val="0"/>
          <w:numId w:val="0"/>
        </w:numPr>
        <w:tabs>
          <w:tab w:val="clear" w:pos="1764"/>
          <w:tab w:val="left" w:pos="0"/>
        </w:tabs>
        <w:spacing w:before="0" w:after="120"/>
        <w:ind w:firstLine="284"/>
        <w:jc w:val="left"/>
      </w:pPr>
      <w:bookmarkStart w:id="242" w:name="_Toc124245622"/>
      <w:r w:rsidRPr="00B93C1F">
        <w:rPr>
          <w:b/>
        </w:rPr>
        <w:t>7.1.5.</w:t>
      </w:r>
      <w:r w:rsidR="00B93C1F" w:rsidRPr="00B93C1F">
        <w:rPr>
          <w:b/>
        </w:rPr>
        <w:t>3</w:t>
      </w:r>
      <w:r w:rsidRPr="00B93C1F">
        <w:rPr>
          <w:b/>
        </w:rPr>
        <w:t xml:space="preserve"> </w:t>
      </w:r>
      <w:r>
        <w:rPr>
          <w:b/>
        </w:rPr>
        <w:t>Раздел</w:t>
      </w:r>
      <w:r w:rsidRPr="00B93C1F">
        <w:rPr>
          <w:b/>
        </w:rPr>
        <w:t xml:space="preserve"> «</w:t>
      </w:r>
      <w:r w:rsidRPr="00B93C1F">
        <w:rPr>
          <w:b/>
          <w:lang w:val="en-US"/>
        </w:rPr>
        <w:t>Signalling</w:t>
      </w:r>
      <w:r w:rsidRPr="00B93C1F">
        <w:rPr>
          <w:b/>
        </w:rPr>
        <w:t xml:space="preserve"> </w:t>
      </w:r>
      <w:r w:rsidRPr="00B93C1F">
        <w:rPr>
          <w:b/>
          <w:lang w:val="en-US"/>
        </w:rPr>
        <w:t>targets</w:t>
      </w:r>
      <w:r w:rsidRPr="00B93C1F">
        <w:rPr>
          <w:b/>
        </w:rPr>
        <w:t>»</w:t>
      </w:r>
      <w:bookmarkEnd w:id="242"/>
    </w:p>
    <w:p w:rsidR="00971882" w:rsidRPr="00C02FBD"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В БЛИ-Ц и БЛИ-А </w:t>
      </w:r>
      <w:r>
        <w:rPr>
          <w:rFonts w:ascii="Times New Roman" w:hAnsi="Times New Roman" w:cs="Times New Roman"/>
          <w:sz w:val="24"/>
          <w:szCs w:val="24"/>
          <w:lang w:val="en-US"/>
        </w:rPr>
        <w:t>v</w:t>
      </w:r>
      <w:r w:rsidRPr="001C1DB5">
        <w:rPr>
          <w:rFonts w:ascii="Times New Roman" w:hAnsi="Times New Roman" w:cs="Times New Roman"/>
          <w:sz w:val="24"/>
          <w:szCs w:val="24"/>
        </w:rPr>
        <w:t xml:space="preserve">.2 </w:t>
      </w:r>
      <w:r>
        <w:rPr>
          <w:rFonts w:ascii="Times New Roman" w:hAnsi="Times New Roman" w:cs="Times New Roman"/>
          <w:sz w:val="24"/>
          <w:szCs w:val="24"/>
        </w:rPr>
        <w:t>данный р</w:t>
      </w:r>
      <w:r w:rsidRPr="00C02FBD">
        <w:rPr>
          <w:rFonts w:ascii="Times New Roman" w:hAnsi="Times New Roman" w:cs="Times New Roman"/>
          <w:sz w:val="24"/>
          <w:szCs w:val="24"/>
        </w:rPr>
        <w:t xml:space="preserve">аздел предназначен для формирования параметров исходящего вызова (адресной информации вызываемого абонента, информации о вызывающем абоненте, предпочтениях в выборе кодека) и указания маршрута согласно номеру группы. Все маршруты желательно определить до работы с разделом </w:t>
      </w:r>
      <w:r>
        <w:rPr>
          <w:rFonts w:ascii="Times New Roman" w:hAnsi="Times New Roman" w:cs="Times New Roman"/>
          <w:sz w:val="24"/>
          <w:szCs w:val="24"/>
        </w:rPr>
        <w:t>«</w:t>
      </w:r>
      <w:r w:rsidRPr="00C02FBD">
        <w:rPr>
          <w:rFonts w:ascii="Times New Roman" w:hAnsi="Times New Roman" w:cs="Times New Roman"/>
          <w:sz w:val="24"/>
          <w:szCs w:val="24"/>
        </w:rPr>
        <w:t>Patterns</w:t>
      </w:r>
      <w:r>
        <w:rPr>
          <w:rFonts w:ascii="Times New Roman" w:hAnsi="Times New Roman" w:cs="Times New Roman"/>
          <w:sz w:val="24"/>
          <w:szCs w:val="24"/>
        </w:rPr>
        <w:t>»</w:t>
      </w:r>
      <w:r w:rsidRPr="00C02FBD">
        <w:rPr>
          <w:rFonts w:ascii="Times New Roman" w:hAnsi="Times New Roman" w:cs="Times New Roman"/>
          <w:sz w:val="24"/>
          <w:szCs w:val="24"/>
        </w:rPr>
        <w:t xml:space="preserve"> данной страницы.</w:t>
      </w:r>
    </w:p>
    <w:p w:rsidR="00971882" w:rsidRPr="00C02FBD" w:rsidRDefault="00971882" w:rsidP="00971882">
      <w:pPr>
        <w:spacing w:after="0" w:line="240" w:lineRule="auto"/>
        <w:ind w:firstLine="284"/>
        <w:jc w:val="both"/>
        <w:rPr>
          <w:rFonts w:ascii="Times New Roman" w:hAnsi="Times New Roman" w:cs="Times New Roman"/>
          <w:sz w:val="24"/>
          <w:szCs w:val="24"/>
        </w:rPr>
      </w:pPr>
    </w:p>
    <w:p w:rsidR="00971882" w:rsidRPr="00C02FBD" w:rsidRDefault="00971882" w:rsidP="00971882">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C02FBD">
        <w:rPr>
          <w:rFonts w:ascii="Times New Roman" w:hAnsi="Times New Roman" w:cs="Times New Roman"/>
          <w:b/>
          <w:sz w:val="24"/>
          <w:szCs w:val="24"/>
        </w:rPr>
        <w:t>«name»</w:t>
      </w:r>
      <w:r w:rsidRPr="00C02FBD">
        <w:rPr>
          <w:rFonts w:ascii="Times New Roman" w:hAnsi="Times New Roman" w:cs="Times New Roman"/>
          <w:sz w:val="24"/>
          <w:szCs w:val="24"/>
        </w:rPr>
        <w:t xml:space="preserve"> должно содержать имя маршрута. </w:t>
      </w:r>
    </w:p>
    <w:p w:rsidR="00971882" w:rsidRPr="00C02FBD" w:rsidRDefault="00971882" w:rsidP="00971882">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C02FBD">
        <w:rPr>
          <w:rFonts w:ascii="Times New Roman" w:hAnsi="Times New Roman" w:cs="Times New Roman"/>
          <w:b/>
          <w:sz w:val="24"/>
          <w:szCs w:val="24"/>
        </w:rPr>
        <w:t>«called»</w:t>
      </w:r>
      <w:r w:rsidRPr="00C02FBD">
        <w:rPr>
          <w:rFonts w:ascii="Times New Roman" w:hAnsi="Times New Roman" w:cs="Times New Roman"/>
          <w:sz w:val="24"/>
          <w:szCs w:val="24"/>
        </w:rPr>
        <w:t xml:space="preserve"> формирует адресную строку из адресной информации, полученной шлюзом. Адресная строка формируется с помощью регулярных выражений, указанных в поле. </w:t>
      </w:r>
    </w:p>
    <w:p w:rsidR="00971882" w:rsidRPr="00C02FBD" w:rsidRDefault="00971882" w:rsidP="00971882">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C02FBD">
        <w:rPr>
          <w:rFonts w:ascii="Times New Roman" w:hAnsi="Times New Roman" w:cs="Times New Roman"/>
          <w:b/>
          <w:sz w:val="24"/>
          <w:szCs w:val="24"/>
        </w:rPr>
        <w:t>«caller»</w:t>
      </w:r>
      <w:r w:rsidRPr="00C02FBD">
        <w:rPr>
          <w:rFonts w:ascii="Times New Roman" w:hAnsi="Times New Roman" w:cs="Times New Roman"/>
          <w:sz w:val="24"/>
          <w:szCs w:val="24"/>
        </w:rPr>
        <w:t xml:space="preserve"> формирует информацию о вызывающем абоненте. Информация формируется с помощью регулярных выражений аналогично полю </w:t>
      </w:r>
      <w:r>
        <w:rPr>
          <w:rFonts w:ascii="Times New Roman" w:hAnsi="Times New Roman" w:cs="Times New Roman"/>
          <w:sz w:val="24"/>
          <w:szCs w:val="24"/>
        </w:rPr>
        <w:t>«</w:t>
      </w:r>
      <w:r w:rsidRPr="00C02FBD">
        <w:rPr>
          <w:rFonts w:ascii="Times New Roman" w:hAnsi="Times New Roman" w:cs="Times New Roman"/>
          <w:sz w:val="24"/>
          <w:szCs w:val="24"/>
        </w:rPr>
        <w:t>called</w:t>
      </w:r>
      <w:r>
        <w:rPr>
          <w:rFonts w:ascii="Times New Roman" w:hAnsi="Times New Roman" w:cs="Times New Roman"/>
          <w:sz w:val="24"/>
          <w:szCs w:val="24"/>
        </w:rPr>
        <w:t>»</w:t>
      </w:r>
      <w:r w:rsidRPr="00C02FBD">
        <w:rPr>
          <w:rFonts w:ascii="Times New Roman" w:hAnsi="Times New Roman" w:cs="Times New Roman"/>
          <w:sz w:val="24"/>
          <w:szCs w:val="24"/>
        </w:rPr>
        <w:t>.</w:t>
      </w:r>
    </w:p>
    <w:p w:rsidR="00971882" w:rsidRPr="00C02FBD" w:rsidRDefault="00971882" w:rsidP="00971882">
      <w:pPr>
        <w:spacing w:after="0" w:line="240" w:lineRule="auto"/>
        <w:ind w:firstLine="284"/>
        <w:jc w:val="both"/>
        <w:rPr>
          <w:rFonts w:ascii="Times New Roman" w:hAnsi="Times New Roman" w:cs="Times New Roman"/>
          <w:sz w:val="24"/>
          <w:szCs w:val="24"/>
        </w:rPr>
      </w:pPr>
      <w:r w:rsidRPr="00965ABD">
        <w:rPr>
          <w:rFonts w:ascii="Times New Roman" w:hAnsi="Times New Roman" w:cs="Times New Roman"/>
          <w:sz w:val="24"/>
          <w:szCs w:val="24"/>
        </w:rPr>
        <w:t xml:space="preserve">Поле </w:t>
      </w:r>
      <w:r w:rsidRPr="00965ABD">
        <w:rPr>
          <w:rFonts w:ascii="Times New Roman" w:hAnsi="Times New Roman" w:cs="Times New Roman"/>
          <w:b/>
          <w:sz w:val="24"/>
          <w:szCs w:val="24"/>
        </w:rPr>
        <w:t>«codec set»</w:t>
      </w:r>
      <w:r w:rsidRPr="00965ABD">
        <w:rPr>
          <w:rFonts w:ascii="Times New Roman" w:hAnsi="Times New Roman" w:cs="Times New Roman"/>
          <w:sz w:val="24"/>
          <w:szCs w:val="24"/>
        </w:rPr>
        <w:t xml:space="preserve"> в БЛИ-Ц не используется</w:t>
      </w:r>
      <w:r w:rsidRPr="00C02FBD">
        <w:rPr>
          <w:rFonts w:ascii="Times New Roman" w:hAnsi="Times New Roman" w:cs="Times New Roman"/>
          <w:sz w:val="24"/>
          <w:szCs w:val="24"/>
        </w:rPr>
        <w:t>.</w:t>
      </w:r>
      <w:r w:rsidRPr="001C1DB5">
        <w:rPr>
          <w:rFonts w:ascii="Times New Roman" w:hAnsi="Times New Roman" w:cs="Times New Roman"/>
          <w:sz w:val="24"/>
          <w:szCs w:val="24"/>
        </w:rPr>
        <w:t xml:space="preserve"> </w:t>
      </w:r>
      <w:r>
        <w:rPr>
          <w:rFonts w:ascii="Times New Roman" w:hAnsi="Times New Roman" w:cs="Times New Roman"/>
          <w:sz w:val="24"/>
          <w:szCs w:val="24"/>
        </w:rPr>
        <w:t xml:space="preserve">В БЛИ-А </w:t>
      </w:r>
      <w:r>
        <w:rPr>
          <w:rFonts w:ascii="Times New Roman" w:hAnsi="Times New Roman" w:cs="Times New Roman"/>
          <w:sz w:val="24"/>
          <w:szCs w:val="24"/>
          <w:lang w:val="en-US"/>
        </w:rPr>
        <w:t>v</w:t>
      </w:r>
      <w:r w:rsidRPr="001C1DB5">
        <w:rPr>
          <w:rFonts w:ascii="Times New Roman" w:hAnsi="Times New Roman" w:cs="Times New Roman"/>
          <w:sz w:val="24"/>
          <w:szCs w:val="24"/>
        </w:rPr>
        <w:t xml:space="preserve">.2 </w:t>
      </w:r>
      <w:r w:rsidRPr="00981A18">
        <w:rPr>
          <w:rFonts w:ascii="Times New Roman" w:hAnsi="Times New Roman" w:cs="Times New Roman"/>
          <w:sz w:val="24"/>
          <w:szCs w:val="24"/>
        </w:rPr>
        <w:t xml:space="preserve">на данный момент поддерживается только один кодек </w:t>
      </w:r>
      <w:r w:rsidRPr="00981A18">
        <w:rPr>
          <w:rFonts w:ascii="Times New Roman" w:hAnsi="Times New Roman" w:cs="Times New Roman"/>
          <w:sz w:val="24"/>
          <w:szCs w:val="24"/>
          <w:lang w:val="en-US"/>
        </w:rPr>
        <w:t>G</w:t>
      </w:r>
      <w:r w:rsidRPr="00981A18">
        <w:rPr>
          <w:rFonts w:ascii="Times New Roman" w:hAnsi="Times New Roman" w:cs="Times New Roman"/>
          <w:sz w:val="24"/>
          <w:szCs w:val="24"/>
        </w:rPr>
        <w:t>.711.</w:t>
      </w:r>
    </w:p>
    <w:p w:rsidR="00971882" w:rsidRPr="009E6199" w:rsidRDefault="00971882" w:rsidP="00971882">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C02FBD">
        <w:rPr>
          <w:rFonts w:ascii="Times New Roman" w:hAnsi="Times New Roman" w:cs="Times New Roman"/>
          <w:b/>
          <w:sz w:val="24"/>
          <w:szCs w:val="24"/>
        </w:rPr>
        <w:t>«type»</w:t>
      </w:r>
      <w:r w:rsidRPr="00C02FBD">
        <w:rPr>
          <w:rFonts w:ascii="Times New Roman" w:hAnsi="Times New Roman" w:cs="Times New Roman"/>
          <w:sz w:val="24"/>
          <w:szCs w:val="24"/>
        </w:rPr>
        <w:t xml:space="preserve"> предназначено для задания параметров целевого протокола</w:t>
      </w:r>
      <w:r w:rsidR="00052100">
        <w:rPr>
          <w:rFonts w:ascii="Times New Roman" w:hAnsi="Times New Roman" w:cs="Times New Roman"/>
          <w:sz w:val="24"/>
          <w:szCs w:val="24"/>
        </w:rPr>
        <w:t xml:space="preserve"> (</w:t>
      </w:r>
      <w:r w:rsidR="00052100">
        <w:rPr>
          <w:rFonts w:ascii="Times New Roman" w:hAnsi="Times New Roman" w:cs="Times New Roman"/>
          <w:sz w:val="24"/>
          <w:szCs w:val="24"/>
          <w:lang w:val="en-US"/>
        </w:rPr>
        <w:t>sip</w:t>
      </w:r>
      <w:r w:rsidR="00052100" w:rsidRPr="00052100">
        <w:rPr>
          <w:rFonts w:ascii="Times New Roman" w:hAnsi="Times New Roman" w:cs="Times New Roman"/>
          <w:sz w:val="24"/>
          <w:szCs w:val="24"/>
        </w:rPr>
        <w:t xml:space="preserve">, </w:t>
      </w:r>
      <w:r w:rsidR="00052100">
        <w:rPr>
          <w:rFonts w:ascii="Times New Roman" w:hAnsi="Times New Roman" w:cs="Times New Roman"/>
          <w:sz w:val="24"/>
          <w:szCs w:val="24"/>
          <w:lang w:val="en-US"/>
        </w:rPr>
        <w:t>isdn</w:t>
      </w:r>
      <w:r w:rsidR="00052100" w:rsidRPr="00052100">
        <w:rPr>
          <w:rFonts w:ascii="Times New Roman" w:hAnsi="Times New Roman" w:cs="Times New Roman"/>
          <w:sz w:val="24"/>
          <w:szCs w:val="24"/>
        </w:rPr>
        <w:t xml:space="preserve">, </w:t>
      </w:r>
      <w:r w:rsidR="00052100">
        <w:rPr>
          <w:rFonts w:ascii="Times New Roman" w:hAnsi="Times New Roman" w:cs="Times New Roman"/>
          <w:sz w:val="24"/>
          <w:szCs w:val="24"/>
          <w:lang w:val="en-US"/>
        </w:rPr>
        <w:t>ss</w:t>
      </w:r>
      <w:r w:rsidR="00052100" w:rsidRPr="00052100">
        <w:rPr>
          <w:rFonts w:ascii="Times New Roman" w:hAnsi="Times New Roman" w:cs="Times New Roman"/>
          <w:sz w:val="24"/>
          <w:szCs w:val="24"/>
        </w:rPr>
        <w:t xml:space="preserve">7, </w:t>
      </w:r>
      <w:r w:rsidR="00052100">
        <w:rPr>
          <w:rFonts w:ascii="Times New Roman" w:hAnsi="Times New Roman" w:cs="Times New Roman"/>
          <w:sz w:val="24"/>
          <w:szCs w:val="24"/>
          <w:lang w:val="en-US"/>
        </w:rPr>
        <w:t>cas</w:t>
      </w:r>
      <w:r w:rsidR="00052100" w:rsidRPr="00052100">
        <w:rPr>
          <w:rFonts w:ascii="Times New Roman" w:hAnsi="Times New Roman" w:cs="Times New Roman"/>
          <w:sz w:val="24"/>
          <w:szCs w:val="24"/>
        </w:rPr>
        <w:t>-</w:t>
      </w:r>
      <w:r w:rsidR="00052100">
        <w:rPr>
          <w:rFonts w:ascii="Times New Roman" w:hAnsi="Times New Roman" w:cs="Times New Roman"/>
          <w:sz w:val="24"/>
          <w:szCs w:val="24"/>
          <w:lang w:val="en-US"/>
        </w:rPr>
        <w:t>hdlc</w:t>
      </w:r>
      <w:r w:rsidR="00052100">
        <w:rPr>
          <w:rFonts w:ascii="Times New Roman" w:hAnsi="Times New Roman" w:cs="Times New Roman"/>
          <w:sz w:val="24"/>
          <w:szCs w:val="24"/>
        </w:rPr>
        <w:t>)</w:t>
      </w:r>
      <w:r w:rsidRPr="00C02FBD">
        <w:rPr>
          <w:rFonts w:ascii="Times New Roman" w:hAnsi="Times New Roman" w:cs="Times New Roman"/>
          <w:sz w:val="24"/>
          <w:szCs w:val="24"/>
        </w:rPr>
        <w:t>.</w:t>
      </w:r>
      <w:r w:rsidRPr="001C1DB5">
        <w:rPr>
          <w:rFonts w:ascii="Times New Roman" w:hAnsi="Times New Roman" w:cs="Times New Roman"/>
          <w:sz w:val="24"/>
          <w:szCs w:val="24"/>
        </w:rPr>
        <w:t xml:space="preserve"> </w:t>
      </w:r>
      <w:r w:rsidR="00052100" w:rsidRPr="0033044B">
        <w:rPr>
          <w:rFonts w:ascii="Times New Roman" w:hAnsi="Times New Roman" w:cs="Times New Roman"/>
          <w:sz w:val="24"/>
          <w:szCs w:val="24"/>
        </w:rPr>
        <w:t xml:space="preserve">Для БЛИ-А </w:t>
      </w:r>
      <w:r w:rsidR="00052100" w:rsidRPr="0033044B">
        <w:rPr>
          <w:rFonts w:ascii="Times New Roman" w:hAnsi="Times New Roman" w:cs="Times New Roman"/>
          <w:sz w:val="24"/>
          <w:szCs w:val="24"/>
          <w:lang w:val="en-US"/>
        </w:rPr>
        <w:t>v</w:t>
      </w:r>
      <w:r w:rsidR="00052100" w:rsidRPr="0033044B">
        <w:rPr>
          <w:rFonts w:ascii="Times New Roman" w:hAnsi="Times New Roman" w:cs="Times New Roman"/>
          <w:sz w:val="24"/>
          <w:szCs w:val="24"/>
        </w:rPr>
        <w:t xml:space="preserve">.2 </w:t>
      </w:r>
      <w:r w:rsidR="00052100">
        <w:rPr>
          <w:rFonts w:ascii="Times New Roman" w:hAnsi="Times New Roman" w:cs="Times New Roman"/>
          <w:sz w:val="24"/>
          <w:szCs w:val="24"/>
        </w:rPr>
        <w:t xml:space="preserve">доступно только </w:t>
      </w:r>
      <w:r w:rsidR="00052100" w:rsidRPr="0033044B">
        <w:rPr>
          <w:rFonts w:ascii="Times New Roman" w:hAnsi="Times New Roman" w:cs="Times New Roman"/>
          <w:sz w:val="24"/>
          <w:szCs w:val="24"/>
        </w:rPr>
        <w:t xml:space="preserve">значение </w:t>
      </w:r>
      <w:r w:rsidR="008C5655">
        <w:rPr>
          <w:rFonts w:ascii="Times New Roman" w:hAnsi="Times New Roman" w:cs="Times New Roman"/>
          <w:sz w:val="24"/>
          <w:szCs w:val="24"/>
        </w:rPr>
        <w:t>«</w:t>
      </w:r>
      <w:r w:rsidR="00052100" w:rsidRPr="0033044B">
        <w:rPr>
          <w:rFonts w:ascii="Times New Roman" w:hAnsi="Times New Roman" w:cs="Times New Roman"/>
          <w:sz w:val="24"/>
          <w:szCs w:val="24"/>
          <w:lang w:val="en-US"/>
        </w:rPr>
        <w:t>sip</w:t>
      </w:r>
      <w:r w:rsidR="008C5655">
        <w:rPr>
          <w:rFonts w:ascii="Times New Roman" w:hAnsi="Times New Roman" w:cs="Times New Roman"/>
          <w:sz w:val="24"/>
          <w:szCs w:val="24"/>
        </w:rPr>
        <w:t>»</w:t>
      </w:r>
      <w:r w:rsidR="00052100" w:rsidRPr="0033044B">
        <w:rPr>
          <w:rFonts w:ascii="Times New Roman" w:hAnsi="Times New Roman" w:cs="Times New Roman"/>
          <w:sz w:val="24"/>
          <w:szCs w:val="24"/>
        </w:rPr>
        <w:t>.</w:t>
      </w:r>
      <w:r w:rsidR="00052100">
        <w:rPr>
          <w:rFonts w:ascii="Times New Roman" w:hAnsi="Times New Roman" w:cs="Times New Roman"/>
          <w:sz w:val="24"/>
          <w:szCs w:val="24"/>
        </w:rPr>
        <w:t xml:space="preserve"> Каждый тип протокола</w:t>
      </w:r>
      <w:r w:rsidR="00052100" w:rsidRPr="00052100">
        <w:rPr>
          <w:rFonts w:ascii="Times New Roman" w:hAnsi="Times New Roman" w:cs="Times New Roman"/>
          <w:sz w:val="24"/>
          <w:szCs w:val="24"/>
        </w:rPr>
        <w:t xml:space="preserve"> </w:t>
      </w:r>
      <w:r w:rsidR="00052100">
        <w:rPr>
          <w:rFonts w:ascii="Times New Roman" w:hAnsi="Times New Roman" w:cs="Times New Roman"/>
          <w:sz w:val="24"/>
          <w:szCs w:val="24"/>
        </w:rPr>
        <w:t>имеет свои настройки</w:t>
      </w:r>
      <w:r w:rsidR="00987897" w:rsidRPr="009E6199">
        <w:rPr>
          <w:rFonts w:ascii="Times New Roman" w:hAnsi="Times New Roman" w:cs="Times New Roman"/>
          <w:sz w:val="24"/>
          <w:szCs w:val="24"/>
        </w:rPr>
        <w:t>:</w:t>
      </w:r>
    </w:p>
    <w:p w:rsidR="009728F1" w:rsidRPr="008324C1" w:rsidRDefault="009728F1" w:rsidP="009728F1">
      <w:pPr>
        <w:spacing w:after="0" w:line="240" w:lineRule="auto"/>
        <w:ind w:firstLine="284"/>
        <w:rPr>
          <w:rFonts w:ascii="Times New Roman" w:hAnsi="Times New Roman" w:cs="Times New Roman"/>
          <w:b/>
          <w:sz w:val="24"/>
          <w:szCs w:val="24"/>
        </w:rPr>
      </w:pPr>
      <w:r w:rsidRPr="008324C1">
        <w:rPr>
          <w:rFonts w:ascii="Times New Roman" w:hAnsi="Times New Roman" w:cs="Times New Roman"/>
          <w:b/>
          <w:sz w:val="24"/>
          <w:szCs w:val="24"/>
        </w:rPr>
        <w:t>«</w:t>
      </w:r>
      <w:r w:rsidR="00987897" w:rsidRPr="00ED403C">
        <w:rPr>
          <w:rFonts w:ascii="Times New Roman" w:hAnsi="Times New Roman" w:cs="Times New Roman"/>
          <w:b/>
          <w:sz w:val="24"/>
          <w:szCs w:val="24"/>
          <w:lang w:val="en-US"/>
        </w:rPr>
        <w:t>s</w:t>
      </w:r>
      <w:r w:rsidRPr="00ED403C">
        <w:rPr>
          <w:rFonts w:ascii="Times New Roman" w:hAnsi="Times New Roman" w:cs="Times New Roman"/>
          <w:b/>
          <w:sz w:val="24"/>
          <w:szCs w:val="24"/>
          <w:lang w:val="en-US"/>
        </w:rPr>
        <w:t>ip</w:t>
      </w:r>
      <w:r w:rsidRPr="008324C1">
        <w:rPr>
          <w:rFonts w:ascii="Times New Roman" w:hAnsi="Times New Roman" w:cs="Times New Roman"/>
          <w:b/>
          <w:sz w:val="24"/>
          <w:szCs w:val="24"/>
        </w:rPr>
        <w:t>»</w:t>
      </w:r>
    </w:p>
    <w:p w:rsidR="00961F9E" w:rsidRPr="003C2047" w:rsidRDefault="009E6199" w:rsidP="00EF294B">
      <w:pPr>
        <w:spacing w:after="0" w:line="240" w:lineRule="auto"/>
        <w:ind w:firstLine="284"/>
        <w:jc w:val="both"/>
        <w:rPr>
          <w:rFonts w:ascii="Times New Roman" w:hAnsi="Times New Roman" w:cs="Times New Roman"/>
          <w:sz w:val="24"/>
          <w:szCs w:val="24"/>
        </w:rPr>
      </w:pPr>
      <w:r w:rsidRPr="00ED403C">
        <w:rPr>
          <w:rFonts w:ascii="Times New Roman" w:hAnsi="Times New Roman" w:cs="Times New Roman"/>
          <w:sz w:val="24"/>
          <w:szCs w:val="24"/>
        </w:rPr>
        <w:t>поле</w:t>
      </w:r>
      <w:r w:rsidRPr="008324C1">
        <w:rPr>
          <w:rFonts w:ascii="Times New Roman" w:hAnsi="Times New Roman" w:cs="Times New Roman"/>
          <w:sz w:val="24"/>
          <w:szCs w:val="24"/>
        </w:rPr>
        <w:t xml:space="preserve"> «</w:t>
      </w:r>
      <w:r w:rsidR="00961F9E" w:rsidRPr="00ED403C">
        <w:rPr>
          <w:rFonts w:ascii="Times New Roman" w:hAnsi="Times New Roman" w:cs="Times New Roman"/>
          <w:sz w:val="24"/>
          <w:szCs w:val="24"/>
          <w:lang w:val="en-US"/>
        </w:rPr>
        <w:t>subject</w:t>
      </w:r>
      <w:r w:rsidRPr="008324C1">
        <w:rPr>
          <w:rFonts w:ascii="Times New Roman" w:hAnsi="Times New Roman" w:cs="Times New Roman"/>
          <w:sz w:val="24"/>
          <w:szCs w:val="24"/>
        </w:rPr>
        <w:t>»</w:t>
      </w:r>
      <w:r w:rsidR="00961F9E" w:rsidRPr="008324C1">
        <w:rPr>
          <w:rFonts w:ascii="Times New Roman" w:hAnsi="Times New Roman" w:cs="Times New Roman"/>
          <w:sz w:val="24"/>
          <w:szCs w:val="24"/>
        </w:rPr>
        <w:t xml:space="preserve"> </w:t>
      </w:r>
      <w:r w:rsidR="003C5663" w:rsidRPr="008324C1">
        <w:rPr>
          <w:rFonts w:ascii="Times New Roman" w:hAnsi="Times New Roman" w:cs="Times New Roman"/>
          <w:i/>
        </w:rPr>
        <w:t>-</w:t>
      </w:r>
      <w:r w:rsidR="00961F9E" w:rsidRPr="008324C1">
        <w:rPr>
          <w:rFonts w:ascii="Times New Roman" w:hAnsi="Times New Roman" w:cs="Times New Roman"/>
          <w:sz w:val="24"/>
          <w:szCs w:val="24"/>
        </w:rPr>
        <w:t xml:space="preserve"> </w:t>
      </w:r>
      <w:r w:rsidR="00ED403C">
        <w:rPr>
          <w:rFonts w:ascii="Times New Roman" w:hAnsi="Times New Roman" w:cs="Times New Roman"/>
          <w:sz w:val="24"/>
          <w:szCs w:val="24"/>
        </w:rPr>
        <w:t>цель</w:t>
      </w:r>
      <w:r w:rsidR="00ED403C" w:rsidRPr="008324C1">
        <w:rPr>
          <w:rFonts w:ascii="Times New Roman" w:hAnsi="Times New Roman" w:cs="Times New Roman"/>
          <w:sz w:val="24"/>
          <w:szCs w:val="24"/>
        </w:rPr>
        <w:t xml:space="preserve"> </w:t>
      </w:r>
      <w:r w:rsidR="00ED403C">
        <w:rPr>
          <w:rFonts w:ascii="Times New Roman" w:hAnsi="Times New Roman" w:cs="Times New Roman"/>
          <w:sz w:val="24"/>
          <w:szCs w:val="24"/>
        </w:rPr>
        <w:t>вызова</w:t>
      </w:r>
      <w:r w:rsidR="00ED403C" w:rsidRPr="008324C1">
        <w:rPr>
          <w:rFonts w:ascii="Times New Roman" w:hAnsi="Times New Roman" w:cs="Times New Roman"/>
          <w:sz w:val="24"/>
          <w:szCs w:val="24"/>
        </w:rPr>
        <w:t xml:space="preserve">. </w:t>
      </w:r>
      <w:r w:rsidR="00ED403C">
        <w:rPr>
          <w:rFonts w:ascii="Times New Roman" w:hAnsi="Times New Roman" w:cs="Times New Roman"/>
          <w:sz w:val="24"/>
          <w:szCs w:val="24"/>
        </w:rPr>
        <w:t>Из</w:t>
      </w:r>
      <w:r w:rsidR="00ED403C" w:rsidRPr="008324C1">
        <w:rPr>
          <w:rFonts w:ascii="Times New Roman" w:hAnsi="Times New Roman" w:cs="Times New Roman"/>
          <w:sz w:val="24"/>
          <w:szCs w:val="24"/>
        </w:rPr>
        <w:t xml:space="preserve"> </w:t>
      </w:r>
      <w:r w:rsidR="00961F9E" w:rsidRPr="00ED403C">
        <w:rPr>
          <w:rFonts w:ascii="Times New Roman" w:hAnsi="Times New Roman" w:cs="Times New Roman"/>
          <w:sz w:val="24"/>
          <w:szCs w:val="24"/>
        </w:rPr>
        <w:t>выпадающ</w:t>
      </w:r>
      <w:r w:rsidR="00ED403C">
        <w:rPr>
          <w:rFonts w:ascii="Times New Roman" w:hAnsi="Times New Roman" w:cs="Times New Roman"/>
          <w:sz w:val="24"/>
          <w:szCs w:val="24"/>
        </w:rPr>
        <w:t>его</w:t>
      </w:r>
      <w:r w:rsidR="00961F9E" w:rsidRPr="008324C1">
        <w:rPr>
          <w:rFonts w:ascii="Times New Roman" w:hAnsi="Times New Roman" w:cs="Times New Roman"/>
          <w:sz w:val="24"/>
          <w:szCs w:val="24"/>
        </w:rPr>
        <w:t xml:space="preserve"> </w:t>
      </w:r>
      <w:r w:rsidR="00961F9E" w:rsidRPr="00ED403C">
        <w:rPr>
          <w:rFonts w:ascii="Times New Roman" w:hAnsi="Times New Roman" w:cs="Times New Roman"/>
          <w:sz w:val="24"/>
          <w:szCs w:val="24"/>
        </w:rPr>
        <w:t>списк</w:t>
      </w:r>
      <w:r w:rsidR="00ED403C">
        <w:rPr>
          <w:rFonts w:ascii="Times New Roman" w:hAnsi="Times New Roman" w:cs="Times New Roman"/>
          <w:sz w:val="24"/>
          <w:szCs w:val="24"/>
        </w:rPr>
        <w:t>а</w:t>
      </w:r>
      <w:r w:rsidR="00ED403C" w:rsidRPr="008324C1">
        <w:rPr>
          <w:rFonts w:ascii="Times New Roman" w:hAnsi="Times New Roman" w:cs="Times New Roman"/>
          <w:sz w:val="24"/>
          <w:szCs w:val="24"/>
        </w:rPr>
        <w:t xml:space="preserve"> </w:t>
      </w:r>
      <w:r w:rsidR="00ED403C">
        <w:rPr>
          <w:rFonts w:ascii="Times New Roman" w:hAnsi="Times New Roman" w:cs="Times New Roman"/>
          <w:sz w:val="24"/>
          <w:szCs w:val="24"/>
        </w:rPr>
        <w:t>выбирается</w:t>
      </w:r>
      <w:r w:rsidR="00ED403C" w:rsidRPr="008324C1">
        <w:rPr>
          <w:rFonts w:ascii="Times New Roman" w:hAnsi="Times New Roman" w:cs="Times New Roman"/>
          <w:sz w:val="24"/>
          <w:szCs w:val="24"/>
        </w:rPr>
        <w:t xml:space="preserve"> </w:t>
      </w:r>
      <w:r w:rsidR="00ED403C">
        <w:rPr>
          <w:rFonts w:ascii="Times New Roman" w:hAnsi="Times New Roman" w:cs="Times New Roman"/>
          <w:sz w:val="24"/>
          <w:szCs w:val="24"/>
        </w:rPr>
        <w:t>соответствующее</w:t>
      </w:r>
      <w:r w:rsidR="00ED403C" w:rsidRPr="008324C1">
        <w:rPr>
          <w:rFonts w:ascii="Times New Roman" w:hAnsi="Times New Roman" w:cs="Times New Roman"/>
          <w:sz w:val="24"/>
          <w:szCs w:val="24"/>
        </w:rPr>
        <w:t xml:space="preserve"> </w:t>
      </w:r>
      <w:r w:rsidR="00ED403C">
        <w:rPr>
          <w:rFonts w:ascii="Times New Roman" w:hAnsi="Times New Roman" w:cs="Times New Roman"/>
          <w:sz w:val="24"/>
          <w:szCs w:val="24"/>
        </w:rPr>
        <w:t>значение</w:t>
      </w:r>
      <w:r w:rsidR="00ED403C" w:rsidRPr="008324C1">
        <w:rPr>
          <w:rFonts w:ascii="Times New Roman" w:hAnsi="Times New Roman" w:cs="Times New Roman"/>
          <w:sz w:val="24"/>
          <w:szCs w:val="24"/>
        </w:rPr>
        <w:t xml:space="preserve">: </w:t>
      </w:r>
      <w:r w:rsidR="00ED403C" w:rsidRPr="00C24C5F">
        <w:rPr>
          <w:rFonts w:ascii="Times New Roman" w:hAnsi="Times New Roman" w:cs="Times New Roman"/>
          <w:sz w:val="24"/>
          <w:szCs w:val="24"/>
        </w:rPr>
        <w:t>«</w:t>
      </w:r>
      <w:r w:rsidR="00ED403C" w:rsidRPr="00C24C5F">
        <w:rPr>
          <w:rFonts w:ascii="Times New Roman" w:hAnsi="Times New Roman" w:cs="Times New Roman"/>
          <w:sz w:val="24"/>
          <w:szCs w:val="24"/>
          <w:lang w:val="en-US"/>
        </w:rPr>
        <w:t>IA</w:t>
      </w:r>
      <w:r w:rsidR="00ED403C" w:rsidRPr="00C24C5F">
        <w:rPr>
          <w:rFonts w:ascii="Times New Roman" w:hAnsi="Times New Roman" w:cs="Times New Roman"/>
          <w:sz w:val="24"/>
          <w:szCs w:val="24"/>
        </w:rPr>
        <w:t xml:space="preserve"> </w:t>
      </w:r>
      <w:r w:rsidR="00ED403C" w:rsidRPr="00C24C5F">
        <w:rPr>
          <w:rFonts w:ascii="Times New Roman" w:hAnsi="Times New Roman" w:cs="Times New Roman"/>
          <w:sz w:val="24"/>
          <w:szCs w:val="24"/>
          <w:lang w:val="en-US"/>
        </w:rPr>
        <w:t>call</w:t>
      </w:r>
      <w:r w:rsidR="00ED403C" w:rsidRPr="00C24C5F">
        <w:rPr>
          <w:rFonts w:ascii="Times New Roman" w:hAnsi="Times New Roman" w:cs="Times New Roman"/>
          <w:sz w:val="24"/>
          <w:szCs w:val="24"/>
        </w:rPr>
        <w:t>», «</w:t>
      </w:r>
      <w:r w:rsidR="00ED403C" w:rsidRPr="00C24C5F">
        <w:rPr>
          <w:rFonts w:ascii="Times New Roman" w:hAnsi="Times New Roman" w:cs="Times New Roman"/>
          <w:sz w:val="24"/>
          <w:szCs w:val="24"/>
          <w:lang w:val="en-US"/>
        </w:rPr>
        <w:t>DA</w:t>
      </w:r>
      <w:r w:rsidR="00ED403C" w:rsidRPr="00C24C5F">
        <w:rPr>
          <w:rFonts w:ascii="Times New Roman" w:hAnsi="Times New Roman" w:cs="Times New Roman"/>
          <w:sz w:val="24"/>
          <w:szCs w:val="24"/>
        </w:rPr>
        <w:t>/</w:t>
      </w:r>
      <w:r w:rsidR="00ED403C" w:rsidRPr="00C24C5F">
        <w:rPr>
          <w:rFonts w:ascii="Times New Roman" w:hAnsi="Times New Roman" w:cs="Times New Roman"/>
          <w:sz w:val="24"/>
          <w:szCs w:val="24"/>
          <w:lang w:val="en-US"/>
        </w:rPr>
        <w:t>IDA</w:t>
      </w:r>
      <w:r w:rsidR="00ED403C" w:rsidRPr="00C24C5F">
        <w:rPr>
          <w:rFonts w:ascii="Times New Roman" w:hAnsi="Times New Roman" w:cs="Times New Roman"/>
          <w:sz w:val="24"/>
          <w:szCs w:val="24"/>
        </w:rPr>
        <w:t xml:space="preserve"> </w:t>
      </w:r>
      <w:r w:rsidR="00ED403C" w:rsidRPr="00C24C5F">
        <w:rPr>
          <w:rFonts w:ascii="Times New Roman" w:hAnsi="Times New Roman" w:cs="Times New Roman"/>
          <w:sz w:val="24"/>
          <w:szCs w:val="24"/>
          <w:lang w:val="en-US"/>
        </w:rPr>
        <w:t>call</w:t>
      </w:r>
      <w:r w:rsidR="00ED403C" w:rsidRPr="00C24C5F">
        <w:rPr>
          <w:rFonts w:ascii="Times New Roman" w:hAnsi="Times New Roman" w:cs="Times New Roman"/>
          <w:sz w:val="24"/>
          <w:szCs w:val="24"/>
        </w:rPr>
        <w:t>»</w:t>
      </w:r>
      <w:r w:rsidR="00961F9E" w:rsidRPr="00C24C5F">
        <w:rPr>
          <w:rFonts w:ascii="Times New Roman" w:hAnsi="Times New Roman" w:cs="Times New Roman"/>
          <w:sz w:val="24"/>
          <w:szCs w:val="24"/>
        </w:rPr>
        <w:t xml:space="preserve">, </w:t>
      </w:r>
      <w:r w:rsidR="00ED403C" w:rsidRPr="00C24C5F">
        <w:rPr>
          <w:rFonts w:ascii="Times New Roman" w:hAnsi="Times New Roman" w:cs="Times New Roman"/>
          <w:sz w:val="24"/>
          <w:szCs w:val="24"/>
        </w:rPr>
        <w:t>«</w:t>
      </w:r>
      <w:r w:rsidR="00961F9E" w:rsidRPr="00C24C5F">
        <w:rPr>
          <w:rFonts w:ascii="Times New Roman" w:hAnsi="Times New Roman" w:cs="Times New Roman"/>
          <w:sz w:val="24"/>
          <w:szCs w:val="24"/>
          <w:lang w:val="en-US"/>
        </w:rPr>
        <w:t>monitoring</w:t>
      </w:r>
      <w:r w:rsidR="00ED403C" w:rsidRPr="00C24C5F">
        <w:rPr>
          <w:rFonts w:ascii="Times New Roman" w:hAnsi="Times New Roman" w:cs="Times New Roman"/>
          <w:sz w:val="24"/>
          <w:szCs w:val="24"/>
        </w:rPr>
        <w:t>»</w:t>
      </w:r>
      <w:r w:rsidR="00961F9E" w:rsidRPr="00C24C5F">
        <w:rPr>
          <w:rFonts w:ascii="Times New Roman" w:hAnsi="Times New Roman" w:cs="Times New Roman"/>
          <w:sz w:val="24"/>
          <w:szCs w:val="24"/>
        </w:rPr>
        <w:t xml:space="preserve">, </w:t>
      </w:r>
      <w:r w:rsidR="00ED403C" w:rsidRPr="00C24C5F">
        <w:rPr>
          <w:rFonts w:ascii="Times New Roman" w:hAnsi="Times New Roman" w:cs="Times New Roman"/>
          <w:sz w:val="24"/>
          <w:szCs w:val="24"/>
        </w:rPr>
        <w:t>«</w:t>
      </w:r>
      <w:r w:rsidR="00961F9E" w:rsidRPr="00C24C5F">
        <w:rPr>
          <w:rFonts w:ascii="Times New Roman" w:hAnsi="Times New Roman" w:cs="Times New Roman"/>
          <w:sz w:val="24"/>
          <w:szCs w:val="24"/>
          <w:lang w:val="en-US"/>
        </w:rPr>
        <w:t>A</w:t>
      </w:r>
      <w:r w:rsidR="00961F9E" w:rsidRPr="00C24C5F">
        <w:rPr>
          <w:rFonts w:ascii="Times New Roman" w:hAnsi="Times New Roman" w:cs="Times New Roman"/>
          <w:sz w:val="24"/>
          <w:szCs w:val="24"/>
        </w:rPr>
        <w:t>/</w:t>
      </w:r>
      <w:r w:rsidR="00961F9E" w:rsidRPr="00C24C5F">
        <w:rPr>
          <w:rFonts w:ascii="Times New Roman" w:hAnsi="Times New Roman" w:cs="Times New Roman"/>
          <w:sz w:val="24"/>
          <w:szCs w:val="24"/>
          <w:lang w:val="en-US"/>
        </w:rPr>
        <w:t>G</w:t>
      </w:r>
      <w:r w:rsidR="00961F9E" w:rsidRPr="00C24C5F">
        <w:rPr>
          <w:rFonts w:ascii="Times New Roman" w:hAnsi="Times New Roman" w:cs="Times New Roman"/>
          <w:sz w:val="24"/>
          <w:szCs w:val="24"/>
        </w:rPr>
        <w:t xml:space="preserve"> </w:t>
      </w:r>
      <w:r w:rsidR="00961F9E" w:rsidRPr="00C24C5F">
        <w:rPr>
          <w:rFonts w:ascii="Times New Roman" w:hAnsi="Times New Roman" w:cs="Times New Roman"/>
          <w:sz w:val="24"/>
          <w:szCs w:val="24"/>
          <w:lang w:val="en-US"/>
        </w:rPr>
        <w:t>monitoring</w:t>
      </w:r>
      <w:r w:rsidR="00ED403C" w:rsidRPr="00C24C5F">
        <w:rPr>
          <w:rFonts w:ascii="Times New Roman" w:hAnsi="Times New Roman" w:cs="Times New Roman"/>
          <w:sz w:val="24"/>
          <w:szCs w:val="24"/>
        </w:rPr>
        <w:t>»</w:t>
      </w:r>
      <w:r w:rsidR="00961F9E" w:rsidRPr="00C24C5F">
        <w:rPr>
          <w:rFonts w:ascii="Times New Roman" w:hAnsi="Times New Roman" w:cs="Times New Roman"/>
          <w:sz w:val="24"/>
          <w:szCs w:val="24"/>
        </w:rPr>
        <w:t>,</w:t>
      </w:r>
      <w:r w:rsidR="00ED403C" w:rsidRPr="00C24C5F">
        <w:rPr>
          <w:rFonts w:ascii="Times New Roman" w:hAnsi="Times New Roman" w:cs="Times New Roman"/>
          <w:sz w:val="24"/>
          <w:szCs w:val="24"/>
        </w:rPr>
        <w:t xml:space="preserve"> «</w:t>
      </w:r>
      <w:r w:rsidR="00961F9E" w:rsidRPr="00C24C5F">
        <w:rPr>
          <w:rFonts w:ascii="Times New Roman" w:hAnsi="Times New Roman" w:cs="Times New Roman"/>
          <w:sz w:val="24"/>
          <w:szCs w:val="24"/>
          <w:lang w:val="en-US"/>
        </w:rPr>
        <w:t>G</w:t>
      </w:r>
      <w:r w:rsidR="00961F9E" w:rsidRPr="00C24C5F">
        <w:rPr>
          <w:rFonts w:ascii="Times New Roman" w:hAnsi="Times New Roman" w:cs="Times New Roman"/>
          <w:sz w:val="24"/>
          <w:szCs w:val="24"/>
        </w:rPr>
        <w:t>/</w:t>
      </w:r>
      <w:r w:rsidR="00961F9E" w:rsidRPr="00C24C5F">
        <w:rPr>
          <w:rFonts w:ascii="Times New Roman" w:hAnsi="Times New Roman" w:cs="Times New Roman"/>
          <w:sz w:val="24"/>
          <w:szCs w:val="24"/>
          <w:lang w:val="en-US"/>
        </w:rPr>
        <w:t>G</w:t>
      </w:r>
      <w:r w:rsidR="00961F9E" w:rsidRPr="00C24C5F">
        <w:rPr>
          <w:rFonts w:ascii="Times New Roman" w:hAnsi="Times New Roman" w:cs="Times New Roman"/>
          <w:sz w:val="24"/>
          <w:szCs w:val="24"/>
        </w:rPr>
        <w:t xml:space="preserve"> </w:t>
      </w:r>
      <w:r w:rsidR="00961F9E" w:rsidRPr="00C24C5F">
        <w:rPr>
          <w:rFonts w:ascii="Times New Roman" w:hAnsi="Times New Roman" w:cs="Times New Roman"/>
          <w:sz w:val="24"/>
          <w:szCs w:val="24"/>
          <w:lang w:val="en-US"/>
        </w:rPr>
        <w:t>monitoring</w:t>
      </w:r>
      <w:r w:rsidR="00ED403C" w:rsidRPr="00C24C5F">
        <w:rPr>
          <w:rFonts w:ascii="Times New Roman" w:hAnsi="Times New Roman" w:cs="Times New Roman"/>
          <w:sz w:val="24"/>
          <w:szCs w:val="24"/>
        </w:rPr>
        <w:t>»</w:t>
      </w:r>
      <w:r w:rsidR="00961F9E" w:rsidRPr="00C24C5F">
        <w:rPr>
          <w:rFonts w:ascii="Times New Roman" w:hAnsi="Times New Roman" w:cs="Times New Roman"/>
          <w:sz w:val="24"/>
          <w:szCs w:val="24"/>
        </w:rPr>
        <w:t>.</w:t>
      </w:r>
      <w:r w:rsidR="00ED403C" w:rsidRPr="00C24C5F">
        <w:rPr>
          <w:rFonts w:ascii="Times New Roman" w:hAnsi="Times New Roman" w:cs="Times New Roman"/>
          <w:sz w:val="24"/>
          <w:szCs w:val="24"/>
        </w:rPr>
        <w:t xml:space="preserve"> Значение</w:t>
      </w:r>
      <w:r w:rsidR="00ED403C" w:rsidRPr="003C2047">
        <w:rPr>
          <w:rFonts w:ascii="Times New Roman" w:hAnsi="Times New Roman" w:cs="Times New Roman"/>
          <w:sz w:val="24"/>
          <w:szCs w:val="24"/>
        </w:rPr>
        <w:t xml:space="preserve"> </w:t>
      </w:r>
      <w:r w:rsidR="00ED403C">
        <w:rPr>
          <w:rFonts w:ascii="Times New Roman" w:hAnsi="Times New Roman" w:cs="Times New Roman"/>
          <w:sz w:val="24"/>
          <w:szCs w:val="24"/>
        </w:rPr>
        <w:t>по</w:t>
      </w:r>
      <w:r w:rsidR="00ED403C" w:rsidRPr="003C2047">
        <w:rPr>
          <w:rFonts w:ascii="Times New Roman" w:hAnsi="Times New Roman" w:cs="Times New Roman"/>
          <w:sz w:val="24"/>
          <w:szCs w:val="24"/>
        </w:rPr>
        <w:t xml:space="preserve"> </w:t>
      </w:r>
      <w:r w:rsidR="00ED403C">
        <w:rPr>
          <w:rFonts w:ascii="Times New Roman" w:hAnsi="Times New Roman" w:cs="Times New Roman"/>
          <w:sz w:val="24"/>
          <w:szCs w:val="24"/>
        </w:rPr>
        <w:t>умолчанию</w:t>
      </w:r>
      <w:r w:rsidR="00ED403C" w:rsidRPr="003C2047">
        <w:rPr>
          <w:rFonts w:ascii="Times New Roman" w:hAnsi="Times New Roman" w:cs="Times New Roman"/>
          <w:sz w:val="24"/>
          <w:szCs w:val="24"/>
        </w:rPr>
        <w:t xml:space="preserve"> </w:t>
      </w:r>
      <w:r w:rsidR="00ED403C">
        <w:rPr>
          <w:rFonts w:ascii="Times New Roman" w:hAnsi="Times New Roman" w:cs="Times New Roman"/>
          <w:sz w:val="24"/>
          <w:szCs w:val="24"/>
        </w:rPr>
        <w:t>«</w:t>
      </w:r>
      <w:r w:rsidR="00ED403C">
        <w:rPr>
          <w:rFonts w:ascii="Times New Roman" w:hAnsi="Times New Roman" w:cs="Times New Roman"/>
          <w:sz w:val="24"/>
          <w:szCs w:val="24"/>
          <w:lang w:val="en-US"/>
        </w:rPr>
        <w:t>DA</w:t>
      </w:r>
      <w:r w:rsidR="00ED403C" w:rsidRPr="003C2047">
        <w:rPr>
          <w:rFonts w:ascii="Times New Roman" w:hAnsi="Times New Roman" w:cs="Times New Roman"/>
          <w:sz w:val="24"/>
          <w:szCs w:val="24"/>
        </w:rPr>
        <w:t>/</w:t>
      </w:r>
      <w:r w:rsidR="00ED403C">
        <w:rPr>
          <w:rFonts w:ascii="Times New Roman" w:hAnsi="Times New Roman" w:cs="Times New Roman"/>
          <w:sz w:val="24"/>
          <w:szCs w:val="24"/>
          <w:lang w:val="en-US"/>
        </w:rPr>
        <w:t>IDA</w:t>
      </w:r>
      <w:r w:rsidR="00ED403C" w:rsidRPr="003C2047">
        <w:rPr>
          <w:rFonts w:ascii="Times New Roman" w:hAnsi="Times New Roman" w:cs="Times New Roman"/>
          <w:sz w:val="24"/>
          <w:szCs w:val="24"/>
        </w:rPr>
        <w:t xml:space="preserve"> </w:t>
      </w:r>
      <w:r w:rsidR="00ED403C">
        <w:rPr>
          <w:rFonts w:ascii="Times New Roman" w:hAnsi="Times New Roman" w:cs="Times New Roman"/>
          <w:sz w:val="24"/>
          <w:szCs w:val="24"/>
          <w:lang w:val="en-US"/>
        </w:rPr>
        <w:t>call</w:t>
      </w:r>
      <w:r w:rsidR="00ED403C">
        <w:rPr>
          <w:rFonts w:ascii="Times New Roman" w:hAnsi="Times New Roman" w:cs="Times New Roman"/>
          <w:sz w:val="24"/>
          <w:szCs w:val="24"/>
        </w:rPr>
        <w:t>»</w:t>
      </w:r>
      <w:r w:rsidR="00ED403C" w:rsidRPr="003C2047">
        <w:rPr>
          <w:rFonts w:ascii="Times New Roman" w:hAnsi="Times New Roman" w:cs="Times New Roman"/>
          <w:sz w:val="24"/>
          <w:szCs w:val="24"/>
        </w:rPr>
        <w:t>;</w:t>
      </w:r>
    </w:p>
    <w:p w:rsidR="00961F9E" w:rsidRPr="00ED403C" w:rsidRDefault="009E6199" w:rsidP="00EF294B">
      <w:pPr>
        <w:spacing w:after="0" w:line="240" w:lineRule="auto"/>
        <w:ind w:firstLine="284"/>
        <w:jc w:val="both"/>
        <w:rPr>
          <w:rFonts w:ascii="Times New Roman" w:hAnsi="Times New Roman" w:cs="Times New Roman"/>
          <w:sz w:val="24"/>
          <w:szCs w:val="24"/>
        </w:rPr>
      </w:pPr>
      <w:r w:rsidRPr="00ED403C">
        <w:rPr>
          <w:rFonts w:ascii="Times New Roman" w:hAnsi="Times New Roman" w:cs="Times New Roman"/>
          <w:sz w:val="24"/>
          <w:szCs w:val="24"/>
        </w:rPr>
        <w:lastRenderedPageBreak/>
        <w:t>поле</w:t>
      </w:r>
      <w:r w:rsidRPr="008324C1">
        <w:rPr>
          <w:rFonts w:ascii="Times New Roman" w:hAnsi="Times New Roman" w:cs="Times New Roman"/>
          <w:sz w:val="24"/>
          <w:szCs w:val="24"/>
        </w:rPr>
        <w:t xml:space="preserve"> «</w:t>
      </w:r>
      <w:r w:rsidR="00961F9E" w:rsidRPr="00ED403C">
        <w:rPr>
          <w:rFonts w:ascii="Times New Roman" w:hAnsi="Times New Roman" w:cs="Times New Roman"/>
          <w:sz w:val="24"/>
          <w:szCs w:val="24"/>
          <w:lang w:val="en-US"/>
        </w:rPr>
        <w:t>priority</w:t>
      </w:r>
      <w:r w:rsidRPr="008324C1">
        <w:rPr>
          <w:rFonts w:ascii="Times New Roman" w:hAnsi="Times New Roman" w:cs="Times New Roman"/>
          <w:sz w:val="24"/>
          <w:szCs w:val="24"/>
        </w:rPr>
        <w:t>»</w:t>
      </w:r>
      <w:r w:rsidR="00961F9E" w:rsidRPr="008324C1">
        <w:rPr>
          <w:rFonts w:ascii="Times New Roman" w:hAnsi="Times New Roman" w:cs="Times New Roman"/>
          <w:sz w:val="24"/>
          <w:szCs w:val="24"/>
        </w:rPr>
        <w:t xml:space="preserve"> </w:t>
      </w:r>
      <w:r w:rsidR="003C5663" w:rsidRPr="008324C1">
        <w:rPr>
          <w:rFonts w:ascii="Times New Roman" w:hAnsi="Times New Roman" w:cs="Times New Roman"/>
          <w:i/>
        </w:rPr>
        <w:t>-</w:t>
      </w:r>
      <w:r w:rsidR="00961F9E" w:rsidRPr="008324C1">
        <w:rPr>
          <w:rFonts w:ascii="Times New Roman" w:hAnsi="Times New Roman" w:cs="Times New Roman"/>
          <w:sz w:val="24"/>
          <w:szCs w:val="24"/>
        </w:rPr>
        <w:t xml:space="preserve"> </w:t>
      </w:r>
      <w:r w:rsidR="00ED403C">
        <w:rPr>
          <w:rFonts w:ascii="Times New Roman" w:hAnsi="Times New Roman" w:cs="Times New Roman"/>
          <w:sz w:val="24"/>
          <w:szCs w:val="24"/>
        </w:rPr>
        <w:t>приоритет</w:t>
      </w:r>
      <w:r w:rsidR="00ED403C" w:rsidRPr="008324C1">
        <w:rPr>
          <w:rFonts w:ascii="Times New Roman" w:hAnsi="Times New Roman" w:cs="Times New Roman"/>
          <w:sz w:val="24"/>
          <w:szCs w:val="24"/>
        </w:rPr>
        <w:t xml:space="preserve"> </w:t>
      </w:r>
      <w:r w:rsidR="00ED403C">
        <w:rPr>
          <w:rFonts w:ascii="Times New Roman" w:hAnsi="Times New Roman" w:cs="Times New Roman"/>
          <w:sz w:val="24"/>
          <w:szCs w:val="24"/>
        </w:rPr>
        <w:t>вызова</w:t>
      </w:r>
      <w:r w:rsidR="00ED403C" w:rsidRPr="008324C1">
        <w:rPr>
          <w:rFonts w:ascii="Times New Roman" w:hAnsi="Times New Roman" w:cs="Times New Roman"/>
          <w:sz w:val="24"/>
          <w:szCs w:val="24"/>
        </w:rPr>
        <w:t xml:space="preserve">. </w:t>
      </w:r>
      <w:r w:rsidR="00ED403C">
        <w:rPr>
          <w:rFonts w:ascii="Times New Roman" w:hAnsi="Times New Roman" w:cs="Times New Roman"/>
          <w:sz w:val="24"/>
          <w:szCs w:val="24"/>
        </w:rPr>
        <w:t>Из</w:t>
      </w:r>
      <w:r w:rsidR="00ED403C" w:rsidRPr="00ED403C">
        <w:rPr>
          <w:rFonts w:ascii="Times New Roman" w:hAnsi="Times New Roman" w:cs="Times New Roman"/>
          <w:sz w:val="24"/>
          <w:szCs w:val="24"/>
        </w:rPr>
        <w:t xml:space="preserve"> выпадающ</w:t>
      </w:r>
      <w:r w:rsidR="00ED403C">
        <w:rPr>
          <w:rFonts w:ascii="Times New Roman" w:hAnsi="Times New Roman" w:cs="Times New Roman"/>
          <w:sz w:val="24"/>
          <w:szCs w:val="24"/>
        </w:rPr>
        <w:t>его</w:t>
      </w:r>
      <w:r w:rsidR="00ED403C" w:rsidRPr="00ED403C">
        <w:rPr>
          <w:rFonts w:ascii="Times New Roman" w:hAnsi="Times New Roman" w:cs="Times New Roman"/>
          <w:sz w:val="24"/>
          <w:szCs w:val="24"/>
        </w:rPr>
        <w:t xml:space="preserve"> списк</w:t>
      </w:r>
      <w:r w:rsidR="00ED403C">
        <w:rPr>
          <w:rFonts w:ascii="Times New Roman" w:hAnsi="Times New Roman" w:cs="Times New Roman"/>
          <w:sz w:val="24"/>
          <w:szCs w:val="24"/>
        </w:rPr>
        <w:t>а</w:t>
      </w:r>
      <w:r w:rsidR="00ED403C" w:rsidRPr="00ED403C">
        <w:rPr>
          <w:rFonts w:ascii="Times New Roman" w:hAnsi="Times New Roman" w:cs="Times New Roman"/>
          <w:sz w:val="24"/>
          <w:szCs w:val="24"/>
        </w:rPr>
        <w:t xml:space="preserve"> </w:t>
      </w:r>
      <w:r w:rsidR="00ED403C">
        <w:rPr>
          <w:rFonts w:ascii="Times New Roman" w:hAnsi="Times New Roman" w:cs="Times New Roman"/>
          <w:sz w:val="24"/>
          <w:szCs w:val="24"/>
        </w:rPr>
        <w:t>выбирается</w:t>
      </w:r>
      <w:r w:rsidR="00ED403C" w:rsidRPr="00ED403C">
        <w:rPr>
          <w:rFonts w:ascii="Times New Roman" w:hAnsi="Times New Roman" w:cs="Times New Roman"/>
          <w:sz w:val="24"/>
          <w:szCs w:val="24"/>
        </w:rPr>
        <w:t xml:space="preserve"> </w:t>
      </w:r>
      <w:r w:rsidR="00ED403C">
        <w:rPr>
          <w:rFonts w:ascii="Times New Roman" w:hAnsi="Times New Roman" w:cs="Times New Roman"/>
          <w:sz w:val="24"/>
          <w:szCs w:val="24"/>
        </w:rPr>
        <w:t>соответствующее</w:t>
      </w:r>
      <w:r w:rsidR="00ED403C" w:rsidRPr="00ED403C">
        <w:rPr>
          <w:rFonts w:ascii="Times New Roman" w:hAnsi="Times New Roman" w:cs="Times New Roman"/>
          <w:sz w:val="24"/>
          <w:szCs w:val="24"/>
        </w:rPr>
        <w:t xml:space="preserve"> </w:t>
      </w:r>
      <w:r w:rsidR="00ED403C">
        <w:rPr>
          <w:rFonts w:ascii="Times New Roman" w:hAnsi="Times New Roman" w:cs="Times New Roman"/>
          <w:sz w:val="24"/>
          <w:szCs w:val="24"/>
        </w:rPr>
        <w:t>значение</w:t>
      </w:r>
      <w:r w:rsidR="00ED403C" w:rsidRPr="00ED403C">
        <w:rPr>
          <w:rFonts w:ascii="Times New Roman" w:hAnsi="Times New Roman" w:cs="Times New Roman"/>
          <w:sz w:val="24"/>
          <w:szCs w:val="24"/>
        </w:rPr>
        <w:t>:</w:t>
      </w:r>
      <w:r w:rsidR="00ED403C">
        <w:rPr>
          <w:rFonts w:ascii="Times New Roman" w:hAnsi="Times New Roman" w:cs="Times New Roman"/>
          <w:sz w:val="24"/>
          <w:szCs w:val="24"/>
        </w:rPr>
        <w:t xml:space="preserve"> «</w:t>
      </w:r>
      <w:r w:rsidR="00961F9E" w:rsidRPr="00ED403C">
        <w:rPr>
          <w:rFonts w:ascii="Times New Roman" w:hAnsi="Times New Roman" w:cs="Times New Roman"/>
          <w:sz w:val="24"/>
          <w:szCs w:val="24"/>
          <w:lang w:val="en-US"/>
        </w:rPr>
        <w:t>emergency</w:t>
      </w:r>
      <w:r w:rsidR="00ED403C">
        <w:rPr>
          <w:rFonts w:ascii="Times New Roman" w:hAnsi="Times New Roman" w:cs="Times New Roman"/>
          <w:sz w:val="24"/>
          <w:szCs w:val="24"/>
        </w:rPr>
        <w:t>» (аварийный)</w:t>
      </w:r>
      <w:r w:rsidR="00961F9E" w:rsidRPr="00ED403C">
        <w:rPr>
          <w:rFonts w:ascii="Times New Roman" w:hAnsi="Times New Roman" w:cs="Times New Roman"/>
          <w:sz w:val="24"/>
          <w:szCs w:val="24"/>
        </w:rPr>
        <w:t xml:space="preserve">, </w:t>
      </w:r>
      <w:r w:rsidR="00ED403C">
        <w:rPr>
          <w:rFonts w:ascii="Times New Roman" w:hAnsi="Times New Roman" w:cs="Times New Roman"/>
          <w:sz w:val="24"/>
          <w:szCs w:val="24"/>
        </w:rPr>
        <w:t>«</w:t>
      </w:r>
      <w:r w:rsidR="00961F9E" w:rsidRPr="00ED403C">
        <w:rPr>
          <w:rFonts w:ascii="Times New Roman" w:hAnsi="Times New Roman" w:cs="Times New Roman"/>
          <w:sz w:val="24"/>
          <w:szCs w:val="24"/>
          <w:lang w:val="en-US"/>
        </w:rPr>
        <w:t>urgent</w:t>
      </w:r>
      <w:r w:rsidR="00ED403C">
        <w:rPr>
          <w:rFonts w:ascii="Times New Roman" w:hAnsi="Times New Roman" w:cs="Times New Roman"/>
          <w:sz w:val="24"/>
          <w:szCs w:val="24"/>
        </w:rPr>
        <w:t>» (важный)</w:t>
      </w:r>
      <w:r w:rsidR="00961F9E" w:rsidRPr="00ED403C">
        <w:rPr>
          <w:rFonts w:ascii="Times New Roman" w:hAnsi="Times New Roman" w:cs="Times New Roman"/>
          <w:sz w:val="24"/>
          <w:szCs w:val="24"/>
        </w:rPr>
        <w:t xml:space="preserve">, </w:t>
      </w:r>
      <w:r w:rsidR="00ED403C">
        <w:rPr>
          <w:rFonts w:ascii="Times New Roman" w:hAnsi="Times New Roman" w:cs="Times New Roman"/>
          <w:sz w:val="24"/>
          <w:szCs w:val="24"/>
        </w:rPr>
        <w:t>«</w:t>
      </w:r>
      <w:r w:rsidR="00961F9E" w:rsidRPr="00ED403C">
        <w:rPr>
          <w:rFonts w:ascii="Times New Roman" w:hAnsi="Times New Roman" w:cs="Times New Roman"/>
          <w:sz w:val="24"/>
          <w:szCs w:val="24"/>
          <w:lang w:val="en-US"/>
        </w:rPr>
        <w:t>normal</w:t>
      </w:r>
      <w:r w:rsidR="00ED403C">
        <w:rPr>
          <w:rFonts w:ascii="Times New Roman" w:hAnsi="Times New Roman" w:cs="Times New Roman"/>
          <w:sz w:val="24"/>
          <w:szCs w:val="24"/>
        </w:rPr>
        <w:t>» (обыкновенный)</w:t>
      </w:r>
      <w:r w:rsidR="00961F9E" w:rsidRPr="00ED403C">
        <w:rPr>
          <w:rFonts w:ascii="Times New Roman" w:hAnsi="Times New Roman" w:cs="Times New Roman"/>
          <w:sz w:val="24"/>
          <w:szCs w:val="24"/>
        </w:rPr>
        <w:t xml:space="preserve">, </w:t>
      </w:r>
      <w:r w:rsidR="00ED403C">
        <w:rPr>
          <w:rFonts w:ascii="Times New Roman" w:hAnsi="Times New Roman" w:cs="Times New Roman"/>
          <w:sz w:val="24"/>
          <w:szCs w:val="24"/>
        </w:rPr>
        <w:t>«</w:t>
      </w:r>
      <w:r w:rsidR="00961F9E" w:rsidRPr="00ED403C">
        <w:rPr>
          <w:rFonts w:ascii="Times New Roman" w:hAnsi="Times New Roman" w:cs="Times New Roman"/>
          <w:sz w:val="24"/>
          <w:szCs w:val="24"/>
          <w:lang w:val="en-US"/>
        </w:rPr>
        <w:t>non</w:t>
      </w:r>
      <w:r w:rsidR="00961F9E" w:rsidRPr="00ED403C">
        <w:rPr>
          <w:rFonts w:ascii="Times New Roman" w:hAnsi="Times New Roman" w:cs="Times New Roman"/>
          <w:sz w:val="24"/>
          <w:szCs w:val="24"/>
        </w:rPr>
        <w:t>-</w:t>
      </w:r>
      <w:r w:rsidR="00961F9E" w:rsidRPr="00ED403C">
        <w:rPr>
          <w:rFonts w:ascii="Times New Roman" w:hAnsi="Times New Roman" w:cs="Times New Roman"/>
          <w:sz w:val="24"/>
          <w:szCs w:val="24"/>
          <w:lang w:val="en-US"/>
        </w:rPr>
        <w:t>urgent</w:t>
      </w:r>
      <w:r w:rsidR="00ED403C">
        <w:rPr>
          <w:rFonts w:ascii="Times New Roman" w:hAnsi="Times New Roman" w:cs="Times New Roman"/>
          <w:sz w:val="24"/>
          <w:szCs w:val="24"/>
        </w:rPr>
        <w:t>»</w:t>
      </w:r>
      <w:r w:rsidR="00961F9E" w:rsidRPr="00ED403C">
        <w:rPr>
          <w:rFonts w:ascii="Times New Roman" w:hAnsi="Times New Roman" w:cs="Times New Roman"/>
          <w:sz w:val="24"/>
          <w:szCs w:val="24"/>
        </w:rPr>
        <w:t xml:space="preserve"> (</w:t>
      </w:r>
      <w:r w:rsidR="00EF294B">
        <w:rPr>
          <w:rFonts w:ascii="Times New Roman" w:hAnsi="Times New Roman" w:cs="Times New Roman"/>
          <w:sz w:val="24"/>
          <w:szCs w:val="24"/>
        </w:rPr>
        <w:t>не</w:t>
      </w:r>
      <w:r w:rsidR="00ED403C">
        <w:rPr>
          <w:rFonts w:ascii="Times New Roman" w:hAnsi="Times New Roman" w:cs="Times New Roman"/>
          <w:sz w:val="24"/>
          <w:szCs w:val="24"/>
        </w:rPr>
        <w:t>важный</w:t>
      </w:r>
      <w:r w:rsidR="00961F9E" w:rsidRPr="00ED403C">
        <w:rPr>
          <w:rFonts w:ascii="Times New Roman" w:hAnsi="Times New Roman" w:cs="Times New Roman"/>
          <w:sz w:val="24"/>
          <w:szCs w:val="24"/>
        </w:rPr>
        <w:t>)</w:t>
      </w:r>
      <w:r w:rsidR="003C5663" w:rsidRPr="00ED403C">
        <w:rPr>
          <w:rFonts w:ascii="Times New Roman" w:hAnsi="Times New Roman" w:cs="Times New Roman"/>
          <w:sz w:val="24"/>
          <w:szCs w:val="24"/>
        </w:rPr>
        <w:t>.</w:t>
      </w:r>
      <w:r w:rsidR="00ED403C">
        <w:rPr>
          <w:rFonts w:ascii="Times New Roman" w:hAnsi="Times New Roman" w:cs="Times New Roman"/>
          <w:sz w:val="24"/>
          <w:szCs w:val="24"/>
        </w:rPr>
        <w:t xml:space="preserve"> Значение</w:t>
      </w:r>
      <w:r w:rsidR="00ED403C" w:rsidRPr="00EF294B">
        <w:rPr>
          <w:rFonts w:ascii="Times New Roman" w:hAnsi="Times New Roman" w:cs="Times New Roman"/>
          <w:sz w:val="24"/>
          <w:szCs w:val="24"/>
        </w:rPr>
        <w:t xml:space="preserve"> </w:t>
      </w:r>
      <w:r w:rsidR="00ED403C">
        <w:rPr>
          <w:rFonts w:ascii="Times New Roman" w:hAnsi="Times New Roman" w:cs="Times New Roman"/>
          <w:sz w:val="24"/>
          <w:szCs w:val="24"/>
        </w:rPr>
        <w:t>по</w:t>
      </w:r>
      <w:r w:rsidR="00ED403C" w:rsidRPr="00EF294B">
        <w:rPr>
          <w:rFonts w:ascii="Times New Roman" w:hAnsi="Times New Roman" w:cs="Times New Roman"/>
          <w:sz w:val="24"/>
          <w:szCs w:val="24"/>
        </w:rPr>
        <w:t xml:space="preserve"> </w:t>
      </w:r>
      <w:r w:rsidR="00ED403C">
        <w:rPr>
          <w:rFonts w:ascii="Times New Roman" w:hAnsi="Times New Roman" w:cs="Times New Roman"/>
          <w:sz w:val="24"/>
          <w:szCs w:val="24"/>
        </w:rPr>
        <w:t>умолчанию «</w:t>
      </w:r>
      <w:r w:rsidR="00ED403C" w:rsidRPr="00ED403C">
        <w:rPr>
          <w:rFonts w:ascii="Times New Roman" w:hAnsi="Times New Roman" w:cs="Times New Roman"/>
          <w:sz w:val="24"/>
          <w:szCs w:val="24"/>
          <w:lang w:val="en-US"/>
        </w:rPr>
        <w:t>non</w:t>
      </w:r>
      <w:r w:rsidR="00ED403C" w:rsidRPr="00ED403C">
        <w:rPr>
          <w:rFonts w:ascii="Times New Roman" w:hAnsi="Times New Roman" w:cs="Times New Roman"/>
          <w:sz w:val="24"/>
          <w:szCs w:val="24"/>
        </w:rPr>
        <w:t>-</w:t>
      </w:r>
      <w:r w:rsidR="00ED403C" w:rsidRPr="00ED403C">
        <w:rPr>
          <w:rFonts w:ascii="Times New Roman" w:hAnsi="Times New Roman" w:cs="Times New Roman"/>
          <w:sz w:val="24"/>
          <w:szCs w:val="24"/>
          <w:lang w:val="en-US"/>
        </w:rPr>
        <w:t>urgent</w:t>
      </w:r>
      <w:r w:rsidR="00ED403C">
        <w:rPr>
          <w:rFonts w:ascii="Times New Roman" w:hAnsi="Times New Roman" w:cs="Times New Roman"/>
          <w:sz w:val="24"/>
          <w:szCs w:val="24"/>
        </w:rPr>
        <w:t>»;</w:t>
      </w:r>
    </w:p>
    <w:p w:rsidR="009728F1" w:rsidRPr="00EF294B" w:rsidRDefault="009E6199" w:rsidP="00EF294B">
      <w:pPr>
        <w:spacing w:after="0" w:line="240" w:lineRule="auto"/>
        <w:ind w:firstLine="284"/>
        <w:jc w:val="both"/>
        <w:rPr>
          <w:rFonts w:ascii="Times New Roman" w:hAnsi="Times New Roman" w:cs="Times New Roman"/>
          <w:sz w:val="24"/>
          <w:szCs w:val="24"/>
        </w:rPr>
      </w:pPr>
      <w:r w:rsidRPr="00ED403C">
        <w:rPr>
          <w:rFonts w:ascii="Times New Roman" w:hAnsi="Times New Roman" w:cs="Times New Roman"/>
          <w:sz w:val="24"/>
          <w:szCs w:val="24"/>
        </w:rPr>
        <w:t>поле</w:t>
      </w:r>
      <w:r w:rsidRPr="00EF294B">
        <w:rPr>
          <w:rFonts w:ascii="Times New Roman" w:hAnsi="Times New Roman" w:cs="Times New Roman"/>
          <w:sz w:val="24"/>
          <w:szCs w:val="24"/>
        </w:rPr>
        <w:t xml:space="preserve"> «</w:t>
      </w:r>
      <w:r w:rsidR="00961F9E" w:rsidRPr="00ED403C">
        <w:rPr>
          <w:rFonts w:ascii="Times New Roman" w:hAnsi="Times New Roman" w:cs="Times New Roman"/>
          <w:sz w:val="24"/>
          <w:szCs w:val="24"/>
          <w:lang w:val="en-US"/>
        </w:rPr>
        <w:t>media</w:t>
      </w:r>
      <w:r w:rsidR="00961F9E" w:rsidRPr="00EF294B">
        <w:rPr>
          <w:rFonts w:ascii="Times New Roman" w:hAnsi="Times New Roman" w:cs="Times New Roman"/>
          <w:sz w:val="24"/>
          <w:szCs w:val="24"/>
        </w:rPr>
        <w:t xml:space="preserve"> </w:t>
      </w:r>
      <w:r w:rsidR="00961F9E" w:rsidRPr="00ED403C">
        <w:rPr>
          <w:rFonts w:ascii="Times New Roman" w:hAnsi="Times New Roman" w:cs="Times New Roman"/>
          <w:sz w:val="24"/>
          <w:szCs w:val="24"/>
          <w:lang w:val="en-US"/>
        </w:rPr>
        <w:t>service</w:t>
      </w:r>
      <w:r w:rsidRPr="00EF294B">
        <w:rPr>
          <w:rFonts w:ascii="Times New Roman" w:hAnsi="Times New Roman" w:cs="Times New Roman"/>
          <w:sz w:val="24"/>
          <w:szCs w:val="24"/>
        </w:rPr>
        <w:t>»</w:t>
      </w:r>
      <w:r w:rsidR="00961F9E" w:rsidRPr="00EF294B">
        <w:rPr>
          <w:rFonts w:ascii="Times New Roman" w:hAnsi="Times New Roman" w:cs="Times New Roman"/>
          <w:sz w:val="24"/>
          <w:szCs w:val="24"/>
        </w:rPr>
        <w:t xml:space="preserve"> </w:t>
      </w:r>
      <w:r w:rsidR="003C5663" w:rsidRPr="00EF294B">
        <w:rPr>
          <w:rFonts w:ascii="Times New Roman" w:hAnsi="Times New Roman" w:cs="Times New Roman"/>
          <w:i/>
        </w:rPr>
        <w:t>-</w:t>
      </w:r>
      <w:r w:rsidR="00961F9E" w:rsidRPr="00EF294B">
        <w:rPr>
          <w:rFonts w:ascii="Times New Roman" w:hAnsi="Times New Roman" w:cs="Times New Roman"/>
          <w:sz w:val="24"/>
          <w:szCs w:val="24"/>
        </w:rPr>
        <w:t xml:space="preserve"> </w:t>
      </w:r>
      <w:r w:rsidR="00EF294B">
        <w:rPr>
          <w:rFonts w:ascii="Times New Roman" w:hAnsi="Times New Roman" w:cs="Times New Roman"/>
          <w:sz w:val="24"/>
          <w:szCs w:val="24"/>
        </w:rPr>
        <w:t>ограничения на тип медиасреды. Доступны следующие значения</w:t>
      </w:r>
      <w:r w:rsidR="00961F9E" w:rsidRPr="00EF294B">
        <w:rPr>
          <w:rFonts w:ascii="Times New Roman" w:hAnsi="Times New Roman" w:cs="Times New Roman"/>
          <w:sz w:val="24"/>
          <w:szCs w:val="24"/>
        </w:rPr>
        <w:t xml:space="preserve">: </w:t>
      </w:r>
      <w:r w:rsidR="00EF294B">
        <w:rPr>
          <w:rFonts w:ascii="Times New Roman" w:hAnsi="Times New Roman" w:cs="Times New Roman"/>
          <w:sz w:val="24"/>
          <w:szCs w:val="24"/>
        </w:rPr>
        <w:t>«</w:t>
      </w:r>
      <w:r w:rsidR="00961F9E" w:rsidRPr="00ED403C">
        <w:rPr>
          <w:rFonts w:ascii="Times New Roman" w:hAnsi="Times New Roman" w:cs="Times New Roman"/>
          <w:sz w:val="24"/>
          <w:szCs w:val="24"/>
          <w:lang w:val="en-US"/>
        </w:rPr>
        <w:t>simplex</w:t>
      </w:r>
      <w:r w:rsidR="00EF294B">
        <w:rPr>
          <w:rFonts w:ascii="Times New Roman" w:hAnsi="Times New Roman" w:cs="Times New Roman"/>
          <w:sz w:val="24"/>
          <w:szCs w:val="24"/>
        </w:rPr>
        <w:t>»</w:t>
      </w:r>
      <w:r w:rsidR="00961F9E" w:rsidRPr="00EF294B">
        <w:rPr>
          <w:rFonts w:ascii="Times New Roman" w:hAnsi="Times New Roman" w:cs="Times New Roman"/>
          <w:sz w:val="24"/>
          <w:szCs w:val="24"/>
        </w:rPr>
        <w:t xml:space="preserve">, </w:t>
      </w:r>
      <w:r w:rsidR="00EF294B">
        <w:rPr>
          <w:rFonts w:ascii="Times New Roman" w:hAnsi="Times New Roman" w:cs="Times New Roman"/>
          <w:sz w:val="24"/>
          <w:szCs w:val="24"/>
        </w:rPr>
        <w:t>«</w:t>
      </w:r>
      <w:r w:rsidR="00961F9E" w:rsidRPr="00ED403C">
        <w:rPr>
          <w:rFonts w:ascii="Times New Roman" w:hAnsi="Times New Roman" w:cs="Times New Roman"/>
          <w:sz w:val="24"/>
          <w:szCs w:val="24"/>
          <w:lang w:val="en-US"/>
        </w:rPr>
        <w:t>duplex</w:t>
      </w:r>
      <w:r w:rsidR="00EF294B">
        <w:rPr>
          <w:rFonts w:ascii="Times New Roman" w:hAnsi="Times New Roman" w:cs="Times New Roman"/>
          <w:sz w:val="24"/>
          <w:szCs w:val="24"/>
        </w:rPr>
        <w:t>»</w:t>
      </w:r>
      <w:r w:rsidR="00961F9E" w:rsidRPr="00EF294B">
        <w:rPr>
          <w:rFonts w:ascii="Times New Roman" w:hAnsi="Times New Roman" w:cs="Times New Roman"/>
          <w:sz w:val="24"/>
          <w:szCs w:val="24"/>
        </w:rPr>
        <w:t xml:space="preserve">, </w:t>
      </w:r>
      <w:r w:rsidR="00EF294B">
        <w:rPr>
          <w:rFonts w:ascii="Times New Roman" w:hAnsi="Times New Roman" w:cs="Times New Roman"/>
          <w:sz w:val="24"/>
          <w:szCs w:val="24"/>
        </w:rPr>
        <w:t>«</w:t>
      </w:r>
      <w:r w:rsidR="00961F9E" w:rsidRPr="00ED403C">
        <w:rPr>
          <w:rFonts w:ascii="Times New Roman" w:hAnsi="Times New Roman" w:cs="Times New Roman"/>
          <w:sz w:val="24"/>
          <w:szCs w:val="24"/>
          <w:lang w:val="en-US"/>
        </w:rPr>
        <w:t>limited</w:t>
      </w:r>
      <w:r w:rsidR="00EF294B">
        <w:rPr>
          <w:rFonts w:ascii="Times New Roman" w:hAnsi="Times New Roman" w:cs="Times New Roman"/>
          <w:sz w:val="24"/>
          <w:szCs w:val="24"/>
        </w:rPr>
        <w:t>»</w:t>
      </w:r>
      <w:r w:rsidR="003C5663" w:rsidRPr="00EF294B">
        <w:rPr>
          <w:rFonts w:ascii="Times New Roman" w:hAnsi="Times New Roman" w:cs="Times New Roman"/>
          <w:sz w:val="24"/>
          <w:szCs w:val="24"/>
        </w:rPr>
        <w:t>.</w:t>
      </w:r>
      <w:r w:rsidR="00EF294B">
        <w:rPr>
          <w:rFonts w:ascii="Times New Roman" w:hAnsi="Times New Roman" w:cs="Times New Roman"/>
          <w:sz w:val="24"/>
          <w:szCs w:val="24"/>
        </w:rPr>
        <w:t>Значение по умолчанию «</w:t>
      </w:r>
      <w:r w:rsidR="00EF294B" w:rsidRPr="00ED403C">
        <w:rPr>
          <w:rFonts w:ascii="Times New Roman" w:hAnsi="Times New Roman" w:cs="Times New Roman"/>
          <w:sz w:val="24"/>
          <w:szCs w:val="24"/>
          <w:lang w:val="en-US"/>
        </w:rPr>
        <w:t>none</w:t>
      </w:r>
      <w:r w:rsidR="00EF294B">
        <w:rPr>
          <w:rFonts w:ascii="Times New Roman" w:hAnsi="Times New Roman" w:cs="Times New Roman"/>
          <w:sz w:val="24"/>
          <w:szCs w:val="24"/>
        </w:rPr>
        <w:t>».</w:t>
      </w:r>
    </w:p>
    <w:p w:rsidR="009728F1" w:rsidRPr="00EF294B" w:rsidRDefault="009728F1" w:rsidP="00EF294B">
      <w:pPr>
        <w:spacing w:after="0" w:line="240" w:lineRule="auto"/>
        <w:ind w:firstLine="284"/>
        <w:jc w:val="both"/>
        <w:rPr>
          <w:rFonts w:ascii="Times New Roman" w:hAnsi="Times New Roman" w:cs="Times New Roman"/>
          <w:b/>
          <w:sz w:val="24"/>
          <w:szCs w:val="24"/>
        </w:rPr>
      </w:pPr>
    </w:p>
    <w:p w:rsidR="00971882" w:rsidRPr="00EF294B" w:rsidRDefault="009728F1" w:rsidP="009728F1">
      <w:pPr>
        <w:spacing w:after="0" w:line="240" w:lineRule="auto"/>
        <w:ind w:firstLine="284"/>
        <w:rPr>
          <w:rFonts w:ascii="Times New Roman" w:hAnsi="Times New Roman" w:cs="Times New Roman"/>
          <w:b/>
          <w:sz w:val="24"/>
          <w:szCs w:val="24"/>
        </w:rPr>
      </w:pPr>
      <w:r w:rsidRPr="00EF294B">
        <w:rPr>
          <w:rFonts w:ascii="Times New Roman" w:hAnsi="Times New Roman" w:cs="Times New Roman"/>
          <w:b/>
          <w:sz w:val="24"/>
          <w:szCs w:val="24"/>
        </w:rPr>
        <w:t>«</w:t>
      </w:r>
      <w:r w:rsidR="00987897">
        <w:rPr>
          <w:rFonts w:ascii="Times New Roman" w:hAnsi="Times New Roman" w:cs="Times New Roman"/>
          <w:b/>
          <w:sz w:val="24"/>
          <w:szCs w:val="24"/>
          <w:lang w:val="en-US"/>
        </w:rPr>
        <w:t>i</w:t>
      </w:r>
      <w:r w:rsidR="00971882" w:rsidRPr="00C02FBD">
        <w:rPr>
          <w:rFonts w:ascii="Times New Roman" w:hAnsi="Times New Roman" w:cs="Times New Roman"/>
          <w:b/>
          <w:sz w:val="24"/>
          <w:szCs w:val="24"/>
          <w:lang w:val="en-US"/>
        </w:rPr>
        <w:t>sdn</w:t>
      </w:r>
      <w:r w:rsidRPr="00EF294B">
        <w:rPr>
          <w:rFonts w:ascii="Times New Roman" w:hAnsi="Times New Roman" w:cs="Times New Roman"/>
          <w:b/>
          <w:sz w:val="24"/>
          <w:szCs w:val="24"/>
        </w:rPr>
        <w:t>»</w:t>
      </w:r>
    </w:p>
    <w:p w:rsidR="00971882" w:rsidRPr="00EF294B" w:rsidRDefault="00971882" w:rsidP="009728F1">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lang w:val="en-US"/>
        </w:rPr>
        <w:t>isdn</w:t>
      </w:r>
      <w:r w:rsidRPr="00EF294B">
        <w:rPr>
          <w:rFonts w:ascii="Times New Roman" w:hAnsi="Times New Roman" w:cs="Times New Roman"/>
          <w:sz w:val="24"/>
          <w:szCs w:val="24"/>
        </w:rPr>
        <w:t>.</w:t>
      </w:r>
      <w:r w:rsidRPr="00C02FBD">
        <w:rPr>
          <w:rFonts w:ascii="Times New Roman" w:hAnsi="Times New Roman" w:cs="Times New Roman"/>
          <w:sz w:val="24"/>
          <w:szCs w:val="24"/>
          <w:lang w:val="en-US"/>
        </w:rPr>
        <w:t>cg</w:t>
      </w:r>
      <w:r w:rsidRPr="00EF294B">
        <w:rPr>
          <w:rFonts w:ascii="Times New Roman" w:hAnsi="Times New Roman" w:cs="Times New Roman"/>
          <w:sz w:val="24"/>
          <w:szCs w:val="24"/>
        </w:rPr>
        <w:t>.</w:t>
      </w:r>
      <w:r w:rsidRPr="00C02FBD">
        <w:rPr>
          <w:rFonts w:ascii="Times New Roman" w:hAnsi="Times New Roman" w:cs="Times New Roman"/>
          <w:sz w:val="24"/>
          <w:szCs w:val="24"/>
          <w:lang w:val="en-US"/>
        </w:rPr>
        <w:t>typeofnumber</w:t>
      </w:r>
      <w:r w:rsidRPr="00EF294B">
        <w:rPr>
          <w:rFonts w:ascii="Times New Roman" w:hAnsi="Times New Roman" w:cs="Times New Roman"/>
          <w:sz w:val="24"/>
          <w:szCs w:val="24"/>
        </w:rPr>
        <w:t xml:space="preserve"> </w:t>
      </w:r>
      <w:r w:rsidRPr="00EF294B">
        <w:rPr>
          <w:rFonts w:ascii="Times New Roman" w:hAnsi="Times New Roman" w:cs="Times New Roman"/>
          <w:i/>
        </w:rPr>
        <w:t>-</w:t>
      </w:r>
      <w:r w:rsidRPr="00EF294B">
        <w:rPr>
          <w:rFonts w:ascii="Times New Roman" w:hAnsi="Times New Roman" w:cs="Times New Roman"/>
          <w:sz w:val="24"/>
          <w:szCs w:val="24"/>
        </w:rPr>
        <w:t xml:space="preserve"> </w:t>
      </w:r>
      <w:r w:rsidRPr="00C02FBD">
        <w:rPr>
          <w:rFonts w:ascii="Times New Roman" w:hAnsi="Times New Roman" w:cs="Times New Roman"/>
          <w:sz w:val="24"/>
          <w:szCs w:val="24"/>
          <w:lang w:val="en-US"/>
        </w:rPr>
        <w:t>Calling</w:t>
      </w:r>
      <w:r w:rsidRPr="00EF294B">
        <w:rPr>
          <w:rFonts w:ascii="Times New Roman" w:hAnsi="Times New Roman" w:cs="Times New Roman"/>
          <w:sz w:val="24"/>
          <w:szCs w:val="24"/>
        </w:rPr>
        <w:t xml:space="preserve"> </w:t>
      </w:r>
      <w:r w:rsidRPr="00C02FBD">
        <w:rPr>
          <w:rFonts w:ascii="Times New Roman" w:hAnsi="Times New Roman" w:cs="Times New Roman"/>
          <w:sz w:val="24"/>
          <w:szCs w:val="24"/>
          <w:lang w:val="en-US"/>
        </w:rPr>
        <w:t>Party</w:t>
      </w:r>
      <w:r w:rsidRPr="00EF294B">
        <w:rPr>
          <w:rFonts w:ascii="Times New Roman" w:hAnsi="Times New Roman" w:cs="Times New Roman"/>
          <w:sz w:val="24"/>
          <w:szCs w:val="24"/>
        </w:rPr>
        <w:t xml:space="preserve"> </w:t>
      </w:r>
      <w:r w:rsidRPr="00C02FBD">
        <w:rPr>
          <w:rFonts w:ascii="Times New Roman" w:hAnsi="Times New Roman" w:cs="Times New Roman"/>
          <w:sz w:val="24"/>
          <w:szCs w:val="24"/>
          <w:lang w:val="en-US"/>
        </w:rPr>
        <w:t>Number</w:t>
      </w:r>
      <w:r w:rsidRPr="00EF294B">
        <w:rPr>
          <w:rFonts w:ascii="Times New Roman" w:hAnsi="Times New Roman" w:cs="Times New Roman"/>
          <w:sz w:val="24"/>
          <w:szCs w:val="24"/>
        </w:rPr>
        <w:t xml:space="preserve"> (</w:t>
      </w:r>
      <w:r w:rsidRPr="00C02FBD">
        <w:rPr>
          <w:rFonts w:ascii="Times New Roman" w:hAnsi="Times New Roman" w:cs="Times New Roman"/>
          <w:sz w:val="24"/>
          <w:szCs w:val="24"/>
          <w:lang w:val="en-US"/>
        </w:rPr>
        <w:t>CGNUM</w:t>
      </w:r>
      <w:r w:rsidRPr="00EF294B">
        <w:rPr>
          <w:rFonts w:ascii="Times New Roman" w:hAnsi="Times New Roman" w:cs="Times New Roman"/>
          <w:sz w:val="24"/>
          <w:szCs w:val="24"/>
        </w:rPr>
        <w:t xml:space="preserve">) </w:t>
      </w:r>
      <w:r w:rsidRPr="00C02FBD">
        <w:rPr>
          <w:rFonts w:ascii="Times New Roman" w:hAnsi="Times New Roman" w:cs="Times New Roman"/>
          <w:sz w:val="24"/>
          <w:szCs w:val="24"/>
          <w:lang w:val="en-US"/>
        </w:rPr>
        <w:t>TypeOfNumber</w:t>
      </w:r>
      <w:r w:rsidR="009728F1" w:rsidRPr="00EF294B">
        <w:rPr>
          <w:rFonts w:ascii="Times New Roman" w:hAnsi="Times New Roman" w:cs="Times New Roman"/>
          <w:sz w:val="24"/>
          <w:szCs w:val="24"/>
        </w:rPr>
        <w:t xml:space="preserve"> (</w:t>
      </w:r>
      <w:r w:rsidR="009728F1" w:rsidRPr="009728F1">
        <w:rPr>
          <w:rFonts w:ascii="Times New Roman" w:hAnsi="Times New Roman" w:cs="Times New Roman"/>
          <w:sz w:val="24"/>
          <w:szCs w:val="24"/>
        </w:rPr>
        <w:t>тип</w:t>
      </w:r>
      <w:r w:rsidR="009728F1" w:rsidRPr="00EF294B">
        <w:rPr>
          <w:rFonts w:ascii="Times New Roman" w:hAnsi="Times New Roman" w:cs="Times New Roman"/>
          <w:sz w:val="24"/>
          <w:szCs w:val="24"/>
        </w:rPr>
        <w:t xml:space="preserve"> </w:t>
      </w:r>
      <w:r w:rsidR="009728F1" w:rsidRPr="009728F1">
        <w:rPr>
          <w:rFonts w:ascii="Times New Roman" w:hAnsi="Times New Roman" w:cs="Times New Roman"/>
          <w:sz w:val="24"/>
          <w:szCs w:val="24"/>
        </w:rPr>
        <w:t>номера</w:t>
      </w:r>
      <w:r w:rsidR="009728F1" w:rsidRPr="00EF294B">
        <w:rPr>
          <w:rFonts w:ascii="Times New Roman" w:hAnsi="Times New Roman" w:cs="Times New Roman"/>
          <w:sz w:val="24"/>
          <w:szCs w:val="24"/>
        </w:rPr>
        <w:t xml:space="preserve"> </w:t>
      </w:r>
      <w:r w:rsidR="009728F1" w:rsidRPr="009728F1">
        <w:rPr>
          <w:rFonts w:ascii="Times New Roman" w:hAnsi="Times New Roman" w:cs="Times New Roman"/>
          <w:sz w:val="24"/>
          <w:szCs w:val="24"/>
        </w:rPr>
        <w:t>вызывающего</w:t>
      </w:r>
      <w:r w:rsidR="009728F1" w:rsidRPr="00EF294B">
        <w:rPr>
          <w:rFonts w:ascii="Times New Roman" w:hAnsi="Times New Roman" w:cs="Times New Roman"/>
          <w:sz w:val="24"/>
          <w:szCs w:val="24"/>
        </w:rPr>
        <w:t xml:space="preserve"> </w:t>
      </w:r>
      <w:r w:rsidR="009728F1">
        <w:rPr>
          <w:rFonts w:ascii="Times New Roman" w:hAnsi="Times New Roman" w:cs="Times New Roman"/>
          <w:sz w:val="24"/>
          <w:szCs w:val="24"/>
        </w:rPr>
        <w:t>абонента</w:t>
      </w:r>
      <w:r w:rsidR="009728F1" w:rsidRPr="00EF294B">
        <w:rPr>
          <w:rFonts w:ascii="Times New Roman" w:hAnsi="Times New Roman" w:cs="Times New Roman"/>
          <w:sz w:val="24"/>
          <w:szCs w:val="24"/>
        </w:rPr>
        <w:t>);</w:t>
      </w:r>
    </w:p>
    <w:p w:rsidR="00971882" w:rsidRPr="008324C1" w:rsidRDefault="00971882" w:rsidP="009728F1">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lang w:val="en-US"/>
        </w:rPr>
        <w:t>isdn</w:t>
      </w:r>
      <w:r w:rsidRPr="00EF294B">
        <w:rPr>
          <w:rFonts w:ascii="Times New Roman" w:hAnsi="Times New Roman" w:cs="Times New Roman"/>
          <w:sz w:val="24"/>
          <w:szCs w:val="24"/>
        </w:rPr>
        <w:t>.</w:t>
      </w:r>
      <w:r w:rsidRPr="00C02FBD">
        <w:rPr>
          <w:rFonts w:ascii="Times New Roman" w:hAnsi="Times New Roman" w:cs="Times New Roman"/>
          <w:sz w:val="24"/>
          <w:szCs w:val="24"/>
          <w:lang w:val="en-US"/>
        </w:rPr>
        <w:t>cg</w:t>
      </w:r>
      <w:r w:rsidRPr="00EF294B">
        <w:rPr>
          <w:rFonts w:ascii="Times New Roman" w:hAnsi="Times New Roman" w:cs="Times New Roman"/>
          <w:sz w:val="24"/>
          <w:szCs w:val="24"/>
        </w:rPr>
        <w:t>.</w:t>
      </w:r>
      <w:r w:rsidRPr="00C02FBD">
        <w:rPr>
          <w:rFonts w:ascii="Times New Roman" w:hAnsi="Times New Roman" w:cs="Times New Roman"/>
          <w:sz w:val="24"/>
          <w:szCs w:val="24"/>
          <w:lang w:val="en-US"/>
        </w:rPr>
        <w:t>plan</w:t>
      </w:r>
      <w:r w:rsidRPr="00EF294B">
        <w:rPr>
          <w:rFonts w:ascii="Times New Roman" w:hAnsi="Times New Roman" w:cs="Times New Roman"/>
          <w:sz w:val="24"/>
          <w:szCs w:val="24"/>
        </w:rPr>
        <w:t xml:space="preserve"> </w:t>
      </w:r>
      <w:r w:rsidRPr="00EF294B">
        <w:rPr>
          <w:rFonts w:ascii="Times New Roman" w:hAnsi="Times New Roman" w:cs="Times New Roman"/>
          <w:b/>
          <w:sz w:val="24"/>
          <w:szCs w:val="24"/>
        </w:rPr>
        <w:t>-</w:t>
      </w:r>
      <w:r w:rsidRPr="00EF294B">
        <w:rPr>
          <w:rFonts w:ascii="Times New Roman" w:hAnsi="Times New Roman" w:cs="Times New Roman"/>
          <w:sz w:val="24"/>
          <w:szCs w:val="24"/>
        </w:rPr>
        <w:t xml:space="preserve"> </w:t>
      </w:r>
      <w:r w:rsidRPr="00C02FBD">
        <w:rPr>
          <w:rFonts w:ascii="Times New Roman" w:hAnsi="Times New Roman" w:cs="Times New Roman"/>
          <w:sz w:val="24"/>
          <w:szCs w:val="24"/>
          <w:lang w:val="en-US"/>
        </w:rPr>
        <w:t>CGNUM</w:t>
      </w:r>
      <w:r w:rsidRPr="008324C1">
        <w:rPr>
          <w:rFonts w:ascii="Times New Roman" w:hAnsi="Times New Roman" w:cs="Times New Roman"/>
          <w:sz w:val="24"/>
          <w:szCs w:val="24"/>
        </w:rPr>
        <w:t xml:space="preserve"> </w:t>
      </w:r>
      <w:r w:rsidRPr="00C02FBD">
        <w:rPr>
          <w:rFonts w:ascii="Times New Roman" w:hAnsi="Times New Roman" w:cs="Times New Roman"/>
          <w:sz w:val="24"/>
          <w:szCs w:val="24"/>
          <w:lang w:val="en-US"/>
        </w:rPr>
        <w:t>NumeringPlanIdentification</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индикатор</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типа</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номерного</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плана</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вызывающего</w:t>
      </w:r>
      <w:r w:rsidR="009728F1" w:rsidRPr="008324C1">
        <w:rPr>
          <w:rFonts w:ascii="Times New Roman" w:hAnsi="Times New Roman" w:cs="Times New Roman"/>
          <w:sz w:val="24"/>
          <w:szCs w:val="24"/>
        </w:rPr>
        <w:t xml:space="preserve"> </w:t>
      </w:r>
      <w:r w:rsidR="009728F1">
        <w:rPr>
          <w:rFonts w:ascii="Times New Roman" w:hAnsi="Times New Roman" w:cs="Times New Roman"/>
          <w:sz w:val="24"/>
          <w:szCs w:val="24"/>
        </w:rPr>
        <w:t>абонента</w:t>
      </w:r>
      <w:r w:rsidR="009728F1" w:rsidRPr="008324C1">
        <w:rPr>
          <w:rFonts w:ascii="Times New Roman" w:hAnsi="Times New Roman" w:cs="Times New Roman"/>
          <w:sz w:val="24"/>
          <w:szCs w:val="24"/>
        </w:rPr>
        <w:t>);</w:t>
      </w:r>
    </w:p>
    <w:p w:rsidR="00971882" w:rsidRPr="008324C1" w:rsidRDefault="00971882" w:rsidP="009728F1">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lang w:val="en-US"/>
        </w:rPr>
        <w:t>isdn</w:t>
      </w:r>
      <w:r w:rsidRPr="008324C1">
        <w:rPr>
          <w:rFonts w:ascii="Times New Roman" w:hAnsi="Times New Roman" w:cs="Times New Roman"/>
          <w:sz w:val="24"/>
          <w:szCs w:val="24"/>
        </w:rPr>
        <w:t>.</w:t>
      </w:r>
      <w:r w:rsidRPr="00C02FBD">
        <w:rPr>
          <w:rFonts w:ascii="Times New Roman" w:hAnsi="Times New Roman" w:cs="Times New Roman"/>
          <w:sz w:val="24"/>
          <w:szCs w:val="24"/>
          <w:lang w:val="en-US"/>
        </w:rPr>
        <w:t>cg</w:t>
      </w:r>
      <w:r w:rsidRPr="008324C1">
        <w:rPr>
          <w:rFonts w:ascii="Times New Roman" w:hAnsi="Times New Roman" w:cs="Times New Roman"/>
          <w:sz w:val="24"/>
          <w:szCs w:val="24"/>
        </w:rPr>
        <w:t>.</w:t>
      </w:r>
      <w:r w:rsidRPr="00C02FBD">
        <w:rPr>
          <w:rFonts w:ascii="Times New Roman" w:hAnsi="Times New Roman" w:cs="Times New Roman"/>
          <w:sz w:val="24"/>
          <w:szCs w:val="24"/>
          <w:lang w:val="en-US"/>
        </w:rPr>
        <w:t>screeningind</w:t>
      </w:r>
      <w:r w:rsidRPr="008324C1">
        <w:rPr>
          <w:rFonts w:ascii="Times New Roman" w:hAnsi="Times New Roman" w:cs="Times New Roman"/>
          <w:sz w:val="24"/>
          <w:szCs w:val="24"/>
        </w:rPr>
        <w:t xml:space="preserve"> </w:t>
      </w:r>
      <w:r w:rsidRPr="008324C1">
        <w:rPr>
          <w:rFonts w:ascii="Times New Roman" w:hAnsi="Times New Roman" w:cs="Times New Roman"/>
          <w:b/>
          <w:sz w:val="24"/>
          <w:szCs w:val="24"/>
        </w:rPr>
        <w:t>-</w:t>
      </w:r>
      <w:r w:rsidRPr="008324C1">
        <w:rPr>
          <w:rFonts w:ascii="Times New Roman" w:hAnsi="Times New Roman" w:cs="Times New Roman"/>
          <w:sz w:val="24"/>
          <w:szCs w:val="24"/>
        </w:rPr>
        <w:t xml:space="preserve"> </w:t>
      </w:r>
      <w:r w:rsidRPr="00C02FBD">
        <w:rPr>
          <w:rFonts w:ascii="Times New Roman" w:hAnsi="Times New Roman" w:cs="Times New Roman"/>
          <w:sz w:val="24"/>
          <w:szCs w:val="24"/>
          <w:lang w:val="en-US"/>
        </w:rPr>
        <w:t>CGNUM</w:t>
      </w:r>
      <w:r w:rsidRPr="008324C1">
        <w:rPr>
          <w:rFonts w:ascii="Times New Roman" w:hAnsi="Times New Roman" w:cs="Times New Roman"/>
          <w:sz w:val="24"/>
          <w:szCs w:val="24"/>
        </w:rPr>
        <w:t xml:space="preserve"> </w:t>
      </w:r>
      <w:r w:rsidRPr="00C02FBD">
        <w:rPr>
          <w:rFonts w:ascii="Times New Roman" w:hAnsi="Times New Roman" w:cs="Times New Roman"/>
          <w:sz w:val="24"/>
          <w:szCs w:val="24"/>
          <w:lang w:val="en-US"/>
        </w:rPr>
        <w:t>ScreeningIndicator</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индикатор</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подлинности</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сети</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вызывающего</w:t>
      </w:r>
      <w:r w:rsidR="009728F1" w:rsidRPr="008324C1">
        <w:rPr>
          <w:rFonts w:ascii="Times New Roman" w:hAnsi="Times New Roman" w:cs="Times New Roman"/>
          <w:sz w:val="24"/>
          <w:szCs w:val="24"/>
        </w:rPr>
        <w:t xml:space="preserve"> </w:t>
      </w:r>
      <w:r w:rsidR="009728F1">
        <w:rPr>
          <w:rFonts w:ascii="Times New Roman" w:hAnsi="Times New Roman" w:cs="Times New Roman"/>
          <w:sz w:val="24"/>
          <w:szCs w:val="24"/>
        </w:rPr>
        <w:t>абонента</w:t>
      </w:r>
      <w:r w:rsidR="009728F1" w:rsidRPr="008324C1">
        <w:rPr>
          <w:rFonts w:ascii="Times New Roman" w:hAnsi="Times New Roman" w:cs="Times New Roman"/>
          <w:sz w:val="24"/>
          <w:szCs w:val="24"/>
        </w:rPr>
        <w:t>);</w:t>
      </w:r>
    </w:p>
    <w:p w:rsidR="00971882" w:rsidRPr="008324C1" w:rsidRDefault="00971882" w:rsidP="009728F1">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lang w:val="en-US"/>
        </w:rPr>
        <w:t>isdn</w:t>
      </w:r>
      <w:r w:rsidRPr="008324C1">
        <w:rPr>
          <w:rFonts w:ascii="Times New Roman" w:hAnsi="Times New Roman" w:cs="Times New Roman"/>
          <w:sz w:val="24"/>
          <w:szCs w:val="24"/>
        </w:rPr>
        <w:t>.</w:t>
      </w:r>
      <w:r w:rsidRPr="00C02FBD">
        <w:rPr>
          <w:rFonts w:ascii="Times New Roman" w:hAnsi="Times New Roman" w:cs="Times New Roman"/>
          <w:sz w:val="24"/>
          <w:szCs w:val="24"/>
          <w:lang w:val="en-US"/>
        </w:rPr>
        <w:t>cd</w:t>
      </w:r>
      <w:r w:rsidRPr="008324C1">
        <w:rPr>
          <w:rFonts w:ascii="Times New Roman" w:hAnsi="Times New Roman" w:cs="Times New Roman"/>
          <w:sz w:val="24"/>
          <w:szCs w:val="24"/>
        </w:rPr>
        <w:t>.</w:t>
      </w:r>
      <w:r w:rsidRPr="00C02FBD">
        <w:rPr>
          <w:rFonts w:ascii="Times New Roman" w:hAnsi="Times New Roman" w:cs="Times New Roman"/>
          <w:sz w:val="24"/>
          <w:szCs w:val="24"/>
          <w:lang w:val="en-US"/>
        </w:rPr>
        <w:t>typeofnumber</w:t>
      </w:r>
      <w:r w:rsidRPr="008324C1">
        <w:rPr>
          <w:rFonts w:ascii="Times New Roman" w:hAnsi="Times New Roman" w:cs="Times New Roman"/>
          <w:sz w:val="24"/>
          <w:szCs w:val="24"/>
        </w:rPr>
        <w:t xml:space="preserve"> </w:t>
      </w:r>
      <w:r w:rsidRPr="008324C1">
        <w:rPr>
          <w:rFonts w:ascii="Times New Roman" w:hAnsi="Times New Roman" w:cs="Times New Roman"/>
          <w:b/>
          <w:sz w:val="24"/>
          <w:szCs w:val="24"/>
        </w:rPr>
        <w:t>-</w:t>
      </w:r>
      <w:r w:rsidRPr="008324C1">
        <w:rPr>
          <w:rFonts w:ascii="Times New Roman" w:hAnsi="Times New Roman" w:cs="Times New Roman"/>
          <w:sz w:val="24"/>
          <w:szCs w:val="24"/>
        </w:rPr>
        <w:t xml:space="preserve"> </w:t>
      </w:r>
      <w:r w:rsidRPr="00C02FBD">
        <w:rPr>
          <w:rFonts w:ascii="Times New Roman" w:hAnsi="Times New Roman" w:cs="Times New Roman"/>
          <w:sz w:val="24"/>
          <w:szCs w:val="24"/>
          <w:lang w:val="en-US"/>
        </w:rPr>
        <w:t>Called</w:t>
      </w:r>
      <w:r w:rsidRPr="008324C1">
        <w:rPr>
          <w:rFonts w:ascii="Times New Roman" w:hAnsi="Times New Roman" w:cs="Times New Roman"/>
          <w:sz w:val="24"/>
          <w:szCs w:val="24"/>
        </w:rPr>
        <w:t xml:space="preserve"> </w:t>
      </w:r>
      <w:r w:rsidRPr="00C02FBD">
        <w:rPr>
          <w:rFonts w:ascii="Times New Roman" w:hAnsi="Times New Roman" w:cs="Times New Roman"/>
          <w:sz w:val="24"/>
          <w:szCs w:val="24"/>
          <w:lang w:val="en-US"/>
        </w:rPr>
        <w:t>Party</w:t>
      </w:r>
      <w:r w:rsidRPr="008324C1">
        <w:rPr>
          <w:rFonts w:ascii="Times New Roman" w:hAnsi="Times New Roman" w:cs="Times New Roman"/>
          <w:sz w:val="24"/>
          <w:szCs w:val="24"/>
        </w:rPr>
        <w:t xml:space="preserve"> </w:t>
      </w:r>
      <w:r w:rsidRPr="00C02FBD">
        <w:rPr>
          <w:rFonts w:ascii="Times New Roman" w:hAnsi="Times New Roman" w:cs="Times New Roman"/>
          <w:sz w:val="24"/>
          <w:szCs w:val="24"/>
          <w:lang w:val="en-US"/>
        </w:rPr>
        <w:t>Number</w:t>
      </w:r>
      <w:r w:rsidRPr="008324C1">
        <w:rPr>
          <w:rFonts w:ascii="Times New Roman" w:hAnsi="Times New Roman" w:cs="Times New Roman"/>
          <w:sz w:val="24"/>
          <w:szCs w:val="24"/>
        </w:rPr>
        <w:t xml:space="preserve"> (</w:t>
      </w:r>
      <w:r w:rsidRPr="00C02FBD">
        <w:rPr>
          <w:rFonts w:ascii="Times New Roman" w:hAnsi="Times New Roman" w:cs="Times New Roman"/>
          <w:sz w:val="24"/>
          <w:szCs w:val="24"/>
          <w:lang w:val="en-US"/>
        </w:rPr>
        <w:t>CDNUM</w:t>
      </w:r>
      <w:r w:rsidRPr="008324C1">
        <w:rPr>
          <w:rFonts w:ascii="Times New Roman" w:hAnsi="Times New Roman" w:cs="Times New Roman"/>
          <w:sz w:val="24"/>
          <w:szCs w:val="24"/>
        </w:rPr>
        <w:t xml:space="preserve">) </w:t>
      </w:r>
      <w:r w:rsidRPr="00C02FBD">
        <w:rPr>
          <w:rFonts w:ascii="Times New Roman" w:hAnsi="Times New Roman" w:cs="Times New Roman"/>
          <w:sz w:val="24"/>
          <w:szCs w:val="24"/>
          <w:lang w:val="en-US"/>
        </w:rPr>
        <w:t>TypeOfNumber</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тип</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номера</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вызываемого</w:t>
      </w:r>
      <w:r w:rsidR="009728F1" w:rsidRPr="008324C1">
        <w:rPr>
          <w:rFonts w:ascii="Times New Roman" w:hAnsi="Times New Roman" w:cs="Times New Roman"/>
          <w:sz w:val="24"/>
          <w:szCs w:val="24"/>
        </w:rPr>
        <w:t xml:space="preserve"> </w:t>
      </w:r>
      <w:r w:rsidR="009728F1">
        <w:rPr>
          <w:rFonts w:ascii="Times New Roman" w:hAnsi="Times New Roman" w:cs="Times New Roman"/>
          <w:sz w:val="24"/>
          <w:szCs w:val="24"/>
        </w:rPr>
        <w:t>абонента</w:t>
      </w:r>
      <w:r w:rsidR="009728F1" w:rsidRPr="008324C1">
        <w:rPr>
          <w:rFonts w:ascii="Times New Roman" w:hAnsi="Times New Roman" w:cs="Times New Roman"/>
          <w:sz w:val="24"/>
          <w:szCs w:val="24"/>
        </w:rPr>
        <w:t>);</w:t>
      </w:r>
    </w:p>
    <w:p w:rsidR="009728F1" w:rsidRPr="008324C1" w:rsidRDefault="00971882" w:rsidP="009728F1">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lang w:val="en-US"/>
        </w:rPr>
        <w:t>isdn</w:t>
      </w:r>
      <w:r w:rsidRPr="008324C1">
        <w:rPr>
          <w:rFonts w:ascii="Times New Roman" w:hAnsi="Times New Roman" w:cs="Times New Roman"/>
          <w:sz w:val="24"/>
          <w:szCs w:val="24"/>
        </w:rPr>
        <w:t>.</w:t>
      </w:r>
      <w:r w:rsidRPr="00C02FBD">
        <w:rPr>
          <w:rFonts w:ascii="Times New Roman" w:hAnsi="Times New Roman" w:cs="Times New Roman"/>
          <w:sz w:val="24"/>
          <w:szCs w:val="24"/>
          <w:lang w:val="en-US"/>
        </w:rPr>
        <w:t>cd</w:t>
      </w:r>
      <w:r w:rsidRPr="008324C1">
        <w:rPr>
          <w:rFonts w:ascii="Times New Roman" w:hAnsi="Times New Roman" w:cs="Times New Roman"/>
          <w:sz w:val="24"/>
          <w:szCs w:val="24"/>
        </w:rPr>
        <w:t>.</w:t>
      </w:r>
      <w:r w:rsidRPr="00C02FBD">
        <w:rPr>
          <w:rFonts w:ascii="Times New Roman" w:hAnsi="Times New Roman" w:cs="Times New Roman"/>
          <w:sz w:val="24"/>
          <w:szCs w:val="24"/>
          <w:lang w:val="en-US"/>
        </w:rPr>
        <w:t>plan</w:t>
      </w:r>
      <w:r w:rsidRPr="008324C1">
        <w:rPr>
          <w:rFonts w:ascii="Times New Roman" w:hAnsi="Times New Roman" w:cs="Times New Roman"/>
          <w:sz w:val="24"/>
          <w:szCs w:val="24"/>
        </w:rPr>
        <w:t xml:space="preserve">  </w:t>
      </w:r>
      <w:r w:rsidRPr="008324C1">
        <w:rPr>
          <w:rFonts w:ascii="Times New Roman" w:hAnsi="Times New Roman" w:cs="Times New Roman"/>
          <w:b/>
          <w:sz w:val="24"/>
          <w:szCs w:val="24"/>
        </w:rPr>
        <w:t>-</w:t>
      </w:r>
      <w:r w:rsidRPr="008324C1">
        <w:rPr>
          <w:rFonts w:ascii="Times New Roman" w:hAnsi="Times New Roman" w:cs="Times New Roman"/>
          <w:sz w:val="24"/>
          <w:szCs w:val="24"/>
        </w:rPr>
        <w:t xml:space="preserve">  </w:t>
      </w:r>
      <w:r w:rsidRPr="00C02FBD">
        <w:rPr>
          <w:rFonts w:ascii="Times New Roman" w:hAnsi="Times New Roman" w:cs="Times New Roman"/>
          <w:sz w:val="24"/>
          <w:szCs w:val="24"/>
          <w:lang w:val="en-US"/>
        </w:rPr>
        <w:t>CDNUM</w:t>
      </w:r>
      <w:r w:rsidRPr="008324C1">
        <w:rPr>
          <w:rFonts w:ascii="Times New Roman" w:hAnsi="Times New Roman" w:cs="Times New Roman"/>
          <w:sz w:val="24"/>
          <w:szCs w:val="24"/>
        </w:rPr>
        <w:t xml:space="preserve"> </w:t>
      </w:r>
      <w:r w:rsidRPr="00715151">
        <w:rPr>
          <w:rFonts w:ascii="Times New Roman" w:hAnsi="Times New Roman" w:cs="Times New Roman"/>
          <w:sz w:val="24"/>
          <w:szCs w:val="24"/>
          <w:lang w:val="en-US"/>
        </w:rPr>
        <w:t>NumeringPlanIdentification</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индикатор</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типа</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номерного</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плана</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вызываемого</w:t>
      </w:r>
      <w:r w:rsidR="009728F1" w:rsidRPr="008324C1">
        <w:rPr>
          <w:rFonts w:ascii="Times New Roman" w:hAnsi="Times New Roman" w:cs="Times New Roman"/>
          <w:sz w:val="24"/>
          <w:szCs w:val="24"/>
        </w:rPr>
        <w:t xml:space="preserve"> </w:t>
      </w:r>
      <w:r w:rsidR="009728F1">
        <w:rPr>
          <w:rFonts w:ascii="Times New Roman" w:hAnsi="Times New Roman" w:cs="Times New Roman"/>
          <w:sz w:val="24"/>
          <w:szCs w:val="24"/>
        </w:rPr>
        <w:t>абонента</w:t>
      </w:r>
      <w:r w:rsidR="009728F1" w:rsidRPr="008324C1">
        <w:rPr>
          <w:rFonts w:ascii="Times New Roman" w:hAnsi="Times New Roman" w:cs="Times New Roman"/>
          <w:sz w:val="24"/>
          <w:szCs w:val="24"/>
        </w:rPr>
        <w:t>);</w:t>
      </w:r>
    </w:p>
    <w:p w:rsidR="00971882" w:rsidRPr="008324C1" w:rsidRDefault="00971882" w:rsidP="009728F1">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lang w:val="en-US"/>
        </w:rPr>
        <w:t>isdn</w:t>
      </w:r>
      <w:r w:rsidRPr="008324C1">
        <w:rPr>
          <w:rFonts w:ascii="Times New Roman" w:hAnsi="Times New Roman" w:cs="Times New Roman"/>
          <w:sz w:val="24"/>
          <w:szCs w:val="24"/>
        </w:rPr>
        <w:t>.</w:t>
      </w:r>
      <w:r w:rsidRPr="00C02FBD">
        <w:rPr>
          <w:rFonts w:ascii="Times New Roman" w:hAnsi="Times New Roman" w:cs="Times New Roman"/>
          <w:sz w:val="24"/>
          <w:szCs w:val="24"/>
          <w:lang w:val="en-US"/>
        </w:rPr>
        <w:t>cd</w:t>
      </w:r>
      <w:r w:rsidRPr="008324C1">
        <w:rPr>
          <w:rFonts w:ascii="Times New Roman" w:hAnsi="Times New Roman" w:cs="Times New Roman"/>
          <w:sz w:val="24"/>
          <w:szCs w:val="24"/>
        </w:rPr>
        <w:t>.</w:t>
      </w:r>
      <w:r w:rsidRPr="00C02FBD">
        <w:rPr>
          <w:rFonts w:ascii="Times New Roman" w:hAnsi="Times New Roman" w:cs="Times New Roman"/>
          <w:sz w:val="24"/>
          <w:szCs w:val="24"/>
          <w:lang w:val="en-US"/>
        </w:rPr>
        <w:t>screeningind</w:t>
      </w:r>
      <w:r w:rsidR="009728F1" w:rsidRPr="008324C1">
        <w:rPr>
          <w:rFonts w:ascii="Times New Roman" w:hAnsi="Times New Roman" w:cs="Times New Roman"/>
          <w:sz w:val="24"/>
          <w:szCs w:val="24"/>
        </w:rPr>
        <w:t xml:space="preserve"> </w:t>
      </w:r>
      <w:r w:rsidRPr="008324C1">
        <w:rPr>
          <w:rFonts w:ascii="Times New Roman" w:hAnsi="Times New Roman" w:cs="Times New Roman"/>
          <w:b/>
          <w:sz w:val="24"/>
          <w:szCs w:val="24"/>
        </w:rPr>
        <w:t>-</w:t>
      </w:r>
      <w:r w:rsidRPr="008324C1">
        <w:rPr>
          <w:rFonts w:ascii="Times New Roman" w:hAnsi="Times New Roman" w:cs="Times New Roman"/>
          <w:sz w:val="24"/>
          <w:szCs w:val="24"/>
        </w:rPr>
        <w:t xml:space="preserve"> </w:t>
      </w:r>
      <w:r w:rsidRPr="00C02FBD">
        <w:rPr>
          <w:rFonts w:ascii="Times New Roman" w:hAnsi="Times New Roman" w:cs="Times New Roman"/>
          <w:sz w:val="24"/>
          <w:szCs w:val="24"/>
          <w:lang w:val="en-US"/>
        </w:rPr>
        <w:t>CDNUM</w:t>
      </w:r>
      <w:r w:rsidRPr="008324C1">
        <w:rPr>
          <w:rFonts w:ascii="Times New Roman" w:hAnsi="Times New Roman" w:cs="Times New Roman"/>
          <w:sz w:val="24"/>
          <w:szCs w:val="24"/>
        </w:rPr>
        <w:t xml:space="preserve"> </w:t>
      </w:r>
      <w:r w:rsidRPr="00715151">
        <w:rPr>
          <w:rFonts w:ascii="Times New Roman" w:hAnsi="Times New Roman" w:cs="Times New Roman"/>
          <w:sz w:val="24"/>
          <w:szCs w:val="24"/>
          <w:lang w:val="en-US"/>
        </w:rPr>
        <w:t>ScreeningIndicator</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индикатор</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подлинности</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сети</w:t>
      </w:r>
      <w:r w:rsidR="009728F1" w:rsidRPr="008324C1">
        <w:rPr>
          <w:rFonts w:ascii="Times New Roman" w:hAnsi="Times New Roman" w:cs="Times New Roman"/>
          <w:sz w:val="24"/>
          <w:szCs w:val="24"/>
        </w:rPr>
        <w:t xml:space="preserve"> </w:t>
      </w:r>
      <w:r w:rsidR="009728F1" w:rsidRPr="009728F1">
        <w:rPr>
          <w:rFonts w:ascii="Times New Roman" w:hAnsi="Times New Roman" w:cs="Times New Roman"/>
          <w:sz w:val="24"/>
          <w:szCs w:val="24"/>
        </w:rPr>
        <w:t>вызываемого</w:t>
      </w:r>
      <w:r w:rsidR="009728F1" w:rsidRPr="008324C1">
        <w:rPr>
          <w:rFonts w:ascii="Times New Roman" w:hAnsi="Times New Roman" w:cs="Times New Roman"/>
          <w:sz w:val="24"/>
          <w:szCs w:val="24"/>
        </w:rPr>
        <w:t xml:space="preserve"> </w:t>
      </w:r>
      <w:r w:rsidR="009728F1">
        <w:rPr>
          <w:rFonts w:ascii="Times New Roman" w:hAnsi="Times New Roman" w:cs="Times New Roman"/>
          <w:sz w:val="24"/>
          <w:szCs w:val="24"/>
        </w:rPr>
        <w:t>абонента</w:t>
      </w:r>
      <w:r w:rsidR="009728F1" w:rsidRPr="008324C1">
        <w:rPr>
          <w:rFonts w:ascii="Times New Roman" w:hAnsi="Times New Roman" w:cs="Times New Roman"/>
          <w:sz w:val="24"/>
          <w:szCs w:val="24"/>
        </w:rPr>
        <w:t>).</w:t>
      </w:r>
    </w:p>
    <w:p w:rsidR="009728F1" w:rsidRPr="008324C1" w:rsidRDefault="009728F1" w:rsidP="009728F1">
      <w:pPr>
        <w:spacing w:after="0" w:line="240" w:lineRule="auto"/>
        <w:ind w:firstLine="284"/>
        <w:rPr>
          <w:rFonts w:ascii="Times New Roman" w:hAnsi="Times New Roman" w:cs="Times New Roman"/>
          <w:b/>
          <w:sz w:val="24"/>
          <w:szCs w:val="24"/>
        </w:rPr>
      </w:pPr>
    </w:p>
    <w:p w:rsidR="009728F1" w:rsidRPr="008324C1" w:rsidRDefault="009728F1" w:rsidP="009728F1">
      <w:pPr>
        <w:spacing w:after="0" w:line="240" w:lineRule="auto"/>
        <w:ind w:firstLine="284"/>
        <w:rPr>
          <w:rFonts w:ascii="Times New Roman" w:hAnsi="Times New Roman" w:cs="Times New Roman"/>
          <w:b/>
          <w:sz w:val="24"/>
          <w:szCs w:val="24"/>
        </w:rPr>
      </w:pPr>
      <w:r w:rsidRPr="008324C1">
        <w:rPr>
          <w:rFonts w:ascii="Times New Roman" w:hAnsi="Times New Roman" w:cs="Times New Roman"/>
          <w:b/>
          <w:sz w:val="24"/>
          <w:szCs w:val="24"/>
        </w:rPr>
        <w:t>«</w:t>
      </w:r>
      <w:r w:rsidR="00987897">
        <w:rPr>
          <w:rFonts w:ascii="Times New Roman" w:hAnsi="Times New Roman" w:cs="Times New Roman"/>
          <w:b/>
          <w:sz w:val="24"/>
          <w:szCs w:val="24"/>
          <w:lang w:val="en-US"/>
        </w:rPr>
        <w:t>s</w:t>
      </w:r>
      <w:r>
        <w:rPr>
          <w:rFonts w:ascii="Times New Roman" w:hAnsi="Times New Roman" w:cs="Times New Roman"/>
          <w:b/>
          <w:sz w:val="24"/>
          <w:szCs w:val="24"/>
          <w:lang w:val="en-US"/>
        </w:rPr>
        <w:t>s</w:t>
      </w:r>
      <w:r w:rsidRPr="008324C1">
        <w:rPr>
          <w:rFonts w:ascii="Times New Roman" w:hAnsi="Times New Roman" w:cs="Times New Roman"/>
          <w:b/>
          <w:sz w:val="24"/>
          <w:szCs w:val="24"/>
        </w:rPr>
        <w:t>7»</w:t>
      </w:r>
    </w:p>
    <w:p w:rsidR="009728F1" w:rsidRPr="008324C1" w:rsidRDefault="008A6F3F" w:rsidP="00FA3775">
      <w:pPr>
        <w:spacing w:after="0" w:line="240" w:lineRule="auto"/>
        <w:ind w:firstLine="284"/>
        <w:jc w:val="both"/>
        <w:rPr>
          <w:rFonts w:ascii="Times New Roman" w:hAnsi="Times New Roman" w:cs="Times New Roman"/>
          <w:sz w:val="24"/>
          <w:szCs w:val="24"/>
        </w:rPr>
      </w:pPr>
      <w:r w:rsidRPr="009728F1">
        <w:rPr>
          <w:rFonts w:ascii="Times New Roman" w:hAnsi="Times New Roman" w:cs="Times New Roman"/>
          <w:sz w:val="24"/>
          <w:szCs w:val="24"/>
          <w:lang w:val="en-US"/>
        </w:rPr>
        <w:t>ss</w:t>
      </w:r>
      <w:r w:rsidRPr="008324C1">
        <w:rPr>
          <w:rFonts w:ascii="Times New Roman" w:hAnsi="Times New Roman" w:cs="Times New Roman"/>
          <w:sz w:val="24"/>
          <w:szCs w:val="24"/>
        </w:rPr>
        <w:t>7.</w:t>
      </w:r>
      <w:r w:rsidRPr="009728F1">
        <w:rPr>
          <w:rFonts w:ascii="Times New Roman" w:hAnsi="Times New Roman" w:cs="Times New Roman"/>
          <w:sz w:val="24"/>
          <w:szCs w:val="24"/>
          <w:lang w:val="en-US"/>
        </w:rPr>
        <w:t>cg</w:t>
      </w:r>
      <w:r w:rsidRPr="008324C1">
        <w:rPr>
          <w:rFonts w:ascii="Times New Roman" w:hAnsi="Times New Roman" w:cs="Times New Roman"/>
          <w:sz w:val="24"/>
          <w:szCs w:val="24"/>
        </w:rPr>
        <w:t>.</w:t>
      </w:r>
      <w:r w:rsidRPr="009728F1">
        <w:rPr>
          <w:rFonts w:ascii="Times New Roman" w:hAnsi="Times New Roman" w:cs="Times New Roman"/>
          <w:sz w:val="24"/>
          <w:szCs w:val="24"/>
          <w:lang w:val="en-US"/>
        </w:rPr>
        <w:t>category</w:t>
      </w:r>
      <w:r w:rsidRPr="008324C1">
        <w:rPr>
          <w:rFonts w:ascii="Times New Roman" w:hAnsi="Times New Roman" w:cs="Times New Roman"/>
          <w:sz w:val="24"/>
          <w:szCs w:val="24"/>
        </w:rPr>
        <w:t xml:space="preserve"> </w:t>
      </w:r>
      <w:r w:rsidR="009728F1" w:rsidRPr="008324C1">
        <w:rPr>
          <w:rFonts w:ascii="Times New Roman" w:hAnsi="Times New Roman" w:cs="Times New Roman"/>
          <w:i/>
        </w:rPr>
        <w:t>-</w:t>
      </w:r>
      <w:r w:rsidRPr="008324C1">
        <w:rPr>
          <w:rFonts w:ascii="Times New Roman" w:hAnsi="Times New Roman" w:cs="Times New Roman"/>
          <w:sz w:val="24"/>
          <w:szCs w:val="24"/>
        </w:rPr>
        <w:t xml:space="preserve"> </w:t>
      </w:r>
      <w:r w:rsidRPr="009728F1">
        <w:rPr>
          <w:rFonts w:ascii="Times New Roman" w:hAnsi="Times New Roman" w:cs="Times New Roman"/>
          <w:sz w:val="24"/>
          <w:szCs w:val="24"/>
          <w:lang w:val="en-US"/>
        </w:rPr>
        <w:t>calling</w:t>
      </w:r>
      <w:r w:rsidRPr="008324C1">
        <w:rPr>
          <w:rFonts w:ascii="Times New Roman" w:hAnsi="Times New Roman" w:cs="Times New Roman"/>
          <w:sz w:val="24"/>
          <w:szCs w:val="24"/>
        </w:rPr>
        <w:t xml:space="preserve"> </w:t>
      </w:r>
      <w:r w:rsidRPr="009728F1">
        <w:rPr>
          <w:rFonts w:ascii="Times New Roman" w:hAnsi="Times New Roman" w:cs="Times New Roman"/>
          <w:sz w:val="24"/>
          <w:szCs w:val="24"/>
          <w:lang w:val="en-US"/>
        </w:rPr>
        <w:t>category</w:t>
      </w:r>
      <w:r w:rsidRPr="008324C1">
        <w:rPr>
          <w:rFonts w:ascii="Times New Roman" w:hAnsi="Times New Roman" w:cs="Times New Roman"/>
          <w:sz w:val="24"/>
          <w:szCs w:val="24"/>
        </w:rPr>
        <w:t xml:space="preserve"> (</w:t>
      </w:r>
      <w:r w:rsidRPr="00FA3775">
        <w:rPr>
          <w:rFonts w:ascii="Times New Roman" w:hAnsi="Times New Roman" w:cs="Times New Roman"/>
          <w:sz w:val="24"/>
          <w:szCs w:val="24"/>
        </w:rPr>
        <w:t>категория</w:t>
      </w:r>
      <w:r w:rsidRPr="008324C1">
        <w:rPr>
          <w:rFonts w:ascii="Times New Roman" w:hAnsi="Times New Roman" w:cs="Times New Roman"/>
          <w:sz w:val="24"/>
          <w:szCs w:val="24"/>
        </w:rPr>
        <w:t xml:space="preserve"> </w:t>
      </w:r>
      <w:r w:rsidRPr="00FA3775">
        <w:rPr>
          <w:rFonts w:ascii="Times New Roman" w:hAnsi="Times New Roman" w:cs="Times New Roman"/>
          <w:sz w:val="24"/>
          <w:szCs w:val="24"/>
        </w:rPr>
        <w:t>вызывающего</w:t>
      </w:r>
      <w:r w:rsidR="00FA3775" w:rsidRPr="008324C1">
        <w:rPr>
          <w:rFonts w:ascii="Times New Roman" w:hAnsi="Times New Roman" w:cs="Times New Roman"/>
          <w:sz w:val="24"/>
          <w:szCs w:val="24"/>
        </w:rPr>
        <w:t xml:space="preserve"> </w:t>
      </w:r>
      <w:r w:rsidR="00FA3775">
        <w:rPr>
          <w:rFonts w:ascii="Times New Roman" w:hAnsi="Times New Roman" w:cs="Times New Roman"/>
          <w:sz w:val="24"/>
          <w:szCs w:val="24"/>
        </w:rPr>
        <w:t>абонента</w:t>
      </w:r>
      <w:r w:rsidRPr="008324C1">
        <w:rPr>
          <w:rFonts w:ascii="Times New Roman" w:hAnsi="Times New Roman" w:cs="Times New Roman"/>
          <w:sz w:val="24"/>
          <w:szCs w:val="24"/>
        </w:rPr>
        <w:t>)</w:t>
      </w:r>
      <w:r w:rsidR="00FA3775" w:rsidRPr="008324C1">
        <w:rPr>
          <w:rFonts w:ascii="Times New Roman" w:hAnsi="Times New Roman" w:cs="Times New Roman"/>
          <w:sz w:val="24"/>
          <w:szCs w:val="24"/>
        </w:rPr>
        <w:t>;</w:t>
      </w:r>
    </w:p>
    <w:p w:rsidR="009728F1" w:rsidRPr="008324C1" w:rsidRDefault="008A6F3F" w:rsidP="00FA3775">
      <w:pPr>
        <w:spacing w:after="0" w:line="240" w:lineRule="auto"/>
        <w:ind w:firstLine="284"/>
        <w:jc w:val="both"/>
        <w:rPr>
          <w:rFonts w:ascii="Times New Roman" w:hAnsi="Times New Roman" w:cs="Times New Roman"/>
          <w:sz w:val="24"/>
          <w:szCs w:val="24"/>
        </w:rPr>
      </w:pPr>
      <w:r w:rsidRPr="009728F1">
        <w:rPr>
          <w:rFonts w:ascii="Times New Roman" w:hAnsi="Times New Roman" w:cs="Times New Roman"/>
          <w:sz w:val="24"/>
          <w:szCs w:val="24"/>
          <w:lang w:val="en-US"/>
        </w:rPr>
        <w:t>ss</w:t>
      </w:r>
      <w:r w:rsidRPr="008324C1">
        <w:rPr>
          <w:rFonts w:ascii="Times New Roman" w:hAnsi="Times New Roman" w:cs="Times New Roman"/>
          <w:sz w:val="24"/>
          <w:szCs w:val="24"/>
        </w:rPr>
        <w:t>7.</w:t>
      </w:r>
      <w:r w:rsidRPr="009728F1">
        <w:rPr>
          <w:rFonts w:ascii="Times New Roman" w:hAnsi="Times New Roman" w:cs="Times New Roman"/>
          <w:sz w:val="24"/>
          <w:szCs w:val="24"/>
          <w:lang w:val="en-US"/>
        </w:rPr>
        <w:t>cg</w:t>
      </w:r>
      <w:r w:rsidRPr="008324C1">
        <w:rPr>
          <w:rFonts w:ascii="Times New Roman" w:hAnsi="Times New Roman" w:cs="Times New Roman"/>
          <w:sz w:val="24"/>
          <w:szCs w:val="24"/>
        </w:rPr>
        <w:t>.</w:t>
      </w:r>
      <w:r w:rsidRPr="009728F1">
        <w:rPr>
          <w:rFonts w:ascii="Times New Roman" w:hAnsi="Times New Roman" w:cs="Times New Roman"/>
          <w:sz w:val="24"/>
          <w:szCs w:val="24"/>
          <w:lang w:val="en-US"/>
        </w:rPr>
        <w:t>nature</w:t>
      </w:r>
      <w:r w:rsidRPr="008324C1">
        <w:rPr>
          <w:rFonts w:ascii="Times New Roman" w:hAnsi="Times New Roman" w:cs="Times New Roman"/>
          <w:sz w:val="24"/>
          <w:szCs w:val="24"/>
        </w:rPr>
        <w:t xml:space="preserve"> </w:t>
      </w:r>
      <w:r w:rsidR="009728F1" w:rsidRPr="008324C1">
        <w:rPr>
          <w:rFonts w:ascii="Times New Roman" w:hAnsi="Times New Roman" w:cs="Times New Roman"/>
          <w:i/>
        </w:rPr>
        <w:t>-</w:t>
      </w:r>
      <w:r w:rsidRPr="008324C1">
        <w:rPr>
          <w:rFonts w:ascii="Times New Roman" w:hAnsi="Times New Roman" w:cs="Times New Roman"/>
          <w:sz w:val="24"/>
          <w:szCs w:val="24"/>
        </w:rPr>
        <w:t xml:space="preserve"> </w:t>
      </w:r>
      <w:r w:rsidRPr="009728F1">
        <w:rPr>
          <w:rFonts w:ascii="Times New Roman" w:hAnsi="Times New Roman" w:cs="Times New Roman"/>
          <w:sz w:val="24"/>
          <w:szCs w:val="24"/>
          <w:lang w:val="en-US"/>
        </w:rPr>
        <w:t>calling</w:t>
      </w:r>
      <w:r w:rsidRPr="008324C1">
        <w:rPr>
          <w:rFonts w:ascii="Times New Roman" w:hAnsi="Times New Roman" w:cs="Times New Roman"/>
          <w:sz w:val="24"/>
          <w:szCs w:val="24"/>
        </w:rPr>
        <w:t xml:space="preserve"> </w:t>
      </w:r>
      <w:r w:rsidRPr="009728F1">
        <w:rPr>
          <w:rFonts w:ascii="Times New Roman" w:hAnsi="Times New Roman" w:cs="Times New Roman"/>
          <w:sz w:val="24"/>
          <w:szCs w:val="24"/>
          <w:lang w:val="en-US"/>
        </w:rPr>
        <w:t>nature</w:t>
      </w:r>
      <w:r w:rsidRPr="008324C1">
        <w:rPr>
          <w:rFonts w:ascii="Times New Roman" w:hAnsi="Times New Roman" w:cs="Times New Roman"/>
          <w:sz w:val="24"/>
          <w:szCs w:val="24"/>
        </w:rPr>
        <w:t xml:space="preserve"> </w:t>
      </w:r>
      <w:r w:rsidRPr="009728F1">
        <w:rPr>
          <w:rFonts w:ascii="Times New Roman" w:hAnsi="Times New Roman" w:cs="Times New Roman"/>
          <w:sz w:val="24"/>
          <w:szCs w:val="24"/>
          <w:lang w:val="en-US"/>
        </w:rPr>
        <w:t>of</w:t>
      </w:r>
      <w:r w:rsidRPr="008324C1">
        <w:rPr>
          <w:rFonts w:ascii="Times New Roman" w:hAnsi="Times New Roman" w:cs="Times New Roman"/>
          <w:sz w:val="24"/>
          <w:szCs w:val="24"/>
        </w:rPr>
        <w:t xml:space="preserve"> </w:t>
      </w:r>
      <w:r w:rsidRPr="009728F1">
        <w:rPr>
          <w:rFonts w:ascii="Times New Roman" w:hAnsi="Times New Roman" w:cs="Times New Roman"/>
          <w:sz w:val="24"/>
          <w:szCs w:val="24"/>
          <w:lang w:val="en-US"/>
        </w:rPr>
        <w:t>address</w:t>
      </w:r>
      <w:r w:rsidRPr="008324C1">
        <w:rPr>
          <w:rFonts w:ascii="Times New Roman" w:hAnsi="Times New Roman" w:cs="Times New Roman"/>
          <w:sz w:val="24"/>
          <w:szCs w:val="24"/>
        </w:rPr>
        <w:t xml:space="preserve"> (</w:t>
      </w:r>
      <w:r w:rsidRPr="00FA3775">
        <w:rPr>
          <w:rFonts w:ascii="Times New Roman" w:hAnsi="Times New Roman" w:cs="Times New Roman"/>
          <w:sz w:val="24"/>
          <w:szCs w:val="24"/>
        </w:rPr>
        <w:t>индикатор</w:t>
      </w:r>
      <w:r w:rsidRPr="008324C1">
        <w:rPr>
          <w:rFonts w:ascii="Times New Roman" w:hAnsi="Times New Roman" w:cs="Times New Roman"/>
          <w:sz w:val="24"/>
          <w:szCs w:val="24"/>
        </w:rPr>
        <w:t xml:space="preserve"> </w:t>
      </w:r>
      <w:r w:rsidRPr="00FA3775">
        <w:rPr>
          <w:rFonts w:ascii="Times New Roman" w:hAnsi="Times New Roman" w:cs="Times New Roman"/>
          <w:sz w:val="24"/>
          <w:szCs w:val="24"/>
        </w:rPr>
        <w:t>типа</w:t>
      </w:r>
      <w:r w:rsidRPr="008324C1">
        <w:rPr>
          <w:rFonts w:ascii="Times New Roman" w:hAnsi="Times New Roman" w:cs="Times New Roman"/>
          <w:sz w:val="24"/>
          <w:szCs w:val="24"/>
        </w:rPr>
        <w:t xml:space="preserve"> </w:t>
      </w:r>
      <w:r w:rsidRPr="00FA3775">
        <w:rPr>
          <w:rFonts w:ascii="Times New Roman" w:hAnsi="Times New Roman" w:cs="Times New Roman"/>
          <w:sz w:val="24"/>
          <w:szCs w:val="24"/>
        </w:rPr>
        <w:t>адреса</w:t>
      </w:r>
      <w:r w:rsidRPr="008324C1">
        <w:rPr>
          <w:rFonts w:ascii="Times New Roman" w:hAnsi="Times New Roman" w:cs="Times New Roman"/>
          <w:sz w:val="24"/>
          <w:szCs w:val="24"/>
        </w:rPr>
        <w:t xml:space="preserve"> </w:t>
      </w:r>
      <w:r w:rsidRPr="00FA3775">
        <w:rPr>
          <w:rFonts w:ascii="Times New Roman" w:hAnsi="Times New Roman" w:cs="Times New Roman"/>
          <w:sz w:val="24"/>
          <w:szCs w:val="24"/>
        </w:rPr>
        <w:t>вызывающего</w:t>
      </w:r>
      <w:r w:rsidR="00FA3775" w:rsidRPr="008324C1">
        <w:rPr>
          <w:rFonts w:ascii="Times New Roman" w:hAnsi="Times New Roman" w:cs="Times New Roman"/>
          <w:sz w:val="24"/>
          <w:szCs w:val="24"/>
        </w:rPr>
        <w:t xml:space="preserve"> </w:t>
      </w:r>
      <w:r w:rsidR="00FA3775">
        <w:rPr>
          <w:rFonts w:ascii="Times New Roman" w:hAnsi="Times New Roman" w:cs="Times New Roman"/>
          <w:sz w:val="24"/>
          <w:szCs w:val="24"/>
        </w:rPr>
        <w:t>абонента</w:t>
      </w:r>
      <w:r w:rsidRPr="008324C1">
        <w:rPr>
          <w:rFonts w:ascii="Times New Roman" w:hAnsi="Times New Roman" w:cs="Times New Roman"/>
          <w:sz w:val="24"/>
          <w:szCs w:val="24"/>
        </w:rPr>
        <w:t>)</w:t>
      </w:r>
      <w:r w:rsidR="00FA3775" w:rsidRPr="008324C1">
        <w:rPr>
          <w:rFonts w:ascii="Times New Roman" w:hAnsi="Times New Roman" w:cs="Times New Roman"/>
          <w:sz w:val="24"/>
          <w:szCs w:val="24"/>
        </w:rPr>
        <w:t>;</w:t>
      </w:r>
    </w:p>
    <w:p w:rsidR="009728F1" w:rsidRPr="008324C1" w:rsidRDefault="008A6F3F" w:rsidP="00FA3775">
      <w:pPr>
        <w:spacing w:after="0" w:line="240" w:lineRule="auto"/>
        <w:ind w:firstLine="284"/>
        <w:jc w:val="both"/>
        <w:rPr>
          <w:rFonts w:ascii="Times New Roman" w:hAnsi="Times New Roman" w:cs="Times New Roman"/>
          <w:sz w:val="24"/>
          <w:szCs w:val="24"/>
        </w:rPr>
      </w:pPr>
      <w:r w:rsidRPr="009728F1">
        <w:rPr>
          <w:rFonts w:ascii="Times New Roman" w:hAnsi="Times New Roman" w:cs="Times New Roman"/>
          <w:sz w:val="24"/>
          <w:szCs w:val="24"/>
          <w:lang w:val="en-US"/>
        </w:rPr>
        <w:t>ss</w:t>
      </w:r>
      <w:r w:rsidRPr="008324C1">
        <w:rPr>
          <w:rFonts w:ascii="Times New Roman" w:hAnsi="Times New Roman" w:cs="Times New Roman"/>
          <w:sz w:val="24"/>
          <w:szCs w:val="24"/>
        </w:rPr>
        <w:t>7.</w:t>
      </w:r>
      <w:r w:rsidRPr="009728F1">
        <w:rPr>
          <w:rFonts w:ascii="Times New Roman" w:hAnsi="Times New Roman" w:cs="Times New Roman"/>
          <w:sz w:val="24"/>
          <w:szCs w:val="24"/>
          <w:lang w:val="en-US"/>
        </w:rPr>
        <w:t>cg</w:t>
      </w:r>
      <w:r w:rsidRPr="008324C1">
        <w:rPr>
          <w:rFonts w:ascii="Times New Roman" w:hAnsi="Times New Roman" w:cs="Times New Roman"/>
          <w:sz w:val="24"/>
          <w:szCs w:val="24"/>
        </w:rPr>
        <w:t>.</w:t>
      </w:r>
      <w:r w:rsidRPr="009728F1">
        <w:rPr>
          <w:rFonts w:ascii="Times New Roman" w:hAnsi="Times New Roman" w:cs="Times New Roman"/>
          <w:sz w:val="24"/>
          <w:szCs w:val="24"/>
          <w:lang w:val="en-US"/>
        </w:rPr>
        <w:t>inetwork</w:t>
      </w:r>
      <w:r w:rsidRPr="008324C1">
        <w:rPr>
          <w:rFonts w:ascii="Times New Roman" w:hAnsi="Times New Roman" w:cs="Times New Roman"/>
          <w:sz w:val="24"/>
          <w:szCs w:val="24"/>
        </w:rPr>
        <w:t xml:space="preserve"> </w:t>
      </w:r>
      <w:r w:rsidR="009728F1" w:rsidRPr="008324C1">
        <w:rPr>
          <w:rFonts w:ascii="Times New Roman" w:hAnsi="Times New Roman" w:cs="Times New Roman"/>
          <w:i/>
        </w:rPr>
        <w:t>-</w:t>
      </w:r>
      <w:r w:rsidRPr="008324C1">
        <w:rPr>
          <w:rFonts w:ascii="Times New Roman" w:hAnsi="Times New Roman" w:cs="Times New Roman"/>
          <w:sz w:val="24"/>
          <w:szCs w:val="24"/>
        </w:rPr>
        <w:t xml:space="preserve"> </w:t>
      </w:r>
      <w:r w:rsidRPr="009728F1">
        <w:rPr>
          <w:rFonts w:ascii="Times New Roman" w:hAnsi="Times New Roman" w:cs="Times New Roman"/>
          <w:sz w:val="24"/>
          <w:szCs w:val="24"/>
          <w:lang w:val="en-US"/>
        </w:rPr>
        <w:t>calling</w:t>
      </w:r>
      <w:r w:rsidRPr="008324C1">
        <w:rPr>
          <w:rFonts w:ascii="Times New Roman" w:hAnsi="Times New Roman" w:cs="Times New Roman"/>
          <w:sz w:val="24"/>
          <w:szCs w:val="24"/>
        </w:rPr>
        <w:t xml:space="preserve"> </w:t>
      </w:r>
      <w:r w:rsidRPr="009728F1">
        <w:rPr>
          <w:rFonts w:ascii="Times New Roman" w:hAnsi="Times New Roman" w:cs="Times New Roman"/>
          <w:sz w:val="24"/>
          <w:szCs w:val="24"/>
          <w:lang w:val="en-US"/>
        </w:rPr>
        <w:t>network</w:t>
      </w:r>
      <w:r w:rsidRPr="008324C1">
        <w:rPr>
          <w:rFonts w:ascii="Times New Roman" w:hAnsi="Times New Roman" w:cs="Times New Roman"/>
          <w:sz w:val="24"/>
          <w:szCs w:val="24"/>
        </w:rPr>
        <w:t xml:space="preserve"> </w:t>
      </w:r>
      <w:r w:rsidRPr="009728F1">
        <w:rPr>
          <w:rFonts w:ascii="Times New Roman" w:hAnsi="Times New Roman" w:cs="Times New Roman"/>
          <w:sz w:val="24"/>
          <w:szCs w:val="24"/>
          <w:lang w:val="en-US"/>
        </w:rPr>
        <w:t>type</w:t>
      </w:r>
      <w:r w:rsidRPr="008324C1">
        <w:rPr>
          <w:rFonts w:ascii="Times New Roman" w:hAnsi="Times New Roman" w:cs="Times New Roman"/>
          <w:sz w:val="24"/>
          <w:szCs w:val="24"/>
        </w:rPr>
        <w:t xml:space="preserve"> (</w:t>
      </w:r>
      <w:r w:rsidRPr="00FA3775">
        <w:rPr>
          <w:rFonts w:ascii="Times New Roman" w:hAnsi="Times New Roman" w:cs="Times New Roman"/>
          <w:sz w:val="24"/>
          <w:szCs w:val="24"/>
        </w:rPr>
        <w:t>индикатор</w:t>
      </w:r>
      <w:r w:rsidRPr="008324C1">
        <w:rPr>
          <w:rFonts w:ascii="Times New Roman" w:hAnsi="Times New Roman" w:cs="Times New Roman"/>
          <w:sz w:val="24"/>
          <w:szCs w:val="24"/>
        </w:rPr>
        <w:t xml:space="preserve"> </w:t>
      </w:r>
      <w:r w:rsidRPr="00FA3775">
        <w:rPr>
          <w:rFonts w:ascii="Times New Roman" w:hAnsi="Times New Roman" w:cs="Times New Roman"/>
          <w:sz w:val="24"/>
          <w:szCs w:val="24"/>
        </w:rPr>
        <w:t>типа</w:t>
      </w:r>
      <w:r w:rsidRPr="008324C1">
        <w:rPr>
          <w:rFonts w:ascii="Times New Roman" w:hAnsi="Times New Roman" w:cs="Times New Roman"/>
          <w:sz w:val="24"/>
          <w:szCs w:val="24"/>
        </w:rPr>
        <w:t xml:space="preserve"> </w:t>
      </w:r>
      <w:r w:rsidRPr="00FA3775">
        <w:rPr>
          <w:rFonts w:ascii="Times New Roman" w:hAnsi="Times New Roman" w:cs="Times New Roman"/>
          <w:sz w:val="24"/>
          <w:szCs w:val="24"/>
        </w:rPr>
        <w:t>сети</w:t>
      </w:r>
      <w:r w:rsidRPr="008324C1">
        <w:rPr>
          <w:rFonts w:ascii="Times New Roman" w:hAnsi="Times New Roman" w:cs="Times New Roman"/>
          <w:sz w:val="24"/>
          <w:szCs w:val="24"/>
        </w:rPr>
        <w:t xml:space="preserve"> </w:t>
      </w:r>
      <w:r w:rsidRPr="00FA3775">
        <w:rPr>
          <w:rFonts w:ascii="Times New Roman" w:hAnsi="Times New Roman" w:cs="Times New Roman"/>
          <w:sz w:val="24"/>
          <w:szCs w:val="24"/>
        </w:rPr>
        <w:t>вызывающего</w:t>
      </w:r>
      <w:r w:rsidR="00FA3775" w:rsidRPr="008324C1">
        <w:rPr>
          <w:rFonts w:ascii="Times New Roman" w:hAnsi="Times New Roman" w:cs="Times New Roman"/>
          <w:sz w:val="24"/>
          <w:szCs w:val="24"/>
        </w:rPr>
        <w:t xml:space="preserve"> </w:t>
      </w:r>
      <w:r w:rsidR="00FA3775">
        <w:rPr>
          <w:rFonts w:ascii="Times New Roman" w:hAnsi="Times New Roman" w:cs="Times New Roman"/>
          <w:sz w:val="24"/>
          <w:szCs w:val="24"/>
        </w:rPr>
        <w:t>абонента</w:t>
      </w:r>
      <w:r w:rsidRPr="008324C1">
        <w:rPr>
          <w:rFonts w:ascii="Times New Roman" w:hAnsi="Times New Roman" w:cs="Times New Roman"/>
          <w:sz w:val="24"/>
          <w:szCs w:val="24"/>
        </w:rPr>
        <w:t>)</w:t>
      </w:r>
      <w:r w:rsidR="00FA3775" w:rsidRPr="008324C1">
        <w:rPr>
          <w:rFonts w:ascii="Times New Roman" w:hAnsi="Times New Roman" w:cs="Times New Roman"/>
          <w:sz w:val="24"/>
          <w:szCs w:val="24"/>
        </w:rPr>
        <w:t>;</w:t>
      </w:r>
    </w:p>
    <w:p w:rsidR="009728F1" w:rsidRPr="009728F1" w:rsidRDefault="008A6F3F" w:rsidP="00FA3775">
      <w:pPr>
        <w:spacing w:after="0" w:line="240" w:lineRule="auto"/>
        <w:ind w:firstLine="284"/>
        <w:jc w:val="both"/>
        <w:rPr>
          <w:rFonts w:ascii="Times New Roman" w:hAnsi="Times New Roman" w:cs="Times New Roman"/>
          <w:sz w:val="24"/>
          <w:szCs w:val="24"/>
        </w:rPr>
      </w:pPr>
      <w:r w:rsidRPr="009728F1">
        <w:rPr>
          <w:rFonts w:ascii="Times New Roman" w:hAnsi="Times New Roman" w:cs="Times New Roman"/>
          <w:sz w:val="24"/>
          <w:szCs w:val="24"/>
          <w:lang w:val="en-US"/>
        </w:rPr>
        <w:t>ss</w:t>
      </w:r>
      <w:r w:rsidRPr="009728F1">
        <w:rPr>
          <w:rFonts w:ascii="Times New Roman" w:hAnsi="Times New Roman" w:cs="Times New Roman"/>
          <w:sz w:val="24"/>
          <w:szCs w:val="24"/>
        </w:rPr>
        <w:t>7.</w:t>
      </w:r>
      <w:r w:rsidRPr="009728F1">
        <w:rPr>
          <w:rFonts w:ascii="Times New Roman" w:hAnsi="Times New Roman" w:cs="Times New Roman"/>
          <w:sz w:val="24"/>
          <w:szCs w:val="24"/>
          <w:lang w:val="en-US"/>
        </w:rPr>
        <w:t>cg</w:t>
      </w:r>
      <w:r w:rsidRPr="009728F1">
        <w:rPr>
          <w:rFonts w:ascii="Times New Roman" w:hAnsi="Times New Roman" w:cs="Times New Roman"/>
          <w:sz w:val="24"/>
          <w:szCs w:val="24"/>
        </w:rPr>
        <w:t>.</w:t>
      </w:r>
      <w:r w:rsidRPr="009728F1">
        <w:rPr>
          <w:rFonts w:ascii="Times New Roman" w:hAnsi="Times New Roman" w:cs="Times New Roman"/>
          <w:sz w:val="24"/>
          <w:szCs w:val="24"/>
          <w:lang w:val="en-US"/>
        </w:rPr>
        <w:t>plan</w:t>
      </w:r>
      <w:r w:rsidRPr="009728F1">
        <w:rPr>
          <w:rFonts w:ascii="Times New Roman" w:hAnsi="Times New Roman" w:cs="Times New Roman"/>
          <w:sz w:val="24"/>
          <w:szCs w:val="24"/>
        </w:rPr>
        <w:t xml:space="preserve"> </w:t>
      </w:r>
      <w:r w:rsidR="009728F1" w:rsidRPr="009728F1">
        <w:rPr>
          <w:rFonts w:ascii="Times New Roman" w:hAnsi="Times New Roman" w:cs="Times New Roman"/>
          <w:i/>
        </w:rPr>
        <w:t>-</w:t>
      </w:r>
      <w:r w:rsidRPr="009728F1">
        <w:rPr>
          <w:rFonts w:ascii="Times New Roman" w:hAnsi="Times New Roman" w:cs="Times New Roman"/>
          <w:sz w:val="24"/>
          <w:szCs w:val="24"/>
        </w:rPr>
        <w:t xml:space="preserve"> </w:t>
      </w:r>
      <w:r w:rsidRPr="009728F1">
        <w:rPr>
          <w:rFonts w:ascii="Times New Roman" w:hAnsi="Times New Roman" w:cs="Times New Roman"/>
          <w:sz w:val="24"/>
          <w:szCs w:val="24"/>
          <w:lang w:val="en-US"/>
        </w:rPr>
        <w:t>calling</w:t>
      </w:r>
      <w:r w:rsidRPr="009728F1">
        <w:rPr>
          <w:rFonts w:ascii="Times New Roman" w:hAnsi="Times New Roman" w:cs="Times New Roman"/>
          <w:sz w:val="24"/>
          <w:szCs w:val="24"/>
        </w:rPr>
        <w:t xml:space="preserve"> </w:t>
      </w:r>
      <w:r w:rsidRPr="009728F1">
        <w:rPr>
          <w:rFonts w:ascii="Times New Roman" w:hAnsi="Times New Roman" w:cs="Times New Roman"/>
          <w:sz w:val="24"/>
          <w:szCs w:val="24"/>
          <w:lang w:val="en-US"/>
        </w:rPr>
        <w:t>numbering</w:t>
      </w:r>
      <w:r w:rsidRPr="009728F1">
        <w:rPr>
          <w:rFonts w:ascii="Times New Roman" w:hAnsi="Times New Roman" w:cs="Times New Roman"/>
          <w:sz w:val="24"/>
          <w:szCs w:val="24"/>
        </w:rPr>
        <w:t xml:space="preserve"> </w:t>
      </w:r>
      <w:r w:rsidRPr="009728F1">
        <w:rPr>
          <w:rFonts w:ascii="Times New Roman" w:hAnsi="Times New Roman" w:cs="Times New Roman"/>
          <w:sz w:val="24"/>
          <w:szCs w:val="24"/>
          <w:lang w:val="en-US"/>
        </w:rPr>
        <w:t>plan</w:t>
      </w:r>
      <w:r w:rsidRPr="009728F1">
        <w:rPr>
          <w:rFonts w:ascii="Times New Roman" w:hAnsi="Times New Roman" w:cs="Times New Roman"/>
          <w:sz w:val="24"/>
          <w:szCs w:val="24"/>
        </w:rPr>
        <w:t xml:space="preserve"> (индикатор типа номерного плана вызывающего</w:t>
      </w:r>
      <w:r w:rsidR="00FA3775">
        <w:rPr>
          <w:rFonts w:ascii="Times New Roman" w:hAnsi="Times New Roman" w:cs="Times New Roman"/>
          <w:sz w:val="24"/>
          <w:szCs w:val="24"/>
        </w:rPr>
        <w:t xml:space="preserve"> абонента</w:t>
      </w:r>
      <w:r w:rsidRPr="009728F1">
        <w:rPr>
          <w:rFonts w:ascii="Times New Roman" w:hAnsi="Times New Roman" w:cs="Times New Roman"/>
          <w:sz w:val="24"/>
          <w:szCs w:val="24"/>
        </w:rPr>
        <w:t>)</w:t>
      </w:r>
      <w:r w:rsidR="00FA3775">
        <w:rPr>
          <w:rFonts w:ascii="Times New Roman" w:hAnsi="Times New Roman" w:cs="Times New Roman"/>
          <w:sz w:val="24"/>
          <w:szCs w:val="24"/>
        </w:rPr>
        <w:t>;</w:t>
      </w:r>
    </w:p>
    <w:p w:rsidR="009728F1" w:rsidRPr="00FA3775" w:rsidRDefault="008A6F3F" w:rsidP="00FA3775">
      <w:pPr>
        <w:spacing w:after="0" w:line="240" w:lineRule="auto"/>
        <w:ind w:firstLine="284"/>
        <w:jc w:val="both"/>
        <w:rPr>
          <w:rFonts w:ascii="Times New Roman" w:hAnsi="Times New Roman" w:cs="Times New Roman"/>
          <w:sz w:val="24"/>
          <w:szCs w:val="24"/>
        </w:rPr>
      </w:pPr>
      <w:r w:rsidRPr="009728F1">
        <w:rPr>
          <w:rFonts w:ascii="Times New Roman" w:hAnsi="Times New Roman" w:cs="Times New Roman"/>
          <w:sz w:val="24"/>
          <w:szCs w:val="24"/>
          <w:lang w:val="en-US"/>
        </w:rPr>
        <w:t>ss</w:t>
      </w:r>
      <w:r w:rsidRPr="00FA3775">
        <w:rPr>
          <w:rFonts w:ascii="Times New Roman" w:hAnsi="Times New Roman" w:cs="Times New Roman"/>
          <w:sz w:val="24"/>
          <w:szCs w:val="24"/>
        </w:rPr>
        <w:t>7.</w:t>
      </w:r>
      <w:r w:rsidRPr="009728F1">
        <w:rPr>
          <w:rFonts w:ascii="Times New Roman" w:hAnsi="Times New Roman" w:cs="Times New Roman"/>
          <w:sz w:val="24"/>
          <w:szCs w:val="24"/>
          <w:lang w:val="en-US"/>
        </w:rPr>
        <w:t>cd</w:t>
      </w:r>
      <w:r w:rsidRPr="00FA3775">
        <w:rPr>
          <w:rFonts w:ascii="Times New Roman" w:hAnsi="Times New Roman" w:cs="Times New Roman"/>
          <w:sz w:val="24"/>
          <w:szCs w:val="24"/>
        </w:rPr>
        <w:t>.</w:t>
      </w:r>
      <w:r w:rsidRPr="009728F1">
        <w:rPr>
          <w:rFonts w:ascii="Times New Roman" w:hAnsi="Times New Roman" w:cs="Times New Roman"/>
          <w:sz w:val="24"/>
          <w:szCs w:val="24"/>
          <w:lang w:val="en-US"/>
        </w:rPr>
        <w:t>nature</w:t>
      </w:r>
      <w:r w:rsidRPr="00FA3775">
        <w:rPr>
          <w:rFonts w:ascii="Times New Roman" w:hAnsi="Times New Roman" w:cs="Times New Roman"/>
          <w:sz w:val="24"/>
          <w:szCs w:val="24"/>
        </w:rPr>
        <w:t xml:space="preserve"> </w:t>
      </w:r>
      <w:r w:rsidR="009728F1" w:rsidRPr="00FA3775">
        <w:rPr>
          <w:rFonts w:ascii="Times New Roman" w:hAnsi="Times New Roman" w:cs="Times New Roman"/>
          <w:i/>
        </w:rPr>
        <w:t>-</w:t>
      </w:r>
      <w:r w:rsidRPr="00FA3775">
        <w:rPr>
          <w:rFonts w:ascii="Times New Roman" w:hAnsi="Times New Roman" w:cs="Times New Roman"/>
          <w:sz w:val="24"/>
          <w:szCs w:val="24"/>
        </w:rPr>
        <w:t xml:space="preserve"> </w:t>
      </w:r>
      <w:r w:rsidRPr="009728F1">
        <w:rPr>
          <w:rFonts w:ascii="Times New Roman" w:hAnsi="Times New Roman" w:cs="Times New Roman"/>
          <w:sz w:val="24"/>
          <w:szCs w:val="24"/>
          <w:lang w:val="en-US"/>
        </w:rPr>
        <w:t>called</w:t>
      </w:r>
      <w:r w:rsidRPr="00FA3775">
        <w:rPr>
          <w:rFonts w:ascii="Times New Roman" w:hAnsi="Times New Roman" w:cs="Times New Roman"/>
          <w:sz w:val="24"/>
          <w:szCs w:val="24"/>
        </w:rPr>
        <w:t xml:space="preserve"> </w:t>
      </w:r>
      <w:r w:rsidRPr="009728F1">
        <w:rPr>
          <w:rFonts w:ascii="Times New Roman" w:hAnsi="Times New Roman" w:cs="Times New Roman"/>
          <w:sz w:val="24"/>
          <w:szCs w:val="24"/>
          <w:lang w:val="en-US"/>
        </w:rPr>
        <w:t>nature</w:t>
      </w:r>
      <w:r w:rsidRPr="00FA3775">
        <w:rPr>
          <w:rFonts w:ascii="Times New Roman" w:hAnsi="Times New Roman" w:cs="Times New Roman"/>
          <w:sz w:val="24"/>
          <w:szCs w:val="24"/>
        </w:rPr>
        <w:t xml:space="preserve"> </w:t>
      </w:r>
      <w:r w:rsidRPr="009728F1">
        <w:rPr>
          <w:rFonts w:ascii="Times New Roman" w:hAnsi="Times New Roman" w:cs="Times New Roman"/>
          <w:sz w:val="24"/>
          <w:szCs w:val="24"/>
          <w:lang w:val="en-US"/>
        </w:rPr>
        <w:t>of</w:t>
      </w:r>
      <w:r w:rsidRPr="00FA3775">
        <w:rPr>
          <w:rFonts w:ascii="Times New Roman" w:hAnsi="Times New Roman" w:cs="Times New Roman"/>
          <w:sz w:val="24"/>
          <w:szCs w:val="24"/>
        </w:rPr>
        <w:t xml:space="preserve"> </w:t>
      </w:r>
      <w:r w:rsidRPr="009728F1">
        <w:rPr>
          <w:rFonts w:ascii="Times New Roman" w:hAnsi="Times New Roman" w:cs="Times New Roman"/>
          <w:sz w:val="24"/>
          <w:szCs w:val="24"/>
          <w:lang w:val="en-US"/>
        </w:rPr>
        <w:t>address</w:t>
      </w:r>
      <w:r w:rsidRPr="00FA3775">
        <w:rPr>
          <w:rFonts w:ascii="Times New Roman" w:hAnsi="Times New Roman" w:cs="Times New Roman"/>
          <w:sz w:val="24"/>
          <w:szCs w:val="24"/>
        </w:rPr>
        <w:t xml:space="preserve"> (индикатор типа адреса вызываемого</w:t>
      </w:r>
      <w:r w:rsidR="00FA3775">
        <w:rPr>
          <w:rFonts w:ascii="Times New Roman" w:hAnsi="Times New Roman" w:cs="Times New Roman"/>
          <w:sz w:val="24"/>
          <w:szCs w:val="24"/>
        </w:rPr>
        <w:t xml:space="preserve"> абонента</w:t>
      </w:r>
      <w:r w:rsidRPr="00FA3775">
        <w:rPr>
          <w:rFonts w:ascii="Times New Roman" w:hAnsi="Times New Roman" w:cs="Times New Roman"/>
          <w:sz w:val="24"/>
          <w:szCs w:val="24"/>
        </w:rPr>
        <w:t>)</w:t>
      </w:r>
      <w:r w:rsidR="00FA3775">
        <w:rPr>
          <w:rFonts w:ascii="Times New Roman" w:hAnsi="Times New Roman" w:cs="Times New Roman"/>
          <w:sz w:val="24"/>
          <w:szCs w:val="24"/>
        </w:rPr>
        <w:t>;</w:t>
      </w:r>
    </w:p>
    <w:p w:rsidR="008A6F3F" w:rsidRDefault="008A6F3F" w:rsidP="00FA3775">
      <w:pPr>
        <w:spacing w:after="0" w:line="240" w:lineRule="auto"/>
        <w:ind w:firstLine="284"/>
        <w:jc w:val="both"/>
        <w:rPr>
          <w:rFonts w:ascii="Times New Roman" w:hAnsi="Times New Roman" w:cs="Times New Roman"/>
          <w:sz w:val="24"/>
          <w:szCs w:val="24"/>
        </w:rPr>
      </w:pPr>
      <w:r w:rsidRPr="009728F1">
        <w:rPr>
          <w:rFonts w:ascii="Times New Roman" w:hAnsi="Times New Roman" w:cs="Times New Roman"/>
          <w:sz w:val="24"/>
          <w:szCs w:val="24"/>
          <w:lang w:val="en-US"/>
        </w:rPr>
        <w:t>ss</w:t>
      </w:r>
      <w:r w:rsidRPr="009728F1">
        <w:rPr>
          <w:rFonts w:ascii="Times New Roman" w:hAnsi="Times New Roman" w:cs="Times New Roman"/>
          <w:sz w:val="24"/>
          <w:szCs w:val="24"/>
        </w:rPr>
        <w:t>7.</w:t>
      </w:r>
      <w:r w:rsidRPr="009728F1">
        <w:rPr>
          <w:rFonts w:ascii="Times New Roman" w:hAnsi="Times New Roman" w:cs="Times New Roman"/>
          <w:sz w:val="24"/>
          <w:szCs w:val="24"/>
          <w:lang w:val="en-US"/>
        </w:rPr>
        <w:t>cd</w:t>
      </w:r>
      <w:r w:rsidRPr="009728F1">
        <w:rPr>
          <w:rFonts w:ascii="Times New Roman" w:hAnsi="Times New Roman" w:cs="Times New Roman"/>
          <w:sz w:val="24"/>
          <w:szCs w:val="24"/>
        </w:rPr>
        <w:t>.</w:t>
      </w:r>
      <w:r w:rsidRPr="009728F1">
        <w:rPr>
          <w:rFonts w:ascii="Times New Roman" w:hAnsi="Times New Roman" w:cs="Times New Roman"/>
          <w:sz w:val="24"/>
          <w:szCs w:val="24"/>
          <w:lang w:val="en-US"/>
        </w:rPr>
        <w:t>plan</w:t>
      </w:r>
      <w:r w:rsidRPr="009728F1">
        <w:rPr>
          <w:rFonts w:ascii="Times New Roman" w:hAnsi="Times New Roman" w:cs="Times New Roman"/>
          <w:sz w:val="24"/>
          <w:szCs w:val="24"/>
        </w:rPr>
        <w:t xml:space="preserve"> </w:t>
      </w:r>
      <w:r w:rsidR="009728F1" w:rsidRPr="009728F1">
        <w:rPr>
          <w:rFonts w:ascii="Times New Roman" w:hAnsi="Times New Roman" w:cs="Times New Roman"/>
          <w:i/>
        </w:rPr>
        <w:t>-</w:t>
      </w:r>
      <w:r w:rsidRPr="009728F1">
        <w:rPr>
          <w:rFonts w:ascii="Times New Roman" w:hAnsi="Times New Roman" w:cs="Times New Roman"/>
          <w:sz w:val="24"/>
          <w:szCs w:val="24"/>
        </w:rPr>
        <w:t xml:space="preserve"> </w:t>
      </w:r>
      <w:r w:rsidRPr="009728F1">
        <w:rPr>
          <w:rFonts w:ascii="Times New Roman" w:hAnsi="Times New Roman" w:cs="Times New Roman"/>
          <w:sz w:val="24"/>
          <w:szCs w:val="24"/>
          <w:lang w:val="en-US"/>
        </w:rPr>
        <w:t>called</w:t>
      </w:r>
      <w:r w:rsidRPr="009728F1">
        <w:rPr>
          <w:rFonts w:ascii="Times New Roman" w:hAnsi="Times New Roman" w:cs="Times New Roman"/>
          <w:sz w:val="24"/>
          <w:szCs w:val="24"/>
        </w:rPr>
        <w:t xml:space="preserve"> </w:t>
      </w:r>
      <w:r w:rsidRPr="009728F1">
        <w:rPr>
          <w:rFonts w:ascii="Times New Roman" w:hAnsi="Times New Roman" w:cs="Times New Roman"/>
          <w:sz w:val="24"/>
          <w:szCs w:val="24"/>
          <w:lang w:val="en-US"/>
        </w:rPr>
        <w:t>numbering</w:t>
      </w:r>
      <w:r w:rsidRPr="009728F1">
        <w:rPr>
          <w:rFonts w:ascii="Times New Roman" w:hAnsi="Times New Roman" w:cs="Times New Roman"/>
          <w:sz w:val="24"/>
          <w:szCs w:val="24"/>
        </w:rPr>
        <w:t xml:space="preserve"> </w:t>
      </w:r>
      <w:r w:rsidRPr="009728F1">
        <w:rPr>
          <w:rFonts w:ascii="Times New Roman" w:hAnsi="Times New Roman" w:cs="Times New Roman"/>
          <w:sz w:val="24"/>
          <w:szCs w:val="24"/>
          <w:lang w:val="en-US"/>
        </w:rPr>
        <w:t>plan</w:t>
      </w:r>
      <w:r w:rsidRPr="009728F1">
        <w:rPr>
          <w:rFonts w:ascii="Times New Roman" w:hAnsi="Times New Roman" w:cs="Times New Roman"/>
          <w:sz w:val="24"/>
          <w:szCs w:val="24"/>
        </w:rPr>
        <w:t xml:space="preserve"> (индикатор типа номерного плана вызываемого</w:t>
      </w:r>
      <w:r w:rsidR="00FA3775">
        <w:rPr>
          <w:rFonts w:ascii="Times New Roman" w:hAnsi="Times New Roman" w:cs="Times New Roman"/>
          <w:sz w:val="24"/>
          <w:szCs w:val="24"/>
        </w:rPr>
        <w:t xml:space="preserve"> абонента</w:t>
      </w:r>
      <w:r w:rsidRPr="009728F1">
        <w:rPr>
          <w:rFonts w:ascii="Times New Roman" w:hAnsi="Times New Roman" w:cs="Times New Roman"/>
          <w:sz w:val="24"/>
          <w:szCs w:val="24"/>
        </w:rPr>
        <w:t>)</w:t>
      </w:r>
      <w:r w:rsidR="00FA3775">
        <w:rPr>
          <w:rFonts w:ascii="Times New Roman" w:hAnsi="Times New Roman" w:cs="Times New Roman"/>
          <w:sz w:val="24"/>
          <w:szCs w:val="24"/>
        </w:rPr>
        <w:t>.</w:t>
      </w:r>
    </w:p>
    <w:p w:rsidR="00A10738" w:rsidRDefault="00A10738" w:rsidP="00FA3775">
      <w:pPr>
        <w:spacing w:after="0" w:line="240" w:lineRule="auto"/>
        <w:ind w:firstLine="284"/>
        <w:jc w:val="both"/>
        <w:rPr>
          <w:rFonts w:ascii="Times New Roman" w:hAnsi="Times New Roman" w:cs="Times New Roman"/>
          <w:sz w:val="24"/>
          <w:szCs w:val="24"/>
        </w:rPr>
      </w:pPr>
    </w:p>
    <w:p w:rsidR="00971882" w:rsidRPr="00C02FBD" w:rsidRDefault="00971882" w:rsidP="00971882">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C02FBD">
        <w:rPr>
          <w:rFonts w:ascii="Times New Roman" w:hAnsi="Times New Roman" w:cs="Times New Roman"/>
          <w:b/>
          <w:sz w:val="24"/>
          <w:szCs w:val="24"/>
        </w:rPr>
        <w:t>«group»</w:t>
      </w:r>
      <w:r w:rsidRPr="00C02FBD">
        <w:rPr>
          <w:rFonts w:ascii="Times New Roman" w:hAnsi="Times New Roman" w:cs="Times New Roman"/>
          <w:sz w:val="24"/>
          <w:szCs w:val="24"/>
        </w:rPr>
        <w:t xml:space="preserve"> отображает параметр «Group» (страниц</w:t>
      </w:r>
      <w:r>
        <w:rPr>
          <w:rFonts w:ascii="Times New Roman" w:hAnsi="Times New Roman" w:cs="Times New Roman"/>
          <w:sz w:val="24"/>
          <w:szCs w:val="24"/>
        </w:rPr>
        <w:t>а</w:t>
      </w:r>
      <w:r w:rsidRPr="00C02FBD">
        <w:rPr>
          <w:rFonts w:ascii="Times New Roman" w:hAnsi="Times New Roman" w:cs="Times New Roman"/>
          <w:sz w:val="24"/>
          <w:szCs w:val="24"/>
        </w:rPr>
        <w:t xml:space="preserve"> </w:t>
      </w:r>
      <w:r>
        <w:rPr>
          <w:rFonts w:ascii="Times New Roman" w:hAnsi="Times New Roman" w:cs="Times New Roman"/>
          <w:sz w:val="24"/>
          <w:szCs w:val="24"/>
        </w:rPr>
        <w:t>«</w:t>
      </w:r>
      <w:r w:rsidRPr="00C02FBD">
        <w:rPr>
          <w:rFonts w:ascii="Times New Roman" w:hAnsi="Times New Roman" w:cs="Times New Roman"/>
          <w:sz w:val="24"/>
          <w:szCs w:val="24"/>
        </w:rPr>
        <w:t>Configuration</w:t>
      </w:r>
      <w:r>
        <w:rPr>
          <w:rFonts w:ascii="Times New Roman" w:hAnsi="Times New Roman" w:cs="Times New Roman"/>
          <w:sz w:val="24"/>
          <w:szCs w:val="24"/>
        </w:rPr>
        <w:t xml:space="preserve">», </w:t>
      </w:r>
      <w:hyperlink w:anchor="_7.1.3_Страница_«Configuration»" w:history="1">
        <w:r w:rsidRPr="00EE1BCF">
          <w:rPr>
            <w:rStyle w:val="a6"/>
            <w:rFonts w:ascii="Times New Roman" w:hAnsi="Times New Roman" w:cs="Times New Roman"/>
            <w:sz w:val="24"/>
            <w:szCs w:val="24"/>
          </w:rPr>
          <w:t>пункт 7.1.3</w:t>
        </w:r>
      </w:hyperlink>
      <w:r>
        <w:rPr>
          <w:rFonts w:ascii="Times New Roman" w:hAnsi="Times New Roman" w:cs="Times New Roman"/>
          <w:sz w:val="24"/>
          <w:szCs w:val="24"/>
        </w:rPr>
        <w:t xml:space="preserve"> настоящей инструкции</w:t>
      </w:r>
      <w:r w:rsidRPr="00C02FBD">
        <w:rPr>
          <w:rFonts w:ascii="Times New Roman" w:hAnsi="Times New Roman" w:cs="Times New Roman"/>
          <w:sz w:val="24"/>
          <w:szCs w:val="24"/>
        </w:rPr>
        <w:t>) целевого интерфейса, то есть идентифицирует его. Не должен быть пустым (см.</w:t>
      </w:r>
      <w:r w:rsidR="0096779A">
        <w:rPr>
          <w:rFonts w:ascii="Times New Roman" w:hAnsi="Times New Roman" w:cs="Times New Roman"/>
          <w:sz w:val="24"/>
          <w:szCs w:val="24"/>
        </w:rPr>
        <w:t xml:space="preserve"> </w:t>
      </w:r>
      <w:fldSimple w:instr=" REF _Ref39151989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170</w:t>
        </w:r>
      </w:fldSimple>
      <w:r w:rsidRPr="00C02FBD">
        <w:rPr>
          <w:rFonts w:ascii="Times New Roman" w:hAnsi="Times New Roman" w:cs="Times New Roman"/>
          <w:sz w:val="24"/>
          <w:szCs w:val="24"/>
        </w:rPr>
        <w:t xml:space="preserve">). </w:t>
      </w:r>
    </w:p>
    <w:p w:rsidR="00971882" w:rsidRPr="0096779A" w:rsidRDefault="00971882" w:rsidP="00971882">
      <w:pPr>
        <w:spacing w:after="0" w:line="240" w:lineRule="auto"/>
        <w:ind w:firstLine="284"/>
        <w:jc w:val="both"/>
        <w:rPr>
          <w:rFonts w:ascii="Times New Roman" w:hAnsi="Times New Roman" w:cs="Times New Roman"/>
          <w:sz w:val="24"/>
          <w:szCs w:val="24"/>
        </w:rPr>
      </w:pPr>
    </w:p>
    <w:p w:rsidR="00971882" w:rsidRDefault="005E7606" w:rsidP="000F0A97">
      <w:pPr>
        <w:spacing w:after="0" w:line="240" w:lineRule="auto"/>
        <w:jc w:val="center"/>
        <w:rPr>
          <w:rFonts w:ascii="Times New Roman" w:hAnsi="Times New Roman" w:cs="Times New Roman"/>
          <w:b/>
          <w:highlight w:val="white"/>
        </w:rPr>
      </w:pPr>
      <w:r w:rsidRPr="0014590D">
        <w:rPr>
          <w:rFonts w:ascii="Times New Roman" w:hAnsi="Times New Roman" w:cs="Times New Roman"/>
          <w:noProof/>
          <w:sz w:val="24"/>
          <w:szCs w:val="24"/>
          <w:lang w:eastAsia="ru-RU"/>
        </w:rPr>
        <w:pict>
          <v:shape id="_x0000_i1380" type="#_x0000_t75" style="width:495.85pt;height:204.1pt">
            <v:imagedata r:id="rId388" o:title="LEMZ237"/>
          </v:shape>
        </w:pict>
      </w:r>
    </w:p>
    <w:p w:rsidR="00971882" w:rsidRPr="00C02FBD" w:rsidRDefault="00971882" w:rsidP="00971882">
      <w:pPr>
        <w:pStyle w:val="af6"/>
        <w:jc w:val="center"/>
        <w:rPr>
          <w:rFonts w:ascii="Times New Roman" w:hAnsi="Times New Roman" w:cs="Times New Roman"/>
          <w:b/>
          <w:i w:val="0"/>
          <w:sz w:val="22"/>
          <w:szCs w:val="22"/>
        </w:rPr>
      </w:pPr>
      <w:bookmarkStart w:id="243" w:name="_Ref39151989"/>
      <w:r w:rsidRPr="00FB649E">
        <w:rPr>
          <w:rFonts w:ascii="Times New Roman" w:hAnsi="Times New Roman" w:cs="Times New Roman"/>
          <w:b/>
          <w:i w:val="0"/>
          <w:sz w:val="22"/>
          <w:szCs w:val="22"/>
        </w:rPr>
        <w:t xml:space="preserve">Рисунок </w:t>
      </w:r>
      <w:r w:rsidR="0014590D" w:rsidRPr="00FB649E">
        <w:rPr>
          <w:rFonts w:ascii="Times New Roman" w:hAnsi="Times New Roman" w:cs="Times New Roman"/>
          <w:b/>
          <w:i w:val="0"/>
          <w:sz w:val="22"/>
          <w:szCs w:val="22"/>
        </w:rPr>
        <w:fldChar w:fldCharType="begin"/>
      </w:r>
      <w:r w:rsidRPr="00FB649E">
        <w:rPr>
          <w:rFonts w:ascii="Times New Roman" w:hAnsi="Times New Roman" w:cs="Times New Roman"/>
          <w:b/>
          <w:i w:val="0"/>
          <w:sz w:val="22"/>
          <w:szCs w:val="22"/>
        </w:rPr>
        <w:instrText xml:space="preserve"> SEQ Рисунок \* ARABIC </w:instrText>
      </w:r>
      <w:r w:rsidR="0014590D" w:rsidRPr="00FB649E">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170</w:t>
      </w:r>
      <w:r w:rsidR="0014590D" w:rsidRPr="00FB649E">
        <w:rPr>
          <w:rFonts w:ascii="Times New Roman" w:hAnsi="Times New Roman" w:cs="Times New Roman"/>
          <w:b/>
          <w:i w:val="0"/>
          <w:sz w:val="22"/>
          <w:szCs w:val="22"/>
        </w:rPr>
        <w:fldChar w:fldCharType="end"/>
      </w:r>
      <w:bookmarkEnd w:id="243"/>
      <w:r>
        <w:rPr>
          <w:rFonts w:ascii="Times New Roman" w:hAnsi="Times New Roman" w:cs="Times New Roman"/>
          <w:b/>
          <w:i w:val="0"/>
          <w:sz w:val="22"/>
          <w:szCs w:val="22"/>
        </w:rPr>
        <w:t xml:space="preserve"> - Раздел «</w:t>
      </w:r>
      <w:r w:rsidRPr="00C02FBD">
        <w:rPr>
          <w:rFonts w:ascii="Times New Roman" w:hAnsi="Times New Roman" w:cs="Times New Roman"/>
          <w:b/>
          <w:i w:val="0"/>
          <w:sz w:val="22"/>
          <w:szCs w:val="22"/>
        </w:rPr>
        <w:t>Signalling</w:t>
      </w:r>
      <w:r>
        <w:rPr>
          <w:rFonts w:ascii="Times New Roman" w:hAnsi="Times New Roman" w:cs="Times New Roman"/>
          <w:b/>
          <w:i w:val="0"/>
          <w:sz w:val="22"/>
          <w:szCs w:val="22"/>
        </w:rPr>
        <w:t xml:space="preserve"> </w:t>
      </w:r>
      <w:r w:rsidR="007A64FD">
        <w:rPr>
          <w:rFonts w:ascii="Times New Roman" w:hAnsi="Times New Roman" w:cs="Times New Roman"/>
          <w:b/>
          <w:i w:val="0"/>
          <w:sz w:val="22"/>
          <w:szCs w:val="22"/>
          <w:lang w:val="en-US"/>
        </w:rPr>
        <w:t>targets</w:t>
      </w:r>
      <w:r>
        <w:rPr>
          <w:rFonts w:ascii="Times New Roman" w:hAnsi="Times New Roman" w:cs="Times New Roman"/>
          <w:b/>
          <w:i w:val="0"/>
          <w:sz w:val="22"/>
          <w:szCs w:val="22"/>
        </w:rPr>
        <w:t>»</w:t>
      </w:r>
      <w:r w:rsidR="009319EF">
        <w:rPr>
          <w:rFonts w:ascii="Times New Roman" w:hAnsi="Times New Roman" w:cs="Times New Roman"/>
          <w:b/>
          <w:i w:val="0"/>
          <w:sz w:val="22"/>
          <w:szCs w:val="22"/>
        </w:rPr>
        <w:t xml:space="preserve"> для БЛИ-Ц </w:t>
      </w:r>
      <w:r w:rsidR="009319EF" w:rsidRPr="003502A1">
        <w:rPr>
          <w:rFonts w:ascii="Times New Roman" w:hAnsi="Times New Roman" w:cs="Times New Roman"/>
          <w:b/>
          <w:i w:val="0"/>
          <w:sz w:val="22"/>
          <w:szCs w:val="22"/>
        </w:rPr>
        <w:t xml:space="preserve">(БЛИ-А </w:t>
      </w:r>
      <w:r w:rsidR="009319EF" w:rsidRPr="003502A1">
        <w:rPr>
          <w:rFonts w:ascii="Times New Roman" w:hAnsi="Times New Roman" w:cs="Times New Roman"/>
          <w:b/>
          <w:i w:val="0"/>
          <w:sz w:val="22"/>
          <w:szCs w:val="22"/>
          <w:lang w:val="en-US"/>
        </w:rPr>
        <w:t>v</w:t>
      </w:r>
      <w:r w:rsidR="009319EF" w:rsidRPr="003502A1">
        <w:rPr>
          <w:rFonts w:ascii="Times New Roman" w:hAnsi="Times New Roman" w:cs="Times New Roman"/>
          <w:b/>
          <w:i w:val="0"/>
          <w:sz w:val="22"/>
          <w:szCs w:val="22"/>
        </w:rPr>
        <w:t>.2)</w:t>
      </w:r>
    </w:p>
    <w:p w:rsidR="00971882" w:rsidRPr="00C02FBD" w:rsidRDefault="00971882" w:rsidP="00971882">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Поля </w:t>
      </w:r>
      <w:r>
        <w:rPr>
          <w:rFonts w:ascii="Times New Roman" w:hAnsi="Times New Roman" w:cs="Times New Roman"/>
          <w:sz w:val="24"/>
          <w:szCs w:val="24"/>
        </w:rPr>
        <w:t>«</w:t>
      </w:r>
      <w:r w:rsidRPr="00C02FBD">
        <w:rPr>
          <w:rFonts w:ascii="Times New Roman" w:hAnsi="Times New Roman" w:cs="Times New Roman"/>
          <w:sz w:val="24"/>
          <w:szCs w:val="24"/>
        </w:rPr>
        <w:t>called</w:t>
      </w:r>
      <w:r>
        <w:rPr>
          <w:rFonts w:ascii="Times New Roman" w:hAnsi="Times New Roman" w:cs="Times New Roman"/>
          <w:sz w:val="24"/>
          <w:szCs w:val="24"/>
        </w:rPr>
        <w:t>»</w:t>
      </w:r>
      <w:r w:rsidRPr="00C02FBD">
        <w:rPr>
          <w:rFonts w:ascii="Times New Roman" w:hAnsi="Times New Roman" w:cs="Times New Roman"/>
          <w:sz w:val="24"/>
          <w:szCs w:val="24"/>
        </w:rPr>
        <w:t xml:space="preserve"> и </w:t>
      </w:r>
      <w:r>
        <w:rPr>
          <w:rFonts w:ascii="Times New Roman" w:hAnsi="Times New Roman" w:cs="Times New Roman"/>
          <w:sz w:val="24"/>
          <w:szCs w:val="24"/>
        </w:rPr>
        <w:t>«</w:t>
      </w:r>
      <w:r w:rsidRPr="00C02FBD">
        <w:rPr>
          <w:rFonts w:ascii="Times New Roman" w:hAnsi="Times New Roman" w:cs="Times New Roman"/>
          <w:sz w:val="24"/>
          <w:szCs w:val="24"/>
        </w:rPr>
        <w:t>caller</w:t>
      </w:r>
      <w:r>
        <w:rPr>
          <w:rFonts w:ascii="Times New Roman" w:hAnsi="Times New Roman" w:cs="Times New Roman"/>
          <w:sz w:val="24"/>
          <w:szCs w:val="24"/>
        </w:rPr>
        <w:t>»</w:t>
      </w:r>
      <w:r w:rsidRPr="00C02FBD">
        <w:rPr>
          <w:rFonts w:ascii="Times New Roman" w:hAnsi="Times New Roman" w:cs="Times New Roman"/>
          <w:sz w:val="24"/>
          <w:szCs w:val="24"/>
        </w:rPr>
        <w:t xml:space="preserve"> являются синтезаторами номеров. Их пустое значение пропускает входящее значение на выход без изменения. Строки этих полей представляют собой набор </w:t>
      </w:r>
      <w:r w:rsidRPr="00C02FBD">
        <w:rPr>
          <w:rFonts w:ascii="Times New Roman" w:hAnsi="Times New Roman" w:cs="Times New Roman"/>
          <w:sz w:val="24"/>
          <w:szCs w:val="24"/>
        </w:rPr>
        <w:lastRenderedPageBreak/>
        <w:t>нескольких элементов, соединенных по определенным правилам. Правила соединения элементов выражения в строке.</w:t>
      </w:r>
    </w:p>
    <w:p w:rsidR="00971882" w:rsidRPr="00C02FBD" w:rsidRDefault="00971882" w:rsidP="00971882">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1. Сначала задается элемент, который выделяет из входящей последовательности какую-то часть. Это регулярное выражение, работающее на совпадение. Затем следует элемент, на который следует заменить ту часть входящей последовательности, которая совпала с первым элементом. Разделителем элементов служит символ «/». </w:t>
      </w:r>
    </w:p>
    <w:p w:rsidR="00971882" w:rsidRPr="00C02FBD" w:rsidRDefault="00971882" w:rsidP="00971882">
      <w:pPr>
        <w:spacing w:after="0" w:line="240" w:lineRule="auto"/>
        <w:ind w:firstLine="284"/>
        <w:rPr>
          <w:rFonts w:ascii="Times New Roman" w:hAnsi="Times New Roman" w:cs="Times New Roman"/>
          <w:sz w:val="24"/>
          <w:szCs w:val="24"/>
        </w:rPr>
      </w:pPr>
      <w:r w:rsidRPr="00C02FBD">
        <w:rPr>
          <w:rFonts w:ascii="Times New Roman" w:hAnsi="Times New Roman" w:cs="Times New Roman"/>
          <w:b/>
          <w:sz w:val="24"/>
          <w:szCs w:val="24"/>
        </w:rPr>
        <w:t>Пример 1</w:t>
      </w:r>
      <w:r w:rsidRPr="00C02FBD">
        <w:rPr>
          <w:rFonts w:ascii="Times New Roman" w:hAnsi="Times New Roman" w:cs="Times New Roman"/>
          <w:sz w:val="24"/>
          <w:szCs w:val="24"/>
        </w:rPr>
        <w:t xml:space="preserve"> (см.</w:t>
      </w:r>
      <w:r w:rsidR="0096779A">
        <w:rPr>
          <w:rFonts w:ascii="Times New Roman" w:hAnsi="Times New Roman" w:cs="Times New Roman"/>
          <w:sz w:val="24"/>
          <w:szCs w:val="24"/>
        </w:rPr>
        <w:t xml:space="preserve"> </w:t>
      </w:r>
      <w:fldSimple w:instr=" REF _Ref39152057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171</w:t>
        </w:r>
      </w:fldSimple>
      <w:r w:rsidRPr="00C02FBD">
        <w:rPr>
          <w:rFonts w:ascii="Times New Roman" w:hAnsi="Times New Roman" w:cs="Times New Roman"/>
          <w:sz w:val="24"/>
          <w:szCs w:val="24"/>
        </w:rPr>
        <w:t>):</w:t>
      </w:r>
    </w:p>
    <w:p w:rsidR="00971882" w:rsidRPr="00C02FBD" w:rsidRDefault="00971882" w:rsidP="00971882">
      <w:pPr>
        <w:spacing w:after="0" w:line="240" w:lineRule="auto"/>
        <w:ind w:left="567"/>
        <w:rPr>
          <w:rFonts w:ascii="Times New Roman" w:hAnsi="Times New Roman" w:cs="Times New Roman"/>
          <w:sz w:val="24"/>
          <w:szCs w:val="24"/>
        </w:rPr>
      </w:pPr>
      <w:r w:rsidRPr="00914C43">
        <w:rPr>
          <w:rFonts w:ascii="Times New Roman" w:hAnsi="Times New Roman" w:cs="Times New Roman"/>
          <w:b/>
          <w:sz w:val="24"/>
          <w:szCs w:val="24"/>
        </w:rPr>
        <w:t>-</w:t>
      </w:r>
      <w:r>
        <w:rPr>
          <w:rFonts w:ascii="Times New Roman" w:hAnsi="Times New Roman" w:cs="Times New Roman"/>
          <w:sz w:val="24"/>
          <w:szCs w:val="24"/>
        </w:rPr>
        <w:t xml:space="preserve"> </w:t>
      </w:r>
      <w:r w:rsidRPr="00C02FBD">
        <w:rPr>
          <w:rFonts w:ascii="Times New Roman" w:hAnsi="Times New Roman" w:cs="Times New Roman"/>
          <w:sz w:val="24"/>
          <w:szCs w:val="24"/>
        </w:rPr>
        <w:t xml:space="preserve">в поле </w:t>
      </w:r>
      <w:r>
        <w:rPr>
          <w:rFonts w:ascii="Times New Roman" w:hAnsi="Times New Roman" w:cs="Times New Roman"/>
          <w:sz w:val="24"/>
          <w:szCs w:val="24"/>
        </w:rPr>
        <w:t>«</w:t>
      </w:r>
      <w:r w:rsidRPr="00C02FBD">
        <w:rPr>
          <w:rFonts w:ascii="Times New Roman" w:hAnsi="Times New Roman" w:cs="Times New Roman"/>
          <w:sz w:val="24"/>
          <w:szCs w:val="24"/>
        </w:rPr>
        <w:t>called</w:t>
      </w:r>
      <w:r>
        <w:rPr>
          <w:rFonts w:ascii="Times New Roman" w:hAnsi="Times New Roman" w:cs="Times New Roman"/>
          <w:sz w:val="24"/>
          <w:szCs w:val="24"/>
        </w:rPr>
        <w:t>»</w:t>
      </w:r>
      <w:r w:rsidRPr="00C02FBD">
        <w:rPr>
          <w:rFonts w:ascii="Times New Roman" w:hAnsi="Times New Roman" w:cs="Times New Roman"/>
          <w:sz w:val="24"/>
          <w:szCs w:val="24"/>
        </w:rPr>
        <w:t xml:space="preserve"> задано выражение следующего вида: «/[1-3]{3}/789/»;</w:t>
      </w:r>
    </w:p>
    <w:p w:rsidR="00971882" w:rsidRPr="00C02FBD" w:rsidRDefault="00971882" w:rsidP="00971882">
      <w:pPr>
        <w:spacing w:after="0" w:line="240" w:lineRule="auto"/>
        <w:ind w:left="567"/>
        <w:rPr>
          <w:rFonts w:ascii="Times New Roman" w:hAnsi="Times New Roman" w:cs="Times New Roman"/>
          <w:sz w:val="24"/>
          <w:szCs w:val="24"/>
        </w:rPr>
      </w:pPr>
      <w:r w:rsidRPr="00914C43">
        <w:rPr>
          <w:rFonts w:ascii="Times New Roman" w:hAnsi="Times New Roman" w:cs="Times New Roman"/>
          <w:b/>
          <w:sz w:val="24"/>
          <w:szCs w:val="24"/>
        </w:rPr>
        <w:t>-</w:t>
      </w:r>
      <w:r>
        <w:rPr>
          <w:rFonts w:ascii="Times New Roman" w:hAnsi="Times New Roman" w:cs="Times New Roman"/>
          <w:sz w:val="24"/>
          <w:szCs w:val="24"/>
        </w:rPr>
        <w:t xml:space="preserve"> </w:t>
      </w:r>
      <w:r w:rsidRPr="00C02FBD">
        <w:rPr>
          <w:rFonts w:ascii="Times New Roman" w:hAnsi="Times New Roman" w:cs="Times New Roman"/>
          <w:sz w:val="24"/>
          <w:szCs w:val="24"/>
        </w:rPr>
        <w:t xml:space="preserve">поле </w:t>
      </w:r>
      <w:r>
        <w:rPr>
          <w:rFonts w:ascii="Times New Roman" w:hAnsi="Times New Roman" w:cs="Times New Roman"/>
          <w:sz w:val="24"/>
          <w:szCs w:val="24"/>
        </w:rPr>
        <w:t>«</w:t>
      </w:r>
      <w:r w:rsidRPr="00C02FBD">
        <w:rPr>
          <w:rFonts w:ascii="Times New Roman" w:hAnsi="Times New Roman" w:cs="Times New Roman"/>
          <w:sz w:val="24"/>
          <w:szCs w:val="24"/>
        </w:rPr>
        <w:t>inexp</w:t>
      </w:r>
      <w:r>
        <w:rPr>
          <w:rFonts w:ascii="Times New Roman" w:hAnsi="Times New Roman" w:cs="Times New Roman"/>
          <w:sz w:val="24"/>
          <w:szCs w:val="24"/>
        </w:rPr>
        <w:t>»</w:t>
      </w:r>
      <w:r w:rsidRPr="00C02FBD">
        <w:rPr>
          <w:rFonts w:ascii="Times New Roman" w:hAnsi="Times New Roman" w:cs="Times New Roman"/>
          <w:sz w:val="24"/>
          <w:szCs w:val="24"/>
        </w:rPr>
        <w:t xml:space="preserve"> (входящая последовательность) имеет вид: «123456»;</w:t>
      </w:r>
    </w:p>
    <w:p w:rsidR="00971882" w:rsidRDefault="00971882" w:rsidP="00971882">
      <w:pPr>
        <w:spacing w:after="0" w:line="240" w:lineRule="auto"/>
        <w:ind w:left="567"/>
        <w:rPr>
          <w:rFonts w:ascii="Times New Roman" w:hAnsi="Times New Roman" w:cs="Times New Roman"/>
          <w:sz w:val="24"/>
          <w:szCs w:val="24"/>
        </w:rPr>
      </w:pPr>
      <w:r w:rsidRPr="00914C43">
        <w:rPr>
          <w:rFonts w:ascii="Times New Roman" w:hAnsi="Times New Roman" w:cs="Times New Roman"/>
          <w:b/>
          <w:sz w:val="24"/>
          <w:szCs w:val="24"/>
        </w:rPr>
        <w:t>-</w:t>
      </w:r>
      <w:r>
        <w:rPr>
          <w:rFonts w:ascii="Times New Roman" w:hAnsi="Times New Roman" w:cs="Times New Roman"/>
          <w:sz w:val="24"/>
          <w:szCs w:val="24"/>
        </w:rPr>
        <w:t xml:space="preserve"> </w:t>
      </w:r>
      <w:r w:rsidRPr="00C02FBD">
        <w:rPr>
          <w:rFonts w:ascii="Times New Roman" w:hAnsi="Times New Roman" w:cs="Times New Roman"/>
          <w:sz w:val="24"/>
          <w:szCs w:val="24"/>
        </w:rPr>
        <w:t xml:space="preserve">в поле </w:t>
      </w:r>
      <w:r>
        <w:rPr>
          <w:rFonts w:ascii="Times New Roman" w:hAnsi="Times New Roman" w:cs="Times New Roman"/>
          <w:sz w:val="24"/>
          <w:szCs w:val="24"/>
        </w:rPr>
        <w:t>«</w:t>
      </w:r>
      <w:r w:rsidRPr="00C02FBD">
        <w:rPr>
          <w:rFonts w:ascii="Times New Roman" w:hAnsi="Times New Roman" w:cs="Times New Roman"/>
          <w:sz w:val="24"/>
          <w:szCs w:val="24"/>
        </w:rPr>
        <w:t>result</w:t>
      </w:r>
      <w:r>
        <w:rPr>
          <w:rFonts w:ascii="Times New Roman" w:hAnsi="Times New Roman" w:cs="Times New Roman"/>
          <w:sz w:val="24"/>
          <w:szCs w:val="24"/>
        </w:rPr>
        <w:t>»</w:t>
      </w:r>
      <w:r w:rsidRPr="00C02FBD">
        <w:rPr>
          <w:rFonts w:ascii="Times New Roman" w:hAnsi="Times New Roman" w:cs="Times New Roman"/>
          <w:sz w:val="24"/>
          <w:szCs w:val="24"/>
        </w:rPr>
        <w:t xml:space="preserve"> получим значение «789456».</w:t>
      </w:r>
    </w:p>
    <w:p w:rsidR="00971882" w:rsidRPr="00C02FBD" w:rsidRDefault="00971882" w:rsidP="00971882">
      <w:pPr>
        <w:spacing w:after="0" w:line="240" w:lineRule="auto"/>
        <w:ind w:left="567"/>
        <w:rPr>
          <w:rFonts w:ascii="Times New Roman" w:hAnsi="Times New Roman" w:cs="Times New Roman"/>
          <w:sz w:val="24"/>
          <w:szCs w:val="24"/>
        </w:rPr>
      </w:pPr>
    </w:p>
    <w:p w:rsidR="00971882" w:rsidRPr="00C02FBD" w:rsidRDefault="005E7606" w:rsidP="00971882">
      <w:pPr>
        <w:spacing w:after="0" w:line="240" w:lineRule="auto"/>
        <w:jc w:val="center"/>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_x0000_i1381" type="#_x0000_t75" style="width:222.25pt;height:158.4pt;visibility:visible;mso-wrap-style:square" filled="t">
            <v:imagedata r:id="rId389" o:title="" croptop="-17f" cropbottom="-17f" cropleft="-12f" cropright="-12f"/>
          </v:shape>
        </w:pict>
      </w:r>
    </w:p>
    <w:p w:rsidR="00971882" w:rsidRPr="00C02FBD" w:rsidRDefault="00971882" w:rsidP="00971882">
      <w:pPr>
        <w:pStyle w:val="af6"/>
        <w:jc w:val="center"/>
        <w:rPr>
          <w:rFonts w:ascii="Times New Roman" w:hAnsi="Times New Roman" w:cs="Times New Roman"/>
          <w:b/>
          <w:i w:val="0"/>
          <w:sz w:val="22"/>
          <w:szCs w:val="22"/>
          <w:lang w:val="en-US"/>
        </w:rPr>
      </w:pPr>
      <w:bookmarkStart w:id="244" w:name="_Ref39152057"/>
      <w:r w:rsidRPr="00C02FBD">
        <w:rPr>
          <w:rFonts w:ascii="Times New Roman" w:hAnsi="Times New Roman" w:cs="Times New Roman"/>
          <w:b/>
          <w:i w:val="0"/>
          <w:sz w:val="22"/>
          <w:szCs w:val="22"/>
        </w:rPr>
        <w:t>Рисунок</w:t>
      </w:r>
      <w:r w:rsidRPr="00C02FBD">
        <w:rPr>
          <w:rFonts w:ascii="Times New Roman" w:hAnsi="Times New Roman" w:cs="Times New Roman"/>
          <w:b/>
          <w:i w:val="0"/>
          <w:sz w:val="22"/>
          <w:szCs w:val="22"/>
          <w:lang w:val="en-US"/>
        </w:rPr>
        <w:t xml:space="preserve"> </w:t>
      </w:r>
      <w:r w:rsidR="0014590D" w:rsidRPr="00C02FBD">
        <w:rPr>
          <w:rFonts w:ascii="Times New Roman" w:hAnsi="Times New Roman" w:cs="Times New Roman"/>
          <w:b/>
          <w:i w:val="0"/>
          <w:sz w:val="22"/>
          <w:szCs w:val="22"/>
        </w:rPr>
        <w:fldChar w:fldCharType="begin"/>
      </w:r>
      <w:r w:rsidRPr="00C02FBD">
        <w:rPr>
          <w:rFonts w:ascii="Times New Roman" w:hAnsi="Times New Roman" w:cs="Times New Roman"/>
          <w:b/>
          <w:i w:val="0"/>
          <w:sz w:val="22"/>
          <w:szCs w:val="22"/>
          <w:lang w:val="en-US"/>
        </w:rPr>
        <w:instrText xml:space="preserve"> SEQ </w:instrText>
      </w:r>
      <w:r w:rsidRPr="00C02FBD">
        <w:rPr>
          <w:rFonts w:ascii="Times New Roman" w:hAnsi="Times New Roman" w:cs="Times New Roman"/>
          <w:b/>
          <w:i w:val="0"/>
          <w:sz w:val="22"/>
          <w:szCs w:val="22"/>
        </w:rPr>
        <w:instrText>Рисунок</w:instrText>
      </w:r>
      <w:r w:rsidRPr="00C02FBD">
        <w:rPr>
          <w:rFonts w:ascii="Times New Roman" w:hAnsi="Times New Roman" w:cs="Times New Roman"/>
          <w:b/>
          <w:i w:val="0"/>
          <w:sz w:val="22"/>
          <w:szCs w:val="22"/>
          <w:lang w:val="en-US"/>
        </w:rPr>
        <w:instrText xml:space="preserve"> \* ARABIC </w:instrText>
      </w:r>
      <w:r w:rsidR="0014590D" w:rsidRPr="00C02FBD">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lang w:val="en-US"/>
        </w:rPr>
        <w:t>171</w:t>
      </w:r>
      <w:r w:rsidR="0014590D" w:rsidRPr="00C02FBD">
        <w:rPr>
          <w:rFonts w:ascii="Times New Roman" w:hAnsi="Times New Roman" w:cs="Times New Roman"/>
          <w:b/>
          <w:i w:val="0"/>
          <w:sz w:val="22"/>
          <w:szCs w:val="22"/>
        </w:rPr>
        <w:fldChar w:fldCharType="end"/>
      </w:r>
      <w:bookmarkEnd w:id="244"/>
      <w:r w:rsidRPr="00C02FBD">
        <w:rPr>
          <w:rFonts w:ascii="Times New Roman" w:hAnsi="Times New Roman" w:cs="Times New Roman"/>
          <w:b/>
          <w:i w:val="0"/>
          <w:sz w:val="22"/>
          <w:szCs w:val="22"/>
          <w:lang w:val="en-US"/>
        </w:rPr>
        <w:t xml:space="preserve"> - </w:t>
      </w:r>
      <w:r w:rsidRPr="00C02FBD">
        <w:rPr>
          <w:rFonts w:ascii="Times New Roman" w:hAnsi="Times New Roman" w:cs="Times New Roman"/>
          <w:b/>
          <w:i w:val="0"/>
          <w:sz w:val="22"/>
          <w:szCs w:val="22"/>
        </w:rPr>
        <w:t>Раздел</w:t>
      </w:r>
      <w:r w:rsidRPr="00C02FBD">
        <w:rPr>
          <w:rFonts w:ascii="Times New Roman" w:hAnsi="Times New Roman" w:cs="Times New Roman"/>
          <w:b/>
          <w:i w:val="0"/>
          <w:sz w:val="22"/>
          <w:szCs w:val="22"/>
          <w:lang w:val="en-US"/>
        </w:rPr>
        <w:t xml:space="preserve"> </w:t>
      </w:r>
      <w:r w:rsidRPr="004E49D1">
        <w:rPr>
          <w:rFonts w:ascii="Times New Roman" w:hAnsi="Times New Roman" w:cs="Times New Roman"/>
          <w:b/>
          <w:i w:val="0"/>
          <w:sz w:val="22"/>
          <w:szCs w:val="22"/>
          <w:lang w:val="en-US"/>
        </w:rPr>
        <w:t>«</w:t>
      </w:r>
      <w:r w:rsidRPr="00C02FBD">
        <w:rPr>
          <w:rFonts w:ascii="Times New Roman" w:hAnsi="Times New Roman" w:cs="Times New Roman"/>
          <w:b/>
          <w:i w:val="0"/>
          <w:sz w:val="22"/>
          <w:szCs w:val="22"/>
          <w:lang w:val="en-US"/>
        </w:rPr>
        <w:t>Signalling targets</w:t>
      </w:r>
      <w:r w:rsidRPr="004E49D1">
        <w:rPr>
          <w:rFonts w:ascii="Times New Roman" w:hAnsi="Times New Roman" w:cs="Times New Roman"/>
          <w:b/>
          <w:i w:val="0"/>
          <w:sz w:val="22"/>
          <w:szCs w:val="22"/>
          <w:lang w:val="en-US"/>
        </w:rPr>
        <w:t>»</w:t>
      </w:r>
      <w:r w:rsidRPr="00C02FBD">
        <w:rPr>
          <w:rFonts w:ascii="Times New Roman" w:hAnsi="Times New Roman" w:cs="Times New Roman"/>
          <w:b/>
          <w:i w:val="0"/>
          <w:sz w:val="22"/>
          <w:szCs w:val="22"/>
          <w:lang w:val="en-US"/>
        </w:rPr>
        <w:t xml:space="preserve">, </w:t>
      </w:r>
      <w:r w:rsidRPr="00C02FBD">
        <w:rPr>
          <w:rFonts w:ascii="Times New Roman" w:hAnsi="Times New Roman" w:cs="Times New Roman"/>
          <w:b/>
          <w:i w:val="0"/>
          <w:sz w:val="22"/>
          <w:szCs w:val="22"/>
        </w:rPr>
        <w:t>Пример</w:t>
      </w:r>
      <w:r w:rsidRPr="00C02FBD">
        <w:rPr>
          <w:rFonts w:ascii="Times New Roman" w:hAnsi="Times New Roman" w:cs="Times New Roman"/>
          <w:b/>
          <w:i w:val="0"/>
          <w:sz w:val="22"/>
          <w:szCs w:val="22"/>
          <w:lang w:val="en-US"/>
        </w:rPr>
        <w:t xml:space="preserve"> 1</w:t>
      </w:r>
    </w:p>
    <w:p w:rsidR="00971882" w:rsidRPr="00C02FBD" w:rsidRDefault="00971882" w:rsidP="00971882">
      <w:pPr>
        <w:spacing w:after="0" w:line="240" w:lineRule="auto"/>
        <w:ind w:firstLine="567"/>
        <w:jc w:val="both"/>
        <w:rPr>
          <w:rFonts w:ascii="Times New Roman" w:hAnsi="Times New Roman" w:cs="Times New Roman"/>
          <w:sz w:val="24"/>
          <w:szCs w:val="24"/>
        </w:rPr>
      </w:pPr>
      <w:r w:rsidRPr="00C02FBD">
        <w:rPr>
          <w:rFonts w:ascii="Times New Roman" w:hAnsi="Times New Roman" w:cs="Times New Roman"/>
          <w:sz w:val="24"/>
          <w:szCs w:val="24"/>
        </w:rPr>
        <w:t xml:space="preserve">Если в поле </w:t>
      </w:r>
      <w:r>
        <w:rPr>
          <w:rFonts w:ascii="Times New Roman" w:hAnsi="Times New Roman" w:cs="Times New Roman"/>
          <w:sz w:val="24"/>
          <w:szCs w:val="24"/>
        </w:rPr>
        <w:t>«</w:t>
      </w:r>
      <w:r w:rsidRPr="00C02FBD">
        <w:rPr>
          <w:rFonts w:ascii="Times New Roman" w:hAnsi="Times New Roman" w:cs="Times New Roman"/>
          <w:sz w:val="24"/>
          <w:szCs w:val="24"/>
        </w:rPr>
        <w:t>called</w:t>
      </w:r>
      <w:r>
        <w:rPr>
          <w:rFonts w:ascii="Times New Roman" w:hAnsi="Times New Roman" w:cs="Times New Roman"/>
          <w:sz w:val="24"/>
          <w:szCs w:val="24"/>
        </w:rPr>
        <w:t>»</w:t>
      </w:r>
      <w:r w:rsidRPr="00C02FBD">
        <w:rPr>
          <w:rFonts w:ascii="Times New Roman" w:hAnsi="Times New Roman" w:cs="Times New Roman"/>
          <w:sz w:val="24"/>
          <w:szCs w:val="24"/>
        </w:rPr>
        <w:t xml:space="preserve"> задать выражение «[1-3]{3}//», то в поле </w:t>
      </w:r>
      <w:r>
        <w:rPr>
          <w:rFonts w:ascii="Times New Roman" w:hAnsi="Times New Roman" w:cs="Times New Roman"/>
          <w:sz w:val="24"/>
          <w:szCs w:val="24"/>
        </w:rPr>
        <w:t>«</w:t>
      </w:r>
      <w:r w:rsidRPr="00C02FBD">
        <w:rPr>
          <w:rFonts w:ascii="Times New Roman" w:hAnsi="Times New Roman" w:cs="Times New Roman"/>
          <w:sz w:val="24"/>
          <w:szCs w:val="24"/>
        </w:rPr>
        <w:t>result</w:t>
      </w:r>
      <w:r>
        <w:rPr>
          <w:rFonts w:ascii="Times New Roman" w:hAnsi="Times New Roman" w:cs="Times New Roman"/>
          <w:sz w:val="24"/>
          <w:szCs w:val="24"/>
        </w:rPr>
        <w:t>»</w:t>
      </w:r>
      <w:r w:rsidRPr="00C02FBD">
        <w:rPr>
          <w:rFonts w:ascii="Times New Roman" w:hAnsi="Times New Roman" w:cs="Times New Roman"/>
          <w:sz w:val="24"/>
          <w:szCs w:val="24"/>
        </w:rPr>
        <w:t xml:space="preserve"> будет значение «456».</w:t>
      </w:r>
    </w:p>
    <w:p w:rsidR="00971882" w:rsidRPr="00C02FBD" w:rsidRDefault="00971882" w:rsidP="00971882">
      <w:pPr>
        <w:spacing w:after="0" w:line="240" w:lineRule="auto"/>
        <w:rPr>
          <w:rFonts w:ascii="Times New Roman" w:hAnsi="Times New Roman" w:cs="Times New Roman"/>
          <w:sz w:val="24"/>
          <w:szCs w:val="24"/>
        </w:rPr>
      </w:pPr>
    </w:p>
    <w:p w:rsidR="00971882" w:rsidRPr="00C02FBD" w:rsidRDefault="00971882" w:rsidP="00971882">
      <w:pPr>
        <w:spacing w:after="0" w:line="240" w:lineRule="auto"/>
        <w:ind w:firstLine="284"/>
        <w:rPr>
          <w:rFonts w:ascii="Times New Roman" w:hAnsi="Times New Roman" w:cs="Times New Roman"/>
          <w:sz w:val="24"/>
          <w:szCs w:val="24"/>
        </w:rPr>
      </w:pPr>
      <w:r w:rsidRPr="00914C43">
        <w:rPr>
          <w:rFonts w:ascii="Times New Roman" w:hAnsi="Times New Roman" w:cs="Times New Roman"/>
          <w:b/>
          <w:sz w:val="24"/>
          <w:szCs w:val="24"/>
        </w:rPr>
        <w:t>Пример 2</w:t>
      </w:r>
      <w:r w:rsidRPr="00C02FBD">
        <w:rPr>
          <w:rFonts w:ascii="Times New Roman" w:hAnsi="Times New Roman" w:cs="Times New Roman"/>
          <w:sz w:val="24"/>
          <w:szCs w:val="24"/>
        </w:rPr>
        <w:t xml:space="preserve"> (см.</w:t>
      </w:r>
      <w:r w:rsidR="0096779A">
        <w:rPr>
          <w:rFonts w:ascii="Times New Roman" w:hAnsi="Times New Roman" w:cs="Times New Roman"/>
          <w:sz w:val="24"/>
          <w:szCs w:val="24"/>
        </w:rPr>
        <w:t xml:space="preserve"> </w:t>
      </w:r>
      <w:fldSimple w:instr=" REF _Ref39152110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172</w:t>
        </w:r>
      </w:fldSimple>
      <w:r w:rsidRPr="00C02FBD">
        <w:rPr>
          <w:rFonts w:ascii="Times New Roman" w:hAnsi="Times New Roman" w:cs="Times New Roman"/>
          <w:sz w:val="24"/>
          <w:szCs w:val="24"/>
        </w:rPr>
        <w:t>):</w:t>
      </w:r>
    </w:p>
    <w:p w:rsidR="00971882" w:rsidRPr="00C02FBD" w:rsidRDefault="00971882" w:rsidP="00971882">
      <w:pPr>
        <w:spacing w:after="0" w:line="240" w:lineRule="auto"/>
        <w:ind w:left="567"/>
        <w:rPr>
          <w:rFonts w:ascii="Times New Roman" w:hAnsi="Times New Roman" w:cs="Times New Roman"/>
          <w:sz w:val="24"/>
          <w:szCs w:val="24"/>
        </w:rPr>
      </w:pPr>
      <w:r w:rsidRPr="00914C43">
        <w:rPr>
          <w:rFonts w:ascii="Times New Roman" w:hAnsi="Times New Roman" w:cs="Times New Roman"/>
          <w:b/>
          <w:sz w:val="24"/>
          <w:szCs w:val="24"/>
        </w:rPr>
        <w:t>-</w:t>
      </w:r>
      <w:r>
        <w:rPr>
          <w:rFonts w:ascii="Times New Roman" w:hAnsi="Times New Roman" w:cs="Times New Roman"/>
          <w:sz w:val="24"/>
          <w:szCs w:val="24"/>
        </w:rPr>
        <w:t xml:space="preserve"> </w:t>
      </w:r>
      <w:r w:rsidRPr="00C02FBD">
        <w:rPr>
          <w:rFonts w:ascii="Times New Roman" w:hAnsi="Times New Roman" w:cs="Times New Roman"/>
          <w:sz w:val="24"/>
          <w:szCs w:val="24"/>
        </w:rPr>
        <w:t xml:space="preserve">в поле </w:t>
      </w:r>
      <w:r>
        <w:rPr>
          <w:rFonts w:ascii="Times New Roman" w:hAnsi="Times New Roman" w:cs="Times New Roman"/>
          <w:sz w:val="24"/>
          <w:szCs w:val="24"/>
        </w:rPr>
        <w:t>«</w:t>
      </w:r>
      <w:r w:rsidRPr="00C02FBD">
        <w:rPr>
          <w:rFonts w:ascii="Times New Roman" w:hAnsi="Times New Roman" w:cs="Times New Roman"/>
          <w:sz w:val="24"/>
          <w:szCs w:val="24"/>
        </w:rPr>
        <w:t>called</w:t>
      </w:r>
      <w:r>
        <w:rPr>
          <w:rFonts w:ascii="Times New Roman" w:hAnsi="Times New Roman" w:cs="Times New Roman"/>
          <w:sz w:val="24"/>
          <w:szCs w:val="24"/>
        </w:rPr>
        <w:t>»</w:t>
      </w:r>
      <w:r w:rsidRPr="00C02FBD">
        <w:rPr>
          <w:rFonts w:ascii="Times New Roman" w:hAnsi="Times New Roman" w:cs="Times New Roman"/>
          <w:sz w:val="24"/>
          <w:szCs w:val="24"/>
        </w:rPr>
        <w:t xml:space="preserve"> задано выражение следующего вида: «/[1-3]{3}/trunk:1@/»;</w:t>
      </w:r>
    </w:p>
    <w:p w:rsidR="00971882" w:rsidRPr="00C02FBD" w:rsidRDefault="00971882" w:rsidP="00971882">
      <w:pPr>
        <w:spacing w:after="0" w:line="240" w:lineRule="auto"/>
        <w:ind w:left="567"/>
        <w:rPr>
          <w:rFonts w:ascii="Times New Roman" w:hAnsi="Times New Roman" w:cs="Times New Roman"/>
          <w:sz w:val="24"/>
          <w:szCs w:val="24"/>
        </w:rPr>
      </w:pPr>
      <w:r w:rsidRPr="00914C43">
        <w:rPr>
          <w:rFonts w:ascii="Times New Roman" w:hAnsi="Times New Roman" w:cs="Times New Roman"/>
          <w:b/>
          <w:sz w:val="24"/>
          <w:szCs w:val="24"/>
        </w:rPr>
        <w:t>-</w:t>
      </w:r>
      <w:r>
        <w:rPr>
          <w:rFonts w:ascii="Times New Roman" w:hAnsi="Times New Roman" w:cs="Times New Roman"/>
          <w:sz w:val="24"/>
          <w:szCs w:val="24"/>
        </w:rPr>
        <w:t xml:space="preserve"> </w:t>
      </w:r>
      <w:r w:rsidRPr="00C02FBD">
        <w:rPr>
          <w:rFonts w:ascii="Times New Roman" w:hAnsi="Times New Roman" w:cs="Times New Roman"/>
          <w:sz w:val="24"/>
          <w:szCs w:val="24"/>
        </w:rPr>
        <w:t xml:space="preserve">поле </w:t>
      </w:r>
      <w:r>
        <w:rPr>
          <w:rFonts w:ascii="Times New Roman" w:hAnsi="Times New Roman" w:cs="Times New Roman"/>
          <w:sz w:val="24"/>
          <w:szCs w:val="24"/>
        </w:rPr>
        <w:t>«</w:t>
      </w:r>
      <w:r w:rsidRPr="00C02FBD">
        <w:rPr>
          <w:rFonts w:ascii="Times New Roman" w:hAnsi="Times New Roman" w:cs="Times New Roman"/>
          <w:sz w:val="24"/>
          <w:szCs w:val="24"/>
        </w:rPr>
        <w:t>inexp</w:t>
      </w:r>
      <w:r>
        <w:rPr>
          <w:rFonts w:ascii="Times New Roman" w:hAnsi="Times New Roman" w:cs="Times New Roman"/>
          <w:sz w:val="24"/>
          <w:szCs w:val="24"/>
        </w:rPr>
        <w:t>»</w:t>
      </w:r>
      <w:r w:rsidRPr="00C02FBD">
        <w:rPr>
          <w:rFonts w:ascii="Times New Roman" w:hAnsi="Times New Roman" w:cs="Times New Roman"/>
          <w:sz w:val="24"/>
          <w:szCs w:val="24"/>
        </w:rPr>
        <w:t xml:space="preserve"> (входящая последовательность) имеет вид: «1234»;</w:t>
      </w:r>
    </w:p>
    <w:p w:rsidR="00971882" w:rsidRDefault="00971882" w:rsidP="00971882">
      <w:pPr>
        <w:spacing w:after="0" w:line="240" w:lineRule="auto"/>
        <w:ind w:left="567"/>
        <w:rPr>
          <w:rFonts w:ascii="Times New Roman" w:hAnsi="Times New Roman" w:cs="Times New Roman"/>
          <w:sz w:val="24"/>
          <w:szCs w:val="24"/>
        </w:rPr>
      </w:pPr>
      <w:r w:rsidRPr="00914C43">
        <w:rPr>
          <w:rFonts w:ascii="Times New Roman" w:hAnsi="Times New Roman" w:cs="Times New Roman"/>
          <w:b/>
          <w:sz w:val="24"/>
          <w:szCs w:val="24"/>
        </w:rPr>
        <w:t>-</w:t>
      </w:r>
      <w:r>
        <w:rPr>
          <w:rFonts w:ascii="Times New Roman" w:hAnsi="Times New Roman" w:cs="Times New Roman"/>
          <w:sz w:val="24"/>
          <w:szCs w:val="24"/>
        </w:rPr>
        <w:t xml:space="preserve"> </w:t>
      </w:r>
      <w:r w:rsidRPr="00C02FBD">
        <w:rPr>
          <w:rFonts w:ascii="Times New Roman" w:hAnsi="Times New Roman" w:cs="Times New Roman"/>
          <w:sz w:val="24"/>
          <w:szCs w:val="24"/>
        </w:rPr>
        <w:t xml:space="preserve">в поле </w:t>
      </w:r>
      <w:r>
        <w:rPr>
          <w:rFonts w:ascii="Times New Roman" w:hAnsi="Times New Roman" w:cs="Times New Roman"/>
          <w:sz w:val="24"/>
          <w:szCs w:val="24"/>
        </w:rPr>
        <w:t>«</w:t>
      </w:r>
      <w:r w:rsidRPr="00C02FBD">
        <w:rPr>
          <w:rFonts w:ascii="Times New Roman" w:hAnsi="Times New Roman" w:cs="Times New Roman"/>
          <w:sz w:val="24"/>
          <w:szCs w:val="24"/>
        </w:rPr>
        <w:t>result</w:t>
      </w:r>
      <w:r>
        <w:rPr>
          <w:rFonts w:ascii="Times New Roman" w:hAnsi="Times New Roman" w:cs="Times New Roman"/>
          <w:sz w:val="24"/>
          <w:szCs w:val="24"/>
        </w:rPr>
        <w:t>»</w:t>
      </w:r>
      <w:r w:rsidRPr="00C02FBD">
        <w:rPr>
          <w:rFonts w:ascii="Times New Roman" w:hAnsi="Times New Roman" w:cs="Times New Roman"/>
          <w:sz w:val="24"/>
          <w:szCs w:val="24"/>
        </w:rPr>
        <w:t xml:space="preserve"> получим значение «trunk:1@4».</w:t>
      </w:r>
    </w:p>
    <w:p w:rsidR="00780920" w:rsidRPr="00C02FBD" w:rsidRDefault="00780920" w:rsidP="00971882">
      <w:pPr>
        <w:spacing w:after="0" w:line="240" w:lineRule="auto"/>
        <w:ind w:left="567"/>
        <w:rPr>
          <w:rFonts w:ascii="Times New Roman" w:hAnsi="Times New Roman" w:cs="Times New Roman"/>
          <w:sz w:val="24"/>
          <w:szCs w:val="24"/>
        </w:rPr>
      </w:pPr>
    </w:p>
    <w:p w:rsidR="00971882" w:rsidRDefault="005E7606" w:rsidP="00971882">
      <w:pPr>
        <w:spacing w:after="0" w:line="240" w:lineRule="auto"/>
        <w:jc w:val="center"/>
        <w:rPr>
          <w:rFonts w:ascii="Times New Roman" w:hAnsi="Times New Roman" w:cs="Times New Roman"/>
          <w:b/>
          <w:highlight w:val="white"/>
        </w:rPr>
      </w:pPr>
      <w:r>
        <w:rPr>
          <w:noProof/>
          <w:lang w:eastAsia="ru-RU"/>
        </w:rPr>
        <w:pict>
          <v:shape id="Рисунок 304" o:spid="_x0000_i1382" type="#_x0000_t75" style="width:216.65pt;height:154pt;visibility:visible;mso-wrap-style:square" filled="t">
            <v:imagedata r:id="rId390" o:title="" croptop="-17f" cropbottom="-17f" cropleft="-12f" cropright="-12f"/>
          </v:shape>
        </w:pict>
      </w:r>
    </w:p>
    <w:p w:rsidR="00971882" w:rsidRPr="00C02FBD" w:rsidRDefault="00971882" w:rsidP="00971882">
      <w:pPr>
        <w:pStyle w:val="af6"/>
        <w:jc w:val="center"/>
        <w:rPr>
          <w:rFonts w:ascii="Times New Roman" w:hAnsi="Times New Roman" w:cs="Times New Roman"/>
          <w:b/>
          <w:i w:val="0"/>
          <w:sz w:val="22"/>
          <w:szCs w:val="22"/>
          <w:lang w:val="en-US"/>
        </w:rPr>
      </w:pPr>
      <w:bookmarkStart w:id="245" w:name="_Ref39152110"/>
      <w:r w:rsidRPr="00C02FBD">
        <w:rPr>
          <w:rFonts w:ascii="Times New Roman" w:hAnsi="Times New Roman" w:cs="Times New Roman"/>
          <w:b/>
          <w:i w:val="0"/>
          <w:sz w:val="22"/>
          <w:szCs w:val="22"/>
        </w:rPr>
        <w:t>Рисунок</w:t>
      </w:r>
      <w:r w:rsidRPr="00C02FBD">
        <w:rPr>
          <w:rFonts w:ascii="Times New Roman" w:hAnsi="Times New Roman" w:cs="Times New Roman"/>
          <w:b/>
          <w:i w:val="0"/>
          <w:sz w:val="22"/>
          <w:szCs w:val="22"/>
          <w:lang w:val="en-US"/>
        </w:rPr>
        <w:t xml:space="preserve"> </w:t>
      </w:r>
      <w:r w:rsidR="0014590D" w:rsidRPr="00C02FBD">
        <w:rPr>
          <w:rFonts w:ascii="Times New Roman" w:hAnsi="Times New Roman" w:cs="Times New Roman"/>
          <w:b/>
          <w:i w:val="0"/>
          <w:sz w:val="22"/>
          <w:szCs w:val="22"/>
        </w:rPr>
        <w:fldChar w:fldCharType="begin"/>
      </w:r>
      <w:r w:rsidRPr="00C02FBD">
        <w:rPr>
          <w:rFonts w:ascii="Times New Roman" w:hAnsi="Times New Roman" w:cs="Times New Roman"/>
          <w:b/>
          <w:i w:val="0"/>
          <w:sz w:val="22"/>
          <w:szCs w:val="22"/>
          <w:lang w:val="en-US"/>
        </w:rPr>
        <w:instrText xml:space="preserve"> SEQ </w:instrText>
      </w:r>
      <w:r w:rsidRPr="00C02FBD">
        <w:rPr>
          <w:rFonts w:ascii="Times New Roman" w:hAnsi="Times New Roman" w:cs="Times New Roman"/>
          <w:b/>
          <w:i w:val="0"/>
          <w:sz w:val="22"/>
          <w:szCs w:val="22"/>
        </w:rPr>
        <w:instrText>Рисунок</w:instrText>
      </w:r>
      <w:r w:rsidRPr="00C02FBD">
        <w:rPr>
          <w:rFonts w:ascii="Times New Roman" w:hAnsi="Times New Roman" w:cs="Times New Roman"/>
          <w:b/>
          <w:i w:val="0"/>
          <w:sz w:val="22"/>
          <w:szCs w:val="22"/>
          <w:lang w:val="en-US"/>
        </w:rPr>
        <w:instrText xml:space="preserve"> \* ARABIC </w:instrText>
      </w:r>
      <w:r w:rsidR="0014590D" w:rsidRPr="00C02FBD">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lang w:val="en-US"/>
        </w:rPr>
        <w:t>172</w:t>
      </w:r>
      <w:r w:rsidR="0014590D" w:rsidRPr="00C02FBD">
        <w:rPr>
          <w:rFonts w:ascii="Times New Roman" w:hAnsi="Times New Roman" w:cs="Times New Roman"/>
          <w:b/>
          <w:i w:val="0"/>
          <w:sz w:val="22"/>
          <w:szCs w:val="22"/>
        </w:rPr>
        <w:fldChar w:fldCharType="end"/>
      </w:r>
      <w:bookmarkEnd w:id="245"/>
      <w:r w:rsidRPr="00C02FBD">
        <w:rPr>
          <w:rFonts w:ascii="Times New Roman" w:hAnsi="Times New Roman" w:cs="Times New Roman"/>
          <w:b/>
          <w:i w:val="0"/>
          <w:sz w:val="22"/>
          <w:szCs w:val="22"/>
          <w:lang w:val="en-US"/>
        </w:rPr>
        <w:t xml:space="preserve"> - </w:t>
      </w:r>
      <w:r w:rsidRPr="00C02FBD">
        <w:rPr>
          <w:rFonts w:ascii="Times New Roman" w:hAnsi="Times New Roman" w:cs="Times New Roman"/>
          <w:b/>
          <w:i w:val="0"/>
          <w:sz w:val="22"/>
          <w:szCs w:val="22"/>
        </w:rPr>
        <w:t>Раздел</w:t>
      </w:r>
      <w:r w:rsidRPr="00C02FBD">
        <w:rPr>
          <w:rFonts w:ascii="Times New Roman" w:hAnsi="Times New Roman" w:cs="Times New Roman"/>
          <w:b/>
          <w:i w:val="0"/>
          <w:sz w:val="22"/>
          <w:szCs w:val="22"/>
          <w:lang w:val="en-US"/>
        </w:rPr>
        <w:t xml:space="preserve"> </w:t>
      </w:r>
      <w:r w:rsidRPr="004E49D1">
        <w:rPr>
          <w:rFonts w:ascii="Times New Roman" w:hAnsi="Times New Roman" w:cs="Times New Roman"/>
          <w:b/>
          <w:i w:val="0"/>
          <w:sz w:val="22"/>
          <w:szCs w:val="22"/>
          <w:lang w:val="en-US"/>
        </w:rPr>
        <w:t>«</w:t>
      </w:r>
      <w:r w:rsidRPr="00C02FBD">
        <w:rPr>
          <w:rFonts w:ascii="Times New Roman" w:hAnsi="Times New Roman" w:cs="Times New Roman"/>
          <w:b/>
          <w:i w:val="0"/>
          <w:sz w:val="22"/>
          <w:szCs w:val="22"/>
          <w:lang w:val="en-US"/>
        </w:rPr>
        <w:t>Signalling targets</w:t>
      </w:r>
      <w:r w:rsidRPr="004E49D1">
        <w:rPr>
          <w:rFonts w:ascii="Times New Roman" w:hAnsi="Times New Roman" w:cs="Times New Roman"/>
          <w:b/>
          <w:i w:val="0"/>
          <w:sz w:val="22"/>
          <w:szCs w:val="22"/>
          <w:lang w:val="en-US"/>
        </w:rPr>
        <w:t>»</w:t>
      </w:r>
      <w:r w:rsidRPr="00C02FBD">
        <w:rPr>
          <w:rFonts w:ascii="Times New Roman" w:hAnsi="Times New Roman" w:cs="Times New Roman"/>
          <w:b/>
          <w:i w:val="0"/>
          <w:sz w:val="22"/>
          <w:szCs w:val="22"/>
          <w:lang w:val="en-US"/>
        </w:rPr>
        <w:t xml:space="preserve">, </w:t>
      </w:r>
      <w:r w:rsidRPr="00C02FBD">
        <w:rPr>
          <w:rFonts w:ascii="Times New Roman" w:hAnsi="Times New Roman" w:cs="Times New Roman"/>
          <w:b/>
          <w:i w:val="0"/>
          <w:sz w:val="22"/>
          <w:szCs w:val="22"/>
        </w:rPr>
        <w:t>Пример</w:t>
      </w:r>
      <w:r w:rsidRPr="00C02FBD">
        <w:rPr>
          <w:rFonts w:ascii="Times New Roman" w:hAnsi="Times New Roman" w:cs="Times New Roman"/>
          <w:b/>
          <w:i w:val="0"/>
          <w:sz w:val="22"/>
          <w:szCs w:val="22"/>
          <w:lang w:val="en-US"/>
        </w:rPr>
        <w:t xml:space="preserve"> 2</w:t>
      </w:r>
    </w:p>
    <w:p w:rsidR="00971882" w:rsidRPr="00C02FBD" w:rsidRDefault="00971882" w:rsidP="00971882">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2. Фрагменты строки с элементами можно располагать последовательно через </w:t>
      </w:r>
      <w:r w:rsidRPr="00C02FBD">
        <w:rPr>
          <w:rFonts w:ascii="Times New Roman" w:hAnsi="Times New Roman" w:cs="Times New Roman" w:hint="eastAsia"/>
          <w:sz w:val="24"/>
          <w:szCs w:val="24"/>
        </w:rPr>
        <w:t>«</w:t>
      </w:r>
      <w:r w:rsidRPr="00C02FBD">
        <w:rPr>
          <w:rFonts w:ascii="Times New Roman" w:hAnsi="Times New Roman" w:cs="Times New Roman"/>
          <w:sz w:val="24"/>
          <w:szCs w:val="24"/>
        </w:rPr>
        <w:t>пробел</w:t>
      </w:r>
      <w:r w:rsidRPr="00C02FBD">
        <w:rPr>
          <w:rFonts w:ascii="Times New Roman" w:hAnsi="Times New Roman" w:cs="Times New Roman" w:hint="eastAsia"/>
          <w:sz w:val="24"/>
          <w:szCs w:val="24"/>
        </w:rPr>
        <w:t>»</w:t>
      </w:r>
      <w:r w:rsidRPr="00C02FBD">
        <w:rPr>
          <w:rFonts w:ascii="Times New Roman" w:hAnsi="Times New Roman" w:cs="Times New Roman"/>
          <w:sz w:val="24"/>
          <w:szCs w:val="24"/>
        </w:rPr>
        <w:t>.</w:t>
      </w:r>
    </w:p>
    <w:p w:rsidR="00971882" w:rsidRDefault="00971882" w:rsidP="00971882">
      <w:pPr>
        <w:spacing w:after="0" w:line="240" w:lineRule="auto"/>
        <w:ind w:firstLine="284"/>
        <w:rPr>
          <w:rFonts w:ascii="Times New Roman" w:hAnsi="Times New Roman" w:cs="Times New Roman"/>
          <w:b/>
          <w:sz w:val="24"/>
          <w:szCs w:val="24"/>
        </w:rPr>
      </w:pPr>
    </w:p>
    <w:p w:rsidR="00971882" w:rsidRPr="00C02FBD" w:rsidRDefault="00CF1A54" w:rsidP="00971882">
      <w:pPr>
        <w:spacing w:after="0" w:line="240" w:lineRule="auto"/>
        <w:ind w:firstLine="284"/>
        <w:rPr>
          <w:rFonts w:ascii="Times New Roman" w:hAnsi="Times New Roman" w:cs="Times New Roman"/>
          <w:sz w:val="24"/>
          <w:szCs w:val="24"/>
        </w:rPr>
      </w:pPr>
      <w:r>
        <w:rPr>
          <w:rFonts w:ascii="Times New Roman" w:hAnsi="Times New Roman" w:cs="Times New Roman"/>
          <w:b/>
          <w:sz w:val="24"/>
          <w:szCs w:val="24"/>
        </w:rPr>
        <w:br w:type="page"/>
      </w:r>
      <w:r w:rsidR="00971882" w:rsidRPr="00914C43">
        <w:rPr>
          <w:rFonts w:ascii="Times New Roman" w:hAnsi="Times New Roman" w:cs="Times New Roman"/>
          <w:b/>
          <w:sz w:val="24"/>
          <w:szCs w:val="24"/>
        </w:rPr>
        <w:lastRenderedPageBreak/>
        <w:t>Пример 3</w:t>
      </w:r>
      <w:r w:rsidR="00971882" w:rsidRPr="00C02FBD">
        <w:rPr>
          <w:rFonts w:ascii="Times New Roman" w:hAnsi="Times New Roman" w:cs="Times New Roman"/>
          <w:sz w:val="24"/>
          <w:szCs w:val="24"/>
        </w:rPr>
        <w:t xml:space="preserve"> (см.</w:t>
      </w:r>
      <w:r w:rsidR="0096779A">
        <w:rPr>
          <w:rFonts w:ascii="Times New Roman" w:hAnsi="Times New Roman" w:cs="Times New Roman"/>
          <w:sz w:val="24"/>
          <w:szCs w:val="24"/>
        </w:rPr>
        <w:t xml:space="preserve"> </w:t>
      </w:r>
      <w:fldSimple w:instr=" REF _Ref39152172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173</w:t>
        </w:r>
      </w:fldSimple>
      <w:r w:rsidR="00971882" w:rsidRPr="00C02FBD">
        <w:rPr>
          <w:rFonts w:ascii="Times New Roman" w:hAnsi="Times New Roman" w:cs="Times New Roman"/>
          <w:sz w:val="24"/>
          <w:szCs w:val="24"/>
        </w:rPr>
        <w:t>):</w:t>
      </w:r>
    </w:p>
    <w:p w:rsidR="00971882" w:rsidRPr="00C02FBD" w:rsidRDefault="00971882" w:rsidP="00971882">
      <w:pPr>
        <w:spacing w:after="0" w:line="240" w:lineRule="auto"/>
        <w:ind w:left="567"/>
        <w:rPr>
          <w:rFonts w:ascii="Times New Roman" w:hAnsi="Times New Roman" w:cs="Times New Roman"/>
          <w:sz w:val="24"/>
          <w:szCs w:val="24"/>
        </w:rPr>
      </w:pPr>
      <w:r w:rsidRPr="00914C43">
        <w:rPr>
          <w:rFonts w:ascii="Times New Roman" w:hAnsi="Times New Roman" w:cs="Times New Roman"/>
          <w:b/>
          <w:sz w:val="24"/>
          <w:szCs w:val="24"/>
        </w:rPr>
        <w:t>-</w:t>
      </w:r>
      <w:r>
        <w:rPr>
          <w:rFonts w:ascii="Times New Roman" w:hAnsi="Times New Roman" w:cs="Times New Roman"/>
          <w:sz w:val="24"/>
          <w:szCs w:val="24"/>
        </w:rPr>
        <w:t xml:space="preserve"> </w:t>
      </w:r>
      <w:r w:rsidRPr="00C02FBD">
        <w:rPr>
          <w:rFonts w:ascii="Times New Roman" w:hAnsi="Times New Roman" w:cs="Times New Roman"/>
          <w:sz w:val="24"/>
          <w:szCs w:val="24"/>
        </w:rPr>
        <w:t xml:space="preserve">в поле </w:t>
      </w:r>
      <w:r>
        <w:rPr>
          <w:rFonts w:ascii="Times New Roman" w:hAnsi="Times New Roman" w:cs="Times New Roman"/>
          <w:sz w:val="24"/>
          <w:szCs w:val="24"/>
        </w:rPr>
        <w:t>«</w:t>
      </w:r>
      <w:r w:rsidRPr="00C02FBD">
        <w:rPr>
          <w:rFonts w:ascii="Times New Roman" w:hAnsi="Times New Roman" w:cs="Times New Roman"/>
          <w:sz w:val="24"/>
          <w:szCs w:val="24"/>
        </w:rPr>
        <w:t>called</w:t>
      </w:r>
      <w:r>
        <w:rPr>
          <w:rFonts w:ascii="Times New Roman" w:hAnsi="Times New Roman" w:cs="Times New Roman"/>
          <w:sz w:val="24"/>
          <w:szCs w:val="24"/>
        </w:rPr>
        <w:t>»</w:t>
      </w:r>
      <w:r w:rsidRPr="00C02FBD">
        <w:rPr>
          <w:rFonts w:ascii="Times New Roman" w:hAnsi="Times New Roman" w:cs="Times New Roman"/>
          <w:sz w:val="24"/>
          <w:szCs w:val="24"/>
        </w:rPr>
        <w:t xml:space="preserve"> задано выражение следующего вида: «/[1-3]{3}/78/  /[4-6]{3}/09/»;</w:t>
      </w:r>
    </w:p>
    <w:p w:rsidR="00971882" w:rsidRPr="00C02FBD" w:rsidRDefault="00971882" w:rsidP="00971882">
      <w:pPr>
        <w:spacing w:after="0" w:line="240" w:lineRule="auto"/>
        <w:ind w:left="567"/>
        <w:rPr>
          <w:rFonts w:ascii="Times New Roman" w:hAnsi="Times New Roman" w:cs="Times New Roman"/>
          <w:sz w:val="24"/>
          <w:szCs w:val="24"/>
        </w:rPr>
      </w:pPr>
      <w:r w:rsidRPr="00914C43">
        <w:rPr>
          <w:rFonts w:ascii="Times New Roman" w:hAnsi="Times New Roman" w:cs="Times New Roman"/>
          <w:b/>
          <w:sz w:val="24"/>
          <w:szCs w:val="24"/>
        </w:rPr>
        <w:t>-</w:t>
      </w:r>
      <w:r>
        <w:rPr>
          <w:rFonts w:ascii="Times New Roman" w:hAnsi="Times New Roman" w:cs="Times New Roman"/>
          <w:sz w:val="24"/>
          <w:szCs w:val="24"/>
        </w:rPr>
        <w:t xml:space="preserve"> </w:t>
      </w:r>
      <w:r w:rsidRPr="00C02FBD">
        <w:rPr>
          <w:rFonts w:ascii="Times New Roman" w:hAnsi="Times New Roman" w:cs="Times New Roman"/>
          <w:sz w:val="24"/>
          <w:szCs w:val="24"/>
        </w:rPr>
        <w:t xml:space="preserve">поле </w:t>
      </w:r>
      <w:r>
        <w:rPr>
          <w:rFonts w:ascii="Times New Roman" w:hAnsi="Times New Roman" w:cs="Times New Roman"/>
          <w:sz w:val="24"/>
          <w:szCs w:val="24"/>
        </w:rPr>
        <w:t>«</w:t>
      </w:r>
      <w:r w:rsidRPr="00C02FBD">
        <w:rPr>
          <w:rFonts w:ascii="Times New Roman" w:hAnsi="Times New Roman" w:cs="Times New Roman"/>
          <w:sz w:val="24"/>
          <w:szCs w:val="24"/>
        </w:rPr>
        <w:t>inexp</w:t>
      </w:r>
      <w:r>
        <w:rPr>
          <w:rFonts w:ascii="Times New Roman" w:hAnsi="Times New Roman" w:cs="Times New Roman"/>
          <w:sz w:val="24"/>
          <w:szCs w:val="24"/>
        </w:rPr>
        <w:t>»</w:t>
      </w:r>
      <w:r w:rsidRPr="00C02FBD">
        <w:rPr>
          <w:rFonts w:ascii="Times New Roman" w:hAnsi="Times New Roman" w:cs="Times New Roman"/>
          <w:sz w:val="24"/>
          <w:szCs w:val="24"/>
        </w:rPr>
        <w:t xml:space="preserve"> (входящая последовательность) имеет вид: «123456»;</w:t>
      </w:r>
    </w:p>
    <w:p w:rsidR="00971882" w:rsidRDefault="00971882" w:rsidP="00971882">
      <w:pPr>
        <w:spacing w:after="0" w:line="240" w:lineRule="auto"/>
        <w:ind w:left="567"/>
        <w:rPr>
          <w:rFonts w:ascii="Times New Roman" w:hAnsi="Times New Roman" w:cs="Times New Roman"/>
          <w:sz w:val="24"/>
          <w:szCs w:val="24"/>
        </w:rPr>
      </w:pPr>
      <w:r w:rsidRPr="00914C43">
        <w:rPr>
          <w:rFonts w:ascii="Times New Roman" w:hAnsi="Times New Roman" w:cs="Times New Roman"/>
          <w:b/>
          <w:sz w:val="24"/>
          <w:szCs w:val="24"/>
        </w:rPr>
        <w:t>-</w:t>
      </w:r>
      <w:r>
        <w:rPr>
          <w:rFonts w:ascii="Times New Roman" w:hAnsi="Times New Roman" w:cs="Times New Roman"/>
          <w:sz w:val="24"/>
          <w:szCs w:val="24"/>
        </w:rPr>
        <w:t xml:space="preserve"> </w:t>
      </w:r>
      <w:r w:rsidRPr="00C02FBD">
        <w:rPr>
          <w:rFonts w:ascii="Times New Roman" w:hAnsi="Times New Roman" w:cs="Times New Roman"/>
          <w:sz w:val="24"/>
          <w:szCs w:val="24"/>
        </w:rPr>
        <w:t xml:space="preserve">в поле </w:t>
      </w:r>
      <w:r>
        <w:rPr>
          <w:rFonts w:ascii="Times New Roman" w:hAnsi="Times New Roman" w:cs="Times New Roman"/>
          <w:sz w:val="24"/>
          <w:szCs w:val="24"/>
        </w:rPr>
        <w:t>«</w:t>
      </w:r>
      <w:r w:rsidRPr="00C02FBD">
        <w:rPr>
          <w:rFonts w:ascii="Times New Roman" w:hAnsi="Times New Roman" w:cs="Times New Roman"/>
          <w:sz w:val="24"/>
          <w:szCs w:val="24"/>
        </w:rPr>
        <w:t>result</w:t>
      </w:r>
      <w:r>
        <w:rPr>
          <w:rFonts w:ascii="Times New Roman" w:hAnsi="Times New Roman" w:cs="Times New Roman"/>
          <w:sz w:val="24"/>
          <w:szCs w:val="24"/>
        </w:rPr>
        <w:t>»</w:t>
      </w:r>
      <w:r w:rsidRPr="00C02FBD">
        <w:rPr>
          <w:rFonts w:ascii="Times New Roman" w:hAnsi="Times New Roman" w:cs="Times New Roman"/>
          <w:sz w:val="24"/>
          <w:szCs w:val="24"/>
        </w:rPr>
        <w:t xml:space="preserve"> получим значение «7809».</w:t>
      </w:r>
    </w:p>
    <w:p w:rsidR="00682F4A" w:rsidRDefault="00682F4A" w:rsidP="00971882">
      <w:pPr>
        <w:spacing w:after="0" w:line="240" w:lineRule="auto"/>
        <w:ind w:left="567"/>
        <w:rPr>
          <w:rFonts w:ascii="Times New Roman" w:hAnsi="Times New Roman" w:cs="Times New Roman"/>
          <w:sz w:val="24"/>
          <w:szCs w:val="24"/>
        </w:rPr>
      </w:pPr>
    </w:p>
    <w:p w:rsidR="00971882" w:rsidRPr="00C02FBD" w:rsidRDefault="005E7606" w:rsidP="00971882">
      <w:pPr>
        <w:spacing w:after="0" w:line="240" w:lineRule="auto"/>
        <w:jc w:val="center"/>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Рисунок 305" o:spid="_x0000_i1383" type="#_x0000_t75" style="width:209.75pt;height:139.6pt;visibility:visible;mso-wrap-style:square" filled="t">
            <v:imagedata r:id="rId391" o:title="" croptop="-18f" cropbottom="-18f" cropleft="-12f" cropright="-12f"/>
          </v:shape>
        </w:pict>
      </w:r>
    </w:p>
    <w:p w:rsidR="00971882" w:rsidRPr="00C02FBD" w:rsidRDefault="00971882" w:rsidP="00971882">
      <w:pPr>
        <w:pStyle w:val="af6"/>
        <w:jc w:val="center"/>
        <w:rPr>
          <w:rFonts w:ascii="Times New Roman" w:hAnsi="Times New Roman" w:cs="Times New Roman"/>
          <w:b/>
          <w:i w:val="0"/>
          <w:sz w:val="22"/>
          <w:szCs w:val="22"/>
          <w:lang w:val="en-US"/>
        </w:rPr>
      </w:pPr>
      <w:bookmarkStart w:id="246" w:name="_Ref39152172"/>
      <w:r w:rsidRPr="00C02FBD">
        <w:rPr>
          <w:rFonts w:ascii="Times New Roman" w:hAnsi="Times New Roman" w:cs="Times New Roman"/>
          <w:b/>
          <w:i w:val="0"/>
          <w:sz w:val="22"/>
          <w:szCs w:val="22"/>
        </w:rPr>
        <w:t>Рисунок</w:t>
      </w:r>
      <w:r w:rsidRPr="00C02FBD">
        <w:rPr>
          <w:rFonts w:ascii="Times New Roman" w:hAnsi="Times New Roman" w:cs="Times New Roman"/>
          <w:b/>
          <w:i w:val="0"/>
          <w:sz w:val="22"/>
          <w:szCs w:val="22"/>
          <w:lang w:val="en-US"/>
        </w:rPr>
        <w:t xml:space="preserve"> </w:t>
      </w:r>
      <w:r w:rsidR="0014590D" w:rsidRPr="00C02FBD">
        <w:rPr>
          <w:rFonts w:ascii="Times New Roman" w:hAnsi="Times New Roman" w:cs="Times New Roman"/>
          <w:b/>
          <w:i w:val="0"/>
          <w:sz w:val="22"/>
          <w:szCs w:val="22"/>
        </w:rPr>
        <w:fldChar w:fldCharType="begin"/>
      </w:r>
      <w:r w:rsidRPr="00C02FBD">
        <w:rPr>
          <w:rFonts w:ascii="Times New Roman" w:hAnsi="Times New Roman" w:cs="Times New Roman"/>
          <w:b/>
          <w:i w:val="0"/>
          <w:sz w:val="22"/>
          <w:szCs w:val="22"/>
          <w:lang w:val="en-US"/>
        </w:rPr>
        <w:instrText xml:space="preserve"> SEQ </w:instrText>
      </w:r>
      <w:r w:rsidRPr="00C02FBD">
        <w:rPr>
          <w:rFonts w:ascii="Times New Roman" w:hAnsi="Times New Roman" w:cs="Times New Roman"/>
          <w:b/>
          <w:i w:val="0"/>
          <w:sz w:val="22"/>
          <w:szCs w:val="22"/>
        </w:rPr>
        <w:instrText>Рисунок</w:instrText>
      </w:r>
      <w:r w:rsidRPr="00C02FBD">
        <w:rPr>
          <w:rFonts w:ascii="Times New Roman" w:hAnsi="Times New Roman" w:cs="Times New Roman"/>
          <w:b/>
          <w:i w:val="0"/>
          <w:sz w:val="22"/>
          <w:szCs w:val="22"/>
          <w:lang w:val="en-US"/>
        </w:rPr>
        <w:instrText xml:space="preserve"> \* ARABIC </w:instrText>
      </w:r>
      <w:r w:rsidR="0014590D" w:rsidRPr="00C02FBD">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lang w:val="en-US"/>
        </w:rPr>
        <w:t>173</w:t>
      </w:r>
      <w:r w:rsidR="0014590D" w:rsidRPr="00C02FBD">
        <w:rPr>
          <w:rFonts w:ascii="Times New Roman" w:hAnsi="Times New Roman" w:cs="Times New Roman"/>
          <w:b/>
          <w:i w:val="0"/>
          <w:sz w:val="22"/>
          <w:szCs w:val="22"/>
        </w:rPr>
        <w:fldChar w:fldCharType="end"/>
      </w:r>
      <w:bookmarkEnd w:id="246"/>
      <w:r w:rsidRPr="00C02FBD">
        <w:rPr>
          <w:rFonts w:ascii="Times New Roman" w:hAnsi="Times New Roman" w:cs="Times New Roman"/>
          <w:b/>
          <w:i w:val="0"/>
          <w:sz w:val="22"/>
          <w:szCs w:val="22"/>
          <w:lang w:val="en-US"/>
        </w:rPr>
        <w:t xml:space="preserve"> - </w:t>
      </w:r>
      <w:r w:rsidRPr="00C02FBD">
        <w:rPr>
          <w:rFonts w:ascii="Times New Roman" w:hAnsi="Times New Roman" w:cs="Times New Roman"/>
          <w:b/>
          <w:i w:val="0"/>
          <w:sz w:val="22"/>
          <w:szCs w:val="22"/>
        </w:rPr>
        <w:t>Раздел</w:t>
      </w:r>
      <w:r w:rsidRPr="00C02FBD">
        <w:rPr>
          <w:rFonts w:ascii="Times New Roman" w:hAnsi="Times New Roman" w:cs="Times New Roman"/>
          <w:b/>
          <w:i w:val="0"/>
          <w:sz w:val="22"/>
          <w:szCs w:val="22"/>
          <w:lang w:val="en-US"/>
        </w:rPr>
        <w:t xml:space="preserve"> </w:t>
      </w:r>
      <w:r w:rsidRPr="004E49D1">
        <w:rPr>
          <w:rFonts w:ascii="Times New Roman" w:hAnsi="Times New Roman" w:cs="Times New Roman"/>
          <w:b/>
          <w:i w:val="0"/>
          <w:sz w:val="22"/>
          <w:szCs w:val="22"/>
          <w:lang w:val="en-US"/>
        </w:rPr>
        <w:t>«</w:t>
      </w:r>
      <w:r w:rsidRPr="00C02FBD">
        <w:rPr>
          <w:rFonts w:ascii="Times New Roman" w:hAnsi="Times New Roman" w:cs="Times New Roman"/>
          <w:b/>
          <w:i w:val="0"/>
          <w:sz w:val="22"/>
          <w:szCs w:val="22"/>
          <w:lang w:val="en-US"/>
        </w:rPr>
        <w:t>Signalling targets</w:t>
      </w:r>
      <w:r w:rsidRPr="004E49D1">
        <w:rPr>
          <w:rFonts w:ascii="Times New Roman" w:hAnsi="Times New Roman" w:cs="Times New Roman"/>
          <w:b/>
          <w:i w:val="0"/>
          <w:sz w:val="22"/>
          <w:szCs w:val="22"/>
          <w:lang w:val="en-US"/>
        </w:rPr>
        <w:t>»</w:t>
      </w:r>
      <w:r w:rsidRPr="00C02FBD">
        <w:rPr>
          <w:rFonts w:ascii="Times New Roman" w:hAnsi="Times New Roman" w:cs="Times New Roman"/>
          <w:b/>
          <w:i w:val="0"/>
          <w:sz w:val="22"/>
          <w:szCs w:val="22"/>
          <w:lang w:val="en-US"/>
        </w:rPr>
        <w:t xml:space="preserve">, </w:t>
      </w:r>
      <w:r w:rsidRPr="00C02FBD">
        <w:rPr>
          <w:rFonts w:ascii="Times New Roman" w:hAnsi="Times New Roman" w:cs="Times New Roman"/>
          <w:b/>
          <w:i w:val="0"/>
          <w:sz w:val="22"/>
          <w:szCs w:val="22"/>
        </w:rPr>
        <w:t>Пример</w:t>
      </w:r>
      <w:r w:rsidRPr="00C02FBD">
        <w:rPr>
          <w:rFonts w:ascii="Times New Roman" w:hAnsi="Times New Roman" w:cs="Times New Roman"/>
          <w:b/>
          <w:i w:val="0"/>
          <w:sz w:val="22"/>
          <w:szCs w:val="22"/>
          <w:lang w:val="en-US"/>
        </w:rPr>
        <w:t xml:space="preserve"> 3</w:t>
      </w:r>
    </w:p>
    <w:p w:rsidR="00971882" w:rsidRPr="00C02FBD" w:rsidRDefault="00971882" w:rsidP="00971882">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3. Часть входящей последовательности заключенной в скобки можно запомнить в переменной (1-9), и затем подставить в результирующее выражение с помощью символа «\».</w:t>
      </w:r>
    </w:p>
    <w:p w:rsidR="00971882" w:rsidRDefault="00971882" w:rsidP="00971882">
      <w:pPr>
        <w:spacing w:after="0" w:line="240" w:lineRule="auto"/>
        <w:ind w:firstLine="284"/>
        <w:rPr>
          <w:rFonts w:ascii="Times New Roman" w:hAnsi="Times New Roman" w:cs="Times New Roman"/>
          <w:sz w:val="24"/>
          <w:szCs w:val="24"/>
        </w:rPr>
      </w:pPr>
    </w:p>
    <w:p w:rsidR="00971882" w:rsidRPr="00C02FBD" w:rsidRDefault="00971882" w:rsidP="00971882">
      <w:pPr>
        <w:spacing w:after="0" w:line="240" w:lineRule="auto"/>
        <w:ind w:firstLine="284"/>
        <w:rPr>
          <w:rFonts w:ascii="Times New Roman" w:hAnsi="Times New Roman" w:cs="Times New Roman"/>
          <w:sz w:val="24"/>
          <w:szCs w:val="24"/>
        </w:rPr>
      </w:pPr>
      <w:r w:rsidRPr="00914C43">
        <w:rPr>
          <w:rFonts w:ascii="Times New Roman" w:hAnsi="Times New Roman" w:cs="Times New Roman"/>
          <w:b/>
          <w:sz w:val="24"/>
          <w:szCs w:val="24"/>
        </w:rPr>
        <w:t>Пример 4</w:t>
      </w:r>
      <w:r w:rsidRPr="00C02FBD">
        <w:rPr>
          <w:rFonts w:ascii="Times New Roman" w:hAnsi="Times New Roman" w:cs="Times New Roman"/>
          <w:sz w:val="24"/>
          <w:szCs w:val="24"/>
        </w:rPr>
        <w:t xml:space="preserve"> (см.</w:t>
      </w:r>
      <w:r w:rsidR="00D847A9">
        <w:rPr>
          <w:rFonts w:ascii="Times New Roman" w:hAnsi="Times New Roman" w:cs="Times New Roman"/>
          <w:sz w:val="24"/>
          <w:szCs w:val="24"/>
        </w:rPr>
        <w:t xml:space="preserve"> </w:t>
      </w:r>
      <w:fldSimple w:instr=" REF _Ref39152360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174</w:t>
        </w:r>
      </w:fldSimple>
      <w:r w:rsidRPr="00C02FBD">
        <w:rPr>
          <w:rFonts w:ascii="Times New Roman" w:hAnsi="Times New Roman" w:cs="Times New Roman"/>
          <w:sz w:val="24"/>
          <w:szCs w:val="24"/>
        </w:rPr>
        <w:t>):</w:t>
      </w:r>
    </w:p>
    <w:p w:rsidR="00971882" w:rsidRPr="00C02FBD" w:rsidRDefault="00971882" w:rsidP="00971882">
      <w:pPr>
        <w:spacing w:after="0" w:line="240" w:lineRule="auto"/>
        <w:ind w:left="567"/>
        <w:rPr>
          <w:rFonts w:ascii="Times New Roman" w:hAnsi="Times New Roman" w:cs="Times New Roman"/>
          <w:sz w:val="24"/>
          <w:szCs w:val="24"/>
        </w:rPr>
      </w:pPr>
      <w:r w:rsidRPr="00914C43">
        <w:rPr>
          <w:rFonts w:ascii="Times New Roman" w:hAnsi="Times New Roman" w:cs="Times New Roman"/>
          <w:b/>
          <w:sz w:val="24"/>
          <w:szCs w:val="24"/>
        </w:rPr>
        <w:t>-</w:t>
      </w:r>
      <w:r>
        <w:rPr>
          <w:rFonts w:ascii="Times New Roman" w:hAnsi="Times New Roman" w:cs="Times New Roman"/>
          <w:sz w:val="24"/>
          <w:szCs w:val="24"/>
        </w:rPr>
        <w:t xml:space="preserve"> </w:t>
      </w:r>
      <w:r w:rsidRPr="00C02FBD">
        <w:rPr>
          <w:rFonts w:ascii="Times New Roman" w:hAnsi="Times New Roman" w:cs="Times New Roman"/>
          <w:sz w:val="24"/>
          <w:szCs w:val="24"/>
        </w:rPr>
        <w:t xml:space="preserve">в поле </w:t>
      </w:r>
      <w:r>
        <w:rPr>
          <w:rFonts w:ascii="Times New Roman" w:hAnsi="Times New Roman" w:cs="Times New Roman"/>
          <w:sz w:val="24"/>
          <w:szCs w:val="24"/>
        </w:rPr>
        <w:t>«</w:t>
      </w:r>
      <w:r w:rsidRPr="00C02FBD">
        <w:rPr>
          <w:rFonts w:ascii="Times New Roman" w:hAnsi="Times New Roman" w:cs="Times New Roman"/>
          <w:sz w:val="24"/>
          <w:szCs w:val="24"/>
        </w:rPr>
        <w:t>called</w:t>
      </w:r>
      <w:r>
        <w:rPr>
          <w:rFonts w:ascii="Times New Roman" w:hAnsi="Times New Roman" w:cs="Times New Roman"/>
          <w:sz w:val="24"/>
          <w:szCs w:val="24"/>
        </w:rPr>
        <w:t>»</w:t>
      </w:r>
      <w:r w:rsidRPr="00C02FBD">
        <w:rPr>
          <w:rFonts w:ascii="Times New Roman" w:hAnsi="Times New Roman" w:cs="Times New Roman"/>
          <w:sz w:val="24"/>
          <w:szCs w:val="24"/>
        </w:rPr>
        <w:t xml:space="preserve"> задано выражение следующего вида: «/(.*)trunk:[1-7]{1}@/\1/»;</w:t>
      </w:r>
    </w:p>
    <w:p w:rsidR="00971882" w:rsidRPr="00C02FBD" w:rsidRDefault="00971882" w:rsidP="00971882">
      <w:pPr>
        <w:spacing w:after="0" w:line="240" w:lineRule="auto"/>
        <w:ind w:left="567"/>
        <w:rPr>
          <w:rFonts w:ascii="Times New Roman" w:hAnsi="Times New Roman" w:cs="Times New Roman"/>
          <w:sz w:val="24"/>
          <w:szCs w:val="24"/>
        </w:rPr>
      </w:pPr>
      <w:r w:rsidRPr="00914C43">
        <w:rPr>
          <w:rFonts w:ascii="Times New Roman" w:hAnsi="Times New Roman" w:cs="Times New Roman"/>
          <w:b/>
          <w:sz w:val="24"/>
          <w:szCs w:val="24"/>
        </w:rPr>
        <w:t>-</w:t>
      </w:r>
      <w:r>
        <w:rPr>
          <w:rFonts w:ascii="Times New Roman" w:hAnsi="Times New Roman" w:cs="Times New Roman"/>
          <w:sz w:val="24"/>
          <w:szCs w:val="24"/>
        </w:rPr>
        <w:t xml:space="preserve"> </w:t>
      </w:r>
      <w:r w:rsidRPr="00C02FBD">
        <w:rPr>
          <w:rFonts w:ascii="Times New Roman" w:hAnsi="Times New Roman" w:cs="Times New Roman"/>
          <w:sz w:val="24"/>
          <w:szCs w:val="24"/>
        </w:rPr>
        <w:t xml:space="preserve">поле </w:t>
      </w:r>
      <w:r>
        <w:rPr>
          <w:rFonts w:ascii="Times New Roman" w:hAnsi="Times New Roman" w:cs="Times New Roman"/>
          <w:sz w:val="24"/>
          <w:szCs w:val="24"/>
        </w:rPr>
        <w:t>«</w:t>
      </w:r>
      <w:r w:rsidRPr="00C02FBD">
        <w:rPr>
          <w:rFonts w:ascii="Times New Roman" w:hAnsi="Times New Roman" w:cs="Times New Roman"/>
          <w:sz w:val="24"/>
          <w:szCs w:val="24"/>
        </w:rPr>
        <w:t>inexp</w:t>
      </w:r>
      <w:r>
        <w:rPr>
          <w:rFonts w:ascii="Times New Roman" w:hAnsi="Times New Roman" w:cs="Times New Roman"/>
          <w:sz w:val="24"/>
          <w:szCs w:val="24"/>
        </w:rPr>
        <w:t>»</w:t>
      </w:r>
      <w:r w:rsidRPr="00C02FBD">
        <w:rPr>
          <w:rFonts w:ascii="Times New Roman" w:hAnsi="Times New Roman" w:cs="Times New Roman"/>
          <w:sz w:val="24"/>
          <w:szCs w:val="24"/>
        </w:rPr>
        <w:t xml:space="preserve"> (входящая последовательность) имеет вид: «199trunk:1@qwerty»;</w:t>
      </w:r>
    </w:p>
    <w:p w:rsidR="00971882" w:rsidRPr="00C02FBD" w:rsidRDefault="00971882" w:rsidP="00971882">
      <w:pPr>
        <w:spacing w:after="0" w:line="240" w:lineRule="auto"/>
        <w:ind w:left="567"/>
        <w:rPr>
          <w:rFonts w:ascii="Times New Roman" w:hAnsi="Times New Roman" w:cs="Times New Roman"/>
          <w:sz w:val="24"/>
          <w:szCs w:val="24"/>
        </w:rPr>
      </w:pPr>
      <w:r w:rsidRPr="00914C43">
        <w:rPr>
          <w:rFonts w:ascii="Times New Roman" w:hAnsi="Times New Roman" w:cs="Times New Roman"/>
          <w:b/>
          <w:sz w:val="24"/>
          <w:szCs w:val="24"/>
        </w:rPr>
        <w:t>-</w:t>
      </w:r>
      <w:r>
        <w:rPr>
          <w:rFonts w:ascii="Times New Roman" w:hAnsi="Times New Roman" w:cs="Times New Roman"/>
          <w:sz w:val="24"/>
          <w:szCs w:val="24"/>
        </w:rPr>
        <w:t xml:space="preserve"> </w:t>
      </w:r>
      <w:r w:rsidRPr="00C02FBD">
        <w:rPr>
          <w:rFonts w:ascii="Times New Roman" w:hAnsi="Times New Roman" w:cs="Times New Roman"/>
          <w:sz w:val="24"/>
          <w:szCs w:val="24"/>
        </w:rPr>
        <w:t xml:space="preserve">в поле </w:t>
      </w:r>
      <w:r>
        <w:rPr>
          <w:rFonts w:ascii="Times New Roman" w:hAnsi="Times New Roman" w:cs="Times New Roman"/>
          <w:sz w:val="24"/>
          <w:szCs w:val="24"/>
        </w:rPr>
        <w:t>«</w:t>
      </w:r>
      <w:r w:rsidRPr="00C02FBD">
        <w:rPr>
          <w:rFonts w:ascii="Times New Roman" w:hAnsi="Times New Roman" w:cs="Times New Roman"/>
          <w:sz w:val="24"/>
          <w:szCs w:val="24"/>
        </w:rPr>
        <w:t>result</w:t>
      </w:r>
      <w:r>
        <w:rPr>
          <w:rFonts w:ascii="Times New Roman" w:hAnsi="Times New Roman" w:cs="Times New Roman"/>
          <w:sz w:val="24"/>
          <w:szCs w:val="24"/>
        </w:rPr>
        <w:t>»</w:t>
      </w:r>
      <w:r w:rsidRPr="00C02FBD">
        <w:rPr>
          <w:rFonts w:ascii="Times New Roman" w:hAnsi="Times New Roman" w:cs="Times New Roman"/>
          <w:sz w:val="24"/>
          <w:szCs w:val="24"/>
        </w:rPr>
        <w:t xml:space="preserve"> получим значение «199qwerty», т</w:t>
      </w:r>
      <w:r>
        <w:rPr>
          <w:rFonts w:ascii="Times New Roman" w:hAnsi="Times New Roman" w:cs="Times New Roman"/>
          <w:sz w:val="24"/>
          <w:szCs w:val="24"/>
        </w:rPr>
        <w:t>о</w:t>
      </w:r>
      <w:r w:rsidRPr="00C02FBD">
        <w:rPr>
          <w:rFonts w:ascii="Times New Roman" w:hAnsi="Times New Roman" w:cs="Times New Roman"/>
          <w:sz w:val="24"/>
          <w:szCs w:val="24"/>
        </w:rPr>
        <w:t> е</w:t>
      </w:r>
      <w:r>
        <w:rPr>
          <w:rFonts w:ascii="Times New Roman" w:hAnsi="Times New Roman" w:cs="Times New Roman"/>
          <w:sz w:val="24"/>
          <w:szCs w:val="24"/>
        </w:rPr>
        <w:t>сть</w:t>
      </w:r>
      <w:r w:rsidRPr="00C02FBD">
        <w:rPr>
          <w:rFonts w:ascii="Times New Roman" w:hAnsi="Times New Roman" w:cs="Times New Roman"/>
          <w:sz w:val="24"/>
          <w:szCs w:val="24"/>
        </w:rPr>
        <w:t xml:space="preserve"> в переменной «1» запомнено «199».</w:t>
      </w:r>
    </w:p>
    <w:p w:rsidR="00971882" w:rsidRPr="00C02FBD" w:rsidRDefault="00971882" w:rsidP="00971882">
      <w:pPr>
        <w:spacing w:after="0" w:line="240" w:lineRule="auto"/>
        <w:ind w:firstLine="567"/>
        <w:rPr>
          <w:rFonts w:ascii="Times New Roman" w:hAnsi="Times New Roman" w:cs="Times New Roman"/>
          <w:sz w:val="24"/>
          <w:szCs w:val="24"/>
        </w:rPr>
      </w:pPr>
    </w:p>
    <w:p w:rsidR="00971882" w:rsidRPr="00C02FBD" w:rsidRDefault="005E7606" w:rsidP="00971882">
      <w:pPr>
        <w:spacing w:after="0" w:line="240" w:lineRule="auto"/>
        <w:jc w:val="center"/>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Рисунок 306" o:spid="_x0000_i1384" type="#_x0000_t75" style="width:215.35pt;height:142.75pt;visibility:visible;mso-wrap-style:square" filled="t">
            <v:imagedata r:id="rId392" o:title="" croptop="-18f" cropbottom="-18f" cropleft="-12f" cropright="-12f"/>
          </v:shape>
        </w:pict>
      </w:r>
    </w:p>
    <w:p w:rsidR="00971882" w:rsidRPr="00C02FBD" w:rsidRDefault="00971882" w:rsidP="00971882">
      <w:pPr>
        <w:pStyle w:val="af6"/>
        <w:jc w:val="center"/>
        <w:rPr>
          <w:rFonts w:ascii="Times New Roman" w:hAnsi="Times New Roman" w:cs="Times New Roman"/>
          <w:b/>
          <w:i w:val="0"/>
          <w:sz w:val="22"/>
          <w:szCs w:val="22"/>
          <w:lang w:val="en-US"/>
        </w:rPr>
      </w:pPr>
      <w:bookmarkStart w:id="247" w:name="_Ref39152360"/>
      <w:r w:rsidRPr="00C02FBD">
        <w:rPr>
          <w:rFonts w:ascii="Times New Roman" w:hAnsi="Times New Roman" w:cs="Times New Roman"/>
          <w:b/>
          <w:i w:val="0"/>
          <w:sz w:val="22"/>
          <w:szCs w:val="22"/>
        </w:rPr>
        <w:t>Рисунок</w:t>
      </w:r>
      <w:r w:rsidRPr="00C02FBD">
        <w:rPr>
          <w:rFonts w:ascii="Times New Roman" w:hAnsi="Times New Roman" w:cs="Times New Roman"/>
          <w:b/>
          <w:i w:val="0"/>
          <w:sz w:val="22"/>
          <w:szCs w:val="22"/>
          <w:lang w:val="en-US"/>
        </w:rPr>
        <w:t xml:space="preserve"> </w:t>
      </w:r>
      <w:r w:rsidR="0014590D" w:rsidRPr="00C02FBD">
        <w:rPr>
          <w:rFonts w:ascii="Times New Roman" w:hAnsi="Times New Roman" w:cs="Times New Roman"/>
          <w:b/>
          <w:i w:val="0"/>
          <w:sz w:val="22"/>
          <w:szCs w:val="22"/>
        </w:rPr>
        <w:fldChar w:fldCharType="begin"/>
      </w:r>
      <w:r w:rsidRPr="00C02FBD">
        <w:rPr>
          <w:rFonts w:ascii="Times New Roman" w:hAnsi="Times New Roman" w:cs="Times New Roman"/>
          <w:b/>
          <w:i w:val="0"/>
          <w:sz w:val="22"/>
          <w:szCs w:val="22"/>
          <w:lang w:val="en-US"/>
        </w:rPr>
        <w:instrText xml:space="preserve"> SEQ </w:instrText>
      </w:r>
      <w:r w:rsidRPr="00C02FBD">
        <w:rPr>
          <w:rFonts w:ascii="Times New Roman" w:hAnsi="Times New Roman" w:cs="Times New Roman"/>
          <w:b/>
          <w:i w:val="0"/>
          <w:sz w:val="22"/>
          <w:szCs w:val="22"/>
        </w:rPr>
        <w:instrText>Рисунок</w:instrText>
      </w:r>
      <w:r w:rsidRPr="00C02FBD">
        <w:rPr>
          <w:rFonts w:ascii="Times New Roman" w:hAnsi="Times New Roman" w:cs="Times New Roman"/>
          <w:b/>
          <w:i w:val="0"/>
          <w:sz w:val="22"/>
          <w:szCs w:val="22"/>
          <w:lang w:val="en-US"/>
        </w:rPr>
        <w:instrText xml:space="preserve"> \* ARABIC </w:instrText>
      </w:r>
      <w:r w:rsidR="0014590D" w:rsidRPr="00C02FBD">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lang w:val="en-US"/>
        </w:rPr>
        <w:t>174</w:t>
      </w:r>
      <w:r w:rsidR="0014590D" w:rsidRPr="00C02FBD">
        <w:rPr>
          <w:rFonts w:ascii="Times New Roman" w:hAnsi="Times New Roman" w:cs="Times New Roman"/>
          <w:b/>
          <w:i w:val="0"/>
          <w:sz w:val="22"/>
          <w:szCs w:val="22"/>
        </w:rPr>
        <w:fldChar w:fldCharType="end"/>
      </w:r>
      <w:bookmarkEnd w:id="247"/>
      <w:r w:rsidRPr="00C02FBD">
        <w:rPr>
          <w:rFonts w:ascii="Times New Roman" w:hAnsi="Times New Roman" w:cs="Times New Roman"/>
          <w:b/>
          <w:i w:val="0"/>
          <w:sz w:val="22"/>
          <w:szCs w:val="22"/>
          <w:lang w:val="en-US"/>
        </w:rPr>
        <w:t xml:space="preserve"> - </w:t>
      </w:r>
      <w:r w:rsidRPr="00C02FBD">
        <w:rPr>
          <w:rFonts w:ascii="Times New Roman" w:hAnsi="Times New Roman" w:cs="Times New Roman"/>
          <w:b/>
          <w:i w:val="0"/>
          <w:sz w:val="22"/>
          <w:szCs w:val="22"/>
        </w:rPr>
        <w:t>Раздел</w:t>
      </w:r>
      <w:r w:rsidRPr="00C02FBD">
        <w:rPr>
          <w:rFonts w:ascii="Times New Roman" w:hAnsi="Times New Roman" w:cs="Times New Roman"/>
          <w:b/>
          <w:i w:val="0"/>
          <w:sz w:val="22"/>
          <w:szCs w:val="22"/>
          <w:lang w:val="en-US"/>
        </w:rPr>
        <w:t xml:space="preserve"> </w:t>
      </w:r>
      <w:r w:rsidRPr="004E49D1">
        <w:rPr>
          <w:rFonts w:ascii="Times New Roman" w:hAnsi="Times New Roman" w:cs="Times New Roman"/>
          <w:b/>
          <w:i w:val="0"/>
          <w:sz w:val="22"/>
          <w:szCs w:val="22"/>
          <w:lang w:val="en-US"/>
        </w:rPr>
        <w:t>«</w:t>
      </w:r>
      <w:r w:rsidRPr="00C02FBD">
        <w:rPr>
          <w:rFonts w:ascii="Times New Roman" w:hAnsi="Times New Roman" w:cs="Times New Roman"/>
          <w:b/>
          <w:i w:val="0"/>
          <w:sz w:val="22"/>
          <w:szCs w:val="22"/>
          <w:lang w:val="en-US"/>
        </w:rPr>
        <w:t>Signalling targets</w:t>
      </w:r>
      <w:r w:rsidRPr="004E49D1">
        <w:rPr>
          <w:rFonts w:ascii="Times New Roman" w:hAnsi="Times New Roman" w:cs="Times New Roman"/>
          <w:b/>
          <w:i w:val="0"/>
          <w:sz w:val="22"/>
          <w:szCs w:val="22"/>
          <w:lang w:val="en-US"/>
        </w:rPr>
        <w:t>»</w:t>
      </w:r>
      <w:r w:rsidRPr="00C02FBD">
        <w:rPr>
          <w:rFonts w:ascii="Times New Roman" w:hAnsi="Times New Roman" w:cs="Times New Roman"/>
          <w:b/>
          <w:i w:val="0"/>
          <w:sz w:val="22"/>
          <w:szCs w:val="22"/>
          <w:lang w:val="en-US"/>
        </w:rPr>
        <w:t xml:space="preserve">, </w:t>
      </w:r>
      <w:r w:rsidRPr="00C02FBD">
        <w:rPr>
          <w:rFonts w:ascii="Times New Roman" w:hAnsi="Times New Roman" w:cs="Times New Roman"/>
          <w:b/>
          <w:i w:val="0"/>
          <w:sz w:val="22"/>
          <w:szCs w:val="22"/>
        </w:rPr>
        <w:t>Пример</w:t>
      </w:r>
      <w:r w:rsidRPr="00C02FBD">
        <w:rPr>
          <w:rFonts w:ascii="Times New Roman" w:hAnsi="Times New Roman" w:cs="Times New Roman"/>
          <w:b/>
          <w:i w:val="0"/>
          <w:sz w:val="22"/>
          <w:szCs w:val="22"/>
          <w:lang w:val="en-US"/>
        </w:rPr>
        <w:t xml:space="preserve"> 4</w:t>
      </w:r>
    </w:p>
    <w:p w:rsidR="00971882" w:rsidRPr="00C02FBD" w:rsidRDefault="00971882" w:rsidP="00971882">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4. Существует специальный вид переменных, это I, C, R, F, G. Ими удобно пользоваться для подстановки в результирующую последовательность конкретных параметров вызова.</w:t>
      </w:r>
    </w:p>
    <w:p w:rsidR="00971882" w:rsidRPr="00C02FBD" w:rsidRDefault="00971882" w:rsidP="00971882">
      <w:pPr>
        <w:spacing w:after="0" w:line="240" w:lineRule="auto"/>
        <w:ind w:firstLine="284"/>
        <w:rPr>
          <w:rFonts w:ascii="Times New Roman" w:hAnsi="Times New Roman" w:cs="Times New Roman"/>
          <w:sz w:val="24"/>
          <w:szCs w:val="24"/>
        </w:rPr>
      </w:pPr>
      <w:r w:rsidRPr="00C02FBD">
        <w:rPr>
          <w:rFonts w:ascii="Times New Roman" w:hAnsi="Times New Roman" w:cs="Times New Roman"/>
          <w:sz w:val="24"/>
          <w:szCs w:val="24"/>
        </w:rPr>
        <w:t>Спецификация переменных:</w:t>
      </w:r>
    </w:p>
    <w:p w:rsidR="00971882" w:rsidRPr="00C02FBD" w:rsidRDefault="00971882" w:rsidP="00971882">
      <w:pPr>
        <w:spacing w:after="0" w:line="240" w:lineRule="auto"/>
        <w:ind w:firstLine="284"/>
        <w:rPr>
          <w:rFonts w:ascii="Times New Roman" w:hAnsi="Times New Roman" w:cs="Times New Roman"/>
          <w:sz w:val="24"/>
          <w:szCs w:val="24"/>
        </w:rPr>
      </w:pPr>
      <w:r>
        <w:rPr>
          <w:rFonts w:ascii="Times New Roman" w:hAnsi="Times New Roman" w:cs="Times New Roman"/>
          <w:b/>
          <w:sz w:val="24"/>
          <w:szCs w:val="24"/>
        </w:rPr>
        <w:t>«</w:t>
      </w:r>
      <w:r w:rsidRPr="00914C43">
        <w:rPr>
          <w:rFonts w:ascii="Times New Roman" w:hAnsi="Times New Roman" w:cs="Times New Roman"/>
          <w:b/>
          <w:sz w:val="24"/>
          <w:szCs w:val="24"/>
        </w:rPr>
        <w:t>I</w:t>
      </w:r>
      <w:r>
        <w:rPr>
          <w:rFonts w:ascii="Times New Roman" w:hAnsi="Times New Roman" w:cs="Times New Roman"/>
          <w:b/>
          <w:sz w:val="24"/>
          <w:szCs w:val="24"/>
        </w:rPr>
        <w:t>»</w:t>
      </w:r>
      <w:r w:rsidRPr="00C02FBD">
        <w:rPr>
          <w:rFonts w:ascii="Times New Roman" w:hAnsi="Times New Roman" w:cs="Times New Roman"/>
          <w:sz w:val="24"/>
          <w:szCs w:val="24"/>
        </w:rPr>
        <w:t xml:space="preserve">  </w:t>
      </w:r>
      <w:r w:rsidRPr="00914C43">
        <w:rPr>
          <w:rFonts w:ascii="Times New Roman" w:hAnsi="Times New Roman" w:cs="Times New Roman"/>
          <w:b/>
          <w:sz w:val="24"/>
          <w:szCs w:val="24"/>
        </w:rPr>
        <w:t>-</w:t>
      </w:r>
      <w:r w:rsidRPr="00C02FBD">
        <w:rPr>
          <w:rFonts w:ascii="Times New Roman" w:hAnsi="Times New Roman" w:cs="Times New Roman"/>
          <w:sz w:val="24"/>
          <w:szCs w:val="24"/>
        </w:rPr>
        <w:t xml:space="preserve"> IP</w:t>
      </w:r>
      <w:r w:rsidRPr="00B31DDD">
        <w:rPr>
          <w:rFonts w:ascii="Times New Roman" w:hAnsi="Times New Roman" w:cs="Times New Roman"/>
          <w:b/>
          <w:sz w:val="24"/>
          <w:szCs w:val="24"/>
        </w:rPr>
        <w:t>-</w:t>
      </w:r>
      <w:r w:rsidRPr="00C02FBD">
        <w:rPr>
          <w:rFonts w:ascii="Times New Roman" w:hAnsi="Times New Roman" w:cs="Times New Roman"/>
          <w:sz w:val="24"/>
          <w:szCs w:val="24"/>
        </w:rPr>
        <w:t>адрес вызывающего абонента;</w:t>
      </w:r>
    </w:p>
    <w:p w:rsidR="00971882" w:rsidRPr="00C02FBD" w:rsidRDefault="00971882" w:rsidP="00971882">
      <w:pPr>
        <w:spacing w:after="0" w:line="240" w:lineRule="auto"/>
        <w:ind w:firstLine="284"/>
        <w:rPr>
          <w:rFonts w:ascii="Times New Roman" w:hAnsi="Times New Roman" w:cs="Times New Roman"/>
          <w:sz w:val="24"/>
          <w:szCs w:val="24"/>
        </w:rPr>
      </w:pPr>
      <w:r>
        <w:rPr>
          <w:rFonts w:ascii="Times New Roman" w:hAnsi="Times New Roman" w:cs="Times New Roman"/>
          <w:b/>
          <w:sz w:val="24"/>
          <w:szCs w:val="24"/>
        </w:rPr>
        <w:t>«</w:t>
      </w:r>
      <w:r w:rsidRPr="00914C43">
        <w:rPr>
          <w:rFonts w:ascii="Times New Roman" w:hAnsi="Times New Roman" w:cs="Times New Roman"/>
          <w:b/>
          <w:sz w:val="24"/>
          <w:szCs w:val="24"/>
        </w:rPr>
        <w:t>C</w:t>
      </w:r>
      <w:r>
        <w:rPr>
          <w:rFonts w:ascii="Times New Roman" w:hAnsi="Times New Roman" w:cs="Times New Roman"/>
          <w:b/>
          <w:sz w:val="24"/>
          <w:szCs w:val="24"/>
        </w:rPr>
        <w:t>»</w:t>
      </w:r>
      <w:r w:rsidRPr="00C02FBD">
        <w:rPr>
          <w:rFonts w:ascii="Times New Roman" w:hAnsi="Times New Roman" w:cs="Times New Roman"/>
          <w:sz w:val="24"/>
          <w:szCs w:val="24"/>
        </w:rPr>
        <w:t xml:space="preserve"> </w:t>
      </w:r>
      <w:r w:rsidRPr="00914C43">
        <w:rPr>
          <w:rFonts w:ascii="Times New Roman" w:hAnsi="Times New Roman" w:cs="Times New Roman"/>
          <w:b/>
          <w:sz w:val="24"/>
          <w:szCs w:val="24"/>
        </w:rPr>
        <w:t>-</w:t>
      </w:r>
      <w:r w:rsidRPr="00C02FBD">
        <w:rPr>
          <w:rFonts w:ascii="Times New Roman" w:hAnsi="Times New Roman" w:cs="Times New Roman"/>
          <w:sz w:val="24"/>
          <w:szCs w:val="24"/>
        </w:rPr>
        <w:t xml:space="preserve"> номер вызываемого абонента (или номер</w:t>
      </w:r>
      <w:r>
        <w:rPr>
          <w:rFonts w:ascii="Times New Roman" w:hAnsi="Times New Roman" w:cs="Times New Roman"/>
          <w:sz w:val="24"/>
          <w:szCs w:val="24"/>
        </w:rPr>
        <w:t>,</w:t>
      </w:r>
      <w:r w:rsidRPr="00C02FBD">
        <w:rPr>
          <w:rFonts w:ascii="Times New Roman" w:hAnsi="Times New Roman" w:cs="Times New Roman"/>
          <w:sz w:val="24"/>
          <w:szCs w:val="24"/>
        </w:rPr>
        <w:t xml:space="preserve"> на который надо переадресовать);</w:t>
      </w:r>
    </w:p>
    <w:p w:rsidR="00971882" w:rsidRPr="00C02FBD" w:rsidRDefault="00971882" w:rsidP="00971882">
      <w:pPr>
        <w:spacing w:after="0" w:line="240" w:lineRule="auto"/>
        <w:ind w:firstLine="284"/>
        <w:rPr>
          <w:rFonts w:ascii="Times New Roman" w:hAnsi="Times New Roman" w:cs="Times New Roman"/>
          <w:sz w:val="24"/>
          <w:szCs w:val="24"/>
        </w:rPr>
      </w:pPr>
      <w:r>
        <w:rPr>
          <w:rFonts w:ascii="Times New Roman" w:hAnsi="Times New Roman" w:cs="Times New Roman"/>
          <w:b/>
          <w:sz w:val="24"/>
          <w:szCs w:val="24"/>
        </w:rPr>
        <w:t>«</w:t>
      </w:r>
      <w:r w:rsidRPr="00914C43">
        <w:rPr>
          <w:rFonts w:ascii="Times New Roman" w:hAnsi="Times New Roman" w:cs="Times New Roman"/>
          <w:b/>
          <w:sz w:val="24"/>
          <w:szCs w:val="24"/>
        </w:rPr>
        <w:t>R</w:t>
      </w:r>
      <w:r>
        <w:rPr>
          <w:rFonts w:ascii="Times New Roman" w:hAnsi="Times New Roman" w:cs="Times New Roman"/>
          <w:b/>
          <w:sz w:val="24"/>
          <w:szCs w:val="24"/>
        </w:rPr>
        <w:t>»</w:t>
      </w:r>
      <w:r w:rsidRPr="00C02FBD">
        <w:rPr>
          <w:rFonts w:ascii="Times New Roman" w:hAnsi="Times New Roman" w:cs="Times New Roman"/>
          <w:sz w:val="24"/>
          <w:szCs w:val="24"/>
        </w:rPr>
        <w:t xml:space="preserve"> </w:t>
      </w:r>
      <w:r w:rsidRPr="00914C43">
        <w:rPr>
          <w:rFonts w:ascii="Times New Roman" w:hAnsi="Times New Roman" w:cs="Times New Roman"/>
          <w:b/>
          <w:sz w:val="24"/>
          <w:szCs w:val="24"/>
        </w:rPr>
        <w:t>-</w:t>
      </w:r>
      <w:r w:rsidRPr="00C02FBD">
        <w:rPr>
          <w:rFonts w:ascii="Times New Roman" w:hAnsi="Times New Roman" w:cs="Times New Roman"/>
          <w:sz w:val="24"/>
          <w:szCs w:val="24"/>
        </w:rPr>
        <w:t xml:space="preserve"> номер вызывающего абонента;</w:t>
      </w:r>
    </w:p>
    <w:p w:rsidR="00971882" w:rsidRPr="00C02FBD" w:rsidRDefault="00971882" w:rsidP="00971882">
      <w:pPr>
        <w:spacing w:after="0" w:line="240" w:lineRule="auto"/>
        <w:ind w:firstLine="284"/>
        <w:rPr>
          <w:rFonts w:ascii="Times New Roman" w:hAnsi="Times New Roman" w:cs="Times New Roman"/>
          <w:sz w:val="24"/>
          <w:szCs w:val="24"/>
        </w:rPr>
      </w:pPr>
      <w:r>
        <w:rPr>
          <w:rFonts w:ascii="Times New Roman" w:hAnsi="Times New Roman" w:cs="Times New Roman"/>
          <w:b/>
          <w:sz w:val="24"/>
          <w:szCs w:val="24"/>
        </w:rPr>
        <w:t>«</w:t>
      </w:r>
      <w:r w:rsidRPr="00914C43">
        <w:rPr>
          <w:rFonts w:ascii="Times New Roman" w:hAnsi="Times New Roman" w:cs="Times New Roman"/>
          <w:b/>
          <w:sz w:val="24"/>
          <w:szCs w:val="24"/>
        </w:rPr>
        <w:t>F</w:t>
      </w:r>
      <w:r>
        <w:rPr>
          <w:rFonts w:ascii="Times New Roman" w:hAnsi="Times New Roman" w:cs="Times New Roman"/>
          <w:b/>
          <w:sz w:val="24"/>
          <w:szCs w:val="24"/>
        </w:rPr>
        <w:t>»</w:t>
      </w:r>
      <w:r w:rsidRPr="00C02FBD">
        <w:rPr>
          <w:rFonts w:ascii="Times New Roman" w:hAnsi="Times New Roman" w:cs="Times New Roman"/>
          <w:sz w:val="24"/>
          <w:szCs w:val="24"/>
        </w:rPr>
        <w:t xml:space="preserve"> </w:t>
      </w:r>
      <w:r w:rsidRPr="00914C43">
        <w:rPr>
          <w:rFonts w:ascii="Times New Roman" w:hAnsi="Times New Roman" w:cs="Times New Roman"/>
          <w:b/>
          <w:sz w:val="24"/>
          <w:szCs w:val="24"/>
        </w:rPr>
        <w:t>-</w:t>
      </w:r>
      <w:r w:rsidRPr="00C02FBD">
        <w:rPr>
          <w:rFonts w:ascii="Times New Roman" w:hAnsi="Times New Roman" w:cs="Times New Roman"/>
          <w:sz w:val="24"/>
          <w:szCs w:val="24"/>
        </w:rPr>
        <w:t xml:space="preserve"> номер, с которого производилась переадресация;</w:t>
      </w:r>
    </w:p>
    <w:p w:rsidR="00971882" w:rsidRPr="00C02FBD" w:rsidRDefault="00971882" w:rsidP="00971882">
      <w:pPr>
        <w:spacing w:after="0" w:line="240" w:lineRule="auto"/>
        <w:ind w:firstLine="284"/>
        <w:rPr>
          <w:rFonts w:ascii="Times New Roman" w:hAnsi="Times New Roman" w:cs="Times New Roman"/>
          <w:sz w:val="24"/>
          <w:szCs w:val="24"/>
        </w:rPr>
      </w:pPr>
      <w:r>
        <w:rPr>
          <w:rFonts w:ascii="Times New Roman" w:hAnsi="Times New Roman" w:cs="Times New Roman"/>
          <w:b/>
          <w:sz w:val="24"/>
          <w:szCs w:val="24"/>
        </w:rPr>
        <w:t>«</w:t>
      </w:r>
      <w:r w:rsidRPr="00914C43">
        <w:rPr>
          <w:rFonts w:ascii="Times New Roman" w:hAnsi="Times New Roman" w:cs="Times New Roman"/>
          <w:b/>
          <w:sz w:val="24"/>
          <w:szCs w:val="24"/>
        </w:rPr>
        <w:t>G</w:t>
      </w:r>
      <w:r>
        <w:rPr>
          <w:rFonts w:ascii="Times New Roman" w:hAnsi="Times New Roman" w:cs="Times New Roman"/>
          <w:b/>
          <w:sz w:val="24"/>
          <w:szCs w:val="24"/>
        </w:rPr>
        <w:t>»</w:t>
      </w:r>
      <w:r w:rsidRPr="00C02FBD">
        <w:rPr>
          <w:rFonts w:ascii="Times New Roman" w:hAnsi="Times New Roman" w:cs="Times New Roman"/>
          <w:sz w:val="24"/>
          <w:szCs w:val="24"/>
        </w:rPr>
        <w:t xml:space="preserve"> </w:t>
      </w:r>
      <w:r w:rsidRPr="00914C43">
        <w:rPr>
          <w:rFonts w:ascii="Times New Roman" w:hAnsi="Times New Roman" w:cs="Times New Roman"/>
          <w:b/>
          <w:sz w:val="24"/>
          <w:szCs w:val="24"/>
        </w:rPr>
        <w:t>-</w:t>
      </w:r>
      <w:r w:rsidRPr="00C02FBD">
        <w:rPr>
          <w:rFonts w:ascii="Times New Roman" w:hAnsi="Times New Roman" w:cs="Times New Roman"/>
          <w:sz w:val="24"/>
          <w:szCs w:val="24"/>
        </w:rPr>
        <w:t xml:space="preserve"> номер группы канала, с которого пришел вызов.</w:t>
      </w:r>
    </w:p>
    <w:p w:rsidR="00971882" w:rsidRPr="00C02FBD" w:rsidRDefault="00971882" w:rsidP="00971882">
      <w:pPr>
        <w:spacing w:after="0" w:line="240" w:lineRule="auto"/>
        <w:ind w:left="284"/>
        <w:rPr>
          <w:rFonts w:ascii="Times New Roman" w:hAnsi="Times New Roman" w:cs="Times New Roman"/>
          <w:sz w:val="24"/>
          <w:szCs w:val="24"/>
        </w:rPr>
      </w:pPr>
    </w:p>
    <w:p w:rsidR="00971882" w:rsidRPr="00C02FBD" w:rsidRDefault="00400687" w:rsidP="00971882">
      <w:pPr>
        <w:spacing w:after="0" w:line="240" w:lineRule="auto"/>
        <w:ind w:left="284"/>
        <w:rPr>
          <w:rFonts w:ascii="Times New Roman" w:hAnsi="Times New Roman" w:cs="Times New Roman"/>
          <w:sz w:val="24"/>
          <w:szCs w:val="24"/>
        </w:rPr>
      </w:pPr>
      <w:r>
        <w:rPr>
          <w:rFonts w:ascii="Times New Roman" w:hAnsi="Times New Roman" w:cs="Times New Roman"/>
          <w:b/>
          <w:sz w:val="24"/>
          <w:szCs w:val="24"/>
        </w:rPr>
        <w:br w:type="page"/>
      </w:r>
      <w:r w:rsidR="00971882" w:rsidRPr="00914C43">
        <w:rPr>
          <w:rFonts w:ascii="Times New Roman" w:hAnsi="Times New Roman" w:cs="Times New Roman"/>
          <w:b/>
          <w:sz w:val="24"/>
          <w:szCs w:val="24"/>
        </w:rPr>
        <w:lastRenderedPageBreak/>
        <w:t>Пример 5</w:t>
      </w:r>
      <w:r w:rsidR="00971882" w:rsidRPr="00C02FBD">
        <w:rPr>
          <w:rFonts w:ascii="Times New Roman" w:hAnsi="Times New Roman" w:cs="Times New Roman"/>
          <w:sz w:val="24"/>
          <w:szCs w:val="24"/>
        </w:rPr>
        <w:t xml:space="preserve"> (см.</w:t>
      </w:r>
      <w:r w:rsidR="00D847A9">
        <w:rPr>
          <w:rFonts w:ascii="Times New Roman" w:hAnsi="Times New Roman" w:cs="Times New Roman"/>
          <w:sz w:val="24"/>
          <w:szCs w:val="24"/>
        </w:rPr>
        <w:t xml:space="preserve"> </w:t>
      </w:r>
      <w:fldSimple w:instr=" REF _Ref39152395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175</w:t>
        </w:r>
      </w:fldSimple>
      <w:r w:rsidR="00971882" w:rsidRPr="00C02FBD">
        <w:rPr>
          <w:rFonts w:ascii="Times New Roman" w:hAnsi="Times New Roman" w:cs="Times New Roman"/>
          <w:sz w:val="24"/>
          <w:szCs w:val="24"/>
        </w:rPr>
        <w:t>):</w:t>
      </w:r>
    </w:p>
    <w:p w:rsidR="00971882" w:rsidRPr="00C02FBD" w:rsidRDefault="00971882" w:rsidP="00971882">
      <w:pPr>
        <w:spacing w:after="0" w:line="240" w:lineRule="auto"/>
        <w:ind w:firstLine="567"/>
        <w:rPr>
          <w:rFonts w:ascii="Times New Roman" w:hAnsi="Times New Roman" w:cs="Times New Roman"/>
          <w:sz w:val="24"/>
          <w:szCs w:val="24"/>
        </w:rPr>
      </w:pPr>
      <w:r w:rsidRPr="00C02FBD">
        <w:rPr>
          <w:rFonts w:ascii="Times New Roman" w:hAnsi="Times New Roman" w:cs="Times New Roman"/>
          <w:sz w:val="24"/>
          <w:szCs w:val="24"/>
        </w:rPr>
        <w:t>На входе параметры звонка: called «123», caller «456».</w:t>
      </w:r>
    </w:p>
    <w:p w:rsidR="00971882" w:rsidRDefault="00971882" w:rsidP="00971882">
      <w:pPr>
        <w:spacing w:after="0" w:line="240" w:lineRule="auto"/>
        <w:ind w:firstLine="567"/>
        <w:rPr>
          <w:rFonts w:ascii="Times New Roman" w:hAnsi="Times New Roman" w:cs="Times New Roman"/>
          <w:sz w:val="24"/>
          <w:szCs w:val="24"/>
        </w:rPr>
      </w:pPr>
      <w:r w:rsidRPr="00C02FBD">
        <w:rPr>
          <w:rFonts w:ascii="Times New Roman" w:hAnsi="Times New Roman" w:cs="Times New Roman"/>
          <w:sz w:val="24"/>
          <w:szCs w:val="24"/>
        </w:rPr>
        <w:t xml:space="preserve">Выражение, заданное в поле </w:t>
      </w:r>
      <w:r>
        <w:rPr>
          <w:rFonts w:ascii="Times New Roman" w:hAnsi="Times New Roman" w:cs="Times New Roman"/>
          <w:sz w:val="24"/>
          <w:szCs w:val="24"/>
        </w:rPr>
        <w:t>«</w:t>
      </w:r>
      <w:r w:rsidRPr="00C02FBD">
        <w:rPr>
          <w:rFonts w:ascii="Times New Roman" w:hAnsi="Times New Roman" w:cs="Times New Roman"/>
          <w:sz w:val="24"/>
          <w:szCs w:val="24"/>
        </w:rPr>
        <w:t>called</w:t>
      </w:r>
      <w:r>
        <w:rPr>
          <w:rFonts w:ascii="Times New Roman" w:hAnsi="Times New Roman" w:cs="Times New Roman"/>
          <w:sz w:val="24"/>
          <w:szCs w:val="24"/>
        </w:rPr>
        <w:t>»</w:t>
      </w:r>
      <w:r w:rsidRPr="00C02FBD">
        <w:rPr>
          <w:rFonts w:ascii="Times New Roman" w:hAnsi="Times New Roman" w:cs="Times New Roman"/>
          <w:sz w:val="24"/>
          <w:szCs w:val="24"/>
        </w:rPr>
        <w:t xml:space="preserve"> «/.*/\R/» даст результат «456». </w:t>
      </w:r>
    </w:p>
    <w:p w:rsidR="00971882" w:rsidRPr="00C02FBD" w:rsidRDefault="00971882" w:rsidP="00971882">
      <w:pPr>
        <w:spacing w:after="0" w:line="240" w:lineRule="auto"/>
        <w:ind w:firstLine="567"/>
        <w:rPr>
          <w:rFonts w:ascii="Times New Roman" w:hAnsi="Times New Roman" w:cs="Times New Roman"/>
          <w:sz w:val="24"/>
          <w:szCs w:val="24"/>
        </w:rPr>
      </w:pPr>
    </w:p>
    <w:p w:rsidR="00971882" w:rsidRPr="00C02FBD" w:rsidRDefault="005E7606" w:rsidP="00971882">
      <w:pPr>
        <w:spacing w:after="0" w:line="240" w:lineRule="auto"/>
        <w:jc w:val="center"/>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Рисунок 307" o:spid="_x0000_i1385" type="#_x0000_t75" style="width:227.25pt;height:120.2pt;visibility:visible;mso-wrap-style:square" filled="t">
            <v:imagedata r:id="rId393" o:title="" croptop="-23f" cropbottom="-23f" cropleft="-12f" cropright="-12f"/>
          </v:shape>
        </w:pict>
      </w:r>
    </w:p>
    <w:p w:rsidR="00971882" w:rsidRPr="00715151" w:rsidRDefault="00971882" w:rsidP="00971882">
      <w:pPr>
        <w:pStyle w:val="af6"/>
        <w:jc w:val="center"/>
        <w:rPr>
          <w:rFonts w:ascii="Times New Roman" w:hAnsi="Times New Roman" w:cs="Times New Roman"/>
          <w:b/>
          <w:i w:val="0"/>
          <w:sz w:val="22"/>
          <w:szCs w:val="22"/>
          <w:lang w:val="en-US"/>
        </w:rPr>
      </w:pPr>
      <w:bookmarkStart w:id="248" w:name="_Ref39152395"/>
      <w:r w:rsidRPr="00C02FBD">
        <w:rPr>
          <w:rFonts w:ascii="Times New Roman" w:hAnsi="Times New Roman" w:cs="Times New Roman"/>
          <w:b/>
          <w:i w:val="0"/>
          <w:sz w:val="22"/>
          <w:szCs w:val="22"/>
        </w:rPr>
        <w:t>Рисунок</w:t>
      </w:r>
      <w:r w:rsidRPr="00C02FBD">
        <w:rPr>
          <w:rFonts w:ascii="Times New Roman" w:hAnsi="Times New Roman" w:cs="Times New Roman"/>
          <w:b/>
          <w:i w:val="0"/>
          <w:sz w:val="22"/>
          <w:szCs w:val="22"/>
          <w:lang w:val="en-US"/>
        </w:rPr>
        <w:t xml:space="preserve"> </w:t>
      </w:r>
      <w:r w:rsidR="0014590D" w:rsidRPr="00C02FBD">
        <w:rPr>
          <w:rFonts w:ascii="Times New Roman" w:hAnsi="Times New Roman" w:cs="Times New Roman"/>
          <w:b/>
          <w:i w:val="0"/>
          <w:sz w:val="22"/>
          <w:szCs w:val="22"/>
        </w:rPr>
        <w:fldChar w:fldCharType="begin"/>
      </w:r>
      <w:r w:rsidRPr="00C02FBD">
        <w:rPr>
          <w:rFonts w:ascii="Times New Roman" w:hAnsi="Times New Roman" w:cs="Times New Roman"/>
          <w:b/>
          <w:i w:val="0"/>
          <w:sz w:val="22"/>
          <w:szCs w:val="22"/>
          <w:lang w:val="en-US"/>
        </w:rPr>
        <w:instrText xml:space="preserve"> SEQ </w:instrText>
      </w:r>
      <w:r w:rsidRPr="00C02FBD">
        <w:rPr>
          <w:rFonts w:ascii="Times New Roman" w:hAnsi="Times New Roman" w:cs="Times New Roman"/>
          <w:b/>
          <w:i w:val="0"/>
          <w:sz w:val="22"/>
          <w:szCs w:val="22"/>
        </w:rPr>
        <w:instrText>Рисунок</w:instrText>
      </w:r>
      <w:r w:rsidRPr="00C02FBD">
        <w:rPr>
          <w:rFonts w:ascii="Times New Roman" w:hAnsi="Times New Roman" w:cs="Times New Roman"/>
          <w:b/>
          <w:i w:val="0"/>
          <w:sz w:val="22"/>
          <w:szCs w:val="22"/>
          <w:lang w:val="en-US"/>
        </w:rPr>
        <w:instrText xml:space="preserve"> \* ARABIC </w:instrText>
      </w:r>
      <w:r w:rsidR="0014590D" w:rsidRPr="00C02FBD">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lang w:val="en-US"/>
        </w:rPr>
        <w:t>175</w:t>
      </w:r>
      <w:r w:rsidR="0014590D" w:rsidRPr="00C02FBD">
        <w:rPr>
          <w:rFonts w:ascii="Times New Roman" w:hAnsi="Times New Roman" w:cs="Times New Roman"/>
          <w:b/>
          <w:i w:val="0"/>
          <w:sz w:val="22"/>
          <w:szCs w:val="22"/>
        </w:rPr>
        <w:fldChar w:fldCharType="end"/>
      </w:r>
      <w:bookmarkEnd w:id="248"/>
      <w:r w:rsidRPr="00C02FBD">
        <w:rPr>
          <w:rFonts w:ascii="Times New Roman" w:hAnsi="Times New Roman" w:cs="Times New Roman"/>
          <w:b/>
          <w:i w:val="0"/>
          <w:sz w:val="22"/>
          <w:szCs w:val="22"/>
          <w:lang w:val="en-US"/>
        </w:rPr>
        <w:t xml:space="preserve"> - </w:t>
      </w:r>
      <w:r w:rsidRPr="00C02FBD">
        <w:rPr>
          <w:rFonts w:ascii="Times New Roman" w:hAnsi="Times New Roman" w:cs="Times New Roman"/>
          <w:b/>
          <w:i w:val="0"/>
          <w:sz w:val="22"/>
          <w:szCs w:val="22"/>
        </w:rPr>
        <w:t>Раздел</w:t>
      </w:r>
      <w:r w:rsidRPr="00C02FBD">
        <w:rPr>
          <w:rFonts w:ascii="Times New Roman" w:hAnsi="Times New Roman" w:cs="Times New Roman"/>
          <w:b/>
          <w:i w:val="0"/>
          <w:sz w:val="22"/>
          <w:szCs w:val="22"/>
          <w:lang w:val="en-US"/>
        </w:rPr>
        <w:t xml:space="preserve"> </w:t>
      </w:r>
      <w:r w:rsidRPr="004E49D1">
        <w:rPr>
          <w:rFonts w:ascii="Times New Roman" w:hAnsi="Times New Roman" w:cs="Times New Roman"/>
          <w:b/>
          <w:i w:val="0"/>
          <w:sz w:val="22"/>
          <w:szCs w:val="22"/>
          <w:lang w:val="en-US"/>
        </w:rPr>
        <w:t>«</w:t>
      </w:r>
      <w:r w:rsidRPr="00C02FBD">
        <w:rPr>
          <w:rFonts w:ascii="Times New Roman" w:hAnsi="Times New Roman" w:cs="Times New Roman"/>
          <w:b/>
          <w:i w:val="0"/>
          <w:sz w:val="22"/>
          <w:szCs w:val="22"/>
          <w:lang w:val="en-US"/>
        </w:rPr>
        <w:t>Signalling targets</w:t>
      </w:r>
      <w:r w:rsidRPr="004E49D1">
        <w:rPr>
          <w:rFonts w:ascii="Times New Roman" w:hAnsi="Times New Roman" w:cs="Times New Roman"/>
          <w:b/>
          <w:i w:val="0"/>
          <w:sz w:val="22"/>
          <w:szCs w:val="22"/>
          <w:lang w:val="en-US"/>
        </w:rPr>
        <w:t>»</w:t>
      </w:r>
      <w:r w:rsidRPr="00C02FBD">
        <w:rPr>
          <w:rFonts w:ascii="Times New Roman" w:hAnsi="Times New Roman" w:cs="Times New Roman"/>
          <w:b/>
          <w:i w:val="0"/>
          <w:sz w:val="22"/>
          <w:szCs w:val="22"/>
          <w:lang w:val="en-US"/>
        </w:rPr>
        <w:t xml:space="preserve">, </w:t>
      </w:r>
      <w:r w:rsidRPr="00C02FBD">
        <w:rPr>
          <w:rFonts w:ascii="Times New Roman" w:hAnsi="Times New Roman" w:cs="Times New Roman"/>
          <w:b/>
          <w:i w:val="0"/>
          <w:sz w:val="22"/>
          <w:szCs w:val="22"/>
        </w:rPr>
        <w:t>Пример</w:t>
      </w:r>
      <w:r w:rsidRPr="00C02FBD">
        <w:rPr>
          <w:rFonts w:ascii="Times New Roman" w:hAnsi="Times New Roman" w:cs="Times New Roman"/>
          <w:b/>
          <w:i w:val="0"/>
          <w:sz w:val="22"/>
          <w:szCs w:val="22"/>
          <w:lang w:val="en-US"/>
        </w:rPr>
        <w:t xml:space="preserve"> 5</w:t>
      </w:r>
    </w:p>
    <w:p w:rsidR="00971882" w:rsidRDefault="00971882" w:rsidP="00971882">
      <w:pPr>
        <w:pStyle w:val="4"/>
        <w:keepNext w:val="0"/>
        <w:keepLines w:val="0"/>
        <w:widowControl w:val="0"/>
        <w:numPr>
          <w:ilvl w:val="0"/>
          <w:numId w:val="0"/>
        </w:numPr>
        <w:spacing w:before="0" w:after="0"/>
        <w:ind w:left="862" w:hanging="578"/>
      </w:pPr>
      <w:bookmarkStart w:id="249" w:name="_Toc124245623"/>
      <w:r>
        <w:rPr>
          <w:b/>
        </w:rPr>
        <w:t>7.1.5.</w:t>
      </w:r>
      <w:r w:rsidR="006A2C0C">
        <w:rPr>
          <w:b/>
        </w:rPr>
        <w:t>4</w:t>
      </w:r>
      <w:r>
        <w:rPr>
          <w:b/>
        </w:rPr>
        <w:t xml:space="preserve"> Раздел «АК targets»</w:t>
      </w:r>
      <w:bookmarkEnd w:id="249"/>
    </w:p>
    <w:p w:rsidR="00971882" w:rsidRDefault="00971882" w:rsidP="00971882">
      <w:pPr>
        <w:widowControl w:val="0"/>
        <w:spacing w:after="0" w:line="240" w:lineRule="auto"/>
        <w:ind w:firstLine="284"/>
        <w:jc w:val="both"/>
        <w:rPr>
          <w:rFonts w:ascii="Times New Roman" w:hAnsi="Times New Roman" w:cs="Times New Roman"/>
          <w:sz w:val="24"/>
          <w:szCs w:val="24"/>
        </w:rPr>
      </w:pPr>
    </w:p>
    <w:p w:rsidR="00971882" w:rsidRPr="00C02FBD" w:rsidRDefault="00971882" w:rsidP="00971882">
      <w:pPr>
        <w:widowControl w:val="0"/>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В БЛИ-Ц </w:t>
      </w:r>
      <w:r w:rsidRPr="00C02FBD">
        <w:rPr>
          <w:rFonts w:ascii="Times New Roman" w:hAnsi="Times New Roman" w:cs="Times New Roman"/>
          <w:sz w:val="24"/>
          <w:szCs w:val="24"/>
        </w:rPr>
        <w:t>для конфигурирования плат аналоговых абонентских комплектов (универсальных интерфейсных плат)</w:t>
      </w:r>
      <w:r>
        <w:rPr>
          <w:rFonts w:ascii="Times New Roman" w:hAnsi="Times New Roman" w:cs="Times New Roman"/>
          <w:sz w:val="24"/>
          <w:szCs w:val="24"/>
        </w:rPr>
        <w:t xml:space="preserve"> </w:t>
      </w:r>
      <w:r w:rsidRPr="00C02FBD">
        <w:rPr>
          <w:rFonts w:ascii="Times New Roman" w:hAnsi="Times New Roman" w:cs="Times New Roman"/>
          <w:sz w:val="24"/>
          <w:szCs w:val="24"/>
        </w:rPr>
        <w:t xml:space="preserve">предназначен </w:t>
      </w:r>
      <w:r>
        <w:rPr>
          <w:rFonts w:ascii="Times New Roman" w:hAnsi="Times New Roman" w:cs="Times New Roman"/>
          <w:sz w:val="24"/>
          <w:szCs w:val="24"/>
        </w:rPr>
        <w:t>р</w:t>
      </w:r>
      <w:r w:rsidRPr="00C02FBD">
        <w:rPr>
          <w:rFonts w:ascii="Times New Roman" w:hAnsi="Times New Roman" w:cs="Times New Roman"/>
          <w:sz w:val="24"/>
          <w:szCs w:val="24"/>
        </w:rPr>
        <w:t xml:space="preserve">аздел </w:t>
      </w:r>
      <w:r>
        <w:rPr>
          <w:rFonts w:ascii="Times New Roman" w:hAnsi="Times New Roman" w:cs="Times New Roman"/>
          <w:sz w:val="24"/>
          <w:szCs w:val="24"/>
        </w:rPr>
        <w:t>«</w:t>
      </w:r>
      <w:r w:rsidRPr="00C02FBD">
        <w:rPr>
          <w:rFonts w:ascii="Times New Roman" w:hAnsi="Times New Roman" w:cs="Times New Roman"/>
          <w:sz w:val="24"/>
          <w:szCs w:val="24"/>
        </w:rPr>
        <w:t>АК targets</w:t>
      </w:r>
      <w:r>
        <w:rPr>
          <w:rFonts w:ascii="Times New Roman" w:hAnsi="Times New Roman" w:cs="Times New Roman"/>
          <w:sz w:val="24"/>
          <w:szCs w:val="24"/>
        </w:rPr>
        <w:t>»</w:t>
      </w:r>
      <w:r w:rsidRPr="00C02FBD">
        <w:rPr>
          <w:rFonts w:ascii="Times New Roman" w:hAnsi="Times New Roman" w:cs="Times New Roman"/>
          <w:sz w:val="24"/>
          <w:szCs w:val="24"/>
        </w:rPr>
        <w:t>.</w:t>
      </w:r>
      <w:r w:rsidR="009319EF">
        <w:rPr>
          <w:rFonts w:ascii="Times New Roman" w:hAnsi="Times New Roman" w:cs="Times New Roman"/>
          <w:sz w:val="24"/>
          <w:szCs w:val="24"/>
        </w:rPr>
        <w:t xml:space="preserve"> </w:t>
      </w:r>
    </w:p>
    <w:p w:rsidR="00971882" w:rsidRPr="00C02FBD" w:rsidRDefault="00971882" w:rsidP="00971882">
      <w:pPr>
        <w:widowControl w:val="0"/>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B31DDD">
        <w:rPr>
          <w:rFonts w:ascii="Times New Roman" w:hAnsi="Times New Roman" w:cs="Times New Roman"/>
          <w:b/>
          <w:sz w:val="24"/>
          <w:szCs w:val="24"/>
        </w:rPr>
        <w:t>«name»</w:t>
      </w:r>
      <w:r w:rsidRPr="00C02FBD">
        <w:rPr>
          <w:rFonts w:ascii="Times New Roman" w:hAnsi="Times New Roman" w:cs="Times New Roman"/>
          <w:sz w:val="24"/>
          <w:szCs w:val="24"/>
        </w:rPr>
        <w:t xml:space="preserve"> </w:t>
      </w:r>
      <w:r w:rsidR="00757EF4" w:rsidRPr="00B31DDD">
        <w:rPr>
          <w:rFonts w:ascii="Times New Roman" w:hAnsi="Times New Roman" w:cs="Times New Roman"/>
          <w:b/>
          <w:sz w:val="24"/>
          <w:szCs w:val="24"/>
        </w:rPr>
        <w:t>-</w:t>
      </w:r>
      <w:r w:rsidR="00757EF4">
        <w:rPr>
          <w:rFonts w:ascii="Times New Roman" w:hAnsi="Times New Roman" w:cs="Times New Roman"/>
          <w:sz w:val="24"/>
          <w:szCs w:val="24"/>
        </w:rPr>
        <w:t xml:space="preserve"> название таргета, канала или направления</w:t>
      </w:r>
      <w:r w:rsidRPr="00C02FBD">
        <w:rPr>
          <w:rFonts w:ascii="Times New Roman" w:hAnsi="Times New Roman" w:cs="Times New Roman"/>
          <w:sz w:val="24"/>
          <w:szCs w:val="24"/>
        </w:rPr>
        <w:t>.</w:t>
      </w:r>
    </w:p>
    <w:p w:rsidR="00971882" w:rsidRPr="00C02FBD" w:rsidRDefault="00971882" w:rsidP="00971882">
      <w:pPr>
        <w:widowControl w:val="0"/>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B31DDD">
        <w:rPr>
          <w:rFonts w:ascii="Times New Roman" w:hAnsi="Times New Roman" w:cs="Times New Roman"/>
          <w:b/>
          <w:sz w:val="24"/>
          <w:szCs w:val="24"/>
        </w:rPr>
        <w:t>«slot»</w:t>
      </w:r>
      <w:r w:rsidRPr="00C02FBD">
        <w:rPr>
          <w:rFonts w:ascii="Times New Roman" w:hAnsi="Times New Roman" w:cs="Times New Roman"/>
          <w:sz w:val="24"/>
          <w:szCs w:val="24"/>
        </w:rPr>
        <w:t xml:space="preserve"> определяет номер слота платы АК.</w:t>
      </w:r>
    </w:p>
    <w:p w:rsidR="00971882" w:rsidRPr="00C02FBD" w:rsidRDefault="00971882" w:rsidP="00971882">
      <w:pPr>
        <w:widowControl w:val="0"/>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B31DDD">
        <w:rPr>
          <w:rFonts w:ascii="Times New Roman" w:hAnsi="Times New Roman" w:cs="Times New Roman"/>
          <w:b/>
          <w:sz w:val="24"/>
          <w:szCs w:val="24"/>
        </w:rPr>
        <w:t>«channel»</w:t>
      </w:r>
      <w:r w:rsidRPr="00C02FBD">
        <w:rPr>
          <w:rFonts w:ascii="Times New Roman" w:hAnsi="Times New Roman" w:cs="Times New Roman"/>
          <w:sz w:val="24"/>
          <w:szCs w:val="24"/>
        </w:rPr>
        <w:t xml:space="preserve"> определяет номер канала на плате АК.</w:t>
      </w:r>
    </w:p>
    <w:p w:rsidR="00971882" w:rsidRPr="00C02FBD" w:rsidRDefault="00971882" w:rsidP="00971882">
      <w:pPr>
        <w:widowControl w:val="0"/>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B31DDD">
        <w:rPr>
          <w:rFonts w:ascii="Times New Roman" w:hAnsi="Times New Roman" w:cs="Times New Roman"/>
          <w:b/>
          <w:sz w:val="24"/>
          <w:szCs w:val="24"/>
        </w:rPr>
        <w:t>«incoming caller id»</w:t>
      </w:r>
      <w:r w:rsidRPr="00C02FBD">
        <w:rPr>
          <w:rFonts w:ascii="Times New Roman" w:hAnsi="Times New Roman" w:cs="Times New Roman"/>
          <w:sz w:val="24"/>
          <w:szCs w:val="24"/>
        </w:rPr>
        <w:t xml:space="preserve"> </w:t>
      </w:r>
      <w:r w:rsidRPr="00B31DDD">
        <w:rPr>
          <w:rFonts w:ascii="Times New Roman" w:hAnsi="Times New Roman" w:cs="Times New Roman"/>
          <w:b/>
          <w:sz w:val="24"/>
          <w:szCs w:val="24"/>
        </w:rPr>
        <w:t>-</w:t>
      </w:r>
      <w:r w:rsidRPr="00C02FBD">
        <w:rPr>
          <w:rFonts w:ascii="Times New Roman" w:hAnsi="Times New Roman" w:cs="Times New Roman"/>
          <w:sz w:val="24"/>
          <w:szCs w:val="24"/>
        </w:rPr>
        <w:t xml:space="preserve"> константа, назначается при входящем вызове.</w:t>
      </w:r>
    </w:p>
    <w:p w:rsidR="00971882" w:rsidRPr="00C02FBD" w:rsidRDefault="00971882" w:rsidP="00971882">
      <w:pPr>
        <w:widowControl w:val="0"/>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B31DDD">
        <w:rPr>
          <w:rFonts w:ascii="Times New Roman" w:hAnsi="Times New Roman" w:cs="Times New Roman"/>
          <w:b/>
          <w:sz w:val="24"/>
          <w:szCs w:val="24"/>
        </w:rPr>
        <w:t>«outcoming caller id»</w:t>
      </w:r>
      <w:r w:rsidRPr="00C02FBD">
        <w:rPr>
          <w:rFonts w:ascii="Times New Roman" w:hAnsi="Times New Roman" w:cs="Times New Roman"/>
          <w:sz w:val="24"/>
          <w:szCs w:val="24"/>
        </w:rPr>
        <w:t xml:space="preserve"> </w:t>
      </w:r>
      <w:r w:rsidRPr="00B31DDD">
        <w:rPr>
          <w:rFonts w:ascii="Times New Roman" w:hAnsi="Times New Roman" w:cs="Times New Roman"/>
          <w:b/>
          <w:sz w:val="24"/>
          <w:szCs w:val="24"/>
        </w:rPr>
        <w:t>-</w:t>
      </w:r>
      <w:r w:rsidRPr="00C02FBD">
        <w:rPr>
          <w:rFonts w:ascii="Times New Roman" w:hAnsi="Times New Roman" w:cs="Times New Roman"/>
          <w:sz w:val="24"/>
          <w:szCs w:val="24"/>
        </w:rPr>
        <w:t xml:space="preserve"> регулярное выражение, используется при исходящем вызове        для формирования </w:t>
      </w:r>
      <w:r>
        <w:rPr>
          <w:rFonts w:ascii="Times New Roman" w:hAnsi="Times New Roman" w:cs="Times New Roman"/>
          <w:sz w:val="24"/>
          <w:szCs w:val="24"/>
        </w:rPr>
        <w:t>«</w:t>
      </w:r>
      <w:r w:rsidRPr="00C02FBD">
        <w:rPr>
          <w:rFonts w:ascii="Times New Roman" w:hAnsi="Times New Roman" w:cs="Times New Roman"/>
          <w:sz w:val="24"/>
          <w:szCs w:val="24"/>
        </w:rPr>
        <w:t>caller id</w:t>
      </w:r>
      <w:r>
        <w:rPr>
          <w:rFonts w:ascii="Times New Roman" w:hAnsi="Times New Roman" w:cs="Times New Roman"/>
          <w:sz w:val="24"/>
          <w:szCs w:val="24"/>
        </w:rPr>
        <w:t>» в случае fxs.</w:t>
      </w:r>
      <w:r w:rsidRPr="00C02FBD">
        <w:rPr>
          <w:rFonts w:ascii="Times New Roman" w:hAnsi="Times New Roman" w:cs="Times New Roman"/>
          <w:sz w:val="24"/>
          <w:szCs w:val="24"/>
        </w:rPr>
        <w:t xml:space="preserve"> </w:t>
      </w:r>
    </w:p>
    <w:p w:rsidR="00971882" w:rsidRPr="00C02FBD" w:rsidRDefault="00971882" w:rsidP="00971882">
      <w:pPr>
        <w:widowControl w:val="0"/>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A010B3">
        <w:rPr>
          <w:rFonts w:ascii="Times New Roman" w:hAnsi="Times New Roman" w:cs="Times New Roman"/>
          <w:b/>
          <w:sz w:val="24"/>
          <w:szCs w:val="24"/>
        </w:rPr>
        <w:t>«called»</w:t>
      </w:r>
      <w:r w:rsidRPr="00C02FBD">
        <w:rPr>
          <w:rFonts w:ascii="Times New Roman" w:hAnsi="Times New Roman" w:cs="Times New Roman"/>
          <w:sz w:val="24"/>
          <w:szCs w:val="24"/>
        </w:rPr>
        <w:t xml:space="preserve"> </w:t>
      </w:r>
      <w:r w:rsidRPr="00B31DDD">
        <w:rPr>
          <w:rFonts w:ascii="Times New Roman" w:hAnsi="Times New Roman" w:cs="Times New Roman"/>
          <w:b/>
          <w:sz w:val="24"/>
          <w:szCs w:val="24"/>
        </w:rPr>
        <w:t>-</w:t>
      </w:r>
      <w:r w:rsidRPr="00C02FBD">
        <w:rPr>
          <w:rFonts w:ascii="Times New Roman" w:hAnsi="Times New Roman" w:cs="Times New Roman"/>
          <w:sz w:val="24"/>
          <w:szCs w:val="24"/>
        </w:rPr>
        <w:t xml:space="preserve"> регулярное выражение, используется при исходящем вызове для формирования номера вызываемого абонента в случае fxo.</w:t>
      </w:r>
    </w:p>
    <w:p w:rsidR="00FB649E" w:rsidRDefault="00FB649E" w:rsidP="00971882">
      <w:pPr>
        <w:widowControl w:val="0"/>
        <w:spacing w:after="0" w:line="240" w:lineRule="auto"/>
        <w:ind w:firstLine="284"/>
        <w:jc w:val="both"/>
        <w:rPr>
          <w:rFonts w:ascii="Times New Roman" w:hAnsi="Times New Roman" w:cs="Times New Roman"/>
          <w:sz w:val="24"/>
          <w:szCs w:val="24"/>
        </w:rPr>
      </w:pPr>
    </w:p>
    <w:p w:rsidR="00971882" w:rsidRDefault="00971882" w:rsidP="00971882">
      <w:pPr>
        <w:widowControl w:val="0"/>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При входящем вызове по соответствующему каналу к вызову добавляется параметр </w:t>
      </w:r>
      <w:r>
        <w:rPr>
          <w:rFonts w:ascii="Times New Roman" w:hAnsi="Times New Roman" w:cs="Times New Roman"/>
          <w:sz w:val="24"/>
          <w:szCs w:val="24"/>
        </w:rPr>
        <w:t>«</w:t>
      </w:r>
      <w:r w:rsidR="005D0164">
        <w:rPr>
          <w:rFonts w:ascii="Times New Roman" w:hAnsi="Times New Roman" w:cs="Times New Roman"/>
          <w:sz w:val="24"/>
          <w:szCs w:val="24"/>
          <w:lang w:val="en-US"/>
        </w:rPr>
        <w:t>incoming</w:t>
      </w:r>
      <w:r w:rsidR="005D0164" w:rsidRPr="005D0164">
        <w:rPr>
          <w:rFonts w:ascii="Times New Roman" w:hAnsi="Times New Roman" w:cs="Times New Roman"/>
          <w:sz w:val="24"/>
          <w:szCs w:val="24"/>
        </w:rPr>
        <w:t xml:space="preserve"> </w:t>
      </w:r>
      <w:r w:rsidRPr="00C02FBD">
        <w:rPr>
          <w:rFonts w:ascii="Times New Roman" w:hAnsi="Times New Roman" w:cs="Times New Roman"/>
          <w:sz w:val="24"/>
          <w:szCs w:val="24"/>
        </w:rPr>
        <w:t>caller id</w:t>
      </w:r>
      <w:r>
        <w:rPr>
          <w:rFonts w:ascii="Times New Roman" w:hAnsi="Times New Roman" w:cs="Times New Roman"/>
          <w:sz w:val="24"/>
          <w:szCs w:val="24"/>
        </w:rPr>
        <w:t xml:space="preserve">» </w:t>
      </w:r>
      <w:r w:rsidRPr="00C02FBD">
        <w:rPr>
          <w:rFonts w:ascii="Times New Roman" w:hAnsi="Times New Roman" w:cs="Times New Roman"/>
          <w:sz w:val="24"/>
          <w:szCs w:val="24"/>
        </w:rPr>
        <w:t xml:space="preserve">и затем вызов поступает на обработку в patterns. Но в случае fxo, входящий </w:t>
      </w:r>
      <w:r>
        <w:rPr>
          <w:rFonts w:ascii="Times New Roman" w:hAnsi="Times New Roman" w:cs="Times New Roman"/>
          <w:sz w:val="24"/>
          <w:szCs w:val="24"/>
        </w:rPr>
        <w:t>«</w:t>
      </w:r>
      <w:r w:rsidR="005D0164">
        <w:rPr>
          <w:rFonts w:ascii="Times New Roman" w:hAnsi="Times New Roman" w:cs="Times New Roman"/>
          <w:sz w:val="24"/>
          <w:szCs w:val="24"/>
          <w:lang w:val="en-US"/>
        </w:rPr>
        <w:t>incoming</w:t>
      </w:r>
      <w:r w:rsidR="005D0164" w:rsidRPr="005D0164">
        <w:rPr>
          <w:rFonts w:ascii="Times New Roman" w:hAnsi="Times New Roman" w:cs="Times New Roman"/>
          <w:sz w:val="24"/>
          <w:szCs w:val="24"/>
        </w:rPr>
        <w:t xml:space="preserve"> </w:t>
      </w:r>
      <w:r w:rsidRPr="00C02FBD">
        <w:rPr>
          <w:rFonts w:ascii="Times New Roman" w:hAnsi="Times New Roman" w:cs="Times New Roman"/>
          <w:sz w:val="24"/>
          <w:szCs w:val="24"/>
        </w:rPr>
        <w:t>caller id</w:t>
      </w:r>
      <w:r>
        <w:rPr>
          <w:rFonts w:ascii="Times New Roman" w:hAnsi="Times New Roman" w:cs="Times New Roman"/>
          <w:sz w:val="24"/>
          <w:szCs w:val="24"/>
        </w:rPr>
        <w:t>»</w:t>
      </w:r>
      <w:r w:rsidRPr="00C02FBD">
        <w:rPr>
          <w:rFonts w:ascii="Times New Roman" w:hAnsi="Times New Roman" w:cs="Times New Roman"/>
          <w:sz w:val="24"/>
          <w:szCs w:val="24"/>
        </w:rPr>
        <w:t xml:space="preserve"> (если он есть) имеет преимущественное значение (см.</w:t>
      </w:r>
      <w:r w:rsidR="00D847A9">
        <w:rPr>
          <w:rFonts w:ascii="Times New Roman" w:hAnsi="Times New Roman" w:cs="Times New Roman"/>
          <w:sz w:val="24"/>
          <w:szCs w:val="24"/>
        </w:rPr>
        <w:t xml:space="preserve"> </w:t>
      </w:r>
      <w:fldSimple w:instr=" REF _Ref39152509 \h  \* MERGEFORMAT ">
        <w:r w:rsidR="00D66DA8" w:rsidRPr="00D66DA8">
          <w:rPr>
            <w:rFonts w:ascii="Times New Roman" w:hAnsi="Times New Roman" w:cs="Times New Roman"/>
            <w:iCs/>
            <w:sz w:val="24"/>
            <w:szCs w:val="24"/>
          </w:rPr>
          <w:t xml:space="preserve">Рисунок </w:t>
        </w:r>
        <w:r w:rsidR="00D66DA8" w:rsidRPr="00D66DA8">
          <w:rPr>
            <w:rFonts w:ascii="Times New Roman" w:hAnsi="Times New Roman" w:cs="Times New Roman"/>
            <w:iCs/>
            <w:noProof/>
            <w:sz w:val="24"/>
            <w:szCs w:val="24"/>
          </w:rPr>
          <w:t>176</w:t>
        </w:r>
      </w:fldSimple>
      <w:r w:rsidRPr="00C02FBD">
        <w:rPr>
          <w:rFonts w:ascii="Times New Roman" w:hAnsi="Times New Roman" w:cs="Times New Roman"/>
          <w:sz w:val="24"/>
          <w:szCs w:val="24"/>
        </w:rPr>
        <w:t>).</w:t>
      </w:r>
    </w:p>
    <w:p w:rsidR="00FB649E" w:rsidRPr="00C02FBD" w:rsidRDefault="00FB649E" w:rsidP="00971882">
      <w:pPr>
        <w:widowControl w:val="0"/>
        <w:spacing w:after="0" w:line="240" w:lineRule="auto"/>
        <w:ind w:firstLine="284"/>
        <w:jc w:val="both"/>
        <w:rPr>
          <w:rFonts w:ascii="Times New Roman" w:hAnsi="Times New Roman" w:cs="Times New Roman"/>
          <w:sz w:val="24"/>
          <w:szCs w:val="24"/>
        </w:rPr>
      </w:pPr>
    </w:p>
    <w:p w:rsidR="00971882" w:rsidRPr="00C02FBD" w:rsidRDefault="005E7606" w:rsidP="00FB649E">
      <w:pPr>
        <w:widowControl w:val="0"/>
        <w:spacing w:after="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386" type="#_x0000_t75" style="width:495.25pt;height:72.65pt">
            <v:imagedata r:id="rId394" o:title="LEMZ238"/>
          </v:shape>
        </w:pict>
      </w:r>
    </w:p>
    <w:p w:rsidR="00971882" w:rsidRDefault="00971882" w:rsidP="001324EB">
      <w:pPr>
        <w:widowControl w:val="0"/>
        <w:spacing w:before="120" w:after="120" w:line="240" w:lineRule="auto"/>
        <w:jc w:val="center"/>
        <w:rPr>
          <w:rFonts w:ascii="Times New Roman" w:hAnsi="Times New Roman" w:cs="Times New Roman"/>
          <w:b/>
          <w:iCs/>
        </w:rPr>
      </w:pPr>
      <w:bookmarkStart w:id="250" w:name="_Ref39152509"/>
      <w:r w:rsidRPr="00C02FBD">
        <w:rPr>
          <w:rFonts w:ascii="Times New Roman" w:hAnsi="Times New Roman" w:cs="Times New Roman"/>
          <w:b/>
          <w:iCs/>
        </w:rPr>
        <w:t xml:space="preserve">Рисунок </w:t>
      </w:r>
      <w:r w:rsidR="0014590D" w:rsidRPr="00C02FBD">
        <w:rPr>
          <w:rFonts w:ascii="Times New Roman" w:hAnsi="Times New Roman" w:cs="Times New Roman"/>
          <w:b/>
          <w:iCs/>
        </w:rPr>
        <w:fldChar w:fldCharType="begin"/>
      </w:r>
      <w:r w:rsidRPr="00C02FBD">
        <w:rPr>
          <w:rFonts w:ascii="Times New Roman" w:hAnsi="Times New Roman" w:cs="Times New Roman"/>
          <w:b/>
          <w:iCs/>
        </w:rPr>
        <w:instrText xml:space="preserve"> SEQ Рисунок \* ARABIC </w:instrText>
      </w:r>
      <w:r w:rsidR="0014590D" w:rsidRPr="00C02FBD">
        <w:rPr>
          <w:rFonts w:ascii="Times New Roman" w:hAnsi="Times New Roman" w:cs="Times New Roman"/>
          <w:b/>
          <w:iCs/>
        </w:rPr>
        <w:fldChar w:fldCharType="separate"/>
      </w:r>
      <w:r w:rsidR="00D66DA8">
        <w:rPr>
          <w:rFonts w:ascii="Times New Roman" w:hAnsi="Times New Roman" w:cs="Times New Roman"/>
          <w:b/>
          <w:iCs/>
          <w:noProof/>
        </w:rPr>
        <w:t>176</w:t>
      </w:r>
      <w:r w:rsidR="0014590D" w:rsidRPr="00C02FBD">
        <w:rPr>
          <w:rFonts w:ascii="Times New Roman" w:hAnsi="Times New Roman" w:cs="Times New Roman"/>
          <w:b/>
          <w:iCs/>
        </w:rPr>
        <w:fldChar w:fldCharType="end"/>
      </w:r>
      <w:bookmarkEnd w:id="250"/>
      <w:r w:rsidRPr="00C02FBD">
        <w:rPr>
          <w:rFonts w:ascii="Times New Roman" w:hAnsi="Times New Roman" w:cs="Times New Roman"/>
          <w:b/>
          <w:iCs/>
        </w:rPr>
        <w:t xml:space="preserve"> - Раздел </w:t>
      </w:r>
      <w:r>
        <w:rPr>
          <w:rFonts w:ascii="Times New Roman" w:hAnsi="Times New Roman" w:cs="Times New Roman"/>
          <w:b/>
          <w:iCs/>
        </w:rPr>
        <w:t>«</w:t>
      </w:r>
      <w:r w:rsidRPr="00C02FBD">
        <w:rPr>
          <w:rFonts w:ascii="Times New Roman" w:hAnsi="Times New Roman" w:cs="Times New Roman"/>
          <w:b/>
          <w:iCs/>
        </w:rPr>
        <w:t>АК targets</w:t>
      </w:r>
      <w:r>
        <w:rPr>
          <w:rFonts w:ascii="Times New Roman" w:hAnsi="Times New Roman" w:cs="Times New Roman"/>
          <w:b/>
          <w:iCs/>
        </w:rPr>
        <w:t xml:space="preserve">» </w:t>
      </w:r>
      <w:r w:rsidR="00D847A9">
        <w:rPr>
          <w:rFonts w:ascii="Times New Roman" w:hAnsi="Times New Roman" w:cs="Times New Roman"/>
          <w:b/>
          <w:iCs/>
        </w:rPr>
        <w:t>для</w:t>
      </w:r>
      <w:r>
        <w:rPr>
          <w:rFonts w:ascii="Times New Roman" w:hAnsi="Times New Roman" w:cs="Times New Roman"/>
          <w:b/>
          <w:iCs/>
        </w:rPr>
        <w:t xml:space="preserve"> БЛИ-Ц</w:t>
      </w:r>
    </w:p>
    <w:p w:rsidR="00971882" w:rsidRPr="00C02FBD" w:rsidRDefault="00971882" w:rsidP="00971882">
      <w:pPr>
        <w:widowControl w:val="0"/>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В БЛИ-А </w:t>
      </w:r>
      <w:r>
        <w:rPr>
          <w:rFonts w:ascii="Times New Roman" w:hAnsi="Times New Roman" w:cs="Times New Roman"/>
          <w:sz w:val="24"/>
          <w:szCs w:val="24"/>
          <w:lang w:val="en-US"/>
        </w:rPr>
        <w:t>v</w:t>
      </w:r>
      <w:r w:rsidRPr="00613298">
        <w:rPr>
          <w:rFonts w:ascii="Times New Roman" w:hAnsi="Times New Roman" w:cs="Times New Roman"/>
          <w:sz w:val="24"/>
          <w:szCs w:val="24"/>
        </w:rPr>
        <w:t xml:space="preserve">.2 </w:t>
      </w:r>
      <w:r w:rsidRPr="00C02FBD">
        <w:rPr>
          <w:rFonts w:ascii="Times New Roman" w:hAnsi="Times New Roman" w:cs="Times New Roman"/>
          <w:sz w:val="24"/>
          <w:szCs w:val="24"/>
        </w:rPr>
        <w:t xml:space="preserve">для конфигурирования плат </w:t>
      </w:r>
      <w:r>
        <w:rPr>
          <w:rFonts w:ascii="Times New Roman" w:hAnsi="Times New Roman" w:cs="Times New Roman"/>
          <w:sz w:val="24"/>
          <w:szCs w:val="24"/>
        </w:rPr>
        <w:t>ЛИ</w:t>
      </w:r>
      <w:r w:rsidRPr="00C02FBD">
        <w:rPr>
          <w:rFonts w:ascii="Times New Roman" w:hAnsi="Times New Roman" w:cs="Times New Roman"/>
          <w:sz w:val="24"/>
          <w:szCs w:val="24"/>
        </w:rPr>
        <w:t xml:space="preserve"> предназначен </w:t>
      </w:r>
      <w:r>
        <w:rPr>
          <w:rFonts w:ascii="Times New Roman" w:hAnsi="Times New Roman" w:cs="Times New Roman"/>
          <w:sz w:val="24"/>
          <w:szCs w:val="24"/>
        </w:rPr>
        <w:t>р</w:t>
      </w:r>
      <w:r w:rsidRPr="00C02FBD">
        <w:rPr>
          <w:rFonts w:ascii="Times New Roman" w:hAnsi="Times New Roman" w:cs="Times New Roman"/>
          <w:sz w:val="24"/>
          <w:szCs w:val="24"/>
        </w:rPr>
        <w:t xml:space="preserve">аздел </w:t>
      </w:r>
      <w:r>
        <w:rPr>
          <w:rFonts w:ascii="Times New Roman" w:hAnsi="Times New Roman" w:cs="Times New Roman"/>
          <w:sz w:val="24"/>
          <w:szCs w:val="24"/>
        </w:rPr>
        <w:t>«</w:t>
      </w:r>
      <w:r>
        <w:rPr>
          <w:rFonts w:ascii="Times New Roman" w:hAnsi="Times New Roman" w:cs="Times New Roman"/>
          <w:sz w:val="24"/>
          <w:szCs w:val="24"/>
          <w:lang w:val="en-US"/>
        </w:rPr>
        <w:t>LEMZ</w:t>
      </w:r>
      <w:r w:rsidR="00A744D8">
        <w:rPr>
          <w:rFonts w:ascii="Times New Roman" w:hAnsi="Times New Roman" w:cs="Times New Roman"/>
          <w:sz w:val="24"/>
          <w:szCs w:val="24"/>
          <w:lang w:val="en-US"/>
        </w:rPr>
        <w:t>GW</w:t>
      </w:r>
      <w:r w:rsidRPr="00C02FBD">
        <w:rPr>
          <w:rFonts w:ascii="Times New Roman" w:hAnsi="Times New Roman" w:cs="Times New Roman"/>
          <w:sz w:val="24"/>
          <w:szCs w:val="24"/>
        </w:rPr>
        <w:t xml:space="preserve"> targets</w:t>
      </w:r>
      <w:r>
        <w:rPr>
          <w:rFonts w:ascii="Times New Roman" w:hAnsi="Times New Roman" w:cs="Times New Roman"/>
          <w:sz w:val="24"/>
          <w:szCs w:val="24"/>
        </w:rPr>
        <w:t xml:space="preserve">», </w:t>
      </w:r>
      <w:r w:rsidRPr="001324EB">
        <w:rPr>
          <w:rFonts w:ascii="Times New Roman" w:hAnsi="Times New Roman" w:cs="Times New Roman"/>
          <w:sz w:val="24"/>
          <w:szCs w:val="24"/>
        </w:rPr>
        <w:t xml:space="preserve">см. </w:t>
      </w:r>
      <w:fldSimple w:instr=" REF _Ref39152581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177</w:t>
        </w:r>
      </w:fldSimple>
      <w:r w:rsidRPr="001324EB">
        <w:rPr>
          <w:rFonts w:ascii="Times New Roman" w:hAnsi="Times New Roman" w:cs="Times New Roman"/>
          <w:sz w:val="24"/>
          <w:szCs w:val="24"/>
        </w:rPr>
        <w:t>.</w:t>
      </w:r>
    </w:p>
    <w:p w:rsidR="00971882" w:rsidRPr="00C17B12" w:rsidRDefault="00971882" w:rsidP="00971882">
      <w:pPr>
        <w:widowControl w:val="0"/>
        <w:spacing w:after="0" w:line="240" w:lineRule="auto"/>
        <w:ind w:firstLine="284"/>
        <w:jc w:val="both"/>
        <w:rPr>
          <w:rFonts w:ascii="Times New Roman" w:hAnsi="Times New Roman" w:cs="Times New Roman"/>
          <w:sz w:val="18"/>
          <w:szCs w:val="18"/>
        </w:rPr>
      </w:pPr>
    </w:p>
    <w:p w:rsidR="00971882" w:rsidRPr="00A7370C" w:rsidRDefault="005E7606" w:rsidP="00971882">
      <w:pPr>
        <w:widowControl w:val="0"/>
        <w:spacing w:after="0" w:line="240" w:lineRule="auto"/>
        <w:jc w:val="center"/>
        <w:rPr>
          <w:rFonts w:ascii="Times New Roman" w:hAnsi="Times New Roman" w:cs="Times New Roman"/>
          <w:sz w:val="24"/>
          <w:szCs w:val="24"/>
          <w:lang w:val="en-US"/>
        </w:rPr>
      </w:pPr>
      <w:r w:rsidRPr="0014590D">
        <w:rPr>
          <w:rFonts w:ascii="Times New Roman" w:hAnsi="Times New Roman" w:cs="Times New Roman"/>
          <w:noProof/>
          <w:sz w:val="24"/>
          <w:szCs w:val="24"/>
          <w:lang w:eastAsia="ru-RU"/>
        </w:rPr>
        <w:pict>
          <v:shape id="_x0000_i1387" type="#_x0000_t75" style="width:495.85pt;height:112.7pt">
            <v:imagedata r:id="rId395" o:title="lemzgw_LIUv2" cropbottom="21067f"/>
          </v:shape>
        </w:pict>
      </w:r>
    </w:p>
    <w:p w:rsidR="00971882" w:rsidRPr="00613298" w:rsidRDefault="00971882" w:rsidP="00971882">
      <w:pPr>
        <w:pStyle w:val="af6"/>
        <w:jc w:val="center"/>
        <w:rPr>
          <w:rFonts w:ascii="Times New Roman" w:hAnsi="Times New Roman" w:cs="Times New Roman"/>
          <w:b/>
          <w:i w:val="0"/>
          <w:iCs w:val="0"/>
        </w:rPr>
      </w:pPr>
      <w:bookmarkStart w:id="251" w:name="_Ref39152581"/>
      <w:r w:rsidRPr="0053001F">
        <w:rPr>
          <w:rFonts w:ascii="Times New Roman" w:hAnsi="Times New Roman" w:cs="Times New Roman"/>
          <w:b/>
          <w:i w:val="0"/>
          <w:sz w:val="22"/>
          <w:szCs w:val="22"/>
        </w:rPr>
        <w:t>Рисунок</w:t>
      </w:r>
      <w:r w:rsidRPr="00613298">
        <w:rPr>
          <w:rFonts w:ascii="Times New Roman" w:hAnsi="Times New Roman" w:cs="Times New Roman"/>
          <w:b/>
          <w:i w:val="0"/>
          <w:sz w:val="22"/>
          <w:szCs w:val="22"/>
        </w:rPr>
        <w:t xml:space="preserve"> </w:t>
      </w:r>
      <w:r w:rsidR="0014590D" w:rsidRPr="0053001F">
        <w:rPr>
          <w:rFonts w:ascii="Times New Roman" w:hAnsi="Times New Roman" w:cs="Times New Roman"/>
          <w:b/>
          <w:i w:val="0"/>
          <w:sz w:val="22"/>
          <w:szCs w:val="22"/>
        </w:rPr>
        <w:fldChar w:fldCharType="begin"/>
      </w:r>
      <w:r w:rsidRPr="00613298">
        <w:rPr>
          <w:rFonts w:ascii="Times New Roman" w:hAnsi="Times New Roman" w:cs="Times New Roman"/>
          <w:b/>
          <w:i w:val="0"/>
          <w:sz w:val="22"/>
          <w:szCs w:val="22"/>
        </w:rPr>
        <w:instrText xml:space="preserve"> </w:instrText>
      </w:r>
      <w:r w:rsidRPr="001A26C1">
        <w:rPr>
          <w:rFonts w:ascii="Times New Roman" w:hAnsi="Times New Roman" w:cs="Times New Roman"/>
          <w:b/>
          <w:i w:val="0"/>
          <w:sz w:val="22"/>
          <w:szCs w:val="22"/>
          <w:lang w:val="en-US"/>
        </w:rPr>
        <w:instrText>SEQ</w:instrText>
      </w:r>
      <w:r w:rsidRPr="00613298">
        <w:rPr>
          <w:rFonts w:ascii="Times New Roman" w:hAnsi="Times New Roman" w:cs="Times New Roman"/>
          <w:b/>
          <w:i w:val="0"/>
          <w:sz w:val="22"/>
          <w:szCs w:val="22"/>
        </w:rPr>
        <w:instrText xml:space="preserve"> </w:instrText>
      </w:r>
      <w:r w:rsidRPr="0053001F">
        <w:rPr>
          <w:rFonts w:ascii="Times New Roman" w:hAnsi="Times New Roman" w:cs="Times New Roman"/>
          <w:b/>
          <w:i w:val="0"/>
          <w:sz w:val="22"/>
          <w:szCs w:val="22"/>
        </w:rPr>
        <w:instrText>Рисунок</w:instrText>
      </w:r>
      <w:r w:rsidRPr="00613298">
        <w:rPr>
          <w:rFonts w:ascii="Times New Roman" w:hAnsi="Times New Roman" w:cs="Times New Roman"/>
          <w:b/>
          <w:i w:val="0"/>
          <w:sz w:val="22"/>
          <w:szCs w:val="22"/>
        </w:rPr>
        <w:instrText xml:space="preserve"> \* </w:instrText>
      </w:r>
      <w:r w:rsidRPr="001A26C1">
        <w:rPr>
          <w:rFonts w:ascii="Times New Roman" w:hAnsi="Times New Roman" w:cs="Times New Roman"/>
          <w:b/>
          <w:i w:val="0"/>
          <w:sz w:val="22"/>
          <w:szCs w:val="22"/>
          <w:lang w:val="en-US"/>
        </w:rPr>
        <w:instrText>ARABIC</w:instrText>
      </w:r>
      <w:r w:rsidRPr="00613298">
        <w:rPr>
          <w:rFonts w:ascii="Times New Roman" w:hAnsi="Times New Roman" w:cs="Times New Roman"/>
          <w:b/>
          <w:i w:val="0"/>
          <w:sz w:val="22"/>
          <w:szCs w:val="22"/>
        </w:rPr>
        <w:instrText xml:space="preserve"> </w:instrText>
      </w:r>
      <w:r w:rsidR="0014590D" w:rsidRPr="0053001F">
        <w:rPr>
          <w:rFonts w:ascii="Times New Roman" w:hAnsi="Times New Roman" w:cs="Times New Roman"/>
          <w:b/>
          <w:i w:val="0"/>
          <w:sz w:val="22"/>
          <w:szCs w:val="22"/>
        </w:rPr>
        <w:fldChar w:fldCharType="separate"/>
      </w:r>
      <w:r w:rsidR="00D66DA8" w:rsidRPr="00D66DA8">
        <w:rPr>
          <w:rFonts w:ascii="Times New Roman" w:hAnsi="Times New Roman" w:cs="Times New Roman"/>
          <w:b/>
          <w:i w:val="0"/>
          <w:noProof/>
          <w:sz w:val="22"/>
          <w:szCs w:val="22"/>
        </w:rPr>
        <w:t>177</w:t>
      </w:r>
      <w:r w:rsidR="0014590D" w:rsidRPr="0053001F">
        <w:rPr>
          <w:rFonts w:ascii="Times New Roman" w:hAnsi="Times New Roman" w:cs="Times New Roman"/>
          <w:b/>
          <w:i w:val="0"/>
          <w:sz w:val="22"/>
          <w:szCs w:val="22"/>
        </w:rPr>
        <w:fldChar w:fldCharType="end"/>
      </w:r>
      <w:bookmarkEnd w:id="251"/>
      <w:r w:rsidRPr="00613298">
        <w:rPr>
          <w:rFonts w:ascii="Times New Roman" w:hAnsi="Times New Roman" w:cs="Times New Roman"/>
          <w:b/>
          <w:i w:val="0"/>
          <w:sz w:val="22"/>
          <w:szCs w:val="22"/>
        </w:rPr>
        <w:t xml:space="preserve"> - </w:t>
      </w:r>
      <w:r w:rsidRPr="0053001F">
        <w:rPr>
          <w:rFonts w:ascii="Times New Roman" w:hAnsi="Times New Roman" w:cs="Times New Roman"/>
          <w:b/>
          <w:i w:val="0"/>
          <w:sz w:val="22"/>
          <w:szCs w:val="22"/>
        </w:rPr>
        <w:t>Раздел</w:t>
      </w:r>
      <w:r w:rsidRPr="00613298">
        <w:rPr>
          <w:rFonts w:ascii="Times New Roman" w:hAnsi="Times New Roman" w:cs="Times New Roman"/>
          <w:b/>
          <w:i w:val="0"/>
          <w:sz w:val="22"/>
          <w:szCs w:val="22"/>
        </w:rPr>
        <w:t xml:space="preserve"> «</w:t>
      </w:r>
      <w:r w:rsidRPr="0053001F">
        <w:rPr>
          <w:rFonts w:ascii="Times New Roman" w:hAnsi="Times New Roman" w:cs="Times New Roman"/>
          <w:b/>
          <w:i w:val="0"/>
          <w:sz w:val="22"/>
          <w:szCs w:val="22"/>
          <w:lang w:val="en-US"/>
        </w:rPr>
        <w:t>LEMZGW</w:t>
      </w:r>
      <w:r w:rsidRPr="00613298">
        <w:rPr>
          <w:rFonts w:ascii="Times New Roman" w:hAnsi="Times New Roman" w:cs="Times New Roman"/>
          <w:b/>
          <w:i w:val="0"/>
          <w:sz w:val="22"/>
          <w:szCs w:val="22"/>
        </w:rPr>
        <w:t xml:space="preserve"> </w:t>
      </w:r>
      <w:r w:rsidRPr="001A26C1">
        <w:rPr>
          <w:rFonts w:ascii="Times New Roman" w:hAnsi="Times New Roman" w:cs="Times New Roman"/>
          <w:b/>
          <w:i w:val="0"/>
          <w:sz w:val="22"/>
          <w:szCs w:val="22"/>
          <w:lang w:val="en-US"/>
        </w:rPr>
        <w:t>targets</w:t>
      </w:r>
      <w:r w:rsidRPr="00613298">
        <w:rPr>
          <w:rFonts w:ascii="Times New Roman" w:hAnsi="Times New Roman" w:cs="Times New Roman"/>
          <w:b/>
          <w:i w:val="0"/>
          <w:sz w:val="22"/>
          <w:szCs w:val="22"/>
        </w:rPr>
        <w:t>»</w:t>
      </w:r>
      <w:r>
        <w:rPr>
          <w:rFonts w:ascii="Times New Roman" w:hAnsi="Times New Roman" w:cs="Times New Roman"/>
          <w:b/>
          <w:i w:val="0"/>
          <w:sz w:val="22"/>
          <w:szCs w:val="22"/>
        </w:rPr>
        <w:t xml:space="preserve"> </w:t>
      </w:r>
      <w:r w:rsidR="001324EB">
        <w:rPr>
          <w:rFonts w:ascii="Times New Roman" w:hAnsi="Times New Roman" w:cs="Times New Roman"/>
          <w:b/>
          <w:i w:val="0"/>
          <w:sz w:val="22"/>
          <w:szCs w:val="22"/>
        </w:rPr>
        <w:t>для</w:t>
      </w:r>
      <w:r>
        <w:rPr>
          <w:rFonts w:ascii="Times New Roman" w:hAnsi="Times New Roman" w:cs="Times New Roman"/>
          <w:b/>
          <w:i w:val="0"/>
          <w:sz w:val="22"/>
          <w:szCs w:val="22"/>
        </w:rPr>
        <w:t xml:space="preserve"> БЛИ-А </w:t>
      </w:r>
      <w:r>
        <w:rPr>
          <w:rFonts w:ascii="Times New Roman" w:hAnsi="Times New Roman" w:cs="Times New Roman"/>
          <w:b/>
          <w:i w:val="0"/>
          <w:sz w:val="22"/>
          <w:szCs w:val="22"/>
          <w:lang w:val="en-US"/>
        </w:rPr>
        <w:t>v</w:t>
      </w:r>
      <w:r w:rsidRPr="00613298">
        <w:rPr>
          <w:rFonts w:ascii="Times New Roman" w:hAnsi="Times New Roman" w:cs="Times New Roman"/>
          <w:b/>
          <w:i w:val="0"/>
          <w:sz w:val="22"/>
          <w:szCs w:val="22"/>
        </w:rPr>
        <w:t>.2</w:t>
      </w:r>
    </w:p>
    <w:p w:rsidR="00971882" w:rsidRPr="00C02FBD" w:rsidRDefault="00971882" w:rsidP="00971882">
      <w:pPr>
        <w:widowControl w:val="0"/>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B31DDD">
        <w:rPr>
          <w:rFonts w:ascii="Times New Roman" w:hAnsi="Times New Roman" w:cs="Times New Roman"/>
          <w:b/>
          <w:sz w:val="24"/>
          <w:szCs w:val="24"/>
        </w:rPr>
        <w:t>«name»</w:t>
      </w:r>
      <w:r w:rsidRPr="00C02FBD">
        <w:rPr>
          <w:rFonts w:ascii="Times New Roman" w:hAnsi="Times New Roman" w:cs="Times New Roman"/>
          <w:sz w:val="24"/>
          <w:szCs w:val="24"/>
        </w:rPr>
        <w:t xml:space="preserve"> </w:t>
      </w:r>
      <w:r w:rsidR="00757EF4" w:rsidRPr="00B31DDD">
        <w:rPr>
          <w:rFonts w:ascii="Times New Roman" w:hAnsi="Times New Roman" w:cs="Times New Roman"/>
          <w:b/>
          <w:sz w:val="24"/>
          <w:szCs w:val="24"/>
        </w:rPr>
        <w:t>-</w:t>
      </w:r>
      <w:r w:rsidR="00757EF4">
        <w:rPr>
          <w:rFonts w:ascii="Times New Roman" w:hAnsi="Times New Roman" w:cs="Times New Roman"/>
          <w:sz w:val="24"/>
          <w:szCs w:val="24"/>
        </w:rPr>
        <w:t xml:space="preserve"> название таргета, канала или направления</w:t>
      </w:r>
      <w:r w:rsidR="00757EF4" w:rsidRPr="00C02FBD">
        <w:rPr>
          <w:rFonts w:ascii="Times New Roman" w:hAnsi="Times New Roman" w:cs="Times New Roman"/>
          <w:sz w:val="24"/>
          <w:szCs w:val="24"/>
        </w:rPr>
        <w:t>.</w:t>
      </w:r>
    </w:p>
    <w:p w:rsidR="00971882" w:rsidRPr="00C02FBD" w:rsidRDefault="00971882" w:rsidP="00971882">
      <w:pPr>
        <w:widowControl w:val="0"/>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B31DDD">
        <w:rPr>
          <w:rFonts w:ascii="Times New Roman" w:hAnsi="Times New Roman" w:cs="Times New Roman"/>
          <w:b/>
          <w:sz w:val="24"/>
          <w:szCs w:val="24"/>
        </w:rPr>
        <w:t>«slot»</w:t>
      </w:r>
      <w:r w:rsidRPr="00C02FBD">
        <w:rPr>
          <w:rFonts w:ascii="Times New Roman" w:hAnsi="Times New Roman" w:cs="Times New Roman"/>
          <w:sz w:val="24"/>
          <w:szCs w:val="24"/>
        </w:rPr>
        <w:t xml:space="preserve"> определяет номер слота платы </w:t>
      </w:r>
      <w:r>
        <w:rPr>
          <w:rFonts w:ascii="Times New Roman" w:hAnsi="Times New Roman" w:cs="Times New Roman"/>
          <w:sz w:val="24"/>
          <w:szCs w:val="24"/>
        </w:rPr>
        <w:t>ЛИ</w:t>
      </w:r>
      <w:r w:rsidRPr="00C02FBD">
        <w:rPr>
          <w:rFonts w:ascii="Times New Roman" w:hAnsi="Times New Roman" w:cs="Times New Roman"/>
          <w:sz w:val="24"/>
          <w:szCs w:val="24"/>
        </w:rPr>
        <w:t>.</w:t>
      </w:r>
    </w:p>
    <w:p w:rsidR="00971882" w:rsidRDefault="00971882" w:rsidP="00971882">
      <w:pPr>
        <w:widowControl w:val="0"/>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lastRenderedPageBreak/>
        <w:t xml:space="preserve">Поле </w:t>
      </w:r>
      <w:r w:rsidRPr="00B31DDD">
        <w:rPr>
          <w:rFonts w:ascii="Times New Roman" w:hAnsi="Times New Roman" w:cs="Times New Roman"/>
          <w:b/>
          <w:sz w:val="24"/>
          <w:szCs w:val="24"/>
        </w:rPr>
        <w:t>«channel»</w:t>
      </w:r>
      <w:r w:rsidRPr="00C02FBD">
        <w:rPr>
          <w:rFonts w:ascii="Times New Roman" w:hAnsi="Times New Roman" w:cs="Times New Roman"/>
          <w:sz w:val="24"/>
          <w:szCs w:val="24"/>
        </w:rPr>
        <w:t xml:space="preserve"> определяет номер канала на плате </w:t>
      </w:r>
      <w:r>
        <w:rPr>
          <w:rFonts w:ascii="Times New Roman" w:hAnsi="Times New Roman" w:cs="Times New Roman"/>
          <w:sz w:val="24"/>
          <w:szCs w:val="24"/>
        </w:rPr>
        <w:t>ЛИ</w:t>
      </w:r>
      <w:r w:rsidRPr="00C02FBD">
        <w:rPr>
          <w:rFonts w:ascii="Times New Roman" w:hAnsi="Times New Roman" w:cs="Times New Roman"/>
          <w:sz w:val="24"/>
          <w:szCs w:val="24"/>
        </w:rPr>
        <w:t>.</w:t>
      </w:r>
    </w:p>
    <w:p w:rsidR="00971882" w:rsidRPr="005D0164" w:rsidRDefault="00971882" w:rsidP="00971882">
      <w:pPr>
        <w:widowControl w:val="0"/>
        <w:spacing w:after="0" w:line="240" w:lineRule="auto"/>
        <w:ind w:firstLine="284"/>
        <w:jc w:val="both"/>
        <w:rPr>
          <w:rFonts w:ascii="Times New Roman" w:hAnsi="Times New Roman" w:cs="Times New Roman"/>
          <w:sz w:val="24"/>
          <w:szCs w:val="24"/>
          <w:lang w:val="en-US"/>
        </w:rPr>
      </w:pPr>
      <w:r>
        <w:rPr>
          <w:rFonts w:ascii="Times New Roman" w:hAnsi="Times New Roman" w:cs="Times New Roman"/>
          <w:sz w:val="24"/>
          <w:szCs w:val="24"/>
        </w:rPr>
        <w:t>Описание</w:t>
      </w:r>
      <w:r w:rsidRPr="00613298">
        <w:rPr>
          <w:rFonts w:ascii="Times New Roman" w:hAnsi="Times New Roman" w:cs="Times New Roman"/>
          <w:sz w:val="24"/>
          <w:szCs w:val="24"/>
          <w:lang w:val="en-US"/>
        </w:rPr>
        <w:t xml:space="preserve"> </w:t>
      </w:r>
      <w:r>
        <w:rPr>
          <w:rFonts w:ascii="Times New Roman" w:hAnsi="Times New Roman" w:cs="Times New Roman"/>
          <w:sz w:val="24"/>
          <w:szCs w:val="24"/>
        </w:rPr>
        <w:t>п</w:t>
      </w:r>
      <w:r w:rsidRPr="00C02FBD">
        <w:rPr>
          <w:rFonts w:ascii="Times New Roman" w:hAnsi="Times New Roman" w:cs="Times New Roman"/>
          <w:sz w:val="24"/>
          <w:szCs w:val="24"/>
        </w:rPr>
        <w:t>оле</w:t>
      </w:r>
      <w:r>
        <w:rPr>
          <w:rFonts w:ascii="Times New Roman" w:hAnsi="Times New Roman" w:cs="Times New Roman"/>
          <w:sz w:val="24"/>
          <w:szCs w:val="24"/>
        </w:rPr>
        <w:t>й</w:t>
      </w:r>
      <w:r w:rsidRPr="00613298">
        <w:rPr>
          <w:rFonts w:ascii="Times New Roman" w:hAnsi="Times New Roman" w:cs="Times New Roman"/>
          <w:sz w:val="24"/>
          <w:szCs w:val="24"/>
          <w:lang w:val="en-US"/>
        </w:rPr>
        <w:t xml:space="preserve"> </w:t>
      </w:r>
      <w:r w:rsidRPr="00613298">
        <w:rPr>
          <w:rFonts w:ascii="Times New Roman" w:hAnsi="Times New Roman" w:cs="Times New Roman"/>
          <w:b/>
          <w:sz w:val="24"/>
          <w:szCs w:val="24"/>
          <w:lang w:val="en-US"/>
        </w:rPr>
        <w:t>«incoming caller id»</w:t>
      </w:r>
      <w:r w:rsidRPr="00613298">
        <w:rPr>
          <w:rFonts w:ascii="Times New Roman" w:hAnsi="Times New Roman" w:cs="Times New Roman"/>
          <w:sz w:val="24"/>
          <w:szCs w:val="24"/>
          <w:lang w:val="en-US"/>
        </w:rPr>
        <w:t xml:space="preserve">, </w:t>
      </w:r>
      <w:r w:rsidRPr="00613298">
        <w:rPr>
          <w:rFonts w:ascii="Times New Roman" w:hAnsi="Times New Roman" w:cs="Times New Roman"/>
          <w:b/>
          <w:sz w:val="24"/>
          <w:szCs w:val="24"/>
          <w:lang w:val="en-US"/>
        </w:rPr>
        <w:t>«outcoming caller id»</w:t>
      </w:r>
      <w:r w:rsidR="00FB649E" w:rsidRPr="00FB649E">
        <w:rPr>
          <w:rFonts w:ascii="Times New Roman" w:hAnsi="Times New Roman" w:cs="Times New Roman"/>
          <w:sz w:val="24"/>
          <w:szCs w:val="24"/>
          <w:lang w:val="en-US"/>
        </w:rPr>
        <w:t>,</w:t>
      </w:r>
      <w:r w:rsidRPr="00613298">
        <w:rPr>
          <w:rFonts w:ascii="Times New Roman" w:hAnsi="Times New Roman" w:cs="Times New Roman"/>
          <w:sz w:val="24"/>
          <w:szCs w:val="24"/>
          <w:lang w:val="en-US"/>
        </w:rPr>
        <w:t xml:space="preserve"> </w:t>
      </w:r>
      <w:r w:rsidRPr="00613298">
        <w:rPr>
          <w:rFonts w:ascii="Times New Roman" w:hAnsi="Times New Roman" w:cs="Times New Roman"/>
          <w:b/>
          <w:sz w:val="24"/>
          <w:szCs w:val="24"/>
          <w:lang w:val="en-US"/>
        </w:rPr>
        <w:t>«called»</w:t>
      </w:r>
      <w:r w:rsidR="005D0164">
        <w:rPr>
          <w:rFonts w:ascii="Times New Roman" w:hAnsi="Times New Roman" w:cs="Times New Roman"/>
          <w:b/>
          <w:sz w:val="24"/>
          <w:szCs w:val="24"/>
          <w:lang w:val="en-US"/>
        </w:rPr>
        <w:t xml:space="preserve"> </w:t>
      </w:r>
      <w:r w:rsidR="005D0164" w:rsidRPr="005D0164">
        <w:rPr>
          <w:rFonts w:ascii="Times New Roman" w:hAnsi="Times New Roman" w:cs="Times New Roman"/>
          <w:sz w:val="24"/>
          <w:szCs w:val="24"/>
        </w:rPr>
        <w:t>см</w:t>
      </w:r>
      <w:r w:rsidR="005D0164" w:rsidRPr="005D0164">
        <w:rPr>
          <w:rFonts w:ascii="Times New Roman" w:hAnsi="Times New Roman" w:cs="Times New Roman"/>
          <w:sz w:val="24"/>
          <w:szCs w:val="24"/>
          <w:lang w:val="en-US"/>
        </w:rPr>
        <w:t xml:space="preserve">. </w:t>
      </w:r>
      <w:r w:rsidR="005D0164" w:rsidRPr="005D0164">
        <w:rPr>
          <w:rFonts w:ascii="Times New Roman" w:hAnsi="Times New Roman" w:cs="Times New Roman"/>
          <w:sz w:val="24"/>
          <w:szCs w:val="24"/>
        </w:rPr>
        <w:t>выше</w:t>
      </w:r>
      <w:r w:rsidRPr="005D0164">
        <w:rPr>
          <w:rFonts w:ascii="Times New Roman" w:hAnsi="Times New Roman" w:cs="Times New Roman"/>
          <w:sz w:val="24"/>
          <w:szCs w:val="24"/>
          <w:lang w:val="en-US"/>
        </w:rPr>
        <w:t>.</w:t>
      </w:r>
    </w:p>
    <w:p w:rsidR="000E1C14" w:rsidRPr="00613298" w:rsidRDefault="000E1C14" w:rsidP="00971882">
      <w:pPr>
        <w:widowControl w:val="0"/>
        <w:spacing w:after="0" w:line="240" w:lineRule="auto"/>
        <w:ind w:firstLine="284"/>
        <w:jc w:val="both"/>
        <w:rPr>
          <w:rFonts w:ascii="Times New Roman" w:hAnsi="Times New Roman" w:cs="Times New Roman"/>
          <w:sz w:val="24"/>
          <w:szCs w:val="24"/>
          <w:lang w:val="en-US"/>
        </w:rPr>
      </w:pPr>
    </w:p>
    <w:p w:rsidR="00971882" w:rsidRPr="00C02FBD" w:rsidRDefault="00971882" w:rsidP="001C2A00">
      <w:pPr>
        <w:pStyle w:val="4"/>
        <w:keepNext w:val="0"/>
        <w:keepLines w:val="0"/>
        <w:numPr>
          <w:ilvl w:val="0"/>
          <w:numId w:val="0"/>
        </w:numPr>
        <w:spacing w:before="0" w:after="120"/>
        <w:ind w:left="862" w:hanging="578"/>
        <w:rPr>
          <w:b/>
        </w:rPr>
      </w:pPr>
      <w:bookmarkStart w:id="252" w:name="_Toc124245624"/>
      <w:r>
        <w:rPr>
          <w:b/>
        </w:rPr>
        <w:t>7.1.5.</w:t>
      </w:r>
      <w:r w:rsidR="006A2C0C">
        <w:rPr>
          <w:b/>
        </w:rPr>
        <w:t>5</w:t>
      </w:r>
      <w:r>
        <w:rPr>
          <w:b/>
        </w:rPr>
        <w:t xml:space="preserve">  Раздел  «</w:t>
      </w:r>
      <w:r w:rsidRPr="00C02FBD">
        <w:rPr>
          <w:b/>
        </w:rPr>
        <w:t>Patterns</w:t>
      </w:r>
      <w:r>
        <w:rPr>
          <w:b/>
        </w:rPr>
        <w:t>»</w:t>
      </w:r>
      <w:bookmarkEnd w:id="252"/>
    </w:p>
    <w:p w:rsidR="00971882" w:rsidRPr="00C02FBD" w:rsidRDefault="00971882" w:rsidP="001C2A00">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В БЛИ-Ц и БЛИ-А </w:t>
      </w:r>
      <w:r>
        <w:rPr>
          <w:rFonts w:ascii="Times New Roman" w:hAnsi="Times New Roman" w:cs="Times New Roman"/>
          <w:sz w:val="24"/>
          <w:szCs w:val="24"/>
          <w:lang w:val="en-US"/>
        </w:rPr>
        <w:t>v</w:t>
      </w:r>
      <w:r w:rsidRPr="00CA7313">
        <w:rPr>
          <w:rFonts w:ascii="Times New Roman" w:hAnsi="Times New Roman" w:cs="Times New Roman"/>
          <w:sz w:val="24"/>
          <w:szCs w:val="24"/>
        </w:rPr>
        <w:t>.2</w:t>
      </w:r>
      <w:r>
        <w:rPr>
          <w:rFonts w:ascii="Times New Roman" w:hAnsi="Times New Roman" w:cs="Times New Roman"/>
          <w:sz w:val="24"/>
          <w:szCs w:val="24"/>
        </w:rPr>
        <w:t xml:space="preserve"> р</w:t>
      </w:r>
      <w:r w:rsidRPr="00C02FBD">
        <w:rPr>
          <w:rFonts w:ascii="Times New Roman" w:hAnsi="Times New Roman" w:cs="Times New Roman"/>
          <w:sz w:val="24"/>
          <w:szCs w:val="24"/>
        </w:rPr>
        <w:t xml:space="preserve">аздел </w:t>
      </w:r>
      <w:r>
        <w:rPr>
          <w:rFonts w:ascii="Times New Roman" w:hAnsi="Times New Roman" w:cs="Times New Roman"/>
          <w:sz w:val="24"/>
          <w:szCs w:val="24"/>
        </w:rPr>
        <w:t>«</w:t>
      </w:r>
      <w:r>
        <w:rPr>
          <w:rFonts w:ascii="Times New Roman" w:hAnsi="Times New Roman" w:cs="Times New Roman"/>
          <w:sz w:val="24"/>
          <w:szCs w:val="24"/>
          <w:lang w:val="en-US"/>
        </w:rPr>
        <w:t>Patterns</w:t>
      </w:r>
      <w:r>
        <w:rPr>
          <w:rFonts w:ascii="Times New Roman" w:hAnsi="Times New Roman" w:cs="Times New Roman"/>
          <w:sz w:val="24"/>
          <w:szCs w:val="24"/>
        </w:rPr>
        <w:t xml:space="preserve">» </w:t>
      </w:r>
      <w:r w:rsidRPr="00C02FBD">
        <w:rPr>
          <w:rFonts w:ascii="Times New Roman" w:hAnsi="Times New Roman" w:cs="Times New Roman"/>
          <w:sz w:val="24"/>
          <w:szCs w:val="24"/>
        </w:rPr>
        <w:t>предназначен для выбора пути при маршрутизации входящего вызова. Выбор производится путем сопоставления полученной шлюзом адресной последовательности с неким образцом (шаблоном, pattern-ом). Сравнение с образцом производится последовательно (то есть сначала с Pattern #1, затем с Pattern #2 и так либо до совпадения, либо до окончания образцов). Если для адресной последовательности подходящего образца не найдено, входящий вызов будет завершен с сообщением об отсутствии маршрута. Сравнение производится до первого совпадения.</w:t>
      </w:r>
    </w:p>
    <w:p w:rsidR="00971882" w:rsidRPr="00C02FBD" w:rsidRDefault="00971882" w:rsidP="001C2A00">
      <w:pPr>
        <w:spacing w:after="0" w:line="240" w:lineRule="auto"/>
        <w:ind w:firstLine="284"/>
        <w:jc w:val="both"/>
        <w:rPr>
          <w:rFonts w:ascii="Times New Roman" w:hAnsi="Times New Roman" w:cs="Times New Roman"/>
          <w:sz w:val="24"/>
          <w:szCs w:val="24"/>
        </w:rPr>
      </w:pPr>
    </w:p>
    <w:p w:rsidR="00971882" w:rsidRPr="00C02FBD" w:rsidRDefault="00971882" w:rsidP="001C2A00">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A010B3">
        <w:rPr>
          <w:rFonts w:ascii="Times New Roman" w:hAnsi="Times New Roman" w:cs="Times New Roman"/>
          <w:b/>
          <w:sz w:val="24"/>
          <w:szCs w:val="24"/>
        </w:rPr>
        <w:t>«called»</w:t>
      </w:r>
      <w:r w:rsidRPr="00C02FBD">
        <w:rPr>
          <w:rFonts w:ascii="Times New Roman" w:hAnsi="Times New Roman" w:cs="Times New Roman"/>
          <w:sz w:val="24"/>
          <w:szCs w:val="24"/>
        </w:rPr>
        <w:t xml:space="preserve"> определяет образец для сравнения с полученной адресной информацией. Образец представляет собой регулярное выражение. </w:t>
      </w:r>
    </w:p>
    <w:p w:rsidR="00971882" w:rsidRPr="00C02FBD" w:rsidRDefault="00971882" w:rsidP="001C2A00">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A010B3">
        <w:rPr>
          <w:rFonts w:ascii="Times New Roman" w:hAnsi="Times New Roman" w:cs="Times New Roman"/>
          <w:b/>
          <w:sz w:val="24"/>
          <w:szCs w:val="24"/>
        </w:rPr>
        <w:t>«caller»</w:t>
      </w:r>
      <w:r w:rsidRPr="00C02FBD">
        <w:rPr>
          <w:rFonts w:ascii="Times New Roman" w:hAnsi="Times New Roman" w:cs="Times New Roman"/>
          <w:sz w:val="24"/>
          <w:szCs w:val="24"/>
        </w:rPr>
        <w:t xml:space="preserve"> анализирует информацию о вызывающем абоненте, работает аналогично полю called.</w:t>
      </w:r>
      <w:r>
        <w:rPr>
          <w:rFonts w:ascii="Times New Roman" w:hAnsi="Times New Roman" w:cs="Times New Roman"/>
          <w:sz w:val="24"/>
          <w:szCs w:val="24"/>
        </w:rPr>
        <w:t xml:space="preserve"> </w:t>
      </w:r>
      <w:r w:rsidRPr="00C15BD0">
        <w:rPr>
          <w:rFonts w:ascii="Times New Roman" w:hAnsi="Times New Roman" w:cs="Times New Roman"/>
          <w:sz w:val="24"/>
          <w:szCs w:val="24"/>
        </w:rPr>
        <w:t>Представляет собой регулярное выражение.</w:t>
      </w:r>
    </w:p>
    <w:p w:rsidR="00971882" w:rsidRPr="00C02FBD" w:rsidRDefault="00971882" w:rsidP="001C2A00">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A010B3">
        <w:rPr>
          <w:rFonts w:ascii="Times New Roman" w:hAnsi="Times New Roman" w:cs="Times New Roman"/>
          <w:b/>
          <w:sz w:val="24"/>
          <w:szCs w:val="24"/>
        </w:rPr>
        <w:t>«group»</w:t>
      </w:r>
      <w:r w:rsidRPr="00C02FBD">
        <w:rPr>
          <w:rFonts w:ascii="Times New Roman" w:hAnsi="Times New Roman" w:cs="Times New Roman"/>
          <w:sz w:val="24"/>
          <w:szCs w:val="24"/>
        </w:rPr>
        <w:t xml:space="preserve"> определяет идентификатор интерфейса, по которому поступил вызов, можно оставить пустым</w:t>
      </w:r>
      <w:r w:rsidRPr="00C15BD0">
        <w:rPr>
          <w:rFonts w:ascii="Times New Roman" w:hAnsi="Times New Roman" w:cs="Times New Roman"/>
          <w:sz w:val="24"/>
          <w:szCs w:val="24"/>
        </w:rPr>
        <w:t>. Представляет собой регулярное выражение.</w:t>
      </w:r>
      <w:r>
        <w:rPr>
          <w:rFonts w:ascii="Times New Roman" w:hAnsi="Times New Roman" w:cs="Times New Roman"/>
          <w:sz w:val="24"/>
          <w:szCs w:val="24"/>
        </w:rPr>
        <w:t xml:space="preserve"> </w:t>
      </w:r>
      <w:r w:rsidRPr="00C02FBD">
        <w:rPr>
          <w:rFonts w:ascii="Times New Roman" w:hAnsi="Times New Roman" w:cs="Times New Roman"/>
          <w:sz w:val="24"/>
          <w:szCs w:val="24"/>
        </w:rPr>
        <w:t xml:space="preserve"> </w:t>
      </w:r>
    </w:p>
    <w:p w:rsidR="00971882" w:rsidRPr="00C02FBD" w:rsidRDefault="00971882" w:rsidP="001C2A00">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A010B3">
        <w:rPr>
          <w:rFonts w:ascii="Times New Roman" w:hAnsi="Times New Roman" w:cs="Times New Roman"/>
          <w:b/>
          <w:sz w:val="24"/>
          <w:szCs w:val="24"/>
        </w:rPr>
        <w:t>«targets»</w:t>
      </w:r>
      <w:r w:rsidRPr="00C02FBD">
        <w:rPr>
          <w:rFonts w:ascii="Times New Roman" w:hAnsi="Times New Roman" w:cs="Times New Roman"/>
          <w:sz w:val="24"/>
          <w:szCs w:val="24"/>
        </w:rPr>
        <w:t xml:space="preserve"> определяет маршрут в случае совпадения адресной информации с образцом. Все доступные маршруты, сконфигурированные ранее, представлены в виде выпадающего списка. </w:t>
      </w:r>
    </w:p>
    <w:p w:rsidR="00971882" w:rsidRPr="00C02FBD" w:rsidRDefault="00971882" w:rsidP="001C2A00">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Поле </w:t>
      </w:r>
      <w:r w:rsidRPr="00A010B3">
        <w:rPr>
          <w:rFonts w:ascii="Times New Roman" w:hAnsi="Times New Roman" w:cs="Times New Roman"/>
          <w:b/>
          <w:sz w:val="24"/>
          <w:szCs w:val="24"/>
        </w:rPr>
        <w:t>«type»</w:t>
      </w:r>
      <w:r w:rsidRPr="00A010B3">
        <w:rPr>
          <w:rFonts w:ascii="Times New Roman" w:hAnsi="Times New Roman" w:cs="Times New Roman"/>
          <w:sz w:val="24"/>
          <w:szCs w:val="24"/>
        </w:rPr>
        <w:t>, из выпадающего списка выбирается одно из следующих значений:</w:t>
      </w:r>
    </w:p>
    <w:p w:rsidR="00971882" w:rsidRPr="00C02FBD" w:rsidRDefault="00971882" w:rsidP="001C2A00">
      <w:pPr>
        <w:spacing w:after="0" w:line="240" w:lineRule="auto"/>
        <w:ind w:firstLine="567"/>
        <w:rPr>
          <w:rFonts w:ascii="Times New Roman" w:hAnsi="Times New Roman" w:cs="Times New Roman"/>
          <w:sz w:val="24"/>
          <w:szCs w:val="24"/>
        </w:rPr>
      </w:pPr>
      <w:r w:rsidRPr="00C02FBD">
        <w:rPr>
          <w:rFonts w:ascii="Times New Roman" w:hAnsi="Times New Roman" w:cs="Times New Roman"/>
          <w:sz w:val="24"/>
          <w:szCs w:val="24"/>
        </w:rPr>
        <w:t xml:space="preserve">native </w:t>
      </w:r>
      <w:r w:rsidRPr="00A010B3">
        <w:rPr>
          <w:rFonts w:ascii="Times New Roman" w:hAnsi="Times New Roman" w:cs="Times New Roman"/>
          <w:b/>
          <w:sz w:val="24"/>
          <w:szCs w:val="24"/>
        </w:rPr>
        <w:t>-</w:t>
      </w:r>
      <w:r w:rsidRPr="00C02FBD">
        <w:rPr>
          <w:rFonts w:ascii="Times New Roman" w:hAnsi="Times New Roman" w:cs="Times New Roman"/>
          <w:sz w:val="24"/>
          <w:szCs w:val="24"/>
        </w:rPr>
        <w:t xml:space="preserve"> маршрутизация по имени target-а;</w:t>
      </w:r>
    </w:p>
    <w:p w:rsidR="00971882" w:rsidRPr="00C02FBD" w:rsidRDefault="00971882" w:rsidP="001C2A00">
      <w:pPr>
        <w:spacing w:after="0" w:line="240" w:lineRule="auto"/>
        <w:ind w:firstLine="567"/>
        <w:jc w:val="both"/>
        <w:rPr>
          <w:rFonts w:ascii="Times New Roman" w:hAnsi="Times New Roman" w:cs="Times New Roman"/>
          <w:sz w:val="24"/>
          <w:szCs w:val="24"/>
        </w:rPr>
      </w:pPr>
      <w:r w:rsidRPr="00C02FBD">
        <w:rPr>
          <w:rFonts w:ascii="Times New Roman" w:hAnsi="Times New Roman" w:cs="Times New Roman"/>
          <w:sz w:val="24"/>
          <w:szCs w:val="24"/>
        </w:rPr>
        <w:t xml:space="preserve">called </w:t>
      </w:r>
      <w:r w:rsidRPr="00A010B3">
        <w:rPr>
          <w:rFonts w:ascii="Times New Roman" w:hAnsi="Times New Roman" w:cs="Times New Roman"/>
          <w:b/>
          <w:sz w:val="24"/>
          <w:szCs w:val="24"/>
        </w:rPr>
        <w:t>-</w:t>
      </w:r>
      <w:r w:rsidRPr="00C02FBD">
        <w:rPr>
          <w:rFonts w:ascii="Times New Roman" w:hAnsi="Times New Roman" w:cs="Times New Roman"/>
          <w:sz w:val="24"/>
          <w:szCs w:val="24"/>
        </w:rPr>
        <w:t xml:space="preserve"> маршрутизация по номеру: осуществляется поиск target-а с именем входящего номера</w:t>
      </w:r>
      <w:r w:rsidR="006D7DBC">
        <w:rPr>
          <w:rFonts w:ascii="Times New Roman" w:hAnsi="Times New Roman" w:cs="Times New Roman"/>
          <w:sz w:val="24"/>
          <w:szCs w:val="24"/>
        </w:rPr>
        <w:t>. П</w:t>
      </w:r>
      <w:r w:rsidR="006D7DBC" w:rsidRPr="006D7DBC">
        <w:rPr>
          <w:rFonts w:ascii="Times New Roman" w:hAnsi="Times New Roman" w:cs="Times New Roman"/>
          <w:sz w:val="24"/>
          <w:szCs w:val="24"/>
        </w:rPr>
        <w:t xml:space="preserve">оле </w:t>
      </w:r>
      <w:r w:rsidR="006D7DBC">
        <w:rPr>
          <w:rFonts w:ascii="Times New Roman" w:hAnsi="Times New Roman" w:cs="Times New Roman"/>
          <w:sz w:val="24"/>
          <w:szCs w:val="24"/>
        </w:rPr>
        <w:t>«</w:t>
      </w:r>
      <w:r w:rsidR="006D7DBC" w:rsidRPr="006D7DBC">
        <w:rPr>
          <w:rFonts w:ascii="Times New Roman" w:hAnsi="Times New Roman" w:cs="Times New Roman"/>
          <w:sz w:val="24"/>
          <w:szCs w:val="24"/>
        </w:rPr>
        <w:t>targets</w:t>
      </w:r>
      <w:r w:rsidR="006D7DBC">
        <w:rPr>
          <w:rFonts w:ascii="Times New Roman" w:hAnsi="Times New Roman" w:cs="Times New Roman"/>
          <w:sz w:val="24"/>
          <w:szCs w:val="24"/>
        </w:rPr>
        <w:t>»</w:t>
      </w:r>
      <w:r w:rsidR="006D7DBC" w:rsidRPr="006D7DBC">
        <w:rPr>
          <w:rFonts w:ascii="Times New Roman" w:hAnsi="Times New Roman" w:cs="Times New Roman"/>
          <w:sz w:val="24"/>
          <w:szCs w:val="24"/>
        </w:rPr>
        <w:t xml:space="preserve"> в паттерне </w:t>
      </w:r>
      <w:r w:rsidR="005D6BEA">
        <w:rPr>
          <w:rFonts w:ascii="Times New Roman" w:hAnsi="Times New Roman" w:cs="Times New Roman"/>
          <w:sz w:val="24"/>
          <w:szCs w:val="24"/>
        </w:rPr>
        <w:t xml:space="preserve">становится </w:t>
      </w:r>
      <w:r w:rsidR="007158AD">
        <w:rPr>
          <w:rFonts w:ascii="Times New Roman" w:hAnsi="Times New Roman" w:cs="Times New Roman"/>
          <w:sz w:val="24"/>
          <w:szCs w:val="24"/>
        </w:rPr>
        <w:t xml:space="preserve">серого цвета, т.е. </w:t>
      </w:r>
      <w:r w:rsidR="005D6BEA">
        <w:rPr>
          <w:rFonts w:ascii="Times New Roman" w:hAnsi="Times New Roman" w:cs="Times New Roman"/>
          <w:sz w:val="24"/>
          <w:szCs w:val="24"/>
        </w:rPr>
        <w:t xml:space="preserve">недоступным для </w:t>
      </w:r>
      <w:r w:rsidR="006D7DBC" w:rsidRPr="006D7DBC">
        <w:rPr>
          <w:rFonts w:ascii="Times New Roman" w:hAnsi="Times New Roman" w:cs="Times New Roman"/>
          <w:sz w:val="24"/>
          <w:szCs w:val="24"/>
        </w:rPr>
        <w:t>заполн</w:t>
      </w:r>
      <w:r w:rsidR="005D6BEA">
        <w:rPr>
          <w:rFonts w:ascii="Times New Roman" w:hAnsi="Times New Roman" w:cs="Times New Roman"/>
          <w:sz w:val="24"/>
          <w:szCs w:val="24"/>
        </w:rPr>
        <w:t>ения</w:t>
      </w:r>
      <w:r w:rsidRPr="00C02FBD">
        <w:rPr>
          <w:rFonts w:ascii="Times New Roman" w:hAnsi="Times New Roman" w:cs="Times New Roman"/>
          <w:sz w:val="24"/>
          <w:szCs w:val="24"/>
        </w:rPr>
        <w:t>;</w:t>
      </w:r>
    </w:p>
    <w:p w:rsidR="00971882" w:rsidRPr="00C02FBD" w:rsidRDefault="00971882" w:rsidP="001C2A00">
      <w:pPr>
        <w:spacing w:after="0" w:line="240" w:lineRule="auto"/>
        <w:ind w:firstLine="567"/>
        <w:rPr>
          <w:rFonts w:ascii="Times New Roman" w:hAnsi="Times New Roman" w:cs="Times New Roman"/>
          <w:sz w:val="24"/>
          <w:szCs w:val="24"/>
        </w:rPr>
      </w:pPr>
      <w:r w:rsidRPr="00C02FBD">
        <w:rPr>
          <w:rFonts w:ascii="Times New Roman" w:hAnsi="Times New Roman" w:cs="Times New Roman"/>
          <w:sz w:val="24"/>
          <w:szCs w:val="24"/>
        </w:rPr>
        <w:t xml:space="preserve">reject </w:t>
      </w:r>
      <w:r w:rsidRPr="00A010B3">
        <w:rPr>
          <w:rFonts w:ascii="Times New Roman" w:hAnsi="Times New Roman" w:cs="Times New Roman"/>
          <w:b/>
          <w:sz w:val="24"/>
          <w:szCs w:val="24"/>
        </w:rPr>
        <w:t>-</w:t>
      </w:r>
      <w:r w:rsidRPr="00C02FBD">
        <w:rPr>
          <w:rFonts w:ascii="Times New Roman" w:hAnsi="Times New Roman" w:cs="Times New Roman"/>
          <w:sz w:val="24"/>
          <w:szCs w:val="24"/>
        </w:rPr>
        <w:t xml:space="preserve"> отбой с кодом 21 (Q.850 - маршрут недоступен);</w:t>
      </w:r>
    </w:p>
    <w:p w:rsidR="00971882" w:rsidRPr="00C02FBD" w:rsidRDefault="00971882" w:rsidP="001C2A00">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Поле </w:t>
      </w:r>
      <w:r w:rsidRPr="00A010B3">
        <w:rPr>
          <w:rFonts w:ascii="Times New Roman" w:hAnsi="Times New Roman" w:cs="Times New Roman"/>
          <w:b/>
          <w:sz w:val="24"/>
          <w:szCs w:val="24"/>
        </w:rPr>
        <w:t>«routing timeout»</w:t>
      </w:r>
      <w:r w:rsidRPr="00C02FBD">
        <w:rPr>
          <w:rFonts w:ascii="Times New Roman" w:hAnsi="Times New Roman" w:cs="Times New Roman"/>
          <w:sz w:val="24"/>
          <w:szCs w:val="24"/>
        </w:rPr>
        <w:t xml:space="preserve"> </w:t>
      </w:r>
      <w:r w:rsidRPr="00A010B3">
        <w:rPr>
          <w:rFonts w:ascii="Times New Roman" w:hAnsi="Times New Roman" w:cs="Times New Roman"/>
          <w:b/>
          <w:sz w:val="24"/>
          <w:szCs w:val="24"/>
        </w:rPr>
        <w:t>-</w:t>
      </w:r>
      <w:r w:rsidRPr="00C02FBD">
        <w:rPr>
          <w:rFonts w:ascii="Times New Roman" w:hAnsi="Times New Roman" w:cs="Times New Roman"/>
          <w:sz w:val="24"/>
          <w:szCs w:val="24"/>
        </w:rPr>
        <w:t xml:space="preserve"> ожидание ответной реакции от встречной АТС (шлюза) после исходящего набора номера в секундах, при значении </w:t>
      </w:r>
      <w:r w:rsidRPr="00C02FBD">
        <w:rPr>
          <w:rFonts w:ascii="Times New Roman" w:hAnsi="Times New Roman" w:cs="Times New Roman" w:hint="eastAsia"/>
          <w:sz w:val="24"/>
          <w:szCs w:val="24"/>
        </w:rPr>
        <w:t>«</w:t>
      </w:r>
      <w:r w:rsidRPr="00C02FBD">
        <w:rPr>
          <w:rFonts w:ascii="Times New Roman" w:hAnsi="Times New Roman" w:cs="Times New Roman"/>
          <w:sz w:val="24"/>
          <w:szCs w:val="24"/>
        </w:rPr>
        <w:t>0</w:t>
      </w:r>
      <w:r w:rsidRPr="00C02FBD">
        <w:rPr>
          <w:rFonts w:ascii="Times New Roman" w:hAnsi="Times New Roman" w:cs="Times New Roman" w:hint="eastAsia"/>
          <w:sz w:val="24"/>
          <w:szCs w:val="24"/>
        </w:rPr>
        <w:t>»</w:t>
      </w:r>
      <w:r w:rsidRPr="00C02FBD">
        <w:rPr>
          <w:rFonts w:ascii="Times New Roman" w:hAnsi="Times New Roman" w:cs="Times New Roman"/>
          <w:sz w:val="24"/>
          <w:szCs w:val="24"/>
        </w:rPr>
        <w:t xml:space="preserve"> ожидание бесконечно;</w:t>
      </w:r>
    </w:p>
    <w:p w:rsidR="00971882" w:rsidRPr="00C02FBD" w:rsidRDefault="00971882" w:rsidP="001C2A00">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Поле </w:t>
      </w:r>
      <w:r w:rsidRPr="00A010B3">
        <w:rPr>
          <w:rFonts w:ascii="Times New Roman" w:hAnsi="Times New Roman" w:cs="Times New Roman"/>
          <w:b/>
          <w:sz w:val="24"/>
          <w:szCs w:val="24"/>
        </w:rPr>
        <w:t>«answer timeout»</w:t>
      </w:r>
      <w:r w:rsidRPr="00C02FBD">
        <w:rPr>
          <w:rFonts w:ascii="Times New Roman" w:hAnsi="Times New Roman" w:cs="Times New Roman"/>
          <w:sz w:val="24"/>
          <w:szCs w:val="24"/>
        </w:rPr>
        <w:t xml:space="preserve"> </w:t>
      </w:r>
      <w:r w:rsidRPr="00A010B3">
        <w:rPr>
          <w:rFonts w:ascii="Times New Roman" w:hAnsi="Times New Roman" w:cs="Times New Roman"/>
          <w:b/>
          <w:sz w:val="24"/>
          <w:szCs w:val="24"/>
        </w:rPr>
        <w:t>-</w:t>
      </w:r>
      <w:r w:rsidRPr="00C02FBD">
        <w:rPr>
          <w:rFonts w:ascii="Times New Roman" w:hAnsi="Times New Roman" w:cs="Times New Roman"/>
          <w:sz w:val="24"/>
          <w:szCs w:val="24"/>
        </w:rPr>
        <w:t xml:space="preserve"> ожидание сигнала «ответ» от встречной АТС (шлюза) после исходящего набора номера в секундах, при значении </w:t>
      </w:r>
      <w:r w:rsidRPr="00C02FBD">
        <w:rPr>
          <w:rFonts w:ascii="Times New Roman" w:hAnsi="Times New Roman" w:cs="Times New Roman" w:hint="eastAsia"/>
          <w:sz w:val="24"/>
          <w:szCs w:val="24"/>
        </w:rPr>
        <w:t>«</w:t>
      </w:r>
      <w:r w:rsidRPr="00C02FBD">
        <w:rPr>
          <w:rFonts w:ascii="Times New Roman" w:hAnsi="Times New Roman" w:cs="Times New Roman"/>
          <w:sz w:val="24"/>
          <w:szCs w:val="24"/>
        </w:rPr>
        <w:t>0</w:t>
      </w:r>
      <w:r w:rsidRPr="00C02FBD">
        <w:rPr>
          <w:rFonts w:ascii="Times New Roman" w:hAnsi="Times New Roman" w:cs="Times New Roman" w:hint="eastAsia"/>
          <w:sz w:val="24"/>
          <w:szCs w:val="24"/>
        </w:rPr>
        <w:t>»</w:t>
      </w:r>
      <w:r w:rsidRPr="00C02FBD">
        <w:rPr>
          <w:rFonts w:ascii="Times New Roman" w:hAnsi="Times New Roman" w:cs="Times New Roman"/>
          <w:sz w:val="24"/>
          <w:szCs w:val="24"/>
        </w:rPr>
        <w:t xml:space="preserve"> ожидание бесконечно;</w:t>
      </w:r>
    </w:p>
    <w:p w:rsidR="00971882" w:rsidRPr="00C02FBD" w:rsidRDefault="00971882" w:rsidP="001C2A00">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Поле </w:t>
      </w:r>
      <w:r w:rsidRPr="00A010B3">
        <w:rPr>
          <w:rFonts w:ascii="Times New Roman" w:hAnsi="Times New Roman" w:cs="Times New Roman"/>
          <w:b/>
          <w:sz w:val="24"/>
          <w:szCs w:val="24"/>
        </w:rPr>
        <w:t>«dial timeout»</w:t>
      </w:r>
      <w:r w:rsidRPr="00C02FBD">
        <w:rPr>
          <w:rFonts w:ascii="Times New Roman" w:hAnsi="Times New Roman" w:cs="Times New Roman"/>
          <w:sz w:val="24"/>
          <w:szCs w:val="24"/>
        </w:rPr>
        <w:t xml:space="preserve"> </w:t>
      </w:r>
      <w:r w:rsidRPr="00A010B3">
        <w:rPr>
          <w:rFonts w:ascii="Times New Roman" w:hAnsi="Times New Roman" w:cs="Times New Roman"/>
          <w:b/>
          <w:sz w:val="24"/>
          <w:szCs w:val="24"/>
        </w:rPr>
        <w:t>-</w:t>
      </w:r>
      <w:r w:rsidRPr="00C02FBD">
        <w:rPr>
          <w:rFonts w:ascii="Times New Roman" w:hAnsi="Times New Roman" w:cs="Times New Roman"/>
          <w:sz w:val="24"/>
          <w:szCs w:val="24"/>
        </w:rPr>
        <w:t xml:space="preserve"> задержка набора номера по интерфейсу выбранного target-а в секундах, при значении </w:t>
      </w:r>
      <w:r w:rsidRPr="00C02FBD">
        <w:rPr>
          <w:rFonts w:ascii="Times New Roman" w:hAnsi="Times New Roman" w:cs="Times New Roman" w:hint="eastAsia"/>
          <w:sz w:val="24"/>
          <w:szCs w:val="24"/>
        </w:rPr>
        <w:t>«</w:t>
      </w:r>
      <w:r w:rsidRPr="00C02FBD">
        <w:rPr>
          <w:rFonts w:ascii="Times New Roman" w:hAnsi="Times New Roman" w:cs="Times New Roman"/>
          <w:sz w:val="24"/>
          <w:szCs w:val="24"/>
        </w:rPr>
        <w:t>0</w:t>
      </w:r>
      <w:r w:rsidRPr="00C02FBD">
        <w:rPr>
          <w:rFonts w:ascii="Times New Roman" w:hAnsi="Times New Roman" w:cs="Times New Roman" w:hint="eastAsia"/>
          <w:sz w:val="24"/>
          <w:szCs w:val="24"/>
        </w:rPr>
        <w:t>»</w:t>
      </w:r>
      <w:r w:rsidRPr="00C02FBD">
        <w:rPr>
          <w:rFonts w:ascii="Times New Roman" w:hAnsi="Times New Roman" w:cs="Times New Roman"/>
          <w:sz w:val="24"/>
          <w:szCs w:val="24"/>
        </w:rPr>
        <w:t xml:space="preserve"> задержки нет.</w:t>
      </w:r>
    </w:p>
    <w:p w:rsidR="00971882" w:rsidRPr="00D801C8" w:rsidRDefault="00971882" w:rsidP="001C2A00">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П</w:t>
      </w:r>
      <w:r w:rsidRPr="00FD3C59">
        <w:rPr>
          <w:rFonts w:ascii="Times New Roman" w:hAnsi="Times New Roman" w:cs="Times New Roman"/>
          <w:sz w:val="24"/>
          <w:szCs w:val="24"/>
        </w:rPr>
        <w:t xml:space="preserve">оле </w:t>
      </w:r>
      <w:r w:rsidRPr="00FD3C59">
        <w:rPr>
          <w:rFonts w:ascii="Times New Roman" w:hAnsi="Times New Roman" w:cs="Times New Roman"/>
          <w:b/>
          <w:sz w:val="24"/>
          <w:szCs w:val="24"/>
        </w:rPr>
        <w:t>«</w:t>
      </w:r>
      <w:r w:rsidRPr="00FD3C59">
        <w:rPr>
          <w:rFonts w:ascii="Times New Roman" w:hAnsi="Times New Roman" w:cs="Times New Roman"/>
          <w:b/>
          <w:sz w:val="24"/>
          <w:szCs w:val="24"/>
          <w:lang w:val="en-US"/>
        </w:rPr>
        <w:t>vad</w:t>
      </w:r>
      <w:r w:rsidRPr="00FD3C59">
        <w:rPr>
          <w:rFonts w:ascii="Times New Roman" w:hAnsi="Times New Roman" w:cs="Times New Roman"/>
          <w:b/>
          <w:sz w:val="24"/>
          <w:szCs w:val="24"/>
        </w:rPr>
        <w:t xml:space="preserve"> </w:t>
      </w:r>
      <w:r w:rsidRPr="00FD3C59">
        <w:rPr>
          <w:rFonts w:ascii="Times New Roman" w:hAnsi="Times New Roman" w:cs="Times New Roman"/>
          <w:b/>
          <w:sz w:val="24"/>
          <w:szCs w:val="24"/>
          <w:lang w:val="en-US"/>
        </w:rPr>
        <w:t>timeout</w:t>
      </w:r>
      <w:r w:rsidRPr="00FD3C59">
        <w:rPr>
          <w:rFonts w:ascii="Times New Roman" w:hAnsi="Times New Roman" w:cs="Times New Roman"/>
          <w:b/>
          <w:sz w:val="24"/>
          <w:szCs w:val="24"/>
        </w:rPr>
        <w:t>»</w:t>
      </w:r>
      <w:r w:rsidRPr="00FD3C59">
        <w:rPr>
          <w:rFonts w:ascii="Times New Roman" w:hAnsi="Times New Roman" w:cs="Times New Roman"/>
          <w:sz w:val="24"/>
          <w:szCs w:val="24"/>
        </w:rPr>
        <w:t xml:space="preserve"> </w:t>
      </w:r>
      <w:r w:rsidRPr="00CA7313">
        <w:rPr>
          <w:rFonts w:ascii="Times New Roman" w:hAnsi="Times New Roman" w:cs="Times New Roman"/>
          <w:b/>
          <w:sz w:val="24"/>
          <w:szCs w:val="24"/>
        </w:rPr>
        <w:t>-</w:t>
      </w:r>
      <w:r w:rsidRPr="00FD3C59">
        <w:rPr>
          <w:rFonts w:ascii="Times New Roman" w:hAnsi="Times New Roman" w:cs="Times New Roman"/>
          <w:sz w:val="24"/>
          <w:szCs w:val="24"/>
        </w:rPr>
        <w:t xml:space="preserve"> </w:t>
      </w:r>
      <w:r>
        <w:rPr>
          <w:rFonts w:ascii="Times New Roman" w:hAnsi="Times New Roman" w:cs="Times New Roman"/>
          <w:sz w:val="24"/>
          <w:szCs w:val="24"/>
        </w:rPr>
        <w:t>время в секундах, по истечении которого при отсутствии ра</w:t>
      </w:r>
      <w:r w:rsidR="00D75E60">
        <w:rPr>
          <w:rFonts w:ascii="Times New Roman" w:hAnsi="Times New Roman" w:cs="Times New Roman"/>
          <w:sz w:val="24"/>
          <w:szCs w:val="24"/>
        </w:rPr>
        <w:t>зговора будет отбой соединения.</w:t>
      </w:r>
    </w:p>
    <w:p w:rsidR="00971882" w:rsidRPr="00C02FBD" w:rsidRDefault="00971882" w:rsidP="001C2A00">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Поля </w:t>
      </w:r>
      <w:r>
        <w:rPr>
          <w:rFonts w:ascii="Times New Roman" w:hAnsi="Times New Roman" w:cs="Times New Roman"/>
          <w:sz w:val="24"/>
          <w:szCs w:val="24"/>
        </w:rPr>
        <w:t>«</w:t>
      </w:r>
      <w:r w:rsidRPr="00C02FBD">
        <w:rPr>
          <w:rFonts w:ascii="Times New Roman" w:hAnsi="Times New Roman" w:cs="Times New Roman"/>
          <w:sz w:val="24"/>
          <w:szCs w:val="24"/>
        </w:rPr>
        <w:t>called</w:t>
      </w:r>
      <w:r>
        <w:rPr>
          <w:rFonts w:ascii="Times New Roman" w:hAnsi="Times New Roman" w:cs="Times New Roman"/>
          <w:sz w:val="24"/>
          <w:szCs w:val="24"/>
        </w:rPr>
        <w:t>»</w:t>
      </w:r>
      <w:r w:rsidRPr="00C02FBD">
        <w:rPr>
          <w:rFonts w:ascii="Times New Roman" w:hAnsi="Times New Roman" w:cs="Times New Roman"/>
          <w:sz w:val="24"/>
          <w:szCs w:val="24"/>
        </w:rPr>
        <w:t xml:space="preserve">, </w:t>
      </w:r>
      <w:r>
        <w:rPr>
          <w:rFonts w:ascii="Times New Roman" w:hAnsi="Times New Roman" w:cs="Times New Roman"/>
          <w:sz w:val="24"/>
          <w:szCs w:val="24"/>
        </w:rPr>
        <w:t>«</w:t>
      </w:r>
      <w:r w:rsidRPr="00C02FBD">
        <w:rPr>
          <w:rFonts w:ascii="Times New Roman" w:hAnsi="Times New Roman" w:cs="Times New Roman"/>
          <w:sz w:val="24"/>
          <w:szCs w:val="24"/>
        </w:rPr>
        <w:t>caller</w:t>
      </w:r>
      <w:r>
        <w:rPr>
          <w:rFonts w:ascii="Times New Roman" w:hAnsi="Times New Roman" w:cs="Times New Roman"/>
          <w:sz w:val="24"/>
          <w:szCs w:val="24"/>
        </w:rPr>
        <w:t>»</w:t>
      </w:r>
      <w:r w:rsidRPr="00C02FBD">
        <w:rPr>
          <w:rFonts w:ascii="Times New Roman" w:hAnsi="Times New Roman" w:cs="Times New Roman"/>
          <w:sz w:val="24"/>
          <w:szCs w:val="24"/>
        </w:rPr>
        <w:t xml:space="preserve"> и </w:t>
      </w:r>
      <w:r>
        <w:rPr>
          <w:rFonts w:ascii="Times New Roman" w:hAnsi="Times New Roman" w:cs="Times New Roman"/>
          <w:sz w:val="24"/>
          <w:szCs w:val="24"/>
        </w:rPr>
        <w:t>«</w:t>
      </w:r>
      <w:r w:rsidRPr="00C02FBD">
        <w:rPr>
          <w:rFonts w:ascii="Times New Roman" w:hAnsi="Times New Roman" w:cs="Times New Roman"/>
          <w:sz w:val="24"/>
          <w:szCs w:val="24"/>
        </w:rPr>
        <w:t>group</w:t>
      </w:r>
      <w:r>
        <w:rPr>
          <w:rFonts w:ascii="Times New Roman" w:hAnsi="Times New Roman" w:cs="Times New Roman"/>
          <w:sz w:val="24"/>
          <w:szCs w:val="24"/>
        </w:rPr>
        <w:t>»</w:t>
      </w:r>
      <w:r w:rsidRPr="00C02FBD">
        <w:rPr>
          <w:rFonts w:ascii="Times New Roman" w:hAnsi="Times New Roman" w:cs="Times New Roman"/>
          <w:sz w:val="24"/>
          <w:szCs w:val="24"/>
        </w:rPr>
        <w:t xml:space="preserve"> являются фильтрами, через которые пропускается входящая последовательность. При пустом значении считается, что фильтр отключен. </w:t>
      </w:r>
    </w:p>
    <w:p w:rsidR="00971882" w:rsidRPr="00C02FBD" w:rsidRDefault="00971882" w:rsidP="001C2A00">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Примеры: «^$» </w:t>
      </w:r>
      <w:r w:rsidRPr="00A010B3">
        <w:rPr>
          <w:rFonts w:ascii="Times New Roman" w:hAnsi="Times New Roman" w:cs="Times New Roman"/>
          <w:b/>
          <w:sz w:val="24"/>
          <w:szCs w:val="24"/>
        </w:rPr>
        <w:t>-</w:t>
      </w:r>
      <w:r w:rsidRPr="00C02FBD">
        <w:rPr>
          <w:rFonts w:ascii="Times New Roman" w:hAnsi="Times New Roman" w:cs="Times New Roman"/>
          <w:sz w:val="24"/>
          <w:szCs w:val="24"/>
        </w:rPr>
        <w:t xml:space="preserve"> пустой номер, «.*» </w:t>
      </w:r>
      <w:r w:rsidRPr="00A010B3">
        <w:rPr>
          <w:rFonts w:ascii="Times New Roman" w:hAnsi="Times New Roman" w:cs="Times New Roman"/>
          <w:b/>
          <w:sz w:val="24"/>
          <w:szCs w:val="24"/>
        </w:rPr>
        <w:t xml:space="preserve">- </w:t>
      </w:r>
      <w:r w:rsidRPr="00C02FBD">
        <w:rPr>
          <w:rFonts w:ascii="Times New Roman" w:hAnsi="Times New Roman" w:cs="Times New Roman"/>
          <w:sz w:val="24"/>
          <w:szCs w:val="24"/>
        </w:rPr>
        <w:t xml:space="preserve">любой номер, «^1[0-5,7]{1}$» </w:t>
      </w:r>
      <w:r w:rsidRPr="00A010B3">
        <w:rPr>
          <w:rFonts w:ascii="Times New Roman" w:hAnsi="Times New Roman" w:cs="Times New Roman"/>
          <w:b/>
          <w:sz w:val="24"/>
          <w:szCs w:val="24"/>
        </w:rPr>
        <w:t>-</w:t>
      </w:r>
      <w:r w:rsidRPr="00C02FBD">
        <w:rPr>
          <w:rFonts w:ascii="Times New Roman" w:hAnsi="Times New Roman" w:cs="Times New Roman"/>
          <w:sz w:val="24"/>
          <w:szCs w:val="24"/>
        </w:rPr>
        <w:t xml:space="preserve"> числа 10-15 и 17.</w:t>
      </w:r>
    </w:p>
    <w:p w:rsidR="00971882" w:rsidRPr="00C02FBD" w:rsidRDefault="00971882" w:rsidP="001C2A00">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Следует отметить, что если регулярное выражение совпадет только с частью входящей последовательности, то она вся будет считаться совпавшей.</w:t>
      </w:r>
    </w:p>
    <w:p w:rsidR="00971882" w:rsidRPr="00C02FBD" w:rsidRDefault="00971882" w:rsidP="00971882">
      <w:pPr>
        <w:spacing w:after="0" w:line="240" w:lineRule="auto"/>
        <w:ind w:firstLine="284"/>
        <w:jc w:val="both"/>
        <w:rPr>
          <w:rFonts w:ascii="Times New Roman" w:hAnsi="Times New Roman" w:cs="Times New Roman"/>
          <w:b/>
          <w:sz w:val="24"/>
          <w:szCs w:val="24"/>
        </w:rPr>
      </w:pPr>
      <w:r w:rsidRPr="00C02FBD">
        <w:rPr>
          <w:rFonts w:ascii="Times New Roman" w:hAnsi="Times New Roman" w:cs="Times New Roman"/>
          <w:b/>
          <w:sz w:val="24"/>
          <w:szCs w:val="24"/>
        </w:rPr>
        <w:t>Пример</w:t>
      </w:r>
      <w:r w:rsidR="00850C6D">
        <w:rPr>
          <w:rFonts w:ascii="Times New Roman" w:hAnsi="Times New Roman" w:cs="Times New Roman"/>
          <w:b/>
          <w:sz w:val="24"/>
          <w:szCs w:val="24"/>
        </w:rPr>
        <w:t xml:space="preserve"> 1</w:t>
      </w:r>
      <w:r w:rsidRPr="00C02FBD">
        <w:rPr>
          <w:rFonts w:ascii="Times New Roman" w:hAnsi="Times New Roman" w:cs="Times New Roman"/>
          <w:b/>
          <w:sz w:val="24"/>
          <w:szCs w:val="24"/>
        </w:rPr>
        <w:t xml:space="preserve">: </w:t>
      </w:r>
    </w:p>
    <w:p w:rsidR="00971882" w:rsidRDefault="00971882" w:rsidP="00971882">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входящая последовательность имеет вид «123456789», pattern «456789» </w:t>
      </w:r>
      <w:r w:rsidRPr="00A010B3">
        <w:rPr>
          <w:rFonts w:ascii="Times New Roman" w:hAnsi="Times New Roman" w:cs="Times New Roman"/>
          <w:b/>
          <w:sz w:val="24"/>
          <w:szCs w:val="24"/>
        </w:rPr>
        <w:t>-</w:t>
      </w:r>
      <w:r w:rsidRPr="00C02FBD">
        <w:rPr>
          <w:rFonts w:ascii="Times New Roman" w:hAnsi="Times New Roman" w:cs="Times New Roman"/>
          <w:sz w:val="24"/>
          <w:szCs w:val="24"/>
        </w:rPr>
        <w:t xml:space="preserve"> произойдет совпадение, а если pattern «^ 456789», то не произойдет</w:t>
      </w:r>
      <w:r w:rsidR="006D7DBC">
        <w:rPr>
          <w:rFonts w:ascii="Times New Roman" w:hAnsi="Times New Roman" w:cs="Times New Roman"/>
          <w:sz w:val="24"/>
          <w:szCs w:val="24"/>
        </w:rPr>
        <w:t>,</w:t>
      </w:r>
      <w:r w:rsidRPr="00C02FBD">
        <w:rPr>
          <w:rFonts w:ascii="Times New Roman" w:hAnsi="Times New Roman" w:cs="Times New Roman"/>
          <w:sz w:val="24"/>
          <w:szCs w:val="24"/>
        </w:rPr>
        <w:t xml:space="preserve"> </w:t>
      </w:r>
      <w:r w:rsidR="006D7DBC" w:rsidRPr="006D7DBC">
        <w:rPr>
          <w:rFonts w:ascii="Times New Roman" w:hAnsi="Times New Roman" w:cs="Times New Roman"/>
          <w:sz w:val="24"/>
          <w:szCs w:val="24"/>
        </w:rPr>
        <w:t xml:space="preserve">потому что символ </w:t>
      </w:r>
      <w:r w:rsidR="006D7DBC">
        <w:rPr>
          <w:rFonts w:ascii="Times New Roman" w:hAnsi="Times New Roman" w:cs="Times New Roman"/>
          <w:sz w:val="24"/>
          <w:szCs w:val="24"/>
        </w:rPr>
        <w:t>«</w:t>
      </w:r>
      <w:r w:rsidR="006D7DBC" w:rsidRPr="006D7DBC">
        <w:rPr>
          <w:rFonts w:ascii="Times New Roman" w:hAnsi="Times New Roman" w:cs="Times New Roman"/>
          <w:sz w:val="24"/>
          <w:szCs w:val="24"/>
        </w:rPr>
        <w:t>^</w:t>
      </w:r>
      <w:r w:rsidR="006D7DBC">
        <w:rPr>
          <w:rFonts w:ascii="Times New Roman" w:hAnsi="Times New Roman" w:cs="Times New Roman"/>
          <w:sz w:val="24"/>
          <w:szCs w:val="24"/>
        </w:rPr>
        <w:t>»</w:t>
      </w:r>
      <w:r w:rsidR="006D7DBC" w:rsidRPr="006D7DBC">
        <w:rPr>
          <w:rFonts w:ascii="Times New Roman" w:hAnsi="Times New Roman" w:cs="Times New Roman"/>
          <w:sz w:val="24"/>
          <w:szCs w:val="24"/>
        </w:rPr>
        <w:t xml:space="preserve"> означает начало строки</w:t>
      </w:r>
      <w:r w:rsidR="006D7DBC" w:rsidRPr="00C02FBD">
        <w:rPr>
          <w:rFonts w:ascii="Times New Roman" w:hAnsi="Times New Roman" w:cs="Times New Roman"/>
          <w:sz w:val="24"/>
          <w:szCs w:val="24"/>
        </w:rPr>
        <w:t xml:space="preserve"> </w:t>
      </w:r>
      <w:r w:rsidRPr="00C02FBD">
        <w:rPr>
          <w:rFonts w:ascii="Times New Roman" w:hAnsi="Times New Roman" w:cs="Times New Roman"/>
          <w:sz w:val="24"/>
          <w:szCs w:val="24"/>
        </w:rPr>
        <w:t>(см.</w:t>
      </w:r>
      <w:r w:rsidR="001C2A00">
        <w:rPr>
          <w:rFonts w:ascii="Times New Roman" w:hAnsi="Times New Roman" w:cs="Times New Roman"/>
          <w:sz w:val="24"/>
          <w:szCs w:val="24"/>
        </w:rPr>
        <w:t xml:space="preserve"> </w:t>
      </w:r>
      <w:fldSimple w:instr=" REF _Ref39152812 \h  \* MERGEFORMAT ">
        <w:r w:rsidR="00D66DA8" w:rsidRPr="00D66DA8">
          <w:rPr>
            <w:rFonts w:ascii="Times New Roman" w:hAnsi="Times New Roman" w:cs="Times New Roman"/>
            <w:iCs/>
            <w:sz w:val="24"/>
            <w:szCs w:val="24"/>
          </w:rPr>
          <w:t xml:space="preserve">Рисунок </w:t>
        </w:r>
        <w:r w:rsidR="00D66DA8" w:rsidRPr="00D66DA8">
          <w:rPr>
            <w:rFonts w:ascii="Times New Roman" w:hAnsi="Times New Roman" w:cs="Times New Roman"/>
            <w:iCs/>
            <w:noProof/>
            <w:sz w:val="24"/>
            <w:szCs w:val="24"/>
          </w:rPr>
          <w:t>178</w:t>
        </w:r>
      </w:fldSimple>
      <w:r w:rsidRPr="00C02FBD">
        <w:rPr>
          <w:rFonts w:ascii="Times New Roman" w:hAnsi="Times New Roman" w:cs="Times New Roman"/>
          <w:sz w:val="24"/>
          <w:szCs w:val="24"/>
        </w:rPr>
        <w:t>).</w:t>
      </w:r>
    </w:p>
    <w:p w:rsidR="005241E7" w:rsidRDefault="005241E7" w:rsidP="00971882">
      <w:pPr>
        <w:spacing w:after="0" w:line="240" w:lineRule="auto"/>
        <w:ind w:firstLine="284"/>
        <w:jc w:val="both"/>
        <w:rPr>
          <w:rFonts w:ascii="Times New Roman" w:hAnsi="Times New Roman" w:cs="Times New Roman"/>
          <w:sz w:val="24"/>
          <w:szCs w:val="24"/>
        </w:rPr>
      </w:pPr>
    </w:p>
    <w:p w:rsidR="005241E7" w:rsidRPr="00C02FBD" w:rsidRDefault="005E7606" w:rsidP="000E1C14">
      <w:pPr>
        <w:spacing w:after="0" w:line="240" w:lineRule="auto"/>
        <w:jc w:val="center"/>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_x0000_i1388" type="#_x0000_t75" style="width:495.85pt;height:93.3pt">
            <v:imagedata r:id="rId396" o:title="LEMZ79"/>
          </v:shape>
        </w:pict>
      </w:r>
    </w:p>
    <w:p w:rsidR="001C2A00" w:rsidRDefault="00971882" w:rsidP="00971882">
      <w:pPr>
        <w:spacing w:before="120" w:after="120" w:line="240" w:lineRule="auto"/>
        <w:jc w:val="center"/>
        <w:rPr>
          <w:rFonts w:ascii="Times New Roman" w:hAnsi="Times New Roman" w:cs="Times New Roman"/>
          <w:b/>
          <w:iCs/>
        </w:rPr>
      </w:pPr>
      <w:bookmarkStart w:id="253" w:name="_Ref39152812"/>
      <w:r w:rsidRPr="00C02FBD">
        <w:rPr>
          <w:rFonts w:ascii="Times New Roman" w:hAnsi="Times New Roman" w:cs="Times New Roman"/>
          <w:b/>
          <w:iCs/>
        </w:rPr>
        <w:t xml:space="preserve">Рисунок </w:t>
      </w:r>
      <w:r w:rsidR="0014590D" w:rsidRPr="00C02FBD">
        <w:rPr>
          <w:rFonts w:ascii="Times New Roman" w:hAnsi="Times New Roman" w:cs="Times New Roman"/>
          <w:b/>
          <w:iCs/>
        </w:rPr>
        <w:fldChar w:fldCharType="begin"/>
      </w:r>
      <w:r w:rsidRPr="00C02FBD">
        <w:rPr>
          <w:rFonts w:ascii="Times New Roman" w:hAnsi="Times New Roman" w:cs="Times New Roman"/>
          <w:b/>
          <w:iCs/>
        </w:rPr>
        <w:instrText xml:space="preserve"> SEQ Рисунок \* ARABIC </w:instrText>
      </w:r>
      <w:r w:rsidR="0014590D" w:rsidRPr="00C02FBD">
        <w:rPr>
          <w:rFonts w:ascii="Times New Roman" w:hAnsi="Times New Roman" w:cs="Times New Roman"/>
          <w:b/>
          <w:iCs/>
        </w:rPr>
        <w:fldChar w:fldCharType="separate"/>
      </w:r>
      <w:r w:rsidR="00D66DA8">
        <w:rPr>
          <w:rFonts w:ascii="Times New Roman" w:hAnsi="Times New Roman" w:cs="Times New Roman"/>
          <w:b/>
          <w:iCs/>
          <w:noProof/>
        </w:rPr>
        <w:t>178</w:t>
      </w:r>
      <w:r w:rsidR="0014590D" w:rsidRPr="00C02FBD">
        <w:rPr>
          <w:rFonts w:ascii="Times New Roman" w:hAnsi="Times New Roman" w:cs="Times New Roman"/>
          <w:b/>
          <w:iCs/>
        </w:rPr>
        <w:fldChar w:fldCharType="end"/>
      </w:r>
      <w:bookmarkEnd w:id="253"/>
      <w:r w:rsidRPr="00C02FBD">
        <w:rPr>
          <w:rFonts w:ascii="Times New Roman" w:hAnsi="Times New Roman" w:cs="Times New Roman"/>
          <w:b/>
          <w:iCs/>
        </w:rPr>
        <w:t xml:space="preserve"> - Раздел </w:t>
      </w:r>
      <w:r>
        <w:rPr>
          <w:rFonts w:ascii="Times New Roman" w:hAnsi="Times New Roman" w:cs="Times New Roman"/>
          <w:b/>
          <w:iCs/>
        </w:rPr>
        <w:t>«</w:t>
      </w:r>
      <w:r>
        <w:rPr>
          <w:rFonts w:ascii="Times New Roman" w:hAnsi="Times New Roman" w:cs="Times New Roman"/>
          <w:b/>
          <w:iCs/>
          <w:lang w:val="en-US"/>
        </w:rPr>
        <w:t>P</w:t>
      </w:r>
      <w:r w:rsidR="00B93C1F">
        <w:rPr>
          <w:rFonts w:ascii="Times New Roman" w:hAnsi="Times New Roman" w:cs="Times New Roman"/>
          <w:b/>
          <w:iCs/>
          <w:lang w:val="en-US"/>
        </w:rPr>
        <w:t>atterns</w:t>
      </w:r>
      <w:r>
        <w:rPr>
          <w:rFonts w:ascii="Times New Roman" w:hAnsi="Times New Roman" w:cs="Times New Roman"/>
          <w:b/>
          <w:iCs/>
        </w:rPr>
        <w:t>» для БЛИ-Ц</w:t>
      </w:r>
      <w:r w:rsidR="005241E7">
        <w:rPr>
          <w:rFonts w:ascii="Times New Roman" w:hAnsi="Times New Roman" w:cs="Times New Roman"/>
          <w:b/>
          <w:iCs/>
        </w:rPr>
        <w:t xml:space="preserve"> (</w:t>
      </w:r>
      <w:r w:rsidR="005241E7" w:rsidRPr="005241E7">
        <w:rPr>
          <w:rFonts w:ascii="Times New Roman" w:hAnsi="Times New Roman" w:cs="Times New Roman"/>
          <w:b/>
          <w:iCs/>
        </w:rPr>
        <w:t>БЛИ-А v.2</w:t>
      </w:r>
      <w:r w:rsidR="005241E7">
        <w:rPr>
          <w:rFonts w:ascii="Times New Roman" w:hAnsi="Times New Roman" w:cs="Times New Roman"/>
          <w:b/>
          <w:iCs/>
        </w:rPr>
        <w:t>)</w:t>
      </w:r>
      <w:r w:rsidRPr="00C02FBD">
        <w:rPr>
          <w:rFonts w:ascii="Times New Roman" w:hAnsi="Times New Roman" w:cs="Times New Roman"/>
          <w:b/>
          <w:iCs/>
        </w:rPr>
        <w:t xml:space="preserve">, </w:t>
      </w:r>
      <w:r w:rsidR="00850C6D">
        <w:rPr>
          <w:rFonts w:ascii="Times New Roman" w:hAnsi="Times New Roman" w:cs="Times New Roman"/>
          <w:b/>
          <w:iCs/>
        </w:rPr>
        <w:t>п</w:t>
      </w:r>
      <w:r w:rsidRPr="00C02FBD">
        <w:rPr>
          <w:rFonts w:ascii="Times New Roman" w:hAnsi="Times New Roman" w:cs="Times New Roman"/>
          <w:b/>
          <w:iCs/>
        </w:rPr>
        <w:t>ример</w:t>
      </w:r>
      <w:r w:rsidR="00850C6D">
        <w:rPr>
          <w:rFonts w:ascii="Times New Roman" w:hAnsi="Times New Roman" w:cs="Times New Roman"/>
          <w:b/>
          <w:iCs/>
        </w:rPr>
        <w:t xml:space="preserve"> 1</w:t>
      </w:r>
    </w:p>
    <w:p w:rsidR="00850C6D" w:rsidRDefault="00682F4A" w:rsidP="00850C6D">
      <w:pPr>
        <w:spacing w:after="0" w:line="240" w:lineRule="auto"/>
        <w:ind w:firstLine="284"/>
        <w:jc w:val="both"/>
        <w:rPr>
          <w:rFonts w:ascii="Times New Roman" w:hAnsi="Times New Roman" w:cs="Times New Roman"/>
          <w:b/>
          <w:sz w:val="24"/>
          <w:szCs w:val="24"/>
        </w:rPr>
      </w:pPr>
      <w:r>
        <w:rPr>
          <w:rFonts w:ascii="Times New Roman" w:hAnsi="Times New Roman" w:cs="Times New Roman"/>
          <w:b/>
        </w:rPr>
        <w:br w:type="page"/>
      </w:r>
      <w:r w:rsidR="00850C6D" w:rsidRPr="00850C6D">
        <w:rPr>
          <w:rFonts w:ascii="Times New Roman" w:hAnsi="Times New Roman" w:cs="Times New Roman"/>
          <w:b/>
          <w:sz w:val="24"/>
          <w:szCs w:val="24"/>
        </w:rPr>
        <w:lastRenderedPageBreak/>
        <w:t>Пример 2:</w:t>
      </w:r>
    </w:p>
    <w:p w:rsidR="00850C6D" w:rsidRDefault="00850C6D" w:rsidP="00850C6D">
      <w:pPr>
        <w:spacing w:after="0" w:line="240" w:lineRule="auto"/>
        <w:ind w:firstLine="284"/>
        <w:jc w:val="both"/>
        <w:rPr>
          <w:rFonts w:ascii="Times New Roman" w:hAnsi="Times New Roman" w:cs="Times New Roman"/>
          <w:sz w:val="24"/>
          <w:szCs w:val="24"/>
        </w:rPr>
      </w:pPr>
      <w:r w:rsidRPr="00850C6D">
        <w:rPr>
          <w:rFonts w:ascii="Times New Roman" w:hAnsi="Times New Roman" w:cs="Times New Roman"/>
          <w:sz w:val="24"/>
          <w:szCs w:val="24"/>
        </w:rPr>
        <w:t xml:space="preserve">в нашем примере </w:t>
      </w:r>
      <w:r>
        <w:rPr>
          <w:rFonts w:ascii="Times New Roman" w:hAnsi="Times New Roman" w:cs="Times New Roman"/>
          <w:sz w:val="24"/>
          <w:szCs w:val="24"/>
        </w:rPr>
        <w:t xml:space="preserve">значение </w:t>
      </w:r>
      <w:r w:rsidRPr="00850C6D">
        <w:rPr>
          <w:rFonts w:ascii="Times New Roman" w:hAnsi="Times New Roman" w:cs="Times New Roman"/>
          <w:sz w:val="24"/>
          <w:szCs w:val="24"/>
        </w:rPr>
        <w:t>параметр</w:t>
      </w:r>
      <w:r>
        <w:rPr>
          <w:rFonts w:ascii="Times New Roman" w:hAnsi="Times New Roman" w:cs="Times New Roman"/>
          <w:sz w:val="24"/>
          <w:szCs w:val="24"/>
        </w:rPr>
        <w:t>а</w:t>
      </w:r>
      <w:r w:rsidRPr="00850C6D">
        <w:rPr>
          <w:rFonts w:ascii="Times New Roman" w:hAnsi="Times New Roman" w:cs="Times New Roman"/>
          <w:sz w:val="24"/>
          <w:szCs w:val="24"/>
        </w:rPr>
        <w:t xml:space="preserve"> «</w:t>
      </w:r>
      <w:r w:rsidRPr="00850C6D">
        <w:rPr>
          <w:rFonts w:ascii="Times New Roman" w:hAnsi="Times New Roman" w:cs="Times New Roman"/>
          <w:sz w:val="24"/>
          <w:szCs w:val="24"/>
          <w:lang w:val="en-US"/>
        </w:rPr>
        <w:t>routing</w:t>
      </w:r>
      <w:r w:rsidRPr="00850C6D">
        <w:rPr>
          <w:rFonts w:ascii="Times New Roman" w:hAnsi="Times New Roman" w:cs="Times New Roman"/>
          <w:sz w:val="24"/>
          <w:szCs w:val="24"/>
        </w:rPr>
        <w:t xml:space="preserve"> </w:t>
      </w:r>
      <w:r w:rsidRPr="00850C6D">
        <w:rPr>
          <w:rFonts w:ascii="Times New Roman" w:hAnsi="Times New Roman" w:cs="Times New Roman"/>
          <w:sz w:val="24"/>
          <w:szCs w:val="24"/>
          <w:lang w:val="en-US"/>
        </w:rPr>
        <w:t>timeout</w:t>
      </w:r>
      <w:r w:rsidRPr="00850C6D">
        <w:rPr>
          <w:rFonts w:ascii="Times New Roman" w:hAnsi="Times New Roman" w:cs="Times New Roman"/>
          <w:sz w:val="24"/>
          <w:szCs w:val="24"/>
        </w:rPr>
        <w:t xml:space="preserve">» </w:t>
      </w:r>
      <w:r>
        <w:rPr>
          <w:rFonts w:ascii="Times New Roman" w:hAnsi="Times New Roman" w:cs="Times New Roman"/>
          <w:sz w:val="24"/>
          <w:szCs w:val="24"/>
        </w:rPr>
        <w:t>равно 10. Это означает, что ожидание ответа от встречной АТС после исходящего набора будет составлять 10 секунд.</w:t>
      </w:r>
    </w:p>
    <w:p w:rsidR="00850C6D" w:rsidRDefault="00850C6D" w:rsidP="00850C6D">
      <w:pPr>
        <w:spacing w:after="0" w:line="240" w:lineRule="auto"/>
        <w:ind w:firstLine="284"/>
        <w:jc w:val="both"/>
        <w:rPr>
          <w:rFonts w:ascii="Times New Roman" w:hAnsi="Times New Roman" w:cs="Times New Roman"/>
          <w:sz w:val="24"/>
          <w:szCs w:val="24"/>
        </w:rPr>
      </w:pPr>
    </w:p>
    <w:p w:rsidR="00850C6D" w:rsidRDefault="005E7606" w:rsidP="00850C6D">
      <w:pPr>
        <w:spacing w:after="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389" type="#_x0000_t75" style="width:347.5pt;height:123.35pt">
            <v:imagedata r:id="rId397" o:title="LEMZ67"/>
          </v:shape>
        </w:pict>
      </w:r>
    </w:p>
    <w:p w:rsidR="00850C6D" w:rsidRPr="00850C6D" w:rsidRDefault="00850C6D" w:rsidP="00850C6D">
      <w:pPr>
        <w:spacing w:before="120" w:after="120" w:line="240" w:lineRule="auto"/>
        <w:jc w:val="center"/>
        <w:rPr>
          <w:rFonts w:ascii="Times New Roman" w:hAnsi="Times New Roman" w:cs="Times New Roman"/>
          <w:b/>
          <w:iCs/>
        </w:rPr>
      </w:pPr>
      <w:r w:rsidRPr="00850C6D">
        <w:rPr>
          <w:rFonts w:ascii="Times New Roman" w:hAnsi="Times New Roman" w:cs="Times New Roman"/>
          <w:b/>
          <w:iCs/>
        </w:rPr>
        <w:t xml:space="preserve">Рисунок </w:t>
      </w:r>
      <w:r w:rsidR="0014590D" w:rsidRPr="00850C6D">
        <w:rPr>
          <w:rFonts w:ascii="Times New Roman" w:hAnsi="Times New Roman" w:cs="Times New Roman"/>
          <w:b/>
          <w:iCs/>
        </w:rPr>
        <w:fldChar w:fldCharType="begin"/>
      </w:r>
      <w:r w:rsidRPr="00850C6D">
        <w:rPr>
          <w:rFonts w:ascii="Times New Roman" w:hAnsi="Times New Roman" w:cs="Times New Roman"/>
          <w:b/>
          <w:iCs/>
        </w:rPr>
        <w:instrText xml:space="preserve"> SEQ Рисунок \* ARABIC </w:instrText>
      </w:r>
      <w:r w:rsidR="0014590D" w:rsidRPr="00850C6D">
        <w:rPr>
          <w:rFonts w:ascii="Times New Roman" w:hAnsi="Times New Roman" w:cs="Times New Roman"/>
          <w:b/>
          <w:iCs/>
        </w:rPr>
        <w:fldChar w:fldCharType="separate"/>
      </w:r>
      <w:r w:rsidR="00D66DA8">
        <w:rPr>
          <w:rFonts w:ascii="Times New Roman" w:hAnsi="Times New Roman" w:cs="Times New Roman"/>
          <w:b/>
          <w:iCs/>
          <w:noProof/>
        </w:rPr>
        <w:t>179</w:t>
      </w:r>
      <w:r w:rsidR="0014590D" w:rsidRPr="00850C6D">
        <w:rPr>
          <w:rFonts w:ascii="Times New Roman" w:hAnsi="Times New Roman" w:cs="Times New Roman"/>
          <w:b/>
          <w:iCs/>
        </w:rPr>
        <w:fldChar w:fldCharType="end"/>
      </w:r>
      <w:r>
        <w:rPr>
          <w:rFonts w:ascii="Times New Roman" w:hAnsi="Times New Roman" w:cs="Times New Roman"/>
          <w:b/>
          <w:iCs/>
        </w:rPr>
        <w:t xml:space="preserve"> </w:t>
      </w:r>
      <w:r w:rsidR="00B105C3" w:rsidRPr="00C02FBD">
        <w:rPr>
          <w:rFonts w:ascii="Times New Roman" w:hAnsi="Times New Roman" w:cs="Times New Roman"/>
          <w:b/>
          <w:iCs/>
        </w:rPr>
        <w:t>-</w:t>
      </w:r>
      <w:r>
        <w:rPr>
          <w:rFonts w:ascii="Times New Roman" w:hAnsi="Times New Roman" w:cs="Times New Roman"/>
          <w:b/>
          <w:iCs/>
        </w:rPr>
        <w:t xml:space="preserve"> Раздел «</w:t>
      </w:r>
      <w:r>
        <w:rPr>
          <w:rFonts w:ascii="Times New Roman" w:hAnsi="Times New Roman" w:cs="Times New Roman"/>
          <w:b/>
          <w:iCs/>
          <w:lang w:val="en-US"/>
        </w:rPr>
        <w:t>Patterns</w:t>
      </w:r>
      <w:r>
        <w:rPr>
          <w:rFonts w:ascii="Times New Roman" w:hAnsi="Times New Roman" w:cs="Times New Roman"/>
          <w:b/>
          <w:iCs/>
        </w:rPr>
        <w:t>»</w:t>
      </w:r>
      <w:r w:rsidRPr="00850C6D">
        <w:rPr>
          <w:rFonts w:ascii="Times New Roman" w:hAnsi="Times New Roman" w:cs="Times New Roman"/>
          <w:b/>
          <w:iCs/>
        </w:rPr>
        <w:t xml:space="preserve"> </w:t>
      </w:r>
      <w:r>
        <w:rPr>
          <w:rFonts w:ascii="Times New Roman" w:hAnsi="Times New Roman" w:cs="Times New Roman"/>
          <w:b/>
          <w:iCs/>
        </w:rPr>
        <w:t xml:space="preserve">для </w:t>
      </w:r>
      <w:r w:rsidRPr="005241E7">
        <w:rPr>
          <w:rFonts w:ascii="Times New Roman" w:hAnsi="Times New Roman" w:cs="Times New Roman"/>
          <w:b/>
          <w:iCs/>
        </w:rPr>
        <w:t>БЛИ-А v.2</w:t>
      </w:r>
      <w:r w:rsidRPr="00C02FBD">
        <w:rPr>
          <w:rFonts w:ascii="Times New Roman" w:hAnsi="Times New Roman" w:cs="Times New Roman"/>
          <w:b/>
          <w:iCs/>
        </w:rPr>
        <w:t>,</w:t>
      </w:r>
      <w:r>
        <w:rPr>
          <w:rFonts w:ascii="Times New Roman" w:hAnsi="Times New Roman" w:cs="Times New Roman"/>
          <w:b/>
          <w:iCs/>
        </w:rPr>
        <w:t xml:space="preserve"> параметр «</w:t>
      </w:r>
      <w:r>
        <w:rPr>
          <w:rFonts w:ascii="Times New Roman" w:hAnsi="Times New Roman" w:cs="Times New Roman"/>
          <w:b/>
          <w:iCs/>
          <w:lang w:val="en-US"/>
        </w:rPr>
        <w:t>routing</w:t>
      </w:r>
      <w:r w:rsidRPr="00850C6D">
        <w:rPr>
          <w:rFonts w:ascii="Times New Roman" w:hAnsi="Times New Roman" w:cs="Times New Roman"/>
          <w:b/>
          <w:iCs/>
        </w:rPr>
        <w:t xml:space="preserve"> </w:t>
      </w:r>
      <w:r>
        <w:rPr>
          <w:rFonts w:ascii="Times New Roman" w:hAnsi="Times New Roman" w:cs="Times New Roman"/>
          <w:b/>
          <w:iCs/>
          <w:lang w:val="en-US"/>
        </w:rPr>
        <w:t>timeout</w:t>
      </w:r>
      <w:r>
        <w:rPr>
          <w:rFonts w:ascii="Times New Roman" w:hAnsi="Times New Roman" w:cs="Times New Roman"/>
          <w:b/>
          <w:iCs/>
        </w:rPr>
        <w:t>»</w:t>
      </w:r>
    </w:p>
    <w:p w:rsidR="00850C6D" w:rsidRDefault="00850C6D" w:rsidP="00971882">
      <w:pPr>
        <w:widowControl w:val="0"/>
        <w:spacing w:after="0" w:line="240" w:lineRule="auto"/>
        <w:ind w:firstLine="284"/>
        <w:jc w:val="both"/>
        <w:rPr>
          <w:rFonts w:ascii="Times New Roman" w:hAnsi="Times New Roman" w:cs="Times New Roman"/>
          <w:b/>
        </w:rPr>
      </w:pPr>
    </w:p>
    <w:p w:rsidR="00971882" w:rsidRPr="00A010B3" w:rsidRDefault="00971882" w:rsidP="00971882">
      <w:pPr>
        <w:widowControl w:val="0"/>
        <w:spacing w:after="0" w:line="240" w:lineRule="auto"/>
        <w:ind w:firstLine="284"/>
        <w:jc w:val="both"/>
        <w:rPr>
          <w:rFonts w:ascii="Times New Roman" w:hAnsi="Times New Roman" w:cs="Times New Roman"/>
          <w:b/>
        </w:rPr>
      </w:pPr>
      <w:r w:rsidRPr="00A010B3">
        <w:rPr>
          <w:rFonts w:ascii="Times New Roman" w:hAnsi="Times New Roman" w:cs="Times New Roman"/>
          <w:b/>
        </w:rPr>
        <w:t>7.1.5.</w:t>
      </w:r>
      <w:r w:rsidR="006A2C0C">
        <w:rPr>
          <w:rFonts w:ascii="Times New Roman" w:hAnsi="Times New Roman" w:cs="Times New Roman"/>
          <w:b/>
        </w:rPr>
        <w:t>5</w:t>
      </w:r>
      <w:r w:rsidRPr="00A010B3">
        <w:rPr>
          <w:rFonts w:ascii="Times New Roman" w:hAnsi="Times New Roman" w:cs="Times New Roman"/>
          <w:b/>
        </w:rPr>
        <w:t>.1 Примеры настройки маршрутизации входящего звонка</w:t>
      </w:r>
    </w:p>
    <w:p w:rsidR="00971882" w:rsidRPr="00C02FBD" w:rsidRDefault="00971882" w:rsidP="00971882">
      <w:pPr>
        <w:widowControl w:val="0"/>
        <w:spacing w:after="0" w:line="240" w:lineRule="auto"/>
        <w:ind w:firstLine="284"/>
        <w:jc w:val="both"/>
        <w:rPr>
          <w:rFonts w:ascii="Times New Roman" w:hAnsi="Times New Roman" w:cs="Times New Roman"/>
          <w:sz w:val="24"/>
          <w:szCs w:val="24"/>
        </w:rPr>
      </w:pPr>
    </w:p>
    <w:p w:rsidR="00971882" w:rsidRPr="004F1169" w:rsidRDefault="00971882" w:rsidP="00971882">
      <w:pPr>
        <w:widowControl w:val="0"/>
        <w:tabs>
          <w:tab w:val="left" w:pos="4962"/>
        </w:tabs>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Пример настройки маршрутизации входящего звонка, по нескольким маршрутам одновременно или последовательно. На</w:t>
      </w:r>
      <w:r w:rsidRPr="009319EF">
        <w:rPr>
          <w:rFonts w:ascii="Times New Roman" w:hAnsi="Times New Roman" w:cs="Times New Roman"/>
          <w:sz w:val="24"/>
          <w:szCs w:val="24"/>
        </w:rPr>
        <w:t xml:space="preserve"> </w:t>
      </w:r>
      <w:fldSimple w:instr=" REF _Ref39585536 \h  \* MERGEFORMAT ">
        <w:r w:rsidR="00D66DA8" w:rsidRPr="00D66DA8">
          <w:rPr>
            <w:rFonts w:ascii="Times New Roman" w:hAnsi="Times New Roman" w:cs="Times New Roman"/>
            <w:iCs/>
            <w:sz w:val="24"/>
            <w:szCs w:val="24"/>
          </w:rPr>
          <w:t xml:space="preserve">Рисунок </w:t>
        </w:r>
        <w:r w:rsidR="00D66DA8" w:rsidRPr="00D66DA8">
          <w:rPr>
            <w:rFonts w:ascii="Times New Roman" w:hAnsi="Times New Roman" w:cs="Times New Roman"/>
            <w:iCs/>
            <w:noProof/>
            <w:sz w:val="24"/>
            <w:szCs w:val="24"/>
          </w:rPr>
          <w:t>180</w:t>
        </w:r>
      </w:fldSimple>
      <w:r w:rsidR="009319EF" w:rsidRPr="009319EF">
        <w:rPr>
          <w:rFonts w:ascii="Times New Roman" w:hAnsi="Times New Roman" w:cs="Times New Roman"/>
          <w:sz w:val="24"/>
          <w:szCs w:val="24"/>
        </w:rPr>
        <w:t xml:space="preserve"> </w:t>
      </w:r>
      <w:r w:rsidRPr="00C02FBD">
        <w:rPr>
          <w:rFonts w:ascii="Times New Roman" w:hAnsi="Times New Roman" w:cs="Times New Roman"/>
          <w:sz w:val="24"/>
          <w:szCs w:val="24"/>
        </w:rPr>
        <w:t>изображено несколько signalling targets, в частности нас интересуют с именами sip131, sip132 и sip133.</w:t>
      </w:r>
    </w:p>
    <w:p w:rsidR="00971882" w:rsidRPr="000E1C14" w:rsidRDefault="00971882" w:rsidP="00971882">
      <w:pPr>
        <w:widowControl w:val="0"/>
        <w:spacing w:after="0" w:line="240" w:lineRule="auto"/>
        <w:ind w:firstLine="284"/>
        <w:jc w:val="both"/>
        <w:rPr>
          <w:rFonts w:ascii="Times New Roman" w:hAnsi="Times New Roman" w:cs="Times New Roman"/>
          <w:sz w:val="20"/>
          <w:szCs w:val="20"/>
        </w:rPr>
      </w:pPr>
    </w:p>
    <w:p w:rsidR="00971882" w:rsidRPr="00C02FBD" w:rsidRDefault="005E7606" w:rsidP="00971882">
      <w:pPr>
        <w:widowControl w:val="0"/>
        <w:spacing w:after="0" w:line="240" w:lineRule="auto"/>
        <w:jc w:val="both"/>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_x0000_i1390" type="#_x0000_t75" style="width:495.25pt;height:229.75pt">
            <v:imagedata r:id="rId398" o:title="LEMZ245"/>
          </v:shape>
        </w:pict>
      </w:r>
    </w:p>
    <w:p w:rsidR="00971882" w:rsidRPr="00C02FBD" w:rsidRDefault="00971882" w:rsidP="00971882">
      <w:pPr>
        <w:widowControl w:val="0"/>
        <w:spacing w:before="120" w:after="120" w:line="240" w:lineRule="auto"/>
        <w:jc w:val="center"/>
        <w:rPr>
          <w:rFonts w:ascii="Times New Roman" w:hAnsi="Times New Roman" w:cs="Times New Roman"/>
          <w:b/>
          <w:iCs/>
          <w:lang w:val="en-US"/>
        </w:rPr>
      </w:pPr>
      <w:bookmarkStart w:id="254" w:name="_Ref39585536"/>
      <w:r w:rsidRPr="004F1169">
        <w:rPr>
          <w:rFonts w:ascii="Times New Roman" w:hAnsi="Times New Roman" w:cs="Times New Roman"/>
          <w:b/>
          <w:iCs/>
        </w:rPr>
        <w:t>Рисунок</w:t>
      </w:r>
      <w:r w:rsidRPr="004F1169">
        <w:rPr>
          <w:rFonts w:ascii="Times New Roman" w:hAnsi="Times New Roman" w:cs="Times New Roman"/>
          <w:b/>
          <w:iCs/>
          <w:lang w:val="en-US"/>
        </w:rPr>
        <w:t xml:space="preserve"> </w:t>
      </w:r>
      <w:r w:rsidR="0014590D" w:rsidRPr="004F1169">
        <w:rPr>
          <w:rFonts w:ascii="Times New Roman" w:hAnsi="Times New Roman" w:cs="Times New Roman"/>
          <w:b/>
          <w:iCs/>
        </w:rPr>
        <w:fldChar w:fldCharType="begin"/>
      </w:r>
      <w:r w:rsidRPr="004F1169">
        <w:rPr>
          <w:rFonts w:ascii="Times New Roman" w:hAnsi="Times New Roman" w:cs="Times New Roman"/>
          <w:b/>
          <w:iCs/>
          <w:lang w:val="en-US"/>
        </w:rPr>
        <w:instrText xml:space="preserve"> SEQ </w:instrText>
      </w:r>
      <w:r w:rsidRPr="004F1169">
        <w:rPr>
          <w:rFonts w:ascii="Times New Roman" w:hAnsi="Times New Roman" w:cs="Times New Roman"/>
          <w:b/>
          <w:iCs/>
        </w:rPr>
        <w:instrText>Рисунок</w:instrText>
      </w:r>
      <w:r w:rsidRPr="004F1169">
        <w:rPr>
          <w:rFonts w:ascii="Times New Roman" w:hAnsi="Times New Roman" w:cs="Times New Roman"/>
          <w:b/>
          <w:iCs/>
          <w:lang w:val="en-US"/>
        </w:rPr>
        <w:instrText xml:space="preserve"> \* ARABIC </w:instrText>
      </w:r>
      <w:r w:rsidR="0014590D" w:rsidRPr="004F1169">
        <w:rPr>
          <w:rFonts w:ascii="Times New Roman" w:hAnsi="Times New Roman" w:cs="Times New Roman"/>
          <w:b/>
          <w:iCs/>
        </w:rPr>
        <w:fldChar w:fldCharType="separate"/>
      </w:r>
      <w:r w:rsidR="00D66DA8">
        <w:rPr>
          <w:rFonts w:ascii="Times New Roman" w:hAnsi="Times New Roman" w:cs="Times New Roman"/>
          <w:b/>
          <w:iCs/>
          <w:noProof/>
          <w:lang w:val="en-US"/>
        </w:rPr>
        <w:t>180</w:t>
      </w:r>
      <w:r w:rsidR="0014590D" w:rsidRPr="004F1169">
        <w:rPr>
          <w:rFonts w:ascii="Times New Roman" w:hAnsi="Times New Roman" w:cs="Times New Roman"/>
          <w:b/>
          <w:iCs/>
        </w:rPr>
        <w:fldChar w:fldCharType="end"/>
      </w:r>
      <w:bookmarkEnd w:id="254"/>
      <w:r w:rsidRPr="004F1169">
        <w:rPr>
          <w:rFonts w:ascii="Times New Roman" w:hAnsi="Times New Roman" w:cs="Times New Roman"/>
          <w:b/>
          <w:iCs/>
          <w:lang w:val="en-US"/>
        </w:rPr>
        <w:t xml:space="preserve"> -</w:t>
      </w:r>
      <w:r w:rsidRPr="00C02FBD">
        <w:rPr>
          <w:rFonts w:ascii="Times New Roman" w:hAnsi="Times New Roman" w:cs="Times New Roman"/>
          <w:b/>
          <w:iCs/>
          <w:lang w:val="en-US"/>
        </w:rPr>
        <w:t xml:space="preserve"> </w:t>
      </w:r>
      <w:r w:rsidRPr="00C02FBD">
        <w:rPr>
          <w:rFonts w:ascii="Times New Roman" w:hAnsi="Times New Roman" w:cs="Times New Roman"/>
          <w:b/>
          <w:iCs/>
        </w:rPr>
        <w:t>Раздел</w:t>
      </w:r>
      <w:r w:rsidRPr="00C02FBD">
        <w:rPr>
          <w:rFonts w:ascii="Times New Roman" w:hAnsi="Times New Roman" w:cs="Times New Roman"/>
          <w:b/>
          <w:iCs/>
          <w:lang w:val="en-US"/>
        </w:rPr>
        <w:t xml:space="preserve"> </w:t>
      </w:r>
      <w:r w:rsidRPr="004E49D1">
        <w:rPr>
          <w:rFonts w:ascii="Times New Roman" w:hAnsi="Times New Roman" w:cs="Times New Roman"/>
          <w:b/>
          <w:iCs/>
          <w:lang w:val="en-US"/>
        </w:rPr>
        <w:t>«</w:t>
      </w:r>
      <w:r w:rsidRPr="00C02FBD">
        <w:rPr>
          <w:rFonts w:ascii="Times New Roman" w:hAnsi="Times New Roman" w:cs="Times New Roman"/>
          <w:b/>
          <w:iCs/>
          <w:lang w:val="en-US"/>
        </w:rPr>
        <w:t>Signalling targets</w:t>
      </w:r>
      <w:r w:rsidRPr="004E49D1">
        <w:rPr>
          <w:rFonts w:ascii="Times New Roman" w:hAnsi="Times New Roman" w:cs="Times New Roman"/>
          <w:b/>
          <w:iCs/>
          <w:lang w:val="en-US"/>
        </w:rPr>
        <w:t>»</w:t>
      </w:r>
      <w:r w:rsidRPr="00C02FBD">
        <w:rPr>
          <w:rFonts w:ascii="Times New Roman" w:hAnsi="Times New Roman" w:cs="Times New Roman"/>
          <w:b/>
          <w:iCs/>
          <w:lang w:val="en-US"/>
        </w:rPr>
        <w:t>: sip131, sip132, sip133</w:t>
      </w:r>
    </w:p>
    <w:p w:rsidR="00971882" w:rsidRPr="00C02FBD" w:rsidRDefault="00971882" w:rsidP="00971882">
      <w:pPr>
        <w:widowControl w:val="0"/>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На </w:t>
      </w:r>
      <w:fldSimple w:instr=" REF _Ref39153137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181</w:t>
        </w:r>
      </w:fldSimple>
      <w:r w:rsidR="00A3786F">
        <w:rPr>
          <w:rFonts w:ascii="Times New Roman" w:hAnsi="Times New Roman" w:cs="Times New Roman"/>
          <w:sz w:val="24"/>
          <w:szCs w:val="24"/>
        </w:rPr>
        <w:t xml:space="preserve"> </w:t>
      </w:r>
      <w:r w:rsidRPr="00C02FBD">
        <w:rPr>
          <w:rFonts w:ascii="Times New Roman" w:hAnsi="Times New Roman" w:cs="Times New Roman"/>
          <w:sz w:val="24"/>
          <w:szCs w:val="24"/>
        </w:rPr>
        <w:t xml:space="preserve">изображена настройка маршрутизации входящего звонка по трем маршрутам   одновременно, с ожиданием ответа 10 секунд (answer timeout = 10), до первого ответившего или по истечении времени ожидания. </w:t>
      </w:r>
    </w:p>
    <w:p w:rsidR="00971882" w:rsidRPr="00715151" w:rsidRDefault="00971882" w:rsidP="00971882">
      <w:pPr>
        <w:widowControl w:val="0"/>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 xml:space="preserve">В данном примере в поле </w:t>
      </w:r>
      <w:r>
        <w:rPr>
          <w:rFonts w:ascii="Times New Roman" w:hAnsi="Times New Roman" w:cs="Times New Roman"/>
          <w:sz w:val="24"/>
          <w:szCs w:val="24"/>
        </w:rPr>
        <w:t>«</w:t>
      </w:r>
      <w:r w:rsidRPr="00C02FBD">
        <w:rPr>
          <w:rFonts w:ascii="Times New Roman" w:hAnsi="Times New Roman" w:cs="Times New Roman"/>
          <w:sz w:val="24"/>
          <w:szCs w:val="24"/>
        </w:rPr>
        <w:t>targets</w:t>
      </w:r>
      <w:r>
        <w:rPr>
          <w:rFonts w:ascii="Times New Roman" w:hAnsi="Times New Roman" w:cs="Times New Roman"/>
          <w:sz w:val="24"/>
          <w:szCs w:val="24"/>
        </w:rPr>
        <w:t>»</w:t>
      </w:r>
      <w:r w:rsidRPr="00C02FBD">
        <w:rPr>
          <w:rFonts w:ascii="Times New Roman" w:hAnsi="Times New Roman" w:cs="Times New Roman"/>
          <w:sz w:val="24"/>
          <w:szCs w:val="24"/>
        </w:rPr>
        <w:t xml:space="preserve"> определены три маршрута, этот шаблон будет использован в случае совпадения адресной информации с образцом (поле </w:t>
      </w:r>
      <w:r>
        <w:rPr>
          <w:rFonts w:ascii="Times New Roman" w:hAnsi="Times New Roman" w:cs="Times New Roman"/>
          <w:sz w:val="24"/>
          <w:szCs w:val="24"/>
        </w:rPr>
        <w:t>«</w:t>
      </w:r>
      <w:r w:rsidRPr="00C02FBD">
        <w:rPr>
          <w:rFonts w:ascii="Times New Roman" w:hAnsi="Times New Roman" w:cs="Times New Roman"/>
          <w:sz w:val="24"/>
          <w:szCs w:val="24"/>
        </w:rPr>
        <w:t>called</w:t>
      </w:r>
      <w:r>
        <w:rPr>
          <w:rFonts w:ascii="Times New Roman" w:hAnsi="Times New Roman" w:cs="Times New Roman"/>
          <w:sz w:val="24"/>
          <w:szCs w:val="24"/>
        </w:rPr>
        <w:t>»</w:t>
      </w:r>
      <w:r w:rsidRPr="00C02FBD">
        <w:rPr>
          <w:rFonts w:ascii="Times New Roman" w:hAnsi="Times New Roman" w:cs="Times New Roman"/>
          <w:sz w:val="24"/>
          <w:szCs w:val="24"/>
        </w:rPr>
        <w:t>). По необходимости можно изменять время ожидания ответа по разным маршрутам.</w:t>
      </w:r>
    </w:p>
    <w:p w:rsidR="000E1C14" w:rsidRPr="00715151" w:rsidRDefault="000E1C14" w:rsidP="00971882">
      <w:pPr>
        <w:widowControl w:val="0"/>
        <w:spacing w:after="0" w:line="240" w:lineRule="auto"/>
        <w:ind w:firstLine="284"/>
        <w:jc w:val="both"/>
        <w:rPr>
          <w:rFonts w:ascii="Times New Roman" w:hAnsi="Times New Roman" w:cs="Times New Roman"/>
          <w:sz w:val="24"/>
          <w:szCs w:val="24"/>
        </w:rPr>
      </w:pPr>
    </w:p>
    <w:p w:rsidR="00971882" w:rsidRPr="00C02FBD" w:rsidRDefault="005E7606" w:rsidP="00971882">
      <w:pPr>
        <w:pStyle w:val="1b"/>
        <w:widowControl w:val="0"/>
        <w:spacing w:before="0" w:after="0"/>
        <w:jc w:val="center"/>
        <w:rPr>
          <w:rFonts w:ascii="Times New Roman" w:eastAsia="Calibri" w:hAnsi="Times New Roman" w:cs="Times New Roman"/>
          <w:b w:val="0"/>
          <w:sz w:val="24"/>
          <w:szCs w:val="24"/>
        </w:rPr>
      </w:pPr>
      <w:r w:rsidRPr="0014590D">
        <w:rPr>
          <w:rFonts w:ascii="Times New Roman" w:eastAsia="Calibri" w:hAnsi="Times New Roman" w:cs="Times New Roman"/>
          <w:b w:val="0"/>
          <w:noProof/>
          <w:sz w:val="24"/>
          <w:szCs w:val="24"/>
          <w:lang w:eastAsia="ru-RU"/>
        </w:rPr>
        <w:lastRenderedPageBreak/>
        <w:pict>
          <v:shape id="Рисунок 309" o:spid="_x0000_i1391" type="#_x0000_t75" style="width:303.05pt;height:139.6pt;visibility:visible;mso-wrap-style:square" filled="t">
            <v:imagedata r:id="rId399" o:title="" croptop="-19f" cropbottom="-19f" cropleft="-9f" cropright="-9f"/>
          </v:shape>
        </w:pict>
      </w:r>
    </w:p>
    <w:p w:rsidR="00971882" w:rsidRPr="00FD448F" w:rsidRDefault="00971882" w:rsidP="00971882">
      <w:pPr>
        <w:pStyle w:val="af6"/>
        <w:widowControl w:val="0"/>
        <w:jc w:val="center"/>
        <w:rPr>
          <w:rFonts w:ascii="Times New Roman" w:hAnsi="Times New Roman" w:cs="Times New Roman"/>
          <w:b/>
          <w:i w:val="0"/>
          <w:sz w:val="22"/>
          <w:szCs w:val="22"/>
        </w:rPr>
      </w:pPr>
      <w:bookmarkStart w:id="255" w:name="_Ref39153137"/>
      <w:r w:rsidRPr="00C02FBD">
        <w:rPr>
          <w:rFonts w:ascii="Times New Roman" w:hAnsi="Times New Roman" w:cs="Times New Roman"/>
          <w:b/>
          <w:i w:val="0"/>
          <w:sz w:val="22"/>
          <w:szCs w:val="22"/>
        </w:rPr>
        <w:t xml:space="preserve">Рисунок </w:t>
      </w:r>
      <w:r w:rsidR="0014590D" w:rsidRPr="00C02FBD">
        <w:rPr>
          <w:rFonts w:ascii="Times New Roman" w:hAnsi="Times New Roman" w:cs="Times New Roman"/>
          <w:b/>
          <w:i w:val="0"/>
          <w:sz w:val="22"/>
          <w:szCs w:val="22"/>
        </w:rPr>
        <w:fldChar w:fldCharType="begin"/>
      </w:r>
      <w:r w:rsidRPr="00C02FBD">
        <w:rPr>
          <w:rFonts w:ascii="Times New Roman" w:hAnsi="Times New Roman" w:cs="Times New Roman"/>
          <w:b/>
          <w:i w:val="0"/>
          <w:sz w:val="22"/>
          <w:szCs w:val="22"/>
        </w:rPr>
        <w:instrText xml:space="preserve"> SEQ Рисунок \* ARABIC </w:instrText>
      </w:r>
      <w:r w:rsidR="0014590D" w:rsidRPr="00C02FBD">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181</w:t>
      </w:r>
      <w:r w:rsidR="0014590D" w:rsidRPr="00C02FBD">
        <w:rPr>
          <w:rFonts w:ascii="Times New Roman" w:hAnsi="Times New Roman" w:cs="Times New Roman"/>
          <w:b/>
          <w:i w:val="0"/>
          <w:sz w:val="22"/>
          <w:szCs w:val="22"/>
        </w:rPr>
        <w:fldChar w:fldCharType="end"/>
      </w:r>
      <w:bookmarkEnd w:id="255"/>
      <w:r w:rsidRPr="00C02FBD">
        <w:rPr>
          <w:rFonts w:ascii="Times New Roman" w:hAnsi="Times New Roman" w:cs="Times New Roman"/>
          <w:b/>
          <w:i w:val="0"/>
          <w:sz w:val="22"/>
          <w:szCs w:val="22"/>
        </w:rPr>
        <w:t xml:space="preserve"> - Настройка маршрутизации входящего звонка по трем маршрутам </w:t>
      </w:r>
      <w:r>
        <w:rPr>
          <w:rFonts w:ascii="Times New Roman" w:hAnsi="Times New Roman" w:cs="Times New Roman"/>
          <w:b/>
          <w:i w:val="0"/>
          <w:sz w:val="22"/>
          <w:szCs w:val="22"/>
        </w:rPr>
        <w:t xml:space="preserve">         </w:t>
      </w:r>
      <w:r w:rsidRPr="00C02FBD">
        <w:rPr>
          <w:rFonts w:ascii="Times New Roman" w:hAnsi="Times New Roman" w:cs="Times New Roman"/>
          <w:b/>
          <w:i w:val="0"/>
          <w:sz w:val="22"/>
          <w:szCs w:val="22"/>
        </w:rPr>
        <w:t>одновременно</w:t>
      </w:r>
      <w:r w:rsidRPr="00FD448F">
        <w:rPr>
          <w:rFonts w:ascii="Times New Roman" w:hAnsi="Times New Roman" w:cs="Times New Roman"/>
          <w:b/>
          <w:i w:val="0"/>
          <w:sz w:val="22"/>
          <w:szCs w:val="22"/>
        </w:rPr>
        <w:t xml:space="preserve"> </w:t>
      </w:r>
      <w:r>
        <w:rPr>
          <w:rFonts w:ascii="Times New Roman" w:hAnsi="Times New Roman" w:cs="Times New Roman"/>
          <w:b/>
          <w:i w:val="0"/>
          <w:sz w:val="22"/>
          <w:szCs w:val="22"/>
        </w:rPr>
        <w:t>в БЛИ-Ц</w:t>
      </w:r>
    </w:p>
    <w:p w:rsidR="00971882" w:rsidRPr="00C02FBD"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spacing w:after="0" w:line="240" w:lineRule="auto"/>
        <w:jc w:val="center"/>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Рисунок 23" o:spid="_x0000_i1392" type="#_x0000_t75" alt="LEMZ208.jpg" style="width:300.5pt;height:131.5pt;visibility:visible;mso-wrap-style:square">
            <v:imagedata r:id="rId400" o:title="LEMZ208"/>
          </v:shape>
        </w:pict>
      </w:r>
    </w:p>
    <w:p w:rsidR="00971882" w:rsidRPr="00FD448F" w:rsidRDefault="00971882" w:rsidP="00971882">
      <w:pPr>
        <w:pStyle w:val="af6"/>
        <w:widowControl w:val="0"/>
        <w:spacing w:line="240" w:lineRule="auto"/>
        <w:jc w:val="center"/>
        <w:rPr>
          <w:rFonts w:ascii="Times New Roman" w:hAnsi="Times New Roman" w:cs="Times New Roman"/>
          <w:b/>
          <w:i w:val="0"/>
          <w:sz w:val="22"/>
          <w:szCs w:val="22"/>
        </w:rPr>
      </w:pPr>
      <w:r w:rsidRPr="00C02FBD">
        <w:rPr>
          <w:rFonts w:ascii="Times New Roman" w:hAnsi="Times New Roman" w:cs="Times New Roman"/>
          <w:b/>
          <w:i w:val="0"/>
          <w:sz w:val="22"/>
          <w:szCs w:val="22"/>
        </w:rPr>
        <w:t xml:space="preserve">Рисунок </w:t>
      </w:r>
      <w:r w:rsidR="0014590D" w:rsidRPr="00C02FBD">
        <w:rPr>
          <w:rFonts w:ascii="Times New Roman" w:hAnsi="Times New Roman" w:cs="Times New Roman"/>
          <w:b/>
          <w:i w:val="0"/>
          <w:sz w:val="22"/>
          <w:szCs w:val="22"/>
        </w:rPr>
        <w:fldChar w:fldCharType="begin"/>
      </w:r>
      <w:r w:rsidRPr="00C02FBD">
        <w:rPr>
          <w:rFonts w:ascii="Times New Roman" w:hAnsi="Times New Roman" w:cs="Times New Roman"/>
          <w:b/>
          <w:i w:val="0"/>
          <w:sz w:val="22"/>
          <w:szCs w:val="22"/>
        </w:rPr>
        <w:instrText xml:space="preserve"> SEQ Рисунок \* ARABIC </w:instrText>
      </w:r>
      <w:r w:rsidR="0014590D" w:rsidRPr="00C02FBD">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182</w:t>
      </w:r>
      <w:r w:rsidR="0014590D" w:rsidRPr="00C02FBD">
        <w:rPr>
          <w:rFonts w:ascii="Times New Roman" w:hAnsi="Times New Roman" w:cs="Times New Roman"/>
          <w:b/>
          <w:i w:val="0"/>
          <w:sz w:val="22"/>
          <w:szCs w:val="22"/>
        </w:rPr>
        <w:fldChar w:fldCharType="end"/>
      </w:r>
      <w:r w:rsidRPr="00C02FBD">
        <w:rPr>
          <w:rFonts w:ascii="Times New Roman" w:hAnsi="Times New Roman" w:cs="Times New Roman"/>
          <w:b/>
          <w:i w:val="0"/>
          <w:sz w:val="22"/>
          <w:szCs w:val="22"/>
        </w:rPr>
        <w:t xml:space="preserve"> - Настройка маршрутизации входящего звонка по трем маршрутам </w:t>
      </w:r>
      <w:r>
        <w:rPr>
          <w:rFonts w:ascii="Times New Roman" w:hAnsi="Times New Roman" w:cs="Times New Roman"/>
          <w:b/>
          <w:i w:val="0"/>
          <w:sz w:val="22"/>
          <w:szCs w:val="22"/>
        </w:rPr>
        <w:t xml:space="preserve">         </w:t>
      </w:r>
      <w:r w:rsidRPr="00C02FBD">
        <w:rPr>
          <w:rFonts w:ascii="Times New Roman" w:hAnsi="Times New Roman" w:cs="Times New Roman"/>
          <w:b/>
          <w:i w:val="0"/>
          <w:sz w:val="22"/>
          <w:szCs w:val="22"/>
        </w:rPr>
        <w:t>одновременно</w:t>
      </w:r>
      <w:r w:rsidRPr="00FD448F">
        <w:rPr>
          <w:rFonts w:ascii="Times New Roman" w:hAnsi="Times New Roman" w:cs="Times New Roman"/>
          <w:b/>
          <w:i w:val="0"/>
          <w:sz w:val="22"/>
          <w:szCs w:val="22"/>
        </w:rPr>
        <w:t xml:space="preserve"> </w:t>
      </w:r>
      <w:r>
        <w:rPr>
          <w:rFonts w:ascii="Times New Roman" w:hAnsi="Times New Roman" w:cs="Times New Roman"/>
          <w:b/>
          <w:i w:val="0"/>
          <w:sz w:val="22"/>
          <w:szCs w:val="22"/>
        </w:rPr>
        <w:t xml:space="preserve">в БЛИ-А </w:t>
      </w:r>
      <w:r>
        <w:rPr>
          <w:rFonts w:ascii="Times New Roman" w:hAnsi="Times New Roman" w:cs="Times New Roman"/>
          <w:b/>
          <w:i w:val="0"/>
          <w:sz w:val="22"/>
          <w:szCs w:val="22"/>
          <w:lang w:val="en-US"/>
        </w:rPr>
        <w:t>v</w:t>
      </w:r>
      <w:r w:rsidRPr="00FD448F">
        <w:rPr>
          <w:rFonts w:ascii="Times New Roman" w:hAnsi="Times New Roman" w:cs="Times New Roman"/>
          <w:b/>
          <w:i w:val="0"/>
          <w:sz w:val="22"/>
          <w:szCs w:val="22"/>
        </w:rPr>
        <w:t>.2</w:t>
      </w:r>
    </w:p>
    <w:p w:rsidR="00971882" w:rsidRPr="00C02FBD" w:rsidRDefault="00971882" w:rsidP="00971882">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Далее рассмотрим пример маршрутизации входящего звонка по трем маршрутам, но с последовательным использованием.</w:t>
      </w:r>
    </w:p>
    <w:p w:rsidR="0067401C" w:rsidRPr="00C02FBD" w:rsidRDefault="0067401C" w:rsidP="0067401C">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Сначала будет использован маршрут sip131 (answer timeout = 10, dial timeout = 0), дозвон без ожидания, время ожидания ответа 10 секунд.</w:t>
      </w:r>
    </w:p>
    <w:p w:rsidR="0067401C" w:rsidRPr="00C02FBD" w:rsidRDefault="0067401C" w:rsidP="0067401C">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Далее будет использован маршрут sip132, у которого задан таймаут дозвона 10 секунд с ожиданием ответа 10 секунд,  по истечении которых переходим к маршруту sip133.</w:t>
      </w:r>
    </w:p>
    <w:p w:rsidR="0067401C" w:rsidRPr="00F55065" w:rsidRDefault="0067401C" w:rsidP="0067401C">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У маршрута sip133 задано ожидание в 20 секунд, с ожиданием ответа 10 секунд, по истечении которых, если не было ответа, звонок будет завершен.</w:t>
      </w:r>
      <w:r>
        <w:rPr>
          <w:rFonts w:ascii="Times New Roman" w:hAnsi="Times New Roman" w:cs="Times New Roman"/>
          <w:sz w:val="24"/>
          <w:szCs w:val="24"/>
        </w:rPr>
        <w:t xml:space="preserve"> </w:t>
      </w:r>
    </w:p>
    <w:p w:rsidR="0067401C" w:rsidRPr="00C02FBD" w:rsidRDefault="0067401C" w:rsidP="0067401C">
      <w:pPr>
        <w:spacing w:after="0" w:line="240" w:lineRule="auto"/>
        <w:ind w:firstLine="284"/>
        <w:jc w:val="both"/>
        <w:rPr>
          <w:rFonts w:ascii="Times New Roman" w:hAnsi="Times New Roman" w:cs="Times New Roman"/>
          <w:sz w:val="24"/>
          <w:szCs w:val="24"/>
        </w:rPr>
      </w:pPr>
      <w:r w:rsidRPr="00C02FBD">
        <w:rPr>
          <w:rFonts w:ascii="Times New Roman" w:hAnsi="Times New Roman" w:cs="Times New Roman"/>
          <w:sz w:val="24"/>
          <w:szCs w:val="24"/>
        </w:rPr>
        <w:t>Если по одному из маршрутов был ответ, то к следующему не переходим.</w:t>
      </w:r>
    </w:p>
    <w:p w:rsidR="0067401C" w:rsidRDefault="0067401C" w:rsidP="0067401C">
      <w:pPr>
        <w:spacing w:after="0" w:line="240" w:lineRule="auto"/>
        <w:ind w:firstLine="284"/>
        <w:jc w:val="both"/>
        <w:rPr>
          <w:rFonts w:ascii="Times New Roman" w:hAnsi="Times New Roman" w:cs="Times New Roman"/>
          <w:b/>
          <w:sz w:val="24"/>
          <w:szCs w:val="24"/>
        </w:rPr>
      </w:pPr>
      <w:r w:rsidRPr="00C02FBD">
        <w:rPr>
          <w:rFonts w:ascii="Times New Roman" w:hAnsi="Times New Roman" w:cs="Times New Roman"/>
          <w:sz w:val="24"/>
          <w:szCs w:val="24"/>
        </w:rPr>
        <w:t xml:space="preserve">Время ожидания можно изменять по усмотрению, самое главное, если мы хотим последовательное использование маршрутов дозвона, то необходимо соблюдать определенную формулу: </w:t>
      </w:r>
      <w:r w:rsidRPr="00C02FBD">
        <w:rPr>
          <w:rFonts w:ascii="Times New Roman" w:hAnsi="Times New Roman" w:cs="Times New Roman"/>
          <w:b/>
          <w:sz w:val="24"/>
          <w:szCs w:val="24"/>
        </w:rPr>
        <w:t>dial timeout последующего маршрута должен быть равен времени answer timeout + dial timeout  предыдущего маршрута.</w:t>
      </w:r>
    </w:p>
    <w:p w:rsidR="00971882" w:rsidRPr="00C02FBD" w:rsidRDefault="00971882" w:rsidP="00971882">
      <w:pPr>
        <w:spacing w:after="0" w:line="240" w:lineRule="auto"/>
        <w:ind w:firstLine="284"/>
        <w:jc w:val="both"/>
        <w:rPr>
          <w:rFonts w:ascii="Times New Roman" w:hAnsi="Times New Roman" w:cs="Times New Roman"/>
          <w:sz w:val="24"/>
          <w:szCs w:val="24"/>
        </w:rPr>
      </w:pPr>
    </w:p>
    <w:p w:rsidR="00971882" w:rsidRPr="00C02FBD" w:rsidRDefault="00971882" w:rsidP="00971882">
      <w:pPr>
        <w:pStyle w:val="1b"/>
        <w:spacing w:before="0" w:after="0"/>
        <w:jc w:val="center"/>
        <w:rPr>
          <w:rFonts w:ascii="Times New Roman" w:eastAsia="Calibri" w:hAnsi="Times New Roman" w:cs="Times New Roman"/>
          <w:b w:val="0"/>
          <w:sz w:val="24"/>
          <w:szCs w:val="24"/>
        </w:rPr>
      </w:pPr>
      <w:r w:rsidRPr="00C02FBD">
        <w:rPr>
          <w:rFonts w:ascii="Times New Roman" w:eastAsia="Calibri" w:hAnsi="Times New Roman" w:cs="Times New Roman"/>
          <w:b w:val="0"/>
          <w:sz w:val="24"/>
          <w:szCs w:val="24"/>
        </w:rPr>
        <w:t xml:space="preserve"> </w:t>
      </w:r>
      <w:r w:rsidR="005E7606" w:rsidRPr="0014590D">
        <w:rPr>
          <w:rFonts w:ascii="Times New Roman" w:eastAsia="Calibri" w:hAnsi="Times New Roman" w:cs="Times New Roman"/>
          <w:b w:val="0"/>
          <w:noProof/>
          <w:sz w:val="24"/>
          <w:szCs w:val="24"/>
          <w:lang w:eastAsia="ru-RU"/>
        </w:rPr>
        <w:pict>
          <v:shape id="Рисунок 310" o:spid="_x0000_i1393" type="#_x0000_t75" style="width:306.15pt;height:143.35pt;visibility:visible;mso-wrap-style:square" filled="t">
            <v:imagedata r:id="rId401" o:title="" croptop="-19f" cropbottom="-19f" cropleft="-9f" cropright="-9f"/>
          </v:shape>
        </w:pict>
      </w:r>
    </w:p>
    <w:p w:rsidR="00971882" w:rsidRPr="00A17740" w:rsidRDefault="00971882" w:rsidP="00971882">
      <w:pPr>
        <w:pStyle w:val="af6"/>
        <w:spacing w:line="240" w:lineRule="auto"/>
        <w:jc w:val="center"/>
        <w:rPr>
          <w:rFonts w:ascii="Times New Roman" w:hAnsi="Times New Roman" w:cs="Times New Roman"/>
          <w:b/>
          <w:i w:val="0"/>
          <w:sz w:val="22"/>
          <w:szCs w:val="22"/>
        </w:rPr>
      </w:pPr>
      <w:r w:rsidRPr="00C02FBD">
        <w:rPr>
          <w:rFonts w:ascii="Times New Roman" w:hAnsi="Times New Roman" w:cs="Times New Roman"/>
          <w:b/>
          <w:i w:val="0"/>
          <w:sz w:val="22"/>
          <w:szCs w:val="22"/>
        </w:rPr>
        <w:t xml:space="preserve">Рисунок </w:t>
      </w:r>
      <w:r w:rsidR="0014590D" w:rsidRPr="00C02FBD">
        <w:rPr>
          <w:rFonts w:ascii="Times New Roman" w:hAnsi="Times New Roman" w:cs="Times New Roman"/>
          <w:b/>
          <w:i w:val="0"/>
          <w:sz w:val="22"/>
          <w:szCs w:val="22"/>
        </w:rPr>
        <w:fldChar w:fldCharType="begin"/>
      </w:r>
      <w:r w:rsidRPr="00C02FBD">
        <w:rPr>
          <w:rFonts w:ascii="Times New Roman" w:hAnsi="Times New Roman" w:cs="Times New Roman"/>
          <w:b/>
          <w:i w:val="0"/>
          <w:sz w:val="22"/>
          <w:szCs w:val="22"/>
        </w:rPr>
        <w:instrText xml:space="preserve"> SEQ Рисунок \* ARABIC </w:instrText>
      </w:r>
      <w:r w:rsidR="0014590D" w:rsidRPr="00C02FBD">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183</w:t>
      </w:r>
      <w:r w:rsidR="0014590D" w:rsidRPr="00C02FBD">
        <w:rPr>
          <w:rFonts w:ascii="Times New Roman" w:hAnsi="Times New Roman" w:cs="Times New Roman"/>
          <w:b/>
          <w:i w:val="0"/>
          <w:sz w:val="22"/>
          <w:szCs w:val="22"/>
        </w:rPr>
        <w:fldChar w:fldCharType="end"/>
      </w:r>
      <w:r w:rsidRPr="00C02FBD">
        <w:rPr>
          <w:rFonts w:ascii="Times New Roman" w:hAnsi="Times New Roman" w:cs="Times New Roman"/>
          <w:b/>
          <w:i w:val="0"/>
          <w:sz w:val="22"/>
          <w:szCs w:val="22"/>
        </w:rPr>
        <w:t xml:space="preserve"> - Настройка маршрутизации входящего звонка по трем маршрутам с последовательным использованием</w:t>
      </w:r>
      <w:r w:rsidRPr="00FD448F">
        <w:rPr>
          <w:rFonts w:ascii="Times New Roman" w:hAnsi="Times New Roman" w:cs="Times New Roman"/>
          <w:b/>
          <w:i w:val="0"/>
          <w:sz w:val="22"/>
          <w:szCs w:val="22"/>
        </w:rPr>
        <w:t xml:space="preserve"> </w:t>
      </w:r>
      <w:r>
        <w:rPr>
          <w:rFonts w:ascii="Times New Roman" w:hAnsi="Times New Roman" w:cs="Times New Roman"/>
          <w:b/>
          <w:i w:val="0"/>
          <w:sz w:val="22"/>
          <w:szCs w:val="22"/>
        </w:rPr>
        <w:t>в БЛИ-Ц</w:t>
      </w:r>
    </w:p>
    <w:p w:rsidR="00971882" w:rsidRDefault="005E7606" w:rsidP="00971882">
      <w:pPr>
        <w:spacing w:after="0" w:line="240" w:lineRule="auto"/>
        <w:jc w:val="center"/>
      </w:pPr>
      <w:r>
        <w:rPr>
          <w:noProof/>
          <w:lang w:eastAsia="ru-RU"/>
        </w:rPr>
        <w:lastRenderedPageBreak/>
        <w:pict>
          <v:shape id="_x0000_i1394" type="#_x0000_t75" alt="LEMZ209.jpg" style="width:304.3pt;height:134pt;visibility:visible;mso-wrap-style:square">
            <v:imagedata r:id="rId402" o:title="LEMZ209"/>
          </v:shape>
        </w:pict>
      </w:r>
    </w:p>
    <w:p w:rsidR="00971882" w:rsidRPr="00715151" w:rsidRDefault="00971882" w:rsidP="00971882">
      <w:pPr>
        <w:pStyle w:val="af6"/>
        <w:spacing w:line="240" w:lineRule="auto"/>
        <w:jc w:val="center"/>
        <w:rPr>
          <w:rFonts w:ascii="Times New Roman" w:hAnsi="Times New Roman" w:cs="Times New Roman"/>
          <w:b/>
          <w:i w:val="0"/>
          <w:sz w:val="22"/>
          <w:szCs w:val="22"/>
        </w:rPr>
      </w:pPr>
      <w:r w:rsidRPr="00C02FBD">
        <w:rPr>
          <w:rFonts w:ascii="Times New Roman" w:hAnsi="Times New Roman" w:cs="Times New Roman"/>
          <w:b/>
          <w:i w:val="0"/>
          <w:sz w:val="22"/>
          <w:szCs w:val="22"/>
        </w:rPr>
        <w:t xml:space="preserve">Рисунок </w:t>
      </w:r>
      <w:r w:rsidR="0014590D" w:rsidRPr="00C02FBD">
        <w:rPr>
          <w:rFonts w:ascii="Times New Roman" w:hAnsi="Times New Roman" w:cs="Times New Roman"/>
          <w:b/>
          <w:i w:val="0"/>
          <w:sz w:val="22"/>
          <w:szCs w:val="22"/>
        </w:rPr>
        <w:fldChar w:fldCharType="begin"/>
      </w:r>
      <w:r w:rsidRPr="00C02FBD">
        <w:rPr>
          <w:rFonts w:ascii="Times New Roman" w:hAnsi="Times New Roman" w:cs="Times New Roman"/>
          <w:b/>
          <w:i w:val="0"/>
          <w:sz w:val="22"/>
          <w:szCs w:val="22"/>
        </w:rPr>
        <w:instrText xml:space="preserve"> SEQ Рисунок \* ARABIC </w:instrText>
      </w:r>
      <w:r w:rsidR="0014590D" w:rsidRPr="00C02FBD">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184</w:t>
      </w:r>
      <w:r w:rsidR="0014590D" w:rsidRPr="00C02FBD">
        <w:rPr>
          <w:rFonts w:ascii="Times New Roman" w:hAnsi="Times New Roman" w:cs="Times New Roman"/>
          <w:b/>
          <w:i w:val="0"/>
          <w:sz w:val="22"/>
          <w:szCs w:val="22"/>
        </w:rPr>
        <w:fldChar w:fldCharType="end"/>
      </w:r>
      <w:r w:rsidRPr="00C02FBD">
        <w:rPr>
          <w:rFonts w:ascii="Times New Roman" w:hAnsi="Times New Roman" w:cs="Times New Roman"/>
          <w:b/>
          <w:i w:val="0"/>
          <w:sz w:val="22"/>
          <w:szCs w:val="22"/>
        </w:rPr>
        <w:t xml:space="preserve"> - Настройка маршрутизации входящего звонка по трем маршрутам с последовательным использованием</w:t>
      </w:r>
      <w:r w:rsidRPr="00FD448F">
        <w:rPr>
          <w:rFonts w:ascii="Times New Roman" w:hAnsi="Times New Roman" w:cs="Times New Roman"/>
          <w:b/>
          <w:i w:val="0"/>
          <w:sz w:val="22"/>
          <w:szCs w:val="22"/>
        </w:rPr>
        <w:t xml:space="preserve"> </w:t>
      </w:r>
      <w:r>
        <w:rPr>
          <w:rFonts w:ascii="Times New Roman" w:hAnsi="Times New Roman" w:cs="Times New Roman"/>
          <w:b/>
          <w:i w:val="0"/>
          <w:sz w:val="22"/>
          <w:szCs w:val="22"/>
        </w:rPr>
        <w:t xml:space="preserve">в БЛИ-А </w:t>
      </w:r>
      <w:r>
        <w:rPr>
          <w:rFonts w:ascii="Times New Roman" w:hAnsi="Times New Roman" w:cs="Times New Roman"/>
          <w:b/>
          <w:i w:val="0"/>
          <w:sz w:val="22"/>
          <w:szCs w:val="22"/>
          <w:lang w:val="en-US"/>
        </w:rPr>
        <w:t>v</w:t>
      </w:r>
      <w:r w:rsidRPr="0009323D">
        <w:rPr>
          <w:rFonts w:ascii="Times New Roman" w:hAnsi="Times New Roman" w:cs="Times New Roman"/>
          <w:b/>
          <w:i w:val="0"/>
          <w:sz w:val="22"/>
          <w:szCs w:val="22"/>
        </w:rPr>
        <w:t>.2</w:t>
      </w:r>
    </w:p>
    <w:p w:rsidR="000E1C14" w:rsidRPr="00715151" w:rsidRDefault="000E1C14" w:rsidP="00971882">
      <w:pPr>
        <w:pStyle w:val="af6"/>
        <w:spacing w:line="240" w:lineRule="auto"/>
        <w:jc w:val="center"/>
      </w:pPr>
    </w:p>
    <w:p w:rsidR="00971882" w:rsidRPr="00C02FBD" w:rsidRDefault="00971882" w:rsidP="00971882">
      <w:pPr>
        <w:pStyle w:val="4"/>
        <w:keepNext w:val="0"/>
        <w:keepLines w:val="0"/>
        <w:numPr>
          <w:ilvl w:val="0"/>
          <w:numId w:val="0"/>
        </w:numPr>
        <w:spacing w:before="0" w:after="120"/>
        <w:ind w:left="862" w:hanging="578"/>
      </w:pPr>
      <w:bookmarkStart w:id="256" w:name="_Toc124245625"/>
      <w:r>
        <w:rPr>
          <w:b/>
        </w:rPr>
        <w:t>7.1.5.</w:t>
      </w:r>
      <w:r w:rsidR="006A2C0C">
        <w:rPr>
          <w:b/>
        </w:rPr>
        <w:t>6</w:t>
      </w:r>
      <w:r>
        <w:rPr>
          <w:b/>
        </w:rPr>
        <w:t xml:space="preserve"> Раздел «</w:t>
      </w:r>
      <w:r>
        <w:rPr>
          <w:b/>
          <w:lang w:val="en-US"/>
        </w:rPr>
        <w:t>Modem</w:t>
      </w:r>
      <w:r>
        <w:rPr>
          <w:b/>
        </w:rPr>
        <w:t xml:space="preserve"> </w:t>
      </w:r>
      <w:r>
        <w:rPr>
          <w:b/>
          <w:lang w:val="en-US"/>
        </w:rPr>
        <w:t>targets</w:t>
      </w:r>
      <w:r>
        <w:rPr>
          <w:b/>
        </w:rPr>
        <w:t>»</w:t>
      </w:r>
      <w:bookmarkEnd w:id="256"/>
    </w:p>
    <w:p w:rsidR="0067401C"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Раздел «</w:t>
      </w:r>
      <w:r>
        <w:rPr>
          <w:rFonts w:ascii="Times New Roman" w:hAnsi="Times New Roman" w:cs="Times New Roman"/>
          <w:sz w:val="24"/>
          <w:szCs w:val="24"/>
          <w:lang w:val="en-US"/>
        </w:rPr>
        <w:t>Modem</w:t>
      </w:r>
      <w:r>
        <w:rPr>
          <w:rFonts w:ascii="Times New Roman" w:hAnsi="Times New Roman" w:cs="Times New Roman"/>
          <w:sz w:val="24"/>
          <w:szCs w:val="24"/>
        </w:rPr>
        <w:t xml:space="preserve"> </w:t>
      </w:r>
      <w:r>
        <w:rPr>
          <w:rFonts w:ascii="Times New Roman" w:hAnsi="Times New Roman" w:cs="Times New Roman"/>
          <w:sz w:val="24"/>
          <w:szCs w:val="24"/>
          <w:lang w:val="en-US"/>
        </w:rPr>
        <w:t>targets</w:t>
      </w:r>
      <w:r>
        <w:rPr>
          <w:rFonts w:ascii="Times New Roman" w:hAnsi="Times New Roman" w:cs="Times New Roman"/>
          <w:sz w:val="24"/>
          <w:szCs w:val="24"/>
        </w:rPr>
        <w:t>» предназначен для конфигурирования модемных окончаний изделия БЛИ</w:t>
      </w:r>
      <w:r>
        <w:rPr>
          <w:rFonts w:ascii="Times New Roman" w:hAnsi="Times New Roman" w:cs="Times New Roman"/>
          <w:b/>
          <w:sz w:val="24"/>
          <w:szCs w:val="24"/>
        </w:rPr>
        <w:t>-</w:t>
      </w:r>
      <w:r>
        <w:rPr>
          <w:rFonts w:ascii="Times New Roman" w:hAnsi="Times New Roman" w:cs="Times New Roman"/>
          <w:sz w:val="24"/>
          <w:szCs w:val="24"/>
        </w:rPr>
        <w:t xml:space="preserve">Ц. </w:t>
      </w:r>
    </w:p>
    <w:p w:rsidR="00971882" w:rsidRPr="007273A7"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В БЛИ-А </w:t>
      </w:r>
      <w:r>
        <w:rPr>
          <w:rFonts w:ascii="Times New Roman" w:hAnsi="Times New Roman" w:cs="Times New Roman"/>
          <w:sz w:val="24"/>
          <w:szCs w:val="24"/>
          <w:lang w:val="en-US"/>
        </w:rPr>
        <w:t>v</w:t>
      </w:r>
      <w:r w:rsidRPr="001B3D9C">
        <w:rPr>
          <w:rFonts w:ascii="Times New Roman" w:hAnsi="Times New Roman" w:cs="Times New Roman"/>
          <w:sz w:val="24"/>
          <w:szCs w:val="24"/>
        </w:rPr>
        <w:t xml:space="preserve">.2 </w:t>
      </w:r>
      <w:r>
        <w:rPr>
          <w:rFonts w:ascii="Times New Roman" w:hAnsi="Times New Roman" w:cs="Times New Roman"/>
          <w:sz w:val="24"/>
          <w:szCs w:val="24"/>
        </w:rPr>
        <w:t>данный раздел отсутствует.</w:t>
      </w:r>
    </w:p>
    <w:p w:rsidR="00721457" w:rsidRPr="007273A7" w:rsidRDefault="00721457" w:rsidP="00971882">
      <w:pPr>
        <w:spacing w:after="0" w:line="240" w:lineRule="auto"/>
        <w:ind w:firstLine="284"/>
        <w:jc w:val="both"/>
      </w:pPr>
    </w:p>
    <w:p w:rsidR="00971882" w:rsidRPr="00C02FBD" w:rsidRDefault="00971882" w:rsidP="00971882">
      <w:pPr>
        <w:pStyle w:val="4"/>
        <w:keepNext w:val="0"/>
        <w:keepLines w:val="0"/>
        <w:numPr>
          <w:ilvl w:val="0"/>
          <w:numId w:val="0"/>
        </w:numPr>
        <w:spacing w:before="0" w:after="120"/>
        <w:ind w:left="862" w:hanging="578"/>
      </w:pPr>
      <w:bookmarkStart w:id="257" w:name="_7.1.5.7_Раздел_«Connections»"/>
      <w:bookmarkStart w:id="258" w:name="_Ref69475868"/>
      <w:bookmarkStart w:id="259" w:name="_Toc124245626"/>
      <w:bookmarkEnd w:id="257"/>
      <w:r>
        <w:rPr>
          <w:b/>
        </w:rPr>
        <w:t>7.1.5.</w:t>
      </w:r>
      <w:r w:rsidR="000543F5">
        <w:rPr>
          <w:b/>
        </w:rPr>
        <w:t>7</w:t>
      </w:r>
      <w:r>
        <w:rPr>
          <w:b/>
        </w:rPr>
        <w:t xml:space="preserve"> Раздел «</w:t>
      </w:r>
      <w:r>
        <w:rPr>
          <w:b/>
          <w:lang w:val="en-US"/>
        </w:rPr>
        <w:t>Connections</w:t>
      </w:r>
      <w:r>
        <w:rPr>
          <w:b/>
        </w:rPr>
        <w:t>»</w:t>
      </w:r>
      <w:bookmarkEnd w:id="258"/>
      <w:bookmarkEnd w:id="259"/>
    </w:p>
    <w:p w:rsidR="001E0B7B"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В БЛИ-Ц и БЛИ-А </w:t>
      </w:r>
      <w:r>
        <w:rPr>
          <w:rFonts w:ascii="Times New Roman" w:hAnsi="Times New Roman" w:cs="Times New Roman"/>
          <w:sz w:val="24"/>
          <w:szCs w:val="24"/>
          <w:lang w:val="en-US"/>
        </w:rPr>
        <w:t>v</w:t>
      </w:r>
      <w:r w:rsidRPr="001B3D9C">
        <w:rPr>
          <w:rFonts w:ascii="Times New Roman" w:hAnsi="Times New Roman" w:cs="Times New Roman"/>
          <w:sz w:val="24"/>
          <w:szCs w:val="24"/>
        </w:rPr>
        <w:t xml:space="preserve">.2 </w:t>
      </w:r>
      <w:r>
        <w:rPr>
          <w:rFonts w:ascii="Times New Roman" w:hAnsi="Times New Roman" w:cs="Times New Roman"/>
          <w:sz w:val="24"/>
          <w:szCs w:val="24"/>
        </w:rPr>
        <w:t xml:space="preserve">данный раздел предназначен для настройки соединения терминалов с Радиостанциями. Параметры, заданные в этом разделе, будут отображаться на закладке «Радиостанции», см. </w:t>
      </w:r>
      <w:hyperlink w:anchor="_7.2_Регистрация_каналов" w:history="1">
        <w:r w:rsidRPr="00EE1BCF">
          <w:rPr>
            <w:rStyle w:val="a6"/>
            <w:rFonts w:ascii="Times New Roman" w:hAnsi="Times New Roman" w:cs="Times New Roman"/>
            <w:sz w:val="24"/>
            <w:szCs w:val="24"/>
          </w:rPr>
          <w:t>пункт 7.2 «Регистрация канал</w:t>
        </w:r>
        <w:r w:rsidR="0067401C" w:rsidRPr="00EE1BCF">
          <w:rPr>
            <w:rStyle w:val="a6"/>
            <w:rFonts w:ascii="Times New Roman" w:hAnsi="Times New Roman" w:cs="Times New Roman"/>
            <w:sz w:val="24"/>
            <w:szCs w:val="24"/>
          </w:rPr>
          <w:t>ов</w:t>
        </w:r>
        <w:r w:rsidRPr="00EE1BCF">
          <w:rPr>
            <w:rStyle w:val="a6"/>
            <w:rFonts w:ascii="Times New Roman" w:hAnsi="Times New Roman" w:cs="Times New Roman"/>
            <w:sz w:val="24"/>
            <w:szCs w:val="24"/>
          </w:rPr>
          <w:t xml:space="preserve"> в системе»</w:t>
        </w:r>
      </w:hyperlink>
      <w:r>
        <w:rPr>
          <w:rFonts w:ascii="Times New Roman" w:hAnsi="Times New Roman" w:cs="Times New Roman"/>
          <w:sz w:val="24"/>
          <w:szCs w:val="24"/>
        </w:rPr>
        <w:t xml:space="preserve"> настоящей инструкции. </w:t>
      </w:r>
    </w:p>
    <w:p w:rsidR="00971882" w:rsidRDefault="00971882" w:rsidP="00971882">
      <w:pPr>
        <w:spacing w:after="0" w:line="240" w:lineRule="auto"/>
        <w:ind w:firstLine="284"/>
        <w:jc w:val="both"/>
      </w:pPr>
      <w:r>
        <w:rPr>
          <w:rFonts w:ascii="Times New Roman" w:hAnsi="Times New Roman" w:cs="Times New Roman"/>
          <w:sz w:val="24"/>
          <w:szCs w:val="24"/>
        </w:rPr>
        <w:t xml:space="preserve"> </w:t>
      </w:r>
    </w:p>
    <w:p w:rsidR="00971882" w:rsidRDefault="005E7606" w:rsidP="000413CD">
      <w:pPr>
        <w:spacing w:after="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395" type="#_x0000_t75" style="width:453.9pt;height:313.65pt">
            <v:imagedata r:id="rId403" o:title="LEMZ45"/>
          </v:shape>
        </w:pict>
      </w:r>
    </w:p>
    <w:p w:rsidR="00971882" w:rsidRDefault="00971882" w:rsidP="00971882">
      <w:pPr>
        <w:pStyle w:val="63"/>
        <w:jc w:val="center"/>
        <w:outlineLvl w:val="0"/>
      </w:pPr>
      <w:r w:rsidRPr="00630B8D">
        <w:rPr>
          <w:rFonts w:ascii="Times New Roman" w:hAnsi="Times New Roman" w:cs="Times New Roman"/>
          <w:b/>
          <w:i w:val="0"/>
          <w:sz w:val="22"/>
          <w:szCs w:val="22"/>
        </w:rPr>
        <w:t xml:space="preserve">Рисунок </w:t>
      </w:r>
      <w:r w:rsidR="0014590D" w:rsidRPr="00630B8D">
        <w:rPr>
          <w:rFonts w:ascii="Times New Roman" w:hAnsi="Times New Roman" w:cs="Times New Roman"/>
          <w:b/>
          <w:i w:val="0"/>
          <w:sz w:val="22"/>
          <w:szCs w:val="22"/>
        </w:rPr>
        <w:fldChar w:fldCharType="begin"/>
      </w:r>
      <w:r w:rsidRPr="00630B8D">
        <w:rPr>
          <w:rFonts w:ascii="Times New Roman" w:hAnsi="Times New Roman" w:cs="Times New Roman"/>
          <w:b/>
          <w:i w:val="0"/>
          <w:sz w:val="22"/>
          <w:szCs w:val="22"/>
        </w:rPr>
        <w:instrText xml:space="preserve"> SEQ "Рисунок" \* ARABIC </w:instrText>
      </w:r>
      <w:r w:rsidR="0014590D" w:rsidRPr="00630B8D">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185</w:t>
      </w:r>
      <w:r w:rsidR="0014590D" w:rsidRPr="00630B8D">
        <w:rPr>
          <w:rFonts w:ascii="Times New Roman" w:hAnsi="Times New Roman" w:cs="Times New Roman"/>
          <w:b/>
          <w:i w:val="0"/>
          <w:sz w:val="22"/>
          <w:szCs w:val="22"/>
        </w:rPr>
        <w:fldChar w:fldCharType="end"/>
      </w:r>
      <w:r w:rsidRPr="00630B8D">
        <w:rPr>
          <w:rFonts w:ascii="Times New Roman" w:hAnsi="Times New Roman" w:cs="Times New Roman"/>
          <w:b/>
          <w:i w:val="0"/>
          <w:sz w:val="22"/>
          <w:szCs w:val="22"/>
        </w:rPr>
        <w:t xml:space="preserve"> -</w:t>
      </w:r>
      <w:r>
        <w:rPr>
          <w:rFonts w:ascii="Times New Roman" w:hAnsi="Times New Roman" w:cs="Times New Roman"/>
          <w:b/>
          <w:i w:val="0"/>
          <w:sz w:val="22"/>
          <w:szCs w:val="22"/>
        </w:rPr>
        <w:t xml:space="preserve"> Раздел «</w:t>
      </w:r>
      <w:r>
        <w:rPr>
          <w:rFonts w:ascii="Times New Roman" w:hAnsi="Times New Roman" w:cs="Times New Roman"/>
          <w:b/>
          <w:i w:val="0"/>
          <w:sz w:val="22"/>
          <w:szCs w:val="22"/>
          <w:lang w:val="en-US"/>
        </w:rPr>
        <w:t>Connections</w:t>
      </w:r>
      <w:r>
        <w:rPr>
          <w:rFonts w:ascii="Times New Roman" w:hAnsi="Times New Roman" w:cs="Times New Roman"/>
          <w:b/>
          <w:i w:val="0"/>
          <w:sz w:val="22"/>
          <w:szCs w:val="22"/>
        </w:rPr>
        <w:t>»</w:t>
      </w:r>
      <w:r w:rsidRPr="005C66F1">
        <w:rPr>
          <w:rFonts w:ascii="Times New Roman" w:hAnsi="Times New Roman" w:cs="Times New Roman"/>
          <w:b/>
          <w:i w:val="0"/>
          <w:sz w:val="22"/>
          <w:szCs w:val="22"/>
        </w:rPr>
        <w:t xml:space="preserve"> </w:t>
      </w:r>
      <w:r>
        <w:rPr>
          <w:rFonts w:ascii="Times New Roman" w:hAnsi="Times New Roman" w:cs="Times New Roman"/>
          <w:b/>
          <w:i w:val="0"/>
          <w:sz w:val="22"/>
          <w:szCs w:val="22"/>
        </w:rPr>
        <w:t>для БЛИ-Ц</w:t>
      </w:r>
      <w:r>
        <w:t xml:space="preserve"> </w:t>
      </w:r>
    </w:p>
    <w:p w:rsidR="00292514" w:rsidRPr="00292514" w:rsidRDefault="00292514" w:rsidP="00971882">
      <w:pPr>
        <w:spacing w:after="0" w:line="240" w:lineRule="auto"/>
        <w:ind w:firstLine="284"/>
        <w:outlineLvl w:val="0"/>
        <w:rPr>
          <w:rFonts w:ascii="Times New Roman" w:hAnsi="Times New Roman" w:cs="Times New Roman"/>
          <w:sz w:val="24"/>
          <w:szCs w:val="24"/>
        </w:rPr>
      </w:pPr>
      <w:r>
        <w:rPr>
          <w:rFonts w:ascii="Times New Roman" w:hAnsi="Times New Roman" w:cs="Times New Roman"/>
          <w:sz w:val="24"/>
          <w:szCs w:val="24"/>
        </w:rPr>
        <w:t xml:space="preserve">Поле </w:t>
      </w:r>
      <w:r w:rsidRPr="00292514">
        <w:rPr>
          <w:rFonts w:ascii="Times New Roman" w:hAnsi="Times New Roman" w:cs="Times New Roman"/>
          <w:b/>
          <w:sz w:val="24"/>
          <w:szCs w:val="24"/>
        </w:rPr>
        <w:t>«</w:t>
      </w:r>
      <w:r w:rsidRPr="00292514">
        <w:rPr>
          <w:rFonts w:ascii="Times New Roman" w:hAnsi="Times New Roman" w:cs="Times New Roman"/>
          <w:b/>
          <w:sz w:val="24"/>
          <w:szCs w:val="24"/>
          <w:lang w:val="en-US"/>
        </w:rPr>
        <w:t>name</w:t>
      </w:r>
      <w:r w:rsidRPr="00292514">
        <w:rPr>
          <w:rFonts w:ascii="Times New Roman" w:hAnsi="Times New Roman" w:cs="Times New Roman"/>
          <w:b/>
          <w:sz w:val="24"/>
          <w:szCs w:val="24"/>
        </w:rPr>
        <w:t>»</w:t>
      </w:r>
      <w:r w:rsidRPr="00A17740">
        <w:rPr>
          <w:rFonts w:ascii="Times New Roman" w:hAnsi="Times New Roman" w:cs="Times New Roman"/>
          <w:sz w:val="24"/>
          <w:szCs w:val="24"/>
        </w:rPr>
        <w:t xml:space="preserve"> </w:t>
      </w:r>
      <w:r>
        <w:rPr>
          <w:rFonts w:ascii="Times New Roman" w:hAnsi="Times New Roman" w:cs="Times New Roman"/>
          <w:b/>
          <w:sz w:val="24"/>
          <w:szCs w:val="24"/>
        </w:rPr>
        <w:t>-</w:t>
      </w:r>
      <w:r w:rsidRPr="00A17740">
        <w:rPr>
          <w:rFonts w:ascii="Times New Roman" w:hAnsi="Times New Roman" w:cs="Times New Roman"/>
          <w:b/>
          <w:sz w:val="24"/>
          <w:szCs w:val="24"/>
        </w:rPr>
        <w:t xml:space="preserve"> </w:t>
      </w:r>
      <w:r>
        <w:rPr>
          <w:rFonts w:ascii="Times New Roman" w:hAnsi="Times New Roman" w:cs="Times New Roman"/>
          <w:sz w:val="24"/>
          <w:szCs w:val="24"/>
        </w:rPr>
        <w:t>имя соединения.</w:t>
      </w:r>
    </w:p>
    <w:p w:rsidR="00971882" w:rsidRDefault="00971882" w:rsidP="00971882">
      <w:pPr>
        <w:spacing w:after="0" w:line="240" w:lineRule="auto"/>
        <w:ind w:firstLine="284"/>
        <w:outlineLvl w:val="0"/>
      </w:pPr>
      <w:r>
        <w:rPr>
          <w:rFonts w:ascii="Times New Roman" w:hAnsi="Times New Roman" w:cs="Times New Roman"/>
          <w:sz w:val="24"/>
          <w:szCs w:val="24"/>
        </w:rPr>
        <w:t>Поле</w:t>
      </w:r>
      <w:r>
        <w:rPr>
          <w:rFonts w:ascii="Times New Roman" w:hAnsi="Times New Roman" w:cs="Times New Roman"/>
          <w:b/>
          <w:sz w:val="24"/>
          <w:szCs w:val="24"/>
        </w:rPr>
        <w:t xml:space="preserve"> «</w:t>
      </w:r>
      <w:r>
        <w:rPr>
          <w:rFonts w:ascii="Times New Roman" w:hAnsi="Times New Roman" w:cs="Times New Roman"/>
          <w:b/>
          <w:sz w:val="24"/>
          <w:szCs w:val="24"/>
          <w:lang w:val="en-US"/>
        </w:rPr>
        <w:t>type</w:t>
      </w:r>
      <w:r>
        <w:rPr>
          <w:rFonts w:ascii="Times New Roman" w:hAnsi="Times New Roman" w:cs="Times New Roman"/>
          <w:b/>
          <w:sz w:val="24"/>
          <w:szCs w:val="24"/>
        </w:rPr>
        <w:t>» -</w:t>
      </w:r>
      <w:r>
        <w:rPr>
          <w:rFonts w:ascii="Times New Roman" w:hAnsi="Times New Roman" w:cs="Times New Roman"/>
          <w:sz w:val="24"/>
          <w:szCs w:val="24"/>
        </w:rPr>
        <w:t xml:space="preserve"> тип Радиостанции, выбирается из выпадающего списка.</w:t>
      </w:r>
    </w:p>
    <w:p w:rsidR="00971882" w:rsidRDefault="00971882" w:rsidP="00971882">
      <w:pPr>
        <w:spacing w:after="0" w:line="240" w:lineRule="auto"/>
        <w:ind w:firstLine="284"/>
        <w:outlineLvl w:val="0"/>
      </w:pPr>
      <w:r>
        <w:rPr>
          <w:rFonts w:ascii="Times New Roman" w:hAnsi="Times New Roman" w:cs="Times New Roman"/>
          <w:sz w:val="24"/>
          <w:szCs w:val="24"/>
        </w:rPr>
        <w:t xml:space="preserve">Поле </w:t>
      </w:r>
      <w:r w:rsidRPr="00061B5E">
        <w:rPr>
          <w:rFonts w:ascii="Times New Roman" w:hAnsi="Times New Roman" w:cs="Times New Roman"/>
          <w:b/>
          <w:sz w:val="24"/>
          <w:szCs w:val="24"/>
        </w:rPr>
        <w:t>«</w:t>
      </w:r>
      <w:r>
        <w:rPr>
          <w:rFonts w:ascii="Times New Roman" w:hAnsi="Times New Roman" w:cs="Times New Roman"/>
          <w:b/>
          <w:sz w:val="24"/>
          <w:szCs w:val="24"/>
          <w:lang w:val="en-US"/>
        </w:rPr>
        <w:t>radio</w:t>
      </w:r>
      <w:r>
        <w:rPr>
          <w:rFonts w:ascii="Times New Roman" w:hAnsi="Times New Roman" w:cs="Times New Roman"/>
          <w:b/>
          <w:sz w:val="24"/>
          <w:szCs w:val="24"/>
        </w:rPr>
        <w:t>.</w:t>
      </w:r>
      <w:r>
        <w:rPr>
          <w:rFonts w:ascii="Times New Roman" w:hAnsi="Times New Roman" w:cs="Times New Roman"/>
          <w:b/>
          <w:sz w:val="24"/>
          <w:szCs w:val="24"/>
          <w:lang w:val="en-US"/>
        </w:rPr>
        <w:t>rx</w:t>
      </w:r>
      <w:r>
        <w:rPr>
          <w:rFonts w:ascii="Times New Roman" w:hAnsi="Times New Roman" w:cs="Times New Roman"/>
          <w:b/>
          <w:sz w:val="24"/>
          <w:szCs w:val="24"/>
        </w:rPr>
        <w:t>.</w:t>
      </w:r>
      <w:r>
        <w:rPr>
          <w:rFonts w:ascii="Times New Roman" w:hAnsi="Times New Roman" w:cs="Times New Roman"/>
          <w:b/>
          <w:sz w:val="24"/>
          <w:szCs w:val="24"/>
          <w:lang w:val="en-US"/>
        </w:rPr>
        <w:t>addr</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en-US"/>
        </w:rPr>
        <w:t>IP</w:t>
      </w:r>
      <w:r>
        <w:rPr>
          <w:rFonts w:ascii="Times New Roman" w:hAnsi="Times New Roman" w:cs="Times New Roman"/>
          <w:sz w:val="24"/>
          <w:szCs w:val="24"/>
        </w:rPr>
        <w:t xml:space="preserve"> адрес </w:t>
      </w:r>
      <w:r w:rsidR="000413CD">
        <w:rPr>
          <w:rFonts w:ascii="Times New Roman" w:hAnsi="Times New Roman" w:cs="Times New Roman"/>
          <w:sz w:val="24"/>
          <w:szCs w:val="24"/>
        </w:rPr>
        <w:t xml:space="preserve">для </w:t>
      </w:r>
      <w:r>
        <w:rPr>
          <w:rFonts w:ascii="Times New Roman" w:hAnsi="Times New Roman" w:cs="Times New Roman"/>
          <w:sz w:val="24"/>
          <w:szCs w:val="24"/>
        </w:rPr>
        <w:t>приема</w:t>
      </w:r>
      <w:r w:rsidR="000413CD">
        <w:rPr>
          <w:rFonts w:ascii="Times New Roman" w:hAnsi="Times New Roman" w:cs="Times New Roman"/>
          <w:sz w:val="24"/>
          <w:szCs w:val="24"/>
        </w:rPr>
        <w:t xml:space="preserve"> </w:t>
      </w:r>
      <w:r w:rsidR="000413CD">
        <w:rPr>
          <w:rFonts w:ascii="Times New Roman" w:hAnsi="Times New Roman" w:cs="Times New Roman"/>
          <w:sz w:val="24"/>
          <w:szCs w:val="24"/>
          <w:lang w:val="en-US"/>
        </w:rPr>
        <w:t>RTP</w:t>
      </w:r>
      <w:r w:rsidR="000413CD" w:rsidRPr="000413CD">
        <w:rPr>
          <w:rFonts w:ascii="Times New Roman" w:hAnsi="Times New Roman" w:cs="Times New Roman"/>
          <w:sz w:val="24"/>
          <w:szCs w:val="24"/>
        </w:rPr>
        <w:t xml:space="preserve"> </w:t>
      </w:r>
      <w:r w:rsidR="000413CD">
        <w:rPr>
          <w:rFonts w:ascii="Times New Roman" w:hAnsi="Times New Roman" w:cs="Times New Roman"/>
          <w:sz w:val="24"/>
          <w:szCs w:val="24"/>
        </w:rPr>
        <w:t>пакетов</w:t>
      </w:r>
      <w:r>
        <w:rPr>
          <w:rFonts w:ascii="Times New Roman" w:hAnsi="Times New Roman" w:cs="Times New Roman"/>
          <w:sz w:val="24"/>
          <w:szCs w:val="24"/>
        </w:rPr>
        <w:t>.</w:t>
      </w:r>
    </w:p>
    <w:p w:rsidR="00971882" w:rsidRDefault="00971882" w:rsidP="00971882">
      <w:pPr>
        <w:spacing w:after="0" w:line="240" w:lineRule="auto"/>
        <w:ind w:firstLine="284"/>
        <w:outlineLvl w:val="0"/>
      </w:pPr>
      <w:r>
        <w:rPr>
          <w:rFonts w:ascii="Times New Roman" w:hAnsi="Times New Roman" w:cs="Times New Roman"/>
          <w:sz w:val="24"/>
          <w:szCs w:val="24"/>
        </w:rPr>
        <w:t xml:space="preserve">Поле </w:t>
      </w:r>
      <w:r w:rsidRPr="00061B5E">
        <w:rPr>
          <w:rFonts w:ascii="Times New Roman" w:hAnsi="Times New Roman" w:cs="Times New Roman"/>
          <w:b/>
          <w:sz w:val="24"/>
          <w:szCs w:val="24"/>
        </w:rPr>
        <w:t>«</w:t>
      </w:r>
      <w:r>
        <w:rPr>
          <w:rFonts w:ascii="Times New Roman" w:hAnsi="Times New Roman" w:cs="Times New Roman"/>
          <w:b/>
          <w:sz w:val="24"/>
          <w:szCs w:val="24"/>
          <w:lang w:val="en-US"/>
        </w:rPr>
        <w:t>radio</w:t>
      </w:r>
      <w:r>
        <w:rPr>
          <w:rFonts w:ascii="Times New Roman" w:hAnsi="Times New Roman" w:cs="Times New Roman"/>
          <w:b/>
          <w:sz w:val="24"/>
          <w:szCs w:val="24"/>
        </w:rPr>
        <w:t>.</w:t>
      </w:r>
      <w:r>
        <w:rPr>
          <w:rFonts w:ascii="Times New Roman" w:hAnsi="Times New Roman" w:cs="Times New Roman"/>
          <w:b/>
          <w:sz w:val="24"/>
          <w:szCs w:val="24"/>
          <w:lang w:val="en-US"/>
        </w:rPr>
        <w:t>rx</w:t>
      </w:r>
      <w:r>
        <w:rPr>
          <w:rFonts w:ascii="Times New Roman" w:hAnsi="Times New Roman" w:cs="Times New Roman"/>
          <w:b/>
          <w:sz w:val="24"/>
          <w:szCs w:val="24"/>
        </w:rPr>
        <w:t>.</w:t>
      </w:r>
      <w:r>
        <w:rPr>
          <w:rFonts w:ascii="Times New Roman" w:hAnsi="Times New Roman" w:cs="Times New Roman"/>
          <w:b/>
          <w:sz w:val="24"/>
          <w:szCs w:val="24"/>
          <w:lang w:val="en-US"/>
        </w:rPr>
        <w:t>port</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порт</w:t>
      </w:r>
      <w:r w:rsidR="000413CD">
        <w:rPr>
          <w:rFonts w:ascii="Times New Roman" w:hAnsi="Times New Roman" w:cs="Times New Roman"/>
          <w:sz w:val="24"/>
          <w:szCs w:val="24"/>
        </w:rPr>
        <w:t xml:space="preserve"> для приема </w:t>
      </w:r>
      <w:r w:rsidR="000413CD">
        <w:rPr>
          <w:rFonts w:ascii="Times New Roman" w:hAnsi="Times New Roman" w:cs="Times New Roman"/>
          <w:sz w:val="24"/>
          <w:szCs w:val="24"/>
          <w:lang w:val="en-US"/>
        </w:rPr>
        <w:t>RTP</w:t>
      </w:r>
      <w:r w:rsidR="000413CD" w:rsidRPr="000413CD">
        <w:rPr>
          <w:rFonts w:ascii="Times New Roman" w:hAnsi="Times New Roman" w:cs="Times New Roman"/>
          <w:sz w:val="24"/>
          <w:szCs w:val="24"/>
        </w:rPr>
        <w:t xml:space="preserve"> </w:t>
      </w:r>
      <w:r w:rsidR="000413CD">
        <w:rPr>
          <w:rFonts w:ascii="Times New Roman" w:hAnsi="Times New Roman" w:cs="Times New Roman"/>
          <w:sz w:val="24"/>
          <w:szCs w:val="24"/>
        </w:rPr>
        <w:t>пакетов</w:t>
      </w:r>
      <w:r>
        <w:rPr>
          <w:rFonts w:ascii="Times New Roman" w:hAnsi="Times New Roman" w:cs="Times New Roman"/>
          <w:sz w:val="24"/>
          <w:szCs w:val="24"/>
        </w:rPr>
        <w:t>.</w:t>
      </w:r>
    </w:p>
    <w:p w:rsidR="00971882" w:rsidRDefault="00971882" w:rsidP="00971882">
      <w:pPr>
        <w:spacing w:after="0" w:line="240" w:lineRule="auto"/>
        <w:ind w:firstLine="284"/>
        <w:outlineLvl w:val="0"/>
      </w:pPr>
      <w:r>
        <w:rPr>
          <w:rFonts w:ascii="Times New Roman" w:hAnsi="Times New Roman" w:cs="Times New Roman"/>
          <w:sz w:val="24"/>
          <w:szCs w:val="24"/>
        </w:rPr>
        <w:lastRenderedPageBreak/>
        <w:t xml:space="preserve">Поле </w:t>
      </w:r>
      <w:r w:rsidRPr="00061B5E">
        <w:rPr>
          <w:rFonts w:ascii="Times New Roman" w:hAnsi="Times New Roman" w:cs="Times New Roman"/>
          <w:b/>
          <w:sz w:val="24"/>
          <w:szCs w:val="24"/>
        </w:rPr>
        <w:t>«</w:t>
      </w:r>
      <w:r>
        <w:rPr>
          <w:rFonts w:ascii="Times New Roman" w:hAnsi="Times New Roman" w:cs="Times New Roman"/>
          <w:b/>
          <w:sz w:val="24"/>
          <w:szCs w:val="24"/>
          <w:lang w:val="en-US"/>
        </w:rPr>
        <w:t>radio</w:t>
      </w:r>
      <w:r>
        <w:rPr>
          <w:rFonts w:ascii="Times New Roman" w:hAnsi="Times New Roman" w:cs="Times New Roman"/>
          <w:b/>
          <w:sz w:val="24"/>
          <w:szCs w:val="24"/>
        </w:rPr>
        <w:t>.</w:t>
      </w:r>
      <w:r>
        <w:rPr>
          <w:rFonts w:ascii="Times New Roman" w:hAnsi="Times New Roman" w:cs="Times New Roman"/>
          <w:b/>
          <w:sz w:val="24"/>
          <w:szCs w:val="24"/>
          <w:lang w:val="en-US"/>
        </w:rPr>
        <w:t>tx</w:t>
      </w:r>
      <w:r>
        <w:rPr>
          <w:rFonts w:ascii="Times New Roman" w:hAnsi="Times New Roman" w:cs="Times New Roman"/>
          <w:b/>
          <w:sz w:val="24"/>
          <w:szCs w:val="24"/>
        </w:rPr>
        <w:t>.</w:t>
      </w:r>
      <w:r>
        <w:rPr>
          <w:rFonts w:ascii="Times New Roman" w:hAnsi="Times New Roman" w:cs="Times New Roman"/>
          <w:b/>
          <w:sz w:val="24"/>
          <w:szCs w:val="24"/>
          <w:lang w:val="en-US"/>
        </w:rPr>
        <w:t>addr</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en-US"/>
        </w:rPr>
        <w:t>IP</w:t>
      </w:r>
      <w:r>
        <w:rPr>
          <w:rFonts w:ascii="Times New Roman" w:hAnsi="Times New Roman" w:cs="Times New Roman"/>
          <w:sz w:val="24"/>
          <w:szCs w:val="24"/>
        </w:rPr>
        <w:t xml:space="preserve"> адрес передачи</w:t>
      </w:r>
      <w:r w:rsidR="000413CD">
        <w:rPr>
          <w:rFonts w:ascii="Times New Roman" w:hAnsi="Times New Roman" w:cs="Times New Roman"/>
          <w:sz w:val="24"/>
          <w:szCs w:val="24"/>
        </w:rPr>
        <w:t xml:space="preserve"> </w:t>
      </w:r>
      <w:r w:rsidR="000413CD">
        <w:rPr>
          <w:rFonts w:ascii="Times New Roman" w:hAnsi="Times New Roman" w:cs="Times New Roman"/>
          <w:sz w:val="24"/>
          <w:szCs w:val="24"/>
          <w:lang w:val="en-US"/>
        </w:rPr>
        <w:t>RTP</w:t>
      </w:r>
      <w:r w:rsidR="000413CD" w:rsidRPr="000413CD">
        <w:rPr>
          <w:rFonts w:ascii="Times New Roman" w:hAnsi="Times New Roman" w:cs="Times New Roman"/>
          <w:sz w:val="24"/>
          <w:szCs w:val="24"/>
        </w:rPr>
        <w:t xml:space="preserve"> </w:t>
      </w:r>
      <w:r w:rsidR="000413CD">
        <w:rPr>
          <w:rFonts w:ascii="Times New Roman" w:hAnsi="Times New Roman" w:cs="Times New Roman"/>
          <w:sz w:val="24"/>
          <w:szCs w:val="24"/>
        </w:rPr>
        <w:t>пакетов</w:t>
      </w:r>
      <w:r>
        <w:rPr>
          <w:rFonts w:ascii="Times New Roman" w:hAnsi="Times New Roman" w:cs="Times New Roman"/>
          <w:sz w:val="24"/>
          <w:szCs w:val="24"/>
        </w:rPr>
        <w:t>.</w:t>
      </w:r>
    </w:p>
    <w:p w:rsidR="00971882" w:rsidRDefault="00971882" w:rsidP="00971882">
      <w:pPr>
        <w:spacing w:after="0" w:line="240" w:lineRule="auto"/>
        <w:ind w:firstLine="284"/>
        <w:outlineLvl w:val="0"/>
        <w:rPr>
          <w:rFonts w:ascii="Times New Roman" w:hAnsi="Times New Roman" w:cs="Times New Roman"/>
          <w:sz w:val="24"/>
          <w:szCs w:val="24"/>
        </w:rPr>
      </w:pPr>
      <w:r>
        <w:rPr>
          <w:rFonts w:ascii="Times New Roman" w:hAnsi="Times New Roman" w:cs="Times New Roman"/>
          <w:sz w:val="24"/>
          <w:szCs w:val="24"/>
        </w:rPr>
        <w:t xml:space="preserve">Поле </w:t>
      </w:r>
      <w:r>
        <w:rPr>
          <w:rFonts w:ascii="Times New Roman" w:hAnsi="Times New Roman" w:cs="Times New Roman"/>
          <w:b/>
          <w:sz w:val="24"/>
          <w:szCs w:val="24"/>
        </w:rPr>
        <w:t>«</w:t>
      </w:r>
      <w:r>
        <w:rPr>
          <w:rFonts w:ascii="Times New Roman" w:hAnsi="Times New Roman" w:cs="Times New Roman"/>
          <w:b/>
          <w:sz w:val="24"/>
          <w:szCs w:val="24"/>
          <w:lang w:val="en-US"/>
        </w:rPr>
        <w:t>radio</w:t>
      </w:r>
      <w:r>
        <w:rPr>
          <w:rFonts w:ascii="Times New Roman" w:hAnsi="Times New Roman" w:cs="Times New Roman"/>
          <w:b/>
          <w:sz w:val="24"/>
          <w:szCs w:val="24"/>
        </w:rPr>
        <w:t>.</w:t>
      </w:r>
      <w:r>
        <w:rPr>
          <w:rFonts w:ascii="Times New Roman" w:hAnsi="Times New Roman" w:cs="Times New Roman"/>
          <w:b/>
          <w:sz w:val="24"/>
          <w:szCs w:val="24"/>
          <w:lang w:val="en-US"/>
        </w:rPr>
        <w:t>tx</w:t>
      </w:r>
      <w:r>
        <w:rPr>
          <w:rFonts w:ascii="Times New Roman" w:hAnsi="Times New Roman" w:cs="Times New Roman"/>
          <w:b/>
          <w:sz w:val="24"/>
          <w:szCs w:val="24"/>
        </w:rPr>
        <w:t>.</w:t>
      </w:r>
      <w:r>
        <w:rPr>
          <w:rFonts w:ascii="Times New Roman" w:hAnsi="Times New Roman" w:cs="Times New Roman"/>
          <w:b/>
          <w:sz w:val="24"/>
          <w:szCs w:val="24"/>
          <w:lang w:val="en-US"/>
        </w:rPr>
        <w:t>port</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порт</w:t>
      </w:r>
      <w:r w:rsidR="000413CD">
        <w:rPr>
          <w:rFonts w:ascii="Times New Roman" w:hAnsi="Times New Roman" w:cs="Times New Roman"/>
          <w:sz w:val="24"/>
          <w:szCs w:val="24"/>
        </w:rPr>
        <w:t xml:space="preserve"> для передачи </w:t>
      </w:r>
      <w:r w:rsidR="000413CD">
        <w:rPr>
          <w:rFonts w:ascii="Times New Roman" w:hAnsi="Times New Roman" w:cs="Times New Roman"/>
          <w:sz w:val="24"/>
          <w:szCs w:val="24"/>
          <w:lang w:val="en-US"/>
        </w:rPr>
        <w:t>RTP</w:t>
      </w:r>
      <w:r w:rsidR="000413CD" w:rsidRPr="000413CD">
        <w:rPr>
          <w:rFonts w:ascii="Times New Roman" w:hAnsi="Times New Roman" w:cs="Times New Roman"/>
          <w:sz w:val="24"/>
          <w:szCs w:val="24"/>
        </w:rPr>
        <w:t xml:space="preserve"> </w:t>
      </w:r>
      <w:r w:rsidR="000413CD">
        <w:rPr>
          <w:rFonts w:ascii="Times New Roman" w:hAnsi="Times New Roman" w:cs="Times New Roman"/>
          <w:sz w:val="24"/>
          <w:szCs w:val="24"/>
        </w:rPr>
        <w:t>пакетов</w:t>
      </w:r>
      <w:r>
        <w:rPr>
          <w:rFonts w:ascii="Times New Roman" w:hAnsi="Times New Roman" w:cs="Times New Roman"/>
          <w:sz w:val="24"/>
          <w:szCs w:val="24"/>
        </w:rPr>
        <w:t>.</w:t>
      </w:r>
    </w:p>
    <w:p w:rsidR="000413CD" w:rsidRDefault="000413CD" w:rsidP="000413CD">
      <w:pPr>
        <w:spacing w:after="0" w:line="240" w:lineRule="auto"/>
        <w:ind w:firstLine="284"/>
        <w:jc w:val="both"/>
        <w:outlineLvl w:val="0"/>
        <w:rPr>
          <w:rFonts w:ascii="Times New Roman" w:hAnsi="Times New Roman" w:cs="Times New Roman"/>
          <w:sz w:val="24"/>
          <w:szCs w:val="24"/>
        </w:rPr>
      </w:pPr>
      <w:r>
        <w:rPr>
          <w:rFonts w:ascii="Times New Roman" w:hAnsi="Times New Roman" w:cs="Times New Roman"/>
          <w:sz w:val="24"/>
          <w:szCs w:val="24"/>
        </w:rPr>
        <w:t>Поле</w:t>
      </w:r>
      <w:r w:rsidRPr="000413CD">
        <w:rPr>
          <w:rFonts w:ascii="Times New Roman" w:hAnsi="Times New Roman" w:cs="Times New Roman"/>
          <w:sz w:val="24"/>
          <w:szCs w:val="24"/>
        </w:rPr>
        <w:t xml:space="preserve"> </w:t>
      </w:r>
      <w:r w:rsidRPr="000413CD">
        <w:rPr>
          <w:rFonts w:ascii="Times New Roman" w:hAnsi="Times New Roman" w:cs="Times New Roman"/>
          <w:b/>
          <w:sz w:val="24"/>
          <w:szCs w:val="24"/>
        </w:rPr>
        <w:t>«</w:t>
      </w:r>
      <w:r w:rsidRPr="000413CD">
        <w:rPr>
          <w:rFonts w:ascii="Times New Roman" w:hAnsi="Times New Roman" w:cs="Times New Roman"/>
          <w:b/>
          <w:sz w:val="24"/>
          <w:szCs w:val="24"/>
          <w:lang w:val="en-US"/>
        </w:rPr>
        <w:t>radio</w:t>
      </w:r>
      <w:r w:rsidRPr="000413CD">
        <w:rPr>
          <w:rFonts w:ascii="Times New Roman" w:hAnsi="Times New Roman" w:cs="Times New Roman"/>
          <w:b/>
          <w:sz w:val="24"/>
          <w:szCs w:val="24"/>
        </w:rPr>
        <w:t>.</w:t>
      </w:r>
      <w:r w:rsidRPr="000413CD">
        <w:rPr>
          <w:rFonts w:ascii="Times New Roman" w:hAnsi="Times New Roman" w:cs="Times New Roman"/>
          <w:b/>
          <w:sz w:val="24"/>
          <w:szCs w:val="24"/>
          <w:lang w:val="en-US"/>
        </w:rPr>
        <w:t>tx</w:t>
      </w:r>
      <w:r w:rsidRPr="000413CD">
        <w:rPr>
          <w:rFonts w:ascii="Times New Roman" w:hAnsi="Times New Roman" w:cs="Times New Roman"/>
          <w:b/>
          <w:sz w:val="24"/>
          <w:szCs w:val="24"/>
        </w:rPr>
        <w:t>.</w:t>
      </w:r>
      <w:r w:rsidRPr="000413CD">
        <w:rPr>
          <w:rFonts w:ascii="Times New Roman" w:hAnsi="Times New Roman" w:cs="Times New Roman"/>
          <w:b/>
          <w:sz w:val="24"/>
          <w:szCs w:val="24"/>
          <w:lang w:val="en-US"/>
        </w:rPr>
        <w:t>ttl</w:t>
      </w:r>
      <w:r w:rsidRPr="000413CD">
        <w:rPr>
          <w:rFonts w:ascii="Times New Roman" w:hAnsi="Times New Roman" w:cs="Times New Roman"/>
          <w:b/>
          <w:sz w:val="24"/>
          <w:szCs w:val="24"/>
        </w:rPr>
        <w:t>»</w:t>
      </w:r>
      <w:r w:rsidRPr="000413CD">
        <w:rPr>
          <w:rFonts w:ascii="Times New Roman" w:hAnsi="Times New Roman" w:cs="Times New Roman"/>
          <w:sz w:val="24"/>
          <w:szCs w:val="24"/>
        </w:rPr>
        <w:t xml:space="preserve"> </w:t>
      </w:r>
      <w:r w:rsidRPr="000413CD">
        <w:rPr>
          <w:rFonts w:ascii="Times New Roman" w:hAnsi="Times New Roman" w:cs="Times New Roman"/>
          <w:b/>
          <w:sz w:val="24"/>
          <w:szCs w:val="24"/>
        </w:rPr>
        <w:t>-</w:t>
      </w:r>
      <w:r w:rsidRPr="000413CD">
        <w:rPr>
          <w:rFonts w:ascii="Times New Roman" w:hAnsi="Times New Roman" w:cs="Times New Roman"/>
          <w:sz w:val="24"/>
          <w:szCs w:val="24"/>
        </w:rPr>
        <w:t xml:space="preserve"> </w:t>
      </w:r>
      <w:r w:rsidRPr="000413CD">
        <w:rPr>
          <w:rFonts w:ascii="Times New Roman" w:hAnsi="Times New Roman" w:cs="Times New Roman"/>
          <w:sz w:val="24"/>
          <w:szCs w:val="24"/>
          <w:lang w:val="en-US"/>
        </w:rPr>
        <w:t>TTL</w:t>
      </w:r>
      <w:r w:rsidRPr="000413CD">
        <w:rPr>
          <w:rFonts w:ascii="Times New Roman" w:hAnsi="Times New Roman" w:cs="Times New Roman"/>
          <w:sz w:val="24"/>
          <w:szCs w:val="24"/>
        </w:rPr>
        <w:t xml:space="preserve"> (</w:t>
      </w:r>
      <w:r>
        <w:rPr>
          <w:rFonts w:ascii="Times New Roman" w:hAnsi="Times New Roman" w:cs="Times New Roman"/>
          <w:sz w:val="24"/>
          <w:szCs w:val="24"/>
          <w:lang w:val="en-US"/>
        </w:rPr>
        <w:t>Time</w:t>
      </w:r>
      <w:r w:rsidRPr="000413CD">
        <w:rPr>
          <w:rFonts w:ascii="Times New Roman" w:hAnsi="Times New Roman" w:cs="Times New Roman"/>
          <w:sz w:val="24"/>
          <w:szCs w:val="24"/>
        </w:rPr>
        <w:t xml:space="preserve"> </w:t>
      </w:r>
      <w:r>
        <w:rPr>
          <w:rFonts w:ascii="Times New Roman" w:hAnsi="Times New Roman" w:cs="Times New Roman"/>
          <w:sz w:val="24"/>
          <w:szCs w:val="24"/>
          <w:lang w:val="en-US"/>
        </w:rPr>
        <w:t>To</w:t>
      </w:r>
      <w:r w:rsidRPr="000413CD">
        <w:rPr>
          <w:rFonts w:ascii="Times New Roman" w:hAnsi="Times New Roman" w:cs="Times New Roman"/>
          <w:sz w:val="24"/>
          <w:szCs w:val="24"/>
        </w:rPr>
        <w:t xml:space="preserve"> </w:t>
      </w:r>
      <w:r>
        <w:rPr>
          <w:rFonts w:ascii="Times New Roman" w:hAnsi="Times New Roman" w:cs="Times New Roman"/>
          <w:sz w:val="24"/>
          <w:szCs w:val="24"/>
          <w:lang w:val="en-US"/>
        </w:rPr>
        <w:t>Live</w:t>
      </w:r>
      <w:r w:rsidRPr="000413CD">
        <w:rPr>
          <w:rFonts w:ascii="Times New Roman" w:hAnsi="Times New Roman" w:cs="Times New Roman"/>
          <w:sz w:val="24"/>
          <w:szCs w:val="24"/>
        </w:rPr>
        <w:t xml:space="preserve">) </w:t>
      </w:r>
      <w:r>
        <w:rPr>
          <w:rFonts w:ascii="Times New Roman" w:hAnsi="Times New Roman" w:cs="Times New Roman"/>
          <w:sz w:val="24"/>
          <w:szCs w:val="24"/>
        </w:rPr>
        <w:t xml:space="preserve">время жизни передаваемых </w:t>
      </w:r>
      <w:r>
        <w:rPr>
          <w:rFonts w:ascii="Times New Roman" w:hAnsi="Times New Roman" w:cs="Times New Roman"/>
          <w:sz w:val="24"/>
          <w:szCs w:val="24"/>
          <w:lang w:val="en-US"/>
        </w:rPr>
        <w:t>RTP</w:t>
      </w:r>
      <w:r w:rsidRPr="000413CD">
        <w:rPr>
          <w:rFonts w:ascii="Times New Roman" w:hAnsi="Times New Roman" w:cs="Times New Roman"/>
          <w:sz w:val="24"/>
          <w:szCs w:val="24"/>
        </w:rPr>
        <w:t xml:space="preserve"> </w:t>
      </w:r>
      <w:r>
        <w:rPr>
          <w:rFonts w:ascii="Times New Roman" w:hAnsi="Times New Roman" w:cs="Times New Roman"/>
          <w:sz w:val="24"/>
          <w:szCs w:val="24"/>
        </w:rPr>
        <w:t>пакетов. Числовое значение от 1 до 255, поле может быть пустым. Если значение</w:t>
      </w:r>
      <w:r w:rsidRPr="000413CD">
        <w:rPr>
          <w:rFonts w:ascii="Times New Roman" w:hAnsi="Times New Roman" w:cs="Times New Roman"/>
          <w:sz w:val="24"/>
          <w:szCs w:val="24"/>
        </w:rPr>
        <w:t xml:space="preserve"> </w:t>
      </w:r>
      <w:r>
        <w:rPr>
          <w:rFonts w:ascii="Times New Roman" w:hAnsi="Times New Roman" w:cs="Times New Roman"/>
          <w:sz w:val="24"/>
          <w:szCs w:val="24"/>
        </w:rPr>
        <w:t xml:space="preserve">пустое, то будет использовано значение по умолчанию, которое настроено в операционной системе. Для </w:t>
      </w:r>
      <w:r>
        <w:rPr>
          <w:rFonts w:ascii="Times New Roman" w:hAnsi="Times New Roman" w:cs="Times New Roman"/>
          <w:sz w:val="24"/>
          <w:szCs w:val="24"/>
          <w:lang w:val="en-US"/>
        </w:rPr>
        <w:t>unicast</w:t>
      </w:r>
      <w:r w:rsidRPr="000413CD">
        <w:rPr>
          <w:rFonts w:ascii="Times New Roman" w:hAnsi="Times New Roman" w:cs="Times New Roman"/>
          <w:sz w:val="24"/>
          <w:szCs w:val="24"/>
        </w:rPr>
        <w:t xml:space="preserve"> </w:t>
      </w:r>
      <w:r>
        <w:rPr>
          <w:rFonts w:ascii="Times New Roman" w:hAnsi="Times New Roman" w:cs="Times New Roman"/>
          <w:sz w:val="24"/>
          <w:szCs w:val="24"/>
        </w:rPr>
        <w:t xml:space="preserve">пакетов </w:t>
      </w:r>
      <w:r>
        <w:rPr>
          <w:rFonts w:ascii="Times New Roman" w:hAnsi="Times New Roman" w:cs="Times New Roman"/>
          <w:sz w:val="24"/>
          <w:szCs w:val="24"/>
          <w:lang w:val="en-US"/>
        </w:rPr>
        <w:t>TTL</w:t>
      </w:r>
      <w:r>
        <w:rPr>
          <w:rFonts w:ascii="Times New Roman" w:hAnsi="Times New Roman" w:cs="Times New Roman"/>
          <w:sz w:val="24"/>
          <w:szCs w:val="24"/>
        </w:rPr>
        <w:t xml:space="preserve"> по умолчанию равен 64. Для </w:t>
      </w:r>
      <w:r>
        <w:rPr>
          <w:rFonts w:ascii="Times New Roman" w:hAnsi="Times New Roman" w:cs="Times New Roman"/>
          <w:sz w:val="24"/>
          <w:szCs w:val="24"/>
          <w:lang w:val="en-US"/>
        </w:rPr>
        <w:t>multicast</w:t>
      </w:r>
      <w:r w:rsidRPr="000413CD">
        <w:rPr>
          <w:rFonts w:ascii="Times New Roman" w:hAnsi="Times New Roman" w:cs="Times New Roman"/>
          <w:sz w:val="24"/>
          <w:szCs w:val="24"/>
        </w:rPr>
        <w:t xml:space="preserve"> </w:t>
      </w:r>
      <w:r>
        <w:rPr>
          <w:rFonts w:ascii="Times New Roman" w:hAnsi="Times New Roman" w:cs="Times New Roman"/>
          <w:sz w:val="24"/>
          <w:szCs w:val="24"/>
        </w:rPr>
        <w:t xml:space="preserve">пакетов </w:t>
      </w:r>
      <w:r>
        <w:rPr>
          <w:rFonts w:ascii="Times New Roman" w:hAnsi="Times New Roman" w:cs="Times New Roman"/>
          <w:sz w:val="24"/>
          <w:szCs w:val="24"/>
          <w:lang w:val="en-US"/>
        </w:rPr>
        <w:t>TTL</w:t>
      </w:r>
      <w:r>
        <w:rPr>
          <w:rFonts w:ascii="Times New Roman" w:hAnsi="Times New Roman" w:cs="Times New Roman"/>
          <w:sz w:val="24"/>
          <w:szCs w:val="24"/>
        </w:rPr>
        <w:t xml:space="preserve"> по умолчанию равен 1. В этом поле по умолчанию пустое значение.</w:t>
      </w:r>
    </w:p>
    <w:p w:rsidR="001E0B7B" w:rsidRPr="001E0B7B" w:rsidRDefault="001E0B7B" w:rsidP="000413CD">
      <w:pPr>
        <w:spacing w:after="0" w:line="240" w:lineRule="auto"/>
        <w:ind w:firstLine="284"/>
        <w:jc w:val="both"/>
        <w:outlineLvl w:val="0"/>
      </w:pPr>
      <w:r>
        <w:rPr>
          <w:rFonts w:ascii="Times New Roman" w:hAnsi="Times New Roman" w:cs="Times New Roman"/>
          <w:sz w:val="24"/>
          <w:szCs w:val="24"/>
        </w:rPr>
        <w:t xml:space="preserve">Поле </w:t>
      </w:r>
      <w:r w:rsidRPr="001E0B7B">
        <w:rPr>
          <w:rFonts w:ascii="Times New Roman" w:hAnsi="Times New Roman" w:cs="Times New Roman"/>
          <w:b/>
          <w:sz w:val="24"/>
          <w:szCs w:val="24"/>
        </w:rPr>
        <w:t>«</w:t>
      </w:r>
      <w:r w:rsidRPr="001E0B7B">
        <w:rPr>
          <w:rFonts w:ascii="Times New Roman" w:hAnsi="Times New Roman" w:cs="Times New Roman"/>
          <w:b/>
          <w:sz w:val="24"/>
          <w:szCs w:val="24"/>
          <w:lang w:val="en-US"/>
        </w:rPr>
        <w:t>radio</w:t>
      </w:r>
      <w:r w:rsidRPr="001E0B7B">
        <w:rPr>
          <w:rFonts w:ascii="Times New Roman" w:hAnsi="Times New Roman" w:cs="Times New Roman"/>
          <w:b/>
          <w:sz w:val="24"/>
          <w:szCs w:val="24"/>
        </w:rPr>
        <w:t>.</w:t>
      </w:r>
      <w:r w:rsidRPr="001E0B7B">
        <w:rPr>
          <w:rFonts w:ascii="Times New Roman" w:hAnsi="Times New Roman" w:cs="Times New Roman"/>
          <w:b/>
          <w:sz w:val="24"/>
          <w:szCs w:val="24"/>
          <w:lang w:val="en-US"/>
        </w:rPr>
        <w:t>tx</w:t>
      </w:r>
      <w:r w:rsidRPr="001E0B7B">
        <w:rPr>
          <w:rFonts w:ascii="Times New Roman" w:hAnsi="Times New Roman" w:cs="Times New Roman"/>
          <w:b/>
          <w:sz w:val="24"/>
          <w:szCs w:val="24"/>
        </w:rPr>
        <w:t>.</w:t>
      </w:r>
      <w:r w:rsidRPr="001E0B7B">
        <w:rPr>
          <w:rFonts w:ascii="Times New Roman" w:hAnsi="Times New Roman" w:cs="Times New Roman"/>
          <w:b/>
          <w:sz w:val="24"/>
          <w:szCs w:val="24"/>
          <w:lang w:val="en-US"/>
        </w:rPr>
        <w:t>qos</w:t>
      </w:r>
      <w:r w:rsidRPr="001E0B7B">
        <w:rPr>
          <w:rFonts w:ascii="Times New Roman" w:hAnsi="Times New Roman" w:cs="Times New Roman"/>
          <w:b/>
          <w:sz w:val="24"/>
          <w:szCs w:val="24"/>
        </w:rPr>
        <w:t>_</w:t>
      </w:r>
      <w:r w:rsidRPr="001E0B7B">
        <w:rPr>
          <w:rFonts w:ascii="Times New Roman" w:hAnsi="Times New Roman" w:cs="Times New Roman"/>
          <w:b/>
          <w:sz w:val="24"/>
          <w:szCs w:val="24"/>
          <w:lang w:val="en-US"/>
        </w:rPr>
        <w:t>dscp</w:t>
      </w:r>
      <w:r w:rsidRPr="001E0B7B">
        <w:rPr>
          <w:rFonts w:ascii="Times New Roman" w:hAnsi="Times New Roman" w:cs="Times New Roman"/>
          <w:b/>
          <w:sz w:val="24"/>
          <w:szCs w:val="24"/>
        </w:rPr>
        <w:t>»</w:t>
      </w:r>
      <w:r w:rsidRPr="001E0B7B">
        <w:rPr>
          <w:rFonts w:ascii="Times New Roman" w:hAnsi="Times New Roman" w:cs="Times New Roman"/>
          <w:sz w:val="24"/>
          <w:szCs w:val="24"/>
        </w:rPr>
        <w:t xml:space="preserve"> </w:t>
      </w:r>
      <w:r w:rsidRPr="001E0B7B">
        <w:rPr>
          <w:rFonts w:ascii="Times New Roman" w:hAnsi="Times New Roman" w:cs="Times New Roman"/>
          <w:b/>
          <w:sz w:val="24"/>
          <w:szCs w:val="24"/>
        </w:rPr>
        <w:t>-</w:t>
      </w:r>
      <w:r w:rsidRPr="001E0B7B">
        <w:rPr>
          <w:rFonts w:ascii="Times New Roman" w:hAnsi="Times New Roman" w:cs="Times New Roman"/>
          <w:sz w:val="24"/>
          <w:szCs w:val="24"/>
        </w:rPr>
        <w:t xml:space="preserve"> </w:t>
      </w:r>
      <w:r>
        <w:rPr>
          <w:rFonts w:ascii="Times New Roman" w:hAnsi="Times New Roman" w:cs="Times New Roman"/>
          <w:sz w:val="24"/>
          <w:szCs w:val="24"/>
          <w:lang w:val="en-US"/>
        </w:rPr>
        <w:t>QOS</w:t>
      </w:r>
      <w:r w:rsidRPr="001E0B7B">
        <w:rPr>
          <w:rFonts w:ascii="Times New Roman" w:hAnsi="Times New Roman" w:cs="Times New Roman"/>
          <w:sz w:val="24"/>
          <w:szCs w:val="24"/>
        </w:rPr>
        <w:t>/</w:t>
      </w:r>
      <w:r>
        <w:rPr>
          <w:rFonts w:ascii="Times New Roman" w:hAnsi="Times New Roman" w:cs="Times New Roman"/>
          <w:sz w:val="24"/>
          <w:szCs w:val="24"/>
          <w:lang w:val="en-US"/>
        </w:rPr>
        <w:t>DSCP</w:t>
      </w:r>
      <w:r w:rsidRPr="001E0B7B">
        <w:rPr>
          <w:rFonts w:ascii="Times New Roman" w:hAnsi="Times New Roman" w:cs="Times New Roman"/>
          <w:sz w:val="24"/>
          <w:szCs w:val="24"/>
        </w:rPr>
        <w:t xml:space="preserve"> </w:t>
      </w:r>
      <w:r>
        <w:rPr>
          <w:rFonts w:ascii="Times New Roman" w:hAnsi="Times New Roman" w:cs="Times New Roman"/>
          <w:sz w:val="24"/>
          <w:szCs w:val="24"/>
        </w:rPr>
        <w:t xml:space="preserve">качество обслуживания передаваемых </w:t>
      </w:r>
      <w:r>
        <w:rPr>
          <w:rFonts w:ascii="Times New Roman" w:hAnsi="Times New Roman" w:cs="Times New Roman"/>
          <w:sz w:val="24"/>
          <w:szCs w:val="24"/>
          <w:lang w:val="en-US"/>
        </w:rPr>
        <w:t>RTP</w:t>
      </w:r>
      <w:r>
        <w:rPr>
          <w:rFonts w:ascii="Times New Roman" w:hAnsi="Times New Roman" w:cs="Times New Roman"/>
          <w:sz w:val="24"/>
          <w:szCs w:val="24"/>
        </w:rPr>
        <w:t xml:space="preserve"> пакетов.</w:t>
      </w:r>
      <w:r w:rsidR="00D44A52">
        <w:rPr>
          <w:rFonts w:ascii="Times New Roman" w:hAnsi="Times New Roman" w:cs="Times New Roman"/>
          <w:sz w:val="24"/>
          <w:szCs w:val="24"/>
        </w:rPr>
        <w:t xml:space="preserve"> Может принимать пустое значение или одно из значений </w:t>
      </w:r>
      <w:r w:rsidR="00D44A52" w:rsidRPr="00A53D36">
        <w:rPr>
          <w:rFonts w:ascii="Times New Roman" w:hAnsi="Times New Roman" w:cs="Times New Roman"/>
          <w:sz w:val="24"/>
          <w:szCs w:val="24"/>
        </w:rPr>
        <w:t xml:space="preserve">из Таблицы </w:t>
      </w:r>
      <w:r w:rsidR="00A53D36" w:rsidRPr="00A53D36">
        <w:rPr>
          <w:rFonts w:ascii="Times New Roman" w:hAnsi="Times New Roman" w:cs="Times New Roman"/>
          <w:sz w:val="24"/>
          <w:szCs w:val="24"/>
        </w:rPr>
        <w:t>1</w:t>
      </w:r>
      <w:r w:rsidR="00D44A52" w:rsidRPr="00A53D36">
        <w:rPr>
          <w:rFonts w:ascii="Times New Roman" w:hAnsi="Times New Roman" w:cs="Times New Roman"/>
          <w:sz w:val="24"/>
          <w:szCs w:val="24"/>
        </w:rPr>
        <w:t>. Если</w:t>
      </w:r>
      <w:r w:rsidR="00D44A52">
        <w:rPr>
          <w:rFonts w:ascii="Times New Roman" w:hAnsi="Times New Roman" w:cs="Times New Roman"/>
          <w:sz w:val="24"/>
          <w:szCs w:val="24"/>
        </w:rPr>
        <w:t xml:space="preserve"> значение пустое, то качество обслуживания будет настроено операционной системой. По умолчанию в этом поле значение «</w:t>
      </w:r>
      <w:r w:rsidR="00D44A52">
        <w:rPr>
          <w:rFonts w:ascii="Times New Roman" w:hAnsi="Times New Roman" w:cs="Times New Roman"/>
          <w:sz w:val="24"/>
          <w:szCs w:val="24"/>
          <w:lang w:val="en-US"/>
        </w:rPr>
        <w:t>cs</w:t>
      </w:r>
      <w:r w:rsidR="00D44A52" w:rsidRPr="00D44A52">
        <w:rPr>
          <w:rFonts w:ascii="Times New Roman" w:hAnsi="Times New Roman" w:cs="Times New Roman"/>
          <w:sz w:val="24"/>
          <w:szCs w:val="24"/>
        </w:rPr>
        <w:t>5</w:t>
      </w:r>
      <w:r w:rsidR="00D44A52">
        <w:rPr>
          <w:rFonts w:ascii="Times New Roman" w:hAnsi="Times New Roman" w:cs="Times New Roman"/>
          <w:sz w:val="24"/>
          <w:szCs w:val="24"/>
        </w:rPr>
        <w:t>».</w:t>
      </w:r>
    </w:p>
    <w:p w:rsidR="00971882" w:rsidRDefault="00971882" w:rsidP="00971882">
      <w:pPr>
        <w:spacing w:after="0" w:line="240" w:lineRule="auto"/>
        <w:ind w:firstLine="284"/>
        <w:outlineLvl w:val="0"/>
      </w:pPr>
      <w:r>
        <w:rPr>
          <w:rFonts w:ascii="Times New Roman" w:hAnsi="Times New Roman" w:cs="Times New Roman"/>
          <w:sz w:val="24"/>
          <w:szCs w:val="24"/>
        </w:rPr>
        <w:t xml:space="preserve">Поле </w:t>
      </w:r>
      <w:r w:rsidRPr="00061B5E">
        <w:rPr>
          <w:rFonts w:ascii="Times New Roman" w:hAnsi="Times New Roman" w:cs="Times New Roman"/>
          <w:b/>
          <w:sz w:val="24"/>
          <w:szCs w:val="24"/>
        </w:rPr>
        <w:t>«</w:t>
      </w:r>
      <w:r>
        <w:rPr>
          <w:rFonts w:ascii="Times New Roman" w:hAnsi="Times New Roman" w:cs="Times New Roman"/>
          <w:b/>
          <w:sz w:val="24"/>
          <w:szCs w:val="24"/>
          <w:lang w:val="en-US"/>
        </w:rPr>
        <w:t>radio</w:t>
      </w:r>
      <w:r>
        <w:rPr>
          <w:rFonts w:ascii="Times New Roman" w:hAnsi="Times New Roman" w:cs="Times New Roman"/>
          <w:b/>
          <w:sz w:val="24"/>
          <w:szCs w:val="24"/>
        </w:rPr>
        <w:t>.</w:t>
      </w:r>
      <w:r>
        <w:rPr>
          <w:rFonts w:ascii="Times New Roman" w:hAnsi="Times New Roman" w:cs="Times New Roman"/>
          <w:b/>
          <w:sz w:val="24"/>
          <w:szCs w:val="24"/>
          <w:lang w:val="en-US"/>
        </w:rPr>
        <w:t>freq</w:t>
      </w:r>
      <w:r>
        <w:rPr>
          <w:rFonts w:ascii="Times New Roman" w:hAnsi="Times New Roman" w:cs="Times New Roman"/>
          <w:b/>
          <w:sz w:val="24"/>
          <w:szCs w:val="24"/>
        </w:rPr>
        <w:t>.</w:t>
      </w:r>
      <w:r>
        <w:rPr>
          <w:rFonts w:ascii="Times New Roman" w:hAnsi="Times New Roman" w:cs="Times New Roman"/>
          <w:b/>
          <w:sz w:val="24"/>
          <w:szCs w:val="24"/>
          <w:lang w:val="en-US"/>
        </w:rPr>
        <w:t>no</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частота в МГц.</w:t>
      </w:r>
    </w:p>
    <w:p w:rsidR="00292514" w:rsidRPr="00A17740" w:rsidRDefault="00971882" w:rsidP="00292514">
      <w:pPr>
        <w:spacing w:after="0" w:line="240" w:lineRule="auto"/>
        <w:ind w:firstLine="284"/>
        <w:jc w:val="both"/>
        <w:rPr>
          <w:rFonts w:ascii="Times New Roman" w:hAnsi="Times New Roman" w:cs="Times New Roman"/>
          <w:sz w:val="24"/>
          <w:szCs w:val="24"/>
          <w:highlight w:val="yellow"/>
        </w:rPr>
      </w:pPr>
      <w:r>
        <w:rPr>
          <w:rFonts w:ascii="Times New Roman" w:hAnsi="Times New Roman" w:cs="Times New Roman"/>
          <w:sz w:val="24"/>
          <w:szCs w:val="24"/>
        </w:rPr>
        <w:t xml:space="preserve">Поле </w:t>
      </w:r>
      <w:r w:rsidRPr="00061B5E">
        <w:rPr>
          <w:rFonts w:ascii="Times New Roman" w:hAnsi="Times New Roman" w:cs="Times New Roman"/>
          <w:b/>
          <w:sz w:val="24"/>
          <w:szCs w:val="24"/>
        </w:rPr>
        <w:t>«</w:t>
      </w:r>
      <w:r>
        <w:rPr>
          <w:rFonts w:ascii="Times New Roman" w:hAnsi="Times New Roman" w:cs="Times New Roman"/>
          <w:b/>
          <w:sz w:val="24"/>
          <w:szCs w:val="24"/>
          <w:lang w:val="en-US"/>
        </w:rPr>
        <w:t>radio</w:t>
      </w:r>
      <w:r>
        <w:rPr>
          <w:rFonts w:ascii="Times New Roman" w:hAnsi="Times New Roman" w:cs="Times New Roman"/>
          <w:b/>
          <w:sz w:val="24"/>
          <w:szCs w:val="24"/>
        </w:rPr>
        <w:t>.</w:t>
      </w:r>
      <w:r>
        <w:rPr>
          <w:rFonts w:ascii="Times New Roman" w:hAnsi="Times New Roman" w:cs="Times New Roman"/>
          <w:b/>
          <w:sz w:val="24"/>
          <w:szCs w:val="24"/>
          <w:lang w:val="en-US"/>
        </w:rPr>
        <w:t>freq</w:t>
      </w:r>
      <w:r>
        <w:rPr>
          <w:rFonts w:ascii="Times New Roman" w:hAnsi="Times New Roman" w:cs="Times New Roman"/>
          <w:b/>
          <w:sz w:val="24"/>
          <w:szCs w:val="24"/>
        </w:rPr>
        <w:t>.</w:t>
      </w:r>
      <w:r>
        <w:rPr>
          <w:rFonts w:ascii="Times New Roman" w:hAnsi="Times New Roman" w:cs="Times New Roman"/>
          <w:b/>
          <w:sz w:val="24"/>
          <w:szCs w:val="24"/>
          <w:lang w:val="en-US"/>
        </w:rPr>
        <w:t>chan</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номер канала на Радиостанции.</w:t>
      </w:r>
      <w:r w:rsidR="00292514" w:rsidRPr="00292514">
        <w:rPr>
          <w:rFonts w:ascii="Times New Roman" w:hAnsi="Times New Roman" w:cs="Times New Roman"/>
          <w:sz w:val="24"/>
          <w:szCs w:val="24"/>
          <w:highlight w:val="yellow"/>
        </w:rPr>
        <w:t xml:space="preserve"> </w:t>
      </w:r>
    </w:p>
    <w:p w:rsidR="00971882" w:rsidRPr="00A17740"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Значения</w:t>
      </w:r>
      <w:r w:rsidRPr="00A17740">
        <w:rPr>
          <w:rFonts w:ascii="Times New Roman" w:hAnsi="Times New Roman" w:cs="Times New Roman"/>
          <w:sz w:val="24"/>
          <w:szCs w:val="24"/>
        </w:rPr>
        <w:t xml:space="preserve">, </w:t>
      </w:r>
      <w:r>
        <w:rPr>
          <w:rFonts w:ascii="Times New Roman" w:hAnsi="Times New Roman" w:cs="Times New Roman"/>
          <w:sz w:val="24"/>
          <w:szCs w:val="24"/>
        </w:rPr>
        <w:t>указанные</w:t>
      </w:r>
      <w:r w:rsidRPr="00A17740">
        <w:rPr>
          <w:rFonts w:ascii="Times New Roman" w:hAnsi="Times New Roman" w:cs="Times New Roman"/>
          <w:sz w:val="24"/>
          <w:szCs w:val="24"/>
        </w:rPr>
        <w:t xml:space="preserve"> </w:t>
      </w:r>
      <w:r>
        <w:rPr>
          <w:rFonts w:ascii="Times New Roman" w:hAnsi="Times New Roman" w:cs="Times New Roman"/>
          <w:sz w:val="24"/>
          <w:szCs w:val="24"/>
        </w:rPr>
        <w:t>в</w:t>
      </w:r>
      <w:r w:rsidRPr="00A17740">
        <w:rPr>
          <w:rFonts w:ascii="Times New Roman" w:hAnsi="Times New Roman" w:cs="Times New Roman"/>
          <w:sz w:val="24"/>
          <w:szCs w:val="24"/>
        </w:rPr>
        <w:t xml:space="preserve"> </w:t>
      </w:r>
      <w:r>
        <w:rPr>
          <w:rFonts w:ascii="Times New Roman" w:hAnsi="Times New Roman" w:cs="Times New Roman"/>
          <w:sz w:val="24"/>
          <w:szCs w:val="24"/>
        </w:rPr>
        <w:t>полях</w:t>
      </w:r>
      <w:r w:rsidRPr="00A17740">
        <w:rPr>
          <w:rFonts w:ascii="Times New Roman" w:hAnsi="Times New Roman" w:cs="Times New Roman"/>
          <w:sz w:val="24"/>
          <w:szCs w:val="24"/>
        </w:rPr>
        <w:t xml:space="preserve"> </w:t>
      </w:r>
      <w:r w:rsidRPr="00A17740">
        <w:rPr>
          <w:rFonts w:ascii="Times New Roman" w:hAnsi="Times New Roman" w:cs="Times New Roman"/>
          <w:b/>
          <w:sz w:val="24"/>
          <w:szCs w:val="24"/>
        </w:rPr>
        <w:t>«</w:t>
      </w:r>
      <w:r>
        <w:rPr>
          <w:rFonts w:ascii="Times New Roman" w:hAnsi="Times New Roman" w:cs="Times New Roman"/>
          <w:b/>
          <w:sz w:val="24"/>
          <w:szCs w:val="24"/>
          <w:lang w:val="en-US"/>
        </w:rPr>
        <w:t>cas</w:t>
      </w:r>
      <w:r w:rsidRPr="00A17740">
        <w:rPr>
          <w:rFonts w:ascii="Times New Roman" w:hAnsi="Times New Roman" w:cs="Times New Roman"/>
          <w:b/>
          <w:sz w:val="24"/>
          <w:szCs w:val="24"/>
        </w:rPr>
        <w:t>.</w:t>
      </w:r>
      <w:r>
        <w:rPr>
          <w:rFonts w:ascii="Times New Roman" w:hAnsi="Times New Roman" w:cs="Times New Roman"/>
          <w:b/>
          <w:sz w:val="24"/>
          <w:szCs w:val="24"/>
          <w:lang w:val="en-US"/>
        </w:rPr>
        <w:t>trunk</w:t>
      </w:r>
      <w:r w:rsidRPr="00A17740">
        <w:rPr>
          <w:rFonts w:ascii="Times New Roman" w:hAnsi="Times New Roman" w:cs="Times New Roman"/>
          <w:b/>
          <w:sz w:val="24"/>
          <w:szCs w:val="24"/>
        </w:rPr>
        <w:t>.</w:t>
      </w:r>
      <w:r>
        <w:rPr>
          <w:rFonts w:ascii="Times New Roman" w:hAnsi="Times New Roman" w:cs="Times New Roman"/>
          <w:b/>
          <w:sz w:val="24"/>
          <w:szCs w:val="24"/>
          <w:lang w:val="en-US"/>
        </w:rPr>
        <w:t>no</w:t>
      </w:r>
      <w:r w:rsidRPr="00A17740">
        <w:rPr>
          <w:rFonts w:ascii="Times New Roman" w:hAnsi="Times New Roman" w:cs="Times New Roman"/>
          <w:b/>
          <w:sz w:val="24"/>
          <w:szCs w:val="24"/>
        </w:rPr>
        <w:t xml:space="preserve">» </w:t>
      </w:r>
      <w:r>
        <w:rPr>
          <w:rFonts w:ascii="Times New Roman" w:hAnsi="Times New Roman" w:cs="Times New Roman"/>
          <w:sz w:val="24"/>
          <w:szCs w:val="24"/>
        </w:rPr>
        <w:t>и</w:t>
      </w:r>
      <w:r w:rsidRPr="00A17740">
        <w:rPr>
          <w:rFonts w:ascii="Times New Roman" w:hAnsi="Times New Roman" w:cs="Times New Roman"/>
          <w:sz w:val="24"/>
          <w:szCs w:val="24"/>
        </w:rPr>
        <w:t xml:space="preserve"> </w:t>
      </w:r>
      <w:r w:rsidRPr="00A17740">
        <w:rPr>
          <w:rFonts w:ascii="Times New Roman" w:hAnsi="Times New Roman" w:cs="Times New Roman"/>
          <w:b/>
          <w:sz w:val="24"/>
          <w:szCs w:val="24"/>
        </w:rPr>
        <w:t>«</w:t>
      </w:r>
      <w:r>
        <w:rPr>
          <w:rFonts w:ascii="Times New Roman" w:hAnsi="Times New Roman" w:cs="Times New Roman"/>
          <w:b/>
          <w:sz w:val="24"/>
          <w:szCs w:val="24"/>
          <w:lang w:val="en-US"/>
        </w:rPr>
        <w:t>cas</w:t>
      </w:r>
      <w:r w:rsidRPr="00A17740">
        <w:rPr>
          <w:rFonts w:ascii="Times New Roman" w:hAnsi="Times New Roman" w:cs="Times New Roman"/>
          <w:b/>
          <w:sz w:val="24"/>
          <w:szCs w:val="24"/>
        </w:rPr>
        <w:t>.</w:t>
      </w:r>
      <w:r>
        <w:rPr>
          <w:rFonts w:ascii="Times New Roman" w:hAnsi="Times New Roman" w:cs="Times New Roman"/>
          <w:b/>
          <w:sz w:val="24"/>
          <w:szCs w:val="24"/>
          <w:lang w:val="en-US"/>
        </w:rPr>
        <w:t>trunk</w:t>
      </w:r>
      <w:r w:rsidRPr="00A17740">
        <w:rPr>
          <w:rFonts w:ascii="Times New Roman" w:hAnsi="Times New Roman" w:cs="Times New Roman"/>
          <w:b/>
          <w:sz w:val="24"/>
          <w:szCs w:val="24"/>
        </w:rPr>
        <w:t>.</w:t>
      </w:r>
      <w:r>
        <w:rPr>
          <w:rFonts w:ascii="Times New Roman" w:hAnsi="Times New Roman" w:cs="Times New Roman"/>
          <w:b/>
          <w:sz w:val="24"/>
          <w:szCs w:val="24"/>
          <w:lang w:val="en-US"/>
        </w:rPr>
        <w:t>timeslot</w:t>
      </w:r>
      <w:r w:rsidRPr="00A17740">
        <w:rPr>
          <w:rFonts w:ascii="Times New Roman" w:hAnsi="Times New Roman" w:cs="Times New Roman"/>
          <w:b/>
          <w:sz w:val="24"/>
          <w:szCs w:val="24"/>
        </w:rPr>
        <w:t>»</w:t>
      </w:r>
      <w:r w:rsidRPr="00A17740">
        <w:rPr>
          <w:rFonts w:ascii="Times New Roman" w:hAnsi="Times New Roman" w:cs="Times New Roman"/>
          <w:sz w:val="24"/>
          <w:szCs w:val="24"/>
        </w:rPr>
        <w:t xml:space="preserve"> </w:t>
      </w:r>
      <w:r>
        <w:rPr>
          <w:rFonts w:ascii="Times New Roman" w:hAnsi="Times New Roman" w:cs="Times New Roman"/>
          <w:sz w:val="24"/>
          <w:szCs w:val="24"/>
        </w:rPr>
        <w:t>берутся</w:t>
      </w:r>
      <w:r w:rsidRPr="00A17740">
        <w:rPr>
          <w:rFonts w:ascii="Times New Roman" w:hAnsi="Times New Roman" w:cs="Times New Roman"/>
          <w:sz w:val="24"/>
          <w:szCs w:val="24"/>
        </w:rPr>
        <w:t xml:space="preserve"> </w:t>
      </w:r>
      <w:r>
        <w:rPr>
          <w:rFonts w:ascii="Times New Roman" w:hAnsi="Times New Roman" w:cs="Times New Roman"/>
          <w:sz w:val="24"/>
          <w:szCs w:val="24"/>
        </w:rPr>
        <w:t>из</w:t>
      </w:r>
      <w:r w:rsidRPr="00A17740">
        <w:rPr>
          <w:rFonts w:ascii="Times New Roman" w:hAnsi="Times New Roman" w:cs="Times New Roman"/>
          <w:sz w:val="24"/>
          <w:szCs w:val="24"/>
        </w:rPr>
        <w:t xml:space="preserve"> </w:t>
      </w:r>
      <w:r>
        <w:rPr>
          <w:rFonts w:ascii="Times New Roman" w:hAnsi="Times New Roman" w:cs="Times New Roman"/>
          <w:sz w:val="24"/>
          <w:szCs w:val="24"/>
        </w:rPr>
        <w:t>раздела</w:t>
      </w:r>
      <w:r w:rsidRPr="00A17740">
        <w:rPr>
          <w:rFonts w:ascii="Times New Roman" w:hAnsi="Times New Roman" w:cs="Times New Roman"/>
          <w:sz w:val="24"/>
          <w:szCs w:val="24"/>
        </w:rPr>
        <w:t xml:space="preserve"> «</w:t>
      </w:r>
      <w:r>
        <w:rPr>
          <w:rFonts w:ascii="Times New Roman" w:hAnsi="Times New Roman" w:cs="Times New Roman"/>
          <w:sz w:val="24"/>
          <w:szCs w:val="24"/>
          <w:lang w:val="en-US"/>
        </w:rPr>
        <w:t>E</w:t>
      </w:r>
      <w:r w:rsidRPr="00A17740">
        <w:rPr>
          <w:rFonts w:ascii="Times New Roman" w:hAnsi="Times New Roman" w:cs="Times New Roman"/>
          <w:sz w:val="24"/>
          <w:szCs w:val="24"/>
        </w:rPr>
        <w:t xml:space="preserve">1 </w:t>
      </w:r>
      <w:r>
        <w:rPr>
          <w:rFonts w:ascii="Times New Roman" w:hAnsi="Times New Roman" w:cs="Times New Roman"/>
          <w:sz w:val="24"/>
          <w:szCs w:val="24"/>
          <w:lang w:val="en-US"/>
        </w:rPr>
        <w:t>Trunks</w:t>
      </w:r>
      <w:r w:rsidRPr="00A17740">
        <w:rPr>
          <w:rFonts w:ascii="Times New Roman" w:hAnsi="Times New Roman" w:cs="Times New Roman"/>
          <w:sz w:val="24"/>
          <w:szCs w:val="24"/>
        </w:rPr>
        <w:t xml:space="preserve"> </w:t>
      </w:r>
      <w:r>
        <w:rPr>
          <w:rFonts w:ascii="Times New Roman" w:hAnsi="Times New Roman" w:cs="Times New Roman"/>
          <w:sz w:val="24"/>
          <w:szCs w:val="24"/>
          <w:lang w:val="en-US"/>
        </w:rPr>
        <w:t>configuration</w:t>
      </w:r>
      <w:r w:rsidRPr="00A17740">
        <w:rPr>
          <w:rFonts w:ascii="Times New Roman" w:hAnsi="Times New Roman" w:cs="Times New Roman"/>
          <w:sz w:val="24"/>
          <w:szCs w:val="24"/>
        </w:rPr>
        <w:t>» (</w:t>
      </w:r>
      <w:r>
        <w:rPr>
          <w:rFonts w:ascii="Times New Roman" w:hAnsi="Times New Roman" w:cs="Times New Roman"/>
          <w:sz w:val="24"/>
          <w:szCs w:val="24"/>
          <w:lang w:val="en-US"/>
        </w:rPr>
        <w:t>Trunk</w:t>
      </w:r>
      <w:r w:rsidRPr="00A17740">
        <w:rPr>
          <w:rFonts w:ascii="Times New Roman" w:hAnsi="Times New Roman" w:cs="Times New Roman"/>
          <w:sz w:val="24"/>
          <w:szCs w:val="24"/>
        </w:rPr>
        <w:t xml:space="preserve"> </w:t>
      </w:r>
      <w:r>
        <w:rPr>
          <w:rFonts w:ascii="Times New Roman" w:hAnsi="Times New Roman" w:cs="Times New Roman"/>
          <w:sz w:val="24"/>
          <w:szCs w:val="24"/>
          <w:lang w:val="en-US"/>
        </w:rPr>
        <w:t>ID</w:t>
      </w:r>
      <w:r w:rsidRPr="00A17740">
        <w:rPr>
          <w:rFonts w:ascii="Times New Roman" w:hAnsi="Times New Roman" w:cs="Times New Roman"/>
          <w:sz w:val="24"/>
          <w:szCs w:val="24"/>
        </w:rPr>
        <w:t xml:space="preserve"> </w:t>
      </w:r>
      <w:r>
        <w:rPr>
          <w:rFonts w:ascii="Times New Roman" w:hAnsi="Times New Roman" w:cs="Times New Roman"/>
          <w:sz w:val="24"/>
          <w:szCs w:val="24"/>
        </w:rPr>
        <w:t>и</w:t>
      </w:r>
      <w:r w:rsidRPr="00A17740">
        <w:rPr>
          <w:rFonts w:ascii="Times New Roman" w:hAnsi="Times New Roman" w:cs="Times New Roman"/>
          <w:sz w:val="24"/>
          <w:szCs w:val="24"/>
        </w:rPr>
        <w:t xml:space="preserve"> </w:t>
      </w:r>
      <w:r>
        <w:rPr>
          <w:rFonts w:ascii="Times New Roman" w:hAnsi="Times New Roman" w:cs="Times New Roman"/>
          <w:sz w:val="24"/>
          <w:szCs w:val="24"/>
          <w:lang w:val="en-US"/>
        </w:rPr>
        <w:t>Timeslots</w:t>
      </w:r>
      <w:r w:rsidRPr="00A17740">
        <w:rPr>
          <w:rFonts w:ascii="Times New Roman" w:hAnsi="Times New Roman" w:cs="Times New Roman"/>
          <w:sz w:val="24"/>
          <w:szCs w:val="24"/>
        </w:rPr>
        <w:t xml:space="preserve"> </w:t>
      </w:r>
      <w:r>
        <w:rPr>
          <w:rFonts w:ascii="Times New Roman" w:hAnsi="Times New Roman" w:cs="Times New Roman"/>
          <w:sz w:val="24"/>
          <w:szCs w:val="24"/>
        </w:rPr>
        <w:t>соответственно</w:t>
      </w:r>
      <w:r w:rsidRPr="00A17740">
        <w:rPr>
          <w:rFonts w:ascii="Times New Roman" w:hAnsi="Times New Roman" w:cs="Times New Roman"/>
          <w:sz w:val="24"/>
          <w:szCs w:val="24"/>
        </w:rPr>
        <w:t xml:space="preserve">) </w:t>
      </w:r>
      <w:r>
        <w:rPr>
          <w:rFonts w:ascii="Times New Roman" w:hAnsi="Times New Roman" w:cs="Times New Roman"/>
          <w:sz w:val="24"/>
          <w:szCs w:val="24"/>
        </w:rPr>
        <w:t>см</w:t>
      </w:r>
      <w:r w:rsidRPr="00A17740">
        <w:rPr>
          <w:rFonts w:ascii="Times New Roman" w:hAnsi="Times New Roman" w:cs="Times New Roman"/>
          <w:sz w:val="24"/>
          <w:szCs w:val="24"/>
        </w:rPr>
        <w:t xml:space="preserve">. </w:t>
      </w:r>
      <w:hyperlink w:anchor="_7.1.3.6_Раздел_«E1" w:history="1">
        <w:r w:rsidRPr="00EE1BCF">
          <w:rPr>
            <w:rStyle w:val="a6"/>
            <w:rFonts w:ascii="Times New Roman" w:hAnsi="Times New Roman" w:cs="Times New Roman"/>
            <w:sz w:val="24"/>
            <w:szCs w:val="24"/>
          </w:rPr>
          <w:t>пункт 7.1.3.</w:t>
        </w:r>
        <w:r w:rsidR="0097268E" w:rsidRPr="00EE1BCF">
          <w:rPr>
            <w:rStyle w:val="a6"/>
            <w:rFonts w:ascii="Times New Roman" w:hAnsi="Times New Roman" w:cs="Times New Roman"/>
            <w:sz w:val="24"/>
            <w:szCs w:val="24"/>
          </w:rPr>
          <w:t>6</w:t>
        </w:r>
        <w:r w:rsidRPr="00EE1BCF">
          <w:rPr>
            <w:rStyle w:val="a6"/>
            <w:rFonts w:ascii="Times New Roman" w:hAnsi="Times New Roman" w:cs="Times New Roman"/>
            <w:sz w:val="24"/>
            <w:szCs w:val="24"/>
          </w:rPr>
          <w:t xml:space="preserve"> «Раздел </w:t>
        </w:r>
        <w:r w:rsidRPr="00EE1BCF">
          <w:rPr>
            <w:rStyle w:val="a6"/>
            <w:rFonts w:ascii="Times New Roman" w:hAnsi="Times New Roman" w:cs="Times New Roman"/>
            <w:sz w:val="24"/>
            <w:szCs w:val="24"/>
            <w:lang w:val="en-US"/>
          </w:rPr>
          <w:t>E</w:t>
        </w:r>
        <w:r w:rsidRPr="00EE1BCF">
          <w:rPr>
            <w:rStyle w:val="a6"/>
            <w:rFonts w:ascii="Times New Roman" w:hAnsi="Times New Roman" w:cs="Times New Roman"/>
            <w:sz w:val="24"/>
            <w:szCs w:val="24"/>
          </w:rPr>
          <w:t xml:space="preserve">1 </w:t>
        </w:r>
        <w:r w:rsidRPr="00EE1BCF">
          <w:rPr>
            <w:rStyle w:val="a6"/>
            <w:rFonts w:ascii="Times New Roman" w:hAnsi="Times New Roman" w:cs="Times New Roman"/>
            <w:sz w:val="24"/>
            <w:szCs w:val="24"/>
            <w:lang w:val="en-US"/>
          </w:rPr>
          <w:t>Trunks</w:t>
        </w:r>
        <w:r w:rsidRPr="00EE1BCF">
          <w:rPr>
            <w:rStyle w:val="a6"/>
            <w:rFonts w:ascii="Times New Roman" w:hAnsi="Times New Roman" w:cs="Times New Roman"/>
            <w:sz w:val="24"/>
            <w:szCs w:val="24"/>
          </w:rPr>
          <w:t xml:space="preserve"> </w:t>
        </w:r>
        <w:r w:rsidRPr="00EE1BCF">
          <w:rPr>
            <w:rStyle w:val="a6"/>
            <w:rFonts w:ascii="Times New Roman" w:hAnsi="Times New Roman" w:cs="Times New Roman"/>
            <w:sz w:val="24"/>
            <w:szCs w:val="24"/>
            <w:lang w:val="en-US"/>
          </w:rPr>
          <w:t>configuration</w:t>
        </w:r>
        <w:r w:rsidRPr="00EE1BCF">
          <w:rPr>
            <w:rStyle w:val="a6"/>
            <w:rFonts w:ascii="Times New Roman" w:hAnsi="Times New Roman" w:cs="Times New Roman"/>
            <w:sz w:val="24"/>
            <w:szCs w:val="24"/>
          </w:rPr>
          <w:t>»</w:t>
        </w:r>
      </w:hyperlink>
      <w:r w:rsidRPr="00A17740">
        <w:rPr>
          <w:rFonts w:ascii="Times New Roman" w:hAnsi="Times New Roman" w:cs="Times New Roman"/>
          <w:sz w:val="24"/>
          <w:szCs w:val="24"/>
        </w:rPr>
        <w:t xml:space="preserve"> настоящей инструкции.</w:t>
      </w:r>
    </w:p>
    <w:p w:rsidR="005C4D09" w:rsidRPr="00292514" w:rsidRDefault="005C4D09" w:rsidP="005C4D09">
      <w:pPr>
        <w:spacing w:after="0" w:line="240" w:lineRule="auto"/>
        <w:ind w:firstLine="284"/>
        <w:jc w:val="both"/>
        <w:rPr>
          <w:rFonts w:ascii="Times New Roman" w:hAnsi="Times New Roman" w:cs="Times New Roman"/>
          <w:sz w:val="24"/>
          <w:szCs w:val="24"/>
          <w:highlight w:val="yellow"/>
        </w:rPr>
      </w:pPr>
      <w:r w:rsidRPr="00A17740">
        <w:rPr>
          <w:rFonts w:ascii="Times New Roman" w:hAnsi="Times New Roman" w:cs="Times New Roman"/>
          <w:sz w:val="24"/>
          <w:szCs w:val="24"/>
        </w:rPr>
        <w:t xml:space="preserve">Поле </w:t>
      </w:r>
      <w:r w:rsidRPr="00A17740">
        <w:rPr>
          <w:rFonts w:ascii="Times New Roman" w:hAnsi="Times New Roman" w:cs="Times New Roman"/>
          <w:b/>
          <w:sz w:val="24"/>
          <w:szCs w:val="24"/>
        </w:rPr>
        <w:t>«</w:t>
      </w:r>
      <w:r w:rsidRPr="00A17740">
        <w:rPr>
          <w:rFonts w:ascii="Times New Roman" w:hAnsi="Times New Roman" w:cs="Times New Roman"/>
          <w:b/>
          <w:sz w:val="24"/>
          <w:szCs w:val="24"/>
          <w:lang w:val="en-US"/>
        </w:rPr>
        <w:t>radio</w:t>
      </w:r>
      <w:r w:rsidRPr="00A17740">
        <w:rPr>
          <w:rFonts w:ascii="Times New Roman" w:hAnsi="Times New Roman" w:cs="Times New Roman"/>
          <w:b/>
          <w:sz w:val="24"/>
          <w:szCs w:val="24"/>
        </w:rPr>
        <w:t>.</w:t>
      </w:r>
      <w:r w:rsidRPr="00A17740">
        <w:rPr>
          <w:rFonts w:ascii="Times New Roman" w:hAnsi="Times New Roman" w:cs="Times New Roman"/>
          <w:b/>
          <w:sz w:val="24"/>
          <w:szCs w:val="24"/>
          <w:lang w:val="en-US"/>
        </w:rPr>
        <w:t>bss</w:t>
      </w:r>
      <w:r w:rsidRPr="00A17740">
        <w:rPr>
          <w:rFonts w:ascii="Times New Roman" w:hAnsi="Times New Roman" w:cs="Times New Roman"/>
          <w:b/>
          <w:sz w:val="24"/>
          <w:szCs w:val="24"/>
        </w:rPr>
        <w:t>.</w:t>
      </w:r>
      <w:r w:rsidRPr="00A17740">
        <w:rPr>
          <w:rFonts w:ascii="Times New Roman" w:hAnsi="Times New Roman" w:cs="Times New Roman"/>
          <w:b/>
          <w:sz w:val="24"/>
          <w:szCs w:val="24"/>
          <w:lang w:val="en-US"/>
        </w:rPr>
        <w:t>enable</w:t>
      </w:r>
      <w:r w:rsidRPr="00A17740">
        <w:rPr>
          <w:rFonts w:ascii="Times New Roman" w:hAnsi="Times New Roman" w:cs="Times New Roman"/>
          <w:b/>
          <w:sz w:val="24"/>
          <w:szCs w:val="24"/>
        </w:rPr>
        <w:t>»</w:t>
      </w:r>
      <w:r w:rsidRPr="00A17740">
        <w:rPr>
          <w:rFonts w:ascii="Times New Roman" w:hAnsi="Times New Roman" w:cs="Times New Roman"/>
          <w:sz w:val="24"/>
          <w:szCs w:val="24"/>
        </w:rPr>
        <w:t xml:space="preserve"> </w:t>
      </w:r>
      <w:r w:rsidRPr="00A17740">
        <w:rPr>
          <w:rFonts w:ascii="Times New Roman" w:hAnsi="Times New Roman" w:cs="Times New Roman"/>
          <w:b/>
          <w:sz w:val="24"/>
          <w:szCs w:val="24"/>
        </w:rPr>
        <w:t>-</w:t>
      </w:r>
      <w:r w:rsidRPr="00A17740">
        <w:rPr>
          <w:rFonts w:ascii="Times New Roman" w:hAnsi="Times New Roman" w:cs="Times New Roman"/>
          <w:sz w:val="24"/>
          <w:szCs w:val="24"/>
        </w:rPr>
        <w:t xml:space="preserve"> </w:t>
      </w:r>
      <w:r w:rsidR="00A17740" w:rsidRPr="00A17740">
        <w:rPr>
          <w:rFonts w:ascii="Times New Roman" w:hAnsi="Times New Roman" w:cs="Times New Roman"/>
          <w:sz w:val="24"/>
          <w:szCs w:val="24"/>
        </w:rPr>
        <w:t>состояние</w:t>
      </w:r>
      <w:r w:rsidR="00A17740" w:rsidRPr="00A53C3F">
        <w:rPr>
          <w:rFonts w:ascii="Times New Roman" w:hAnsi="Times New Roman" w:cs="Times New Roman"/>
          <w:sz w:val="24"/>
          <w:szCs w:val="24"/>
        </w:rPr>
        <w:t xml:space="preserve"> функции </w:t>
      </w:r>
      <w:r w:rsidR="00A17740" w:rsidRPr="00A53C3F">
        <w:rPr>
          <w:rFonts w:ascii="Times New Roman" w:hAnsi="Times New Roman" w:cs="Times New Roman"/>
          <w:sz w:val="24"/>
          <w:szCs w:val="24"/>
          <w:lang w:val="en-US"/>
        </w:rPr>
        <w:t>BSS</w:t>
      </w:r>
      <w:r w:rsidR="00A17740" w:rsidRPr="00A53C3F">
        <w:rPr>
          <w:rFonts w:ascii="Times New Roman" w:hAnsi="Times New Roman" w:cs="Times New Roman"/>
          <w:sz w:val="24"/>
          <w:szCs w:val="24"/>
        </w:rPr>
        <w:t xml:space="preserve"> при включении. Может принимать значение «disabled»</w:t>
      </w:r>
      <w:r w:rsidR="00A17740">
        <w:rPr>
          <w:rFonts w:ascii="Times New Roman" w:hAnsi="Times New Roman" w:cs="Times New Roman"/>
          <w:sz w:val="24"/>
          <w:szCs w:val="24"/>
        </w:rPr>
        <w:t xml:space="preserve"> (</w:t>
      </w:r>
      <w:r w:rsidR="00A17740" w:rsidRPr="00A53C3F">
        <w:rPr>
          <w:rFonts w:ascii="Times New Roman" w:hAnsi="Times New Roman" w:cs="Times New Roman"/>
          <w:sz w:val="24"/>
          <w:szCs w:val="24"/>
        </w:rPr>
        <w:t>отключено</w:t>
      </w:r>
      <w:r w:rsidR="00A17740">
        <w:rPr>
          <w:rFonts w:ascii="Times New Roman" w:hAnsi="Times New Roman" w:cs="Times New Roman"/>
          <w:sz w:val="24"/>
          <w:szCs w:val="24"/>
        </w:rPr>
        <w:t>)</w:t>
      </w:r>
      <w:r w:rsidR="00A17740" w:rsidRPr="00A53C3F">
        <w:rPr>
          <w:rFonts w:ascii="Times New Roman" w:hAnsi="Times New Roman" w:cs="Times New Roman"/>
          <w:sz w:val="24"/>
          <w:szCs w:val="24"/>
        </w:rPr>
        <w:t xml:space="preserve"> или «enabled»</w:t>
      </w:r>
      <w:r w:rsidR="00A17740">
        <w:rPr>
          <w:rFonts w:ascii="Times New Roman" w:hAnsi="Times New Roman" w:cs="Times New Roman"/>
          <w:sz w:val="24"/>
          <w:szCs w:val="24"/>
        </w:rPr>
        <w:t xml:space="preserve"> (</w:t>
      </w:r>
      <w:r w:rsidR="00A17740" w:rsidRPr="00A53C3F">
        <w:rPr>
          <w:rFonts w:ascii="Times New Roman" w:hAnsi="Times New Roman" w:cs="Times New Roman"/>
          <w:sz w:val="24"/>
          <w:szCs w:val="24"/>
        </w:rPr>
        <w:t>включено</w:t>
      </w:r>
      <w:r w:rsidR="00A17740">
        <w:rPr>
          <w:rFonts w:ascii="Times New Roman" w:hAnsi="Times New Roman" w:cs="Times New Roman"/>
          <w:sz w:val="24"/>
          <w:szCs w:val="24"/>
        </w:rPr>
        <w:t>)</w:t>
      </w:r>
      <w:r w:rsidR="00A17740" w:rsidRPr="00A53C3F">
        <w:rPr>
          <w:rFonts w:ascii="Times New Roman" w:hAnsi="Times New Roman" w:cs="Times New Roman"/>
          <w:sz w:val="24"/>
          <w:szCs w:val="24"/>
        </w:rPr>
        <w:t>. Зн</w:t>
      </w:r>
      <w:r w:rsidR="00A17740">
        <w:rPr>
          <w:rFonts w:ascii="Times New Roman" w:hAnsi="Times New Roman" w:cs="Times New Roman"/>
          <w:sz w:val="24"/>
          <w:szCs w:val="24"/>
        </w:rPr>
        <w:t>ачение по умолчанию «disabled».</w:t>
      </w:r>
    </w:p>
    <w:p w:rsidR="005C4D09" w:rsidRPr="00A17740" w:rsidRDefault="005C4D09" w:rsidP="005C4D09">
      <w:pPr>
        <w:spacing w:after="0" w:line="240" w:lineRule="auto"/>
        <w:ind w:firstLine="284"/>
        <w:jc w:val="both"/>
        <w:rPr>
          <w:rFonts w:ascii="Times New Roman" w:hAnsi="Times New Roman" w:cs="Times New Roman"/>
          <w:sz w:val="24"/>
          <w:szCs w:val="24"/>
        </w:rPr>
      </w:pPr>
      <w:r w:rsidRPr="00A17740">
        <w:rPr>
          <w:rFonts w:ascii="Times New Roman" w:hAnsi="Times New Roman" w:cs="Times New Roman"/>
          <w:sz w:val="24"/>
          <w:szCs w:val="24"/>
        </w:rPr>
        <w:t xml:space="preserve">Поле </w:t>
      </w:r>
      <w:r w:rsidRPr="00A17740">
        <w:rPr>
          <w:rFonts w:ascii="Times New Roman" w:hAnsi="Times New Roman" w:cs="Times New Roman"/>
          <w:b/>
          <w:sz w:val="24"/>
          <w:szCs w:val="24"/>
        </w:rPr>
        <w:t>«</w:t>
      </w:r>
      <w:r w:rsidRPr="00A17740">
        <w:rPr>
          <w:rFonts w:ascii="Times New Roman" w:hAnsi="Times New Roman" w:cs="Times New Roman"/>
          <w:b/>
          <w:sz w:val="24"/>
          <w:szCs w:val="24"/>
          <w:lang w:val="en-US"/>
        </w:rPr>
        <w:t>radio</w:t>
      </w:r>
      <w:r w:rsidRPr="00A17740">
        <w:rPr>
          <w:rFonts w:ascii="Times New Roman" w:hAnsi="Times New Roman" w:cs="Times New Roman"/>
          <w:b/>
          <w:sz w:val="24"/>
          <w:szCs w:val="24"/>
        </w:rPr>
        <w:t>.</w:t>
      </w:r>
      <w:r w:rsidRPr="00A17740">
        <w:rPr>
          <w:rFonts w:ascii="Times New Roman" w:hAnsi="Times New Roman" w:cs="Times New Roman"/>
          <w:b/>
          <w:sz w:val="24"/>
          <w:szCs w:val="24"/>
          <w:lang w:val="en-US"/>
        </w:rPr>
        <w:t>rx</w:t>
      </w:r>
      <w:r w:rsidRPr="00A17740">
        <w:rPr>
          <w:rFonts w:ascii="Times New Roman" w:hAnsi="Times New Roman" w:cs="Times New Roman"/>
          <w:b/>
          <w:sz w:val="24"/>
          <w:szCs w:val="24"/>
        </w:rPr>
        <w:t>.</w:t>
      </w:r>
      <w:r w:rsidRPr="00A17740">
        <w:rPr>
          <w:rFonts w:ascii="Times New Roman" w:hAnsi="Times New Roman" w:cs="Times New Roman"/>
          <w:b/>
          <w:sz w:val="24"/>
          <w:szCs w:val="24"/>
          <w:lang w:val="en-US"/>
        </w:rPr>
        <w:t>delay</w:t>
      </w:r>
      <w:r w:rsidRPr="00A17740">
        <w:rPr>
          <w:rFonts w:ascii="Times New Roman" w:hAnsi="Times New Roman" w:cs="Times New Roman"/>
          <w:b/>
          <w:sz w:val="24"/>
          <w:szCs w:val="24"/>
        </w:rPr>
        <w:t>.</w:t>
      </w:r>
      <w:r w:rsidRPr="00A17740">
        <w:rPr>
          <w:rFonts w:ascii="Times New Roman" w:hAnsi="Times New Roman" w:cs="Times New Roman"/>
          <w:b/>
          <w:sz w:val="24"/>
          <w:szCs w:val="24"/>
          <w:lang w:val="en-US"/>
        </w:rPr>
        <w:t>msec</w:t>
      </w:r>
      <w:r w:rsidRPr="00A17740">
        <w:rPr>
          <w:rFonts w:ascii="Times New Roman" w:hAnsi="Times New Roman" w:cs="Times New Roman"/>
          <w:b/>
          <w:sz w:val="24"/>
          <w:szCs w:val="24"/>
        </w:rPr>
        <w:t>»</w:t>
      </w:r>
      <w:r w:rsidRPr="00A17740">
        <w:rPr>
          <w:rFonts w:ascii="Times New Roman" w:hAnsi="Times New Roman" w:cs="Times New Roman"/>
          <w:sz w:val="24"/>
          <w:szCs w:val="24"/>
        </w:rPr>
        <w:t xml:space="preserve"> </w:t>
      </w:r>
      <w:r w:rsidRPr="00A17740">
        <w:rPr>
          <w:rFonts w:ascii="Times New Roman" w:hAnsi="Times New Roman" w:cs="Times New Roman"/>
          <w:b/>
          <w:sz w:val="24"/>
          <w:szCs w:val="24"/>
        </w:rPr>
        <w:t>-</w:t>
      </w:r>
      <w:r w:rsidR="00A17740" w:rsidRPr="00A17740">
        <w:rPr>
          <w:rFonts w:ascii="Times New Roman" w:hAnsi="Times New Roman" w:cs="Times New Roman"/>
          <w:sz w:val="24"/>
          <w:szCs w:val="24"/>
        </w:rPr>
        <w:t xml:space="preserve"> задержка голоса на прием в миллисекундах.  Может принимать значение от 0 до 2</w:t>
      </w:r>
      <w:r w:rsidR="00A17740" w:rsidRPr="00F42BF6">
        <w:rPr>
          <w:rFonts w:ascii="Times New Roman" w:hAnsi="Times New Roman" w:cs="Times New Roman"/>
          <w:sz w:val="24"/>
          <w:szCs w:val="24"/>
        </w:rPr>
        <w:t>0</w:t>
      </w:r>
      <w:r w:rsidR="00A17740" w:rsidRPr="00A17740">
        <w:rPr>
          <w:rFonts w:ascii="Times New Roman" w:hAnsi="Times New Roman" w:cs="Times New Roman"/>
          <w:sz w:val="24"/>
          <w:szCs w:val="24"/>
        </w:rPr>
        <w:t>00. Значение по умолчанию 0.</w:t>
      </w:r>
    </w:p>
    <w:p w:rsidR="005C4D09" w:rsidRDefault="005C4D09" w:rsidP="005C4D09">
      <w:pPr>
        <w:spacing w:after="0" w:line="240" w:lineRule="auto"/>
        <w:ind w:firstLine="284"/>
        <w:jc w:val="both"/>
        <w:rPr>
          <w:rFonts w:ascii="Times New Roman" w:hAnsi="Times New Roman" w:cs="Times New Roman"/>
          <w:sz w:val="24"/>
          <w:szCs w:val="24"/>
        </w:rPr>
      </w:pPr>
      <w:r w:rsidRPr="00A17740">
        <w:rPr>
          <w:rFonts w:ascii="Times New Roman" w:hAnsi="Times New Roman" w:cs="Times New Roman"/>
          <w:sz w:val="24"/>
          <w:szCs w:val="24"/>
        </w:rPr>
        <w:t xml:space="preserve">Поле </w:t>
      </w:r>
      <w:r w:rsidRPr="00A17740">
        <w:rPr>
          <w:rFonts w:ascii="Times New Roman" w:hAnsi="Times New Roman" w:cs="Times New Roman"/>
          <w:b/>
          <w:sz w:val="24"/>
          <w:szCs w:val="24"/>
        </w:rPr>
        <w:t>«</w:t>
      </w:r>
      <w:r w:rsidRPr="00A17740">
        <w:rPr>
          <w:rFonts w:ascii="Times New Roman" w:hAnsi="Times New Roman" w:cs="Times New Roman"/>
          <w:b/>
          <w:sz w:val="24"/>
          <w:szCs w:val="24"/>
          <w:lang w:val="en-US"/>
        </w:rPr>
        <w:t>radio</w:t>
      </w:r>
      <w:r w:rsidRPr="00A17740">
        <w:rPr>
          <w:rFonts w:ascii="Times New Roman" w:hAnsi="Times New Roman" w:cs="Times New Roman"/>
          <w:b/>
          <w:sz w:val="24"/>
          <w:szCs w:val="24"/>
        </w:rPr>
        <w:t>.</w:t>
      </w:r>
      <w:r w:rsidRPr="00A17740">
        <w:rPr>
          <w:rFonts w:ascii="Times New Roman" w:hAnsi="Times New Roman" w:cs="Times New Roman"/>
          <w:b/>
          <w:sz w:val="24"/>
          <w:szCs w:val="24"/>
          <w:lang w:val="en-US"/>
        </w:rPr>
        <w:t>tx</w:t>
      </w:r>
      <w:r w:rsidRPr="00A17740">
        <w:rPr>
          <w:rFonts w:ascii="Times New Roman" w:hAnsi="Times New Roman" w:cs="Times New Roman"/>
          <w:b/>
          <w:sz w:val="24"/>
          <w:szCs w:val="24"/>
        </w:rPr>
        <w:t>.</w:t>
      </w:r>
      <w:r w:rsidRPr="00A17740">
        <w:rPr>
          <w:rFonts w:ascii="Times New Roman" w:hAnsi="Times New Roman" w:cs="Times New Roman"/>
          <w:b/>
          <w:sz w:val="24"/>
          <w:szCs w:val="24"/>
          <w:lang w:val="en-US"/>
        </w:rPr>
        <w:t>delay</w:t>
      </w:r>
      <w:r w:rsidRPr="00A17740">
        <w:rPr>
          <w:rFonts w:ascii="Times New Roman" w:hAnsi="Times New Roman" w:cs="Times New Roman"/>
          <w:b/>
          <w:sz w:val="24"/>
          <w:szCs w:val="24"/>
        </w:rPr>
        <w:t>.</w:t>
      </w:r>
      <w:r w:rsidRPr="00A17740">
        <w:rPr>
          <w:rFonts w:ascii="Times New Roman" w:hAnsi="Times New Roman" w:cs="Times New Roman"/>
          <w:b/>
          <w:sz w:val="24"/>
          <w:szCs w:val="24"/>
          <w:lang w:val="en-US"/>
        </w:rPr>
        <w:t>msec</w:t>
      </w:r>
      <w:r w:rsidRPr="00A17740">
        <w:rPr>
          <w:rFonts w:ascii="Times New Roman" w:hAnsi="Times New Roman" w:cs="Times New Roman"/>
          <w:b/>
          <w:sz w:val="24"/>
          <w:szCs w:val="24"/>
        </w:rPr>
        <w:t>»</w:t>
      </w:r>
      <w:r w:rsidRPr="00292514">
        <w:rPr>
          <w:rFonts w:ascii="Times New Roman" w:hAnsi="Times New Roman" w:cs="Times New Roman"/>
          <w:sz w:val="24"/>
          <w:szCs w:val="24"/>
        </w:rPr>
        <w:t xml:space="preserve"> </w:t>
      </w:r>
      <w:r>
        <w:rPr>
          <w:rFonts w:ascii="Times New Roman" w:hAnsi="Times New Roman" w:cs="Times New Roman"/>
          <w:b/>
          <w:sz w:val="24"/>
          <w:szCs w:val="24"/>
        </w:rPr>
        <w:t>-</w:t>
      </w:r>
      <w:r w:rsidRPr="00292514">
        <w:rPr>
          <w:rFonts w:ascii="Times New Roman" w:hAnsi="Times New Roman" w:cs="Times New Roman"/>
          <w:sz w:val="24"/>
          <w:szCs w:val="24"/>
        </w:rPr>
        <w:t xml:space="preserve"> </w:t>
      </w:r>
      <w:r w:rsidR="00A17740" w:rsidRPr="004823A0">
        <w:rPr>
          <w:rFonts w:ascii="Times New Roman" w:hAnsi="Times New Roman" w:cs="Times New Roman"/>
          <w:sz w:val="24"/>
          <w:szCs w:val="24"/>
        </w:rPr>
        <w:t>задержка голоса на передачу в миллисекундах. Может принимать значение от 0 до 2</w:t>
      </w:r>
      <w:r w:rsidR="00A17740" w:rsidRPr="0069786E">
        <w:rPr>
          <w:rFonts w:ascii="Times New Roman" w:hAnsi="Times New Roman" w:cs="Times New Roman"/>
          <w:sz w:val="24"/>
          <w:szCs w:val="24"/>
        </w:rPr>
        <w:t>0</w:t>
      </w:r>
      <w:r w:rsidR="00A17740" w:rsidRPr="004823A0">
        <w:rPr>
          <w:rFonts w:ascii="Times New Roman" w:hAnsi="Times New Roman" w:cs="Times New Roman"/>
          <w:sz w:val="24"/>
          <w:szCs w:val="24"/>
        </w:rPr>
        <w:t>00. Значение по умолчанию 0.</w:t>
      </w:r>
    </w:p>
    <w:p w:rsidR="003D1FEE" w:rsidRPr="00247101" w:rsidRDefault="003D1FEE" w:rsidP="003D1FEE">
      <w:pPr>
        <w:numPr>
          <w:ilvl w:val="2"/>
          <w:numId w:val="2"/>
        </w:numPr>
        <w:spacing w:after="0" w:line="240" w:lineRule="auto"/>
        <w:ind w:left="0" w:firstLine="284"/>
        <w:jc w:val="both"/>
        <w:rPr>
          <w:rFonts w:ascii="Times New Roman" w:hAnsi="Times New Roman" w:cs="Times New Roman"/>
          <w:sz w:val="24"/>
          <w:szCs w:val="24"/>
        </w:rPr>
      </w:pPr>
      <w:r w:rsidRPr="003D1FEE">
        <w:rPr>
          <w:rFonts w:ascii="Times New Roman" w:hAnsi="Times New Roman" w:cs="Times New Roman"/>
          <w:sz w:val="24"/>
          <w:szCs w:val="24"/>
        </w:rPr>
        <w:t>Поле</w:t>
      </w:r>
      <w:r>
        <w:rPr>
          <w:rFonts w:ascii="Times New Roman" w:hAnsi="Times New Roman" w:cs="Times New Roman"/>
          <w:b/>
          <w:sz w:val="24"/>
          <w:szCs w:val="24"/>
        </w:rPr>
        <w:t xml:space="preserve"> </w:t>
      </w:r>
      <w:r w:rsidRPr="00247101">
        <w:rPr>
          <w:rFonts w:ascii="Times New Roman" w:hAnsi="Times New Roman" w:cs="Times New Roman"/>
          <w:b/>
          <w:sz w:val="24"/>
          <w:szCs w:val="24"/>
        </w:rPr>
        <w:t>«</w:t>
      </w:r>
      <w:r w:rsidRPr="00247101">
        <w:rPr>
          <w:rFonts w:ascii="Times New Roman" w:hAnsi="Times New Roman" w:cs="Times New Roman"/>
          <w:b/>
          <w:sz w:val="24"/>
          <w:szCs w:val="24"/>
          <w:lang w:val="en-US"/>
        </w:rPr>
        <w:t>vad</w:t>
      </w:r>
      <w:r w:rsidRPr="00247101">
        <w:rPr>
          <w:rFonts w:ascii="Times New Roman" w:hAnsi="Times New Roman" w:cs="Times New Roman"/>
          <w:b/>
          <w:sz w:val="24"/>
          <w:szCs w:val="24"/>
        </w:rPr>
        <w:t>_</w:t>
      </w:r>
      <w:r w:rsidRPr="00247101">
        <w:rPr>
          <w:rFonts w:ascii="Times New Roman" w:hAnsi="Times New Roman" w:cs="Times New Roman"/>
          <w:b/>
          <w:sz w:val="24"/>
          <w:szCs w:val="24"/>
          <w:lang w:val="en-US"/>
        </w:rPr>
        <w:t>voice</w:t>
      </w:r>
      <w:r w:rsidRPr="00247101">
        <w:rPr>
          <w:rFonts w:ascii="Times New Roman" w:hAnsi="Times New Roman" w:cs="Times New Roman"/>
          <w:b/>
          <w:sz w:val="24"/>
          <w:szCs w:val="24"/>
        </w:rPr>
        <w:t>_</w:t>
      </w:r>
      <w:r w:rsidRPr="00247101">
        <w:rPr>
          <w:rFonts w:ascii="Times New Roman" w:hAnsi="Times New Roman" w:cs="Times New Roman"/>
          <w:b/>
          <w:sz w:val="24"/>
          <w:szCs w:val="24"/>
          <w:lang w:val="en-US"/>
        </w:rPr>
        <w:t>th</w:t>
      </w:r>
      <w:r w:rsidRPr="00247101">
        <w:rPr>
          <w:rFonts w:ascii="Times New Roman" w:hAnsi="Times New Roman" w:cs="Times New Roman"/>
          <w:b/>
          <w:sz w:val="24"/>
          <w:szCs w:val="24"/>
        </w:rPr>
        <w:t>_</w:t>
      </w:r>
      <w:r w:rsidRPr="00247101">
        <w:rPr>
          <w:rFonts w:ascii="Times New Roman" w:hAnsi="Times New Roman" w:cs="Times New Roman"/>
          <w:b/>
          <w:sz w:val="24"/>
          <w:szCs w:val="24"/>
          <w:lang w:val="en-US"/>
        </w:rPr>
        <w:t>msec</w:t>
      </w:r>
      <w:r w:rsidRPr="00247101">
        <w:rPr>
          <w:rFonts w:ascii="Times New Roman" w:hAnsi="Times New Roman" w:cs="Times New Roman"/>
          <w:b/>
          <w:sz w:val="24"/>
          <w:szCs w:val="24"/>
        </w:rPr>
        <w:t>»</w:t>
      </w:r>
      <w:r w:rsidRPr="00247101">
        <w:rPr>
          <w:rFonts w:ascii="Times New Roman" w:hAnsi="Times New Roman" w:cs="Times New Roman"/>
          <w:sz w:val="24"/>
          <w:szCs w:val="24"/>
        </w:rPr>
        <w:t xml:space="preserve"> </w:t>
      </w:r>
      <w:r w:rsidRPr="00247101">
        <w:rPr>
          <w:rFonts w:ascii="Times New Roman" w:hAnsi="Times New Roman" w:cs="Times New Roman"/>
          <w:b/>
          <w:sz w:val="24"/>
          <w:szCs w:val="24"/>
        </w:rPr>
        <w:t>-</w:t>
      </w:r>
      <w:r w:rsidRPr="00247101">
        <w:rPr>
          <w:rFonts w:ascii="Times New Roman" w:hAnsi="Times New Roman" w:cs="Times New Roman"/>
          <w:sz w:val="24"/>
          <w:szCs w:val="24"/>
        </w:rPr>
        <w:t xml:space="preserve"> минимальная длительность речи в миллисекундах, обнаруживаемая детектором голоса. Может принимать значение от 0 до 10000. Значение по умолчанию 80.</w:t>
      </w:r>
    </w:p>
    <w:p w:rsidR="003D1FEE" w:rsidRPr="00247101" w:rsidRDefault="003D1FEE" w:rsidP="003D1FEE">
      <w:pPr>
        <w:numPr>
          <w:ilvl w:val="2"/>
          <w:numId w:val="2"/>
        </w:numPr>
        <w:spacing w:after="0" w:line="240" w:lineRule="auto"/>
        <w:ind w:left="0" w:firstLine="284"/>
        <w:jc w:val="both"/>
        <w:rPr>
          <w:rFonts w:ascii="Times New Roman" w:hAnsi="Times New Roman" w:cs="Times New Roman"/>
          <w:sz w:val="24"/>
          <w:szCs w:val="24"/>
        </w:rPr>
      </w:pPr>
      <w:r w:rsidRPr="003D1FEE">
        <w:rPr>
          <w:rFonts w:ascii="Times New Roman" w:hAnsi="Times New Roman" w:cs="Times New Roman"/>
          <w:sz w:val="24"/>
          <w:szCs w:val="24"/>
        </w:rPr>
        <w:t>Поле</w:t>
      </w:r>
      <w:r w:rsidRPr="00247101">
        <w:rPr>
          <w:rFonts w:ascii="Times New Roman" w:hAnsi="Times New Roman" w:cs="Times New Roman"/>
          <w:b/>
          <w:sz w:val="24"/>
          <w:szCs w:val="24"/>
        </w:rPr>
        <w:t xml:space="preserve"> «</w:t>
      </w:r>
      <w:r w:rsidRPr="00247101">
        <w:rPr>
          <w:rFonts w:ascii="Times New Roman" w:hAnsi="Times New Roman" w:cs="Times New Roman"/>
          <w:b/>
          <w:sz w:val="24"/>
          <w:szCs w:val="24"/>
          <w:lang w:val="en-US"/>
        </w:rPr>
        <w:t>vad</w:t>
      </w:r>
      <w:r w:rsidRPr="00247101">
        <w:rPr>
          <w:rFonts w:ascii="Times New Roman" w:hAnsi="Times New Roman" w:cs="Times New Roman"/>
          <w:b/>
          <w:sz w:val="24"/>
          <w:szCs w:val="24"/>
        </w:rPr>
        <w:t>_</w:t>
      </w:r>
      <w:r w:rsidRPr="00247101">
        <w:rPr>
          <w:rFonts w:ascii="Times New Roman" w:hAnsi="Times New Roman" w:cs="Times New Roman"/>
          <w:b/>
          <w:sz w:val="24"/>
          <w:szCs w:val="24"/>
          <w:lang w:val="en-US"/>
        </w:rPr>
        <w:t>silence</w:t>
      </w:r>
      <w:r w:rsidRPr="00247101">
        <w:rPr>
          <w:rFonts w:ascii="Times New Roman" w:hAnsi="Times New Roman" w:cs="Times New Roman"/>
          <w:b/>
          <w:sz w:val="24"/>
          <w:szCs w:val="24"/>
        </w:rPr>
        <w:t>_</w:t>
      </w:r>
      <w:r w:rsidRPr="00247101">
        <w:rPr>
          <w:rFonts w:ascii="Times New Roman" w:hAnsi="Times New Roman" w:cs="Times New Roman"/>
          <w:b/>
          <w:sz w:val="24"/>
          <w:szCs w:val="24"/>
          <w:lang w:val="en-US"/>
        </w:rPr>
        <w:t>th</w:t>
      </w:r>
      <w:r w:rsidRPr="00247101">
        <w:rPr>
          <w:rFonts w:ascii="Times New Roman" w:hAnsi="Times New Roman" w:cs="Times New Roman"/>
          <w:b/>
          <w:sz w:val="24"/>
          <w:szCs w:val="24"/>
        </w:rPr>
        <w:t>_</w:t>
      </w:r>
      <w:r w:rsidRPr="00247101">
        <w:rPr>
          <w:rFonts w:ascii="Times New Roman" w:hAnsi="Times New Roman" w:cs="Times New Roman"/>
          <w:b/>
          <w:sz w:val="24"/>
          <w:szCs w:val="24"/>
          <w:lang w:val="en-US"/>
        </w:rPr>
        <w:t>msec</w:t>
      </w:r>
      <w:r w:rsidRPr="00247101">
        <w:rPr>
          <w:rFonts w:ascii="Times New Roman" w:hAnsi="Times New Roman" w:cs="Times New Roman"/>
          <w:b/>
          <w:sz w:val="24"/>
          <w:szCs w:val="24"/>
        </w:rPr>
        <w:t>»</w:t>
      </w:r>
      <w:r w:rsidRPr="00247101">
        <w:rPr>
          <w:rFonts w:ascii="Times New Roman" w:hAnsi="Times New Roman" w:cs="Times New Roman"/>
          <w:sz w:val="24"/>
          <w:szCs w:val="24"/>
        </w:rPr>
        <w:t xml:space="preserve"> </w:t>
      </w:r>
      <w:r w:rsidRPr="00247101">
        <w:rPr>
          <w:rFonts w:ascii="Times New Roman" w:hAnsi="Times New Roman" w:cs="Times New Roman"/>
          <w:b/>
          <w:sz w:val="24"/>
          <w:szCs w:val="24"/>
        </w:rPr>
        <w:t>-</w:t>
      </w:r>
      <w:r w:rsidRPr="00247101">
        <w:rPr>
          <w:rFonts w:ascii="Times New Roman" w:hAnsi="Times New Roman" w:cs="Times New Roman"/>
          <w:sz w:val="24"/>
          <w:szCs w:val="24"/>
        </w:rPr>
        <w:t xml:space="preserve"> длительность паузы в миллисекундах определяющей отсутствие голоса в канале. Может принимать значение от 0 до 10000. Значение по умолчанию </w:t>
      </w:r>
      <w:r>
        <w:rPr>
          <w:rFonts w:ascii="Times New Roman" w:hAnsi="Times New Roman" w:cs="Times New Roman"/>
          <w:sz w:val="24"/>
          <w:szCs w:val="24"/>
        </w:rPr>
        <w:t>7</w:t>
      </w:r>
      <w:r w:rsidRPr="00247101">
        <w:rPr>
          <w:rFonts w:ascii="Times New Roman" w:hAnsi="Times New Roman" w:cs="Times New Roman"/>
          <w:sz w:val="24"/>
          <w:szCs w:val="24"/>
        </w:rPr>
        <w:t>00.</w:t>
      </w:r>
    </w:p>
    <w:p w:rsidR="003D1FEE" w:rsidRDefault="00261F83" w:rsidP="003D1FEE">
      <w:pPr>
        <w:numPr>
          <w:ilvl w:val="2"/>
          <w:numId w:val="2"/>
        </w:numPr>
        <w:spacing w:after="0" w:line="240" w:lineRule="auto"/>
        <w:ind w:left="0" w:firstLine="284"/>
        <w:jc w:val="both"/>
        <w:rPr>
          <w:rFonts w:ascii="Times New Roman" w:hAnsi="Times New Roman" w:cs="Times New Roman"/>
          <w:sz w:val="24"/>
          <w:szCs w:val="24"/>
        </w:rPr>
      </w:pPr>
      <w:r w:rsidRPr="003D1FEE">
        <w:rPr>
          <w:rFonts w:ascii="Times New Roman" w:hAnsi="Times New Roman" w:cs="Times New Roman"/>
          <w:sz w:val="24"/>
          <w:szCs w:val="24"/>
        </w:rPr>
        <w:t>Поле</w:t>
      </w:r>
      <w:r w:rsidR="003D1FEE" w:rsidRPr="00247101">
        <w:rPr>
          <w:rFonts w:ascii="Times New Roman" w:hAnsi="Times New Roman" w:cs="Times New Roman"/>
          <w:b/>
          <w:sz w:val="24"/>
          <w:szCs w:val="24"/>
        </w:rPr>
        <w:t xml:space="preserve"> «vad_e_th_dB»</w:t>
      </w:r>
      <w:r w:rsidR="003D1FEE" w:rsidRPr="00247101">
        <w:rPr>
          <w:rFonts w:ascii="Times New Roman" w:hAnsi="Times New Roman" w:cs="Times New Roman"/>
          <w:sz w:val="24"/>
          <w:szCs w:val="24"/>
        </w:rPr>
        <w:t xml:space="preserve"> </w:t>
      </w:r>
      <w:r w:rsidR="003D1FEE" w:rsidRPr="00247101">
        <w:rPr>
          <w:rFonts w:ascii="Times New Roman" w:hAnsi="Times New Roman" w:cs="Times New Roman"/>
          <w:b/>
          <w:sz w:val="24"/>
          <w:szCs w:val="24"/>
        </w:rPr>
        <w:t>-</w:t>
      </w:r>
      <w:r w:rsidR="003D1FEE" w:rsidRPr="00247101">
        <w:rPr>
          <w:rFonts w:ascii="Times New Roman" w:hAnsi="Times New Roman" w:cs="Times New Roman"/>
          <w:sz w:val="24"/>
          <w:szCs w:val="24"/>
        </w:rPr>
        <w:t xml:space="preserve"> минимальное превышение речи над шумом, обнаруживаемое детектором голоса. Указывается в дБ, может принимать значение от 0 до 90. Значение по умолчанию 30.</w:t>
      </w:r>
    </w:p>
    <w:p w:rsidR="004E48B6" w:rsidRPr="00247101" w:rsidRDefault="004E48B6" w:rsidP="003D1FEE">
      <w:pPr>
        <w:numPr>
          <w:ilvl w:val="2"/>
          <w:numId w:val="2"/>
        </w:numPr>
        <w:spacing w:after="0" w:line="240" w:lineRule="auto"/>
        <w:ind w:left="0" w:firstLine="284"/>
        <w:jc w:val="both"/>
        <w:rPr>
          <w:rFonts w:ascii="Times New Roman" w:hAnsi="Times New Roman" w:cs="Times New Roman"/>
          <w:sz w:val="24"/>
          <w:szCs w:val="24"/>
        </w:rPr>
      </w:pPr>
      <w:r>
        <w:rPr>
          <w:rFonts w:ascii="Times New Roman" w:hAnsi="Times New Roman" w:cs="Times New Roman"/>
          <w:sz w:val="24"/>
          <w:szCs w:val="24"/>
        </w:rPr>
        <w:t xml:space="preserve">Поле </w:t>
      </w:r>
      <w:r w:rsidRPr="004E48B6">
        <w:rPr>
          <w:rFonts w:ascii="Times New Roman" w:hAnsi="Times New Roman" w:cs="Times New Roman"/>
          <w:b/>
          <w:sz w:val="24"/>
          <w:szCs w:val="24"/>
        </w:rPr>
        <w:t>«</w:t>
      </w:r>
      <w:r w:rsidRPr="004E48B6">
        <w:rPr>
          <w:rFonts w:ascii="Times New Roman" w:hAnsi="Times New Roman" w:cs="Times New Roman"/>
          <w:b/>
          <w:sz w:val="24"/>
          <w:szCs w:val="24"/>
          <w:lang w:val="en-US"/>
        </w:rPr>
        <w:t>radio</w:t>
      </w:r>
      <w:r w:rsidRPr="004E48B6">
        <w:rPr>
          <w:rFonts w:ascii="Times New Roman" w:hAnsi="Times New Roman" w:cs="Times New Roman"/>
          <w:b/>
          <w:sz w:val="24"/>
          <w:szCs w:val="24"/>
        </w:rPr>
        <w:t>.</w:t>
      </w:r>
      <w:r w:rsidRPr="004E48B6">
        <w:rPr>
          <w:rFonts w:ascii="Times New Roman" w:hAnsi="Times New Roman" w:cs="Times New Roman"/>
          <w:b/>
          <w:sz w:val="24"/>
          <w:szCs w:val="24"/>
          <w:lang w:val="en-US"/>
        </w:rPr>
        <w:t>ng</w:t>
      </w:r>
      <w:r w:rsidRPr="004E48B6">
        <w:rPr>
          <w:rFonts w:ascii="Times New Roman" w:hAnsi="Times New Roman" w:cs="Times New Roman"/>
          <w:b/>
          <w:sz w:val="24"/>
          <w:szCs w:val="24"/>
        </w:rPr>
        <w:t>.</w:t>
      </w:r>
      <w:r w:rsidRPr="004E48B6">
        <w:rPr>
          <w:rFonts w:ascii="Times New Roman" w:hAnsi="Times New Roman" w:cs="Times New Roman"/>
          <w:b/>
          <w:sz w:val="24"/>
          <w:szCs w:val="24"/>
          <w:lang w:val="en-US"/>
        </w:rPr>
        <w:t>enable</w:t>
      </w:r>
      <w:r w:rsidRPr="004E48B6">
        <w:rPr>
          <w:rFonts w:ascii="Times New Roman" w:hAnsi="Times New Roman" w:cs="Times New Roman"/>
          <w:b/>
          <w:sz w:val="24"/>
          <w:szCs w:val="24"/>
        </w:rPr>
        <w:t>»</w:t>
      </w:r>
      <w:r w:rsidRPr="004E48B6">
        <w:rPr>
          <w:rFonts w:ascii="Times New Roman" w:hAnsi="Times New Roman" w:cs="Times New Roman"/>
          <w:sz w:val="24"/>
          <w:szCs w:val="24"/>
        </w:rPr>
        <w:t xml:space="preserve"> </w:t>
      </w:r>
      <w:r w:rsidRPr="004E48B6">
        <w:rPr>
          <w:rFonts w:ascii="Times New Roman" w:hAnsi="Times New Roman" w:cs="Times New Roman"/>
          <w:b/>
          <w:sz w:val="24"/>
          <w:szCs w:val="24"/>
        </w:rPr>
        <w:t>-</w:t>
      </w:r>
      <w:r w:rsidRPr="004E48B6">
        <w:rPr>
          <w:rFonts w:ascii="Times New Roman" w:hAnsi="Times New Roman" w:cs="Times New Roman"/>
          <w:sz w:val="24"/>
          <w:szCs w:val="24"/>
        </w:rPr>
        <w:t xml:space="preserve"> </w:t>
      </w:r>
      <w:r>
        <w:rPr>
          <w:rFonts w:ascii="Times New Roman" w:hAnsi="Times New Roman" w:cs="Times New Roman"/>
          <w:sz w:val="24"/>
          <w:szCs w:val="24"/>
        </w:rPr>
        <w:t xml:space="preserve">флаг включения функции «шумоподавления» по приему. Может принимать значение </w:t>
      </w:r>
      <w:r w:rsidRPr="00A53C3F">
        <w:rPr>
          <w:rFonts w:ascii="Times New Roman" w:hAnsi="Times New Roman" w:cs="Times New Roman"/>
          <w:sz w:val="24"/>
          <w:szCs w:val="24"/>
        </w:rPr>
        <w:t>«disabled»</w:t>
      </w:r>
      <w:r>
        <w:rPr>
          <w:rFonts w:ascii="Times New Roman" w:hAnsi="Times New Roman" w:cs="Times New Roman"/>
          <w:sz w:val="24"/>
          <w:szCs w:val="24"/>
        </w:rPr>
        <w:t xml:space="preserve"> (</w:t>
      </w:r>
      <w:r w:rsidRPr="00A53C3F">
        <w:rPr>
          <w:rFonts w:ascii="Times New Roman" w:hAnsi="Times New Roman" w:cs="Times New Roman"/>
          <w:sz w:val="24"/>
          <w:szCs w:val="24"/>
        </w:rPr>
        <w:t>отключено</w:t>
      </w:r>
      <w:r>
        <w:rPr>
          <w:rFonts w:ascii="Times New Roman" w:hAnsi="Times New Roman" w:cs="Times New Roman"/>
          <w:sz w:val="24"/>
          <w:szCs w:val="24"/>
        </w:rPr>
        <w:t>)</w:t>
      </w:r>
      <w:r w:rsidRPr="00A53C3F">
        <w:rPr>
          <w:rFonts w:ascii="Times New Roman" w:hAnsi="Times New Roman" w:cs="Times New Roman"/>
          <w:sz w:val="24"/>
          <w:szCs w:val="24"/>
        </w:rPr>
        <w:t xml:space="preserve"> или «enabled»</w:t>
      </w:r>
      <w:r>
        <w:rPr>
          <w:rFonts w:ascii="Times New Roman" w:hAnsi="Times New Roman" w:cs="Times New Roman"/>
          <w:sz w:val="24"/>
          <w:szCs w:val="24"/>
        </w:rPr>
        <w:t xml:space="preserve"> (</w:t>
      </w:r>
      <w:r w:rsidRPr="00A53C3F">
        <w:rPr>
          <w:rFonts w:ascii="Times New Roman" w:hAnsi="Times New Roman" w:cs="Times New Roman"/>
          <w:sz w:val="24"/>
          <w:szCs w:val="24"/>
        </w:rPr>
        <w:t>включено</w:t>
      </w:r>
      <w:r>
        <w:rPr>
          <w:rFonts w:ascii="Times New Roman" w:hAnsi="Times New Roman" w:cs="Times New Roman"/>
          <w:sz w:val="24"/>
          <w:szCs w:val="24"/>
        </w:rPr>
        <w:t>).</w:t>
      </w:r>
      <w:r w:rsidRPr="004E48B6">
        <w:rPr>
          <w:rFonts w:ascii="Times New Roman" w:hAnsi="Times New Roman" w:cs="Times New Roman"/>
          <w:sz w:val="24"/>
          <w:szCs w:val="24"/>
        </w:rPr>
        <w:t xml:space="preserve"> </w:t>
      </w:r>
      <w:r w:rsidRPr="00A53C3F">
        <w:rPr>
          <w:rFonts w:ascii="Times New Roman" w:hAnsi="Times New Roman" w:cs="Times New Roman"/>
          <w:sz w:val="24"/>
          <w:szCs w:val="24"/>
        </w:rPr>
        <w:t>Зн</w:t>
      </w:r>
      <w:r>
        <w:rPr>
          <w:rFonts w:ascii="Times New Roman" w:hAnsi="Times New Roman" w:cs="Times New Roman"/>
          <w:sz w:val="24"/>
          <w:szCs w:val="24"/>
        </w:rPr>
        <w:t>ачение по умолчанию «disabled».</w:t>
      </w:r>
    </w:p>
    <w:p w:rsidR="001E0B7B" w:rsidRDefault="001E0B7B" w:rsidP="001E0B7B">
      <w:pPr>
        <w:pStyle w:val="Standard"/>
        <w:ind w:firstLine="284"/>
        <w:jc w:val="both"/>
        <w:rPr>
          <w:rFonts w:ascii="Times New Roman" w:hAnsi="Times New Roman" w:cs="Times New Roman"/>
          <w:shd w:val="clear" w:color="auto" w:fill="FFFFA6"/>
        </w:rPr>
      </w:pPr>
    </w:p>
    <w:p w:rsidR="001E0B7B" w:rsidRDefault="001E0B7B" w:rsidP="00A53D36">
      <w:pPr>
        <w:pStyle w:val="Standard"/>
        <w:spacing w:after="20"/>
        <w:ind w:firstLine="284"/>
        <w:jc w:val="both"/>
      </w:pPr>
      <w:r w:rsidRPr="00A53D36">
        <w:rPr>
          <w:rFonts w:ascii="Times New Roman" w:hAnsi="Times New Roman" w:cs="Times New Roman"/>
        </w:rPr>
        <w:t xml:space="preserve">Таблица </w:t>
      </w:r>
      <w:r w:rsidR="00A53D36" w:rsidRPr="00A53D36">
        <w:rPr>
          <w:rFonts w:ascii="Times New Roman" w:hAnsi="Times New Roman" w:cs="Times New Roman"/>
        </w:rPr>
        <w:t>1</w:t>
      </w:r>
      <w:r w:rsidRPr="00A53D36">
        <w:rPr>
          <w:rFonts w:ascii="Times New Roman" w:hAnsi="Times New Roman" w:cs="Times New Roman"/>
        </w:rPr>
        <w:t xml:space="preserve"> </w:t>
      </w:r>
      <w:r w:rsidR="00A53D36" w:rsidRPr="00A53D36">
        <w:rPr>
          <w:rFonts w:ascii="Times New Roman" w:hAnsi="Times New Roman" w:cs="Times New Roman"/>
        </w:rPr>
        <w:t>-</w:t>
      </w:r>
      <w:r w:rsidRPr="00A53D36">
        <w:rPr>
          <w:rFonts w:ascii="Times New Roman" w:hAnsi="Times New Roman" w:cs="Times New Roman"/>
        </w:rPr>
        <w:t xml:space="preserve"> </w:t>
      </w:r>
      <w:r w:rsidR="00A53D36" w:rsidRPr="00A53D36">
        <w:rPr>
          <w:rFonts w:ascii="Times New Roman" w:hAnsi="Times New Roman" w:cs="Times New Roman"/>
        </w:rPr>
        <w:t>З</w:t>
      </w:r>
      <w:r w:rsidRPr="00A53D36">
        <w:rPr>
          <w:rFonts w:ascii="Times New Roman" w:hAnsi="Times New Roman" w:cs="Times New Roman"/>
        </w:rPr>
        <w:t>начени</w:t>
      </w:r>
      <w:r w:rsidR="00A53D36" w:rsidRPr="00A53D36">
        <w:rPr>
          <w:rFonts w:ascii="Times New Roman" w:hAnsi="Times New Roman" w:cs="Times New Roman"/>
        </w:rPr>
        <w:t>я</w:t>
      </w:r>
      <w:r w:rsidRPr="00A53D36">
        <w:rPr>
          <w:rFonts w:ascii="Times New Roman" w:hAnsi="Times New Roman" w:cs="Times New Roman"/>
        </w:rPr>
        <w:t xml:space="preserve"> QOS/DSCP</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tblPr>
      <w:tblGrid>
        <w:gridCol w:w="426"/>
        <w:gridCol w:w="1559"/>
        <w:gridCol w:w="992"/>
        <w:gridCol w:w="1418"/>
        <w:gridCol w:w="2976"/>
        <w:gridCol w:w="2550"/>
      </w:tblGrid>
      <w:tr w:rsidR="001E0B7B" w:rsidTr="001E0B7B">
        <w:tc>
          <w:tcPr>
            <w:tcW w:w="426" w:type="dxa"/>
            <w:tcMar>
              <w:top w:w="0" w:type="dxa"/>
              <w:left w:w="0" w:type="dxa"/>
              <w:bottom w:w="0" w:type="dxa"/>
              <w:right w:w="0" w:type="dxa"/>
            </w:tcMar>
          </w:tcPr>
          <w:p w:rsidR="001E0B7B" w:rsidRPr="009D621D" w:rsidRDefault="001E0B7B" w:rsidP="001E0B7B">
            <w:pPr>
              <w:pStyle w:val="TableContents"/>
              <w:jc w:val="center"/>
              <w:rPr>
                <w:rFonts w:eastAsia="WenQuanYi Micro Hei" w:cs="Times New Roman"/>
                <w:kern w:val="3"/>
                <w:sz w:val="22"/>
                <w:szCs w:val="22"/>
              </w:rPr>
            </w:pPr>
            <w:r w:rsidRPr="009D621D">
              <w:rPr>
                <w:rFonts w:eastAsia="WenQuanYi Micro Hei" w:cs="Times New Roman"/>
                <w:kern w:val="3"/>
                <w:sz w:val="22"/>
                <w:szCs w:val="22"/>
              </w:rPr>
              <w:t>№</w:t>
            </w:r>
          </w:p>
        </w:tc>
        <w:tc>
          <w:tcPr>
            <w:tcW w:w="1559" w:type="dxa"/>
            <w:tcMar>
              <w:top w:w="0" w:type="dxa"/>
              <w:left w:w="0" w:type="dxa"/>
              <w:bottom w:w="0" w:type="dxa"/>
              <w:right w:w="0" w:type="dxa"/>
            </w:tcMar>
          </w:tcPr>
          <w:p w:rsidR="001E0B7B" w:rsidRPr="009D621D" w:rsidRDefault="001E0B7B" w:rsidP="001E0B7B">
            <w:pPr>
              <w:pStyle w:val="TableContents"/>
              <w:jc w:val="center"/>
              <w:rPr>
                <w:rFonts w:eastAsia="WenQuanYi Micro Hei" w:cs="Times New Roman"/>
                <w:kern w:val="3"/>
                <w:sz w:val="22"/>
                <w:szCs w:val="22"/>
              </w:rPr>
            </w:pPr>
            <w:r w:rsidRPr="009D621D">
              <w:rPr>
                <w:rFonts w:eastAsia="WenQuanYi Micro Hei" w:cs="Times New Roman"/>
                <w:kern w:val="3"/>
                <w:sz w:val="22"/>
                <w:szCs w:val="22"/>
              </w:rPr>
              <w:t>Название</w:t>
            </w:r>
          </w:p>
        </w:tc>
        <w:tc>
          <w:tcPr>
            <w:tcW w:w="992" w:type="dxa"/>
            <w:tcMar>
              <w:top w:w="0" w:type="dxa"/>
              <w:left w:w="0" w:type="dxa"/>
              <w:bottom w:w="0" w:type="dxa"/>
              <w:right w:w="0" w:type="dxa"/>
            </w:tcMar>
          </w:tcPr>
          <w:p w:rsidR="001E0B7B" w:rsidRPr="009D621D" w:rsidRDefault="001E0B7B" w:rsidP="001E0B7B">
            <w:pPr>
              <w:pStyle w:val="TableContents"/>
              <w:jc w:val="center"/>
              <w:rPr>
                <w:rFonts w:eastAsia="WenQuanYi Micro Hei" w:cs="Times New Roman"/>
                <w:kern w:val="3"/>
                <w:sz w:val="22"/>
                <w:szCs w:val="22"/>
              </w:rPr>
            </w:pPr>
            <w:r w:rsidRPr="009D621D">
              <w:rPr>
                <w:rFonts w:eastAsia="WenQuanYi Micro Hei" w:cs="Times New Roman"/>
                <w:kern w:val="3"/>
                <w:sz w:val="22"/>
                <w:szCs w:val="22"/>
              </w:rPr>
              <w:t>Значение бинарное</w:t>
            </w:r>
          </w:p>
        </w:tc>
        <w:tc>
          <w:tcPr>
            <w:tcW w:w="1418" w:type="dxa"/>
            <w:tcMar>
              <w:top w:w="0" w:type="dxa"/>
              <w:left w:w="0" w:type="dxa"/>
              <w:bottom w:w="0" w:type="dxa"/>
              <w:right w:w="0" w:type="dxa"/>
            </w:tcMar>
          </w:tcPr>
          <w:p w:rsidR="001E0B7B" w:rsidRPr="009D621D" w:rsidRDefault="001E0B7B" w:rsidP="001E0B7B">
            <w:pPr>
              <w:pStyle w:val="TableContents"/>
              <w:jc w:val="center"/>
              <w:rPr>
                <w:rFonts w:eastAsia="WenQuanYi Micro Hei" w:cs="Times New Roman"/>
                <w:kern w:val="3"/>
                <w:sz w:val="22"/>
                <w:szCs w:val="22"/>
              </w:rPr>
            </w:pPr>
            <w:r w:rsidRPr="009D621D">
              <w:rPr>
                <w:rFonts w:eastAsia="WenQuanYi Micro Hei" w:cs="Times New Roman"/>
                <w:kern w:val="3"/>
                <w:sz w:val="22"/>
                <w:szCs w:val="22"/>
              </w:rPr>
              <w:t>Значение десятичное</w:t>
            </w:r>
          </w:p>
          <w:p w:rsidR="001E0B7B" w:rsidRPr="009D621D" w:rsidRDefault="001E0B7B" w:rsidP="001E0B7B">
            <w:pPr>
              <w:pStyle w:val="TableContents"/>
              <w:jc w:val="center"/>
              <w:rPr>
                <w:rFonts w:eastAsia="WenQuanYi Micro Hei" w:cs="Times New Roman"/>
                <w:kern w:val="3"/>
                <w:sz w:val="22"/>
                <w:szCs w:val="22"/>
              </w:rPr>
            </w:pPr>
          </w:p>
        </w:tc>
        <w:tc>
          <w:tcPr>
            <w:tcW w:w="2976" w:type="dxa"/>
            <w:tcMar>
              <w:top w:w="0" w:type="dxa"/>
              <w:left w:w="0" w:type="dxa"/>
              <w:bottom w:w="0" w:type="dxa"/>
              <w:right w:w="0" w:type="dxa"/>
            </w:tcMar>
          </w:tcPr>
          <w:p w:rsidR="001E0B7B" w:rsidRPr="009D621D" w:rsidRDefault="001E0B7B" w:rsidP="001E0B7B">
            <w:pPr>
              <w:pStyle w:val="TableContents"/>
              <w:jc w:val="center"/>
              <w:rPr>
                <w:rFonts w:eastAsia="Calibri" w:cs="Times New Roman"/>
                <w:kern w:val="0"/>
                <w:sz w:val="22"/>
                <w:szCs w:val="22"/>
                <w:lang w:bidi="ar-SA"/>
              </w:rPr>
            </w:pPr>
            <w:r w:rsidRPr="009D621D">
              <w:rPr>
                <w:rFonts w:eastAsia="Calibri" w:cs="Times New Roman"/>
                <w:kern w:val="0"/>
                <w:sz w:val="22"/>
                <w:szCs w:val="22"/>
                <w:lang w:bidi="ar-SA"/>
              </w:rPr>
              <w:t>Приоритет</w:t>
            </w:r>
          </w:p>
        </w:tc>
        <w:tc>
          <w:tcPr>
            <w:tcW w:w="2550" w:type="dxa"/>
            <w:tcMar>
              <w:top w:w="0" w:type="dxa"/>
              <w:left w:w="0" w:type="dxa"/>
              <w:bottom w:w="0" w:type="dxa"/>
              <w:right w:w="0" w:type="dxa"/>
            </w:tcMar>
          </w:tcPr>
          <w:p w:rsidR="001E0B7B" w:rsidRPr="009D621D" w:rsidRDefault="001E0B7B" w:rsidP="001E0B7B">
            <w:pPr>
              <w:pStyle w:val="TableContents"/>
              <w:jc w:val="center"/>
              <w:rPr>
                <w:rFonts w:eastAsia="WenQuanYi Micro Hei" w:cs="Times New Roman"/>
                <w:kern w:val="3"/>
                <w:sz w:val="22"/>
                <w:szCs w:val="22"/>
              </w:rPr>
            </w:pPr>
            <w:r w:rsidRPr="009D621D">
              <w:rPr>
                <w:rFonts w:eastAsia="WenQuanYi Micro Hei" w:cs="Times New Roman"/>
                <w:kern w:val="3"/>
                <w:sz w:val="22"/>
                <w:szCs w:val="22"/>
              </w:rPr>
              <w:t>Описание</w:t>
            </w: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df/cs0</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000 000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0</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eastAsia="Calibri" w:hAnsi="Times New Roman" w:cs="Times New Roman"/>
                <w:kern w:val="0"/>
                <w:sz w:val="22"/>
                <w:szCs w:val="22"/>
                <w:lang w:bidi="ar-SA"/>
              </w:rPr>
            </w:pPr>
            <w:r w:rsidRPr="009D621D">
              <w:rPr>
                <w:rFonts w:ascii="Times New Roman" w:eastAsia="Calibri" w:hAnsi="Times New Roman" w:cs="Times New Roman"/>
                <w:kern w:val="0"/>
                <w:sz w:val="22"/>
                <w:szCs w:val="22"/>
                <w:lang w:bidi="ar-SA"/>
              </w:rPr>
              <w:t>Ординарный (0)</w:t>
            </w:r>
          </w:p>
        </w:tc>
        <w:tc>
          <w:tcPr>
            <w:tcW w:w="2550"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2</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le</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000 001</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Ординарный (0)</w:t>
            </w:r>
          </w:p>
        </w:tc>
        <w:tc>
          <w:tcPr>
            <w:tcW w:w="2550"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3</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cs1</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001 000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8</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Предпочтительный (1)</w:t>
            </w:r>
          </w:p>
        </w:tc>
        <w:tc>
          <w:tcPr>
            <w:tcW w:w="2550" w:type="dxa"/>
            <w:vMerge w:val="restart"/>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p>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высокая пропускная способность</w:t>
            </w:r>
          </w:p>
          <w:p w:rsidR="001E0B7B" w:rsidRPr="009D621D" w:rsidRDefault="001E0B7B" w:rsidP="009D621D">
            <w:pPr>
              <w:pStyle w:val="TableContents"/>
              <w:spacing w:before="20" w:after="20"/>
              <w:jc w:val="center"/>
              <w:rPr>
                <w:rFonts w:eastAsia="WenQuanYi Micro Hei" w:cs="Times New Roman"/>
                <w:kern w:val="3"/>
                <w:sz w:val="22"/>
                <w:szCs w:val="22"/>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4</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af11</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001 010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10</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eastAsia="Calibri" w:hAnsi="Times New Roman" w:cs="Times New Roman"/>
                <w:kern w:val="0"/>
                <w:sz w:val="22"/>
                <w:szCs w:val="22"/>
                <w:lang w:bidi="ar-SA"/>
              </w:rPr>
            </w:pPr>
            <w:r w:rsidRPr="009D621D">
              <w:rPr>
                <w:rFonts w:ascii="Times New Roman" w:eastAsia="Calibri" w:hAnsi="Times New Roman" w:cs="Times New Roman"/>
                <w:kern w:val="0"/>
                <w:sz w:val="22"/>
                <w:szCs w:val="22"/>
                <w:lang w:bidi="ar-SA"/>
              </w:rPr>
              <w:t>Предпочтительный (1)</w:t>
            </w:r>
          </w:p>
        </w:tc>
        <w:tc>
          <w:tcPr>
            <w:tcW w:w="2550" w:type="dxa"/>
            <w:vMerge/>
            <w:tcMar>
              <w:top w:w="0" w:type="dxa"/>
              <w:left w:w="0" w:type="dxa"/>
              <w:bottom w:w="0" w:type="dxa"/>
              <w:right w:w="0" w:type="dxa"/>
            </w:tcMar>
          </w:tcPr>
          <w:p w:rsidR="001E0B7B" w:rsidRPr="009D621D" w:rsidRDefault="001E0B7B" w:rsidP="009D621D">
            <w:pPr>
              <w:spacing w:before="20" w:after="20" w:line="240" w:lineRule="auto"/>
              <w:jc w:val="center"/>
              <w:rPr>
                <w:rFonts w:ascii="Times New Roman" w:eastAsia="WenQuanYi Micro Hei" w:hAnsi="Times New Roman" w:cs="Times New Roman"/>
                <w:kern w:val="3"/>
                <w:lang w:bidi="hi-IN"/>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5</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af12</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001 100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12</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eastAsia="Calibri" w:hAnsi="Times New Roman" w:cs="Times New Roman"/>
                <w:kern w:val="0"/>
                <w:sz w:val="22"/>
                <w:szCs w:val="22"/>
                <w:lang w:bidi="ar-SA"/>
              </w:rPr>
            </w:pPr>
            <w:r w:rsidRPr="009D621D">
              <w:rPr>
                <w:rFonts w:ascii="Times New Roman" w:eastAsia="Calibri" w:hAnsi="Times New Roman" w:cs="Times New Roman"/>
                <w:kern w:val="0"/>
                <w:sz w:val="22"/>
                <w:szCs w:val="22"/>
                <w:lang w:bidi="ar-SA"/>
              </w:rPr>
              <w:t>Предпочтительный (1)</w:t>
            </w:r>
          </w:p>
        </w:tc>
        <w:tc>
          <w:tcPr>
            <w:tcW w:w="2550" w:type="dxa"/>
            <w:vMerge/>
            <w:tcMar>
              <w:top w:w="0" w:type="dxa"/>
              <w:left w:w="0" w:type="dxa"/>
              <w:bottom w:w="0" w:type="dxa"/>
              <w:right w:w="0" w:type="dxa"/>
            </w:tcMar>
          </w:tcPr>
          <w:p w:rsidR="001E0B7B" w:rsidRPr="009D621D" w:rsidRDefault="001E0B7B" w:rsidP="009D621D">
            <w:pPr>
              <w:spacing w:before="20" w:after="20" w:line="240" w:lineRule="auto"/>
              <w:jc w:val="center"/>
              <w:rPr>
                <w:rFonts w:ascii="Times New Roman" w:eastAsia="WenQuanYi Micro Hei" w:hAnsi="Times New Roman" w:cs="Times New Roman"/>
                <w:kern w:val="3"/>
                <w:lang w:bidi="hi-IN"/>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6</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af13</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001 110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14</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Предпочтительный (1)</w:t>
            </w:r>
          </w:p>
        </w:tc>
        <w:tc>
          <w:tcPr>
            <w:tcW w:w="2550" w:type="dxa"/>
            <w:vMerge/>
            <w:tcMar>
              <w:top w:w="0" w:type="dxa"/>
              <w:left w:w="0" w:type="dxa"/>
              <w:bottom w:w="0" w:type="dxa"/>
              <w:right w:w="0" w:type="dxa"/>
            </w:tcMar>
          </w:tcPr>
          <w:p w:rsidR="001E0B7B" w:rsidRPr="009D621D" w:rsidRDefault="001E0B7B" w:rsidP="009D621D">
            <w:pPr>
              <w:spacing w:before="20" w:after="20" w:line="240" w:lineRule="auto"/>
              <w:jc w:val="center"/>
              <w:rPr>
                <w:rFonts w:ascii="Times New Roman" w:eastAsia="WenQuanYi Micro Hei" w:hAnsi="Times New Roman" w:cs="Times New Roman"/>
                <w:kern w:val="3"/>
                <w:lang w:bidi="hi-IN"/>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7</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cs2</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010 000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16</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Немедленный (2)</w:t>
            </w:r>
          </w:p>
        </w:tc>
        <w:tc>
          <w:tcPr>
            <w:tcW w:w="2550" w:type="dxa"/>
            <w:vMerge w:val="restart"/>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p>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низкая задержка</w:t>
            </w:r>
          </w:p>
          <w:p w:rsidR="001E0B7B" w:rsidRPr="009D621D" w:rsidRDefault="001E0B7B" w:rsidP="009D621D">
            <w:pPr>
              <w:pStyle w:val="TableContents"/>
              <w:spacing w:before="20" w:after="20"/>
              <w:jc w:val="center"/>
              <w:rPr>
                <w:rFonts w:eastAsia="WenQuanYi Micro Hei" w:cs="Times New Roman"/>
                <w:kern w:val="3"/>
                <w:sz w:val="22"/>
                <w:szCs w:val="22"/>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8</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af21</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010 010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18</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Немедленный (2)</w:t>
            </w:r>
          </w:p>
        </w:tc>
        <w:tc>
          <w:tcPr>
            <w:tcW w:w="2550" w:type="dxa"/>
            <w:vMerge/>
            <w:tcMar>
              <w:top w:w="0" w:type="dxa"/>
              <w:left w:w="0" w:type="dxa"/>
              <w:bottom w:w="0" w:type="dxa"/>
              <w:right w:w="0" w:type="dxa"/>
            </w:tcMar>
          </w:tcPr>
          <w:p w:rsidR="001E0B7B" w:rsidRPr="009D621D" w:rsidRDefault="001E0B7B" w:rsidP="009D621D">
            <w:pPr>
              <w:spacing w:before="20" w:after="20" w:line="240" w:lineRule="auto"/>
              <w:jc w:val="center"/>
              <w:rPr>
                <w:rFonts w:ascii="Times New Roman" w:eastAsia="WenQuanYi Micro Hei" w:hAnsi="Times New Roman" w:cs="Times New Roman"/>
                <w:kern w:val="3"/>
                <w:lang w:bidi="hi-IN"/>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9</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af22</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010 100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20</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Немедленный (2)</w:t>
            </w:r>
          </w:p>
        </w:tc>
        <w:tc>
          <w:tcPr>
            <w:tcW w:w="2550" w:type="dxa"/>
            <w:vMerge/>
            <w:tcMar>
              <w:top w:w="0" w:type="dxa"/>
              <w:left w:w="0" w:type="dxa"/>
              <w:bottom w:w="0" w:type="dxa"/>
              <w:right w:w="0" w:type="dxa"/>
            </w:tcMar>
          </w:tcPr>
          <w:p w:rsidR="001E0B7B" w:rsidRPr="009D621D" w:rsidRDefault="001E0B7B" w:rsidP="009D621D">
            <w:pPr>
              <w:spacing w:before="20" w:after="20" w:line="240" w:lineRule="auto"/>
              <w:jc w:val="center"/>
              <w:rPr>
                <w:rFonts w:ascii="Times New Roman" w:eastAsia="WenQuanYi Micro Hei" w:hAnsi="Times New Roman" w:cs="Times New Roman"/>
                <w:kern w:val="3"/>
                <w:lang w:bidi="hi-IN"/>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10</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af23</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010 110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22</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Немедленный (2)</w:t>
            </w:r>
          </w:p>
        </w:tc>
        <w:tc>
          <w:tcPr>
            <w:tcW w:w="2550" w:type="dxa"/>
            <w:vMerge/>
            <w:tcMar>
              <w:top w:w="0" w:type="dxa"/>
              <w:left w:w="0" w:type="dxa"/>
              <w:bottom w:w="0" w:type="dxa"/>
              <w:right w:w="0" w:type="dxa"/>
            </w:tcMar>
          </w:tcPr>
          <w:p w:rsidR="001E0B7B" w:rsidRPr="009D621D" w:rsidRDefault="001E0B7B" w:rsidP="009D621D">
            <w:pPr>
              <w:spacing w:before="20" w:after="20" w:line="240" w:lineRule="auto"/>
              <w:jc w:val="center"/>
              <w:rPr>
                <w:rFonts w:ascii="Times New Roman" w:eastAsia="WenQuanYi Micro Hei" w:hAnsi="Times New Roman" w:cs="Times New Roman"/>
                <w:kern w:val="3"/>
                <w:lang w:bidi="hi-IN"/>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11</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cs3</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011 000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24</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Экстренный (3)</w:t>
            </w:r>
          </w:p>
        </w:tc>
        <w:tc>
          <w:tcPr>
            <w:tcW w:w="2550"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12</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af31</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011 010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26</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Экстренный (3)</w:t>
            </w:r>
          </w:p>
        </w:tc>
        <w:tc>
          <w:tcPr>
            <w:tcW w:w="2550"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13</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af32</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011 100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28</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Экстренный (3)</w:t>
            </w:r>
          </w:p>
        </w:tc>
        <w:tc>
          <w:tcPr>
            <w:tcW w:w="2550"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lastRenderedPageBreak/>
              <w:t>14</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af33</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011 110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30</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Экстренный (3)</w:t>
            </w:r>
          </w:p>
        </w:tc>
        <w:tc>
          <w:tcPr>
            <w:tcW w:w="2550"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15</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cs4</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100 000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32</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Экстренный (4)</w:t>
            </w:r>
          </w:p>
        </w:tc>
        <w:tc>
          <w:tcPr>
            <w:tcW w:w="2550"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16</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af41</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100 010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34</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Экстренный (4)</w:t>
            </w:r>
          </w:p>
        </w:tc>
        <w:tc>
          <w:tcPr>
            <w:tcW w:w="2550"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17</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af42</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100 100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36</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Экстренный (4)</w:t>
            </w:r>
          </w:p>
        </w:tc>
        <w:tc>
          <w:tcPr>
            <w:tcW w:w="2550"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18</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af43</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100 110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38</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Экстренный (4)</w:t>
            </w:r>
          </w:p>
        </w:tc>
        <w:tc>
          <w:tcPr>
            <w:tcW w:w="2550"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19</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cs5</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101 000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40</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Критический (5)</w:t>
            </w:r>
          </w:p>
        </w:tc>
        <w:tc>
          <w:tcPr>
            <w:tcW w:w="2550" w:type="dxa"/>
            <w:vMerge w:val="restart"/>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p>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IP телефония (SIP/H.323/RTP)</w:t>
            </w: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20</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voice-admit</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101 100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44</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Критический (5)</w:t>
            </w:r>
          </w:p>
        </w:tc>
        <w:tc>
          <w:tcPr>
            <w:tcW w:w="2550" w:type="dxa"/>
            <w:vMerge/>
            <w:tcMar>
              <w:top w:w="0" w:type="dxa"/>
              <w:left w:w="0" w:type="dxa"/>
              <w:bottom w:w="0" w:type="dxa"/>
              <w:right w:w="0" w:type="dxa"/>
            </w:tcMar>
          </w:tcPr>
          <w:p w:rsidR="001E0B7B" w:rsidRPr="009D621D" w:rsidRDefault="001E0B7B" w:rsidP="009D621D">
            <w:pPr>
              <w:spacing w:before="20" w:after="20" w:line="240" w:lineRule="auto"/>
              <w:jc w:val="center"/>
              <w:rPr>
                <w:rFonts w:ascii="Times New Roman" w:eastAsia="WenQuanYi Micro Hei" w:hAnsi="Times New Roman" w:cs="Times New Roman"/>
                <w:kern w:val="3"/>
                <w:lang w:bidi="hi-IN"/>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21</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ef</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101 110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46</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Критический (5)</w:t>
            </w:r>
          </w:p>
        </w:tc>
        <w:tc>
          <w:tcPr>
            <w:tcW w:w="2550" w:type="dxa"/>
            <w:vMerge/>
            <w:tcMar>
              <w:top w:w="0" w:type="dxa"/>
              <w:left w:w="0" w:type="dxa"/>
              <w:bottom w:w="0" w:type="dxa"/>
              <w:right w:w="0" w:type="dxa"/>
            </w:tcMar>
          </w:tcPr>
          <w:p w:rsidR="001E0B7B" w:rsidRPr="009D621D" w:rsidRDefault="001E0B7B" w:rsidP="009D621D">
            <w:pPr>
              <w:spacing w:before="20" w:after="20" w:line="240" w:lineRule="auto"/>
              <w:jc w:val="center"/>
              <w:rPr>
                <w:rFonts w:ascii="Times New Roman" w:eastAsia="WenQuanYi Micro Hei" w:hAnsi="Times New Roman" w:cs="Times New Roman"/>
                <w:kern w:val="3"/>
                <w:lang w:bidi="hi-IN"/>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22</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cs6</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110 000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48</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Межсетевое управление (6)</w:t>
            </w:r>
          </w:p>
        </w:tc>
        <w:tc>
          <w:tcPr>
            <w:tcW w:w="2550"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p>
        </w:tc>
      </w:tr>
      <w:tr w:rsidR="001E0B7B" w:rsidTr="001E0B7B">
        <w:tc>
          <w:tcPr>
            <w:tcW w:w="426"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23</w:t>
            </w:r>
          </w:p>
        </w:tc>
        <w:tc>
          <w:tcPr>
            <w:tcW w:w="1559"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cs7</w:t>
            </w:r>
          </w:p>
        </w:tc>
        <w:tc>
          <w:tcPr>
            <w:tcW w:w="992"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111 000</w:t>
            </w:r>
          </w:p>
        </w:tc>
        <w:tc>
          <w:tcPr>
            <w:tcW w:w="1418"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r w:rsidRPr="009D621D">
              <w:rPr>
                <w:rFonts w:eastAsia="WenQuanYi Micro Hei" w:cs="Times New Roman"/>
                <w:kern w:val="3"/>
                <w:sz w:val="22"/>
                <w:szCs w:val="22"/>
              </w:rPr>
              <w:t>56</w:t>
            </w:r>
          </w:p>
        </w:tc>
        <w:tc>
          <w:tcPr>
            <w:tcW w:w="2976" w:type="dxa"/>
            <w:tcMar>
              <w:top w:w="0" w:type="dxa"/>
              <w:left w:w="0" w:type="dxa"/>
              <w:bottom w:w="0" w:type="dxa"/>
              <w:right w:w="0" w:type="dxa"/>
            </w:tcMar>
          </w:tcPr>
          <w:p w:rsidR="001E0B7B" w:rsidRPr="009D621D" w:rsidRDefault="001E0B7B" w:rsidP="009D621D">
            <w:pPr>
              <w:pStyle w:val="Standard"/>
              <w:spacing w:before="20" w:after="20"/>
              <w:jc w:val="center"/>
              <w:rPr>
                <w:rFonts w:ascii="Times New Roman" w:hAnsi="Times New Roman" w:cs="Times New Roman"/>
                <w:sz w:val="22"/>
                <w:szCs w:val="22"/>
              </w:rPr>
            </w:pPr>
            <w:r w:rsidRPr="009D621D">
              <w:rPr>
                <w:rFonts w:ascii="Times New Roman" w:hAnsi="Times New Roman" w:cs="Times New Roman"/>
                <w:sz w:val="22"/>
                <w:szCs w:val="22"/>
              </w:rPr>
              <w:t>Управление сетью (7)</w:t>
            </w:r>
          </w:p>
        </w:tc>
        <w:tc>
          <w:tcPr>
            <w:tcW w:w="2550" w:type="dxa"/>
            <w:tcMar>
              <w:top w:w="0" w:type="dxa"/>
              <w:left w:w="0" w:type="dxa"/>
              <w:bottom w:w="0" w:type="dxa"/>
              <w:right w:w="0" w:type="dxa"/>
            </w:tcMar>
          </w:tcPr>
          <w:p w:rsidR="001E0B7B" w:rsidRPr="009D621D" w:rsidRDefault="001E0B7B" w:rsidP="009D621D">
            <w:pPr>
              <w:pStyle w:val="TableContents"/>
              <w:spacing w:before="20" w:after="20"/>
              <w:jc w:val="center"/>
              <w:rPr>
                <w:rFonts w:eastAsia="WenQuanYi Micro Hei" w:cs="Times New Roman"/>
                <w:kern w:val="3"/>
                <w:sz w:val="22"/>
                <w:szCs w:val="22"/>
              </w:rPr>
            </w:pPr>
          </w:p>
        </w:tc>
      </w:tr>
    </w:tbl>
    <w:p w:rsidR="001E0B7B" w:rsidRDefault="001E0B7B" w:rsidP="00971882">
      <w:pPr>
        <w:spacing w:after="0" w:line="240" w:lineRule="auto"/>
        <w:ind w:firstLine="284"/>
        <w:jc w:val="both"/>
        <w:rPr>
          <w:rFonts w:ascii="Times New Roman" w:hAnsi="Times New Roman" w:cs="Times New Roman"/>
          <w:sz w:val="24"/>
          <w:szCs w:val="24"/>
        </w:rPr>
      </w:pPr>
    </w:p>
    <w:p w:rsidR="001E0B7B" w:rsidRDefault="001E0B7B" w:rsidP="00971882">
      <w:pPr>
        <w:spacing w:after="0" w:line="240" w:lineRule="auto"/>
        <w:ind w:firstLine="284"/>
        <w:jc w:val="both"/>
        <w:rPr>
          <w:rFonts w:ascii="Times New Roman" w:hAnsi="Times New Roman" w:cs="Times New Roman"/>
          <w:sz w:val="24"/>
          <w:szCs w:val="24"/>
        </w:rPr>
      </w:pPr>
    </w:p>
    <w:p w:rsidR="00971882" w:rsidRPr="001B3D9C"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В БЛИ-А </w:t>
      </w:r>
      <w:r>
        <w:rPr>
          <w:rFonts w:ascii="Times New Roman" w:hAnsi="Times New Roman" w:cs="Times New Roman"/>
          <w:sz w:val="24"/>
          <w:szCs w:val="24"/>
          <w:lang w:val="en-US"/>
        </w:rPr>
        <w:t>v</w:t>
      </w:r>
      <w:r w:rsidRPr="001B3D9C">
        <w:rPr>
          <w:rFonts w:ascii="Times New Roman" w:hAnsi="Times New Roman" w:cs="Times New Roman"/>
          <w:sz w:val="24"/>
          <w:szCs w:val="24"/>
        </w:rPr>
        <w:t xml:space="preserve">.2 </w:t>
      </w:r>
      <w:r>
        <w:rPr>
          <w:rFonts w:ascii="Times New Roman" w:hAnsi="Times New Roman" w:cs="Times New Roman"/>
          <w:sz w:val="24"/>
          <w:szCs w:val="24"/>
        </w:rPr>
        <w:t>раздел «</w:t>
      </w:r>
      <w:r>
        <w:rPr>
          <w:rFonts w:ascii="Times New Roman" w:hAnsi="Times New Roman" w:cs="Times New Roman"/>
          <w:sz w:val="24"/>
          <w:szCs w:val="24"/>
          <w:lang w:val="en-US"/>
        </w:rPr>
        <w:t>Connection</w:t>
      </w:r>
      <w:r w:rsidR="0002489E">
        <w:rPr>
          <w:rFonts w:ascii="Times New Roman" w:hAnsi="Times New Roman" w:cs="Times New Roman"/>
          <w:sz w:val="24"/>
          <w:szCs w:val="24"/>
          <w:lang w:val="en-US"/>
        </w:rPr>
        <w:t>s</w:t>
      </w:r>
      <w:r>
        <w:rPr>
          <w:rFonts w:ascii="Times New Roman" w:hAnsi="Times New Roman" w:cs="Times New Roman"/>
          <w:sz w:val="24"/>
          <w:szCs w:val="24"/>
        </w:rPr>
        <w:t>»</w:t>
      </w:r>
      <w:r w:rsidR="0067401C">
        <w:rPr>
          <w:rFonts w:ascii="Times New Roman" w:hAnsi="Times New Roman" w:cs="Times New Roman"/>
          <w:sz w:val="24"/>
          <w:szCs w:val="24"/>
        </w:rPr>
        <w:t xml:space="preserve"> выглядит</w:t>
      </w:r>
      <w:r>
        <w:rPr>
          <w:rFonts w:ascii="Times New Roman" w:hAnsi="Times New Roman" w:cs="Times New Roman"/>
          <w:sz w:val="24"/>
          <w:szCs w:val="24"/>
        </w:rPr>
        <w:t xml:space="preserve"> следующим образом:</w:t>
      </w:r>
    </w:p>
    <w:p w:rsidR="00971882" w:rsidRPr="00EE1BCF" w:rsidRDefault="00971882" w:rsidP="00971882">
      <w:pPr>
        <w:spacing w:after="0" w:line="240" w:lineRule="auto"/>
        <w:ind w:firstLine="284"/>
        <w:jc w:val="both"/>
        <w:rPr>
          <w:rFonts w:ascii="Times New Roman" w:hAnsi="Times New Roman" w:cs="Times New Roman"/>
          <w:sz w:val="16"/>
          <w:szCs w:val="16"/>
        </w:rPr>
      </w:pPr>
    </w:p>
    <w:p w:rsidR="00971882" w:rsidRDefault="005E7606" w:rsidP="009D621D">
      <w:pPr>
        <w:pStyle w:val="4"/>
        <w:keepNext w:val="0"/>
        <w:keepLines w:val="0"/>
        <w:numPr>
          <w:ilvl w:val="0"/>
          <w:numId w:val="0"/>
        </w:numPr>
        <w:tabs>
          <w:tab w:val="clear" w:pos="1764"/>
          <w:tab w:val="left" w:pos="0"/>
        </w:tabs>
        <w:spacing w:before="0" w:after="120"/>
        <w:jc w:val="center"/>
        <w:rPr>
          <w:b/>
          <w:szCs w:val="24"/>
        </w:rPr>
      </w:pPr>
      <w:r w:rsidRPr="0014590D">
        <w:rPr>
          <w:b/>
          <w:noProof/>
          <w:szCs w:val="24"/>
          <w:lang w:eastAsia="ru-RU"/>
        </w:rPr>
        <w:pict>
          <v:shape id="_x0000_i1396" type="#_x0000_t75" style="width:448.3pt;height:181.55pt">
            <v:imagedata r:id="rId404" o:title="LEMZ46"/>
          </v:shape>
        </w:pict>
      </w:r>
    </w:p>
    <w:p w:rsidR="00971882" w:rsidRPr="0067401C" w:rsidRDefault="0067401C" w:rsidP="0067401C">
      <w:pPr>
        <w:pStyle w:val="af6"/>
        <w:jc w:val="center"/>
        <w:rPr>
          <w:rFonts w:ascii="Times New Roman" w:hAnsi="Times New Roman" w:cs="Times New Roman"/>
          <w:b/>
          <w:i w:val="0"/>
          <w:sz w:val="22"/>
          <w:szCs w:val="22"/>
        </w:rPr>
      </w:pPr>
      <w:r w:rsidRPr="0067401C">
        <w:rPr>
          <w:rFonts w:ascii="Times New Roman" w:hAnsi="Times New Roman" w:cs="Times New Roman"/>
          <w:b/>
          <w:i w:val="0"/>
          <w:sz w:val="22"/>
          <w:szCs w:val="22"/>
        </w:rPr>
        <w:t xml:space="preserve">Рисунок </w:t>
      </w:r>
      <w:r w:rsidR="0014590D" w:rsidRPr="0067401C">
        <w:rPr>
          <w:rFonts w:ascii="Times New Roman" w:hAnsi="Times New Roman" w:cs="Times New Roman"/>
          <w:b/>
          <w:i w:val="0"/>
          <w:sz w:val="22"/>
          <w:szCs w:val="22"/>
        </w:rPr>
        <w:fldChar w:fldCharType="begin"/>
      </w:r>
      <w:r w:rsidRPr="0067401C">
        <w:rPr>
          <w:rFonts w:ascii="Times New Roman" w:hAnsi="Times New Roman" w:cs="Times New Roman"/>
          <w:b/>
          <w:i w:val="0"/>
          <w:sz w:val="22"/>
          <w:szCs w:val="22"/>
        </w:rPr>
        <w:instrText xml:space="preserve"> SEQ Рисунок \* ARABIC </w:instrText>
      </w:r>
      <w:r w:rsidR="0014590D" w:rsidRPr="0067401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186</w:t>
      </w:r>
      <w:r w:rsidR="0014590D" w:rsidRPr="0067401C">
        <w:rPr>
          <w:rFonts w:ascii="Times New Roman" w:hAnsi="Times New Roman" w:cs="Times New Roman"/>
          <w:b/>
          <w:i w:val="0"/>
          <w:sz w:val="22"/>
          <w:szCs w:val="22"/>
        </w:rPr>
        <w:fldChar w:fldCharType="end"/>
      </w:r>
      <w:r w:rsidR="00971882">
        <w:rPr>
          <w:rFonts w:ascii="Times New Roman" w:hAnsi="Times New Roman" w:cs="Times New Roman"/>
          <w:b/>
          <w:i w:val="0"/>
          <w:sz w:val="22"/>
          <w:szCs w:val="22"/>
        </w:rPr>
        <w:t xml:space="preserve"> - Раздел «</w:t>
      </w:r>
      <w:r w:rsidR="00971882" w:rsidRPr="0067401C">
        <w:rPr>
          <w:rFonts w:ascii="Times New Roman" w:hAnsi="Times New Roman" w:cs="Times New Roman"/>
          <w:b/>
          <w:i w:val="0"/>
          <w:sz w:val="22"/>
          <w:szCs w:val="22"/>
        </w:rPr>
        <w:t>Connections</w:t>
      </w:r>
      <w:r w:rsidR="00971882">
        <w:rPr>
          <w:rFonts w:ascii="Times New Roman" w:hAnsi="Times New Roman" w:cs="Times New Roman"/>
          <w:b/>
          <w:i w:val="0"/>
          <w:sz w:val="22"/>
          <w:szCs w:val="22"/>
        </w:rPr>
        <w:t>»</w:t>
      </w:r>
      <w:r w:rsidR="00971882" w:rsidRPr="005C66F1">
        <w:rPr>
          <w:rFonts w:ascii="Times New Roman" w:hAnsi="Times New Roman" w:cs="Times New Roman"/>
          <w:b/>
          <w:i w:val="0"/>
          <w:sz w:val="22"/>
          <w:szCs w:val="22"/>
        </w:rPr>
        <w:t xml:space="preserve"> </w:t>
      </w:r>
      <w:r w:rsidR="00971882">
        <w:rPr>
          <w:rFonts w:ascii="Times New Roman" w:hAnsi="Times New Roman" w:cs="Times New Roman"/>
          <w:b/>
          <w:i w:val="0"/>
          <w:sz w:val="22"/>
          <w:szCs w:val="22"/>
        </w:rPr>
        <w:t xml:space="preserve">для БЛИ-А </w:t>
      </w:r>
      <w:r w:rsidR="00971882" w:rsidRPr="0067401C">
        <w:rPr>
          <w:rFonts w:ascii="Times New Roman" w:hAnsi="Times New Roman" w:cs="Times New Roman"/>
          <w:b/>
          <w:i w:val="0"/>
          <w:sz w:val="22"/>
          <w:szCs w:val="22"/>
        </w:rPr>
        <w:t>v</w:t>
      </w:r>
      <w:r w:rsidR="00971882" w:rsidRPr="00057EC7">
        <w:rPr>
          <w:rFonts w:ascii="Times New Roman" w:hAnsi="Times New Roman" w:cs="Times New Roman"/>
          <w:b/>
          <w:i w:val="0"/>
          <w:sz w:val="22"/>
          <w:szCs w:val="22"/>
        </w:rPr>
        <w:t>.2</w:t>
      </w:r>
    </w:p>
    <w:p w:rsidR="00971882" w:rsidRPr="00057EC7" w:rsidRDefault="00971882" w:rsidP="00971882">
      <w:pPr>
        <w:spacing w:after="0" w:line="240" w:lineRule="auto"/>
        <w:ind w:firstLine="284"/>
        <w:outlineLvl w:val="0"/>
      </w:pPr>
      <w:r>
        <w:rPr>
          <w:rFonts w:ascii="Times New Roman" w:hAnsi="Times New Roman" w:cs="Times New Roman"/>
          <w:sz w:val="24"/>
          <w:szCs w:val="24"/>
        </w:rPr>
        <w:t>Поле</w:t>
      </w:r>
      <w:r w:rsidRPr="00057EC7">
        <w:rPr>
          <w:rFonts w:ascii="Times New Roman" w:hAnsi="Times New Roman" w:cs="Times New Roman"/>
          <w:b/>
          <w:sz w:val="24"/>
          <w:szCs w:val="24"/>
        </w:rPr>
        <w:t xml:space="preserve"> «</w:t>
      </w:r>
      <w:r>
        <w:rPr>
          <w:rFonts w:ascii="Times New Roman" w:hAnsi="Times New Roman" w:cs="Times New Roman"/>
          <w:b/>
          <w:sz w:val="24"/>
          <w:szCs w:val="24"/>
          <w:lang w:val="en-US"/>
        </w:rPr>
        <w:t>type</w:t>
      </w:r>
      <w:r w:rsidRPr="00057EC7">
        <w:rPr>
          <w:rFonts w:ascii="Times New Roman" w:hAnsi="Times New Roman" w:cs="Times New Roman"/>
          <w:b/>
          <w:sz w:val="24"/>
          <w:szCs w:val="24"/>
        </w:rPr>
        <w:t>» -</w:t>
      </w:r>
      <w:r w:rsidRPr="00057EC7">
        <w:rPr>
          <w:rFonts w:ascii="Times New Roman" w:hAnsi="Times New Roman" w:cs="Times New Roman"/>
          <w:sz w:val="24"/>
          <w:szCs w:val="24"/>
        </w:rPr>
        <w:t xml:space="preserve"> </w:t>
      </w:r>
      <w:r>
        <w:rPr>
          <w:rFonts w:ascii="Times New Roman" w:hAnsi="Times New Roman" w:cs="Times New Roman"/>
          <w:sz w:val="24"/>
          <w:szCs w:val="24"/>
        </w:rPr>
        <w:t>тип</w:t>
      </w:r>
      <w:r w:rsidRPr="00057EC7">
        <w:rPr>
          <w:rFonts w:ascii="Times New Roman" w:hAnsi="Times New Roman" w:cs="Times New Roman"/>
          <w:sz w:val="24"/>
          <w:szCs w:val="24"/>
        </w:rPr>
        <w:t xml:space="preserve"> </w:t>
      </w:r>
      <w:r>
        <w:rPr>
          <w:rFonts w:ascii="Times New Roman" w:hAnsi="Times New Roman" w:cs="Times New Roman"/>
          <w:sz w:val="24"/>
          <w:szCs w:val="24"/>
        </w:rPr>
        <w:t>Радиостанции</w:t>
      </w:r>
      <w:r w:rsidRPr="00057EC7">
        <w:rPr>
          <w:rFonts w:ascii="Times New Roman" w:hAnsi="Times New Roman" w:cs="Times New Roman"/>
          <w:sz w:val="24"/>
          <w:szCs w:val="24"/>
        </w:rPr>
        <w:t xml:space="preserve"> «</w:t>
      </w:r>
      <w:r w:rsidRPr="005C66F1">
        <w:rPr>
          <w:rFonts w:ascii="Times New Roman" w:hAnsi="Times New Roman" w:cs="Times New Roman"/>
          <w:sz w:val="24"/>
          <w:szCs w:val="24"/>
          <w:lang w:val="en-US"/>
        </w:rPr>
        <w:t>E</w:t>
      </w:r>
      <w:r w:rsidRPr="00057EC7">
        <w:rPr>
          <w:rFonts w:ascii="Times New Roman" w:hAnsi="Times New Roman" w:cs="Times New Roman"/>
          <w:sz w:val="24"/>
          <w:szCs w:val="24"/>
        </w:rPr>
        <w:t>2</w:t>
      </w:r>
      <w:r w:rsidRPr="005C66F1">
        <w:rPr>
          <w:rFonts w:ascii="Times New Roman" w:hAnsi="Times New Roman" w:cs="Times New Roman"/>
          <w:sz w:val="24"/>
          <w:szCs w:val="24"/>
          <w:lang w:val="en-US"/>
        </w:rPr>
        <w:t>MLocalLEMZRadio</w:t>
      </w:r>
      <w:r w:rsidRPr="00057EC7">
        <w:rPr>
          <w:rFonts w:ascii="Times New Roman" w:hAnsi="Times New Roman" w:cs="Times New Roman"/>
          <w:sz w:val="24"/>
          <w:szCs w:val="24"/>
        </w:rPr>
        <w:t>».</w:t>
      </w:r>
    </w:p>
    <w:p w:rsidR="00971882" w:rsidRDefault="00971882" w:rsidP="00DB1FCF">
      <w:pPr>
        <w:numPr>
          <w:ilvl w:val="1"/>
          <w:numId w:val="18"/>
        </w:numPr>
        <w:spacing w:after="0" w:line="240" w:lineRule="auto"/>
        <w:ind w:left="0" w:firstLine="284"/>
        <w:jc w:val="both"/>
      </w:pPr>
      <w:r>
        <w:rPr>
          <w:rFonts w:ascii="Times New Roman" w:hAnsi="Times New Roman" w:cs="Times New Roman"/>
          <w:sz w:val="24"/>
          <w:szCs w:val="24"/>
        </w:rPr>
        <w:t xml:space="preserve">Поле </w:t>
      </w:r>
      <w:r w:rsidRPr="00D72F32">
        <w:rPr>
          <w:rFonts w:ascii="Times New Roman" w:hAnsi="Times New Roman" w:cs="Times New Roman"/>
          <w:b/>
          <w:sz w:val="24"/>
          <w:szCs w:val="24"/>
        </w:rPr>
        <w:t>«e2m.board.no»</w:t>
      </w:r>
      <w:r w:rsidRPr="000F1E39">
        <w:rPr>
          <w:rFonts w:ascii="Times New Roman" w:hAnsi="Times New Roman" w:cs="Times New Roman"/>
          <w:sz w:val="24"/>
          <w:szCs w:val="24"/>
        </w:rPr>
        <w:t xml:space="preserve"> </w:t>
      </w:r>
      <w:r>
        <w:rPr>
          <w:rFonts w:ascii="Times New Roman" w:hAnsi="Times New Roman" w:cs="Times New Roman"/>
          <w:b/>
          <w:sz w:val="24"/>
          <w:szCs w:val="24"/>
        </w:rPr>
        <w:t>-</w:t>
      </w:r>
      <w:r w:rsidRPr="000F1E39">
        <w:rPr>
          <w:rFonts w:ascii="Times New Roman" w:hAnsi="Times New Roman" w:cs="Times New Roman"/>
          <w:sz w:val="24"/>
          <w:szCs w:val="24"/>
        </w:rPr>
        <w:t xml:space="preserve"> </w:t>
      </w:r>
      <w:r>
        <w:rPr>
          <w:rFonts w:ascii="Times New Roman" w:hAnsi="Times New Roman" w:cs="Times New Roman"/>
          <w:sz w:val="24"/>
          <w:szCs w:val="24"/>
        </w:rPr>
        <w:t xml:space="preserve">номер платы, </w:t>
      </w:r>
      <w:r w:rsidRPr="000F1E39">
        <w:rPr>
          <w:rFonts w:ascii="Times New Roman" w:hAnsi="Times New Roman" w:cs="Times New Roman"/>
          <w:sz w:val="24"/>
          <w:szCs w:val="24"/>
        </w:rPr>
        <w:t>целое число</w:t>
      </w:r>
      <w:r>
        <w:rPr>
          <w:rFonts w:ascii="Times New Roman" w:hAnsi="Times New Roman" w:cs="Times New Roman"/>
          <w:sz w:val="24"/>
          <w:szCs w:val="24"/>
        </w:rPr>
        <w:t xml:space="preserve"> &gt;=</w:t>
      </w:r>
      <w:r w:rsidRPr="000F1E39">
        <w:rPr>
          <w:rFonts w:ascii="Times New Roman" w:hAnsi="Times New Roman" w:cs="Times New Roman"/>
          <w:sz w:val="24"/>
          <w:szCs w:val="24"/>
        </w:rPr>
        <w:t>0. Значение по умолчанию 0.</w:t>
      </w:r>
      <w:r w:rsidRPr="000C4A46">
        <w:rPr>
          <w:rFonts w:ascii="Times New Roman" w:hAnsi="Times New Roman" w:cs="Times New Roman"/>
          <w:sz w:val="24"/>
          <w:szCs w:val="24"/>
        </w:rPr>
        <w:t xml:space="preserve"> </w:t>
      </w:r>
      <w:r>
        <w:rPr>
          <w:rFonts w:ascii="Times New Roman" w:hAnsi="Times New Roman" w:cs="Times New Roman"/>
          <w:sz w:val="24"/>
          <w:szCs w:val="24"/>
        </w:rPr>
        <w:t>Значение данного поля соответствует значению поля «</w:t>
      </w:r>
      <w:r>
        <w:rPr>
          <w:rFonts w:ascii="Times New Roman" w:hAnsi="Times New Roman" w:cs="Times New Roman"/>
          <w:sz w:val="24"/>
          <w:szCs w:val="24"/>
          <w:lang w:val="en-US"/>
        </w:rPr>
        <w:t>slot</w:t>
      </w:r>
      <w:r>
        <w:rPr>
          <w:rFonts w:ascii="Times New Roman" w:hAnsi="Times New Roman" w:cs="Times New Roman"/>
          <w:sz w:val="24"/>
          <w:szCs w:val="24"/>
        </w:rPr>
        <w:t xml:space="preserve">» </w:t>
      </w:r>
      <w:r w:rsidRPr="001078D2">
        <w:rPr>
          <w:rFonts w:ascii="Times New Roman" w:hAnsi="Times New Roman" w:cs="Times New Roman"/>
          <w:sz w:val="24"/>
          <w:szCs w:val="24"/>
        </w:rPr>
        <w:t>(</w:t>
      </w:r>
      <w:r>
        <w:rPr>
          <w:rFonts w:ascii="Times New Roman" w:hAnsi="Times New Roman" w:cs="Times New Roman"/>
          <w:sz w:val="24"/>
          <w:szCs w:val="24"/>
        </w:rPr>
        <w:t xml:space="preserve">см. </w:t>
      </w:r>
      <w:hyperlink w:anchor="_7.1.3.14__Раздел" w:history="1">
        <w:r w:rsidRPr="00EE1BCF">
          <w:rPr>
            <w:rStyle w:val="a6"/>
            <w:rFonts w:ascii="Times New Roman" w:hAnsi="Times New Roman" w:cs="Times New Roman"/>
            <w:sz w:val="24"/>
            <w:szCs w:val="24"/>
          </w:rPr>
          <w:t>пункт 7.1.3.</w:t>
        </w:r>
        <w:r w:rsidR="0067401C" w:rsidRPr="00EE1BCF">
          <w:rPr>
            <w:rStyle w:val="a6"/>
            <w:rFonts w:ascii="Times New Roman" w:hAnsi="Times New Roman" w:cs="Times New Roman"/>
            <w:sz w:val="24"/>
            <w:szCs w:val="24"/>
          </w:rPr>
          <w:t>1</w:t>
        </w:r>
        <w:r w:rsidR="0097268E" w:rsidRPr="00EE1BCF">
          <w:rPr>
            <w:rStyle w:val="a6"/>
            <w:rFonts w:ascii="Times New Roman" w:hAnsi="Times New Roman" w:cs="Times New Roman"/>
            <w:sz w:val="24"/>
            <w:szCs w:val="24"/>
          </w:rPr>
          <w:t>4</w:t>
        </w:r>
        <w:r w:rsidRPr="00EE1BCF">
          <w:rPr>
            <w:rStyle w:val="a6"/>
            <w:rFonts w:ascii="Times New Roman" w:hAnsi="Times New Roman" w:cs="Times New Roman"/>
            <w:sz w:val="24"/>
            <w:szCs w:val="24"/>
          </w:rPr>
          <w:t xml:space="preserve"> </w:t>
        </w:r>
        <w:r w:rsidR="0067401C" w:rsidRPr="00EE1BCF">
          <w:rPr>
            <w:rStyle w:val="a6"/>
            <w:rFonts w:ascii="Times New Roman" w:hAnsi="Times New Roman" w:cs="Times New Roman"/>
            <w:sz w:val="24"/>
            <w:szCs w:val="24"/>
          </w:rPr>
          <w:t>«</w:t>
        </w:r>
        <w:r w:rsidR="00EE1BCF">
          <w:rPr>
            <w:rStyle w:val="a6"/>
            <w:rFonts w:ascii="Times New Roman" w:hAnsi="Times New Roman" w:cs="Times New Roman"/>
            <w:sz w:val="24"/>
            <w:szCs w:val="24"/>
          </w:rPr>
          <w:t>Раздел</w:t>
        </w:r>
        <w:r w:rsidRPr="00EE1BCF">
          <w:rPr>
            <w:rStyle w:val="a6"/>
            <w:rFonts w:ascii="Times New Roman" w:hAnsi="Times New Roman" w:cs="Times New Roman"/>
            <w:sz w:val="24"/>
            <w:szCs w:val="24"/>
          </w:rPr>
          <w:t xml:space="preserve"> «</w:t>
        </w:r>
        <w:r w:rsidRPr="00EE1BCF">
          <w:rPr>
            <w:rStyle w:val="a6"/>
            <w:rFonts w:ascii="Times New Roman" w:hAnsi="Times New Roman" w:cs="Times New Roman"/>
            <w:sz w:val="24"/>
            <w:szCs w:val="24"/>
            <w:lang w:val="en-US"/>
          </w:rPr>
          <w:t>LEMZGW</w:t>
        </w:r>
        <w:r w:rsidRPr="00EE1BCF">
          <w:rPr>
            <w:rStyle w:val="a6"/>
            <w:rFonts w:ascii="Times New Roman" w:hAnsi="Times New Roman" w:cs="Times New Roman"/>
            <w:sz w:val="24"/>
            <w:szCs w:val="24"/>
          </w:rPr>
          <w:t xml:space="preserve"> </w:t>
        </w:r>
        <w:r w:rsidRPr="00EE1BCF">
          <w:rPr>
            <w:rStyle w:val="a6"/>
            <w:rFonts w:ascii="Times New Roman" w:hAnsi="Times New Roman" w:cs="Times New Roman"/>
            <w:sz w:val="24"/>
            <w:szCs w:val="24"/>
            <w:lang w:val="en-US"/>
          </w:rPr>
          <w:t>configuration</w:t>
        </w:r>
        <w:r w:rsidRPr="00EE1BCF">
          <w:rPr>
            <w:rStyle w:val="a6"/>
            <w:rFonts w:ascii="Times New Roman" w:hAnsi="Times New Roman" w:cs="Times New Roman"/>
            <w:sz w:val="24"/>
            <w:szCs w:val="24"/>
          </w:rPr>
          <w:t>»»</w:t>
        </w:r>
        <w:r w:rsidR="0067401C" w:rsidRPr="00EE1BCF">
          <w:rPr>
            <w:rStyle w:val="a6"/>
            <w:rFonts w:ascii="Times New Roman" w:hAnsi="Times New Roman" w:cs="Times New Roman"/>
            <w:sz w:val="24"/>
            <w:szCs w:val="24"/>
          </w:rPr>
          <w:t xml:space="preserve"> для БЛИ-А </w:t>
        </w:r>
        <w:r w:rsidR="0067401C" w:rsidRPr="00EE1BCF">
          <w:rPr>
            <w:rStyle w:val="a6"/>
            <w:rFonts w:ascii="Times New Roman" w:hAnsi="Times New Roman" w:cs="Times New Roman"/>
            <w:sz w:val="24"/>
            <w:szCs w:val="24"/>
            <w:lang w:val="en-US"/>
          </w:rPr>
          <w:t>v</w:t>
        </w:r>
        <w:r w:rsidR="0067401C" w:rsidRPr="00EE1BCF">
          <w:rPr>
            <w:rStyle w:val="a6"/>
            <w:rFonts w:ascii="Times New Roman" w:hAnsi="Times New Roman" w:cs="Times New Roman"/>
            <w:sz w:val="24"/>
            <w:szCs w:val="24"/>
          </w:rPr>
          <w:t>.2»</w:t>
        </w:r>
        <w:r w:rsidR="00EE1BCF">
          <w:rPr>
            <w:rStyle w:val="a6"/>
            <w:rFonts w:ascii="Times New Roman" w:hAnsi="Times New Roman" w:cs="Times New Roman"/>
            <w:sz w:val="24"/>
            <w:szCs w:val="24"/>
          </w:rPr>
          <w:t>. Настройка ЛИ»</w:t>
        </w:r>
        <w:r w:rsidR="0067401C" w:rsidRPr="00EE1BCF">
          <w:rPr>
            <w:rStyle w:val="a6"/>
            <w:rFonts w:ascii="Times New Roman" w:hAnsi="Times New Roman" w:cs="Times New Roman"/>
            <w:sz w:val="24"/>
            <w:szCs w:val="24"/>
          </w:rPr>
          <w:t>»</w:t>
        </w:r>
      </w:hyperlink>
      <w:r w:rsidR="0067401C">
        <w:rPr>
          <w:rFonts w:ascii="Times New Roman" w:hAnsi="Times New Roman" w:cs="Times New Roman"/>
          <w:sz w:val="24"/>
          <w:szCs w:val="24"/>
        </w:rPr>
        <w:t xml:space="preserve"> настоящей инструкции</w:t>
      </w:r>
      <w:r w:rsidRPr="0067401C">
        <w:rPr>
          <w:rFonts w:ascii="Times New Roman" w:hAnsi="Times New Roman" w:cs="Times New Roman"/>
          <w:sz w:val="24"/>
          <w:szCs w:val="24"/>
        </w:rPr>
        <w:t>, окно «</w:t>
      </w:r>
      <w:r w:rsidRPr="0067401C">
        <w:rPr>
          <w:rFonts w:ascii="Times New Roman" w:hAnsi="Times New Roman" w:cs="Times New Roman"/>
          <w:sz w:val="24"/>
          <w:szCs w:val="24"/>
          <w:lang w:val="en-US"/>
        </w:rPr>
        <w:t>Radio</w:t>
      </w:r>
      <w:r w:rsidRPr="0067401C">
        <w:rPr>
          <w:rFonts w:ascii="Times New Roman" w:hAnsi="Times New Roman" w:cs="Times New Roman"/>
          <w:sz w:val="24"/>
          <w:szCs w:val="24"/>
        </w:rPr>
        <w:t xml:space="preserve"> </w:t>
      </w:r>
      <w:r w:rsidRPr="0067401C">
        <w:rPr>
          <w:rFonts w:ascii="Times New Roman" w:hAnsi="Times New Roman" w:cs="Times New Roman"/>
          <w:sz w:val="24"/>
          <w:szCs w:val="24"/>
          <w:lang w:val="en-US"/>
        </w:rPr>
        <w:t>Channel</w:t>
      </w:r>
      <w:r w:rsidRPr="0067401C">
        <w:rPr>
          <w:rFonts w:ascii="Times New Roman" w:hAnsi="Times New Roman" w:cs="Times New Roman"/>
          <w:sz w:val="24"/>
          <w:szCs w:val="24"/>
        </w:rPr>
        <w:t>»</w:t>
      </w:r>
      <w:r w:rsidRPr="001078D2">
        <w:rPr>
          <w:rFonts w:ascii="Times New Roman" w:hAnsi="Times New Roman" w:cs="Times New Roman"/>
          <w:sz w:val="24"/>
          <w:szCs w:val="24"/>
        </w:rPr>
        <w:t>).</w:t>
      </w:r>
      <w:r>
        <w:rPr>
          <w:rFonts w:ascii="Times New Roman" w:hAnsi="Times New Roman" w:cs="Times New Roman"/>
          <w:sz w:val="24"/>
          <w:szCs w:val="24"/>
        </w:rPr>
        <w:t xml:space="preserve"> </w:t>
      </w:r>
    </w:p>
    <w:p w:rsidR="00971882" w:rsidRPr="00D133FE" w:rsidRDefault="00971882" w:rsidP="00971882">
      <w:pPr>
        <w:numPr>
          <w:ilvl w:val="0"/>
          <w:numId w:val="2"/>
        </w:numPr>
        <w:spacing w:after="0" w:line="240" w:lineRule="auto"/>
        <w:ind w:left="0" w:firstLine="284"/>
        <w:jc w:val="both"/>
        <w:outlineLvl w:val="0"/>
      </w:pPr>
      <w:r w:rsidRPr="00D133FE">
        <w:rPr>
          <w:rFonts w:ascii="Times New Roman" w:hAnsi="Times New Roman" w:cs="Times New Roman"/>
          <w:sz w:val="24"/>
          <w:szCs w:val="24"/>
        </w:rPr>
        <w:t xml:space="preserve">Поле </w:t>
      </w:r>
      <w:r w:rsidRPr="00D133FE">
        <w:rPr>
          <w:rFonts w:ascii="Times New Roman" w:hAnsi="Times New Roman" w:cs="Times New Roman"/>
          <w:b/>
          <w:sz w:val="24"/>
          <w:szCs w:val="24"/>
        </w:rPr>
        <w:t>«e2m.board.channel»</w:t>
      </w:r>
      <w:r w:rsidRPr="00D133FE">
        <w:rPr>
          <w:rFonts w:ascii="Times New Roman" w:hAnsi="Times New Roman" w:cs="Times New Roman"/>
          <w:sz w:val="24"/>
          <w:szCs w:val="24"/>
        </w:rPr>
        <w:t xml:space="preserve"> </w:t>
      </w:r>
      <w:r w:rsidRPr="00D133FE">
        <w:rPr>
          <w:rFonts w:ascii="Times New Roman" w:hAnsi="Times New Roman" w:cs="Times New Roman"/>
          <w:b/>
          <w:sz w:val="24"/>
          <w:szCs w:val="24"/>
        </w:rPr>
        <w:t>-</w:t>
      </w:r>
      <w:r w:rsidRPr="00D133FE">
        <w:rPr>
          <w:rFonts w:ascii="Times New Roman" w:hAnsi="Times New Roman" w:cs="Times New Roman"/>
          <w:sz w:val="24"/>
          <w:szCs w:val="24"/>
        </w:rPr>
        <w:t xml:space="preserve"> номер канала, целое число &gt;=0. Значение по умолчанию 0. Значение данного поля соответствует значению поля «</w:t>
      </w:r>
      <w:r w:rsidRPr="00D133FE">
        <w:rPr>
          <w:rFonts w:ascii="Times New Roman" w:hAnsi="Times New Roman" w:cs="Times New Roman"/>
          <w:sz w:val="24"/>
          <w:szCs w:val="24"/>
          <w:lang w:val="en-US"/>
        </w:rPr>
        <w:t>channel</w:t>
      </w:r>
      <w:r w:rsidRPr="00D133FE">
        <w:rPr>
          <w:rFonts w:ascii="Times New Roman" w:hAnsi="Times New Roman" w:cs="Times New Roman"/>
          <w:sz w:val="24"/>
          <w:szCs w:val="24"/>
        </w:rPr>
        <w:t>» (</w:t>
      </w:r>
      <w:r w:rsidR="00EE1BCF">
        <w:rPr>
          <w:rFonts w:ascii="Times New Roman" w:hAnsi="Times New Roman" w:cs="Times New Roman"/>
          <w:sz w:val="24"/>
          <w:szCs w:val="24"/>
        </w:rPr>
        <w:t xml:space="preserve">см. </w:t>
      </w:r>
      <w:hyperlink w:anchor="_7.1.3.14__Раздел" w:history="1">
        <w:r w:rsidR="00EE1BCF" w:rsidRPr="00EE1BCF">
          <w:rPr>
            <w:rStyle w:val="a6"/>
            <w:rFonts w:ascii="Times New Roman" w:hAnsi="Times New Roman" w:cs="Times New Roman"/>
            <w:sz w:val="24"/>
            <w:szCs w:val="24"/>
          </w:rPr>
          <w:t>пункт 7.1.3.14 «</w:t>
        </w:r>
        <w:r w:rsidR="00EE1BCF">
          <w:rPr>
            <w:rStyle w:val="a6"/>
            <w:rFonts w:ascii="Times New Roman" w:hAnsi="Times New Roman" w:cs="Times New Roman"/>
            <w:sz w:val="24"/>
            <w:szCs w:val="24"/>
          </w:rPr>
          <w:t>Раздел</w:t>
        </w:r>
        <w:r w:rsidR="00EE1BCF" w:rsidRPr="00EE1BCF">
          <w:rPr>
            <w:rStyle w:val="a6"/>
            <w:rFonts w:ascii="Times New Roman" w:hAnsi="Times New Roman" w:cs="Times New Roman"/>
            <w:sz w:val="24"/>
            <w:szCs w:val="24"/>
          </w:rPr>
          <w:t xml:space="preserve"> «</w:t>
        </w:r>
        <w:r w:rsidR="00EE1BCF" w:rsidRPr="00EE1BCF">
          <w:rPr>
            <w:rStyle w:val="a6"/>
            <w:rFonts w:ascii="Times New Roman" w:hAnsi="Times New Roman" w:cs="Times New Roman"/>
            <w:sz w:val="24"/>
            <w:szCs w:val="24"/>
            <w:lang w:val="en-US"/>
          </w:rPr>
          <w:t>LEMZGW</w:t>
        </w:r>
        <w:r w:rsidR="00EE1BCF" w:rsidRPr="00EE1BCF">
          <w:rPr>
            <w:rStyle w:val="a6"/>
            <w:rFonts w:ascii="Times New Roman" w:hAnsi="Times New Roman" w:cs="Times New Roman"/>
            <w:sz w:val="24"/>
            <w:szCs w:val="24"/>
          </w:rPr>
          <w:t xml:space="preserve"> </w:t>
        </w:r>
        <w:r w:rsidR="00EE1BCF" w:rsidRPr="00EE1BCF">
          <w:rPr>
            <w:rStyle w:val="a6"/>
            <w:rFonts w:ascii="Times New Roman" w:hAnsi="Times New Roman" w:cs="Times New Roman"/>
            <w:sz w:val="24"/>
            <w:szCs w:val="24"/>
            <w:lang w:val="en-US"/>
          </w:rPr>
          <w:t>configuration</w:t>
        </w:r>
        <w:r w:rsidR="00EE1BCF" w:rsidRPr="00EE1BCF">
          <w:rPr>
            <w:rStyle w:val="a6"/>
            <w:rFonts w:ascii="Times New Roman" w:hAnsi="Times New Roman" w:cs="Times New Roman"/>
            <w:sz w:val="24"/>
            <w:szCs w:val="24"/>
          </w:rPr>
          <w:t xml:space="preserve">»» для БЛИ-А </w:t>
        </w:r>
        <w:r w:rsidR="00EE1BCF" w:rsidRPr="00EE1BCF">
          <w:rPr>
            <w:rStyle w:val="a6"/>
            <w:rFonts w:ascii="Times New Roman" w:hAnsi="Times New Roman" w:cs="Times New Roman"/>
            <w:sz w:val="24"/>
            <w:szCs w:val="24"/>
            <w:lang w:val="en-US"/>
          </w:rPr>
          <w:t>v</w:t>
        </w:r>
        <w:r w:rsidR="00EE1BCF" w:rsidRPr="00EE1BCF">
          <w:rPr>
            <w:rStyle w:val="a6"/>
            <w:rFonts w:ascii="Times New Roman" w:hAnsi="Times New Roman" w:cs="Times New Roman"/>
            <w:sz w:val="24"/>
            <w:szCs w:val="24"/>
          </w:rPr>
          <w:t>.2»</w:t>
        </w:r>
        <w:r w:rsidR="00EE1BCF">
          <w:rPr>
            <w:rStyle w:val="a6"/>
            <w:rFonts w:ascii="Times New Roman" w:hAnsi="Times New Roman" w:cs="Times New Roman"/>
            <w:sz w:val="24"/>
            <w:szCs w:val="24"/>
          </w:rPr>
          <w:t>. Настройка ЛИ»</w:t>
        </w:r>
        <w:r w:rsidR="00EE1BCF" w:rsidRPr="00EE1BCF">
          <w:rPr>
            <w:rStyle w:val="a6"/>
            <w:rFonts w:ascii="Times New Roman" w:hAnsi="Times New Roman" w:cs="Times New Roman"/>
            <w:sz w:val="24"/>
            <w:szCs w:val="24"/>
          </w:rPr>
          <w:t>»</w:t>
        </w:r>
      </w:hyperlink>
      <w:r w:rsidR="00EE1BCF">
        <w:rPr>
          <w:rFonts w:ascii="Times New Roman" w:hAnsi="Times New Roman" w:cs="Times New Roman"/>
          <w:sz w:val="24"/>
          <w:szCs w:val="24"/>
        </w:rPr>
        <w:t xml:space="preserve"> настоящей инструкции</w:t>
      </w:r>
      <w:r w:rsidR="0067401C" w:rsidRPr="0067401C">
        <w:rPr>
          <w:rFonts w:ascii="Times New Roman" w:hAnsi="Times New Roman" w:cs="Times New Roman"/>
          <w:sz w:val="24"/>
          <w:szCs w:val="24"/>
        </w:rPr>
        <w:t>, окно «</w:t>
      </w:r>
      <w:r w:rsidR="0067401C" w:rsidRPr="0067401C">
        <w:rPr>
          <w:rFonts w:ascii="Times New Roman" w:hAnsi="Times New Roman" w:cs="Times New Roman"/>
          <w:sz w:val="24"/>
          <w:szCs w:val="24"/>
          <w:lang w:val="en-US"/>
        </w:rPr>
        <w:t>Radio</w:t>
      </w:r>
      <w:r w:rsidR="0067401C" w:rsidRPr="0067401C">
        <w:rPr>
          <w:rFonts w:ascii="Times New Roman" w:hAnsi="Times New Roman" w:cs="Times New Roman"/>
          <w:sz w:val="24"/>
          <w:szCs w:val="24"/>
        </w:rPr>
        <w:t xml:space="preserve"> </w:t>
      </w:r>
      <w:r w:rsidR="0067401C" w:rsidRPr="0067401C">
        <w:rPr>
          <w:rFonts w:ascii="Times New Roman" w:hAnsi="Times New Roman" w:cs="Times New Roman"/>
          <w:sz w:val="24"/>
          <w:szCs w:val="24"/>
          <w:lang w:val="en-US"/>
        </w:rPr>
        <w:t>Channel</w:t>
      </w:r>
      <w:r w:rsidR="0067401C" w:rsidRPr="0067401C">
        <w:rPr>
          <w:rFonts w:ascii="Times New Roman" w:hAnsi="Times New Roman" w:cs="Times New Roman"/>
          <w:sz w:val="24"/>
          <w:szCs w:val="24"/>
        </w:rPr>
        <w:t>»</w:t>
      </w:r>
      <w:r w:rsidR="0067401C" w:rsidRPr="001078D2">
        <w:rPr>
          <w:rFonts w:ascii="Times New Roman" w:hAnsi="Times New Roman" w:cs="Times New Roman"/>
          <w:sz w:val="24"/>
          <w:szCs w:val="24"/>
        </w:rPr>
        <w:t>)</w:t>
      </w:r>
      <w:r w:rsidRPr="00D133FE">
        <w:rPr>
          <w:rFonts w:ascii="Times New Roman" w:hAnsi="Times New Roman" w:cs="Times New Roman"/>
          <w:sz w:val="24"/>
          <w:szCs w:val="24"/>
        </w:rPr>
        <w:t xml:space="preserve">. </w:t>
      </w:r>
    </w:p>
    <w:p w:rsidR="00971882" w:rsidRPr="008324C1" w:rsidRDefault="00971882" w:rsidP="007A2871">
      <w:pPr>
        <w:numPr>
          <w:ilvl w:val="0"/>
          <w:numId w:val="2"/>
        </w:numPr>
        <w:spacing w:after="0" w:line="240" w:lineRule="auto"/>
        <w:ind w:left="0" w:firstLine="284"/>
        <w:jc w:val="both"/>
        <w:outlineLvl w:val="0"/>
      </w:pPr>
      <w:r w:rsidRPr="00D133FE">
        <w:rPr>
          <w:rFonts w:ascii="Times New Roman" w:hAnsi="Times New Roman" w:cs="Times New Roman"/>
          <w:sz w:val="24"/>
          <w:szCs w:val="24"/>
        </w:rPr>
        <w:t xml:space="preserve">Описание полей </w:t>
      </w:r>
      <w:r w:rsidRPr="00D133FE">
        <w:rPr>
          <w:rFonts w:ascii="Times New Roman" w:hAnsi="Times New Roman" w:cs="Times New Roman"/>
          <w:b/>
          <w:sz w:val="24"/>
          <w:szCs w:val="24"/>
        </w:rPr>
        <w:t>«</w:t>
      </w:r>
      <w:r w:rsidRPr="00D133FE">
        <w:rPr>
          <w:rFonts w:ascii="Times New Roman" w:hAnsi="Times New Roman" w:cs="Times New Roman"/>
          <w:b/>
          <w:sz w:val="24"/>
          <w:szCs w:val="24"/>
          <w:lang w:val="en-US"/>
        </w:rPr>
        <w:t>radio</w:t>
      </w:r>
      <w:r w:rsidRPr="00D133FE">
        <w:rPr>
          <w:rFonts w:ascii="Times New Roman" w:hAnsi="Times New Roman" w:cs="Times New Roman"/>
          <w:b/>
          <w:sz w:val="24"/>
          <w:szCs w:val="24"/>
        </w:rPr>
        <w:t>.</w:t>
      </w:r>
      <w:r w:rsidRPr="00D133FE">
        <w:rPr>
          <w:rFonts w:ascii="Times New Roman" w:hAnsi="Times New Roman" w:cs="Times New Roman"/>
          <w:b/>
          <w:sz w:val="24"/>
          <w:szCs w:val="24"/>
          <w:lang w:val="en-US"/>
        </w:rPr>
        <w:t>rx</w:t>
      </w:r>
      <w:r w:rsidRPr="00D133FE">
        <w:rPr>
          <w:rFonts w:ascii="Times New Roman" w:hAnsi="Times New Roman" w:cs="Times New Roman"/>
          <w:b/>
          <w:sz w:val="24"/>
          <w:szCs w:val="24"/>
        </w:rPr>
        <w:t>.</w:t>
      </w:r>
      <w:r w:rsidRPr="00D133FE">
        <w:rPr>
          <w:rFonts w:ascii="Times New Roman" w:hAnsi="Times New Roman" w:cs="Times New Roman"/>
          <w:b/>
          <w:sz w:val="24"/>
          <w:szCs w:val="24"/>
          <w:lang w:val="en-US"/>
        </w:rPr>
        <w:t>addr</w:t>
      </w:r>
      <w:r w:rsidRPr="00D133FE">
        <w:rPr>
          <w:rFonts w:ascii="Times New Roman" w:hAnsi="Times New Roman" w:cs="Times New Roman"/>
          <w:b/>
          <w:sz w:val="24"/>
          <w:szCs w:val="24"/>
        </w:rPr>
        <w:t>»</w:t>
      </w:r>
      <w:r w:rsidRPr="00D133FE">
        <w:rPr>
          <w:rFonts w:ascii="Times New Roman" w:hAnsi="Times New Roman" w:cs="Times New Roman"/>
          <w:sz w:val="24"/>
          <w:szCs w:val="24"/>
        </w:rPr>
        <w:t>,</w:t>
      </w:r>
      <w:r w:rsidRPr="00D133FE">
        <w:rPr>
          <w:rFonts w:ascii="Times New Roman" w:hAnsi="Times New Roman" w:cs="Times New Roman"/>
          <w:b/>
          <w:sz w:val="24"/>
          <w:szCs w:val="24"/>
        </w:rPr>
        <w:t xml:space="preserve"> «</w:t>
      </w:r>
      <w:r w:rsidRPr="00D133FE">
        <w:rPr>
          <w:rFonts w:ascii="Times New Roman" w:hAnsi="Times New Roman" w:cs="Times New Roman"/>
          <w:b/>
          <w:sz w:val="24"/>
          <w:szCs w:val="24"/>
          <w:lang w:val="en-US"/>
        </w:rPr>
        <w:t>radio</w:t>
      </w:r>
      <w:r w:rsidRPr="00D133FE">
        <w:rPr>
          <w:rFonts w:ascii="Times New Roman" w:hAnsi="Times New Roman" w:cs="Times New Roman"/>
          <w:b/>
          <w:sz w:val="24"/>
          <w:szCs w:val="24"/>
        </w:rPr>
        <w:t>.</w:t>
      </w:r>
      <w:r w:rsidRPr="00D133FE">
        <w:rPr>
          <w:rFonts w:ascii="Times New Roman" w:hAnsi="Times New Roman" w:cs="Times New Roman"/>
          <w:b/>
          <w:sz w:val="24"/>
          <w:szCs w:val="24"/>
          <w:lang w:val="en-US"/>
        </w:rPr>
        <w:t>rx</w:t>
      </w:r>
      <w:r w:rsidRPr="00D133FE">
        <w:rPr>
          <w:rFonts w:ascii="Times New Roman" w:hAnsi="Times New Roman" w:cs="Times New Roman"/>
          <w:b/>
          <w:sz w:val="24"/>
          <w:szCs w:val="24"/>
        </w:rPr>
        <w:t>.</w:t>
      </w:r>
      <w:r w:rsidRPr="00D133FE">
        <w:rPr>
          <w:rFonts w:ascii="Times New Roman" w:hAnsi="Times New Roman" w:cs="Times New Roman"/>
          <w:b/>
          <w:sz w:val="24"/>
          <w:szCs w:val="24"/>
          <w:lang w:val="en-US"/>
        </w:rPr>
        <w:t>port</w:t>
      </w:r>
      <w:r w:rsidRPr="00D133FE">
        <w:rPr>
          <w:rFonts w:ascii="Times New Roman" w:hAnsi="Times New Roman" w:cs="Times New Roman"/>
          <w:b/>
          <w:sz w:val="24"/>
          <w:szCs w:val="24"/>
        </w:rPr>
        <w:t>»</w:t>
      </w:r>
      <w:r w:rsidRPr="00D133FE">
        <w:rPr>
          <w:rFonts w:ascii="Times New Roman" w:hAnsi="Times New Roman" w:cs="Times New Roman"/>
          <w:sz w:val="24"/>
          <w:szCs w:val="24"/>
        </w:rPr>
        <w:t xml:space="preserve">, </w:t>
      </w:r>
      <w:r w:rsidRPr="00D133FE">
        <w:rPr>
          <w:rFonts w:ascii="Times New Roman" w:hAnsi="Times New Roman" w:cs="Times New Roman"/>
          <w:b/>
          <w:sz w:val="24"/>
          <w:szCs w:val="24"/>
        </w:rPr>
        <w:t>«</w:t>
      </w:r>
      <w:r w:rsidRPr="00D133FE">
        <w:rPr>
          <w:rFonts w:ascii="Times New Roman" w:hAnsi="Times New Roman" w:cs="Times New Roman"/>
          <w:b/>
          <w:sz w:val="24"/>
          <w:szCs w:val="24"/>
          <w:lang w:val="en-US"/>
        </w:rPr>
        <w:t>radio</w:t>
      </w:r>
      <w:r w:rsidRPr="00D133FE">
        <w:rPr>
          <w:rFonts w:ascii="Times New Roman" w:hAnsi="Times New Roman" w:cs="Times New Roman"/>
          <w:b/>
          <w:sz w:val="24"/>
          <w:szCs w:val="24"/>
        </w:rPr>
        <w:t>.</w:t>
      </w:r>
      <w:r w:rsidRPr="00D133FE">
        <w:rPr>
          <w:rFonts w:ascii="Times New Roman" w:hAnsi="Times New Roman" w:cs="Times New Roman"/>
          <w:b/>
          <w:sz w:val="24"/>
          <w:szCs w:val="24"/>
          <w:lang w:val="en-US"/>
        </w:rPr>
        <w:t>tx</w:t>
      </w:r>
      <w:r w:rsidRPr="00D133FE">
        <w:rPr>
          <w:rFonts w:ascii="Times New Roman" w:hAnsi="Times New Roman" w:cs="Times New Roman"/>
          <w:b/>
          <w:sz w:val="24"/>
          <w:szCs w:val="24"/>
        </w:rPr>
        <w:t>.</w:t>
      </w:r>
      <w:r w:rsidRPr="00D133FE">
        <w:rPr>
          <w:rFonts w:ascii="Times New Roman" w:hAnsi="Times New Roman" w:cs="Times New Roman"/>
          <w:b/>
          <w:sz w:val="24"/>
          <w:szCs w:val="24"/>
          <w:lang w:val="en-US"/>
        </w:rPr>
        <w:t>addr</w:t>
      </w:r>
      <w:r w:rsidRPr="00D133FE">
        <w:rPr>
          <w:rFonts w:ascii="Times New Roman" w:hAnsi="Times New Roman" w:cs="Times New Roman"/>
          <w:b/>
          <w:sz w:val="24"/>
          <w:szCs w:val="24"/>
        </w:rPr>
        <w:t>»</w:t>
      </w:r>
      <w:r w:rsidR="009D621D" w:rsidRPr="009D621D">
        <w:rPr>
          <w:rFonts w:ascii="Times New Roman" w:hAnsi="Times New Roman" w:cs="Times New Roman"/>
          <w:sz w:val="24"/>
          <w:szCs w:val="24"/>
        </w:rPr>
        <w:t>,</w:t>
      </w:r>
      <w:r w:rsidR="00261F83">
        <w:rPr>
          <w:rFonts w:ascii="Times New Roman" w:hAnsi="Times New Roman" w:cs="Times New Roman"/>
          <w:b/>
          <w:sz w:val="24"/>
          <w:szCs w:val="24"/>
        </w:rPr>
        <w:t xml:space="preserve"> </w:t>
      </w:r>
      <w:r w:rsidRPr="00D133FE">
        <w:rPr>
          <w:rFonts w:ascii="Times New Roman" w:hAnsi="Times New Roman" w:cs="Times New Roman"/>
          <w:b/>
          <w:sz w:val="24"/>
          <w:szCs w:val="24"/>
        </w:rPr>
        <w:t>«</w:t>
      </w:r>
      <w:r w:rsidRPr="00D133FE">
        <w:rPr>
          <w:rFonts w:ascii="Times New Roman" w:hAnsi="Times New Roman" w:cs="Times New Roman"/>
          <w:b/>
          <w:sz w:val="24"/>
          <w:szCs w:val="24"/>
          <w:lang w:val="en-US"/>
        </w:rPr>
        <w:t>radio</w:t>
      </w:r>
      <w:r w:rsidRPr="00D133FE">
        <w:rPr>
          <w:rFonts w:ascii="Times New Roman" w:hAnsi="Times New Roman" w:cs="Times New Roman"/>
          <w:b/>
          <w:sz w:val="24"/>
          <w:szCs w:val="24"/>
        </w:rPr>
        <w:t>.</w:t>
      </w:r>
      <w:r w:rsidRPr="00D133FE">
        <w:rPr>
          <w:rFonts w:ascii="Times New Roman" w:hAnsi="Times New Roman" w:cs="Times New Roman"/>
          <w:b/>
          <w:sz w:val="24"/>
          <w:szCs w:val="24"/>
          <w:lang w:val="en-US"/>
        </w:rPr>
        <w:t>tx</w:t>
      </w:r>
      <w:r w:rsidRPr="00D133FE">
        <w:rPr>
          <w:rFonts w:ascii="Times New Roman" w:hAnsi="Times New Roman" w:cs="Times New Roman"/>
          <w:b/>
          <w:sz w:val="24"/>
          <w:szCs w:val="24"/>
        </w:rPr>
        <w:t>.</w:t>
      </w:r>
      <w:r w:rsidRPr="00D133FE">
        <w:rPr>
          <w:rFonts w:ascii="Times New Roman" w:hAnsi="Times New Roman" w:cs="Times New Roman"/>
          <w:b/>
          <w:sz w:val="24"/>
          <w:szCs w:val="24"/>
          <w:lang w:val="en-US"/>
        </w:rPr>
        <w:t>port</w:t>
      </w:r>
      <w:r w:rsidRPr="00D133FE">
        <w:rPr>
          <w:rFonts w:ascii="Times New Roman" w:hAnsi="Times New Roman" w:cs="Times New Roman"/>
          <w:b/>
          <w:sz w:val="24"/>
          <w:szCs w:val="24"/>
        </w:rPr>
        <w:t>»</w:t>
      </w:r>
      <w:r w:rsidR="009D621D">
        <w:rPr>
          <w:rFonts w:ascii="Times New Roman" w:hAnsi="Times New Roman" w:cs="Times New Roman"/>
          <w:b/>
          <w:sz w:val="24"/>
          <w:szCs w:val="24"/>
        </w:rPr>
        <w:t>, «</w:t>
      </w:r>
      <w:r w:rsidR="009D621D">
        <w:rPr>
          <w:rFonts w:ascii="Times New Roman" w:hAnsi="Times New Roman" w:cs="Times New Roman"/>
          <w:b/>
          <w:sz w:val="24"/>
          <w:szCs w:val="24"/>
          <w:lang w:val="en-US"/>
        </w:rPr>
        <w:t>radio</w:t>
      </w:r>
      <w:r w:rsidR="009D621D" w:rsidRPr="009D621D">
        <w:rPr>
          <w:rFonts w:ascii="Times New Roman" w:hAnsi="Times New Roman" w:cs="Times New Roman"/>
          <w:b/>
          <w:sz w:val="24"/>
          <w:szCs w:val="24"/>
        </w:rPr>
        <w:t>.</w:t>
      </w:r>
      <w:r w:rsidR="009D621D">
        <w:rPr>
          <w:rFonts w:ascii="Times New Roman" w:hAnsi="Times New Roman" w:cs="Times New Roman"/>
          <w:b/>
          <w:sz w:val="24"/>
          <w:szCs w:val="24"/>
          <w:lang w:val="en-US"/>
        </w:rPr>
        <w:t>tx</w:t>
      </w:r>
      <w:r w:rsidR="009D621D" w:rsidRPr="009D621D">
        <w:rPr>
          <w:rFonts w:ascii="Times New Roman" w:hAnsi="Times New Roman" w:cs="Times New Roman"/>
          <w:b/>
          <w:sz w:val="24"/>
          <w:szCs w:val="24"/>
        </w:rPr>
        <w:t>.</w:t>
      </w:r>
      <w:r w:rsidR="009D621D">
        <w:rPr>
          <w:rFonts w:ascii="Times New Roman" w:hAnsi="Times New Roman" w:cs="Times New Roman"/>
          <w:b/>
          <w:sz w:val="24"/>
          <w:szCs w:val="24"/>
          <w:lang w:val="en-US"/>
        </w:rPr>
        <w:t>ttl</w:t>
      </w:r>
      <w:r w:rsidR="009D621D">
        <w:rPr>
          <w:rFonts w:ascii="Times New Roman" w:hAnsi="Times New Roman" w:cs="Times New Roman"/>
          <w:b/>
          <w:sz w:val="24"/>
          <w:szCs w:val="24"/>
        </w:rPr>
        <w:t>»</w:t>
      </w:r>
      <w:r w:rsidR="00261F83">
        <w:rPr>
          <w:rFonts w:ascii="Times New Roman" w:hAnsi="Times New Roman" w:cs="Times New Roman"/>
          <w:b/>
          <w:sz w:val="24"/>
          <w:szCs w:val="24"/>
        </w:rPr>
        <w:t xml:space="preserve"> </w:t>
      </w:r>
      <w:r w:rsidR="009D621D" w:rsidRPr="00261F83">
        <w:rPr>
          <w:rFonts w:ascii="Times New Roman" w:hAnsi="Times New Roman" w:cs="Times New Roman"/>
          <w:sz w:val="24"/>
          <w:szCs w:val="24"/>
        </w:rPr>
        <w:t>и</w:t>
      </w:r>
      <w:r w:rsidR="009D621D" w:rsidRPr="00630B8D">
        <w:rPr>
          <w:rFonts w:ascii="Times New Roman" w:hAnsi="Times New Roman" w:cs="Times New Roman"/>
          <w:sz w:val="24"/>
          <w:szCs w:val="24"/>
        </w:rPr>
        <w:t xml:space="preserve"> </w:t>
      </w:r>
      <w:r w:rsidR="009D621D" w:rsidRPr="001E0B7B">
        <w:rPr>
          <w:rFonts w:ascii="Times New Roman" w:hAnsi="Times New Roman" w:cs="Times New Roman"/>
          <w:b/>
          <w:sz w:val="24"/>
          <w:szCs w:val="24"/>
        </w:rPr>
        <w:t>«</w:t>
      </w:r>
      <w:r w:rsidR="009D621D" w:rsidRPr="001E0B7B">
        <w:rPr>
          <w:rFonts w:ascii="Times New Roman" w:hAnsi="Times New Roman" w:cs="Times New Roman"/>
          <w:b/>
          <w:sz w:val="24"/>
          <w:szCs w:val="24"/>
          <w:lang w:val="en-US"/>
        </w:rPr>
        <w:t>radio</w:t>
      </w:r>
      <w:r w:rsidR="009D621D" w:rsidRPr="001E0B7B">
        <w:rPr>
          <w:rFonts w:ascii="Times New Roman" w:hAnsi="Times New Roman" w:cs="Times New Roman"/>
          <w:b/>
          <w:sz w:val="24"/>
          <w:szCs w:val="24"/>
        </w:rPr>
        <w:t>.</w:t>
      </w:r>
      <w:r w:rsidR="009D621D" w:rsidRPr="001E0B7B">
        <w:rPr>
          <w:rFonts w:ascii="Times New Roman" w:hAnsi="Times New Roman" w:cs="Times New Roman"/>
          <w:b/>
          <w:sz w:val="24"/>
          <w:szCs w:val="24"/>
          <w:lang w:val="en-US"/>
        </w:rPr>
        <w:t>tx</w:t>
      </w:r>
      <w:r w:rsidR="009D621D" w:rsidRPr="001E0B7B">
        <w:rPr>
          <w:rFonts w:ascii="Times New Roman" w:hAnsi="Times New Roman" w:cs="Times New Roman"/>
          <w:b/>
          <w:sz w:val="24"/>
          <w:szCs w:val="24"/>
        </w:rPr>
        <w:t>.</w:t>
      </w:r>
      <w:r w:rsidR="009D621D" w:rsidRPr="001E0B7B">
        <w:rPr>
          <w:rFonts w:ascii="Times New Roman" w:hAnsi="Times New Roman" w:cs="Times New Roman"/>
          <w:b/>
          <w:sz w:val="24"/>
          <w:szCs w:val="24"/>
          <w:lang w:val="en-US"/>
        </w:rPr>
        <w:t>qos</w:t>
      </w:r>
      <w:r w:rsidR="009D621D" w:rsidRPr="001E0B7B">
        <w:rPr>
          <w:rFonts w:ascii="Times New Roman" w:hAnsi="Times New Roman" w:cs="Times New Roman"/>
          <w:b/>
          <w:sz w:val="24"/>
          <w:szCs w:val="24"/>
        </w:rPr>
        <w:t>_</w:t>
      </w:r>
      <w:r w:rsidR="009D621D" w:rsidRPr="001E0B7B">
        <w:rPr>
          <w:rFonts w:ascii="Times New Roman" w:hAnsi="Times New Roman" w:cs="Times New Roman"/>
          <w:b/>
          <w:sz w:val="24"/>
          <w:szCs w:val="24"/>
          <w:lang w:val="en-US"/>
        </w:rPr>
        <w:t>dscp</w:t>
      </w:r>
      <w:r w:rsidR="009D621D" w:rsidRPr="001E0B7B">
        <w:rPr>
          <w:rFonts w:ascii="Times New Roman" w:hAnsi="Times New Roman" w:cs="Times New Roman"/>
          <w:b/>
          <w:sz w:val="24"/>
          <w:szCs w:val="24"/>
        </w:rPr>
        <w:t>»</w:t>
      </w:r>
      <w:r w:rsidR="009D621D" w:rsidRPr="001E0B7B">
        <w:rPr>
          <w:rFonts w:ascii="Times New Roman" w:hAnsi="Times New Roman" w:cs="Times New Roman"/>
          <w:sz w:val="24"/>
          <w:szCs w:val="24"/>
        </w:rPr>
        <w:t xml:space="preserve"> </w:t>
      </w:r>
      <w:r w:rsidRPr="00630B8D">
        <w:rPr>
          <w:rFonts w:ascii="Times New Roman" w:hAnsi="Times New Roman" w:cs="Times New Roman"/>
          <w:sz w:val="24"/>
          <w:szCs w:val="24"/>
        </w:rPr>
        <w:t>см. выше.</w:t>
      </w:r>
    </w:p>
    <w:p w:rsidR="008324C1" w:rsidRDefault="008324C1" w:rsidP="008324C1">
      <w:pPr>
        <w:spacing w:after="0" w:line="240" w:lineRule="auto"/>
        <w:jc w:val="both"/>
        <w:outlineLvl w:val="0"/>
        <w:rPr>
          <w:rFonts w:ascii="Times New Roman" w:hAnsi="Times New Roman" w:cs="Times New Roman"/>
          <w:sz w:val="24"/>
          <w:szCs w:val="24"/>
        </w:rPr>
      </w:pPr>
    </w:p>
    <w:p w:rsidR="00760E19" w:rsidRPr="00715151" w:rsidRDefault="00F2573D" w:rsidP="00760E19">
      <w:pPr>
        <w:pStyle w:val="4"/>
        <w:keepNext w:val="0"/>
        <w:keepLines w:val="0"/>
        <w:numPr>
          <w:ilvl w:val="0"/>
          <w:numId w:val="0"/>
        </w:numPr>
        <w:spacing w:before="0" w:after="120"/>
        <w:ind w:left="862" w:hanging="578"/>
      </w:pPr>
      <w:bookmarkStart w:id="260" w:name="_Toc124245627"/>
      <w:r>
        <w:rPr>
          <w:b/>
        </w:rPr>
        <w:br w:type="page"/>
      </w:r>
      <w:r w:rsidR="00760E19" w:rsidRPr="00715151">
        <w:rPr>
          <w:b/>
        </w:rPr>
        <w:lastRenderedPageBreak/>
        <w:t xml:space="preserve">7.1.5.8 </w:t>
      </w:r>
      <w:r w:rsidR="00760E19">
        <w:rPr>
          <w:b/>
        </w:rPr>
        <w:t>Раздел</w:t>
      </w:r>
      <w:r w:rsidR="00760E19" w:rsidRPr="00715151">
        <w:rPr>
          <w:b/>
        </w:rPr>
        <w:t xml:space="preserve"> «</w:t>
      </w:r>
      <w:r w:rsidR="00760E19">
        <w:rPr>
          <w:b/>
          <w:lang w:val="en-US"/>
        </w:rPr>
        <w:t>Recorder</w:t>
      </w:r>
      <w:r w:rsidR="00760E19" w:rsidRPr="00715151">
        <w:rPr>
          <w:b/>
        </w:rPr>
        <w:t xml:space="preserve"> </w:t>
      </w:r>
      <w:r w:rsidR="00760E19">
        <w:rPr>
          <w:b/>
          <w:lang w:val="en-US"/>
        </w:rPr>
        <w:t>patterns</w:t>
      </w:r>
      <w:r w:rsidR="00760E19" w:rsidRPr="00715151">
        <w:rPr>
          <w:b/>
        </w:rPr>
        <w:t>»</w:t>
      </w:r>
      <w:bookmarkEnd w:id="260"/>
    </w:p>
    <w:p w:rsidR="00760E19" w:rsidRPr="00715151" w:rsidRDefault="00160311" w:rsidP="00760E19">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В БЛИ-Ц и БЛИ-А </w:t>
      </w:r>
      <w:r>
        <w:rPr>
          <w:rFonts w:ascii="Times New Roman" w:hAnsi="Times New Roman" w:cs="Times New Roman"/>
          <w:sz w:val="24"/>
          <w:szCs w:val="24"/>
          <w:lang w:val="en-US"/>
        </w:rPr>
        <w:t>v</w:t>
      </w:r>
      <w:r w:rsidRPr="001B3D9C">
        <w:rPr>
          <w:rFonts w:ascii="Times New Roman" w:hAnsi="Times New Roman" w:cs="Times New Roman"/>
          <w:sz w:val="24"/>
          <w:szCs w:val="24"/>
        </w:rPr>
        <w:t xml:space="preserve">.2 </w:t>
      </w:r>
      <w:r>
        <w:rPr>
          <w:rFonts w:ascii="Times New Roman" w:hAnsi="Times New Roman" w:cs="Times New Roman"/>
          <w:sz w:val="24"/>
          <w:szCs w:val="24"/>
        </w:rPr>
        <w:t>данный раздел предназначен для настройки параметров документирования.</w:t>
      </w:r>
    </w:p>
    <w:p w:rsidR="00760E19" w:rsidRPr="00F34F05" w:rsidRDefault="00760E19" w:rsidP="00760E19">
      <w:pPr>
        <w:spacing w:after="0" w:line="240" w:lineRule="auto"/>
        <w:ind w:firstLine="284"/>
        <w:jc w:val="both"/>
        <w:rPr>
          <w:rFonts w:ascii="Times New Roman" w:hAnsi="Times New Roman" w:cs="Times New Roman"/>
          <w:sz w:val="24"/>
          <w:szCs w:val="24"/>
        </w:rPr>
      </w:pPr>
    </w:p>
    <w:p w:rsidR="00076CE2" w:rsidRPr="00076CE2" w:rsidRDefault="005E7606" w:rsidP="00076CE2">
      <w:pPr>
        <w:spacing w:after="0" w:line="240" w:lineRule="auto"/>
        <w:jc w:val="center"/>
        <w:rPr>
          <w:rFonts w:ascii="Times New Roman" w:hAnsi="Times New Roman" w:cs="Times New Roman"/>
          <w:sz w:val="24"/>
          <w:szCs w:val="24"/>
          <w:lang w:val="en-US"/>
        </w:rPr>
      </w:pPr>
      <w:r w:rsidRPr="0014590D">
        <w:rPr>
          <w:rFonts w:ascii="Times New Roman" w:hAnsi="Times New Roman" w:cs="Times New Roman"/>
          <w:sz w:val="24"/>
          <w:szCs w:val="24"/>
          <w:lang w:val="en-US"/>
        </w:rPr>
        <w:pict>
          <v:shape id="_x0000_i1397" type="#_x0000_t75" style="width:327.45pt;height:224.15pt">
            <v:imagedata r:id="rId405" o:title="router_01_il_"/>
          </v:shape>
        </w:pict>
      </w:r>
    </w:p>
    <w:p w:rsidR="008324C1" w:rsidRDefault="008324C1" w:rsidP="008324C1">
      <w:pPr>
        <w:pStyle w:val="af6"/>
        <w:jc w:val="center"/>
        <w:rPr>
          <w:rFonts w:ascii="Times New Roman" w:hAnsi="Times New Roman" w:cs="Times New Roman"/>
          <w:b/>
          <w:i w:val="0"/>
          <w:sz w:val="22"/>
          <w:szCs w:val="22"/>
        </w:rPr>
      </w:pPr>
      <w:r w:rsidRPr="008324C1">
        <w:rPr>
          <w:rFonts w:ascii="Times New Roman" w:hAnsi="Times New Roman" w:cs="Times New Roman"/>
          <w:b/>
          <w:i w:val="0"/>
          <w:sz w:val="22"/>
          <w:szCs w:val="22"/>
        </w:rPr>
        <w:t xml:space="preserve">Рисунок </w:t>
      </w:r>
      <w:r w:rsidR="0014590D" w:rsidRPr="008324C1">
        <w:rPr>
          <w:rFonts w:ascii="Times New Roman" w:hAnsi="Times New Roman" w:cs="Times New Roman"/>
          <w:b/>
          <w:i w:val="0"/>
          <w:sz w:val="22"/>
          <w:szCs w:val="22"/>
        </w:rPr>
        <w:fldChar w:fldCharType="begin"/>
      </w:r>
      <w:r w:rsidRPr="008324C1">
        <w:rPr>
          <w:rFonts w:ascii="Times New Roman" w:hAnsi="Times New Roman" w:cs="Times New Roman"/>
          <w:b/>
          <w:i w:val="0"/>
          <w:sz w:val="22"/>
          <w:szCs w:val="22"/>
        </w:rPr>
        <w:instrText xml:space="preserve"> </w:instrText>
      </w:r>
      <w:r w:rsidRPr="008324C1">
        <w:rPr>
          <w:rFonts w:ascii="Times New Roman" w:hAnsi="Times New Roman" w:cs="Times New Roman"/>
          <w:b/>
          <w:i w:val="0"/>
          <w:sz w:val="22"/>
          <w:szCs w:val="22"/>
          <w:lang w:val="en-US"/>
        </w:rPr>
        <w:instrText>SEQ</w:instrText>
      </w:r>
      <w:r w:rsidRPr="008324C1">
        <w:rPr>
          <w:rFonts w:ascii="Times New Roman" w:hAnsi="Times New Roman" w:cs="Times New Roman"/>
          <w:b/>
          <w:i w:val="0"/>
          <w:sz w:val="22"/>
          <w:szCs w:val="22"/>
        </w:rPr>
        <w:instrText xml:space="preserve"> Рисунок \* </w:instrText>
      </w:r>
      <w:r w:rsidRPr="008324C1">
        <w:rPr>
          <w:rFonts w:ascii="Times New Roman" w:hAnsi="Times New Roman" w:cs="Times New Roman"/>
          <w:b/>
          <w:i w:val="0"/>
          <w:sz w:val="22"/>
          <w:szCs w:val="22"/>
          <w:lang w:val="en-US"/>
        </w:rPr>
        <w:instrText>ARABIC</w:instrText>
      </w:r>
      <w:r w:rsidRPr="008324C1">
        <w:rPr>
          <w:rFonts w:ascii="Times New Roman" w:hAnsi="Times New Roman" w:cs="Times New Roman"/>
          <w:b/>
          <w:i w:val="0"/>
          <w:sz w:val="22"/>
          <w:szCs w:val="22"/>
        </w:rPr>
        <w:instrText xml:space="preserve"> </w:instrText>
      </w:r>
      <w:r w:rsidR="0014590D" w:rsidRPr="008324C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lang w:val="en-US"/>
        </w:rPr>
        <w:t>187</w:t>
      </w:r>
      <w:r w:rsidR="0014590D" w:rsidRPr="008324C1">
        <w:rPr>
          <w:rFonts w:ascii="Times New Roman" w:hAnsi="Times New Roman" w:cs="Times New Roman"/>
          <w:b/>
          <w:i w:val="0"/>
          <w:sz w:val="22"/>
          <w:szCs w:val="22"/>
        </w:rPr>
        <w:fldChar w:fldCharType="end"/>
      </w:r>
      <w:r w:rsidRPr="008324C1">
        <w:rPr>
          <w:rFonts w:ascii="Times New Roman" w:hAnsi="Times New Roman" w:cs="Times New Roman"/>
          <w:b/>
          <w:i w:val="0"/>
          <w:sz w:val="22"/>
          <w:szCs w:val="22"/>
        </w:rPr>
        <w:t xml:space="preserve"> - </w:t>
      </w:r>
      <w:r>
        <w:rPr>
          <w:rFonts w:ascii="Times New Roman" w:hAnsi="Times New Roman" w:cs="Times New Roman"/>
          <w:b/>
          <w:i w:val="0"/>
          <w:sz w:val="22"/>
          <w:szCs w:val="22"/>
        </w:rPr>
        <w:t>Раздел</w:t>
      </w:r>
      <w:r w:rsidRPr="008324C1">
        <w:rPr>
          <w:rFonts w:ascii="Times New Roman" w:hAnsi="Times New Roman" w:cs="Times New Roman"/>
          <w:b/>
          <w:i w:val="0"/>
          <w:sz w:val="22"/>
          <w:szCs w:val="22"/>
        </w:rPr>
        <w:t xml:space="preserve"> «</w:t>
      </w:r>
      <w:r>
        <w:rPr>
          <w:rFonts w:ascii="Times New Roman" w:hAnsi="Times New Roman" w:cs="Times New Roman"/>
          <w:b/>
          <w:i w:val="0"/>
          <w:sz w:val="22"/>
          <w:szCs w:val="22"/>
          <w:lang w:val="en-US"/>
        </w:rPr>
        <w:t>Recorder</w:t>
      </w:r>
      <w:r w:rsidRPr="008324C1">
        <w:rPr>
          <w:rFonts w:ascii="Times New Roman" w:hAnsi="Times New Roman" w:cs="Times New Roman"/>
          <w:b/>
          <w:i w:val="0"/>
          <w:sz w:val="22"/>
          <w:szCs w:val="22"/>
        </w:rPr>
        <w:t xml:space="preserve"> </w:t>
      </w:r>
      <w:r>
        <w:rPr>
          <w:rFonts w:ascii="Times New Roman" w:hAnsi="Times New Roman" w:cs="Times New Roman"/>
          <w:b/>
          <w:i w:val="0"/>
          <w:sz w:val="22"/>
          <w:szCs w:val="22"/>
          <w:lang w:val="en-US"/>
        </w:rPr>
        <w:t>Patterns</w:t>
      </w:r>
      <w:r w:rsidRPr="008324C1">
        <w:rPr>
          <w:rFonts w:ascii="Times New Roman" w:hAnsi="Times New Roman" w:cs="Times New Roman"/>
          <w:b/>
          <w:i w:val="0"/>
          <w:sz w:val="22"/>
          <w:szCs w:val="22"/>
        </w:rPr>
        <w:t xml:space="preserve">» </w:t>
      </w:r>
      <w:r>
        <w:rPr>
          <w:rFonts w:ascii="Times New Roman" w:hAnsi="Times New Roman" w:cs="Times New Roman"/>
          <w:b/>
          <w:i w:val="0"/>
          <w:sz w:val="22"/>
          <w:szCs w:val="22"/>
        </w:rPr>
        <w:t>для</w:t>
      </w:r>
      <w:r w:rsidRPr="008324C1">
        <w:rPr>
          <w:rFonts w:ascii="Times New Roman" w:hAnsi="Times New Roman" w:cs="Times New Roman"/>
          <w:b/>
          <w:i w:val="0"/>
          <w:sz w:val="22"/>
          <w:szCs w:val="22"/>
        </w:rPr>
        <w:t xml:space="preserve"> </w:t>
      </w:r>
      <w:r>
        <w:rPr>
          <w:rFonts w:ascii="Times New Roman" w:hAnsi="Times New Roman" w:cs="Times New Roman"/>
          <w:b/>
          <w:i w:val="0"/>
          <w:sz w:val="22"/>
          <w:szCs w:val="22"/>
        </w:rPr>
        <w:t>БЛИ-Ц</w:t>
      </w:r>
    </w:p>
    <w:p w:rsidR="00055070" w:rsidRPr="008324C1" w:rsidRDefault="00055070" w:rsidP="00055070">
      <w:pPr>
        <w:pStyle w:val="af6"/>
        <w:spacing w:before="0" w:after="0" w:line="240" w:lineRule="auto"/>
        <w:jc w:val="center"/>
        <w:rPr>
          <w:rFonts w:ascii="Times New Roman" w:hAnsi="Times New Roman" w:cs="Times New Roman"/>
          <w:b/>
          <w:i w:val="0"/>
          <w:sz w:val="22"/>
          <w:szCs w:val="22"/>
        </w:rPr>
      </w:pPr>
    </w:p>
    <w:p w:rsidR="00F34F05" w:rsidRDefault="005E7606" w:rsidP="00F34F05">
      <w:pPr>
        <w:spacing w:after="0" w:line="240" w:lineRule="auto"/>
        <w:jc w:val="center"/>
        <w:rPr>
          <w:rFonts w:ascii="Times New Roman" w:hAnsi="Times New Roman" w:cs="Times New Roman"/>
          <w:sz w:val="24"/>
          <w:szCs w:val="24"/>
          <w:lang w:val="en-US"/>
        </w:rPr>
      </w:pPr>
      <w:r w:rsidRPr="0014590D">
        <w:rPr>
          <w:rFonts w:ascii="Times New Roman" w:hAnsi="Times New Roman" w:cs="Times New Roman"/>
          <w:sz w:val="24"/>
          <w:szCs w:val="24"/>
        </w:rPr>
        <w:pict>
          <v:shape id="_x0000_i1398" type="#_x0000_t75" style="width:382.55pt;height:137.75pt">
            <v:imagedata r:id="rId406" o:title="router_01_blia_"/>
          </v:shape>
        </w:pict>
      </w:r>
    </w:p>
    <w:p w:rsidR="00F34F05" w:rsidRPr="008324C1" w:rsidRDefault="00F34F05" w:rsidP="00F34F05">
      <w:pPr>
        <w:pStyle w:val="af6"/>
        <w:jc w:val="center"/>
        <w:rPr>
          <w:rFonts w:ascii="Times New Roman" w:hAnsi="Times New Roman" w:cs="Times New Roman"/>
          <w:b/>
          <w:i w:val="0"/>
          <w:sz w:val="22"/>
          <w:szCs w:val="22"/>
        </w:rPr>
      </w:pPr>
      <w:r w:rsidRPr="00F34F05">
        <w:rPr>
          <w:rFonts w:ascii="Times New Roman" w:hAnsi="Times New Roman" w:cs="Times New Roman"/>
          <w:b/>
          <w:i w:val="0"/>
          <w:sz w:val="22"/>
          <w:szCs w:val="22"/>
        </w:rPr>
        <w:t xml:space="preserve">Рисунок </w:t>
      </w:r>
      <w:r w:rsidR="0014590D" w:rsidRPr="00F34F05">
        <w:rPr>
          <w:rFonts w:ascii="Times New Roman" w:hAnsi="Times New Roman" w:cs="Times New Roman"/>
          <w:b/>
          <w:i w:val="0"/>
          <w:sz w:val="22"/>
          <w:szCs w:val="22"/>
        </w:rPr>
        <w:fldChar w:fldCharType="begin"/>
      </w:r>
      <w:r w:rsidRPr="00F34F05">
        <w:rPr>
          <w:rFonts w:ascii="Times New Roman" w:hAnsi="Times New Roman" w:cs="Times New Roman"/>
          <w:b/>
          <w:i w:val="0"/>
          <w:sz w:val="22"/>
          <w:szCs w:val="22"/>
        </w:rPr>
        <w:instrText xml:space="preserve"> SEQ Рисунок \* ARABIC </w:instrText>
      </w:r>
      <w:r w:rsidR="0014590D" w:rsidRPr="00F34F0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188</w:t>
      </w:r>
      <w:r w:rsidR="0014590D" w:rsidRPr="00F34F05">
        <w:rPr>
          <w:rFonts w:ascii="Times New Roman" w:hAnsi="Times New Roman" w:cs="Times New Roman"/>
          <w:b/>
          <w:i w:val="0"/>
          <w:sz w:val="22"/>
          <w:szCs w:val="22"/>
        </w:rPr>
        <w:fldChar w:fldCharType="end"/>
      </w:r>
      <w:r w:rsidRPr="008324C1">
        <w:rPr>
          <w:rFonts w:ascii="Times New Roman" w:hAnsi="Times New Roman" w:cs="Times New Roman"/>
          <w:b/>
          <w:i w:val="0"/>
          <w:sz w:val="22"/>
          <w:szCs w:val="22"/>
        </w:rPr>
        <w:t xml:space="preserve"> - </w:t>
      </w:r>
      <w:r>
        <w:rPr>
          <w:rFonts w:ascii="Times New Roman" w:hAnsi="Times New Roman" w:cs="Times New Roman"/>
          <w:b/>
          <w:i w:val="0"/>
          <w:sz w:val="22"/>
          <w:szCs w:val="22"/>
        </w:rPr>
        <w:t>Раздел</w:t>
      </w:r>
      <w:r w:rsidRPr="008324C1">
        <w:rPr>
          <w:rFonts w:ascii="Times New Roman" w:hAnsi="Times New Roman" w:cs="Times New Roman"/>
          <w:b/>
          <w:i w:val="0"/>
          <w:sz w:val="22"/>
          <w:szCs w:val="22"/>
        </w:rPr>
        <w:t xml:space="preserve"> «</w:t>
      </w:r>
      <w:r w:rsidRPr="00F34F05">
        <w:rPr>
          <w:rFonts w:ascii="Times New Roman" w:hAnsi="Times New Roman" w:cs="Times New Roman"/>
          <w:b/>
          <w:i w:val="0"/>
          <w:sz w:val="22"/>
          <w:szCs w:val="22"/>
        </w:rPr>
        <w:t>Recorder</w:t>
      </w:r>
      <w:r w:rsidRPr="008324C1">
        <w:rPr>
          <w:rFonts w:ascii="Times New Roman" w:hAnsi="Times New Roman" w:cs="Times New Roman"/>
          <w:b/>
          <w:i w:val="0"/>
          <w:sz w:val="22"/>
          <w:szCs w:val="22"/>
        </w:rPr>
        <w:t xml:space="preserve"> </w:t>
      </w:r>
      <w:r w:rsidRPr="00F34F05">
        <w:rPr>
          <w:rFonts w:ascii="Times New Roman" w:hAnsi="Times New Roman" w:cs="Times New Roman"/>
          <w:b/>
          <w:i w:val="0"/>
          <w:sz w:val="22"/>
          <w:szCs w:val="22"/>
        </w:rPr>
        <w:t>Patterns</w:t>
      </w:r>
      <w:r w:rsidRPr="008324C1">
        <w:rPr>
          <w:rFonts w:ascii="Times New Roman" w:hAnsi="Times New Roman" w:cs="Times New Roman"/>
          <w:b/>
          <w:i w:val="0"/>
          <w:sz w:val="22"/>
          <w:szCs w:val="22"/>
        </w:rPr>
        <w:t xml:space="preserve">» </w:t>
      </w:r>
      <w:r>
        <w:rPr>
          <w:rFonts w:ascii="Times New Roman" w:hAnsi="Times New Roman" w:cs="Times New Roman"/>
          <w:b/>
          <w:i w:val="0"/>
          <w:sz w:val="22"/>
          <w:szCs w:val="22"/>
        </w:rPr>
        <w:t>для</w:t>
      </w:r>
      <w:r w:rsidRPr="008324C1">
        <w:rPr>
          <w:rFonts w:ascii="Times New Roman" w:hAnsi="Times New Roman" w:cs="Times New Roman"/>
          <w:b/>
          <w:i w:val="0"/>
          <w:sz w:val="22"/>
          <w:szCs w:val="22"/>
        </w:rPr>
        <w:t xml:space="preserve"> </w:t>
      </w:r>
      <w:r>
        <w:rPr>
          <w:rFonts w:ascii="Times New Roman" w:hAnsi="Times New Roman" w:cs="Times New Roman"/>
          <w:b/>
          <w:i w:val="0"/>
          <w:sz w:val="22"/>
          <w:szCs w:val="22"/>
        </w:rPr>
        <w:t>БЛИ</w:t>
      </w:r>
      <w:r w:rsidRPr="008324C1">
        <w:rPr>
          <w:rFonts w:ascii="Times New Roman" w:hAnsi="Times New Roman" w:cs="Times New Roman"/>
          <w:b/>
          <w:i w:val="0"/>
          <w:sz w:val="22"/>
          <w:szCs w:val="22"/>
        </w:rPr>
        <w:t>-</w:t>
      </w:r>
      <w:r>
        <w:rPr>
          <w:rFonts w:ascii="Times New Roman" w:hAnsi="Times New Roman" w:cs="Times New Roman"/>
          <w:b/>
          <w:i w:val="0"/>
          <w:sz w:val="22"/>
          <w:szCs w:val="22"/>
        </w:rPr>
        <w:t>А</w:t>
      </w:r>
      <w:r w:rsidRPr="008324C1">
        <w:rPr>
          <w:rFonts w:ascii="Times New Roman" w:hAnsi="Times New Roman" w:cs="Times New Roman"/>
          <w:b/>
          <w:i w:val="0"/>
          <w:sz w:val="22"/>
          <w:szCs w:val="22"/>
        </w:rPr>
        <w:t xml:space="preserve"> </w:t>
      </w:r>
      <w:r w:rsidRPr="00F34F05">
        <w:rPr>
          <w:rFonts w:ascii="Times New Roman" w:hAnsi="Times New Roman" w:cs="Times New Roman"/>
          <w:b/>
          <w:i w:val="0"/>
          <w:sz w:val="22"/>
          <w:szCs w:val="22"/>
        </w:rPr>
        <w:t>v</w:t>
      </w:r>
      <w:r w:rsidRPr="008324C1">
        <w:rPr>
          <w:rFonts w:ascii="Times New Roman" w:hAnsi="Times New Roman" w:cs="Times New Roman"/>
          <w:b/>
          <w:i w:val="0"/>
          <w:sz w:val="22"/>
          <w:szCs w:val="22"/>
        </w:rPr>
        <w:t>.2</w:t>
      </w:r>
    </w:p>
    <w:p w:rsidR="00F34F05" w:rsidRDefault="00F34F05" w:rsidP="00F34F05">
      <w:pPr>
        <w:spacing w:after="0" w:line="240" w:lineRule="auto"/>
        <w:ind w:firstLine="284"/>
        <w:jc w:val="both"/>
      </w:pPr>
      <w:r>
        <w:rPr>
          <w:rFonts w:ascii="Times New Roman" w:hAnsi="Times New Roman"/>
          <w:sz w:val="24"/>
          <w:szCs w:val="24"/>
        </w:rPr>
        <w:t xml:space="preserve">В БЛИ-Ц и БЛИ-А </w:t>
      </w:r>
      <w:r>
        <w:rPr>
          <w:rFonts w:ascii="Times New Roman" w:hAnsi="Times New Roman"/>
          <w:sz w:val="24"/>
          <w:szCs w:val="24"/>
          <w:lang w:val="en-US"/>
        </w:rPr>
        <w:t>v</w:t>
      </w:r>
      <w:r>
        <w:rPr>
          <w:rFonts w:ascii="Times New Roman" w:hAnsi="Times New Roman"/>
          <w:sz w:val="24"/>
          <w:szCs w:val="24"/>
        </w:rPr>
        <w:t xml:space="preserve">.2 раздел «Recorder </w:t>
      </w:r>
      <w:r>
        <w:rPr>
          <w:rFonts w:ascii="Times New Roman" w:hAnsi="Times New Roman"/>
          <w:sz w:val="24"/>
          <w:szCs w:val="24"/>
          <w:lang w:val="en-US"/>
        </w:rPr>
        <w:t>Patterns</w:t>
      </w:r>
      <w:r>
        <w:rPr>
          <w:rFonts w:ascii="Times New Roman" w:hAnsi="Times New Roman"/>
          <w:sz w:val="24"/>
          <w:szCs w:val="24"/>
        </w:rPr>
        <w:t>» предназначен для выбора адреса, куда и как будет документироваться сессия. Ввиду того что сессия состоит из двух окончаний</w:t>
      </w:r>
      <w:r w:rsidRPr="00D27EA4">
        <w:rPr>
          <w:rFonts w:ascii="Times New Roman" w:hAnsi="Times New Roman"/>
          <w:sz w:val="24"/>
          <w:szCs w:val="24"/>
        </w:rPr>
        <w:t xml:space="preserve"> </w:t>
      </w:r>
      <w:r>
        <w:rPr>
          <w:rFonts w:ascii="Times New Roman" w:hAnsi="Times New Roman"/>
          <w:sz w:val="24"/>
          <w:szCs w:val="24"/>
        </w:rPr>
        <w:t>(входящее и исходящее), то паттернов на первом этапе выбирается два, для каждого окончания. Выбор производится путем сопоставления, полученной роутером, адресной информации с неким образцом (шаблоном, pattern-ом). Сравнение с образцом производится последовательно (то есть сначала с «Recorder Pattern #1», затем с «Recorder Pattern #2» и так либо до совпадения, либо до окончания образцов). Сравнение производится до первого совпадения. В конечном счете</w:t>
      </w:r>
      <w:r w:rsidRPr="00F34F05">
        <w:rPr>
          <w:rFonts w:ascii="Times New Roman" w:hAnsi="Times New Roman"/>
          <w:sz w:val="24"/>
          <w:szCs w:val="24"/>
        </w:rPr>
        <w:t>,</w:t>
      </w:r>
      <w:r>
        <w:rPr>
          <w:rFonts w:ascii="Times New Roman" w:hAnsi="Times New Roman"/>
          <w:sz w:val="24"/>
          <w:szCs w:val="24"/>
        </w:rPr>
        <w:t xml:space="preserve"> может быть три исхода:</w:t>
      </w:r>
    </w:p>
    <w:p w:rsidR="00F34F05" w:rsidRDefault="00F34F05" w:rsidP="00DB1FCF">
      <w:pPr>
        <w:numPr>
          <w:ilvl w:val="0"/>
          <w:numId w:val="28"/>
        </w:numPr>
        <w:tabs>
          <w:tab w:val="clear" w:pos="720"/>
          <w:tab w:val="num" w:pos="0"/>
        </w:tabs>
        <w:spacing w:after="0" w:line="240" w:lineRule="auto"/>
        <w:ind w:left="0" w:firstLine="360"/>
        <w:jc w:val="both"/>
      </w:pPr>
      <w:r>
        <w:rPr>
          <w:rFonts w:ascii="Times New Roman" w:hAnsi="Times New Roman"/>
          <w:sz w:val="24"/>
          <w:szCs w:val="24"/>
        </w:rPr>
        <w:t>Не найден ни один паттерн, ни для входящего, ни для исходящего окончания. В таком случае сессия не будет документирована.</w:t>
      </w:r>
    </w:p>
    <w:p w:rsidR="00F34F05" w:rsidRDefault="00F34F05" w:rsidP="00DB1FCF">
      <w:pPr>
        <w:numPr>
          <w:ilvl w:val="0"/>
          <w:numId w:val="28"/>
        </w:numPr>
        <w:tabs>
          <w:tab w:val="clear" w:pos="720"/>
          <w:tab w:val="num" w:pos="0"/>
        </w:tabs>
        <w:spacing w:after="0" w:line="240" w:lineRule="auto"/>
        <w:ind w:left="0" w:firstLine="360"/>
        <w:jc w:val="both"/>
      </w:pPr>
      <w:r>
        <w:rPr>
          <w:rFonts w:ascii="Times New Roman" w:hAnsi="Times New Roman"/>
          <w:sz w:val="24"/>
          <w:szCs w:val="24"/>
        </w:rPr>
        <w:t>Найден один паттерн, либо для входящего, либо для исходящего окончания. В таком случае сессия будет документирована на соответствующих серверах, указанных в паттерне.</w:t>
      </w:r>
    </w:p>
    <w:p w:rsidR="00F34F05" w:rsidRDefault="00F34F05" w:rsidP="00DB1FCF">
      <w:pPr>
        <w:numPr>
          <w:ilvl w:val="0"/>
          <w:numId w:val="28"/>
        </w:numPr>
        <w:tabs>
          <w:tab w:val="clear" w:pos="720"/>
          <w:tab w:val="num" w:pos="0"/>
        </w:tabs>
        <w:spacing w:after="0" w:line="240" w:lineRule="auto"/>
        <w:ind w:left="0" w:firstLine="360"/>
        <w:jc w:val="both"/>
      </w:pPr>
      <w:r>
        <w:rPr>
          <w:rFonts w:ascii="Times New Roman" w:hAnsi="Times New Roman"/>
          <w:sz w:val="24"/>
          <w:szCs w:val="24"/>
        </w:rPr>
        <w:t>Найдено два паттерна, и для входящего</w:t>
      </w:r>
      <w:r w:rsidRPr="00D27EA4">
        <w:rPr>
          <w:rFonts w:ascii="Times New Roman" w:hAnsi="Times New Roman"/>
          <w:sz w:val="24"/>
          <w:szCs w:val="24"/>
        </w:rPr>
        <w:t xml:space="preserve"> </w:t>
      </w:r>
      <w:r>
        <w:rPr>
          <w:rFonts w:ascii="Times New Roman" w:hAnsi="Times New Roman"/>
          <w:sz w:val="24"/>
          <w:szCs w:val="24"/>
        </w:rPr>
        <w:t>(PatternIn), и для исходящего</w:t>
      </w:r>
      <w:r w:rsidRPr="00D27EA4">
        <w:rPr>
          <w:rFonts w:ascii="Times New Roman" w:hAnsi="Times New Roman"/>
          <w:sz w:val="24"/>
          <w:szCs w:val="24"/>
        </w:rPr>
        <w:t xml:space="preserve"> </w:t>
      </w:r>
      <w:r>
        <w:rPr>
          <w:rFonts w:ascii="Times New Roman" w:hAnsi="Times New Roman"/>
          <w:sz w:val="24"/>
          <w:szCs w:val="24"/>
        </w:rPr>
        <w:t>(PatternOut) окончания. В таком случае выбирается более приоритетный паттерн. Приоритет определяется в первую очередь типом:</w:t>
      </w:r>
    </w:p>
    <w:p w:rsidR="00F34F05" w:rsidRDefault="00F34F05" w:rsidP="00803420">
      <w:pPr>
        <w:spacing w:after="0" w:line="240" w:lineRule="auto"/>
        <w:ind w:left="1080" w:hanging="654"/>
        <w:jc w:val="both"/>
      </w:pPr>
      <w:r>
        <w:rPr>
          <w:rFonts w:ascii="Times New Roman" w:hAnsi="Times New Roman"/>
          <w:sz w:val="24"/>
          <w:szCs w:val="24"/>
        </w:rPr>
        <w:t>«ak» - канал АК, приоритет - 1;</w:t>
      </w:r>
    </w:p>
    <w:p w:rsidR="00F34F05" w:rsidRDefault="00F34F05" w:rsidP="00803420">
      <w:pPr>
        <w:spacing w:after="0" w:line="240" w:lineRule="auto"/>
        <w:ind w:left="1080" w:hanging="654"/>
        <w:jc w:val="both"/>
      </w:pPr>
      <w:r>
        <w:rPr>
          <w:rFonts w:ascii="Times New Roman" w:hAnsi="Times New Roman"/>
          <w:sz w:val="24"/>
          <w:szCs w:val="24"/>
        </w:rPr>
        <w:t>«lemzgw» - канал LEMZGW, приоритет - 2;</w:t>
      </w:r>
    </w:p>
    <w:p w:rsidR="00F34F05" w:rsidRDefault="00F34F05" w:rsidP="00803420">
      <w:pPr>
        <w:spacing w:after="0" w:line="240" w:lineRule="auto"/>
        <w:ind w:left="1080" w:hanging="654"/>
        <w:jc w:val="both"/>
      </w:pPr>
      <w:r>
        <w:rPr>
          <w:rFonts w:ascii="Times New Roman" w:hAnsi="Times New Roman"/>
          <w:sz w:val="24"/>
          <w:szCs w:val="24"/>
        </w:rPr>
        <w:t>«trunk» - таймслот E1/Trunk, приоритет - 3;</w:t>
      </w:r>
    </w:p>
    <w:p w:rsidR="00F34F05" w:rsidRDefault="00F34F05" w:rsidP="00803420">
      <w:pPr>
        <w:spacing w:after="0" w:line="240" w:lineRule="auto"/>
        <w:ind w:left="1080" w:hanging="654"/>
        <w:jc w:val="both"/>
      </w:pPr>
      <w:r>
        <w:rPr>
          <w:rFonts w:ascii="Times New Roman" w:hAnsi="Times New Roman"/>
          <w:sz w:val="24"/>
          <w:szCs w:val="24"/>
        </w:rPr>
        <w:lastRenderedPageBreak/>
        <w:t xml:space="preserve">«sip» - SIP сигнализация, приоритет </w:t>
      </w:r>
      <w:r w:rsidRPr="00C43A93">
        <w:rPr>
          <w:rFonts w:ascii="Times New Roman" w:hAnsi="Times New Roman"/>
          <w:sz w:val="24"/>
          <w:szCs w:val="24"/>
        </w:rPr>
        <w:t>-</w:t>
      </w:r>
      <w:r>
        <w:rPr>
          <w:rFonts w:ascii="Times New Roman" w:hAnsi="Times New Roman"/>
          <w:sz w:val="24"/>
          <w:szCs w:val="24"/>
        </w:rPr>
        <w:t xml:space="preserve"> 4.</w:t>
      </w:r>
    </w:p>
    <w:p w:rsidR="00F34F05" w:rsidRDefault="00F34F05" w:rsidP="00F34F05">
      <w:pPr>
        <w:spacing w:after="0" w:line="240" w:lineRule="auto"/>
        <w:ind w:firstLine="284"/>
        <w:jc w:val="both"/>
      </w:pPr>
      <w:r>
        <w:rPr>
          <w:rFonts w:ascii="Times New Roman" w:hAnsi="Times New Roman"/>
          <w:sz w:val="24"/>
          <w:szCs w:val="24"/>
        </w:rPr>
        <w:t>Меньшее абсолютное значение имеет больший приоритет. Если приоритеты равны, то выбирается первый по номеру в списке паттернов. В итоге сессия будет документирована на соответствующих серверах, указанных в выбранном паттерне.</w:t>
      </w:r>
    </w:p>
    <w:p w:rsidR="00F34F05" w:rsidRDefault="00F34F05" w:rsidP="00F34F05">
      <w:pPr>
        <w:spacing w:after="0" w:line="240" w:lineRule="auto"/>
        <w:jc w:val="both"/>
      </w:pPr>
      <w:r>
        <w:rPr>
          <w:rFonts w:ascii="Times New Roman" w:hAnsi="Times New Roman"/>
          <w:sz w:val="24"/>
          <w:szCs w:val="24"/>
        </w:rPr>
        <w:tab/>
      </w:r>
    </w:p>
    <w:p w:rsidR="00F34F05" w:rsidRDefault="00F34F05" w:rsidP="00AC0BB3">
      <w:pPr>
        <w:spacing w:after="0" w:line="240" w:lineRule="auto"/>
        <w:ind w:firstLine="284"/>
        <w:jc w:val="both"/>
      </w:pPr>
      <w:r>
        <w:rPr>
          <w:rFonts w:ascii="Times New Roman" w:hAnsi="Times New Roman"/>
          <w:sz w:val="24"/>
          <w:szCs w:val="24"/>
        </w:rPr>
        <w:t xml:space="preserve">Поле </w:t>
      </w:r>
      <w:r>
        <w:rPr>
          <w:rFonts w:ascii="Times New Roman" w:hAnsi="Times New Roman"/>
          <w:b/>
          <w:sz w:val="24"/>
          <w:szCs w:val="24"/>
        </w:rPr>
        <w:t>«sign-type»</w:t>
      </w:r>
      <w:r>
        <w:rPr>
          <w:rFonts w:ascii="Times New Roman" w:hAnsi="Times New Roman"/>
          <w:sz w:val="24"/>
          <w:szCs w:val="24"/>
        </w:rPr>
        <w:t xml:space="preserve"> </w:t>
      </w:r>
      <w:r>
        <w:rPr>
          <w:rFonts w:ascii="Times New Roman" w:hAnsi="Times New Roman"/>
          <w:b/>
          <w:sz w:val="24"/>
          <w:szCs w:val="24"/>
        </w:rPr>
        <w:t>-</w:t>
      </w:r>
      <w:r>
        <w:rPr>
          <w:rFonts w:ascii="Times New Roman" w:hAnsi="Times New Roman"/>
          <w:sz w:val="24"/>
          <w:szCs w:val="24"/>
        </w:rPr>
        <w:t xml:space="preserve"> тип сигнализации, выбирается из выпадающего списка. Для БЛИ-Ц доступны следующие типы сигнализаций: </w:t>
      </w:r>
    </w:p>
    <w:p w:rsidR="00F34F05" w:rsidRDefault="00F34F05" w:rsidP="00803420">
      <w:pPr>
        <w:spacing w:after="0" w:line="240" w:lineRule="auto"/>
        <w:ind w:left="720" w:hanging="436"/>
        <w:jc w:val="both"/>
      </w:pPr>
      <w:r>
        <w:rPr>
          <w:rFonts w:ascii="Times New Roman" w:hAnsi="Times New Roman"/>
          <w:sz w:val="24"/>
          <w:szCs w:val="24"/>
        </w:rPr>
        <w:t>«ak» - канал АК;</w:t>
      </w:r>
    </w:p>
    <w:p w:rsidR="00F34F05" w:rsidRDefault="00F34F05" w:rsidP="00803420">
      <w:pPr>
        <w:spacing w:after="0" w:line="240" w:lineRule="auto"/>
        <w:ind w:left="720" w:hanging="436"/>
        <w:jc w:val="both"/>
      </w:pPr>
      <w:r>
        <w:rPr>
          <w:rFonts w:ascii="Times New Roman" w:hAnsi="Times New Roman"/>
          <w:sz w:val="24"/>
          <w:szCs w:val="24"/>
        </w:rPr>
        <w:t>«trunk» - таймслот E1/Trunk;</w:t>
      </w:r>
    </w:p>
    <w:p w:rsidR="00F34F05" w:rsidRDefault="00F34F05" w:rsidP="00803420">
      <w:pPr>
        <w:spacing w:after="0" w:line="240" w:lineRule="auto"/>
        <w:ind w:left="720" w:hanging="436"/>
        <w:jc w:val="both"/>
      </w:pPr>
      <w:r>
        <w:rPr>
          <w:rFonts w:ascii="Times New Roman" w:hAnsi="Times New Roman"/>
          <w:sz w:val="24"/>
          <w:szCs w:val="24"/>
        </w:rPr>
        <w:t>«</w:t>
      </w:r>
      <w:r w:rsidR="0025472C">
        <w:rPr>
          <w:rFonts w:ascii="Times New Roman" w:hAnsi="Times New Roman"/>
          <w:sz w:val="24"/>
          <w:szCs w:val="24"/>
          <w:lang w:val="en-US"/>
        </w:rPr>
        <w:t>digital</w:t>
      </w:r>
      <w:r w:rsidR="0025472C" w:rsidRPr="00E804A7">
        <w:rPr>
          <w:rFonts w:ascii="Times New Roman" w:hAnsi="Times New Roman"/>
          <w:sz w:val="24"/>
          <w:szCs w:val="24"/>
        </w:rPr>
        <w:t>-</w:t>
      </w:r>
      <w:r w:rsidR="0025472C">
        <w:rPr>
          <w:rFonts w:ascii="Times New Roman" w:hAnsi="Times New Roman"/>
          <w:sz w:val="24"/>
          <w:szCs w:val="24"/>
          <w:lang w:val="en-US"/>
        </w:rPr>
        <w:t>phone</w:t>
      </w:r>
      <w:r>
        <w:rPr>
          <w:rFonts w:ascii="Times New Roman" w:hAnsi="Times New Roman"/>
          <w:sz w:val="24"/>
          <w:szCs w:val="24"/>
        </w:rPr>
        <w:t>» - SIP сигнализация.</w:t>
      </w:r>
    </w:p>
    <w:p w:rsidR="00AC0BB3" w:rsidRPr="00803420" w:rsidRDefault="00AC0BB3" w:rsidP="00F34F05">
      <w:pPr>
        <w:spacing w:after="0" w:line="240" w:lineRule="auto"/>
        <w:jc w:val="both"/>
        <w:rPr>
          <w:rFonts w:ascii="Times New Roman" w:hAnsi="Times New Roman"/>
          <w:sz w:val="24"/>
          <w:szCs w:val="24"/>
        </w:rPr>
      </w:pPr>
    </w:p>
    <w:p w:rsidR="00F34F05" w:rsidRDefault="00F34F05" w:rsidP="00F34F05">
      <w:pPr>
        <w:spacing w:after="0" w:line="240" w:lineRule="auto"/>
        <w:jc w:val="both"/>
      </w:pPr>
      <w:r>
        <w:rPr>
          <w:rFonts w:ascii="Times New Roman" w:hAnsi="Times New Roman"/>
          <w:sz w:val="24"/>
          <w:szCs w:val="24"/>
        </w:rPr>
        <w:t>Для БЛИ-А</w:t>
      </w:r>
      <w:r>
        <w:rPr>
          <w:rFonts w:ascii="Times New Roman" w:hAnsi="Times New Roman"/>
          <w:sz w:val="24"/>
          <w:szCs w:val="24"/>
          <w:lang w:val="en-US"/>
        </w:rPr>
        <w:t>v</w:t>
      </w:r>
      <w:r>
        <w:rPr>
          <w:rFonts w:ascii="Times New Roman" w:hAnsi="Times New Roman"/>
          <w:sz w:val="24"/>
          <w:szCs w:val="24"/>
        </w:rPr>
        <w:t xml:space="preserve">.2:  </w:t>
      </w:r>
    </w:p>
    <w:p w:rsidR="00F34F05" w:rsidRDefault="00F34F05" w:rsidP="00803420">
      <w:pPr>
        <w:spacing w:after="0" w:line="240" w:lineRule="auto"/>
        <w:ind w:left="720" w:hanging="436"/>
        <w:jc w:val="both"/>
      </w:pPr>
      <w:r>
        <w:rPr>
          <w:rFonts w:ascii="Times New Roman" w:hAnsi="Times New Roman"/>
          <w:sz w:val="24"/>
          <w:szCs w:val="24"/>
        </w:rPr>
        <w:t>«lemzgw» - канал LEMZGW;</w:t>
      </w:r>
    </w:p>
    <w:p w:rsidR="00F34F05" w:rsidRDefault="00F34F05" w:rsidP="00803420">
      <w:pPr>
        <w:spacing w:after="0" w:line="240" w:lineRule="auto"/>
        <w:ind w:left="720" w:hanging="436"/>
        <w:jc w:val="both"/>
      </w:pPr>
      <w:r>
        <w:rPr>
          <w:rFonts w:ascii="Times New Roman" w:hAnsi="Times New Roman"/>
          <w:sz w:val="24"/>
          <w:szCs w:val="24"/>
        </w:rPr>
        <w:t>«</w:t>
      </w:r>
      <w:r w:rsidR="0025472C">
        <w:rPr>
          <w:rFonts w:ascii="Times New Roman" w:hAnsi="Times New Roman"/>
          <w:sz w:val="24"/>
          <w:szCs w:val="24"/>
          <w:lang w:val="en-US"/>
        </w:rPr>
        <w:t>digital</w:t>
      </w:r>
      <w:r w:rsidR="0025472C" w:rsidRPr="00E804A7">
        <w:rPr>
          <w:rFonts w:ascii="Times New Roman" w:hAnsi="Times New Roman"/>
          <w:sz w:val="24"/>
          <w:szCs w:val="24"/>
        </w:rPr>
        <w:t>-</w:t>
      </w:r>
      <w:r w:rsidR="0025472C">
        <w:rPr>
          <w:rFonts w:ascii="Times New Roman" w:hAnsi="Times New Roman"/>
          <w:sz w:val="24"/>
          <w:szCs w:val="24"/>
          <w:lang w:val="en-US"/>
        </w:rPr>
        <w:t>phone</w:t>
      </w:r>
      <w:r>
        <w:rPr>
          <w:rFonts w:ascii="Times New Roman" w:hAnsi="Times New Roman"/>
          <w:sz w:val="24"/>
          <w:szCs w:val="24"/>
        </w:rPr>
        <w:t>» - SIP сигнализация.</w:t>
      </w:r>
    </w:p>
    <w:p w:rsidR="00F34F05" w:rsidRDefault="00F34F05" w:rsidP="00AC0BB3">
      <w:pPr>
        <w:spacing w:after="0" w:line="240" w:lineRule="auto"/>
        <w:ind w:firstLine="284"/>
        <w:jc w:val="both"/>
      </w:pPr>
      <w:r>
        <w:rPr>
          <w:rFonts w:ascii="Times New Roman" w:hAnsi="Times New Roman"/>
          <w:sz w:val="24"/>
          <w:szCs w:val="24"/>
        </w:rPr>
        <w:t>Каждый тип сигнализации имеет свои параметры сигнализации. Для сигнализаций «ak» и «lemzgw» параметрами сигнализации являются номер слота и номер канала. В соответствующие поля вводятся регулярные выражения для сравнения:</w:t>
      </w:r>
    </w:p>
    <w:p w:rsidR="00F34F05" w:rsidRDefault="00F34F05" w:rsidP="00803420">
      <w:pPr>
        <w:spacing w:after="0" w:line="240" w:lineRule="auto"/>
        <w:ind w:left="1428"/>
        <w:jc w:val="both"/>
      </w:pPr>
      <w:r>
        <w:rPr>
          <w:rFonts w:ascii="Times New Roman" w:hAnsi="Times New Roman"/>
          <w:sz w:val="24"/>
          <w:szCs w:val="24"/>
        </w:rPr>
        <w:t xml:space="preserve">«slot» </w:t>
      </w:r>
      <w:r>
        <w:rPr>
          <w:rFonts w:ascii="Times New Roman" w:hAnsi="Times New Roman"/>
          <w:b/>
          <w:sz w:val="24"/>
          <w:szCs w:val="24"/>
        </w:rPr>
        <w:t>-</w:t>
      </w:r>
      <w:r>
        <w:rPr>
          <w:rFonts w:ascii="Times New Roman" w:hAnsi="Times New Roman"/>
          <w:sz w:val="24"/>
          <w:szCs w:val="24"/>
        </w:rPr>
        <w:t xml:space="preserve"> регулярное выражение для номера слота;</w:t>
      </w:r>
    </w:p>
    <w:p w:rsidR="00F34F05" w:rsidRDefault="00F34F05" w:rsidP="00803420">
      <w:pPr>
        <w:spacing w:after="0" w:line="240" w:lineRule="auto"/>
        <w:ind w:left="1428"/>
        <w:jc w:val="both"/>
      </w:pPr>
      <w:r>
        <w:rPr>
          <w:rFonts w:ascii="Times New Roman" w:hAnsi="Times New Roman"/>
          <w:sz w:val="24"/>
          <w:szCs w:val="24"/>
        </w:rPr>
        <w:t xml:space="preserve">«channel» </w:t>
      </w:r>
      <w:r>
        <w:rPr>
          <w:rFonts w:ascii="Times New Roman" w:hAnsi="Times New Roman"/>
          <w:b/>
          <w:sz w:val="24"/>
          <w:szCs w:val="24"/>
        </w:rPr>
        <w:t>-</w:t>
      </w:r>
      <w:r>
        <w:rPr>
          <w:rFonts w:ascii="Times New Roman" w:hAnsi="Times New Roman"/>
          <w:sz w:val="24"/>
          <w:szCs w:val="24"/>
        </w:rPr>
        <w:t xml:space="preserve"> регулярное выражение для номер</w:t>
      </w:r>
      <w:r w:rsidR="00AC0BB3">
        <w:rPr>
          <w:rFonts w:ascii="Times New Roman" w:hAnsi="Times New Roman"/>
          <w:sz w:val="24"/>
          <w:szCs w:val="24"/>
        </w:rPr>
        <w:t>а</w:t>
      </w:r>
      <w:r>
        <w:rPr>
          <w:rFonts w:ascii="Times New Roman" w:hAnsi="Times New Roman"/>
          <w:sz w:val="24"/>
          <w:szCs w:val="24"/>
        </w:rPr>
        <w:t xml:space="preserve"> канала.</w:t>
      </w:r>
    </w:p>
    <w:p w:rsidR="00F34F05" w:rsidRDefault="00F34F05" w:rsidP="00AC0BB3">
      <w:pPr>
        <w:spacing w:after="0" w:line="240" w:lineRule="auto"/>
        <w:ind w:firstLine="284"/>
        <w:jc w:val="both"/>
      </w:pPr>
      <w:r>
        <w:rPr>
          <w:rFonts w:ascii="Times New Roman" w:hAnsi="Times New Roman"/>
          <w:sz w:val="24"/>
          <w:szCs w:val="24"/>
        </w:rPr>
        <w:t>Для сигнализации «trunk» параметрами сигнализации являются номер транка и номер тайм</w:t>
      </w:r>
      <w:r w:rsidR="00803420">
        <w:rPr>
          <w:rFonts w:ascii="Times New Roman" w:hAnsi="Times New Roman"/>
          <w:sz w:val="24"/>
          <w:szCs w:val="24"/>
        </w:rPr>
        <w:t>-</w:t>
      </w:r>
      <w:r>
        <w:rPr>
          <w:rFonts w:ascii="Times New Roman" w:hAnsi="Times New Roman"/>
          <w:sz w:val="24"/>
          <w:szCs w:val="24"/>
        </w:rPr>
        <w:t>слота. В соответствующие поля вводятся регулярные выражения для сравнения:</w:t>
      </w:r>
    </w:p>
    <w:p w:rsidR="00F34F05" w:rsidRDefault="00F34F05" w:rsidP="00803420">
      <w:pPr>
        <w:spacing w:after="0" w:line="240" w:lineRule="auto"/>
        <w:ind w:left="720"/>
        <w:jc w:val="both"/>
      </w:pPr>
      <w:r>
        <w:rPr>
          <w:rFonts w:ascii="Times New Roman" w:hAnsi="Times New Roman"/>
          <w:sz w:val="24"/>
          <w:szCs w:val="24"/>
        </w:rPr>
        <w:t xml:space="preserve">«trunk» </w:t>
      </w:r>
      <w:r>
        <w:rPr>
          <w:rFonts w:ascii="Times New Roman" w:hAnsi="Times New Roman"/>
          <w:b/>
          <w:sz w:val="24"/>
          <w:szCs w:val="24"/>
        </w:rPr>
        <w:t>-</w:t>
      </w:r>
      <w:r>
        <w:rPr>
          <w:rFonts w:ascii="Times New Roman" w:hAnsi="Times New Roman"/>
          <w:sz w:val="24"/>
          <w:szCs w:val="24"/>
        </w:rPr>
        <w:t xml:space="preserve"> регулярное выражение для номера транка; </w:t>
      </w:r>
    </w:p>
    <w:p w:rsidR="00F34F05" w:rsidRDefault="00F34F05" w:rsidP="00803420">
      <w:pPr>
        <w:spacing w:after="0" w:line="240" w:lineRule="auto"/>
        <w:ind w:left="720"/>
        <w:jc w:val="both"/>
      </w:pPr>
      <w:r>
        <w:rPr>
          <w:rFonts w:ascii="Times New Roman" w:hAnsi="Times New Roman"/>
          <w:sz w:val="24"/>
          <w:szCs w:val="24"/>
        </w:rPr>
        <w:t xml:space="preserve">«timeslot» </w:t>
      </w:r>
      <w:r>
        <w:rPr>
          <w:rFonts w:ascii="Times New Roman" w:hAnsi="Times New Roman"/>
          <w:b/>
          <w:sz w:val="24"/>
          <w:szCs w:val="24"/>
        </w:rPr>
        <w:t>-</w:t>
      </w:r>
      <w:r>
        <w:rPr>
          <w:rFonts w:ascii="Times New Roman" w:hAnsi="Times New Roman"/>
          <w:sz w:val="24"/>
          <w:szCs w:val="24"/>
        </w:rPr>
        <w:t xml:space="preserve"> регулярное выражение для номера тайм</w:t>
      </w:r>
      <w:r w:rsidR="00803420">
        <w:rPr>
          <w:rFonts w:ascii="Times New Roman" w:hAnsi="Times New Roman"/>
          <w:sz w:val="24"/>
          <w:szCs w:val="24"/>
        </w:rPr>
        <w:t>-</w:t>
      </w:r>
      <w:r>
        <w:rPr>
          <w:rFonts w:ascii="Times New Roman" w:hAnsi="Times New Roman"/>
          <w:sz w:val="24"/>
          <w:szCs w:val="24"/>
        </w:rPr>
        <w:t xml:space="preserve">слота. </w:t>
      </w:r>
    </w:p>
    <w:p w:rsidR="00F34F05" w:rsidRDefault="00F34F05" w:rsidP="00AC0BB3">
      <w:pPr>
        <w:spacing w:after="0" w:line="240" w:lineRule="auto"/>
        <w:ind w:firstLine="284"/>
        <w:jc w:val="both"/>
      </w:pPr>
      <w:r>
        <w:rPr>
          <w:rFonts w:ascii="Times New Roman" w:hAnsi="Times New Roman"/>
          <w:sz w:val="24"/>
          <w:szCs w:val="24"/>
        </w:rPr>
        <w:t>Для сигнализации «</w:t>
      </w:r>
      <w:r w:rsidR="0025472C">
        <w:rPr>
          <w:rFonts w:ascii="Times New Roman" w:hAnsi="Times New Roman"/>
          <w:sz w:val="24"/>
          <w:szCs w:val="24"/>
          <w:lang w:val="en-US"/>
        </w:rPr>
        <w:t>digital</w:t>
      </w:r>
      <w:r w:rsidR="0025472C" w:rsidRPr="0025472C">
        <w:rPr>
          <w:rFonts w:ascii="Times New Roman" w:hAnsi="Times New Roman"/>
          <w:sz w:val="24"/>
          <w:szCs w:val="24"/>
        </w:rPr>
        <w:t>-</w:t>
      </w:r>
      <w:r w:rsidR="0025472C">
        <w:rPr>
          <w:rFonts w:ascii="Times New Roman" w:hAnsi="Times New Roman"/>
          <w:sz w:val="24"/>
          <w:szCs w:val="24"/>
          <w:lang w:val="en-US"/>
        </w:rPr>
        <w:t>phone</w:t>
      </w:r>
      <w:r>
        <w:rPr>
          <w:rFonts w:ascii="Times New Roman" w:hAnsi="Times New Roman"/>
          <w:sz w:val="24"/>
          <w:szCs w:val="24"/>
        </w:rPr>
        <w:t>» параметрами сигнализации являются  номер вызываемого абонента и  номер вызывающего абонента.  В соответствующие поля вводятся регулярные выражения для сравнения:</w:t>
      </w:r>
    </w:p>
    <w:p w:rsidR="00F34F05" w:rsidRDefault="00F34F05" w:rsidP="00803420">
      <w:pPr>
        <w:spacing w:after="0" w:line="240" w:lineRule="auto"/>
        <w:ind w:left="720" w:hanging="436"/>
        <w:jc w:val="both"/>
      </w:pPr>
      <w:r>
        <w:rPr>
          <w:rFonts w:ascii="Times New Roman" w:hAnsi="Times New Roman"/>
          <w:sz w:val="24"/>
          <w:szCs w:val="24"/>
        </w:rPr>
        <w:t xml:space="preserve">«caller» </w:t>
      </w:r>
      <w:r>
        <w:rPr>
          <w:rFonts w:ascii="Times New Roman" w:hAnsi="Times New Roman"/>
          <w:b/>
          <w:sz w:val="24"/>
          <w:szCs w:val="24"/>
        </w:rPr>
        <w:t>-</w:t>
      </w:r>
      <w:r>
        <w:rPr>
          <w:rFonts w:ascii="Times New Roman" w:hAnsi="Times New Roman"/>
          <w:sz w:val="24"/>
          <w:szCs w:val="24"/>
        </w:rPr>
        <w:t xml:space="preserve"> регулярное выражение для номера вызываемого абонента;</w:t>
      </w:r>
    </w:p>
    <w:p w:rsidR="00F34F05" w:rsidRDefault="00F34F05" w:rsidP="00803420">
      <w:pPr>
        <w:spacing w:after="0" w:line="240" w:lineRule="auto"/>
        <w:ind w:left="720" w:hanging="436"/>
        <w:jc w:val="both"/>
      </w:pPr>
      <w:r>
        <w:rPr>
          <w:rFonts w:ascii="Times New Roman" w:hAnsi="Times New Roman"/>
          <w:sz w:val="24"/>
          <w:szCs w:val="24"/>
        </w:rPr>
        <w:t xml:space="preserve">«called» </w:t>
      </w:r>
      <w:r>
        <w:rPr>
          <w:rFonts w:ascii="Times New Roman" w:hAnsi="Times New Roman"/>
          <w:b/>
          <w:sz w:val="24"/>
          <w:szCs w:val="24"/>
        </w:rPr>
        <w:t>-</w:t>
      </w:r>
      <w:r>
        <w:rPr>
          <w:rFonts w:ascii="Times New Roman" w:hAnsi="Times New Roman"/>
          <w:sz w:val="24"/>
          <w:szCs w:val="24"/>
        </w:rPr>
        <w:t xml:space="preserve"> регулярное выражение для номера вызывающего абонента. </w:t>
      </w:r>
    </w:p>
    <w:p w:rsidR="00F34F05" w:rsidRDefault="00F34F05" w:rsidP="00F34F05">
      <w:pPr>
        <w:spacing w:after="0" w:line="240" w:lineRule="auto"/>
        <w:jc w:val="both"/>
      </w:pPr>
      <w:r>
        <w:rPr>
          <w:rFonts w:ascii="Times New Roman" w:hAnsi="Times New Roman"/>
          <w:sz w:val="24"/>
          <w:szCs w:val="24"/>
        </w:rPr>
        <w:tab/>
      </w:r>
    </w:p>
    <w:p w:rsidR="00F34F05" w:rsidRDefault="00F34F05" w:rsidP="00AC0BB3">
      <w:pPr>
        <w:spacing w:after="0" w:line="240" w:lineRule="auto"/>
        <w:ind w:firstLine="284"/>
        <w:jc w:val="both"/>
      </w:pPr>
      <w:r>
        <w:rPr>
          <w:rFonts w:ascii="Times New Roman" w:hAnsi="Times New Roman"/>
          <w:sz w:val="24"/>
          <w:szCs w:val="24"/>
        </w:rPr>
        <w:t xml:space="preserve">Окно «Recorder» предназначено для настройки адресной информации документирования. </w:t>
      </w:r>
    </w:p>
    <w:p w:rsidR="00F34F05" w:rsidRDefault="00F34F05" w:rsidP="00AC0BB3">
      <w:pPr>
        <w:spacing w:after="0" w:line="240" w:lineRule="auto"/>
        <w:ind w:firstLine="284"/>
        <w:jc w:val="both"/>
      </w:pPr>
      <w:r>
        <w:rPr>
          <w:rFonts w:ascii="Times New Roman" w:hAnsi="Times New Roman"/>
          <w:sz w:val="24"/>
          <w:szCs w:val="24"/>
        </w:rPr>
        <w:t xml:space="preserve">В поле </w:t>
      </w:r>
      <w:r>
        <w:rPr>
          <w:rFonts w:ascii="Times New Roman" w:hAnsi="Times New Roman"/>
          <w:b/>
          <w:sz w:val="24"/>
          <w:szCs w:val="24"/>
        </w:rPr>
        <w:t>«</w:t>
      </w:r>
      <w:r>
        <w:rPr>
          <w:rFonts w:ascii="Times New Roman" w:hAnsi="Times New Roman"/>
          <w:b/>
          <w:sz w:val="24"/>
          <w:szCs w:val="24"/>
          <w:lang w:val="en-US"/>
        </w:rPr>
        <w:t>server</w:t>
      </w:r>
      <w:r>
        <w:rPr>
          <w:rFonts w:ascii="Times New Roman" w:hAnsi="Times New Roman"/>
          <w:b/>
          <w:sz w:val="24"/>
          <w:szCs w:val="24"/>
        </w:rPr>
        <w:t>»</w:t>
      </w:r>
      <w:r>
        <w:rPr>
          <w:rFonts w:ascii="Times New Roman" w:hAnsi="Times New Roman"/>
          <w:sz w:val="24"/>
          <w:szCs w:val="24"/>
        </w:rPr>
        <w:t xml:space="preserve"> выбирается имя сервера документирования, выбирается из выпадающего списка. Имя задается в поле «</w:t>
      </w:r>
      <w:r>
        <w:rPr>
          <w:rFonts w:ascii="Times New Roman" w:hAnsi="Times New Roman"/>
          <w:sz w:val="24"/>
          <w:szCs w:val="24"/>
          <w:lang w:val="en-US"/>
        </w:rPr>
        <w:t>name</w:t>
      </w:r>
      <w:r>
        <w:rPr>
          <w:rFonts w:ascii="Times New Roman" w:hAnsi="Times New Roman"/>
          <w:sz w:val="24"/>
          <w:szCs w:val="24"/>
        </w:rPr>
        <w:t xml:space="preserve">», см. </w:t>
      </w:r>
      <w:hyperlink w:anchor="_7.1.5.2_Раздел_«Recorders»" w:history="1">
        <w:r w:rsidRPr="00EE1BCF">
          <w:rPr>
            <w:rStyle w:val="a6"/>
            <w:rFonts w:ascii="Times New Roman" w:hAnsi="Times New Roman"/>
            <w:sz w:val="24"/>
            <w:szCs w:val="24"/>
          </w:rPr>
          <w:t>пункт 7.1.5.2 раздел «</w:t>
        </w:r>
        <w:r w:rsidRPr="00EE1BCF">
          <w:rPr>
            <w:rStyle w:val="a6"/>
            <w:rFonts w:ascii="Times New Roman" w:hAnsi="Times New Roman"/>
            <w:sz w:val="24"/>
            <w:szCs w:val="24"/>
            <w:lang w:val="en-US"/>
          </w:rPr>
          <w:t>Recorders</w:t>
        </w:r>
        <w:r w:rsidRPr="00EE1BCF">
          <w:rPr>
            <w:rStyle w:val="a6"/>
            <w:rFonts w:ascii="Times New Roman" w:hAnsi="Times New Roman"/>
            <w:sz w:val="24"/>
            <w:szCs w:val="24"/>
          </w:rPr>
          <w:t>»</w:t>
        </w:r>
      </w:hyperlink>
      <w:r>
        <w:rPr>
          <w:rFonts w:ascii="Times New Roman" w:hAnsi="Times New Roman"/>
          <w:sz w:val="24"/>
          <w:szCs w:val="24"/>
        </w:rPr>
        <w:t xml:space="preserve"> настоящей инструкции. Значение по умолчанию первое в списке.</w:t>
      </w:r>
    </w:p>
    <w:p w:rsidR="00F34F05" w:rsidRDefault="00F34F05" w:rsidP="00AC0BB3">
      <w:pPr>
        <w:spacing w:after="0" w:line="240" w:lineRule="auto"/>
        <w:ind w:firstLine="284"/>
        <w:jc w:val="both"/>
      </w:pPr>
      <w:r>
        <w:rPr>
          <w:rFonts w:ascii="Times New Roman" w:hAnsi="Times New Roman"/>
          <w:sz w:val="24"/>
          <w:szCs w:val="24"/>
          <w:lang w:eastAsia="ru-RU"/>
        </w:rPr>
        <w:t xml:space="preserve">В поле </w:t>
      </w:r>
      <w:r>
        <w:rPr>
          <w:rFonts w:ascii="Times New Roman" w:hAnsi="Times New Roman"/>
          <w:b/>
          <w:sz w:val="24"/>
          <w:szCs w:val="24"/>
          <w:lang w:eastAsia="ru-RU"/>
        </w:rPr>
        <w:t>«</w:t>
      </w:r>
      <w:r>
        <w:rPr>
          <w:rFonts w:ascii="Times New Roman" w:hAnsi="Times New Roman"/>
          <w:b/>
          <w:sz w:val="24"/>
          <w:szCs w:val="24"/>
          <w:lang w:val="en-US" w:eastAsia="ru-RU"/>
        </w:rPr>
        <w:t>user</w:t>
      </w:r>
      <w:r>
        <w:rPr>
          <w:rFonts w:ascii="Times New Roman" w:hAnsi="Times New Roman"/>
          <w:b/>
          <w:sz w:val="24"/>
          <w:szCs w:val="24"/>
          <w:lang w:eastAsia="ru-RU"/>
        </w:rPr>
        <w:t>»</w:t>
      </w:r>
      <w:r>
        <w:rPr>
          <w:rFonts w:ascii="Times New Roman" w:hAnsi="Times New Roman"/>
          <w:sz w:val="24"/>
          <w:szCs w:val="24"/>
          <w:lang w:eastAsia="ru-RU"/>
        </w:rPr>
        <w:t xml:space="preserve"> настраивается имя пользователя. Если имя не содержит спецсимволов, оно используется как есть. Иначе оно интерпретируется как синтезатор номера, как поле «called» в «Singnalling targets».</w:t>
      </w:r>
    </w:p>
    <w:p w:rsidR="00F34F05" w:rsidRPr="00F34F05" w:rsidRDefault="00F34F05" w:rsidP="00AC0BB3">
      <w:pPr>
        <w:spacing w:after="0" w:line="240" w:lineRule="auto"/>
        <w:ind w:firstLine="284"/>
        <w:jc w:val="both"/>
        <w:rPr>
          <w:rFonts w:ascii="Times New Roman" w:hAnsi="Times New Roman" w:cs="Times New Roman"/>
          <w:sz w:val="24"/>
          <w:szCs w:val="24"/>
        </w:rPr>
      </w:pPr>
      <w:r>
        <w:rPr>
          <w:rFonts w:ascii="Times New Roman" w:hAnsi="Times New Roman"/>
          <w:sz w:val="24"/>
          <w:szCs w:val="24"/>
          <w:lang w:eastAsia="ru-RU"/>
        </w:rPr>
        <w:t xml:space="preserve">Пара </w:t>
      </w:r>
      <w:r w:rsidR="00AC0BB3">
        <w:rPr>
          <w:rFonts w:ascii="Times New Roman" w:hAnsi="Times New Roman"/>
          <w:sz w:val="24"/>
          <w:szCs w:val="24"/>
          <w:lang w:eastAsia="ru-RU"/>
        </w:rPr>
        <w:t>«</w:t>
      </w:r>
      <w:r>
        <w:rPr>
          <w:rFonts w:ascii="Times New Roman" w:hAnsi="Times New Roman"/>
          <w:sz w:val="24"/>
          <w:szCs w:val="24"/>
          <w:lang w:eastAsia="ru-RU"/>
        </w:rPr>
        <w:t>пользователь</w:t>
      </w:r>
      <w:r w:rsidR="00AC0BB3">
        <w:rPr>
          <w:rFonts w:ascii="Times New Roman" w:hAnsi="Times New Roman"/>
          <w:sz w:val="24"/>
          <w:szCs w:val="24"/>
          <w:lang w:eastAsia="ru-RU"/>
        </w:rPr>
        <w:t>»</w:t>
      </w:r>
      <w:r>
        <w:rPr>
          <w:rFonts w:ascii="Times New Roman" w:hAnsi="Times New Roman"/>
          <w:sz w:val="24"/>
          <w:szCs w:val="24"/>
          <w:lang w:eastAsia="ru-RU"/>
        </w:rPr>
        <w:t xml:space="preserve"> и </w:t>
      </w:r>
      <w:r w:rsidR="00AC0BB3">
        <w:rPr>
          <w:rFonts w:ascii="Times New Roman" w:hAnsi="Times New Roman"/>
          <w:sz w:val="24"/>
          <w:szCs w:val="24"/>
          <w:lang w:eastAsia="ru-RU"/>
        </w:rPr>
        <w:t>«</w:t>
      </w:r>
      <w:r>
        <w:rPr>
          <w:rFonts w:ascii="Times New Roman" w:hAnsi="Times New Roman"/>
          <w:sz w:val="24"/>
          <w:szCs w:val="24"/>
          <w:lang w:eastAsia="ru-RU"/>
        </w:rPr>
        <w:t>сервер</w:t>
      </w:r>
      <w:r w:rsidR="00AC0BB3">
        <w:rPr>
          <w:rFonts w:ascii="Times New Roman" w:hAnsi="Times New Roman"/>
          <w:sz w:val="24"/>
          <w:szCs w:val="24"/>
          <w:lang w:eastAsia="ru-RU"/>
        </w:rPr>
        <w:t>»</w:t>
      </w:r>
      <w:r>
        <w:rPr>
          <w:rFonts w:ascii="Times New Roman" w:hAnsi="Times New Roman"/>
          <w:sz w:val="24"/>
          <w:szCs w:val="24"/>
          <w:lang w:eastAsia="ru-RU"/>
        </w:rPr>
        <w:t xml:space="preserve"> используется для создания сессии документирования с параметрами «user@server» и соответствующей сигнализацией, параметры которой указана в настройках «</w:t>
      </w:r>
      <w:r>
        <w:rPr>
          <w:rFonts w:ascii="Times New Roman" w:hAnsi="Times New Roman"/>
          <w:sz w:val="24"/>
          <w:szCs w:val="24"/>
          <w:lang w:val="en-US" w:eastAsia="ru-RU"/>
        </w:rPr>
        <w:t>Recorders</w:t>
      </w:r>
      <w:r>
        <w:rPr>
          <w:rFonts w:ascii="Times New Roman" w:hAnsi="Times New Roman"/>
          <w:sz w:val="24"/>
          <w:szCs w:val="24"/>
          <w:lang w:eastAsia="ru-RU"/>
        </w:rPr>
        <w:t>» для данного сервера.</w:t>
      </w:r>
    </w:p>
    <w:p w:rsidR="00F34F05" w:rsidRPr="00F34F05" w:rsidRDefault="00F34F05" w:rsidP="008324C1">
      <w:pPr>
        <w:spacing w:after="0" w:line="240" w:lineRule="auto"/>
        <w:ind w:firstLine="284"/>
        <w:jc w:val="both"/>
        <w:rPr>
          <w:rFonts w:ascii="Times New Roman" w:hAnsi="Times New Roman" w:cs="Times New Roman"/>
          <w:sz w:val="24"/>
          <w:szCs w:val="24"/>
        </w:rPr>
      </w:pPr>
    </w:p>
    <w:p w:rsidR="00987E61" w:rsidRPr="001E7B1E" w:rsidRDefault="00987E61" w:rsidP="001E7B1E">
      <w:pPr>
        <w:pStyle w:val="4"/>
        <w:keepNext w:val="0"/>
        <w:keepLines w:val="0"/>
        <w:numPr>
          <w:ilvl w:val="0"/>
          <w:numId w:val="0"/>
        </w:numPr>
        <w:tabs>
          <w:tab w:val="clear" w:pos="1764"/>
          <w:tab w:val="left" w:pos="0"/>
        </w:tabs>
        <w:spacing w:before="0" w:after="120"/>
        <w:ind w:left="284"/>
        <w:jc w:val="left"/>
        <w:rPr>
          <w:b/>
        </w:rPr>
      </w:pPr>
      <w:bookmarkStart w:id="261" w:name="_Toc90389874"/>
      <w:bookmarkStart w:id="262" w:name="_Toc124245628"/>
      <w:r>
        <w:rPr>
          <w:b/>
        </w:rPr>
        <w:t>7.1.5.9 Раздел «</w:t>
      </w:r>
      <w:r w:rsidRPr="001E7B1E">
        <w:rPr>
          <w:b/>
        </w:rPr>
        <w:t>Radio</w:t>
      </w:r>
      <w:r w:rsidRPr="00F03497">
        <w:rPr>
          <w:b/>
        </w:rPr>
        <w:t xml:space="preserve"> </w:t>
      </w:r>
      <w:r w:rsidRPr="001E7B1E">
        <w:rPr>
          <w:b/>
        </w:rPr>
        <w:t>ED</w:t>
      </w:r>
      <w:r w:rsidRPr="00F03497">
        <w:rPr>
          <w:b/>
        </w:rPr>
        <w:t xml:space="preserve">-137 </w:t>
      </w:r>
      <w:r w:rsidRPr="001E7B1E">
        <w:rPr>
          <w:b/>
        </w:rPr>
        <w:t>Patterns</w:t>
      </w:r>
      <w:r>
        <w:rPr>
          <w:b/>
        </w:rPr>
        <w:t>»</w:t>
      </w:r>
      <w:bookmarkEnd w:id="261"/>
      <w:bookmarkEnd w:id="262"/>
    </w:p>
    <w:p w:rsidR="00987E61" w:rsidRDefault="00987E61" w:rsidP="00987E61">
      <w:pPr>
        <w:pStyle w:val="Standard"/>
        <w:tabs>
          <w:tab w:val="left" w:pos="0"/>
        </w:tabs>
        <w:ind w:firstLine="284"/>
        <w:jc w:val="both"/>
      </w:pPr>
      <w:r>
        <w:rPr>
          <w:rFonts w:ascii="Times New Roman" w:hAnsi="Times New Roman" w:cs="Times New Roman"/>
        </w:rPr>
        <w:t xml:space="preserve">В БЛИ-А </w:t>
      </w:r>
      <w:r>
        <w:rPr>
          <w:rFonts w:ascii="Times New Roman" w:hAnsi="Times New Roman" w:cs="Times New Roman"/>
          <w:lang w:val="en-US"/>
        </w:rPr>
        <w:t>v</w:t>
      </w:r>
      <w:r>
        <w:rPr>
          <w:rFonts w:ascii="Times New Roman" w:hAnsi="Times New Roman" w:cs="Times New Roman"/>
        </w:rPr>
        <w:t>.2 и БЛИ-Ц данный раздел предназначен для настройки параметров ED-137 для радиостанций.</w:t>
      </w:r>
    </w:p>
    <w:p w:rsidR="00987E61" w:rsidRDefault="00987E61" w:rsidP="00987E61">
      <w:pPr>
        <w:pStyle w:val="Standard"/>
        <w:tabs>
          <w:tab w:val="left" w:pos="0"/>
        </w:tabs>
        <w:ind w:firstLine="284"/>
        <w:jc w:val="both"/>
      </w:pPr>
      <w:r>
        <w:rPr>
          <w:rFonts w:ascii="Times New Roman" w:hAnsi="Times New Roman" w:cs="Times New Roman"/>
        </w:rPr>
        <w:t>Стандарт  ED-137 для радиостанций описывает, как организовать доступ к радиостанции через IP стек. Технология работы нескольких абонентов с одной радиостанцией похожа на обычный SIP вызов между двумя абонентами, но с некоторыми особенностями. Каждый SIP абонент устанавливает SIP сессию с радиостанцией. Для того чтобы отличить обычную SIP сессию от ED-137 SIP сессии, в пакете SIP-INVITE поле «Subject» должно иметь значение «radio», а поле «Priority» должно иметь значение «emergency» или «normal». Так же в SDP должны быть переданы ряд параметров по настройке SIP</w:t>
      </w:r>
      <w:r w:rsidRPr="00987E61">
        <w:rPr>
          <w:rFonts w:ascii="Times New Roman" w:hAnsi="Times New Roman" w:cs="Times New Roman"/>
        </w:rPr>
        <w:t xml:space="preserve"> </w:t>
      </w:r>
      <w:r>
        <w:rPr>
          <w:rFonts w:ascii="Times New Roman" w:hAnsi="Times New Roman" w:cs="Times New Roman"/>
        </w:rPr>
        <w:t>сессии, RTP</w:t>
      </w:r>
      <w:r w:rsidRPr="00987E61">
        <w:rPr>
          <w:rFonts w:ascii="Times New Roman" w:hAnsi="Times New Roman" w:cs="Times New Roman"/>
        </w:rPr>
        <w:t xml:space="preserve"> </w:t>
      </w:r>
      <w:r>
        <w:rPr>
          <w:rFonts w:ascii="Times New Roman" w:hAnsi="Times New Roman" w:cs="Times New Roman"/>
        </w:rPr>
        <w:t>сессии и настройки работы радиостанции. После установления SIP</w:t>
      </w:r>
      <w:r w:rsidRPr="00987E61">
        <w:rPr>
          <w:rFonts w:ascii="Times New Roman" w:hAnsi="Times New Roman" w:cs="Times New Roman"/>
        </w:rPr>
        <w:t xml:space="preserve"> </w:t>
      </w:r>
      <w:r>
        <w:rPr>
          <w:rFonts w:ascii="Times New Roman" w:hAnsi="Times New Roman" w:cs="Times New Roman"/>
        </w:rPr>
        <w:t>сессии, вся сигнализация (PTT, SQU, BSS и т. д.) передается по протоколу R2S в расширении к RTP</w:t>
      </w:r>
      <w:r w:rsidRPr="00987E61">
        <w:rPr>
          <w:rFonts w:ascii="Times New Roman" w:hAnsi="Times New Roman" w:cs="Times New Roman"/>
        </w:rPr>
        <w:t xml:space="preserve"> </w:t>
      </w:r>
      <w:r>
        <w:rPr>
          <w:rFonts w:ascii="Times New Roman" w:hAnsi="Times New Roman" w:cs="Times New Roman"/>
        </w:rPr>
        <w:t>(в дополнительном заголовке RTP пакета).</w:t>
      </w:r>
    </w:p>
    <w:p w:rsidR="00987E61" w:rsidRDefault="00987E61" w:rsidP="00987E61">
      <w:pPr>
        <w:pStyle w:val="Standard"/>
        <w:tabs>
          <w:tab w:val="left" w:pos="0"/>
        </w:tabs>
        <w:ind w:firstLine="284"/>
        <w:jc w:val="both"/>
        <w:rPr>
          <w:rFonts w:ascii="Times New Roman" w:hAnsi="Times New Roman" w:cs="Times New Roman"/>
        </w:rPr>
      </w:pPr>
      <w:r>
        <w:rPr>
          <w:rFonts w:ascii="Times New Roman" w:hAnsi="Times New Roman" w:cs="Times New Roman"/>
        </w:rPr>
        <w:lastRenderedPageBreak/>
        <w:t>В этом разделе описаны паттерны для ED-137 для радиоканалов. Они применяются после того как роутер найдет подходящий таргет для входящего вызова. Если входящий вызов это именно ED-137 SIP сессия для радиостанции, то тогда роутер ищет среди паттернов соответствующий исходящему таргету. Сравнение идет по типу сигнализации, номеру интерфейса/слота/транка и по номеру канала/таймслота. В случае успеха все настройки ED-137 сессии из паттерна передаются в контроллер.</w:t>
      </w:r>
    </w:p>
    <w:p w:rsidR="00F2573D" w:rsidRDefault="00F2573D" w:rsidP="00987E61">
      <w:pPr>
        <w:pStyle w:val="Standard"/>
        <w:tabs>
          <w:tab w:val="left" w:pos="0"/>
        </w:tabs>
        <w:ind w:firstLine="284"/>
        <w:jc w:val="both"/>
      </w:pPr>
    </w:p>
    <w:p w:rsidR="00987E61" w:rsidRDefault="005E7606" w:rsidP="006539A0">
      <w:pPr>
        <w:pStyle w:val="Standard"/>
        <w:tabs>
          <w:tab w:val="left" w:pos="0"/>
        </w:tabs>
        <w:ind w:firstLine="284"/>
        <w:jc w:val="center"/>
      </w:pPr>
      <w:r>
        <w:pict>
          <v:shape id="_x0000_i1399" type="#_x0000_t75" style="width:457.65pt;height:424.5pt">
            <v:imagedata r:id="rId407" o:title="LEMZ63"/>
          </v:shape>
        </w:pict>
      </w:r>
    </w:p>
    <w:p w:rsidR="006539A0" w:rsidRPr="00987E61" w:rsidRDefault="006539A0" w:rsidP="006539A0">
      <w:pPr>
        <w:pStyle w:val="af6"/>
        <w:jc w:val="center"/>
        <w:rPr>
          <w:rFonts w:ascii="Times New Roman" w:hAnsi="Times New Roman" w:cs="Times New Roman"/>
          <w:b/>
          <w:i w:val="0"/>
          <w:sz w:val="22"/>
          <w:szCs w:val="22"/>
        </w:rPr>
      </w:pPr>
      <w:r w:rsidRPr="00987E61">
        <w:rPr>
          <w:rFonts w:ascii="Times New Roman" w:hAnsi="Times New Roman" w:cs="Times New Roman"/>
          <w:b/>
          <w:i w:val="0"/>
          <w:sz w:val="22"/>
          <w:szCs w:val="22"/>
        </w:rPr>
        <w:t xml:space="preserve">Рисунок </w:t>
      </w:r>
      <w:r w:rsidR="0014590D" w:rsidRPr="00987E61">
        <w:rPr>
          <w:rFonts w:ascii="Times New Roman" w:hAnsi="Times New Roman" w:cs="Times New Roman"/>
          <w:b/>
          <w:i w:val="0"/>
          <w:sz w:val="22"/>
          <w:szCs w:val="22"/>
        </w:rPr>
        <w:fldChar w:fldCharType="begin"/>
      </w:r>
      <w:r w:rsidRPr="00987E61">
        <w:rPr>
          <w:rFonts w:ascii="Times New Roman" w:hAnsi="Times New Roman" w:cs="Times New Roman"/>
          <w:b/>
          <w:i w:val="0"/>
          <w:sz w:val="22"/>
          <w:szCs w:val="22"/>
        </w:rPr>
        <w:instrText xml:space="preserve"> SEQ Рисунок \* ARABIC </w:instrText>
      </w:r>
      <w:r w:rsidR="0014590D" w:rsidRPr="00987E6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189</w:t>
      </w:r>
      <w:r w:rsidR="0014590D" w:rsidRPr="00987E61">
        <w:rPr>
          <w:rFonts w:ascii="Times New Roman" w:hAnsi="Times New Roman" w:cs="Times New Roman"/>
          <w:b/>
          <w:i w:val="0"/>
          <w:sz w:val="22"/>
          <w:szCs w:val="22"/>
        </w:rPr>
        <w:fldChar w:fldCharType="end"/>
      </w:r>
      <w:r w:rsidRPr="00987E61">
        <w:rPr>
          <w:rFonts w:ascii="Times New Roman" w:hAnsi="Times New Roman" w:cs="Times New Roman"/>
          <w:b/>
          <w:i w:val="0"/>
          <w:sz w:val="22"/>
          <w:szCs w:val="22"/>
        </w:rPr>
        <w:t xml:space="preserve"> </w:t>
      </w:r>
      <w:r>
        <w:rPr>
          <w:rFonts w:ascii="Times New Roman" w:hAnsi="Times New Roman" w:cs="Times New Roman"/>
          <w:b/>
          <w:i w:val="0"/>
          <w:sz w:val="22"/>
          <w:szCs w:val="22"/>
        </w:rPr>
        <w:t>- Раздел «</w:t>
      </w:r>
      <w:r w:rsidRPr="00987E61">
        <w:rPr>
          <w:rFonts w:ascii="Times New Roman" w:hAnsi="Times New Roman" w:cs="Times New Roman"/>
          <w:b/>
          <w:i w:val="0"/>
          <w:sz w:val="22"/>
          <w:szCs w:val="22"/>
        </w:rPr>
        <w:t>Radio</w:t>
      </w:r>
      <w:r w:rsidRPr="00F03497">
        <w:rPr>
          <w:rFonts w:ascii="Times New Roman" w:hAnsi="Times New Roman" w:cs="Times New Roman"/>
          <w:b/>
          <w:i w:val="0"/>
          <w:sz w:val="22"/>
          <w:szCs w:val="22"/>
        </w:rPr>
        <w:t xml:space="preserve"> </w:t>
      </w:r>
      <w:r w:rsidRPr="00987E61">
        <w:rPr>
          <w:rFonts w:ascii="Times New Roman" w:hAnsi="Times New Roman" w:cs="Times New Roman"/>
          <w:b/>
          <w:i w:val="0"/>
          <w:sz w:val="22"/>
          <w:szCs w:val="22"/>
        </w:rPr>
        <w:t>ED</w:t>
      </w:r>
      <w:r w:rsidRPr="00F03497">
        <w:rPr>
          <w:rFonts w:ascii="Times New Roman" w:hAnsi="Times New Roman" w:cs="Times New Roman"/>
          <w:b/>
          <w:i w:val="0"/>
          <w:sz w:val="22"/>
          <w:szCs w:val="22"/>
        </w:rPr>
        <w:t xml:space="preserve">-137 </w:t>
      </w:r>
      <w:r w:rsidRPr="00987E61">
        <w:rPr>
          <w:rFonts w:ascii="Times New Roman" w:hAnsi="Times New Roman" w:cs="Times New Roman"/>
          <w:b/>
          <w:i w:val="0"/>
          <w:sz w:val="22"/>
          <w:szCs w:val="22"/>
        </w:rPr>
        <w:t>Patterns</w:t>
      </w:r>
      <w:r>
        <w:rPr>
          <w:rFonts w:ascii="Times New Roman" w:hAnsi="Times New Roman" w:cs="Times New Roman"/>
          <w:b/>
          <w:i w:val="0"/>
          <w:sz w:val="22"/>
          <w:szCs w:val="22"/>
        </w:rPr>
        <w:t>» для БЛИ-А v.2</w:t>
      </w:r>
    </w:p>
    <w:p w:rsidR="00987E61" w:rsidRDefault="00987E61" w:rsidP="00987E61">
      <w:pPr>
        <w:pStyle w:val="Standard"/>
        <w:ind w:firstLine="284"/>
        <w:jc w:val="both"/>
        <w:outlineLvl w:val="0"/>
      </w:pPr>
      <w:r>
        <w:rPr>
          <w:rFonts w:ascii="Times New Roman" w:hAnsi="Times New Roman" w:cs="Times New Roman"/>
        </w:rPr>
        <w:t xml:space="preserve">Поле </w:t>
      </w:r>
      <w:r>
        <w:rPr>
          <w:rFonts w:ascii="Times New Roman" w:hAnsi="Times New Roman" w:cs="Times New Roman"/>
          <w:b/>
        </w:rPr>
        <w:t>«</w:t>
      </w:r>
      <w:r>
        <w:rPr>
          <w:rFonts w:ascii="Times New Roman" w:hAnsi="Times New Roman" w:cs="Times New Roman"/>
          <w:b/>
          <w:lang w:val="en-US"/>
        </w:rPr>
        <w:t>name</w:t>
      </w:r>
      <w:r>
        <w:rPr>
          <w:rFonts w:ascii="Times New Roman" w:hAnsi="Times New Roman" w:cs="Times New Roman"/>
          <w:b/>
        </w:rPr>
        <w:t>»</w:t>
      </w:r>
      <w:r>
        <w:rPr>
          <w:rFonts w:ascii="Times New Roman" w:hAnsi="Times New Roman" w:cs="Times New Roman"/>
        </w:rPr>
        <w:t xml:space="preserve"> </w:t>
      </w:r>
      <w:r>
        <w:rPr>
          <w:rFonts w:ascii="Times New Roman" w:hAnsi="Times New Roman" w:cs="Times New Roman"/>
          <w:b/>
        </w:rPr>
        <w:t xml:space="preserve">- </w:t>
      </w:r>
      <w:r>
        <w:rPr>
          <w:rFonts w:ascii="Times New Roman" w:hAnsi="Times New Roman" w:cs="Times New Roman"/>
        </w:rPr>
        <w:t>имя паттерна.</w:t>
      </w:r>
    </w:p>
    <w:p w:rsidR="00987E61" w:rsidRDefault="00987E61" w:rsidP="00987E61">
      <w:pPr>
        <w:pStyle w:val="Standard"/>
        <w:ind w:firstLine="284"/>
        <w:jc w:val="both"/>
      </w:pPr>
      <w:r>
        <w:rPr>
          <w:rFonts w:ascii="Times New Roman" w:hAnsi="Times New Roman"/>
        </w:rPr>
        <w:t xml:space="preserve">Поле </w:t>
      </w:r>
      <w:r>
        <w:rPr>
          <w:rFonts w:ascii="Times New Roman" w:hAnsi="Times New Roman"/>
          <w:b/>
        </w:rPr>
        <w:t>«sign-type»</w:t>
      </w:r>
      <w:r>
        <w:rPr>
          <w:rFonts w:ascii="Times New Roman" w:hAnsi="Times New Roman"/>
        </w:rPr>
        <w:t xml:space="preserve"> </w:t>
      </w:r>
      <w:r>
        <w:rPr>
          <w:rFonts w:ascii="Times New Roman" w:hAnsi="Times New Roman"/>
          <w:b/>
        </w:rPr>
        <w:t>-</w:t>
      </w:r>
      <w:r>
        <w:rPr>
          <w:rFonts w:ascii="Times New Roman" w:hAnsi="Times New Roman"/>
        </w:rPr>
        <w:t xml:space="preserve"> тип сигнализации, выбирается из выпадающего списка. Для БЛИ-Ц доступен один тип сигнализации:</w:t>
      </w:r>
    </w:p>
    <w:p w:rsidR="00987E61" w:rsidRDefault="00987E61" w:rsidP="00987E61">
      <w:pPr>
        <w:pStyle w:val="Standard"/>
        <w:ind w:left="720" w:hanging="436"/>
        <w:jc w:val="both"/>
        <w:rPr>
          <w:rFonts w:ascii="Times New Roman" w:hAnsi="Times New Roman"/>
        </w:rPr>
      </w:pPr>
      <w:r>
        <w:rPr>
          <w:rFonts w:ascii="Times New Roman" w:hAnsi="Times New Roman"/>
        </w:rPr>
        <w:t>«trunk» - таймслот E1/Trunk;</w:t>
      </w:r>
    </w:p>
    <w:p w:rsidR="00987E61" w:rsidRDefault="00987E61" w:rsidP="00987E61">
      <w:pPr>
        <w:pStyle w:val="Standard"/>
        <w:ind w:left="720" w:hanging="436"/>
        <w:jc w:val="both"/>
        <w:rPr>
          <w:rFonts w:ascii="Times New Roman" w:hAnsi="Times New Roman"/>
        </w:rPr>
      </w:pPr>
    </w:p>
    <w:p w:rsidR="00987E61" w:rsidRDefault="00987E61" w:rsidP="00987E61">
      <w:pPr>
        <w:pStyle w:val="Standard"/>
        <w:ind w:firstLine="284"/>
        <w:jc w:val="both"/>
      </w:pPr>
      <w:r>
        <w:rPr>
          <w:rFonts w:ascii="Times New Roman" w:hAnsi="Times New Roman"/>
        </w:rPr>
        <w:t xml:space="preserve">Для БЛИ-А </w:t>
      </w:r>
      <w:r>
        <w:rPr>
          <w:rFonts w:ascii="Times New Roman" w:hAnsi="Times New Roman"/>
          <w:lang w:val="en-US"/>
        </w:rPr>
        <w:t>v</w:t>
      </w:r>
      <w:r>
        <w:rPr>
          <w:rFonts w:ascii="Times New Roman" w:hAnsi="Times New Roman"/>
        </w:rPr>
        <w:t xml:space="preserve">.2:  </w:t>
      </w:r>
    </w:p>
    <w:p w:rsidR="00987E61" w:rsidRDefault="00987E61" w:rsidP="00987E61">
      <w:pPr>
        <w:pStyle w:val="Standard"/>
        <w:ind w:left="720" w:hanging="436"/>
        <w:jc w:val="both"/>
        <w:rPr>
          <w:rFonts w:ascii="Times New Roman" w:hAnsi="Times New Roman"/>
        </w:rPr>
      </w:pPr>
      <w:r w:rsidRPr="00987E61">
        <w:rPr>
          <w:rFonts w:ascii="Times New Roman" w:hAnsi="Times New Roman"/>
          <w:b/>
        </w:rPr>
        <w:t>«lemzgw»</w:t>
      </w:r>
      <w:r>
        <w:rPr>
          <w:rFonts w:ascii="Times New Roman" w:hAnsi="Times New Roman"/>
        </w:rPr>
        <w:t xml:space="preserve"> - канал LEMZGW;</w:t>
      </w:r>
    </w:p>
    <w:p w:rsidR="00987E61" w:rsidRDefault="00987E61" w:rsidP="00987E61">
      <w:pPr>
        <w:pStyle w:val="Standard"/>
        <w:ind w:firstLine="284"/>
        <w:jc w:val="both"/>
        <w:rPr>
          <w:rFonts w:ascii="Times New Roman" w:hAnsi="Times New Roman"/>
        </w:rPr>
      </w:pPr>
      <w:r>
        <w:rPr>
          <w:rFonts w:ascii="Times New Roman" w:hAnsi="Times New Roman"/>
        </w:rPr>
        <w:t>Каждый тип сигнализации имеет свои параметры сигнализации. Для сигнализаций «lemzgw» параметрами сигнализации являются номер слота и номер канала. В соответствующие поля номинальные значения для сравнения:</w:t>
      </w:r>
    </w:p>
    <w:p w:rsidR="00987E61" w:rsidRDefault="00987E61" w:rsidP="00987E61">
      <w:pPr>
        <w:pStyle w:val="Standard"/>
        <w:ind w:firstLine="284"/>
        <w:jc w:val="both"/>
      </w:pPr>
      <w:r>
        <w:rPr>
          <w:rFonts w:ascii="Times New Roman" w:hAnsi="Times New Roman"/>
        </w:rPr>
        <w:t>«</w:t>
      </w:r>
      <w:r>
        <w:rPr>
          <w:rFonts w:ascii="Times New Roman" w:hAnsi="Times New Roman"/>
          <w:b/>
          <w:bCs/>
        </w:rPr>
        <w:t>slot</w:t>
      </w:r>
      <w:r>
        <w:rPr>
          <w:rFonts w:ascii="Times New Roman" w:hAnsi="Times New Roman"/>
        </w:rPr>
        <w:t xml:space="preserve">» </w:t>
      </w:r>
      <w:r>
        <w:rPr>
          <w:rFonts w:ascii="Times New Roman" w:hAnsi="Times New Roman"/>
          <w:b/>
        </w:rPr>
        <w:t>-</w:t>
      </w:r>
      <w:r>
        <w:rPr>
          <w:rFonts w:ascii="Times New Roman" w:hAnsi="Times New Roman"/>
        </w:rPr>
        <w:t xml:space="preserve"> номера слота;</w:t>
      </w:r>
    </w:p>
    <w:p w:rsidR="00987E61" w:rsidRDefault="00987E61" w:rsidP="00987E61">
      <w:pPr>
        <w:pStyle w:val="Standard"/>
        <w:ind w:firstLine="284"/>
        <w:jc w:val="both"/>
      </w:pPr>
      <w:r>
        <w:rPr>
          <w:rFonts w:ascii="Times New Roman" w:hAnsi="Times New Roman"/>
        </w:rPr>
        <w:t>«</w:t>
      </w:r>
      <w:r>
        <w:rPr>
          <w:rFonts w:ascii="Times New Roman" w:hAnsi="Times New Roman"/>
          <w:b/>
          <w:bCs/>
        </w:rPr>
        <w:t>channel</w:t>
      </w:r>
      <w:r>
        <w:rPr>
          <w:rFonts w:ascii="Times New Roman" w:hAnsi="Times New Roman"/>
        </w:rPr>
        <w:t xml:space="preserve">» </w:t>
      </w:r>
      <w:r>
        <w:rPr>
          <w:rFonts w:ascii="Times New Roman" w:hAnsi="Times New Roman"/>
          <w:b/>
        </w:rPr>
        <w:t>-</w:t>
      </w:r>
      <w:r>
        <w:rPr>
          <w:rFonts w:ascii="Times New Roman" w:hAnsi="Times New Roman"/>
        </w:rPr>
        <w:t xml:space="preserve"> номера канала.</w:t>
      </w:r>
    </w:p>
    <w:p w:rsidR="00987E61" w:rsidRDefault="00987E61" w:rsidP="00987E61">
      <w:pPr>
        <w:pStyle w:val="Standard"/>
        <w:ind w:firstLine="284"/>
        <w:jc w:val="both"/>
        <w:rPr>
          <w:rFonts w:ascii="Times New Roman" w:hAnsi="Times New Roman"/>
        </w:rPr>
      </w:pPr>
      <w:r>
        <w:rPr>
          <w:rFonts w:ascii="Times New Roman" w:hAnsi="Times New Roman"/>
        </w:rPr>
        <w:lastRenderedPageBreak/>
        <w:t>Для сигнализации «trunk» параметрами сигнализации являются номер транка и номер тайм-слота. В соответствующие поля вводятся номинальные значения для сравнения:</w:t>
      </w:r>
    </w:p>
    <w:p w:rsidR="00987E61" w:rsidRDefault="00987E61" w:rsidP="00987E61">
      <w:pPr>
        <w:pStyle w:val="Standard"/>
        <w:ind w:firstLine="284"/>
        <w:jc w:val="both"/>
      </w:pPr>
      <w:r>
        <w:rPr>
          <w:rFonts w:ascii="Times New Roman" w:hAnsi="Times New Roman"/>
        </w:rPr>
        <w:t>«</w:t>
      </w:r>
      <w:r>
        <w:rPr>
          <w:rFonts w:ascii="Times New Roman" w:hAnsi="Times New Roman"/>
          <w:b/>
          <w:bCs/>
        </w:rPr>
        <w:t>trunk</w:t>
      </w:r>
      <w:r>
        <w:rPr>
          <w:rFonts w:ascii="Times New Roman" w:hAnsi="Times New Roman"/>
        </w:rPr>
        <w:t xml:space="preserve">» </w:t>
      </w:r>
      <w:r>
        <w:rPr>
          <w:rFonts w:ascii="Times New Roman" w:hAnsi="Times New Roman"/>
          <w:b/>
        </w:rPr>
        <w:t>-</w:t>
      </w:r>
      <w:r>
        <w:rPr>
          <w:rFonts w:ascii="Times New Roman" w:hAnsi="Times New Roman"/>
        </w:rPr>
        <w:t xml:space="preserve"> номера транка;</w:t>
      </w:r>
    </w:p>
    <w:p w:rsidR="00987E61" w:rsidRDefault="00987E61" w:rsidP="00987E61">
      <w:pPr>
        <w:pStyle w:val="Standard"/>
        <w:ind w:firstLine="284"/>
        <w:jc w:val="both"/>
      </w:pPr>
      <w:r>
        <w:rPr>
          <w:rFonts w:ascii="Times New Roman" w:hAnsi="Times New Roman" w:cs="Times New Roman"/>
        </w:rPr>
        <w:t>«</w:t>
      </w:r>
      <w:r>
        <w:rPr>
          <w:rFonts w:ascii="Times New Roman" w:hAnsi="Times New Roman" w:cs="Times New Roman"/>
          <w:b/>
          <w:bCs/>
        </w:rPr>
        <w:t>timeslot</w:t>
      </w:r>
      <w:r>
        <w:rPr>
          <w:rFonts w:ascii="Times New Roman" w:hAnsi="Times New Roman" w:cs="Times New Roman"/>
        </w:rPr>
        <w:t xml:space="preserve">» </w:t>
      </w:r>
      <w:r>
        <w:rPr>
          <w:rFonts w:ascii="Times New Roman" w:hAnsi="Times New Roman" w:cs="Times New Roman"/>
          <w:b/>
        </w:rPr>
        <w:t>-</w:t>
      </w:r>
      <w:r>
        <w:rPr>
          <w:rFonts w:ascii="Times New Roman" w:hAnsi="Times New Roman" w:cs="Times New Roman"/>
        </w:rPr>
        <w:t xml:space="preserve"> номера тайм-слота.</w:t>
      </w:r>
    </w:p>
    <w:p w:rsidR="00987E61" w:rsidRDefault="00987E61" w:rsidP="00987E61">
      <w:pPr>
        <w:pStyle w:val="Standard"/>
        <w:jc w:val="both"/>
      </w:pPr>
    </w:p>
    <w:p w:rsidR="00987E61" w:rsidRDefault="00987E61" w:rsidP="00987E61">
      <w:pPr>
        <w:pStyle w:val="Standard"/>
        <w:ind w:firstLine="284"/>
        <w:jc w:val="both"/>
      </w:pPr>
      <w:r>
        <w:rPr>
          <w:rFonts w:ascii="Times New Roman" w:hAnsi="Times New Roman" w:cs="Times New Roman"/>
        </w:rPr>
        <w:t xml:space="preserve">Поле </w:t>
      </w:r>
      <w:r>
        <w:rPr>
          <w:rFonts w:ascii="Times New Roman" w:hAnsi="Times New Roman" w:cs="Times New Roman"/>
          <w:b/>
        </w:rPr>
        <w:t>«</w:t>
      </w:r>
      <w:r>
        <w:rPr>
          <w:rFonts w:ascii="Times New Roman" w:hAnsi="Times New Roman" w:cs="Times New Roman"/>
          <w:b/>
          <w:lang w:val="en-US"/>
        </w:rPr>
        <w:t>snmp</w:t>
      </w:r>
      <w:r w:rsidRPr="00F03497">
        <w:rPr>
          <w:rFonts w:ascii="Times New Roman" w:hAnsi="Times New Roman" w:cs="Times New Roman"/>
          <w:b/>
        </w:rPr>
        <w:t xml:space="preserve"> </w:t>
      </w:r>
      <w:r>
        <w:rPr>
          <w:rFonts w:ascii="Times New Roman" w:hAnsi="Times New Roman" w:cs="Times New Roman"/>
          <w:b/>
          <w:lang w:val="en-US"/>
        </w:rPr>
        <w:t>port</w:t>
      </w:r>
      <w:r>
        <w:rPr>
          <w:rFonts w:ascii="Times New Roman" w:hAnsi="Times New Roman" w:cs="Times New Roman"/>
          <w:b/>
        </w:rPr>
        <w:t>»</w:t>
      </w:r>
      <w:r>
        <w:rPr>
          <w:rFonts w:ascii="Times New Roman" w:hAnsi="Times New Roman" w:cs="Times New Roman"/>
        </w:rPr>
        <w:t xml:space="preserve"> - номер UDP порта, на котором будет доступна настройка канала по протоколу SNMP в соответствии со спецификацией ED-137 SUPERVSION. Номер порта должен быть уникальным для каждого канала. По умолчанию пустое значение</w:t>
      </w:r>
    </w:p>
    <w:p w:rsidR="00987E61" w:rsidRDefault="00987E61" w:rsidP="00987E61">
      <w:pPr>
        <w:pStyle w:val="Standard"/>
        <w:ind w:firstLine="284"/>
        <w:jc w:val="both"/>
      </w:pPr>
      <w:r>
        <w:rPr>
          <w:rFonts w:ascii="Times New Roman" w:hAnsi="Times New Roman" w:cs="Times New Roman"/>
        </w:rPr>
        <w:t xml:space="preserve">Поле </w:t>
      </w:r>
      <w:r>
        <w:rPr>
          <w:rFonts w:ascii="Times New Roman" w:hAnsi="Times New Roman" w:cs="Times New Roman"/>
          <w:b/>
        </w:rPr>
        <w:t>«</w:t>
      </w:r>
      <w:r>
        <w:rPr>
          <w:b/>
          <w:bCs/>
        </w:rPr>
        <w:t>session max count</w:t>
      </w:r>
      <w:r>
        <w:rPr>
          <w:rFonts w:ascii="Times New Roman" w:hAnsi="Times New Roman" w:cs="Times New Roman"/>
          <w:b/>
        </w:rPr>
        <w:t>»</w:t>
      </w:r>
      <w:r>
        <w:rPr>
          <w:rFonts w:ascii="Times New Roman" w:hAnsi="Times New Roman" w:cs="Times New Roman"/>
        </w:rPr>
        <w:t xml:space="preserve"> - максимальное количество одновременных SIP-сессий. Может принимать значение от 1 до 16. Значение по умолчанию 1.</w:t>
      </w:r>
    </w:p>
    <w:p w:rsidR="00987E61" w:rsidRDefault="00987E61" w:rsidP="00987E61">
      <w:pPr>
        <w:pStyle w:val="Standard"/>
        <w:ind w:firstLine="284"/>
        <w:jc w:val="both"/>
      </w:pPr>
      <w:r>
        <w:rPr>
          <w:rFonts w:ascii="Times New Roman" w:hAnsi="Times New Roman" w:cs="Times New Roman"/>
        </w:rPr>
        <w:t xml:space="preserve">Поле </w:t>
      </w:r>
      <w:r>
        <w:rPr>
          <w:rFonts w:ascii="Times New Roman" w:hAnsi="Times New Roman" w:cs="Times New Roman"/>
          <w:b/>
        </w:rPr>
        <w:t>«</w:t>
      </w:r>
      <w:r>
        <w:rPr>
          <w:b/>
          <w:bCs/>
        </w:rPr>
        <w:t>frequency</w:t>
      </w:r>
      <w:r>
        <w:rPr>
          <w:rFonts w:ascii="Times New Roman" w:hAnsi="Times New Roman" w:cs="Times New Roman"/>
          <w:b/>
        </w:rPr>
        <w:t>»</w:t>
      </w:r>
      <w:r>
        <w:rPr>
          <w:rFonts w:ascii="Times New Roman" w:hAnsi="Times New Roman" w:cs="Times New Roman"/>
        </w:rPr>
        <w:t xml:space="preserve"> - частота  в МГц, в формате </w:t>
      </w:r>
      <w:r>
        <w:rPr>
          <w:rFonts w:ascii="Times New Roman" w:hAnsi="Times New Roman" w:cs="Times New Roman"/>
          <w:b/>
        </w:rPr>
        <w:t>«</w:t>
      </w:r>
      <w:r>
        <w:rPr>
          <w:rFonts w:ascii="Times New Roman" w:hAnsi="Times New Roman" w:cs="Times New Roman"/>
        </w:rPr>
        <w:t xml:space="preserve">XXX.YYY». Значение этого поля используется при обработке входящего SIP вызова. Если пакет SIP-INVITE в SDP содержит не пустое поле </w:t>
      </w:r>
      <w:r>
        <w:rPr>
          <w:rFonts w:ascii="Times New Roman" w:hAnsi="Times New Roman" w:cs="Times New Roman"/>
          <w:b/>
        </w:rPr>
        <w:t>«</w:t>
      </w:r>
      <w:r>
        <w:rPr>
          <w:rFonts w:ascii="Times New Roman" w:hAnsi="Times New Roman" w:cs="Times New Roman"/>
          <w:b/>
          <w:bCs/>
        </w:rPr>
        <w:t>fid</w:t>
      </w:r>
      <w:r>
        <w:rPr>
          <w:rFonts w:ascii="Times New Roman" w:hAnsi="Times New Roman" w:cs="Times New Roman"/>
          <w:b/>
        </w:rPr>
        <w:t>»</w:t>
      </w:r>
      <w:r>
        <w:rPr>
          <w:rFonts w:ascii="Times New Roman" w:hAnsi="Times New Roman" w:cs="Times New Roman"/>
        </w:rPr>
        <w:t xml:space="preserve"> и если его значение совпадает со значением поля </w:t>
      </w:r>
      <w:r>
        <w:rPr>
          <w:rFonts w:ascii="Times New Roman" w:hAnsi="Times New Roman" w:cs="Times New Roman"/>
          <w:b/>
        </w:rPr>
        <w:t>«</w:t>
      </w:r>
      <w:r>
        <w:rPr>
          <w:rFonts w:ascii="Times New Roman" w:hAnsi="Times New Roman" w:cs="Times New Roman"/>
          <w:b/>
          <w:bCs/>
        </w:rPr>
        <w:t>frequency</w:t>
      </w:r>
      <w:r>
        <w:rPr>
          <w:rFonts w:ascii="Times New Roman" w:hAnsi="Times New Roman" w:cs="Times New Roman"/>
          <w:b/>
        </w:rPr>
        <w:t>»</w:t>
      </w:r>
      <w:r>
        <w:rPr>
          <w:rFonts w:ascii="Times New Roman" w:hAnsi="Times New Roman" w:cs="Times New Roman"/>
        </w:rPr>
        <w:t>, то вызов принимается, иначе вызов отклоняется с кодом причины «cause»=2002. По умолчанию пустое значение.</w:t>
      </w:r>
    </w:p>
    <w:p w:rsidR="00987E61" w:rsidRDefault="00987E61" w:rsidP="00987E61">
      <w:pPr>
        <w:pStyle w:val="Standard"/>
        <w:ind w:firstLine="284"/>
        <w:jc w:val="both"/>
      </w:pPr>
      <w:r>
        <w:rPr>
          <w:rFonts w:ascii="Times New Roman" w:hAnsi="Times New Roman" w:cs="Times New Roman"/>
        </w:rPr>
        <w:t xml:space="preserve">Поле </w:t>
      </w:r>
      <w:r>
        <w:rPr>
          <w:rFonts w:ascii="Times New Roman" w:hAnsi="Times New Roman" w:cs="Times New Roman"/>
          <w:b/>
        </w:rPr>
        <w:t>«</w:t>
      </w:r>
      <w:r>
        <w:rPr>
          <w:b/>
          <w:bCs/>
        </w:rPr>
        <w:t>permission enable</w:t>
      </w:r>
      <w:r>
        <w:rPr>
          <w:rFonts w:ascii="Times New Roman" w:hAnsi="Times New Roman" w:cs="Times New Roman"/>
          <w:b/>
        </w:rPr>
        <w:t>»</w:t>
      </w:r>
      <w:r>
        <w:rPr>
          <w:rFonts w:ascii="Times New Roman" w:hAnsi="Times New Roman" w:cs="Times New Roman"/>
        </w:rPr>
        <w:t xml:space="preserve"> - включение проверки доступа к каналу. В стандарте ED-137 указано, что должна быть возможность включить и выключить проверку  доступа к каналу. Проверка осуществляется на основании «белых» списков имен пользователей. Имя пользователя выделяется из поля «From» пакета SIP-INVITE. Если имя присутствует в списке, то тогда доступ к каналу разрешен, иначе вызов отклоняется с кодом причины «cause»=2099. В настройках доступны два списка доступа </w:t>
      </w:r>
      <w:r>
        <w:rPr>
          <w:rFonts w:ascii="Times New Roman" w:hAnsi="Times New Roman" w:cs="Times New Roman"/>
          <w:b/>
        </w:rPr>
        <w:t>«</w:t>
      </w:r>
      <w:r>
        <w:rPr>
          <w:rFonts w:ascii="Times New Roman" w:hAnsi="Times New Roman" w:cs="Times New Roman"/>
          <w:b/>
          <w:bCs/>
        </w:rPr>
        <w:t>permission normal</w:t>
      </w:r>
      <w:r>
        <w:rPr>
          <w:rFonts w:ascii="Times New Roman" w:hAnsi="Times New Roman" w:cs="Times New Roman"/>
          <w:b/>
        </w:rPr>
        <w:t>»</w:t>
      </w:r>
      <w:r>
        <w:rPr>
          <w:rFonts w:ascii="Times New Roman" w:hAnsi="Times New Roman" w:cs="Times New Roman"/>
        </w:rPr>
        <w:t xml:space="preserve"> и</w:t>
      </w:r>
      <w:r>
        <w:rPr>
          <w:rFonts w:ascii="Times New Roman" w:hAnsi="Times New Roman" w:cs="Times New Roman"/>
          <w:b/>
        </w:rPr>
        <w:t xml:space="preserve"> «</w:t>
      </w:r>
      <w:r>
        <w:rPr>
          <w:rFonts w:ascii="Times New Roman" w:hAnsi="Times New Roman" w:cs="Times New Roman"/>
          <w:b/>
          <w:bCs/>
        </w:rPr>
        <w:t>permission emergency</w:t>
      </w:r>
      <w:r>
        <w:rPr>
          <w:rFonts w:ascii="Times New Roman" w:hAnsi="Times New Roman" w:cs="Times New Roman"/>
          <w:b/>
        </w:rPr>
        <w:t>»</w:t>
      </w:r>
      <w:r>
        <w:rPr>
          <w:rFonts w:ascii="Times New Roman" w:hAnsi="Times New Roman" w:cs="Times New Roman"/>
        </w:rPr>
        <w:t xml:space="preserve">. Если приоритет вызова «normal», то тогда проверка производиться по обоим спискам. Если приоритет вызова «emergency», то тогда проверка производиться только по списку </w:t>
      </w:r>
      <w:r>
        <w:rPr>
          <w:rFonts w:ascii="Times New Roman" w:hAnsi="Times New Roman" w:cs="Times New Roman"/>
          <w:b/>
        </w:rPr>
        <w:t>«</w:t>
      </w:r>
      <w:r>
        <w:rPr>
          <w:rFonts w:ascii="Times New Roman" w:hAnsi="Times New Roman" w:cs="Times New Roman"/>
          <w:b/>
          <w:bCs/>
        </w:rPr>
        <w:t>permission emergency</w:t>
      </w:r>
      <w:r>
        <w:rPr>
          <w:rFonts w:ascii="Times New Roman" w:hAnsi="Times New Roman" w:cs="Times New Roman"/>
          <w:b/>
        </w:rPr>
        <w:t>»</w:t>
      </w:r>
      <w:r>
        <w:rPr>
          <w:rFonts w:ascii="Times New Roman" w:hAnsi="Times New Roman" w:cs="Times New Roman"/>
        </w:rPr>
        <w:t>. Может принимать значение «no» (отключено) или «yes» (включено). Значение по умолчанию «no».</w:t>
      </w:r>
    </w:p>
    <w:p w:rsidR="00987E61" w:rsidRDefault="00987E61" w:rsidP="00987E61">
      <w:pPr>
        <w:pStyle w:val="Standard"/>
        <w:ind w:firstLine="284"/>
        <w:jc w:val="both"/>
      </w:pPr>
      <w:r>
        <w:rPr>
          <w:rFonts w:ascii="Times New Roman" w:hAnsi="Times New Roman" w:cs="Times New Roman"/>
        </w:rPr>
        <w:t xml:space="preserve">Список </w:t>
      </w:r>
      <w:r>
        <w:rPr>
          <w:rFonts w:ascii="Times New Roman" w:hAnsi="Times New Roman" w:cs="Times New Roman"/>
          <w:b/>
        </w:rPr>
        <w:t>«</w:t>
      </w:r>
      <w:r>
        <w:rPr>
          <w:b/>
          <w:bCs/>
        </w:rPr>
        <w:t>permission normal</w:t>
      </w:r>
      <w:r>
        <w:rPr>
          <w:rFonts w:ascii="Times New Roman" w:hAnsi="Times New Roman" w:cs="Times New Roman"/>
          <w:b/>
        </w:rPr>
        <w:t>»</w:t>
      </w:r>
      <w:r>
        <w:rPr>
          <w:rFonts w:ascii="Times New Roman" w:hAnsi="Times New Roman" w:cs="Times New Roman"/>
        </w:rPr>
        <w:t xml:space="preserve"> - это список доступа к каналу. Список содержит имена пользователей, которым разрешено устанавливать сессии с данным каналом.</w:t>
      </w:r>
    </w:p>
    <w:p w:rsidR="00987E61" w:rsidRDefault="00987E61" w:rsidP="00987E61">
      <w:pPr>
        <w:pStyle w:val="Standard"/>
        <w:ind w:firstLine="284"/>
        <w:jc w:val="both"/>
      </w:pPr>
      <w:r>
        <w:rPr>
          <w:rFonts w:ascii="Times New Roman" w:hAnsi="Times New Roman" w:cs="Times New Roman"/>
        </w:rPr>
        <w:t xml:space="preserve">Список </w:t>
      </w:r>
      <w:r>
        <w:rPr>
          <w:rFonts w:ascii="Times New Roman" w:hAnsi="Times New Roman" w:cs="Times New Roman"/>
          <w:b/>
        </w:rPr>
        <w:t>«</w:t>
      </w:r>
      <w:r>
        <w:rPr>
          <w:b/>
          <w:bCs/>
        </w:rPr>
        <w:t>permission emergency</w:t>
      </w:r>
      <w:r>
        <w:rPr>
          <w:rFonts w:ascii="Times New Roman" w:hAnsi="Times New Roman" w:cs="Times New Roman"/>
          <w:b/>
        </w:rPr>
        <w:t>»</w:t>
      </w:r>
      <w:r>
        <w:rPr>
          <w:rFonts w:ascii="Times New Roman" w:hAnsi="Times New Roman" w:cs="Times New Roman"/>
        </w:rPr>
        <w:t xml:space="preserve"> - это список доступа к каналу. Список содержит имена пользователей, которым разрешено устанавливать сессии с данным каналом.</w:t>
      </w:r>
    </w:p>
    <w:p w:rsidR="00987E61" w:rsidRDefault="00987E61" w:rsidP="00987E61">
      <w:pPr>
        <w:pStyle w:val="Standard"/>
        <w:ind w:firstLine="284"/>
        <w:jc w:val="both"/>
      </w:pPr>
      <w:r>
        <w:rPr>
          <w:rFonts w:ascii="Times New Roman" w:hAnsi="Times New Roman" w:cs="Times New Roman"/>
        </w:rPr>
        <w:t xml:space="preserve">Поле </w:t>
      </w:r>
      <w:r>
        <w:rPr>
          <w:rFonts w:ascii="Times New Roman" w:hAnsi="Times New Roman" w:cs="Times New Roman"/>
          <w:b/>
        </w:rPr>
        <w:t>«</w:t>
      </w:r>
      <w:r>
        <w:rPr>
          <w:b/>
          <w:bCs/>
        </w:rPr>
        <w:t>frequency spacing</w:t>
      </w:r>
      <w:r>
        <w:rPr>
          <w:rFonts w:ascii="Times New Roman" w:hAnsi="Times New Roman" w:cs="Times New Roman"/>
          <w:b/>
        </w:rPr>
        <w:t>»</w:t>
      </w:r>
      <w:r>
        <w:rPr>
          <w:rFonts w:ascii="Times New Roman" w:hAnsi="Times New Roman" w:cs="Times New Roman"/>
        </w:rPr>
        <w:t xml:space="preserve"> - ширина канала. Может принимать одно из двух значений </w:t>
      </w:r>
      <w:r w:rsidR="00127723">
        <w:rPr>
          <w:rFonts w:ascii="Times New Roman" w:hAnsi="Times New Roman" w:cs="Times New Roman"/>
        </w:rPr>
        <w:t xml:space="preserve">     </w:t>
      </w:r>
      <w:r>
        <w:rPr>
          <w:rFonts w:ascii="Times New Roman" w:hAnsi="Times New Roman" w:cs="Times New Roman"/>
        </w:rPr>
        <w:t>8.33 КГц или 25.00 КГц.  Значение по умолчанию  8.33 КГц.</w:t>
      </w:r>
    </w:p>
    <w:p w:rsidR="00987E61" w:rsidRDefault="00987E61" w:rsidP="00987E61">
      <w:pPr>
        <w:pStyle w:val="Standard"/>
        <w:ind w:firstLine="284"/>
        <w:jc w:val="both"/>
      </w:pPr>
      <w:r>
        <w:rPr>
          <w:rFonts w:ascii="Times New Roman" w:hAnsi="Times New Roman" w:cs="Times New Roman"/>
        </w:rPr>
        <w:t xml:space="preserve">Поле </w:t>
      </w:r>
      <w:r>
        <w:rPr>
          <w:rFonts w:ascii="Times New Roman" w:hAnsi="Times New Roman" w:cs="Times New Roman"/>
          <w:b/>
        </w:rPr>
        <w:t>«</w:t>
      </w:r>
      <w:r>
        <w:rPr>
          <w:b/>
          <w:bCs/>
        </w:rPr>
        <w:t>climax offset</w:t>
      </w:r>
      <w:r>
        <w:rPr>
          <w:rFonts w:ascii="Times New Roman" w:hAnsi="Times New Roman" w:cs="Times New Roman"/>
          <w:b/>
        </w:rPr>
        <w:t>»</w:t>
      </w:r>
      <w:r>
        <w:rPr>
          <w:rFonts w:ascii="Times New Roman" w:hAnsi="Times New Roman" w:cs="Times New Roman"/>
        </w:rPr>
        <w:t xml:space="preserve"> - смещение частоты передачи для CLIMAX. Может принимать одно из 14 значений:</w:t>
      </w:r>
      <w:r>
        <w:rPr>
          <w:rFonts w:ascii="Times New Roman" w:hAnsi="Times New Roman" w:cs="Times New Roman"/>
        </w:rPr>
        <w:tab/>
      </w:r>
    </w:p>
    <w:p w:rsidR="00987E61" w:rsidRDefault="00987E61" w:rsidP="00127723">
      <w:pPr>
        <w:pStyle w:val="Standard"/>
        <w:numPr>
          <w:ilvl w:val="0"/>
          <w:numId w:val="38"/>
        </w:numPr>
        <w:ind w:left="567" w:hanging="283"/>
        <w:jc w:val="both"/>
        <w:rPr>
          <w:rFonts w:ascii="Times New Roman" w:hAnsi="Times New Roman" w:cs="Times New Roman"/>
        </w:rPr>
      </w:pPr>
      <w:r>
        <w:rPr>
          <w:rFonts w:ascii="Times New Roman" w:hAnsi="Times New Roman" w:cs="Times New Roman"/>
        </w:rPr>
        <w:t>off</w:t>
      </w:r>
      <w:r w:rsidR="00127723">
        <w:rPr>
          <w:rFonts w:ascii="Times New Roman" w:hAnsi="Times New Roman" w:cs="Times New Roman"/>
        </w:rPr>
        <w:t>;</w:t>
      </w:r>
    </w:p>
    <w:p w:rsidR="00987E61" w:rsidRDefault="00987E61" w:rsidP="00127723">
      <w:pPr>
        <w:pStyle w:val="Standard"/>
        <w:numPr>
          <w:ilvl w:val="0"/>
          <w:numId w:val="38"/>
        </w:numPr>
        <w:ind w:left="567" w:hanging="283"/>
        <w:jc w:val="both"/>
        <w:rPr>
          <w:rFonts w:ascii="Times New Roman" w:hAnsi="Times New Roman" w:cs="Times New Roman"/>
        </w:rPr>
      </w:pPr>
      <w:r>
        <w:rPr>
          <w:rFonts w:ascii="Times New Roman" w:hAnsi="Times New Roman" w:cs="Times New Roman"/>
        </w:rPr>
        <w:t>8.0 КГц</w:t>
      </w:r>
      <w:r w:rsidR="00127723">
        <w:rPr>
          <w:rFonts w:ascii="Times New Roman" w:hAnsi="Times New Roman" w:cs="Times New Roman"/>
        </w:rPr>
        <w:t>;</w:t>
      </w:r>
    </w:p>
    <w:p w:rsidR="00987E61" w:rsidRDefault="00987E61" w:rsidP="00127723">
      <w:pPr>
        <w:pStyle w:val="Standard"/>
        <w:numPr>
          <w:ilvl w:val="0"/>
          <w:numId w:val="38"/>
        </w:numPr>
        <w:ind w:left="567" w:hanging="283"/>
        <w:jc w:val="both"/>
        <w:rPr>
          <w:rFonts w:ascii="Times New Roman" w:hAnsi="Times New Roman" w:cs="Times New Roman"/>
        </w:rPr>
      </w:pPr>
      <w:r>
        <w:rPr>
          <w:rFonts w:ascii="Times New Roman" w:hAnsi="Times New Roman" w:cs="Times New Roman"/>
        </w:rPr>
        <w:t>7.5 КГц</w:t>
      </w:r>
      <w:r w:rsidR="00127723">
        <w:rPr>
          <w:rFonts w:ascii="Times New Roman" w:hAnsi="Times New Roman" w:cs="Times New Roman"/>
        </w:rPr>
        <w:t>;</w:t>
      </w:r>
    </w:p>
    <w:p w:rsidR="00987E61" w:rsidRDefault="00987E61" w:rsidP="00127723">
      <w:pPr>
        <w:pStyle w:val="Standard"/>
        <w:numPr>
          <w:ilvl w:val="0"/>
          <w:numId w:val="38"/>
        </w:numPr>
        <w:ind w:left="567" w:hanging="283"/>
        <w:jc w:val="both"/>
        <w:rPr>
          <w:rFonts w:ascii="Times New Roman" w:hAnsi="Times New Roman" w:cs="Times New Roman"/>
        </w:rPr>
      </w:pPr>
      <w:r>
        <w:rPr>
          <w:rFonts w:ascii="Times New Roman" w:hAnsi="Times New Roman" w:cs="Times New Roman"/>
        </w:rPr>
        <w:t>7.3 КГц</w:t>
      </w:r>
      <w:r w:rsidR="00127723">
        <w:rPr>
          <w:rFonts w:ascii="Times New Roman" w:hAnsi="Times New Roman" w:cs="Times New Roman"/>
        </w:rPr>
        <w:t>;</w:t>
      </w:r>
    </w:p>
    <w:p w:rsidR="00987E61" w:rsidRDefault="00987E61" w:rsidP="00127723">
      <w:pPr>
        <w:pStyle w:val="Standard"/>
        <w:numPr>
          <w:ilvl w:val="0"/>
          <w:numId w:val="38"/>
        </w:numPr>
        <w:ind w:left="567" w:hanging="283"/>
        <w:jc w:val="both"/>
        <w:rPr>
          <w:rFonts w:ascii="Times New Roman" w:hAnsi="Times New Roman" w:cs="Times New Roman"/>
        </w:rPr>
      </w:pPr>
      <w:r>
        <w:rPr>
          <w:rFonts w:ascii="Times New Roman" w:hAnsi="Times New Roman" w:cs="Times New Roman"/>
        </w:rPr>
        <w:t>5.0 КГц</w:t>
      </w:r>
      <w:r w:rsidR="00127723">
        <w:rPr>
          <w:rFonts w:ascii="Times New Roman" w:hAnsi="Times New Roman" w:cs="Times New Roman"/>
        </w:rPr>
        <w:t>;</w:t>
      </w:r>
    </w:p>
    <w:p w:rsidR="00987E61" w:rsidRDefault="00987E61" w:rsidP="00127723">
      <w:pPr>
        <w:pStyle w:val="Standard"/>
        <w:numPr>
          <w:ilvl w:val="0"/>
          <w:numId w:val="38"/>
        </w:numPr>
        <w:ind w:left="567" w:hanging="283"/>
        <w:jc w:val="both"/>
        <w:rPr>
          <w:rFonts w:ascii="Times New Roman" w:hAnsi="Times New Roman" w:cs="Times New Roman"/>
        </w:rPr>
      </w:pPr>
      <w:r>
        <w:rPr>
          <w:rFonts w:ascii="Times New Roman" w:hAnsi="Times New Roman" w:cs="Times New Roman"/>
        </w:rPr>
        <w:t>4.0 КГц</w:t>
      </w:r>
      <w:r w:rsidR="00127723">
        <w:rPr>
          <w:rFonts w:ascii="Times New Roman" w:hAnsi="Times New Roman" w:cs="Times New Roman"/>
        </w:rPr>
        <w:t>;</w:t>
      </w:r>
    </w:p>
    <w:p w:rsidR="00987E61" w:rsidRDefault="00987E61" w:rsidP="00127723">
      <w:pPr>
        <w:pStyle w:val="Standard"/>
        <w:numPr>
          <w:ilvl w:val="0"/>
          <w:numId w:val="38"/>
        </w:numPr>
        <w:ind w:left="567" w:hanging="283"/>
        <w:jc w:val="both"/>
      </w:pPr>
      <w:r>
        <w:rPr>
          <w:rFonts w:ascii="Times New Roman" w:hAnsi="Times New Roman" w:cs="Times New Roman"/>
        </w:rPr>
        <w:t>2.5 КГц</w:t>
      </w:r>
      <w:r w:rsidR="00127723">
        <w:rPr>
          <w:rFonts w:ascii="Times New Roman" w:hAnsi="Times New Roman" w:cs="Times New Roman"/>
        </w:rPr>
        <w:t>;</w:t>
      </w:r>
    </w:p>
    <w:p w:rsidR="00987E61" w:rsidRDefault="00987E61" w:rsidP="00127723">
      <w:pPr>
        <w:pStyle w:val="Standard"/>
        <w:numPr>
          <w:ilvl w:val="0"/>
          <w:numId w:val="38"/>
        </w:numPr>
        <w:ind w:left="567" w:hanging="283"/>
        <w:jc w:val="both"/>
      </w:pPr>
      <w:r>
        <w:rPr>
          <w:rFonts w:ascii="Times New Roman" w:hAnsi="Times New Roman" w:cs="Times New Roman"/>
        </w:rPr>
        <w:t>0.0 КГц</w:t>
      </w:r>
      <w:r w:rsidR="00127723">
        <w:rPr>
          <w:rFonts w:ascii="Times New Roman" w:hAnsi="Times New Roman" w:cs="Times New Roman"/>
        </w:rPr>
        <w:t>;</w:t>
      </w:r>
    </w:p>
    <w:p w:rsidR="00987E61" w:rsidRDefault="00987E61" w:rsidP="00127723">
      <w:pPr>
        <w:pStyle w:val="Standard"/>
        <w:numPr>
          <w:ilvl w:val="0"/>
          <w:numId w:val="38"/>
        </w:numPr>
        <w:ind w:left="567" w:hanging="283"/>
        <w:jc w:val="both"/>
      </w:pPr>
      <w:r>
        <w:rPr>
          <w:rFonts w:ascii="Times New Roman" w:hAnsi="Times New Roman" w:cs="Times New Roman"/>
        </w:rPr>
        <w:t>-2.5 КГц</w:t>
      </w:r>
      <w:r w:rsidR="00127723">
        <w:rPr>
          <w:rFonts w:ascii="Times New Roman" w:hAnsi="Times New Roman" w:cs="Times New Roman"/>
        </w:rPr>
        <w:t>;</w:t>
      </w:r>
    </w:p>
    <w:p w:rsidR="00987E61" w:rsidRDefault="00987E61" w:rsidP="00127723">
      <w:pPr>
        <w:pStyle w:val="Standard"/>
        <w:numPr>
          <w:ilvl w:val="0"/>
          <w:numId w:val="38"/>
        </w:numPr>
        <w:ind w:left="567" w:hanging="283"/>
        <w:jc w:val="both"/>
      </w:pPr>
      <w:r>
        <w:rPr>
          <w:rFonts w:ascii="Times New Roman" w:hAnsi="Times New Roman" w:cs="Times New Roman"/>
        </w:rPr>
        <w:t>-4.0 КГц</w:t>
      </w:r>
      <w:r w:rsidR="00127723">
        <w:rPr>
          <w:rFonts w:ascii="Times New Roman" w:hAnsi="Times New Roman" w:cs="Times New Roman"/>
        </w:rPr>
        <w:t>;</w:t>
      </w:r>
    </w:p>
    <w:p w:rsidR="00987E61" w:rsidRDefault="00987E61" w:rsidP="00127723">
      <w:pPr>
        <w:pStyle w:val="Standard"/>
        <w:numPr>
          <w:ilvl w:val="0"/>
          <w:numId w:val="38"/>
        </w:numPr>
        <w:ind w:left="567" w:hanging="283"/>
        <w:jc w:val="both"/>
      </w:pPr>
      <w:r>
        <w:rPr>
          <w:rFonts w:ascii="Times New Roman" w:hAnsi="Times New Roman" w:cs="Times New Roman"/>
        </w:rPr>
        <w:t>-5.0 КГц</w:t>
      </w:r>
      <w:r w:rsidR="00127723">
        <w:rPr>
          <w:rFonts w:ascii="Times New Roman" w:hAnsi="Times New Roman" w:cs="Times New Roman"/>
        </w:rPr>
        <w:t>;</w:t>
      </w:r>
    </w:p>
    <w:p w:rsidR="00987E61" w:rsidRDefault="00987E61" w:rsidP="00127723">
      <w:pPr>
        <w:pStyle w:val="Standard"/>
        <w:numPr>
          <w:ilvl w:val="0"/>
          <w:numId w:val="38"/>
        </w:numPr>
        <w:ind w:left="567" w:hanging="283"/>
        <w:jc w:val="both"/>
      </w:pPr>
      <w:r>
        <w:rPr>
          <w:rFonts w:ascii="Times New Roman" w:hAnsi="Times New Roman" w:cs="Times New Roman"/>
        </w:rPr>
        <w:t>-7.3 КГц</w:t>
      </w:r>
      <w:r w:rsidR="00127723">
        <w:rPr>
          <w:rFonts w:ascii="Times New Roman" w:hAnsi="Times New Roman" w:cs="Times New Roman"/>
        </w:rPr>
        <w:t>;</w:t>
      </w:r>
    </w:p>
    <w:p w:rsidR="00987E61" w:rsidRDefault="00987E61" w:rsidP="00127723">
      <w:pPr>
        <w:pStyle w:val="Standard"/>
        <w:numPr>
          <w:ilvl w:val="0"/>
          <w:numId w:val="38"/>
        </w:numPr>
        <w:ind w:left="567" w:hanging="283"/>
        <w:jc w:val="both"/>
        <w:rPr>
          <w:rFonts w:ascii="Times New Roman" w:hAnsi="Times New Roman" w:cs="Times New Roman"/>
        </w:rPr>
      </w:pPr>
      <w:r>
        <w:rPr>
          <w:rFonts w:ascii="Times New Roman" w:hAnsi="Times New Roman" w:cs="Times New Roman"/>
        </w:rPr>
        <w:t>-7.5 КГц</w:t>
      </w:r>
      <w:r w:rsidR="00127723">
        <w:rPr>
          <w:rFonts w:ascii="Times New Roman" w:hAnsi="Times New Roman" w:cs="Times New Roman"/>
        </w:rPr>
        <w:t>;</w:t>
      </w:r>
    </w:p>
    <w:p w:rsidR="00987E61" w:rsidRDefault="00987E61" w:rsidP="00127723">
      <w:pPr>
        <w:pStyle w:val="Standard"/>
        <w:numPr>
          <w:ilvl w:val="0"/>
          <w:numId w:val="38"/>
        </w:numPr>
        <w:ind w:left="567" w:hanging="283"/>
        <w:jc w:val="both"/>
        <w:rPr>
          <w:rFonts w:ascii="Times New Roman" w:hAnsi="Times New Roman" w:cs="Times New Roman"/>
        </w:rPr>
      </w:pPr>
      <w:r w:rsidRPr="00F03497">
        <w:rPr>
          <w:rFonts w:ascii="Times New Roman" w:hAnsi="Times New Roman" w:cs="Times New Roman"/>
        </w:rPr>
        <w:t>-8.0 Кгц</w:t>
      </w:r>
      <w:r w:rsidR="00127723">
        <w:rPr>
          <w:rFonts w:ascii="Times New Roman" w:hAnsi="Times New Roman" w:cs="Times New Roman"/>
        </w:rPr>
        <w:t>.</w:t>
      </w:r>
    </w:p>
    <w:p w:rsidR="00987E61" w:rsidRPr="00F03497" w:rsidRDefault="00987E61" w:rsidP="00987E61">
      <w:pPr>
        <w:pStyle w:val="Standard"/>
        <w:ind w:left="284"/>
        <w:jc w:val="both"/>
        <w:rPr>
          <w:rFonts w:ascii="Times New Roman" w:hAnsi="Times New Roman" w:cs="Times New Roman"/>
        </w:rPr>
      </w:pPr>
      <w:r w:rsidRPr="00F03497">
        <w:rPr>
          <w:rFonts w:ascii="Times New Roman" w:hAnsi="Times New Roman" w:cs="Times New Roman"/>
        </w:rPr>
        <w:t>Значение по умолчанию «off».</w:t>
      </w:r>
    </w:p>
    <w:p w:rsidR="00987E61" w:rsidRDefault="00987E61" w:rsidP="00987E61">
      <w:pPr>
        <w:pStyle w:val="Standard"/>
        <w:ind w:firstLine="284"/>
        <w:jc w:val="both"/>
      </w:pPr>
      <w:r>
        <w:rPr>
          <w:rFonts w:ascii="Times New Roman" w:hAnsi="Times New Roman" w:cs="Times New Roman"/>
        </w:rPr>
        <w:t xml:space="preserve">Поле </w:t>
      </w:r>
      <w:r>
        <w:rPr>
          <w:rFonts w:ascii="Times New Roman" w:hAnsi="Times New Roman" w:cs="Times New Roman"/>
          <w:b/>
        </w:rPr>
        <w:t>«</w:t>
      </w:r>
      <w:r>
        <w:rPr>
          <w:b/>
          <w:bCs/>
        </w:rPr>
        <w:t>rf output power</w:t>
      </w:r>
      <w:r>
        <w:rPr>
          <w:rFonts w:ascii="Times New Roman" w:hAnsi="Times New Roman" w:cs="Times New Roman"/>
          <w:b/>
        </w:rPr>
        <w:t>»</w:t>
      </w:r>
      <w:r>
        <w:rPr>
          <w:rFonts w:ascii="Times New Roman" w:hAnsi="Times New Roman" w:cs="Times New Roman"/>
        </w:rPr>
        <w:t xml:space="preserve"> - мощность передатчика. Может принимать значение от 1 dBm до 100 dBm. Значение по умолчанию 1 dBm.</w:t>
      </w:r>
    </w:p>
    <w:p w:rsidR="00987E61" w:rsidRDefault="00987E61" w:rsidP="00987E61">
      <w:pPr>
        <w:pStyle w:val="Standard"/>
        <w:ind w:firstLine="284"/>
        <w:jc w:val="both"/>
      </w:pPr>
      <w:r>
        <w:rPr>
          <w:rFonts w:ascii="Times New Roman" w:hAnsi="Times New Roman" w:cs="Times New Roman"/>
        </w:rPr>
        <w:lastRenderedPageBreak/>
        <w:t xml:space="preserve">Поле </w:t>
      </w:r>
      <w:r>
        <w:rPr>
          <w:rFonts w:ascii="Times New Roman" w:hAnsi="Times New Roman" w:cs="Times New Roman"/>
          <w:b/>
        </w:rPr>
        <w:t>«</w:t>
      </w:r>
      <w:r>
        <w:rPr>
          <w:b/>
          <w:bCs/>
        </w:rPr>
        <w:t>carrier squ threshold</w:t>
      </w:r>
      <w:r>
        <w:rPr>
          <w:rFonts w:ascii="Times New Roman" w:hAnsi="Times New Roman" w:cs="Times New Roman"/>
          <w:b/>
        </w:rPr>
        <w:t>»</w:t>
      </w:r>
      <w:r>
        <w:rPr>
          <w:rFonts w:ascii="Times New Roman" w:hAnsi="Times New Roman" w:cs="Times New Roman"/>
        </w:rPr>
        <w:t xml:space="preserve"> - пороговое значение мощности ВЧ-сигнала для работы детектора обнаружения несущей. Может принимать значение от -200 dBm до 0 dBm. Значение по умолчанию 0 dBm.</w:t>
      </w:r>
    </w:p>
    <w:p w:rsidR="00987E61" w:rsidRDefault="00987E61" w:rsidP="00987E61">
      <w:pPr>
        <w:pStyle w:val="Standard"/>
        <w:ind w:firstLine="284"/>
        <w:jc w:val="both"/>
      </w:pPr>
      <w:r>
        <w:rPr>
          <w:rFonts w:ascii="Times New Roman" w:hAnsi="Times New Roman" w:cs="Times New Roman"/>
        </w:rPr>
        <w:t xml:space="preserve">Поле </w:t>
      </w:r>
      <w:r>
        <w:rPr>
          <w:rFonts w:ascii="Times New Roman" w:hAnsi="Times New Roman" w:cs="Times New Roman"/>
          <w:b/>
        </w:rPr>
        <w:t>«</w:t>
      </w:r>
      <w:r>
        <w:rPr>
          <w:b/>
          <w:bCs/>
        </w:rPr>
        <w:t>sn squ threshold</w:t>
      </w:r>
      <w:r>
        <w:rPr>
          <w:rFonts w:ascii="Times New Roman" w:hAnsi="Times New Roman" w:cs="Times New Roman"/>
          <w:b/>
        </w:rPr>
        <w:t>»</w:t>
      </w:r>
      <w:r>
        <w:rPr>
          <w:rFonts w:ascii="Times New Roman" w:hAnsi="Times New Roman" w:cs="Times New Roman"/>
        </w:rPr>
        <w:t xml:space="preserve"> - пороговое значение отношения сигнал/шум для работы детектора обнаружения несущей. Может принимать значение от 1 dB до 40 dB. Значение по умолчанию </w:t>
      </w:r>
      <w:r w:rsidR="00055070">
        <w:rPr>
          <w:rFonts w:ascii="Times New Roman" w:hAnsi="Times New Roman" w:cs="Times New Roman"/>
        </w:rPr>
        <w:t xml:space="preserve">   </w:t>
      </w:r>
      <w:r>
        <w:rPr>
          <w:rFonts w:ascii="Times New Roman" w:hAnsi="Times New Roman" w:cs="Times New Roman"/>
        </w:rPr>
        <w:t>1 dB.</w:t>
      </w:r>
    </w:p>
    <w:p w:rsidR="00987E61" w:rsidRDefault="00987E61" w:rsidP="00987E61">
      <w:pPr>
        <w:pStyle w:val="Standard"/>
        <w:ind w:firstLine="284"/>
        <w:jc w:val="both"/>
      </w:pPr>
      <w:r>
        <w:rPr>
          <w:rFonts w:ascii="Times New Roman" w:hAnsi="Times New Roman" w:cs="Times New Roman"/>
        </w:rPr>
        <w:t xml:space="preserve">Поле </w:t>
      </w:r>
      <w:r>
        <w:rPr>
          <w:rFonts w:ascii="Times New Roman" w:hAnsi="Times New Roman" w:cs="Times New Roman"/>
          <w:b/>
        </w:rPr>
        <w:t>«</w:t>
      </w:r>
      <w:r>
        <w:rPr>
          <w:b/>
          <w:bCs/>
        </w:rPr>
        <w:t>squ function</w:t>
      </w:r>
      <w:r>
        <w:rPr>
          <w:rFonts w:ascii="Times New Roman" w:hAnsi="Times New Roman" w:cs="Times New Roman"/>
          <w:b/>
        </w:rPr>
        <w:t>»</w:t>
      </w:r>
      <w:r>
        <w:rPr>
          <w:rFonts w:ascii="Times New Roman" w:hAnsi="Times New Roman" w:cs="Times New Roman"/>
        </w:rPr>
        <w:t xml:space="preserve"> - определяет работу детектора наличия несущей. Возможно одно из четырех значений:</w:t>
      </w:r>
    </w:p>
    <w:p w:rsidR="00987E61" w:rsidRDefault="00987E61" w:rsidP="00127723">
      <w:pPr>
        <w:pStyle w:val="Standard"/>
        <w:numPr>
          <w:ilvl w:val="0"/>
          <w:numId w:val="39"/>
        </w:numPr>
        <w:ind w:left="567" w:hanging="283"/>
        <w:jc w:val="both"/>
      </w:pPr>
      <w:r>
        <w:rPr>
          <w:rFonts w:ascii="Times New Roman" w:hAnsi="Times New Roman" w:cs="Times New Roman"/>
          <w:b/>
        </w:rPr>
        <w:t>«</w:t>
      </w:r>
      <w:r>
        <w:rPr>
          <w:rFonts w:ascii="Times New Roman" w:hAnsi="Times New Roman" w:cs="Times New Roman"/>
          <w:b/>
          <w:bCs/>
        </w:rPr>
        <w:t>off</w:t>
      </w:r>
      <w:r>
        <w:rPr>
          <w:rFonts w:ascii="Times New Roman" w:hAnsi="Times New Roman" w:cs="Times New Roman"/>
          <w:b/>
        </w:rPr>
        <w:t xml:space="preserve">» </w:t>
      </w:r>
      <w:r>
        <w:rPr>
          <w:rFonts w:ascii="Times New Roman" w:hAnsi="Times New Roman" w:cs="Times New Roman"/>
        </w:rPr>
        <w:t>- детектор наличия несущей отключен;</w:t>
      </w:r>
    </w:p>
    <w:p w:rsidR="00987E61" w:rsidRDefault="00987E61" w:rsidP="00127723">
      <w:pPr>
        <w:pStyle w:val="Standard"/>
        <w:numPr>
          <w:ilvl w:val="0"/>
          <w:numId w:val="39"/>
        </w:numPr>
        <w:ind w:left="567" w:hanging="283"/>
        <w:jc w:val="both"/>
      </w:pPr>
      <w:r>
        <w:rPr>
          <w:rFonts w:ascii="Times New Roman" w:hAnsi="Times New Roman" w:cs="Times New Roman"/>
          <w:b/>
        </w:rPr>
        <w:t>«</w:t>
      </w:r>
      <w:r>
        <w:rPr>
          <w:rFonts w:ascii="Times New Roman" w:hAnsi="Times New Roman" w:cs="Times New Roman"/>
          <w:b/>
          <w:bCs/>
        </w:rPr>
        <w:t>carrier only</w:t>
      </w:r>
      <w:r>
        <w:rPr>
          <w:rFonts w:ascii="Times New Roman" w:hAnsi="Times New Roman" w:cs="Times New Roman"/>
          <w:b/>
        </w:rPr>
        <w:t xml:space="preserve">» </w:t>
      </w:r>
      <w:r>
        <w:rPr>
          <w:rFonts w:ascii="Times New Roman" w:hAnsi="Times New Roman" w:cs="Times New Roman"/>
        </w:rPr>
        <w:t xml:space="preserve">- работа детектора основана на обнаружении ВЧ-сигнала. В зависимости от мощности принимаемого ВЧ-сигнала и значения порога </w:t>
      </w:r>
      <w:r>
        <w:rPr>
          <w:rFonts w:ascii="Times New Roman" w:hAnsi="Times New Roman" w:cs="Times New Roman"/>
          <w:b/>
        </w:rPr>
        <w:t>«carrier squ threshold»</w:t>
      </w:r>
      <w:r>
        <w:rPr>
          <w:rFonts w:ascii="Times New Roman" w:hAnsi="Times New Roman" w:cs="Times New Roman"/>
        </w:rPr>
        <w:t xml:space="preserve"> принимается решение о наличии или отсутствии несущей;</w:t>
      </w:r>
    </w:p>
    <w:p w:rsidR="00987E61" w:rsidRDefault="00987E61" w:rsidP="00127723">
      <w:pPr>
        <w:pStyle w:val="Standard"/>
        <w:numPr>
          <w:ilvl w:val="0"/>
          <w:numId w:val="39"/>
        </w:numPr>
        <w:ind w:left="567" w:hanging="283"/>
        <w:jc w:val="both"/>
      </w:pPr>
      <w:r>
        <w:rPr>
          <w:rFonts w:ascii="Times New Roman" w:hAnsi="Times New Roman" w:cs="Times New Roman"/>
          <w:b/>
        </w:rPr>
        <w:t>«</w:t>
      </w:r>
      <w:r>
        <w:rPr>
          <w:rFonts w:ascii="Times New Roman" w:hAnsi="Times New Roman" w:cs="Times New Roman"/>
          <w:b/>
          <w:bCs/>
        </w:rPr>
        <w:t>s/n only</w:t>
      </w:r>
      <w:r>
        <w:rPr>
          <w:rFonts w:ascii="Times New Roman" w:hAnsi="Times New Roman" w:cs="Times New Roman"/>
          <w:b/>
        </w:rPr>
        <w:t xml:space="preserve">» </w:t>
      </w:r>
      <w:r>
        <w:rPr>
          <w:rFonts w:ascii="Times New Roman" w:hAnsi="Times New Roman" w:cs="Times New Roman"/>
        </w:rPr>
        <w:t xml:space="preserve">- работа детектора основана на оценке качества НЧ-сигнала. В зависимости от отношения сигнал/шум у НЧ-сигнала и значения порога </w:t>
      </w:r>
      <w:r>
        <w:rPr>
          <w:rFonts w:ascii="Times New Roman" w:hAnsi="Times New Roman" w:cs="Times New Roman"/>
          <w:b/>
        </w:rPr>
        <w:t>«</w:t>
      </w:r>
      <w:r>
        <w:rPr>
          <w:rFonts w:ascii="Times New Roman" w:hAnsi="Times New Roman" w:cs="Times New Roman"/>
          <w:b/>
          <w:bCs/>
        </w:rPr>
        <w:t>sn</w:t>
      </w:r>
      <w:r>
        <w:rPr>
          <w:rFonts w:ascii="Times New Roman" w:hAnsi="Times New Roman" w:cs="Times New Roman"/>
          <w:b/>
        </w:rPr>
        <w:t xml:space="preserve"> squ threshold»</w:t>
      </w:r>
      <w:r>
        <w:rPr>
          <w:rFonts w:ascii="Times New Roman" w:hAnsi="Times New Roman" w:cs="Times New Roman"/>
        </w:rPr>
        <w:t xml:space="preserve"> принимается решение о наличии или отсутствии несущей;</w:t>
      </w:r>
    </w:p>
    <w:p w:rsidR="00987E61" w:rsidRDefault="00987E61" w:rsidP="00127723">
      <w:pPr>
        <w:pStyle w:val="Standard"/>
        <w:numPr>
          <w:ilvl w:val="0"/>
          <w:numId w:val="39"/>
        </w:numPr>
        <w:ind w:left="567" w:hanging="283"/>
        <w:jc w:val="both"/>
      </w:pPr>
      <w:r>
        <w:rPr>
          <w:rFonts w:ascii="Times New Roman" w:hAnsi="Times New Roman" w:cs="Times New Roman"/>
          <w:b/>
        </w:rPr>
        <w:t>«</w:t>
      </w:r>
      <w:r>
        <w:rPr>
          <w:rFonts w:ascii="Times New Roman" w:hAnsi="Times New Roman" w:cs="Times New Roman"/>
          <w:b/>
          <w:bCs/>
        </w:rPr>
        <w:t>s/n plus carrier override</w:t>
      </w:r>
      <w:r>
        <w:rPr>
          <w:rFonts w:ascii="Times New Roman" w:hAnsi="Times New Roman" w:cs="Times New Roman"/>
          <w:b/>
        </w:rPr>
        <w:t xml:space="preserve">» - </w:t>
      </w:r>
      <w:r>
        <w:rPr>
          <w:rFonts w:ascii="Times New Roman" w:hAnsi="Times New Roman" w:cs="Times New Roman"/>
        </w:rPr>
        <w:t>работа детектора основана сумме (логическом «ИЛИ») двух предыдущих.</w:t>
      </w:r>
    </w:p>
    <w:p w:rsidR="00987E61" w:rsidRPr="00F03497" w:rsidRDefault="00987E61" w:rsidP="00987E61">
      <w:pPr>
        <w:pStyle w:val="Standard"/>
        <w:ind w:firstLine="284"/>
        <w:jc w:val="both"/>
        <w:rPr>
          <w:lang w:val="en-US"/>
        </w:rPr>
      </w:pPr>
      <w:r>
        <w:rPr>
          <w:rFonts w:ascii="Times New Roman" w:hAnsi="Times New Roman" w:cs="Times New Roman"/>
        </w:rPr>
        <w:t>Значение</w:t>
      </w:r>
      <w:r w:rsidRPr="00F03497">
        <w:rPr>
          <w:rFonts w:ascii="Times New Roman" w:hAnsi="Times New Roman" w:cs="Times New Roman"/>
          <w:lang w:val="en-US"/>
        </w:rPr>
        <w:t xml:space="preserve"> </w:t>
      </w:r>
      <w:r>
        <w:rPr>
          <w:rFonts w:ascii="Times New Roman" w:hAnsi="Times New Roman" w:cs="Times New Roman"/>
        </w:rPr>
        <w:t>по</w:t>
      </w:r>
      <w:r w:rsidRPr="00F03497">
        <w:rPr>
          <w:rFonts w:ascii="Times New Roman" w:hAnsi="Times New Roman" w:cs="Times New Roman"/>
          <w:lang w:val="en-US"/>
        </w:rPr>
        <w:t xml:space="preserve"> </w:t>
      </w:r>
      <w:r>
        <w:rPr>
          <w:rFonts w:ascii="Times New Roman" w:hAnsi="Times New Roman" w:cs="Times New Roman"/>
        </w:rPr>
        <w:t>умолчанию</w:t>
      </w:r>
      <w:r w:rsidRPr="00F03497">
        <w:rPr>
          <w:rFonts w:ascii="Times New Roman" w:hAnsi="Times New Roman" w:cs="Times New Roman"/>
          <w:lang w:val="en-US"/>
        </w:rPr>
        <w:t xml:space="preserve"> «s/n plus carrier override».</w:t>
      </w:r>
    </w:p>
    <w:p w:rsidR="00987E61" w:rsidRPr="00987E61" w:rsidRDefault="00987E61" w:rsidP="00987E61">
      <w:pPr>
        <w:pStyle w:val="Standard"/>
        <w:ind w:firstLine="284"/>
        <w:jc w:val="both"/>
        <w:rPr>
          <w:rFonts w:ascii="Times New Roman" w:hAnsi="Times New Roman" w:cs="Times New Roman"/>
          <w:lang w:val="en-US"/>
        </w:rPr>
      </w:pPr>
    </w:p>
    <w:p w:rsidR="00987E61" w:rsidRDefault="00987E61" w:rsidP="00987E61">
      <w:pPr>
        <w:pStyle w:val="Standard"/>
        <w:ind w:firstLine="284"/>
        <w:jc w:val="both"/>
      </w:pPr>
      <w:r>
        <w:rPr>
          <w:rFonts w:ascii="Times New Roman" w:hAnsi="Times New Roman" w:cs="Times New Roman"/>
        </w:rPr>
        <w:t xml:space="preserve">Поле </w:t>
      </w:r>
      <w:r>
        <w:rPr>
          <w:rFonts w:ascii="Times New Roman" w:hAnsi="Times New Roman" w:cs="Times New Roman"/>
          <w:b/>
        </w:rPr>
        <w:t>«</w:t>
      </w:r>
      <w:r>
        <w:rPr>
          <w:b/>
          <w:bCs/>
        </w:rPr>
        <w:t>transmission depend on squ</w:t>
      </w:r>
      <w:r>
        <w:rPr>
          <w:rFonts w:ascii="Times New Roman" w:hAnsi="Times New Roman" w:cs="Times New Roman"/>
          <w:b/>
        </w:rPr>
        <w:t>»</w:t>
      </w:r>
      <w:r>
        <w:rPr>
          <w:rFonts w:ascii="Times New Roman" w:hAnsi="Times New Roman" w:cs="Times New Roman"/>
        </w:rPr>
        <w:t xml:space="preserve"> - зависимость передачи голосовых пакетов RTP от наличия несущей (squ=1). В стандарте ED-137 указано, что передача голосовых пакетов RTP должна происходить при наличии несущей (squ=1). В случае отсутствия несущей (squ=0) должны передаваться только пакеты RTP с сигнализацией R2S. Однако стандарт не запрещает всегда передавать голосовые пакеты, то есть передавать пакеты независимо от состояния  несущей. Если поле </w:t>
      </w:r>
      <w:r>
        <w:rPr>
          <w:rFonts w:ascii="Times New Roman" w:hAnsi="Times New Roman" w:cs="Times New Roman"/>
          <w:b/>
        </w:rPr>
        <w:t>«</w:t>
      </w:r>
      <w:r>
        <w:rPr>
          <w:rFonts w:ascii="Times New Roman" w:hAnsi="Times New Roman" w:cs="Times New Roman"/>
          <w:b/>
          <w:bCs/>
        </w:rPr>
        <w:t>transmission depend on squ</w:t>
      </w:r>
      <w:r>
        <w:rPr>
          <w:rFonts w:ascii="Times New Roman" w:hAnsi="Times New Roman" w:cs="Times New Roman"/>
          <w:b/>
        </w:rPr>
        <w:t>»</w:t>
      </w:r>
      <w:r>
        <w:rPr>
          <w:rFonts w:ascii="Times New Roman" w:hAnsi="Times New Roman" w:cs="Times New Roman"/>
        </w:rPr>
        <w:t xml:space="preserve"> имеет значение «yes», то тогда голосовые пакеты RTP передаются только когда есть несущая (squ=1). Если поле </w:t>
      </w:r>
      <w:r>
        <w:rPr>
          <w:rFonts w:ascii="Times New Roman" w:hAnsi="Times New Roman" w:cs="Times New Roman"/>
          <w:b/>
        </w:rPr>
        <w:t>«</w:t>
      </w:r>
      <w:r>
        <w:rPr>
          <w:rFonts w:ascii="Times New Roman" w:hAnsi="Times New Roman" w:cs="Times New Roman"/>
          <w:b/>
          <w:bCs/>
        </w:rPr>
        <w:t>transmission depend on squ</w:t>
      </w:r>
      <w:r>
        <w:rPr>
          <w:rFonts w:ascii="Times New Roman" w:hAnsi="Times New Roman" w:cs="Times New Roman"/>
          <w:b/>
        </w:rPr>
        <w:t>»</w:t>
      </w:r>
      <w:r>
        <w:rPr>
          <w:rFonts w:ascii="Times New Roman" w:hAnsi="Times New Roman" w:cs="Times New Roman"/>
        </w:rPr>
        <w:t xml:space="preserve"> имеет значение «no», то тогда голосовые пакеты RTP передаются всегда. Такой режим уместно использовать, если радиостанция не поддерживает передачу сигнала squ или шлюз не в состоянии принять этот сигнал, а так же если скорость срабатывания детектора недостаточна  высока и начало голосового сигнала не попадает в RTP. Значение по умолчанию «yes».</w:t>
      </w:r>
    </w:p>
    <w:p w:rsidR="00987E61" w:rsidRDefault="00987E61" w:rsidP="00987E61">
      <w:pPr>
        <w:pStyle w:val="Standard"/>
        <w:ind w:firstLine="284"/>
        <w:jc w:val="both"/>
      </w:pPr>
      <w:r>
        <w:rPr>
          <w:rFonts w:ascii="Times New Roman" w:hAnsi="Times New Roman" w:cs="Times New Roman"/>
        </w:rPr>
        <w:t xml:space="preserve">Поле </w:t>
      </w:r>
      <w:r>
        <w:rPr>
          <w:rFonts w:ascii="Times New Roman" w:hAnsi="Times New Roman" w:cs="Times New Roman"/>
          <w:b/>
        </w:rPr>
        <w:t>«</w:t>
      </w:r>
      <w:r>
        <w:rPr>
          <w:b/>
          <w:bCs/>
        </w:rPr>
        <w:t>qos dscp for voice</w:t>
      </w:r>
      <w:r>
        <w:rPr>
          <w:rFonts w:ascii="Times New Roman" w:hAnsi="Times New Roman" w:cs="Times New Roman"/>
          <w:b/>
        </w:rPr>
        <w:t>»</w:t>
      </w:r>
      <w:r>
        <w:rPr>
          <w:rFonts w:ascii="Times New Roman" w:hAnsi="Times New Roman" w:cs="Times New Roman"/>
        </w:rPr>
        <w:t xml:space="preserve"> - </w:t>
      </w:r>
      <w:r>
        <w:rPr>
          <w:rFonts w:ascii="Times New Roman" w:hAnsi="Times New Roman" w:cs="Times New Roman"/>
          <w:lang w:val="en-US"/>
        </w:rPr>
        <w:t>QOS</w:t>
      </w:r>
      <w:r>
        <w:rPr>
          <w:rFonts w:ascii="Times New Roman" w:hAnsi="Times New Roman" w:cs="Times New Roman"/>
        </w:rPr>
        <w:t>/</w:t>
      </w:r>
      <w:r>
        <w:rPr>
          <w:rFonts w:ascii="Times New Roman" w:hAnsi="Times New Roman" w:cs="Times New Roman"/>
          <w:lang w:val="en-US"/>
        </w:rPr>
        <w:t>DSCP</w:t>
      </w:r>
      <w:r>
        <w:rPr>
          <w:rFonts w:ascii="Times New Roman" w:hAnsi="Times New Roman" w:cs="Times New Roman"/>
        </w:rPr>
        <w:t xml:space="preserve"> качество обслуживания передаваемых </w:t>
      </w:r>
      <w:r>
        <w:rPr>
          <w:rFonts w:ascii="Times New Roman" w:hAnsi="Times New Roman" w:cs="Times New Roman"/>
          <w:lang w:val="en-US"/>
        </w:rPr>
        <w:t>RTP</w:t>
      </w:r>
      <w:r>
        <w:rPr>
          <w:rFonts w:ascii="Times New Roman" w:hAnsi="Times New Roman" w:cs="Times New Roman"/>
        </w:rPr>
        <w:t xml:space="preserve"> пакетов. Может принимать пустое значение или одно из значений </w:t>
      </w:r>
      <w:r w:rsidRPr="00127723">
        <w:rPr>
          <w:rFonts w:ascii="Times New Roman" w:hAnsi="Times New Roman" w:cs="Times New Roman"/>
        </w:rPr>
        <w:t>из Таблицы</w:t>
      </w:r>
      <w:r>
        <w:rPr>
          <w:rFonts w:ascii="Times New Roman" w:hAnsi="Times New Roman" w:cs="Times New Roman"/>
        </w:rPr>
        <w:t xml:space="preserve"> 1</w:t>
      </w:r>
      <w:r w:rsidR="00127723">
        <w:rPr>
          <w:rFonts w:ascii="Times New Roman" w:hAnsi="Times New Roman" w:cs="Times New Roman"/>
        </w:rPr>
        <w:t xml:space="preserve"> (см. </w:t>
      </w:r>
      <w:hyperlink w:anchor="_7.1.5.7_Раздел_«Connections»" w:history="1">
        <w:r w:rsidR="00127723" w:rsidRPr="00127723">
          <w:rPr>
            <w:rStyle w:val="a6"/>
            <w:rFonts w:ascii="Times New Roman" w:hAnsi="Times New Roman" w:cs="Times New Roman"/>
          </w:rPr>
          <w:t>пункт 7.1.5.7 «Раздел «</w:t>
        </w:r>
        <w:r w:rsidR="00127723" w:rsidRPr="00127723">
          <w:rPr>
            <w:rStyle w:val="a6"/>
            <w:rFonts w:ascii="Times New Roman" w:hAnsi="Times New Roman" w:cs="Times New Roman"/>
            <w:lang w:val="en-US"/>
          </w:rPr>
          <w:t>Connections</w:t>
        </w:r>
        <w:r w:rsidR="00127723" w:rsidRPr="00127723">
          <w:rPr>
            <w:rStyle w:val="a6"/>
            <w:rFonts w:ascii="Times New Roman" w:hAnsi="Times New Roman" w:cs="Times New Roman"/>
          </w:rPr>
          <w:t>»»</w:t>
        </w:r>
      </w:hyperlink>
      <w:r w:rsidR="00127723" w:rsidRPr="00127723">
        <w:rPr>
          <w:rFonts w:ascii="Times New Roman" w:hAnsi="Times New Roman" w:cs="Times New Roman"/>
        </w:rPr>
        <w:t xml:space="preserve"> </w:t>
      </w:r>
      <w:r w:rsidR="00127723">
        <w:rPr>
          <w:rFonts w:ascii="Times New Roman" w:hAnsi="Times New Roman" w:cs="Times New Roman"/>
        </w:rPr>
        <w:t>настоящей инструкции)</w:t>
      </w:r>
      <w:r>
        <w:rPr>
          <w:rFonts w:ascii="Times New Roman" w:hAnsi="Times New Roman" w:cs="Times New Roman"/>
        </w:rPr>
        <w:t>. Если значение пустое, то качество обслуживания будет настроено операционной системой. По умолчанию в этом поле значение «</w:t>
      </w:r>
      <w:r>
        <w:rPr>
          <w:rFonts w:ascii="Times New Roman" w:hAnsi="Times New Roman" w:cs="Times New Roman"/>
          <w:lang w:val="en-US"/>
        </w:rPr>
        <w:t>cs</w:t>
      </w:r>
      <w:r>
        <w:rPr>
          <w:rFonts w:ascii="Times New Roman" w:hAnsi="Times New Roman" w:cs="Times New Roman"/>
        </w:rPr>
        <w:t>5».</w:t>
      </w:r>
    </w:p>
    <w:p w:rsidR="00987E61" w:rsidRDefault="00987E61" w:rsidP="00987E61">
      <w:pPr>
        <w:pStyle w:val="Standard"/>
        <w:ind w:firstLine="284"/>
        <w:jc w:val="both"/>
      </w:pPr>
      <w:r>
        <w:rPr>
          <w:rFonts w:ascii="Times New Roman" w:hAnsi="Times New Roman" w:cs="Times New Roman"/>
        </w:rPr>
        <w:t xml:space="preserve">Поле </w:t>
      </w:r>
      <w:r>
        <w:rPr>
          <w:rFonts w:ascii="Times New Roman" w:hAnsi="Times New Roman" w:cs="Times New Roman"/>
          <w:b/>
        </w:rPr>
        <w:t>«</w:t>
      </w:r>
      <w:r>
        <w:rPr>
          <w:b/>
          <w:bCs/>
        </w:rPr>
        <w:t>ptt collision handling</w:t>
      </w:r>
      <w:r>
        <w:rPr>
          <w:rFonts w:ascii="Times New Roman" w:hAnsi="Times New Roman" w:cs="Times New Roman"/>
          <w:b/>
        </w:rPr>
        <w:t>»</w:t>
      </w:r>
      <w:r>
        <w:rPr>
          <w:rFonts w:ascii="Times New Roman" w:hAnsi="Times New Roman" w:cs="Times New Roman"/>
        </w:rPr>
        <w:t xml:space="preserve"> - режим обработки коллизии с одновременным выходом на передачу по нескольким сессиям. Доступны два режима работы. Предположим, что в какой-то момент два абонента выходят на передачу с одинаковыми типами/приоритетами PTT («Normal PTT», «Priority PTT» или «Emergency PTT»).  В режиме «lockout» передача будет только одной - первой RTP сессии. В режиме «summation» будет передан микшированый/суммированый сигнал из всех RTP сессии. Значение по умолчанию «lockout».</w:t>
      </w:r>
    </w:p>
    <w:p w:rsidR="00987E61" w:rsidRDefault="00987E61" w:rsidP="00987E61">
      <w:pPr>
        <w:pStyle w:val="Standard"/>
        <w:ind w:firstLine="284"/>
        <w:jc w:val="both"/>
      </w:pPr>
      <w:r>
        <w:rPr>
          <w:rFonts w:ascii="Times New Roman" w:hAnsi="Times New Roman" w:cs="Times New Roman"/>
        </w:rPr>
        <w:t xml:space="preserve">Поле </w:t>
      </w:r>
      <w:r>
        <w:rPr>
          <w:rFonts w:ascii="Times New Roman" w:hAnsi="Times New Roman" w:cs="Times New Roman"/>
          <w:b/>
        </w:rPr>
        <w:t>«</w:t>
      </w:r>
      <w:r>
        <w:rPr>
          <w:b/>
          <w:bCs/>
        </w:rPr>
        <w:t>coupling ptt collision handling</w:t>
      </w:r>
      <w:r>
        <w:rPr>
          <w:rFonts w:ascii="Times New Roman" w:hAnsi="Times New Roman" w:cs="Times New Roman"/>
          <w:b/>
        </w:rPr>
        <w:t>»</w:t>
      </w:r>
      <w:r>
        <w:rPr>
          <w:rFonts w:ascii="Times New Roman" w:hAnsi="Times New Roman" w:cs="Times New Roman"/>
        </w:rPr>
        <w:t xml:space="preserve"> - режим обработки коллизии с одновременным выходом на передачу по нескольким сессиям. Доступны два режима работы. Предположим, что в какой-то момент один абонент вышел на передачу с одним из типов/приоритетов («Normal PTT», «Priority PTT» или «Emergency PTT»). А второй абонент вышел на передачу с типом/приоритетом «Coupling PTT». В режиме «interrupt» передача первой RTP сессии прерывается и начинается передача по второй. В режиме «summation» будет передан микшированый/суммированый сигнал из всех RTP сессии. Значение по умолчанию «interrupt».</w:t>
      </w:r>
    </w:p>
    <w:p w:rsidR="00987E61" w:rsidRDefault="00987E61" w:rsidP="00987E61">
      <w:pPr>
        <w:pStyle w:val="Standard"/>
        <w:ind w:firstLine="284"/>
        <w:jc w:val="both"/>
        <w:rPr>
          <w:rFonts w:ascii="Times New Roman" w:hAnsi="Times New Roman" w:cs="Times New Roman"/>
        </w:rPr>
      </w:pPr>
      <w:r>
        <w:rPr>
          <w:rFonts w:ascii="Times New Roman" w:hAnsi="Times New Roman" w:cs="Times New Roman"/>
        </w:rPr>
        <w:t xml:space="preserve">Поле </w:t>
      </w:r>
      <w:r>
        <w:rPr>
          <w:rFonts w:ascii="Times New Roman" w:hAnsi="Times New Roman" w:cs="Times New Roman"/>
          <w:b/>
        </w:rPr>
        <w:t>«</w:t>
      </w:r>
      <w:r>
        <w:rPr>
          <w:b/>
          <w:bCs/>
        </w:rPr>
        <w:t>linked session support</w:t>
      </w:r>
      <w:r>
        <w:rPr>
          <w:rFonts w:ascii="Times New Roman" w:hAnsi="Times New Roman" w:cs="Times New Roman"/>
          <w:b/>
        </w:rPr>
        <w:t>»</w:t>
      </w:r>
      <w:r>
        <w:rPr>
          <w:rFonts w:ascii="Times New Roman" w:hAnsi="Times New Roman" w:cs="Times New Roman"/>
        </w:rPr>
        <w:t xml:space="preserve"> - включение поддержки «связных» сессий. Все SIP</w:t>
      </w:r>
      <w:r w:rsidR="00127723">
        <w:rPr>
          <w:rFonts w:ascii="Times New Roman" w:hAnsi="Times New Roman" w:cs="Times New Roman"/>
        </w:rPr>
        <w:t xml:space="preserve"> </w:t>
      </w:r>
      <w:r>
        <w:rPr>
          <w:rFonts w:ascii="Times New Roman" w:hAnsi="Times New Roman" w:cs="Times New Roman"/>
        </w:rPr>
        <w:t>сессии у которых имя пользователя из поля «From» пакета SIP-INVITE совпадают и если в пакете SIP-INVITE в SDP присутствует параметр «ls-pl», то такие сессии считаются «связными». Может принимать значение «no» (отключено) или «yes» (включено). Значение по умолчанию «yes».</w:t>
      </w:r>
    </w:p>
    <w:p w:rsidR="00127723" w:rsidRDefault="00127723" w:rsidP="00127723">
      <w:pPr>
        <w:pStyle w:val="Standard"/>
        <w:jc w:val="center"/>
        <w:rPr>
          <w:rFonts w:ascii="Times New Roman" w:hAnsi="Times New Roman" w:cs="Times New Roman"/>
        </w:rPr>
      </w:pPr>
    </w:p>
    <w:p w:rsidR="00987E61" w:rsidRDefault="005E7606" w:rsidP="00987E61">
      <w:pPr>
        <w:pStyle w:val="Standard"/>
        <w:jc w:val="center"/>
        <w:rPr>
          <w:rFonts w:ascii="Times New Roman" w:hAnsi="Times New Roman" w:cs="Times New Roman"/>
        </w:rPr>
      </w:pPr>
      <w:r w:rsidRPr="0014590D">
        <w:rPr>
          <w:rFonts w:ascii="Times New Roman" w:hAnsi="Times New Roman" w:cs="Times New Roman"/>
        </w:rPr>
        <w:lastRenderedPageBreak/>
        <w:pict>
          <v:shape id="_x0000_i1400" type="#_x0000_t75" style="width:442.65pt;height:367.5pt">
            <v:imagedata r:id="rId408" o:title="LEMZ64"/>
          </v:shape>
        </w:pict>
      </w:r>
    </w:p>
    <w:p w:rsidR="00987E61" w:rsidRPr="00987E61" w:rsidRDefault="00987E61" w:rsidP="006539A0">
      <w:pPr>
        <w:pStyle w:val="af6"/>
        <w:jc w:val="center"/>
        <w:rPr>
          <w:rFonts w:ascii="Times New Roman" w:hAnsi="Times New Roman" w:cs="Times New Roman"/>
          <w:b/>
          <w:i w:val="0"/>
          <w:sz w:val="22"/>
          <w:szCs w:val="22"/>
        </w:rPr>
      </w:pPr>
      <w:r w:rsidRPr="00987E61">
        <w:rPr>
          <w:rFonts w:ascii="Times New Roman" w:hAnsi="Times New Roman" w:cs="Times New Roman"/>
          <w:b/>
          <w:i w:val="0"/>
          <w:sz w:val="22"/>
          <w:szCs w:val="22"/>
        </w:rPr>
        <w:t xml:space="preserve">Рисунок </w:t>
      </w:r>
      <w:r w:rsidR="0014590D" w:rsidRPr="00987E61">
        <w:rPr>
          <w:rFonts w:ascii="Times New Roman" w:hAnsi="Times New Roman" w:cs="Times New Roman"/>
          <w:b/>
          <w:i w:val="0"/>
          <w:sz w:val="22"/>
          <w:szCs w:val="22"/>
        </w:rPr>
        <w:fldChar w:fldCharType="begin"/>
      </w:r>
      <w:r w:rsidRPr="00987E61">
        <w:rPr>
          <w:rFonts w:ascii="Times New Roman" w:hAnsi="Times New Roman" w:cs="Times New Roman"/>
          <w:b/>
          <w:i w:val="0"/>
          <w:sz w:val="22"/>
          <w:szCs w:val="22"/>
        </w:rPr>
        <w:instrText xml:space="preserve"> SEQ Рисунок \* ARABIC </w:instrText>
      </w:r>
      <w:r w:rsidR="0014590D" w:rsidRPr="00987E6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190</w:t>
      </w:r>
      <w:r w:rsidR="0014590D" w:rsidRPr="00987E61">
        <w:rPr>
          <w:rFonts w:ascii="Times New Roman" w:hAnsi="Times New Roman" w:cs="Times New Roman"/>
          <w:b/>
          <w:i w:val="0"/>
          <w:sz w:val="22"/>
          <w:szCs w:val="22"/>
        </w:rPr>
        <w:fldChar w:fldCharType="end"/>
      </w:r>
      <w:r w:rsidRPr="00987E61">
        <w:rPr>
          <w:rFonts w:ascii="Times New Roman" w:hAnsi="Times New Roman" w:cs="Times New Roman"/>
          <w:b/>
          <w:i w:val="0"/>
          <w:sz w:val="22"/>
          <w:szCs w:val="22"/>
        </w:rPr>
        <w:t xml:space="preserve"> </w:t>
      </w:r>
      <w:r>
        <w:rPr>
          <w:rFonts w:ascii="Times New Roman" w:hAnsi="Times New Roman" w:cs="Times New Roman"/>
          <w:b/>
          <w:i w:val="0"/>
          <w:sz w:val="22"/>
          <w:szCs w:val="22"/>
        </w:rPr>
        <w:t>- Раздел «</w:t>
      </w:r>
      <w:r w:rsidRPr="00987E61">
        <w:rPr>
          <w:rFonts w:ascii="Times New Roman" w:hAnsi="Times New Roman" w:cs="Times New Roman"/>
          <w:b/>
          <w:i w:val="0"/>
          <w:sz w:val="22"/>
          <w:szCs w:val="22"/>
        </w:rPr>
        <w:t>Radio</w:t>
      </w:r>
      <w:r w:rsidRPr="00F03497">
        <w:rPr>
          <w:rFonts w:ascii="Times New Roman" w:hAnsi="Times New Roman" w:cs="Times New Roman"/>
          <w:b/>
          <w:i w:val="0"/>
          <w:sz w:val="22"/>
          <w:szCs w:val="22"/>
        </w:rPr>
        <w:t xml:space="preserve"> </w:t>
      </w:r>
      <w:r w:rsidRPr="00987E61">
        <w:rPr>
          <w:rFonts w:ascii="Times New Roman" w:hAnsi="Times New Roman" w:cs="Times New Roman"/>
          <w:b/>
          <w:i w:val="0"/>
          <w:sz w:val="22"/>
          <w:szCs w:val="22"/>
        </w:rPr>
        <w:t>ED</w:t>
      </w:r>
      <w:r w:rsidRPr="00F03497">
        <w:rPr>
          <w:rFonts w:ascii="Times New Roman" w:hAnsi="Times New Roman" w:cs="Times New Roman"/>
          <w:b/>
          <w:i w:val="0"/>
          <w:sz w:val="22"/>
          <w:szCs w:val="22"/>
        </w:rPr>
        <w:t xml:space="preserve">-137 </w:t>
      </w:r>
      <w:r w:rsidRPr="00987E61">
        <w:rPr>
          <w:rFonts w:ascii="Times New Roman" w:hAnsi="Times New Roman" w:cs="Times New Roman"/>
          <w:b/>
          <w:i w:val="0"/>
          <w:sz w:val="22"/>
          <w:szCs w:val="22"/>
        </w:rPr>
        <w:t>Patterns</w:t>
      </w:r>
      <w:r>
        <w:rPr>
          <w:rFonts w:ascii="Times New Roman" w:hAnsi="Times New Roman" w:cs="Times New Roman"/>
          <w:b/>
          <w:i w:val="0"/>
          <w:sz w:val="22"/>
          <w:szCs w:val="22"/>
        </w:rPr>
        <w:t>» для БЛИ-Ц</w:t>
      </w:r>
    </w:p>
    <w:p w:rsidR="00055070" w:rsidRDefault="00055070" w:rsidP="00160311">
      <w:pPr>
        <w:pStyle w:val="4"/>
        <w:keepNext w:val="0"/>
        <w:keepLines w:val="0"/>
        <w:numPr>
          <w:ilvl w:val="0"/>
          <w:numId w:val="0"/>
        </w:numPr>
        <w:tabs>
          <w:tab w:val="clear" w:pos="1764"/>
          <w:tab w:val="left" w:pos="0"/>
        </w:tabs>
        <w:spacing w:before="0" w:after="120"/>
        <w:ind w:left="284"/>
        <w:jc w:val="left"/>
        <w:rPr>
          <w:b/>
        </w:rPr>
      </w:pPr>
    </w:p>
    <w:p w:rsidR="00971882" w:rsidRPr="00715151" w:rsidRDefault="00971882" w:rsidP="00160311">
      <w:pPr>
        <w:pStyle w:val="4"/>
        <w:keepNext w:val="0"/>
        <w:keepLines w:val="0"/>
        <w:numPr>
          <w:ilvl w:val="0"/>
          <w:numId w:val="0"/>
        </w:numPr>
        <w:tabs>
          <w:tab w:val="clear" w:pos="1764"/>
          <w:tab w:val="left" w:pos="0"/>
        </w:tabs>
        <w:spacing w:before="0" w:after="120"/>
        <w:ind w:left="284"/>
        <w:jc w:val="left"/>
      </w:pPr>
      <w:bookmarkStart w:id="263" w:name="_Toc124245629"/>
      <w:r w:rsidRPr="00715151">
        <w:rPr>
          <w:b/>
        </w:rPr>
        <w:t>7.1.5.</w:t>
      </w:r>
      <w:r w:rsidR="00987E61" w:rsidRPr="00987E61">
        <w:rPr>
          <w:b/>
        </w:rPr>
        <w:t>10</w:t>
      </w:r>
      <w:r w:rsidRPr="00715151">
        <w:rPr>
          <w:b/>
        </w:rPr>
        <w:t xml:space="preserve"> </w:t>
      </w:r>
      <w:r>
        <w:rPr>
          <w:b/>
        </w:rPr>
        <w:t>Раздел</w:t>
      </w:r>
      <w:r w:rsidRPr="00715151">
        <w:rPr>
          <w:b/>
        </w:rPr>
        <w:t xml:space="preserve"> «</w:t>
      </w:r>
      <w:r>
        <w:rPr>
          <w:b/>
          <w:lang w:val="en-US"/>
        </w:rPr>
        <w:t>Check</w:t>
      </w:r>
      <w:r w:rsidRPr="00715151">
        <w:rPr>
          <w:b/>
        </w:rPr>
        <w:t xml:space="preserve"> </w:t>
      </w:r>
      <w:r>
        <w:rPr>
          <w:b/>
          <w:lang w:val="en-US"/>
        </w:rPr>
        <w:t>patterns</w:t>
      </w:r>
      <w:r w:rsidRPr="00715151">
        <w:rPr>
          <w:b/>
        </w:rPr>
        <w:t>»</w:t>
      </w:r>
      <w:bookmarkEnd w:id="263"/>
    </w:p>
    <w:p w:rsidR="00971882" w:rsidRPr="00F625D8"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Раздел «</w:t>
      </w:r>
      <w:r>
        <w:rPr>
          <w:rFonts w:ascii="Times New Roman" w:hAnsi="Times New Roman" w:cs="Times New Roman"/>
          <w:sz w:val="24"/>
          <w:szCs w:val="24"/>
          <w:lang w:val="en-US"/>
        </w:rPr>
        <w:t>Check</w:t>
      </w:r>
      <w:r w:rsidRPr="00F625D8">
        <w:rPr>
          <w:rFonts w:ascii="Times New Roman" w:hAnsi="Times New Roman" w:cs="Times New Roman"/>
          <w:sz w:val="24"/>
          <w:szCs w:val="24"/>
        </w:rPr>
        <w:t xml:space="preserve"> </w:t>
      </w:r>
      <w:r>
        <w:rPr>
          <w:rFonts w:ascii="Times New Roman" w:hAnsi="Times New Roman" w:cs="Times New Roman"/>
          <w:sz w:val="24"/>
          <w:szCs w:val="24"/>
          <w:lang w:val="en-US"/>
        </w:rPr>
        <w:t>patterns</w:t>
      </w:r>
      <w:r>
        <w:rPr>
          <w:rFonts w:ascii="Times New Roman" w:hAnsi="Times New Roman" w:cs="Times New Roman"/>
          <w:sz w:val="24"/>
          <w:szCs w:val="24"/>
        </w:rPr>
        <w:t>»</w:t>
      </w:r>
      <w:r w:rsidRPr="00F625D8">
        <w:rPr>
          <w:rFonts w:ascii="Times New Roman" w:hAnsi="Times New Roman" w:cs="Times New Roman"/>
          <w:sz w:val="24"/>
          <w:szCs w:val="24"/>
        </w:rPr>
        <w:t xml:space="preserve"> </w:t>
      </w:r>
      <w:r>
        <w:rPr>
          <w:rFonts w:ascii="Times New Roman" w:hAnsi="Times New Roman" w:cs="Times New Roman"/>
          <w:sz w:val="24"/>
          <w:szCs w:val="24"/>
        </w:rPr>
        <w:t xml:space="preserve">предназначен для проверки правильности настроек маршрутизации. Для БЛИ-Ц и БЛИ-А </w:t>
      </w:r>
      <w:r>
        <w:rPr>
          <w:rFonts w:ascii="Times New Roman" w:hAnsi="Times New Roman" w:cs="Times New Roman"/>
          <w:sz w:val="24"/>
          <w:szCs w:val="24"/>
          <w:lang w:val="en-US"/>
        </w:rPr>
        <w:t>v</w:t>
      </w:r>
      <w:r w:rsidRPr="00185268">
        <w:rPr>
          <w:rFonts w:ascii="Times New Roman" w:hAnsi="Times New Roman" w:cs="Times New Roman"/>
          <w:sz w:val="24"/>
          <w:szCs w:val="24"/>
        </w:rPr>
        <w:t>.2</w:t>
      </w:r>
      <w:r>
        <w:rPr>
          <w:rFonts w:ascii="Times New Roman" w:hAnsi="Times New Roman" w:cs="Times New Roman"/>
          <w:sz w:val="24"/>
          <w:szCs w:val="24"/>
        </w:rPr>
        <w:t xml:space="preserve"> алго</w:t>
      </w:r>
      <w:r w:rsidR="0067401C">
        <w:rPr>
          <w:rFonts w:ascii="Times New Roman" w:hAnsi="Times New Roman" w:cs="Times New Roman"/>
          <w:sz w:val="24"/>
          <w:szCs w:val="24"/>
        </w:rPr>
        <w:t>р</w:t>
      </w:r>
      <w:r>
        <w:rPr>
          <w:rFonts w:ascii="Times New Roman" w:hAnsi="Times New Roman" w:cs="Times New Roman"/>
          <w:sz w:val="24"/>
          <w:szCs w:val="24"/>
        </w:rPr>
        <w:t>итм работы с разделом одинаковый.</w:t>
      </w:r>
    </w:p>
    <w:p w:rsidR="00971882" w:rsidRDefault="00971882" w:rsidP="004F1169">
      <w:pPr>
        <w:spacing w:after="0" w:line="240" w:lineRule="auto"/>
        <w:ind w:firstLine="284"/>
        <w:jc w:val="both"/>
      </w:pPr>
      <w:r>
        <w:rPr>
          <w:rFonts w:ascii="Times New Roman" w:hAnsi="Times New Roman" w:cs="Times New Roman"/>
          <w:sz w:val="24"/>
          <w:szCs w:val="24"/>
        </w:rPr>
        <w:t>В зависимости от входных данных укажите требуемые значения в полях «</w:t>
      </w:r>
      <w:r>
        <w:rPr>
          <w:rFonts w:ascii="Times New Roman" w:hAnsi="Times New Roman" w:cs="Times New Roman"/>
          <w:sz w:val="24"/>
          <w:lang w:val="en-US"/>
        </w:rPr>
        <w:t>called</w:t>
      </w:r>
      <w:r>
        <w:rPr>
          <w:rFonts w:ascii="Times New Roman" w:hAnsi="Times New Roman" w:cs="Times New Roman"/>
          <w:sz w:val="24"/>
          <w:szCs w:val="24"/>
        </w:rPr>
        <w:t>», «</w:t>
      </w:r>
      <w:r>
        <w:rPr>
          <w:rFonts w:ascii="Times New Roman" w:hAnsi="Times New Roman" w:cs="Times New Roman"/>
          <w:sz w:val="24"/>
          <w:lang w:val="en-US"/>
        </w:rPr>
        <w:t>caller</w:t>
      </w:r>
      <w:r>
        <w:rPr>
          <w:rFonts w:ascii="Times New Roman" w:hAnsi="Times New Roman" w:cs="Times New Roman"/>
          <w:sz w:val="24"/>
          <w:szCs w:val="24"/>
        </w:rPr>
        <w:t>» или «</w:t>
      </w:r>
      <w:r>
        <w:rPr>
          <w:rFonts w:ascii="Times New Roman" w:hAnsi="Times New Roman" w:cs="Times New Roman"/>
          <w:sz w:val="24"/>
          <w:szCs w:val="24"/>
          <w:lang w:val="en-US"/>
        </w:rPr>
        <w:t>group</w:t>
      </w:r>
      <w:r>
        <w:rPr>
          <w:rFonts w:ascii="Times New Roman" w:hAnsi="Times New Roman" w:cs="Times New Roman"/>
          <w:sz w:val="24"/>
          <w:szCs w:val="24"/>
        </w:rPr>
        <w:t xml:space="preserve">». </w:t>
      </w:r>
    </w:p>
    <w:p w:rsidR="00971882" w:rsidRDefault="00971882" w:rsidP="00971882">
      <w:pPr>
        <w:spacing w:after="0" w:line="240" w:lineRule="auto"/>
        <w:ind w:firstLine="284"/>
        <w:rPr>
          <w:rFonts w:ascii="Times New Roman" w:hAnsi="Times New Roman" w:cs="Times New Roman"/>
          <w:sz w:val="24"/>
          <w:szCs w:val="24"/>
        </w:rPr>
      </w:pPr>
    </w:p>
    <w:p w:rsidR="00971882" w:rsidRDefault="005E7606" w:rsidP="00971882">
      <w:pPr>
        <w:spacing w:after="0" w:line="240" w:lineRule="auto"/>
        <w:jc w:val="center"/>
        <w:rPr>
          <w:rFonts w:ascii="Times New Roman" w:hAnsi="Times New Roman" w:cs="Times New Roman"/>
          <w:b/>
        </w:rPr>
      </w:pPr>
      <w:r w:rsidRPr="0014590D">
        <w:rPr>
          <w:rFonts w:ascii="Times New Roman" w:hAnsi="Times New Roman" w:cs="Times New Roman"/>
          <w:noProof/>
          <w:sz w:val="24"/>
          <w:lang w:eastAsia="ru-RU"/>
        </w:rPr>
        <w:pict>
          <v:shape id="Рисунок 312" o:spid="_x0000_i1401" type="#_x0000_t75" alt="LEMZ92" style="width:425.75pt;height:111.45pt;visibility:visible;mso-wrap-style:square">
            <v:imagedata r:id="rId409" o:title="LEMZ92"/>
          </v:shape>
        </w:pict>
      </w:r>
    </w:p>
    <w:p w:rsidR="00971882" w:rsidRPr="00F625D8" w:rsidRDefault="00971882" w:rsidP="00971882">
      <w:pPr>
        <w:pStyle w:val="91"/>
        <w:jc w:val="center"/>
        <w:outlineLvl w:val="0"/>
      </w:pPr>
      <w:r w:rsidRPr="00A010B3">
        <w:rPr>
          <w:rFonts w:ascii="Times New Roman" w:hAnsi="Times New Roman" w:cs="Times New Roman"/>
          <w:b/>
          <w:i w:val="0"/>
          <w:sz w:val="22"/>
          <w:szCs w:val="22"/>
        </w:rPr>
        <w:t xml:space="preserve">Рисунок </w:t>
      </w:r>
      <w:r w:rsidR="0014590D" w:rsidRPr="00A010B3">
        <w:rPr>
          <w:rFonts w:ascii="Times New Roman" w:hAnsi="Times New Roman" w:cs="Times New Roman"/>
          <w:b/>
          <w:i w:val="0"/>
          <w:sz w:val="22"/>
          <w:szCs w:val="22"/>
        </w:rPr>
        <w:fldChar w:fldCharType="begin"/>
      </w:r>
      <w:r w:rsidRPr="00A010B3">
        <w:rPr>
          <w:rFonts w:ascii="Times New Roman" w:hAnsi="Times New Roman" w:cs="Times New Roman"/>
          <w:b/>
          <w:i w:val="0"/>
          <w:sz w:val="22"/>
          <w:szCs w:val="22"/>
        </w:rPr>
        <w:instrText xml:space="preserve"> SEQ "Рисунок" \* ARABIC </w:instrText>
      </w:r>
      <w:r w:rsidR="0014590D" w:rsidRPr="00A010B3">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191</w:t>
      </w:r>
      <w:r w:rsidR="0014590D" w:rsidRPr="00A010B3">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Раздел «</w:t>
      </w:r>
      <w:r>
        <w:rPr>
          <w:rFonts w:ascii="Times New Roman" w:hAnsi="Times New Roman" w:cs="Times New Roman"/>
          <w:b/>
          <w:i w:val="0"/>
          <w:sz w:val="22"/>
          <w:szCs w:val="22"/>
          <w:lang w:val="en-US"/>
        </w:rPr>
        <w:t>Check</w:t>
      </w:r>
      <w:r>
        <w:rPr>
          <w:rFonts w:ascii="Times New Roman" w:hAnsi="Times New Roman" w:cs="Times New Roman"/>
          <w:b/>
          <w:i w:val="0"/>
          <w:sz w:val="22"/>
          <w:szCs w:val="22"/>
        </w:rPr>
        <w:t xml:space="preserve"> </w:t>
      </w:r>
      <w:r>
        <w:rPr>
          <w:rFonts w:ascii="Times New Roman" w:hAnsi="Times New Roman" w:cs="Times New Roman"/>
          <w:b/>
          <w:i w:val="0"/>
          <w:sz w:val="22"/>
          <w:szCs w:val="22"/>
          <w:lang w:val="en-US"/>
        </w:rPr>
        <w:t>patterns</w:t>
      </w:r>
      <w:r>
        <w:rPr>
          <w:rFonts w:ascii="Times New Roman" w:hAnsi="Times New Roman" w:cs="Times New Roman"/>
          <w:b/>
          <w:i w:val="0"/>
          <w:sz w:val="22"/>
          <w:szCs w:val="22"/>
        </w:rPr>
        <w:t xml:space="preserve">» для БЛИ-Ц </w:t>
      </w:r>
      <w:r w:rsidR="0067401C">
        <w:rPr>
          <w:rFonts w:ascii="Times New Roman" w:hAnsi="Times New Roman" w:cs="Times New Roman"/>
          <w:b/>
          <w:i w:val="0"/>
          <w:sz w:val="22"/>
          <w:szCs w:val="22"/>
        </w:rPr>
        <w:t>(</w:t>
      </w:r>
      <w:r>
        <w:rPr>
          <w:rFonts w:ascii="Times New Roman" w:hAnsi="Times New Roman" w:cs="Times New Roman"/>
          <w:b/>
          <w:i w:val="0"/>
          <w:sz w:val="22"/>
          <w:szCs w:val="22"/>
        </w:rPr>
        <w:t xml:space="preserve">БЛИ-А </w:t>
      </w:r>
      <w:r>
        <w:rPr>
          <w:rFonts w:ascii="Times New Roman" w:hAnsi="Times New Roman" w:cs="Times New Roman"/>
          <w:b/>
          <w:i w:val="0"/>
          <w:sz w:val="22"/>
          <w:szCs w:val="22"/>
          <w:lang w:val="en-US"/>
        </w:rPr>
        <w:t>v</w:t>
      </w:r>
      <w:r w:rsidRPr="00F625D8">
        <w:rPr>
          <w:rFonts w:ascii="Times New Roman" w:hAnsi="Times New Roman" w:cs="Times New Roman"/>
          <w:b/>
          <w:i w:val="0"/>
          <w:sz w:val="22"/>
          <w:szCs w:val="22"/>
        </w:rPr>
        <w:t>.2</w:t>
      </w:r>
      <w:r w:rsidR="0067401C">
        <w:rPr>
          <w:rFonts w:ascii="Times New Roman" w:hAnsi="Times New Roman" w:cs="Times New Roman"/>
          <w:b/>
          <w:i w:val="0"/>
          <w:sz w:val="22"/>
          <w:szCs w:val="22"/>
        </w:rPr>
        <w:t>)</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При нажатии на кнопку </w:t>
      </w:r>
      <w:r w:rsidRPr="00822362">
        <w:rPr>
          <w:rFonts w:ascii="Times New Roman" w:hAnsi="Times New Roman" w:cs="Times New Roman"/>
          <w:b/>
          <w:sz w:val="24"/>
          <w:szCs w:val="24"/>
        </w:rPr>
        <w:t>«Check»</w:t>
      </w:r>
      <w:r>
        <w:rPr>
          <w:rFonts w:ascii="Times New Roman" w:hAnsi="Times New Roman" w:cs="Times New Roman"/>
          <w:sz w:val="24"/>
          <w:szCs w:val="24"/>
        </w:rPr>
        <w:t xml:space="preserve"> появится окно «Result» с информацией согласно заданным параметрам.</w:t>
      </w:r>
      <w:r w:rsidRPr="00822362">
        <w:rPr>
          <w:rFonts w:ascii="Times New Roman" w:hAnsi="Times New Roman" w:cs="Times New Roman"/>
          <w:sz w:val="24"/>
          <w:szCs w:val="24"/>
        </w:rPr>
        <w:t xml:space="preserve"> </w:t>
      </w:r>
      <w:r w:rsidRPr="00030E2A">
        <w:rPr>
          <w:rFonts w:ascii="Times New Roman" w:hAnsi="Times New Roman" w:cs="Times New Roman"/>
          <w:sz w:val="24"/>
          <w:szCs w:val="24"/>
        </w:rPr>
        <w:t xml:space="preserve">Если установлен флаг </w:t>
      </w:r>
      <w:r w:rsidRPr="00822362">
        <w:rPr>
          <w:rFonts w:ascii="Times New Roman" w:hAnsi="Times New Roman" w:cs="Times New Roman"/>
          <w:b/>
          <w:sz w:val="24"/>
          <w:szCs w:val="24"/>
        </w:rPr>
        <w:t>«</w:t>
      </w:r>
      <w:r w:rsidRPr="00822362">
        <w:rPr>
          <w:rFonts w:ascii="Times New Roman" w:hAnsi="Times New Roman" w:cs="Times New Roman"/>
          <w:b/>
          <w:sz w:val="24"/>
          <w:szCs w:val="24"/>
          <w:lang w:val="en-US"/>
        </w:rPr>
        <w:t>hide</w:t>
      </w:r>
      <w:r w:rsidRPr="00822362">
        <w:rPr>
          <w:rFonts w:ascii="Times New Roman" w:hAnsi="Times New Roman" w:cs="Times New Roman"/>
          <w:b/>
          <w:sz w:val="24"/>
          <w:szCs w:val="24"/>
        </w:rPr>
        <w:t xml:space="preserve"> </w:t>
      </w:r>
      <w:r w:rsidRPr="00822362">
        <w:rPr>
          <w:rFonts w:ascii="Times New Roman" w:hAnsi="Times New Roman" w:cs="Times New Roman"/>
          <w:b/>
          <w:sz w:val="24"/>
          <w:szCs w:val="24"/>
          <w:lang w:val="en-US"/>
        </w:rPr>
        <w:t>after</w:t>
      </w:r>
      <w:r w:rsidRPr="00822362">
        <w:rPr>
          <w:rFonts w:ascii="Times New Roman" w:hAnsi="Times New Roman" w:cs="Times New Roman"/>
          <w:b/>
          <w:sz w:val="24"/>
          <w:szCs w:val="24"/>
        </w:rPr>
        <w:t xml:space="preserve"> </w:t>
      </w:r>
      <w:r w:rsidRPr="00822362">
        <w:rPr>
          <w:rFonts w:ascii="Times New Roman" w:hAnsi="Times New Roman" w:cs="Times New Roman"/>
          <w:b/>
          <w:sz w:val="24"/>
          <w:szCs w:val="24"/>
          <w:lang w:val="en-US"/>
        </w:rPr>
        <w:t>reject</w:t>
      </w:r>
      <w:r w:rsidRPr="00822362">
        <w:rPr>
          <w:rFonts w:ascii="Times New Roman" w:hAnsi="Times New Roman" w:cs="Times New Roman"/>
          <w:b/>
          <w:sz w:val="24"/>
          <w:szCs w:val="24"/>
        </w:rPr>
        <w:t>»</w:t>
      </w:r>
      <w:r w:rsidRPr="00030E2A">
        <w:rPr>
          <w:rFonts w:ascii="Times New Roman" w:hAnsi="Times New Roman" w:cs="Times New Roman"/>
          <w:sz w:val="24"/>
          <w:szCs w:val="24"/>
        </w:rPr>
        <w:t xml:space="preserve">, то после </w:t>
      </w:r>
      <w:r w:rsidRPr="00030E2A">
        <w:rPr>
          <w:rFonts w:ascii="Times New Roman" w:hAnsi="Times New Roman" w:cs="Times New Roman"/>
          <w:sz w:val="24"/>
          <w:szCs w:val="24"/>
          <w:lang w:val="en-US"/>
        </w:rPr>
        <w:t>targets</w:t>
      </w:r>
      <w:r w:rsidRPr="00030E2A">
        <w:rPr>
          <w:rFonts w:ascii="Times New Roman" w:hAnsi="Times New Roman" w:cs="Times New Roman"/>
          <w:sz w:val="24"/>
          <w:szCs w:val="24"/>
        </w:rPr>
        <w:t xml:space="preserve"> с типом «</w:t>
      </w:r>
      <w:r w:rsidRPr="00030E2A">
        <w:rPr>
          <w:rFonts w:ascii="Times New Roman" w:hAnsi="Times New Roman" w:cs="Times New Roman"/>
          <w:sz w:val="24"/>
          <w:szCs w:val="24"/>
          <w:lang w:val="en-US"/>
        </w:rPr>
        <w:t>reject</w:t>
      </w:r>
      <w:r w:rsidRPr="00030E2A">
        <w:rPr>
          <w:rFonts w:ascii="Times New Roman" w:hAnsi="Times New Roman" w:cs="Times New Roman"/>
          <w:sz w:val="24"/>
          <w:szCs w:val="24"/>
        </w:rPr>
        <w:t>» информация в окне «Result» выводиться не будет.</w:t>
      </w:r>
    </w:p>
    <w:p w:rsidR="004B2ECA" w:rsidRDefault="004B2ECA" w:rsidP="00971882">
      <w:pPr>
        <w:pStyle w:val="4"/>
        <w:keepNext w:val="0"/>
        <w:keepLines w:val="0"/>
        <w:widowControl w:val="0"/>
        <w:numPr>
          <w:ilvl w:val="0"/>
          <w:numId w:val="0"/>
        </w:numPr>
        <w:spacing w:before="0" w:after="120"/>
        <w:ind w:left="862" w:hanging="578"/>
        <w:rPr>
          <w:b/>
        </w:rPr>
      </w:pPr>
    </w:p>
    <w:p w:rsidR="00971882" w:rsidRDefault="00055070" w:rsidP="00971882">
      <w:pPr>
        <w:pStyle w:val="4"/>
        <w:keepNext w:val="0"/>
        <w:keepLines w:val="0"/>
        <w:widowControl w:val="0"/>
        <w:numPr>
          <w:ilvl w:val="0"/>
          <w:numId w:val="0"/>
        </w:numPr>
        <w:spacing w:before="0" w:after="120"/>
        <w:ind w:left="862" w:hanging="578"/>
        <w:rPr>
          <w:b/>
        </w:rPr>
      </w:pPr>
      <w:r>
        <w:rPr>
          <w:b/>
        </w:rPr>
        <w:br w:type="page"/>
      </w:r>
      <w:bookmarkStart w:id="264" w:name="_Toc124245630"/>
      <w:r w:rsidR="00971882" w:rsidRPr="00973D51">
        <w:rPr>
          <w:b/>
        </w:rPr>
        <w:lastRenderedPageBreak/>
        <w:t>7.1.5.</w:t>
      </w:r>
      <w:r w:rsidR="00760E19">
        <w:rPr>
          <w:b/>
        </w:rPr>
        <w:t>1</w:t>
      </w:r>
      <w:r w:rsidR="00987E61" w:rsidRPr="00987E61">
        <w:rPr>
          <w:b/>
        </w:rPr>
        <w:t>1</w:t>
      </w:r>
      <w:r w:rsidR="00971882" w:rsidRPr="00973D51">
        <w:rPr>
          <w:b/>
        </w:rPr>
        <w:t xml:space="preserve"> Сохранение изменений</w:t>
      </w:r>
      <w:bookmarkEnd w:id="264"/>
    </w:p>
    <w:p w:rsidR="00971882" w:rsidRDefault="0067401C" w:rsidP="00971882">
      <w:pPr>
        <w:widowControl w:val="0"/>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В БЛИ-Ц к</w:t>
      </w:r>
      <w:r w:rsidR="00971882">
        <w:rPr>
          <w:rFonts w:ascii="Times New Roman" w:hAnsi="Times New Roman" w:cs="Times New Roman"/>
          <w:sz w:val="24"/>
          <w:szCs w:val="24"/>
        </w:rPr>
        <w:t xml:space="preserve">нопка </w:t>
      </w:r>
      <w:r w:rsidR="00971882">
        <w:rPr>
          <w:rFonts w:ascii="Times New Roman" w:hAnsi="Times New Roman" w:cs="Times New Roman"/>
          <w:b/>
          <w:sz w:val="24"/>
          <w:szCs w:val="24"/>
        </w:rPr>
        <w:t>«</w:t>
      </w:r>
      <w:r w:rsidR="00971882">
        <w:rPr>
          <w:rFonts w:ascii="Times New Roman" w:hAnsi="Times New Roman" w:cs="Times New Roman"/>
          <w:b/>
          <w:sz w:val="24"/>
          <w:szCs w:val="24"/>
          <w:lang w:val="en-US"/>
        </w:rPr>
        <w:t>Save</w:t>
      </w:r>
      <w:r w:rsidR="00971882">
        <w:rPr>
          <w:rFonts w:ascii="Times New Roman" w:hAnsi="Times New Roman" w:cs="Times New Roman"/>
          <w:b/>
          <w:sz w:val="24"/>
          <w:szCs w:val="24"/>
        </w:rPr>
        <w:t xml:space="preserve"> </w:t>
      </w:r>
      <w:r w:rsidR="00971882">
        <w:rPr>
          <w:rFonts w:ascii="Times New Roman" w:hAnsi="Times New Roman" w:cs="Times New Roman"/>
          <w:b/>
          <w:sz w:val="24"/>
          <w:szCs w:val="24"/>
          <w:lang w:val="en-US"/>
        </w:rPr>
        <w:t>changes</w:t>
      </w:r>
      <w:r w:rsidR="00971882">
        <w:rPr>
          <w:rFonts w:ascii="Times New Roman" w:hAnsi="Times New Roman" w:cs="Times New Roman"/>
          <w:b/>
          <w:sz w:val="24"/>
          <w:szCs w:val="24"/>
        </w:rPr>
        <w:t>»</w:t>
      </w:r>
      <w:r w:rsidR="00971882">
        <w:rPr>
          <w:rFonts w:ascii="Times New Roman" w:hAnsi="Times New Roman" w:cs="Times New Roman"/>
          <w:sz w:val="24"/>
          <w:szCs w:val="24"/>
        </w:rPr>
        <w:t xml:space="preserve"> предназначена для записи произведенных изменений в конфигурационный файл </w:t>
      </w:r>
      <w:r w:rsidR="00971882">
        <w:rPr>
          <w:rFonts w:ascii="Times New Roman" w:hAnsi="Times New Roman" w:cs="Times New Roman"/>
          <w:sz w:val="24"/>
          <w:szCs w:val="24"/>
          <w:lang w:val="en-US"/>
        </w:rPr>
        <w:t>router</w:t>
      </w:r>
      <w:r w:rsidR="00971882">
        <w:rPr>
          <w:rFonts w:ascii="Times New Roman" w:hAnsi="Times New Roman" w:cs="Times New Roman"/>
          <w:sz w:val="24"/>
          <w:szCs w:val="24"/>
        </w:rPr>
        <w:t>.</w:t>
      </w:r>
      <w:r w:rsidR="00971882">
        <w:rPr>
          <w:rFonts w:ascii="Times New Roman" w:hAnsi="Times New Roman" w:cs="Times New Roman"/>
          <w:sz w:val="24"/>
          <w:szCs w:val="24"/>
          <w:lang w:val="en-US"/>
        </w:rPr>
        <w:t>conf</w:t>
      </w:r>
      <w:r w:rsidR="0025472C">
        <w:rPr>
          <w:rFonts w:ascii="Times New Roman" w:hAnsi="Times New Roman" w:cs="Times New Roman"/>
          <w:sz w:val="24"/>
          <w:szCs w:val="24"/>
        </w:rPr>
        <w:t>.</w:t>
      </w:r>
      <w:r w:rsidR="00971882">
        <w:rPr>
          <w:rFonts w:ascii="Times New Roman" w:hAnsi="Times New Roman" w:cs="Times New Roman"/>
          <w:sz w:val="24"/>
          <w:szCs w:val="24"/>
        </w:rPr>
        <w:t xml:space="preserve"> </w:t>
      </w:r>
      <w:r w:rsidR="0025472C">
        <w:rPr>
          <w:rFonts w:ascii="Times New Roman" w:hAnsi="Times New Roman" w:cs="Times New Roman"/>
          <w:sz w:val="24"/>
          <w:szCs w:val="24"/>
        </w:rPr>
        <w:t>Нажатие кнопки «</w:t>
      </w:r>
      <w:r w:rsidR="0025472C" w:rsidRPr="0025472C">
        <w:rPr>
          <w:rFonts w:ascii="Times New Roman" w:hAnsi="Times New Roman" w:cs="Times New Roman"/>
          <w:sz w:val="24"/>
          <w:szCs w:val="24"/>
          <w:lang w:val="en-US"/>
        </w:rPr>
        <w:t>Save</w:t>
      </w:r>
      <w:r w:rsidR="0025472C" w:rsidRPr="0025472C">
        <w:rPr>
          <w:rFonts w:ascii="Times New Roman" w:hAnsi="Times New Roman" w:cs="Times New Roman"/>
          <w:sz w:val="24"/>
          <w:szCs w:val="24"/>
        </w:rPr>
        <w:t xml:space="preserve"> </w:t>
      </w:r>
      <w:r w:rsidR="0025472C" w:rsidRPr="0025472C">
        <w:rPr>
          <w:rFonts w:ascii="Times New Roman" w:hAnsi="Times New Roman" w:cs="Times New Roman"/>
          <w:sz w:val="24"/>
          <w:szCs w:val="24"/>
          <w:lang w:val="en-US"/>
        </w:rPr>
        <w:t>changes</w:t>
      </w:r>
      <w:r w:rsidR="0025472C">
        <w:rPr>
          <w:rFonts w:ascii="Times New Roman" w:hAnsi="Times New Roman" w:cs="Times New Roman"/>
          <w:sz w:val="24"/>
          <w:szCs w:val="24"/>
        </w:rPr>
        <w:t>» приводит к перезапуску роутера</w:t>
      </w:r>
      <w:r w:rsidR="00971882">
        <w:rPr>
          <w:rFonts w:ascii="Times New Roman" w:hAnsi="Times New Roman" w:cs="Times New Roman"/>
          <w:sz w:val="24"/>
          <w:szCs w:val="24"/>
        </w:rPr>
        <w:t xml:space="preserve">. </w:t>
      </w:r>
    </w:p>
    <w:p w:rsidR="0032438C" w:rsidRPr="0032438C" w:rsidRDefault="0032438C" w:rsidP="00971882">
      <w:pPr>
        <w:widowControl w:val="0"/>
        <w:spacing w:after="0" w:line="240" w:lineRule="auto"/>
        <w:ind w:firstLine="284"/>
        <w:jc w:val="both"/>
        <w:rPr>
          <w:rFonts w:ascii="Times New Roman" w:hAnsi="Times New Roman" w:cs="Times New Roman"/>
          <w:sz w:val="16"/>
          <w:szCs w:val="16"/>
        </w:rPr>
      </w:pPr>
    </w:p>
    <w:p w:rsidR="00971882" w:rsidRDefault="005E7606" w:rsidP="00971882">
      <w:pPr>
        <w:widowControl w:val="0"/>
        <w:spacing w:after="0" w:line="240" w:lineRule="auto"/>
        <w:jc w:val="center"/>
        <w:rPr>
          <w:rFonts w:ascii="Times New Roman" w:hAnsi="Times New Roman" w:cs="Times New Roman"/>
          <w:b/>
        </w:rPr>
      </w:pPr>
      <w:r>
        <w:rPr>
          <w:noProof/>
          <w:lang w:eastAsia="ru-RU"/>
        </w:rPr>
        <w:pict>
          <v:shape id="Рисунок 313" o:spid="_x0000_i1402" type="#_x0000_t75" style="width:120.2pt;height:26.3pt;visibility:visible;mso-wrap-style:square" filled="t">
            <v:imagedata r:id="rId410" o:title="" croptop="-508f" cropbottom="-508f" cropleft="-110f" cropright="-110f"/>
          </v:shape>
        </w:pict>
      </w:r>
    </w:p>
    <w:p w:rsidR="00971882" w:rsidRDefault="00971882" w:rsidP="00971882">
      <w:pPr>
        <w:pStyle w:val="35"/>
        <w:widowControl w:val="0"/>
        <w:suppressLineNumbers w:val="0"/>
        <w:spacing w:before="0" w:after="0"/>
        <w:jc w:val="center"/>
        <w:outlineLvl w:val="0"/>
      </w:pPr>
      <w:r>
        <w:rPr>
          <w:rFonts w:ascii="Times New Roman" w:hAnsi="Times New Roman" w:cs="Times New Roman"/>
          <w:b/>
          <w:i w:val="0"/>
          <w:sz w:val="22"/>
          <w:szCs w:val="22"/>
        </w:rPr>
        <w:t xml:space="preserve">Рисунок </w:t>
      </w:r>
      <w:r w:rsidR="0014590D" w:rsidRPr="006C4E31">
        <w:rPr>
          <w:rFonts w:ascii="Times New Roman" w:hAnsi="Times New Roman" w:cs="Times New Roman"/>
          <w:b/>
          <w:i w:val="0"/>
          <w:sz w:val="22"/>
          <w:szCs w:val="22"/>
        </w:rPr>
        <w:fldChar w:fldCharType="begin"/>
      </w:r>
      <w:r w:rsidRPr="006C4E31">
        <w:rPr>
          <w:rFonts w:ascii="Times New Roman" w:hAnsi="Times New Roman" w:cs="Times New Roman"/>
          <w:b/>
          <w:i w:val="0"/>
          <w:sz w:val="22"/>
          <w:szCs w:val="22"/>
        </w:rPr>
        <w:instrText xml:space="preserve"> SEQ "Рисунок"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192</w:t>
      </w:r>
      <w:r w:rsidR="0014590D" w:rsidRPr="006C4E31">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Сохранение изменений в БЛИ-Ц</w:t>
      </w:r>
    </w:p>
    <w:p w:rsidR="00971882" w:rsidRDefault="00971882" w:rsidP="00971882">
      <w:pPr>
        <w:widowControl w:val="0"/>
        <w:spacing w:after="0" w:line="240" w:lineRule="auto"/>
        <w:ind w:firstLine="284"/>
        <w:jc w:val="both"/>
      </w:pPr>
      <w:r>
        <w:rPr>
          <w:rFonts w:ascii="Times New Roman" w:hAnsi="Times New Roman" w:cs="Times New Roman"/>
          <w:sz w:val="24"/>
          <w:szCs w:val="24"/>
        </w:rPr>
        <w:t xml:space="preserve">В БЛИ-А </w:t>
      </w:r>
      <w:r>
        <w:rPr>
          <w:rFonts w:ascii="Times New Roman" w:hAnsi="Times New Roman" w:cs="Times New Roman"/>
          <w:sz w:val="24"/>
          <w:szCs w:val="24"/>
          <w:lang w:val="en-US"/>
        </w:rPr>
        <w:t>v</w:t>
      </w:r>
      <w:r w:rsidRPr="00164AF2">
        <w:rPr>
          <w:rFonts w:ascii="Times New Roman" w:hAnsi="Times New Roman" w:cs="Times New Roman"/>
          <w:sz w:val="24"/>
          <w:szCs w:val="24"/>
        </w:rPr>
        <w:t xml:space="preserve">.2 </w:t>
      </w:r>
      <w:r>
        <w:rPr>
          <w:rFonts w:ascii="Times New Roman" w:hAnsi="Times New Roman" w:cs="Times New Roman"/>
          <w:sz w:val="24"/>
          <w:szCs w:val="24"/>
        </w:rPr>
        <w:t xml:space="preserve">для записи произведенных изменений в конфигурационный файл </w:t>
      </w:r>
      <w:r>
        <w:rPr>
          <w:rFonts w:ascii="Times New Roman" w:hAnsi="Times New Roman" w:cs="Times New Roman"/>
          <w:sz w:val="24"/>
          <w:szCs w:val="24"/>
          <w:lang w:val="en-US"/>
        </w:rPr>
        <w:t>router</w:t>
      </w:r>
      <w:r>
        <w:rPr>
          <w:rFonts w:ascii="Times New Roman" w:hAnsi="Times New Roman" w:cs="Times New Roman"/>
          <w:sz w:val="24"/>
          <w:szCs w:val="24"/>
        </w:rPr>
        <w:t>.</w:t>
      </w:r>
      <w:r>
        <w:rPr>
          <w:rFonts w:ascii="Times New Roman" w:hAnsi="Times New Roman" w:cs="Times New Roman"/>
          <w:sz w:val="24"/>
          <w:szCs w:val="24"/>
          <w:lang w:val="en-US"/>
        </w:rPr>
        <w:t>conf</w:t>
      </w:r>
      <w:r>
        <w:rPr>
          <w:rFonts w:ascii="Times New Roman" w:hAnsi="Times New Roman" w:cs="Times New Roman"/>
          <w:sz w:val="24"/>
          <w:szCs w:val="24"/>
        </w:rPr>
        <w:t xml:space="preserve"> предназначена кнопка </w:t>
      </w:r>
      <w:r>
        <w:rPr>
          <w:rFonts w:ascii="Times New Roman" w:hAnsi="Times New Roman" w:cs="Times New Roman"/>
          <w:b/>
          <w:sz w:val="24"/>
          <w:szCs w:val="24"/>
        </w:rPr>
        <w:t>«</w:t>
      </w:r>
      <w:r>
        <w:rPr>
          <w:rFonts w:ascii="Times New Roman" w:hAnsi="Times New Roman" w:cs="Times New Roman"/>
          <w:b/>
          <w:sz w:val="24"/>
          <w:szCs w:val="24"/>
          <w:lang w:val="en-US"/>
        </w:rPr>
        <w:t>Save</w:t>
      </w:r>
      <w:r>
        <w:rPr>
          <w:rFonts w:ascii="Times New Roman" w:hAnsi="Times New Roman" w:cs="Times New Roman"/>
          <w:b/>
          <w:sz w:val="24"/>
          <w:szCs w:val="24"/>
        </w:rPr>
        <w:t>»</w:t>
      </w:r>
      <w:r w:rsidRPr="00164AF2">
        <w:rPr>
          <w:rFonts w:ascii="Times New Roman" w:hAnsi="Times New Roman" w:cs="Times New Roman"/>
          <w:sz w:val="24"/>
          <w:szCs w:val="24"/>
        </w:rPr>
        <w:t>.</w:t>
      </w:r>
      <w:r>
        <w:rPr>
          <w:rFonts w:ascii="Times New Roman" w:hAnsi="Times New Roman" w:cs="Times New Roman"/>
          <w:sz w:val="24"/>
          <w:szCs w:val="24"/>
        </w:rPr>
        <w:t xml:space="preserve"> При нажатии на кнопку </w:t>
      </w:r>
      <w:r w:rsidRPr="00822362">
        <w:rPr>
          <w:rFonts w:ascii="Times New Roman" w:hAnsi="Times New Roman" w:cs="Times New Roman"/>
          <w:b/>
          <w:sz w:val="24"/>
          <w:szCs w:val="24"/>
        </w:rPr>
        <w:t>«</w:t>
      </w:r>
      <w:r w:rsidRPr="00822362">
        <w:rPr>
          <w:rFonts w:ascii="Times New Roman" w:hAnsi="Times New Roman" w:cs="Times New Roman"/>
          <w:b/>
          <w:sz w:val="24"/>
          <w:szCs w:val="24"/>
          <w:lang w:val="en-US"/>
        </w:rPr>
        <w:t>Save</w:t>
      </w:r>
      <w:r w:rsidRPr="00606E63">
        <w:rPr>
          <w:rFonts w:ascii="Times New Roman" w:hAnsi="Times New Roman" w:cs="Times New Roman"/>
          <w:b/>
          <w:sz w:val="24"/>
          <w:szCs w:val="24"/>
        </w:rPr>
        <w:t xml:space="preserve"> &amp;</w:t>
      </w:r>
      <w:r w:rsidRPr="00822362">
        <w:rPr>
          <w:rFonts w:ascii="Times New Roman" w:hAnsi="Times New Roman" w:cs="Times New Roman"/>
          <w:b/>
          <w:sz w:val="24"/>
          <w:szCs w:val="24"/>
        </w:rPr>
        <w:t xml:space="preserve"> </w:t>
      </w:r>
      <w:r>
        <w:rPr>
          <w:rFonts w:ascii="Times New Roman" w:hAnsi="Times New Roman" w:cs="Times New Roman"/>
          <w:b/>
          <w:sz w:val="24"/>
          <w:szCs w:val="24"/>
          <w:lang w:val="en-US"/>
        </w:rPr>
        <w:t>R</w:t>
      </w:r>
      <w:r w:rsidRPr="00822362">
        <w:rPr>
          <w:rFonts w:ascii="Times New Roman" w:hAnsi="Times New Roman" w:cs="Times New Roman"/>
          <w:b/>
          <w:sz w:val="24"/>
          <w:szCs w:val="24"/>
          <w:lang w:val="en-US"/>
        </w:rPr>
        <w:t>estart</w:t>
      </w:r>
      <w:r w:rsidRPr="00822362">
        <w:rPr>
          <w:rFonts w:ascii="Times New Roman" w:hAnsi="Times New Roman" w:cs="Times New Roman"/>
          <w:b/>
          <w:sz w:val="24"/>
          <w:szCs w:val="24"/>
        </w:rPr>
        <w:t>»</w:t>
      </w:r>
      <w:r w:rsidRPr="001A7B3F">
        <w:rPr>
          <w:rFonts w:ascii="Times New Roman" w:hAnsi="Times New Roman" w:cs="Times New Roman"/>
          <w:sz w:val="24"/>
          <w:szCs w:val="24"/>
        </w:rPr>
        <w:t xml:space="preserve"> </w:t>
      </w:r>
      <w:r>
        <w:rPr>
          <w:rFonts w:ascii="Times New Roman" w:hAnsi="Times New Roman" w:cs="Times New Roman"/>
          <w:sz w:val="24"/>
          <w:szCs w:val="24"/>
        </w:rPr>
        <w:t xml:space="preserve">происходит </w:t>
      </w:r>
      <w:r w:rsidR="0025472C">
        <w:rPr>
          <w:rFonts w:ascii="Times New Roman" w:hAnsi="Times New Roman" w:cs="Times New Roman"/>
          <w:sz w:val="24"/>
          <w:szCs w:val="24"/>
        </w:rPr>
        <w:t>сохранение и перезапуск роутера.</w:t>
      </w:r>
    </w:p>
    <w:p w:rsidR="00971882" w:rsidRPr="000C6A49" w:rsidRDefault="00971882" w:rsidP="00971882">
      <w:pPr>
        <w:spacing w:after="0" w:line="240" w:lineRule="auto"/>
        <w:rPr>
          <w:sz w:val="18"/>
          <w:szCs w:val="18"/>
        </w:rPr>
      </w:pPr>
    </w:p>
    <w:p w:rsidR="00971882" w:rsidRDefault="005E7606" w:rsidP="00971882">
      <w:pPr>
        <w:widowControl w:val="0"/>
        <w:spacing w:after="0" w:line="240" w:lineRule="auto"/>
        <w:jc w:val="center"/>
        <w:rPr>
          <w:rFonts w:ascii="Times New Roman" w:hAnsi="Times New Roman" w:cs="Times New Roman"/>
          <w:b/>
        </w:rPr>
      </w:pPr>
      <w:r w:rsidRPr="0014590D">
        <w:rPr>
          <w:rFonts w:ascii="Times New Roman" w:hAnsi="Times New Roman" w:cs="Times New Roman"/>
          <w:b/>
          <w:noProof/>
          <w:lang w:eastAsia="ru-RU"/>
        </w:rPr>
        <w:pict>
          <v:shape id="_x0000_i1403" type="#_x0000_t75" alt="LEMZ211.jpg" style="width:164.05pt;height:31.3pt;visibility:visible;mso-wrap-style:square">
            <v:imagedata r:id="rId411" o:title="LEMZ211"/>
          </v:shape>
        </w:pict>
      </w:r>
    </w:p>
    <w:p w:rsidR="00971882" w:rsidRDefault="0067401C" w:rsidP="0032438C">
      <w:pPr>
        <w:pStyle w:val="af6"/>
        <w:jc w:val="center"/>
        <w:rPr>
          <w:rFonts w:ascii="Times New Roman" w:hAnsi="Times New Roman" w:cs="Times New Roman"/>
        </w:rPr>
      </w:pPr>
      <w:r w:rsidRPr="0067401C">
        <w:rPr>
          <w:rFonts w:ascii="Times New Roman" w:hAnsi="Times New Roman" w:cs="Times New Roman"/>
          <w:b/>
          <w:i w:val="0"/>
          <w:sz w:val="22"/>
          <w:szCs w:val="22"/>
        </w:rPr>
        <w:t xml:space="preserve">Рисунок </w:t>
      </w:r>
      <w:r w:rsidR="0014590D" w:rsidRPr="0067401C">
        <w:rPr>
          <w:rFonts w:ascii="Times New Roman" w:hAnsi="Times New Roman" w:cs="Times New Roman"/>
          <w:b/>
          <w:i w:val="0"/>
          <w:sz w:val="22"/>
          <w:szCs w:val="22"/>
        </w:rPr>
        <w:fldChar w:fldCharType="begin"/>
      </w:r>
      <w:r w:rsidRPr="0067401C">
        <w:rPr>
          <w:rFonts w:ascii="Times New Roman" w:hAnsi="Times New Roman" w:cs="Times New Roman"/>
          <w:b/>
          <w:i w:val="0"/>
          <w:sz w:val="22"/>
          <w:szCs w:val="22"/>
        </w:rPr>
        <w:instrText xml:space="preserve"> SEQ Рисунок \* ARABIC </w:instrText>
      </w:r>
      <w:r w:rsidR="0014590D" w:rsidRPr="0067401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193</w:t>
      </w:r>
      <w:r w:rsidR="0014590D" w:rsidRPr="0067401C">
        <w:rPr>
          <w:rFonts w:ascii="Times New Roman" w:hAnsi="Times New Roman" w:cs="Times New Roman"/>
          <w:b/>
          <w:i w:val="0"/>
          <w:sz w:val="22"/>
          <w:szCs w:val="22"/>
        </w:rPr>
        <w:fldChar w:fldCharType="end"/>
      </w:r>
      <w:r w:rsidR="00971882">
        <w:rPr>
          <w:rFonts w:ascii="Times New Roman" w:hAnsi="Times New Roman" w:cs="Times New Roman"/>
          <w:b/>
          <w:i w:val="0"/>
          <w:sz w:val="22"/>
          <w:szCs w:val="22"/>
        </w:rPr>
        <w:t xml:space="preserve"> - Сохранение изменений в БЛИ-А </w:t>
      </w:r>
      <w:r w:rsidR="00971882" w:rsidRPr="0067401C">
        <w:rPr>
          <w:rFonts w:ascii="Times New Roman" w:hAnsi="Times New Roman" w:cs="Times New Roman"/>
          <w:b/>
          <w:i w:val="0"/>
          <w:sz w:val="22"/>
          <w:szCs w:val="22"/>
        </w:rPr>
        <w:t>v</w:t>
      </w:r>
      <w:r w:rsidR="00971882" w:rsidRPr="00164AF2">
        <w:rPr>
          <w:rFonts w:ascii="Times New Roman" w:hAnsi="Times New Roman" w:cs="Times New Roman"/>
          <w:b/>
          <w:i w:val="0"/>
          <w:sz w:val="22"/>
          <w:szCs w:val="22"/>
        </w:rPr>
        <w:t>.2</w:t>
      </w:r>
    </w:p>
    <w:p w:rsidR="00971882" w:rsidRDefault="00971882" w:rsidP="00971882">
      <w:pPr>
        <w:pStyle w:val="3"/>
        <w:pageBreakBefore/>
        <w:spacing w:after="0"/>
        <w:ind w:left="721" w:hanging="437"/>
      </w:pPr>
      <w:bookmarkStart w:id="265" w:name="_Toc124245631"/>
      <w:r>
        <w:rPr>
          <w:sz w:val="26"/>
          <w:szCs w:val="26"/>
        </w:rPr>
        <w:lastRenderedPageBreak/>
        <w:t>7.1.6 Страница «Statistics»</w:t>
      </w:r>
      <w:bookmarkEnd w:id="265"/>
    </w:p>
    <w:p w:rsidR="00971882" w:rsidRDefault="00971882" w:rsidP="00971882">
      <w:pPr>
        <w:spacing w:after="0" w:line="240" w:lineRule="auto"/>
        <w:rPr>
          <w:rFonts w:ascii="Times New Roman" w:hAnsi="Times New Roman" w:cs="Times New Roman"/>
          <w:sz w:val="26"/>
          <w:szCs w:val="26"/>
        </w:rPr>
      </w:pPr>
    </w:p>
    <w:p w:rsidR="00971882" w:rsidRDefault="00971882" w:rsidP="00971882">
      <w:pPr>
        <w:spacing w:after="0" w:line="240" w:lineRule="auto"/>
        <w:ind w:firstLine="284"/>
        <w:jc w:val="both"/>
      </w:pPr>
      <w:r>
        <w:rPr>
          <w:rFonts w:ascii="Times New Roman" w:hAnsi="Times New Roman" w:cs="Times New Roman"/>
          <w:sz w:val="24"/>
          <w:szCs w:val="24"/>
        </w:rPr>
        <w:t xml:space="preserve">В БЛИ-Ц и БЛИ-А </w:t>
      </w:r>
      <w:r>
        <w:rPr>
          <w:rFonts w:ascii="Times New Roman" w:hAnsi="Times New Roman" w:cs="Times New Roman"/>
          <w:sz w:val="24"/>
          <w:szCs w:val="24"/>
          <w:lang w:val="en-US"/>
        </w:rPr>
        <w:t>v</w:t>
      </w:r>
      <w:r w:rsidRPr="00A47276">
        <w:rPr>
          <w:rFonts w:ascii="Times New Roman" w:hAnsi="Times New Roman" w:cs="Times New Roman"/>
          <w:sz w:val="24"/>
          <w:szCs w:val="24"/>
        </w:rPr>
        <w:t xml:space="preserve">.2 </w:t>
      </w:r>
      <w:r w:rsidR="008634CD">
        <w:rPr>
          <w:rFonts w:ascii="Times New Roman" w:hAnsi="Times New Roman" w:cs="Times New Roman"/>
          <w:sz w:val="24"/>
          <w:szCs w:val="24"/>
        </w:rPr>
        <w:t>страница</w:t>
      </w:r>
      <w:r>
        <w:rPr>
          <w:rFonts w:ascii="Times New Roman" w:hAnsi="Times New Roman" w:cs="Times New Roman"/>
          <w:sz w:val="24"/>
          <w:szCs w:val="24"/>
        </w:rPr>
        <w:t xml:space="preserve"> </w:t>
      </w:r>
      <w:r w:rsidRPr="00073FA0">
        <w:rPr>
          <w:rFonts w:ascii="Times New Roman" w:hAnsi="Times New Roman" w:cs="Times New Roman"/>
          <w:b/>
          <w:sz w:val="24"/>
          <w:szCs w:val="24"/>
        </w:rPr>
        <w:t>«</w:t>
      </w:r>
      <w:r w:rsidRPr="00073FA0">
        <w:rPr>
          <w:rFonts w:ascii="Times New Roman" w:hAnsi="Times New Roman" w:cs="Times New Roman"/>
          <w:b/>
          <w:sz w:val="24"/>
          <w:szCs w:val="24"/>
          <w:lang w:val="en-US"/>
        </w:rPr>
        <w:t>Statistics</w:t>
      </w:r>
      <w:r w:rsidRPr="00073FA0">
        <w:rPr>
          <w:rFonts w:ascii="Times New Roman" w:hAnsi="Times New Roman" w:cs="Times New Roman"/>
          <w:b/>
          <w:sz w:val="24"/>
          <w:szCs w:val="24"/>
        </w:rPr>
        <w:t>»</w:t>
      </w:r>
      <w:r>
        <w:rPr>
          <w:rFonts w:ascii="Times New Roman" w:hAnsi="Times New Roman" w:cs="Times New Roman"/>
          <w:sz w:val="24"/>
          <w:szCs w:val="24"/>
        </w:rPr>
        <w:t xml:space="preserve"> содержит данные о текущем распределении ресурсов и статистику стороны сети с коммутацией каналов (телефонной сети).  </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hAnsi="Times New Roman" w:cs="Times New Roman"/>
          <w:b/>
          <w:sz w:val="24"/>
          <w:szCs w:val="24"/>
        </w:rPr>
        <w:t>Примечание</w:t>
      </w:r>
      <w:r>
        <w:rPr>
          <w:rFonts w:ascii="Times New Roman" w:hAnsi="Times New Roman" w:cs="Times New Roman"/>
          <w:sz w:val="24"/>
          <w:szCs w:val="24"/>
        </w:rPr>
        <w:t xml:space="preserve">: при необходимости, сбор статистики сети передачи данных производится утилитой </w:t>
      </w:r>
      <w:r>
        <w:rPr>
          <w:rFonts w:ascii="Times New Roman" w:hAnsi="Times New Roman" w:cs="Times New Roman"/>
          <w:b/>
          <w:sz w:val="24"/>
          <w:szCs w:val="24"/>
          <w:lang w:val="en-US"/>
        </w:rPr>
        <w:t>tcpdump</w:t>
      </w:r>
      <w:r>
        <w:rPr>
          <w:rFonts w:ascii="Times New Roman" w:hAnsi="Times New Roman" w:cs="Times New Roman"/>
          <w:sz w:val="24"/>
          <w:szCs w:val="24"/>
        </w:rPr>
        <w:t xml:space="preserve">. Для анализа собранной информации можно использовать  программы </w:t>
      </w:r>
      <w:r>
        <w:rPr>
          <w:rFonts w:ascii="Times New Roman" w:hAnsi="Times New Roman" w:cs="Times New Roman"/>
          <w:b/>
          <w:sz w:val="24"/>
          <w:szCs w:val="24"/>
          <w:lang w:val="en-US"/>
        </w:rPr>
        <w:t>Hammer</w:t>
      </w:r>
      <w:r>
        <w:rPr>
          <w:rFonts w:ascii="Times New Roman" w:hAnsi="Times New Roman" w:cs="Times New Roman"/>
          <w:b/>
          <w:sz w:val="24"/>
          <w:szCs w:val="24"/>
        </w:rPr>
        <w:t xml:space="preserve"> </w:t>
      </w:r>
      <w:r>
        <w:rPr>
          <w:rFonts w:ascii="Times New Roman" w:hAnsi="Times New Roman" w:cs="Times New Roman"/>
          <w:b/>
          <w:sz w:val="24"/>
          <w:szCs w:val="24"/>
          <w:lang w:val="en-US"/>
        </w:rPr>
        <w:t>Call</w:t>
      </w:r>
      <w:r>
        <w:rPr>
          <w:rFonts w:ascii="Times New Roman" w:hAnsi="Times New Roman" w:cs="Times New Roman"/>
          <w:b/>
          <w:sz w:val="24"/>
          <w:szCs w:val="24"/>
        </w:rPr>
        <w:t xml:space="preserve"> </w:t>
      </w:r>
      <w:r>
        <w:rPr>
          <w:rFonts w:ascii="Times New Roman" w:hAnsi="Times New Roman" w:cs="Times New Roman"/>
          <w:b/>
          <w:sz w:val="24"/>
          <w:szCs w:val="24"/>
          <w:lang w:val="en-US"/>
        </w:rPr>
        <w:t>Analyzer</w:t>
      </w:r>
      <w:r>
        <w:rPr>
          <w:rFonts w:ascii="Times New Roman" w:hAnsi="Times New Roman" w:cs="Times New Roman"/>
          <w:sz w:val="24"/>
          <w:szCs w:val="24"/>
        </w:rPr>
        <w:t xml:space="preserve"> и </w:t>
      </w:r>
      <w:r>
        <w:rPr>
          <w:rFonts w:ascii="Times New Roman" w:hAnsi="Times New Roman" w:cs="Times New Roman"/>
          <w:b/>
          <w:sz w:val="24"/>
          <w:szCs w:val="24"/>
          <w:lang w:val="en-US"/>
        </w:rPr>
        <w:t>WireShark</w:t>
      </w:r>
      <w:r>
        <w:rPr>
          <w:rFonts w:ascii="Times New Roman" w:hAnsi="Times New Roman" w:cs="Times New Roman"/>
          <w:sz w:val="24"/>
          <w:szCs w:val="24"/>
        </w:rPr>
        <w:t xml:space="preserve">. </w:t>
      </w:r>
    </w:p>
    <w:p w:rsidR="00971882" w:rsidRDefault="00971882" w:rsidP="00971882">
      <w:pPr>
        <w:spacing w:after="0" w:line="240" w:lineRule="auto"/>
        <w:ind w:firstLine="284"/>
        <w:jc w:val="both"/>
      </w:pPr>
    </w:p>
    <w:p w:rsidR="00971882" w:rsidRPr="00A47276" w:rsidRDefault="00971882" w:rsidP="00971882">
      <w:pPr>
        <w:pStyle w:val="4"/>
        <w:keepNext w:val="0"/>
        <w:keepLines w:val="0"/>
        <w:numPr>
          <w:ilvl w:val="0"/>
          <w:numId w:val="0"/>
        </w:numPr>
        <w:spacing w:before="0" w:after="120"/>
        <w:ind w:left="862" w:hanging="578"/>
      </w:pPr>
      <w:bookmarkStart w:id="266" w:name="_Toc124245632"/>
      <w:r w:rsidRPr="00346C3B">
        <w:rPr>
          <w:b/>
        </w:rPr>
        <w:t xml:space="preserve">7.1.6.1 </w:t>
      </w:r>
      <w:r>
        <w:rPr>
          <w:b/>
        </w:rPr>
        <w:t>Раздел</w:t>
      </w:r>
      <w:r w:rsidRPr="00346C3B">
        <w:rPr>
          <w:b/>
        </w:rPr>
        <w:t xml:space="preserve"> «</w:t>
      </w:r>
      <w:r>
        <w:rPr>
          <w:b/>
          <w:lang w:val="en-US"/>
        </w:rPr>
        <w:t>Controller</w:t>
      </w:r>
      <w:r w:rsidRPr="00346C3B">
        <w:rPr>
          <w:b/>
        </w:rPr>
        <w:t>»</w:t>
      </w:r>
      <w:r w:rsidRPr="003C7614">
        <w:rPr>
          <w:b/>
        </w:rPr>
        <w:t xml:space="preserve"> </w:t>
      </w:r>
      <w:r>
        <w:rPr>
          <w:b/>
        </w:rPr>
        <w:t>для БЛИ-Ц</w:t>
      </w:r>
      <w:bookmarkEnd w:id="266"/>
    </w:p>
    <w:p w:rsidR="00971882" w:rsidRDefault="00971882" w:rsidP="00971882">
      <w:pPr>
        <w:spacing w:after="0" w:line="240" w:lineRule="auto"/>
        <w:ind w:firstLine="284"/>
        <w:jc w:val="both"/>
      </w:pPr>
      <w:r>
        <w:rPr>
          <w:rFonts w:ascii="Times New Roman" w:hAnsi="Times New Roman" w:cs="Times New Roman"/>
          <w:b/>
          <w:sz w:val="24"/>
          <w:szCs w:val="24"/>
          <w:u w:val="single"/>
          <w:lang w:val="en-US"/>
        </w:rPr>
        <w:t>Controller</w:t>
      </w:r>
      <w:r w:rsidRPr="00346C3B">
        <w:rPr>
          <w:rFonts w:ascii="Times New Roman" w:hAnsi="Times New Roman" w:cs="Times New Roman"/>
          <w:b/>
          <w:sz w:val="24"/>
          <w:szCs w:val="24"/>
          <w:u w:val="single"/>
        </w:rPr>
        <w:t xml:space="preserve"> </w:t>
      </w:r>
      <w:r>
        <w:rPr>
          <w:rFonts w:ascii="Times New Roman" w:hAnsi="Times New Roman" w:cs="Times New Roman"/>
          <w:b/>
          <w:sz w:val="24"/>
          <w:szCs w:val="24"/>
          <w:u w:val="single"/>
          <w:lang w:val="en-US"/>
        </w:rPr>
        <w:t>version</w:t>
      </w:r>
      <w:r w:rsidRPr="00346C3B">
        <w:rPr>
          <w:rFonts w:ascii="Times New Roman" w:hAnsi="Times New Roman" w:cs="Times New Roman"/>
          <w:b/>
          <w:sz w:val="24"/>
          <w:szCs w:val="24"/>
          <w:u w:val="single"/>
        </w:rPr>
        <w:t xml:space="preserve"> </w:t>
      </w:r>
      <w:r>
        <w:rPr>
          <w:rFonts w:ascii="Times New Roman" w:hAnsi="Times New Roman" w:cs="Times New Roman"/>
          <w:b/>
          <w:sz w:val="24"/>
          <w:szCs w:val="24"/>
          <w:u w:val="single"/>
          <w:lang w:val="en-US"/>
        </w:rPr>
        <w:t>R</w:t>
      </w:r>
      <w:r w:rsidRPr="00346C3B">
        <w:rPr>
          <w:rFonts w:ascii="Times New Roman" w:hAnsi="Times New Roman" w:cs="Times New Roman"/>
          <w:b/>
          <w:sz w:val="24"/>
          <w:szCs w:val="24"/>
          <w:u w:val="single"/>
        </w:rPr>
        <w:t>0754</w:t>
      </w:r>
      <w:r w:rsidRPr="00346C3B">
        <w:rPr>
          <w:rFonts w:ascii="Times New Roman" w:hAnsi="Times New Roman" w:cs="Times New Roman"/>
          <w:sz w:val="24"/>
          <w:szCs w:val="24"/>
        </w:rPr>
        <w:t xml:space="preserve"> </w:t>
      </w:r>
      <w:r w:rsidRPr="00346C3B">
        <w:rPr>
          <w:rFonts w:ascii="Times New Roman" w:hAnsi="Times New Roman" w:cs="Times New Roman"/>
          <w:b/>
          <w:sz w:val="24"/>
          <w:szCs w:val="24"/>
        </w:rPr>
        <w:t>-</w:t>
      </w:r>
      <w:r w:rsidRPr="00346C3B">
        <w:rPr>
          <w:rFonts w:ascii="Times New Roman" w:hAnsi="Times New Roman" w:cs="Times New Roman"/>
          <w:sz w:val="24"/>
          <w:szCs w:val="24"/>
        </w:rPr>
        <w:t xml:space="preserve"> </w:t>
      </w:r>
      <w:r>
        <w:rPr>
          <w:rFonts w:ascii="Times New Roman" w:hAnsi="Times New Roman" w:cs="Times New Roman"/>
          <w:sz w:val="24"/>
          <w:szCs w:val="24"/>
        </w:rPr>
        <w:t>строка</w:t>
      </w:r>
      <w:r w:rsidRPr="00346C3B">
        <w:rPr>
          <w:rFonts w:ascii="Times New Roman" w:hAnsi="Times New Roman" w:cs="Times New Roman"/>
          <w:sz w:val="24"/>
          <w:szCs w:val="24"/>
        </w:rPr>
        <w:t xml:space="preserve"> </w:t>
      </w:r>
      <w:r>
        <w:rPr>
          <w:rFonts w:ascii="Times New Roman" w:hAnsi="Times New Roman" w:cs="Times New Roman"/>
          <w:sz w:val="24"/>
          <w:szCs w:val="24"/>
        </w:rPr>
        <w:t>содержит</w:t>
      </w:r>
      <w:r w:rsidRPr="00346C3B">
        <w:rPr>
          <w:rFonts w:ascii="Times New Roman" w:hAnsi="Times New Roman" w:cs="Times New Roman"/>
          <w:sz w:val="24"/>
          <w:szCs w:val="24"/>
        </w:rPr>
        <w:t xml:space="preserve"> </w:t>
      </w:r>
      <w:r>
        <w:rPr>
          <w:rFonts w:ascii="Times New Roman" w:hAnsi="Times New Roman" w:cs="Times New Roman"/>
          <w:sz w:val="24"/>
          <w:szCs w:val="24"/>
        </w:rPr>
        <w:t>версию</w:t>
      </w:r>
      <w:r w:rsidRPr="00346C3B">
        <w:rPr>
          <w:rFonts w:ascii="Times New Roman" w:hAnsi="Times New Roman" w:cs="Times New Roman"/>
          <w:sz w:val="24"/>
          <w:szCs w:val="24"/>
        </w:rPr>
        <w:t xml:space="preserve"> </w:t>
      </w:r>
      <w:r>
        <w:rPr>
          <w:rFonts w:ascii="Times New Roman" w:hAnsi="Times New Roman" w:cs="Times New Roman"/>
          <w:sz w:val="24"/>
          <w:szCs w:val="24"/>
        </w:rPr>
        <w:t xml:space="preserve">ПО </w:t>
      </w:r>
      <w:r>
        <w:rPr>
          <w:rFonts w:ascii="Times New Roman" w:hAnsi="Times New Roman" w:cs="Times New Roman"/>
          <w:sz w:val="24"/>
          <w:szCs w:val="24"/>
          <w:lang w:val="en-US"/>
        </w:rPr>
        <w:t>controller</w:t>
      </w:r>
      <w:r>
        <w:rPr>
          <w:rFonts w:ascii="Times New Roman" w:hAnsi="Times New Roman" w:cs="Times New Roman"/>
          <w:b/>
          <w:sz w:val="24"/>
          <w:szCs w:val="24"/>
        </w:rPr>
        <w:t>-</w:t>
      </w:r>
      <w:r>
        <w:rPr>
          <w:rFonts w:ascii="Times New Roman" w:hAnsi="Times New Roman" w:cs="Times New Roman"/>
          <w:sz w:val="24"/>
          <w:szCs w:val="24"/>
        </w:rPr>
        <w:t>а, первая буква {</w:t>
      </w:r>
      <w:r>
        <w:rPr>
          <w:rFonts w:ascii="Times New Roman" w:hAnsi="Times New Roman" w:cs="Times New Roman"/>
          <w:b/>
          <w:sz w:val="24"/>
          <w:szCs w:val="24"/>
          <w:lang w:val="en-US"/>
        </w:rPr>
        <w:t>T</w:t>
      </w:r>
      <w:r>
        <w:rPr>
          <w:rFonts w:ascii="Times New Roman" w:hAnsi="Times New Roman" w:cs="Times New Roman"/>
          <w:sz w:val="24"/>
          <w:szCs w:val="24"/>
          <w:lang w:val="en-US"/>
        </w:rPr>
        <w:t>est</w:t>
      </w:r>
      <w:r>
        <w:rPr>
          <w:rFonts w:ascii="Times New Roman" w:hAnsi="Times New Roman" w:cs="Times New Roman"/>
          <w:sz w:val="24"/>
          <w:szCs w:val="24"/>
        </w:rPr>
        <w:t>|</w:t>
      </w:r>
      <w:r>
        <w:rPr>
          <w:rFonts w:ascii="Times New Roman" w:hAnsi="Times New Roman" w:cs="Times New Roman"/>
          <w:b/>
          <w:sz w:val="24"/>
          <w:szCs w:val="24"/>
          <w:lang w:val="en-US"/>
        </w:rPr>
        <w:t>R</w:t>
      </w:r>
      <w:r>
        <w:rPr>
          <w:rFonts w:ascii="Times New Roman" w:hAnsi="Times New Roman" w:cs="Times New Roman"/>
          <w:sz w:val="24"/>
          <w:szCs w:val="24"/>
          <w:lang w:val="en-US"/>
        </w:rPr>
        <w:t>elease</w:t>
      </w:r>
      <w:r>
        <w:rPr>
          <w:rFonts w:ascii="Times New Roman" w:hAnsi="Times New Roman" w:cs="Times New Roman"/>
          <w:sz w:val="24"/>
          <w:szCs w:val="24"/>
        </w:rPr>
        <w:t xml:space="preserve">} означает вид ПО </w:t>
      </w:r>
      <w:r>
        <w:rPr>
          <w:rFonts w:ascii="Times New Roman" w:hAnsi="Times New Roman" w:cs="Times New Roman"/>
          <w:sz w:val="24"/>
          <w:szCs w:val="24"/>
          <w:lang w:val="en-US"/>
        </w:rPr>
        <w:t>T</w:t>
      </w:r>
      <w:r>
        <w:rPr>
          <w:rFonts w:ascii="Times New Roman" w:hAnsi="Times New Roman" w:cs="Times New Roman"/>
          <w:sz w:val="24"/>
          <w:szCs w:val="24"/>
        </w:rPr>
        <w:t xml:space="preserve">-тестовый, </w:t>
      </w:r>
      <w:r>
        <w:rPr>
          <w:rFonts w:ascii="Times New Roman" w:hAnsi="Times New Roman" w:cs="Times New Roman"/>
          <w:sz w:val="24"/>
          <w:szCs w:val="24"/>
          <w:lang w:val="en-US"/>
        </w:rPr>
        <w:t>R</w:t>
      </w:r>
      <w:r>
        <w:rPr>
          <w:rFonts w:ascii="Times New Roman" w:hAnsi="Times New Roman" w:cs="Times New Roman"/>
          <w:sz w:val="24"/>
          <w:szCs w:val="24"/>
        </w:rPr>
        <w:t>-рабочая версия ПО.</w:t>
      </w:r>
    </w:p>
    <w:p w:rsidR="00971882" w:rsidRDefault="00971882" w:rsidP="00971882">
      <w:pPr>
        <w:spacing w:after="0" w:line="240" w:lineRule="auto"/>
        <w:ind w:firstLine="284"/>
        <w:jc w:val="both"/>
      </w:pPr>
      <w:r>
        <w:rPr>
          <w:rFonts w:ascii="Times New Roman" w:hAnsi="Times New Roman" w:cs="Times New Roman"/>
          <w:b/>
          <w:sz w:val="24"/>
          <w:szCs w:val="24"/>
          <w:lang w:val="en-US"/>
        </w:rPr>
        <w:t>Controller</w:t>
      </w:r>
      <w:r>
        <w:rPr>
          <w:rFonts w:ascii="Times New Roman" w:hAnsi="Times New Roman" w:cs="Times New Roman"/>
          <w:b/>
          <w:sz w:val="24"/>
          <w:szCs w:val="24"/>
        </w:rPr>
        <w:t xml:space="preserve"> </w:t>
      </w:r>
      <w:r>
        <w:rPr>
          <w:rFonts w:ascii="Times New Roman" w:hAnsi="Times New Roman" w:cs="Times New Roman"/>
          <w:b/>
          <w:sz w:val="24"/>
          <w:szCs w:val="24"/>
          <w:lang w:val="en-US"/>
        </w:rPr>
        <w:t>started</w:t>
      </w:r>
      <w:r>
        <w:rPr>
          <w:rFonts w:ascii="Times New Roman" w:hAnsi="Times New Roman" w:cs="Times New Roman"/>
          <w:b/>
          <w:sz w:val="24"/>
          <w:szCs w:val="24"/>
        </w:rPr>
        <w:t xml:space="preserve">: 10/08/2015 00:00:53 </w:t>
      </w:r>
      <w:r>
        <w:rPr>
          <w:rFonts w:ascii="Times New Roman" w:hAnsi="Times New Roman" w:cs="Times New Roman"/>
          <w:b/>
          <w:sz w:val="24"/>
          <w:szCs w:val="24"/>
          <w:lang w:val="en-US"/>
        </w:rPr>
        <w:t>uptime</w:t>
      </w:r>
      <w:r>
        <w:rPr>
          <w:rFonts w:ascii="Times New Roman" w:hAnsi="Times New Roman" w:cs="Times New Roman"/>
          <w:b/>
          <w:sz w:val="24"/>
          <w:szCs w:val="24"/>
        </w:rPr>
        <w:t xml:space="preserve"> 20 </w:t>
      </w:r>
      <w:r>
        <w:rPr>
          <w:rFonts w:ascii="Times New Roman" w:hAnsi="Times New Roman" w:cs="Times New Roman"/>
          <w:b/>
          <w:sz w:val="24"/>
          <w:szCs w:val="24"/>
          <w:lang w:val="en-US"/>
        </w:rPr>
        <w:t>days</w:t>
      </w:r>
      <w:r>
        <w:rPr>
          <w:rFonts w:ascii="Times New Roman" w:hAnsi="Times New Roman" w:cs="Times New Roman"/>
          <w:b/>
          <w:sz w:val="24"/>
          <w:szCs w:val="24"/>
        </w:rPr>
        <w:t xml:space="preserve"> 00:00</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дату и время старта ПО </w:t>
      </w:r>
      <w:r>
        <w:rPr>
          <w:rFonts w:ascii="Times New Roman" w:hAnsi="Times New Roman" w:cs="Times New Roman"/>
          <w:sz w:val="24"/>
          <w:szCs w:val="24"/>
          <w:lang w:val="en-US"/>
        </w:rPr>
        <w:t>controller</w:t>
      </w:r>
      <w:r>
        <w:rPr>
          <w:rFonts w:ascii="Times New Roman" w:hAnsi="Times New Roman" w:cs="Times New Roman"/>
          <w:sz w:val="24"/>
          <w:szCs w:val="24"/>
        </w:rPr>
        <w:t xml:space="preserve">-а, число дней, часов и минут с момента последней загрузки. </w:t>
      </w:r>
    </w:p>
    <w:p w:rsidR="00971882" w:rsidRDefault="00971882" w:rsidP="00971882">
      <w:pPr>
        <w:spacing w:after="0" w:line="240" w:lineRule="auto"/>
        <w:ind w:firstLine="284"/>
        <w:jc w:val="both"/>
        <w:outlineLvl w:val="0"/>
      </w:pPr>
      <w:r>
        <w:rPr>
          <w:rFonts w:ascii="Times New Roman" w:hAnsi="Times New Roman" w:cs="Times New Roman"/>
          <w:b/>
          <w:sz w:val="24"/>
          <w:szCs w:val="24"/>
          <w:lang w:val="en-US"/>
        </w:rPr>
        <w:t>Statistics</w:t>
      </w:r>
      <w:r>
        <w:rPr>
          <w:rFonts w:ascii="Times New Roman" w:hAnsi="Times New Roman" w:cs="Times New Roman"/>
          <w:b/>
          <w:sz w:val="24"/>
          <w:szCs w:val="24"/>
        </w:rPr>
        <w:t xml:space="preserve"> </w:t>
      </w:r>
      <w:r>
        <w:rPr>
          <w:rFonts w:ascii="Times New Roman" w:hAnsi="Times New Roman" w:cs="Times New Roman"/>
          <w:b/>
          <w:sz w:val="24"/>
          <w:szCs w:val="24"/>
          <w:lang w:val="en-US"/>
        </w:rPr>
        <w:t>created</w:t>
      </w:r>
      <w:r>
        <w:rPr>
          <w:rFonts w:ascii="Times New Roman" w:hAnsi="Times New Roman" w:cs="Times New Roman"/>
          <w:b/>
          <w:sz w:val="24"/>
          <w:szCs w:val="24"/>
        </w:rPr>
        <w:t>: 30/08/2015 00:00:54</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время создания страницы статистики.</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spacing w:after="0" w:line="240" w:lineRule="auto"/>
        <w:jc w:val="center"/>
        <w:rPr>
          <w:rFonts w:ascii="Times New Roman" w:hAnsi="Times New Roman" w:cs="Times New Roman"/>
          <w:b/>
        </w:rPr>
      </w:pPr>
      <w:r w:rsidRPr="0014590D">
        <w:rPr>
          <w:rFonts w:ascii="Times New Roman" w:hAnsi="Times New Roman" w:cs="Times New Roman"/>
          <w:noProof/>
          <w:sz w:val="24"/>
          <w:szCs w:val="24"/>
          <w:lang w:eastAsia="ru-RU"/>
        </w:rPr>
        <w:pict>
          <v:shape id="Рисунок 314" o:spid="_x0000_i1404" type="#_x0000_t75" style="width:492.75pt;height:169.65pt;visibility:visible;mso-wrap-style:square" filled="t">
            <v:imagedata r:id="rId412" o:title="" croptop="-83f" cropbottom="-83f" cropleft="-23f" cropright="-23f"/>
          </v:shape>
        </w:pict>
      </w:r>
    </w:p>
    <w:p w:rsidR="00971882" w:rsidRDefault="00971882" w:rsidP="00971882">
      <w:pPr>
        <w:pStyle w:val="35"/>
        <w:jc w:val="center"/>
        <w:outlineLvl w:val="0"/>
      </w:pPr>
      <w:r>
        <w:rPr>
          <w:rFonts w:ascii="Times New Roman" w:hAnsi="Times New Roman" w:cs="Times New Roman"/>
          <w:b/>
          <w:i w:val="0"/>
          <w:sz w:val="22"/>
          <w:szCs w:val="22"/>
        </w:rPr>
        <w:t xml:space="preserve">Рисунок </w:t>
      </w:r>
      <w:r w:rsidR="0014590D" w:rsidRPr="006C4E31">
        <w:rPr>
          <w:rFonts w:ascii="Times New Roman" w:hAnsi="Times New Roman" w:cs="Times New Roman"/>
          <w:b/>
          <w:i w:val="0"/>
          <w:sz w:val="22"/>
          <w:szCs w:val="22"/>
        </w:rPr>
        <w:fldChar w:fldCharType="begin"/>
      </w:r>
      <w:r w:rsidRPr="006C4E31">
        <w:rPr>
          <w:rFonts w:ascii="Times New Roman" w:hAnsi="Times New Roman" w:cs="Times New Roman"/>
          <w:b/>
          <w:i w:val="0"/>
          <w:sz w:val="22"/>
          <w:szCs w:val="22"/>
        </w:rPr>
        <w:instrText xml:space="preserve"> SEQ "Рисунок"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194</w:t>
      </w:r>
      <w:r w:rsidR="0014590D" w:rsidRPr="006C4E31">
        <w:rPr>
          <w:rFonts w:ascii="Times New Roman" w:hAnsi="Times New Roman" w:cs="Times New Roman"/>
          <w:b/>
          <w:i w:val="0"/>
          <w:sz w:val="22"/>
          <w:szCs w:val="22"/>
        </w:rPr>
        <w:fldChar w:fldCharType="end"/>
      </w:r>
      <w:r>
        <w:rPr>
          <w:b/>
        </w:rPr>
        <w:t xml:space="preserve"> </w:t>
      </w:r>
      <w:r>
        <w:t>-</w:t>
      </w:r>
      <w:r>
        <w:rPr>
          <w:b/>
        </w:rPr>
        <w:t xml:space="preserve"> </w:t>
      </w:r>
      <w:r>
        <w:rPr>
          <w:rFonts w:ascii="Times New Roman" w:hAnsi="Times New Roman" w:cs="Times New Roman"/>
          <w:b/>
          <w:i w:val="0"/>
          <w:sz w:val="22"/>
          <w:szCs w:val="22"/>
        </w:rPr>
        <w:t>Раздел «Controller» в БЛИ-Ц</w:t>
      </w:r>
    </w:p>
    <w:p w:rsidR="00971882" w:rsidRDefault="00971882" w:rsidP="00971882">
      <w:pPr>
        <w:spacing w:after="0" w:line="240" w:lineRule="auto"/>
        <w:ind w:firstLine="284"/>
        <w:jc w:val="both"/>
        <w:outlineLvl w:val="0"/>
      </w:pPr>
      <w:r>
        <w:rPr>
          <w:rFonts w:ascii="Times New Roman" w:hAnsi="Times New Roman" w:cs="Times New Roman"/>
          <w:b/>
          <w:sz w:val="24"/>
          <w:szCs w:val="24"/>
        </w:rPr>
        <w:t>Таблица «</w:t>
      </w:r>
      <w:r>
        <w:rPr>
          <w:rFonts w:ascii="Times New Roman" w:hAnsi="Times New Roman" w:cs="Times New Roman"/>
          <w:b/>
          <w:sz w:val="24"/>
          <w:szCs w:val="24"/>
          <w:lang w:val="en-US"/>
        </w:rPr>
        <w:t>Board</w:t>
      </w:r>
      <w:r>
        <w:rPr>
          <w:rFonts w:ascii="Times New Roman" w:hAnsi="Times New Roman" w:cs="Times New Roman"/>
          <w:b/>
          <w:sz w:val="24"/>
          <w:szCs w:val="24"/>
        </w:rPr>
        <w:t xml:space="preserve">» </w:t>
      </w:r>
    </w:p>
    <w:p w:rsidR="00971882" w:rsidRDefault="00971882" w:rsidP="00971882">
      <w:pPr>
        <w:spacing w:after="0" w:line="240" w:lineRule="auto"/>
        <w:ind w:firstLine="284"/>
        <w:jc w:val="both"/>
        <w:rPr>
          <w:rFonts w:ascii="Times New Roman" w:hAnsi="Times New Roman" w:cs="Times New Roman"/>
          <w:b/>
          <w:sz w:val="24"/>
          <w:szCs w:val="24"/>
        </w:rPr>
      </w:pPr>
    </w:p>
    <w:p w:rsidR="00971882" w:rsidRPr="001039E2" w:rsidRDefault="00971882" w:rsidP="00971882">
      <w:pPr>
        <w:spacing w:after="0" w:line="240" w:lineRule="auto"/>
        <w:ind w:firstLine="284"/>
        <w:jc w:val="both"/>
        <w:rPr>
          <w:lang w:val="en-US"/>
        </w:rPr>
      </w:pPr>
      <w:r>
        <w:rPr>
          <w:rFonts w:ascii="Times New Roman" w:hAnsi="Times New Roman" w:cs="Times New Roman"/>
          <w:sz w:val="24"/>
          <w:szCs w:val="24"/>
        </w:rPr>
        <w:t>Таблица «</w:t>
      </w:r>
      <w:r>
        <w:rPr>
          <w:rFonts w:ascii="Times New Roman" w:hAnsi="Times New Roman" w:cs="Times New Roman"/>
          <w:sz w:val="24"/>
          <w:szCs w:val="24"/>
          <w:lang w:val="en-US"/>
        </w:rPr>
        <w:t>Board</w:t>
      </w:r>
      <w:r>
        <w:rPr>
          <w:rFonts w:ascii="Times New Roman" w:hAnsi="Times New Roman" w:cs="Times New Roman"/>
          <w:sz w:val="24"/>
          <w:szCs w:val="24"/>
        </w:rPr>
        <w:t>» содержит информацию о платах БЛИ-Ц. Параметры</w:t>
      </w:r>
      <w:r>
        <w:rPr>
          <w:rFonts w:ascii="Times New Roman" w:hAnsi="Times New Roman" w:cs="Times New Roman"/>
          <w:sz w:val="24"/>
          <w:szCs w:val="24"/>
          <w:lang w:val="en-US"/>
        </w:rPr>
        <w:t>: «Board name», «IP» «State», «Board version», «Driver version», «Restarts», «Connection time», «References».</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Board</w:t>
      </w:r>
      <w:r>
        <w:rPr>
          <w:rFonts w:ascii="Times New Roman" w:hAnsi="Times New Roman" w:cs="Times New Roman"/>
          <w:sz w:val="24"/>
          <w:szCs w:val="24"/>
        </w:rPr>
        <w:t xml:space="preserve"> </w:t>
      </w:r>
      <w:r>
        <w:rPr>
          <w:rFonts w:ascii="Times New Roman" w:hAnsi="Times New Roman" w:cs="Times New Roman"/>
          <w:sz w:val="24"/>
          <w:szCs w:val="24"/>
          <w:lang w:val="en-US"/>
        </w:rPr>
        <w:t>name</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наименование платы.</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IP</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en-US"/>
        </w:rPr>
        <w:t>IP</w:t>
      </w:r>
      <w:r>
        <w:rPr>
          <w:rFonts w:ascii="Times New Roman" w:hAnsi="Times New Roman" w:cs="Times New Roman"/>
          <w:b/>
          <w:sz w:val="24"/>
          <w:szCs w:val="24"/>
        </w:rPr>
        <w:t>-</w:t>
      </w:r>
      <w:r>
        <w:rPr>
          <w:rFonts w:ascii="Times New Roman" w:hAnsi="Times New Roman" w:cs="Times New Roman"/>
          <w:sz w:val="24"/>
          <w:szCs w:val="24"/>
        </w:rPr>
        <w:t xml:space="preserve">адрес и порт управления ПО </w:t>
      </w:r>
      <w:r>
        <w:rPr>
          <w:rFonts w:ascii="Times New Roman" w:hAnsi="Times New Roman" w:cs="Times New Roman"/>
          <w:sz w:val="24"/>
          <w:szCs w:val="24"/>
          <w:lang w:val="en-US"/>
        </w:rPr>
        <w:t>IL</w:t>
      </w:r>
      <w:r>
        <w:rPr>
          <w:rFonts w:ascii="Times New Roman" w:hAnsi="Times New Roman" w:cs="Times New Roman"/>
          <w:sz w:val="24"/>
          <w:szCs w:val="24"/>
        </w:rPr>
        <w:t xml:space="preserve"> на плате.</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State</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состояние платы на момент опроса.</w:t>
      </w:r>
    </w:p>
    <w:p w:rsidR="00971882" w:rsidRPr="001039E2" w:rsidRDefault="00971882" w:rsidP="00971882">
      <w:pPr>
        <w:spacing w:after="0" w:line="240" w:lineRule="auto"/>
        <w:ind w:firstLine="284"/>
        <w:jc w:val="both"/>
        <w:rPr>
          <w:lang w:val="en-US"/>
        </w:rPr>
      </w:pPr>
      <w:r>
        <w:rPr>
          <w:rFonts w:ascii="Times New Roman" w:hAnsi="Times New Roman" w:cs="Times New Roman"/>
          <w:sz w:val="24"/>
          <w:szCs w:val="24"/>
          <w:lang w:val="en-US"/>
        </w:rPr>
        <w:t xml:space="preserve">«Board version» </w:t>
      </w:r>
      <w:r>
        <w:rPr>
          <w:rFonts w:ascii="Times New Roman" w:hAnsi="Times New Roman" w:cs="Times New Roman"/>
          <w:b/>
          <w:sz w:val="24"/>
          <w:szCs w:val="24"/>
          <w:lang w:val="en-US"/>
        </w:rPr>
        <w:t>-</w:t>
      </w:r>
      <w:r>
        <w:rPr>
          <w:rFonts w:ascii="Times New Roman" w:hAnsi="Times New Roman" w:cs="Times New Roman"/>
          <w:sz w:val="24"/>
          <w:szCs w:val="24"/>
          <w:lang w:val="en-US"/>
        </w:rPr>
        <w:t xml:space="preserve"> </w:t>
      </w:r>
      <w:r>
        <w:rPr>
          <w:rFonts w:ascii="Times New Roman" w:hAnsi="Times New Roman" w:cs="Times New Roman"/>
          <w:sz w:val="24"/>
          <w:szCs w:val="24"/>
        </w:rPr>
        <w:t>версия</w:t>
      </w:r>
      <w:r>
        <w:rPr>
          <w:rFonts w:ascii="Times New Roman" w:hAnsi="Times New Roman" w:cs="Times New Roman"/>
          <w:sz w:val="24"/>
          <w:szCs w:val="24"/>
          <w:lang w:val="en-US"/>
        </w:rPr>
        <w:t xml:space="preserve"> </w:t>
      </w:r>
      <w:r>
        <w:rPr>
          <w:rFonts w:ascii="Times New Roman" w:hAnsi="Times New Roman" w:cs="Times New Roman"/>
          <w:sz w:val="24"/>
          <w:szCs w:val="24"/>
        </w:rPr>
        <w:t>платы</w:t>
      </w:r>
      <w:r>
        <w:rPr>
          <w:rFonts w:ascii="Times New Roman" w:hAnsi="Times New Roman" w:cs="Times New Roman"/>
          <w:sz w:val="24"/>
          <w:szCs w:val="24"/>
          <w:lang w:val="en-US"/>
        </w:rPr>
        <w:t>.</w:t>
      </w:r>
    </w:p>
    <w:p w:rsidR="00971882" w:rsidRPr="001039E2" w:rsidRDefault="00971882" w:rsidP="00971882">
      <w:pPr>
        <w:spacing w:after="0" w:line="240" w:lineRule="auto"/>
        <w:ind w:firstLine="284"/>
        <w:jc w:val="both"/>
        <w:rPr>
          <w:lang w:val="en-US"/>
        </w:rPr>
      </w:pPr>
      <w:r>
        <w:rPr>
          <w:rFonts w:ascii="Times New Roman" w:hAnsi="Times New Roman" w:cs="Times New Roman"/>
          <w:sz w:val="24"/>
          <w:szCs w:val="24"/>
          <w:lang w:val="en-US"/>
        </w:rPr>
        <w:t xml:space="preserve">«Driver version» </w:t>
      </w:r>
      <w:r>
        <w:rPr>
          <w:rFonts w:ascii="Times New Roman" w:hAnsi="Times New Roman" w:cs="Times New Roman"/>
          <w:b/>
          <w:sz w:val="24"/>
          <w:szCs w:val="24"/>
          <w:lang w:val="en-US"/>
        </w:rPr>
        <w:t>-</w:t>
      </w:r>
      <w:r>
        <w:rPr>
          <w:rFonts w:ascii="Times New Roman" w:hAnsi="Times New Roman" w:cs="Times New Roman"/>
          <w:sz w:val="24"/>
          <w:szCs w:val="24"/>
          <w:lang w:val="en-US"/>
        </w:rPr>
        <w:t xml:space="preserve"> </w:t>
      </w:r>
      <w:r>
        <w:rPr>
          <w:rFonts w:ascii="Times New Roman" w:hAnsi="Times New Roman" w:cs="Times New Roman"/>
          <w:sz w:val="24"/>
          <w:szCs w:val="24"/>
        </w:rPr>
        <w:t>версия</w:t>
      </w:r>
      <w:r>
        <w:rPr>
          <w:rFonts w:ascii="Times New Roman" w:hAnsi="Times New Roman" w:cs="Times New Roman"/>
          <w:sz w:val="24"/>
          <w:szCs w:val="24"/>
          <w:lang w:val="en-US"/>
        </w:rPr>
        <w:t xml:space="preserve"> </w:t>
      </w:r>
      <w:r>
        <w:rPr>
          <w:rFonts w:ascii="Times New Roman" w:hAnsi="Times New Roman" w:cs="Times New Roman"/>
          <w:sz w:val="24"/>
          <w:szCs w:val="24"/>
        </w:rPr>
        <w:t>драйверов</w:t>
      </w:r>
      <w:r>
        <w:rPr>
          <w:rFonts w:ascii="Times New Roman" w:hAnsi="Times New Roman" w:cs="Times New Roman"/>
          <w:sz w:val="24"/>
          <w:szCs w:val="24"/>
          <w:lang w:val="en-US"/>
        </w:rPr>
        <w:t>.</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Restarts</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счетчик рестартов платы с момента запуска ПО </w:t>
      </w:r>
      <w:r>
        <w:rPr>
          <w:rFonts w:ascii="Times New Roman" w:hAnsi="Times New Roman" w:cs="Times New Roman"/>
          <w:sz w:val="24"/>
          <w:szCs w:val="24"/>
          <w:lang w:val="en-US"/>
        </w:rPr>
        <w:t>controller</w:t>
      </w:r>
      <w:r>
        <w:rPr>
          <w:rFonts w:ascii="Times New Roman" w:hAnsi="Times New Roman" w:cs="Times New Roman"/>
          <w:b/>
          <w:sz w:val="24"/>
          <w:szCs w:val="24"/>
        </w:rPr>
        <w:t>-</w:t>
      </w:r>
      <w:r>
        <w:rPr>
          <w:rFonts w:ascii="Times New Roman" w:hAnsi="Times New Roman" w:cs="Times New Roman"/>
          <w:sz w:val="24"/>
          <w:szCs w:val="24"/>
        </w:rPr>
        <w:t>а.</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Connection</w:t>
      </w:r>
      <w:r>
        <w:rPr>
          <w:rFonts w:ascii="Times New Roman" w:hAnsi="Times New Roman" w:cs="Times New Roman"/>
          <w:sz w:val="24"/>
          <w:szCs w:val="24"/>
        </w:rPr>
        <w:t xml:space="preserve"> </w:t>
      </w:r>
      <w:r>
        <w:rPr>
          <w:rFonts w:ascii="Times New Roman" w:hAnsi="Times New Roman" w:cs="Times New Roman"/>
          <w:sz w:val="24"/>
          <w:szCs w:val="24"/>
          <w:lang w:val="en-US"/>
        </w:rPr>
        <w:t>time</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время непрерывного взаимодействия ПО </w:t>
      </w:r>
      <w:r>
        <w:rPr>
          <w:rFonts w:ascii="Times New Roman" w:hAnsi="Times New Roman" w:cs="Times New Roman"/>
          <w:sz w:val="24"/>
          <w:szCs w:val="24"/>
          <w:lang w:val="en-US"/>
        </w:rPr>
        <w:t>IL</w:t>
      </w:r>
      <w:r>
        <w:rPr>
          <w:rFonts w:ascii="Times New Roman" w:hAnsi="Times New Roman" w:cs="Times New Roman"/>
          <w:sz w:val="24"/>
          <w:szCs w:val="24"/>
        </w:rPr>
        <w:t xml:space="preserve"> и ПО </w:t>
      </w:r>
      <w:r>
        <w:rPr>
          <w:rFonts w:ascii="Times New Roman" w:hAnsi="Times New Roman" w:cs="Times New Roman"/>
          <w:sz w:val="24"/>
          <w:szCs w:val="24"/>
          <w:lang w:val="en-US"/>
        </w:rPr>
        <w:t>controller</w:t>
      </w:r>
      <w:r>
        <w:rPr>
          <w:rFonts w:ascii="Times New Roman" w:hAnsi="Times New Roman" w:cs="Times New Roman"/>
          <w:b/>
          <w:sz w:val="24"/>
          <w:szCs w:val="24"/>
        </w:rPr>
        <w:t>-</w:t>
      </w:r>
      <w:r>
        <w:rPr>
          <w:rFonts w:ascii="Times New Roman" w:hAnsi="Times New Roman" w:cs="Times New Roman"/>
          <w:sz w:val="24"/>
          <w:szCs w:val="24"/>
        </w:rPr>
        <w:t>а.</w:t>
      </w:r>
    </w:p>
    <w:p w:rsidR="0022077C" w:rsidRPr="0022077C" w:rsidRDefault="0025472C" w:rsidP="0022077C">
      <w:pPr>
        <w:spacing w:after="0" w:line="240" w:lineRule="auto"/>
        <w:ind w:firstLine="284"/>
        <w:rPr>
          <w:rFonts w:ascii="Times New Roman" w:eastAsia="Times New Roman" w:hAnsi="Times New Roman" w:cs="Times New Roman"/>
          <w:sz w:val="24"/>
          <w:szCs w:val="24"/>
          <w:lang w:eastAsia="ru-RU"/>
        </w:rPr>
      </w:pPr>
      <w:r w:rsidRPr="0022077C">
        <w:rPr>
          <w:rFonts w:ascii="Times New Roman" w:hAnsi="Times New Roman" w:cs="Times New Roman"/>
          <w:sz w:val="24"/>
          <w:szCs w:val="24"/>
        </w:rPr>
        <w:t>«</w:t>
      </w:r>
      <w:r w:rsidRPr="0025472C">
        <w:rPr>
          <w:rFonts w:ascii="Times New Roman" w:hAnsi="Times New Roman" w:cs="Times New Roman"/>
          <w:sz w:val="24"/>
          <w:szCs w:val="24"/>
          <w:lang w:val="en-US"/>
        </w:rPr>
        <w:t>References</w:t>
      </w:r>
      <w:r w:rsidRPr="0022077C">
        <w:rPr>
          <w:rFonts w:ascii="Times New Roman" w:hAnsi="Times New Roman" w:cs="Times New Roman"/>
          <w:sz w:val="24"/>
          <w:szCs w:val="24"/>
        </w:rPr>
        <w:t xml:space="preserve">» </w:t>
      </w:r>
      <w:r w:rsidRPr="0022077C">
        <w:rPr>
          <w:rFonts w:ascii="Times New Roman" w:hAnsi="Times New Roman" w:cs="Times New Roman"/>
          <w:b/>
          <w:sz w:val="24"/>
          <w:szCs w:val="24"/>
        </w:rPr>
        <w:t xml:space="preserve">- </w:t>
      </w:r>
      <w:r w:rsidRPr="0022077C">
        <w:rPr>
          <w:rFonts w:ascii="Times New Roman" w:hAnsi="Times New Roman" w:cs="Times New Roman"/>
          <w:sz w:val="24"/>
          <w:szCs w:val="24"/>
        </w:rPr>
        <w:t xml:space="preserve"> </w:t>
      </w:r>
      <w:r w:rsidR="0022077C" w:rsidRPr="0022077C">
        <w:rPr>
          <w:rFonts w:ascii="Times New Roman" w:eastAsia="Times New Roman" w:hAnsi="Times New Roman" w:cs="Times New Roman"/>
          <w:sz w:val="24"/>
          <w:szCs w:val="24"/>
          <w:lang w:eastAsia="ru-RU"/>
        </w:rPr>
        <w:t>общее количество всех создан</w:t>
      </w:r>
      <w:r w:rsidR="0022077C">
        <w:rPr>
          <w:rFonts w:ascii="Times New Roman" w:eastAsia="Times New Roman" w:hAnsi="Times New Roman" w:cs="Times New Roman"/>
          <w:sz w:val="24"/>
          <w:szCs w:val="24"/>
          <w:lang w:eastAsia="ru-RU"/>
        </w:rPr>
        <w:t>н</w:t>
      </w:r>
      <w:r w:rsidR="0022077C" w:rsidRPr="0022077C">
        <w:rPr>
          <w:rFonts w:ascii="Times New Roman" w:eastAsia="Times New Roman" w:hAnsi="Times New Roman" w:cs="Times New Roman"/>
          <w:sz w:val="24"/>
          <w:szCs w:val="24"/>
          <w:lang w:eastAsia="ru-RU"/>
        </w:rPr>
        <w:t>ых слотов на этой плате.</w:t>
      </w:r>
    </w:p>
    <w:p w:rsidR="00971882" w:rsidRPr="0022077C" w:rsidRDefault="00971882" w:rsidP="00971882">
      <w:pPr>
        <w:spacing w:after="0" w:line="240" w:lineRule="auto"/>
        <w:ind w:firstLine="284"/>
        <w:jc w:val="both"/>
        <w:rPr>
          <w:rFonts w:ascii="Times New Roman" w:hAnsi="Times New Roman" w:cs="Times New Roman"/>
          <w:sz w:val="24"/>
          <w:szCs w:val="24"/>
        </w:rPr>
      </w:pPr>
    </w:p>
    <w:p w:rsidR="0025472C" w:rsidRPr="0022077C" w:rsidRDefault="0025472C" w:rsidP="00971882">
      <w:pPr>
        <w:spacing w:after="0" w:line="240" w:lineRule="auto"/>
        <w:ind w:firstLine="284"/>
        <w:jc w:val="both"/>
        <w:outlineLvl w:val="0"/>
        <w:rPr>
          <w:rFonts w:ascii="Times New Roman" w:hAnsi="Times New Roman" w:cs="Times New Roman"/>
          <w:b/>
          <w:sz w:val="24"/>
          <w:szCs w:val="24"/>
        </w:rPr>
      </w:pPr>
    </w:p>
    <w:p w:rsidR="00971882" w:rsidRPr="006A6D00" w:rsidRDefault="00971882" w:rsidP="00971882">
      <w:pPr>
        <w:spacing w:after="0" w:line="240" w:lineRule="auto"/>
        <w:ind w:firstLine="284"/>
        <w:jc w:val="both"/>
        <w:outlineLvl w:val="0"/>
        <w:rPr>
          <w:lang w:val="en-US"/>
        </w:rPr>
      </w:pPr>
      <w:r>
        <w:rPr>
          <w:rFonts w:ascii="Times New Roman" w:hAnsi="Times New Roman" w:cs="Times New Roman"/>
          <w:b/>
          <w:sz w:val="24"/>
          <w:szCs w:val="24"/>
        </w:rPr>
        <w:t>Таблица</w:t>
      </w:r>
      <w:r>
        <w:rPr>
          <w:rFonts w:ascii="Times New Roman" w:hAnsi="Times New Roman" w:cs="Times New Roman"/>
          <w:b/>
          <w:sz w:val="24"/>
          <w:szCs w:val="24"/>
          <w:lang w:val="en-US"/>
        </w:rPr>
        <w:t xml:space="preserve"> </w:t>
      </w:r>
      <w:r w:rsidRPr="006A6D00">
        <w:rPr>
          <w:rFonts w:ascii="Times New Roman" w:hAnsi="Times New Roman" w:cs="Times New Roman"/>
          <w:b/>
          <w:sz w:val="24"/>
          <w:szCs w:val="24"/>
          <w:lang w:val="en-US"/>
        </w:rPr>
        <w:t>«</w:t>
      </w:r>
      <w:r>
        <w:rPr>
          <w:rFonts w:ascii="Times New Roman" w:hAnsi="Times New Roman" w:cs="Times New Roman"/>
          <w:b/>
          <w:sz w:val="24"/>
          <w:szCs w:val="24"/>
          <w:lang w:val="en-US"/>
        </w:rPr>
        <w:t>System resources</w:t>
      </w:r>
      <w:r w:rsidRPr="006A6D00">
        <w:rPr>
          <w:rFonts w:ascii="Times New Roman" w:hAnsi="Times New Roman" w:cs="Times New Roman"/>
          <w:b/>
          <w:sz w:val="24"/>
          <w:szCs w:val="24"/>
          <w:lang w:val="en-US"/>
        </w:rPr>
        <w:t>»</w:t>
      </w:r>
    </w:p>
    <w:p w:rsidR="00971882" w:rsidRDefault="00971882" w:rsidP="00971882">
      <w:pPr>
        <w:spacing w:after="0" w:line="240" w:lineRule="auto"/>
        <w:ind w:firstLine="284"/>
        <w:jc w:val="both"/>
        <w:rPr>
          <w:rFonts w:ascii="Times New Roman" w:hAnsi="Times New Roman" w:cs="Times New Roman"/>
          <w:b/>
          <w:sz w:val="24"/>
          <w:szCs w:val="24"/>
          <w:lang w:val="en-US"/>
        </w:rPr>
      </w:pPr>
    </w:p>
    <w:p w:rsidR="00971882" w:rsidRPr="001039E2" w:rsidRDefault="00971882" w:rsidP="00971882">
      <w:pPr>
        <w:spacing w:after="0" w:line="240" w:lineRule="auto"/>
        <w:ind w:firstLine="284"/>
        <w:jc w:val="both"/>
        <w:rPr>
          <w:lang w:val="en-US"/>
        </w:rPr>
      </w:pPr>
      <w:r>
        <w:rPr>
          <w:rFonts w:ascii="Times New Roman" w:hAnsi="Times New Roman" w:cs="Times New Roman"/>
          <w:sz w:val="24"/>
          <w:szCs w:val="24"/>
        </w:rPr>
        <w:t>Параметры</w:t>
      </w:r>
      <w:r>
        <w:rPr>
          <w:rFonts w:ascii="Times New Roman" w:hAnsi="Times New Roman" w:cs="Times New Roman"/>
          <w:sz w:val="24"/>
          <w:szCs w:val="24"/>
          <w:lang w:val="en-US"/>
        </w:rPr>
        <w:t>: «Board name», «G.723 RTP (u/a)», «G.729 RTP (u/a)», «MCC</w:t>
      </w:r>
      <w:r>
        <w:rPr>
          <w:rFonts w:ascii="Times New Roman" w:hAnsi="Times New Roman" w:cs="Times New Roman"/>
          <w:b/>
          <w:sz w:val="24"/>
          <w:szCs w:val="24"/>
          <w:lang w:val="en-US"/>
        </w:rPr>
        <w:t>-</w:t>
      </w:r>
      <w:r>
        <w:rPr>
          <w:rFonts w:ascii="Times New Roman" w:hAnsi="Times New Roman" w:cs="Times New Roman"/>
          <w:sz w:val="24"/>
          <w:szCs w:val="24"/>
          <w:lang w:val="en-US"/>
        </w:rPr>
        <w:t>T (u/a)»,</w:t>
      </w:r>
      <w:r>
        <w:rPr>
          <w:rFonts w:ascii="Times New Roman" w:hAnsi="Times New Roman" w:cs="Times New Roman"/>
          <w:sz w:val="24"/>
          <w:szCs w:val="24"/>
          <w:lang w:val="en-US"/>
        </w:rPr>
        <w:br/>
        <w:t xml:space="preserve"> «MCC</w:t>
      </w:r>
      <w:r>
        <w:rPr>
          <w:rFonts w:ascii="Times New Roman" w:hAnsi="Times New Roman" w:cs="Times New Roman"/>
          <w:b/>
          <w:sz w:val="24"/>
          <w:szCs w:val="24"/>
          <w:lang w:val="en-US"/>
        </w:rPr>
        <w:t>-</w:t>
      </w:r>
      <w:r>
        <w:rPr>
          <w:rFonts w:ascii="Times New Roman" w:hAnsi="Times New Roman" w:cs="Times New Roman"/>
          <w:sz w:val="24"/>
          <w:szCs w:val="24"/>
          <w:lang w:val="en-US"/>
        </w:rPr>
        <w:t>B (u/a)», «MCC</w:t>
      </w:r>
      <w:r>
        <w:rPr>
          <w:rFonts w:ascii="Times New Roman" w:hAnsi="Times New Roman" w:cs="Times New Roman"/>
          <w:b/>
          <w:sz w:val="24"/>
          <w:szCs w:val="24"/>
          <w:lang w:val="en-US"/>
        </w:rPr>
        <w:t>-</w:t>
      </w:r>
      <w:r>
        <w:rPr>
          <w:rFonts w:ascii="Times New Roman" w:hAnsi="Times New Roman" w:cs="Times New Roman"/>
          <w:sz w:val="24"/>
          <w:szCs w:val="24"/>
          <w:lang w:val="en-US"/>
        </w:rPr>
        <w:t>D (u/a)», «A</w:t>
      </w:r>
      <w:r>
        <w:rPr>
          <w:rFonts w:ascii="Times New Roman" w:hAnsi="Times New Roman" w:cs="Times New Roman"/>
          <w:b/>
          <w:sz w:val="24"/>
          <w:szCs w:val="24"/>
          <w:lang w:val="en-US"/>
        </w:rPr>
        <w:t>-</w:t>
      </w:r>
      <w:r>
        <w:rPr>
          <w:rFonts w:ascii="Times New Roman" w:hAnsi="Times New Roman" w:cs="Times New Roman"/>
          <w:sz w:val="24"/>
          <w:szCs w:val="24"/>
          <w:lang w:val="en-US"/>
        </w:rPr>
        <w:t>Modem (u/a)», «D</w:t>
      </w:r>
      <w:r>
        <w:rPr>
          <w:rFonts w:ascii="Times New Roman" w:hAnsi="Times New Roman" w:cs="Times New Roman"/>
          <w:b/>
          <w:sz w:val="24"/>
          <w:szCs w:val="24"/>
          <w:lang w:val="en-US"/>
        </w:rPr>
        <w:t>-</w:t>
      </w:r>
      <w:r>
        <w:rPr>
          <w:rFonts w:ascii="Times New Roman" w:hAnsi="Times New Roman" w:cs="Times New Roman"/>
          <w:sz w:val="24"/>
          <w:szCs w:val="24"/>
          <w:lang w:val="en-US"/>
        </w:rPr>
        <w:t xml:space="preserve">Modem (u/a)», «T.38 (u/a)», «Mixer (u/a)». </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Board</w:t>
      </w:r>
      <w:r>
        <w:rPr>
          <w:rFonts w:ascii="Times New Roman" w:hAnsi="Times New Roman" w:cs="Times New Roman"/>
          <w:sz w:val="24"/>
          <w:szCs w:val="24"/>
        </w:rPr>
        <w:t xml:space="preserve"> </w:t>
      </w:r>
      <w:r>
        <w:rPr>
          <w:rFonts w:ascii="Times New Roman" w:hAnsi="Times New Roman" w:cs="Times New Roman"/>
          <w:sz w:val="24"/>
          <w:szCs w:val="24"/>
          <w:lang w:val="en-US"/>
        </w:rPr>
        <w:t>name</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наименование платы</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G</w:t>
      </w:r>
      <w:r>
        <w:rPr>
          <w:rFonts w:ascii="Times New Roman" w:hAnsi="Times New Roman" w:cs="Times New Roman"/>
          <w:sz w:val="24"/>
          <w:szCs w:val="24"/>
        </w:rPr>
        <w:t xml:space="preserve">.723 </w:t>
      </w:r>
      <w:r>
        <w:rPr>
          <w:rFonts w:ascii="Times New Roman" w:hAnsi="Times New Roman" w:cs="Times New Roman"/>
          <w:sz w:val="24"/>
          <w:szCs w:val="24"/>
          <w:lang w:val="en-US"/>
        </w:rPr>
        <w:t>RTP</w:t>
      </w:r>
      <w:r>
        <w:rPr>
          <w:rFonts w:ascii="Times New Roman" w:hAnsi="Times New Roman" w:cs="Times New Roman"/>
          <w:sz w:val="24"/>
          <w:szCs w:val="24"/>
        </w:rPr>
        <w:t xml:space="preserve"> (</w:t>
      </w:r>
      <w:r>
        <w:rPr>
          <w:rFonts w:ascii="Times New Roman" w:hAnsi="Times New Roman" w:cs="Times New Roman"/>
          <w:sz w:val="24"/>
          <w:szCs w:val="24"/>
          <w:lang w:val="en-US"/>
        </w:rPr>
        <w:t>u</w:t>
      </w:r>
      <w:r>
        <w:rPr>
          <w:rFonts w:ascii="Times New Roman" w:hAnsi="Times New Roman" w:cs="Times New Roman"/>
          <w:sz w:val="24"/>
          <w:szCs w:val="24"/>
        </w:rPr>
        <w:t>/</w:t>
      </w:r>
      <w:r>
        <w:rPr>
          <w:rFonts w:ascii="Times New Roman" w:hAnsi="Times New Roman" w:cs="Times New Roman"/>
          <w:sz w:val="24"/>
          <w:szCs w:val="24"/>
          <w:lang w:val="en-US"/>
        </w:rPr>
        <w:t>a</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число кодеков </w:t>
      </w:r>
      <w:r>
        <w:rPr>
          <w:rFonts w:ascii="Times New Roman" w:hAnsi="Times New Roman" w:cs="Times New Roman"/>
          <w:sz w:val="24"/>
          <w:szCs w:val="24"/>
          <w:lang w:val="en-US"/>
        </w:rPr>
        <w:t>G</w:t>
      </w:r>
      <w:r>
        <w:rPr>
          <w:rFonts w:ascii="Times New Roman" w:hAnsi="Times New Roman" w:cs="Times New Roman"/>
          <w:sz w:val="24"/>
          <w:szCs w:val="24"/>
        </w:rPr>
        <w:t>.723 (используется/доступно).</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G</w:t>
      </w:r>
      <w:r>
        <w:rPr>
          <w:rFonts w:ascii="Times New Roman" w:hAnsi="Times New Roman" w:cs="Times New Roman"/>
          <w:sz w:val="24"/>
          <w:szCs w:val="24"/>
        </w:rPr>
        <w:t xml:space="preserve">.729 </w:t>
      </w:r>
      <w:r>
        <w:rPr>
          <w:rFonts w:ascii="Times New Roman" w:hAnsi="Times New Roman" w:cs="Times New Roman"/>
          <w:sz w:val="24"/>
          <w:szCs w:val="24"/>
          <w:lang w:val="en-US"/>
        </w:rPr>
        <w:t>RTP</w:t>
      </w:r>
      <w:r>
        <w:rPr>
          <w:rFonts w:ascii="Times New Roman" w:hAnsi="Times New Roman" w:cs="Times New Roman"/>
          <w:sz w:val="24"/>
          <w:szCs w:val="24"/>
        </w:rPr>
        <w:t xml:space="preserve"> (</w:t>
      </w:r>
      <w:r>
        <w:rPr>
          <w:rFonts w:ascii="Times New Roman" w:hAnsi="Times New Roman" w:cs="Times New Roman"/>
          <w:sz w:val="24"/>
          <w:szCs w:val="24"/>
          <w:lang w:val="en-US"/>
        </w:rPr>
        <w:t>u</w:t>
      </w:r>
      <w:r>
        <w:rPr>
          <w:rFonts w:ascii="Times New Roman" w:hAnsi="Times New Roman" w:cs="Times New Roman"/>
          <w:sz w:val="24"/>
          <w:szCs w:val="24"/>
        </w:rPr>
        <w:t>/</w:t>
      </w:r>
      <w:r>
        <w:rPr>
          <w:rFonts w:ascii="Times New Roman" w:hAnsi="Times New Roman" w:cs="Times New Roman"/>
          <w:sz w:val="24"/>
          <w:szCs w:val="24"/>
          <w:lang w:val="en-US"/>
        </w:rPr>
        <w:t>a</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число кодеков </w:t>
      </w:r>
      <w:r>
        <w:rPr>
          <w:rFonts w:ascii="Times New Roman" w:hAnsi="Times New Roman" w:cs="Times New Roman"/>
          <w:sz w:val="24"/>
          <w:szCs w:val="24"/>
          <w:lang w:val="en-US"/>
        </w:rPr>
        <w:t>G</w:t>
      </w:r>
      <w:r>
        <w:rPr>
          <w:rFonts w:ascii="Times New Roman" w:hAnsi="Times New Roman" w:cs="Times New Roman"/>
          <w:sz w:val="24"/>
          <w:szCs w:val="24"/>
        </w:rPr>
        <w:t>.729 (используется/доступно).</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MCC</w:t>
      </w:r>
      <w:r>
        <w:rPr>
          <w:rFonts w:ascii="Times New Roman" w:hAnsi="Times New Roman" w:cs="Times New Roman"/>
          <w:sz w:val="24"/>
          <w:szCs w:val="24"/>
        </w:rPr>
        <w:t>-</w:t>
      </w:r>
      <w:r>
        <w:rPr>
          <w:rFonts w:ascii="Times New Roman" w:hAnsi="Times New Roman" w:cs="Times New Roman"/>
          <w:sz w:val="24"/>
          <w:szCs w:val="24"/>
          <w:lang w:val="en-US"/>
        </w:rPr>
        <w:t>T</w:t>
      </w:r>
      <w:r>
        <w:rPr>
          <w:rFonts w:ascii="Times New Roman" w:hAnsi="Times New Roman" w:cs="Times New Roman"/>
          <w:sz w:val="24"/>
          <w:szCs w:val="24"/>
        </w:rPr>
        <w:t xml:space="preserve"> (</w:t>
      </w:r>
      <w:r>
        <w:rPr>
          <w:rFonts w:ascii="Times New Roman" w:hAnsi="Times New Roman" w:cs="Times New Roman"/>
          <w:sz w:val="24"/>
          <w:szCs w:val="24"/>
          <w:lang w:val="en-US"/>
        </w:rPr>
        <w:t>u</w:t>
      </w:r>
      <w:r>
        <w:rPr>
          <w:rFonts w:ascii="Times New Roman" w:hAnsi="Times New Roman" w:cs="Times New Roman"/>
          <w:sz w:val="24"/>
          <w:szCs w:val="24"/>
        </w:rPr>
        <w:t>/</w:t>
      </w:r>
      <w:r>
        <w:rPr>
          <w:rFonts w:ascii="Times New Roman" w:hAnsi="Times New Roman" w:cs="Times New Roman"/>
          <w:sz w:val="24"/>
          <w:szCs w:val="24"/>
          <w:lang w:val="en-US"/>
        </w:rPr>
        <w:t>a</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число голосовых каналов </w:t>
      </w:r>
      <w:r>
        <w:rPr>
          <w:rFonts w:ascii="Times New Roman" w:hAnsi="Times New Roman" w:cs="Times New Roman"/>
          <w:sz w:val="24"/>
          <w:szCs w:val="24"/>
          <w:lang w:val="en-US"/>
        </w:rPr>
        <w:t>G</w:t>
      </w:r>
      <w:r>
        <w:rPr>
          <w:rFonts w:ascii="Times New Roman" w:hAnsi="Times New Roman" w:cs="Times New Roman"/>
          <w:sz w:val="24"/>
          <w:szCs w:val="24"/>
        </w:rPr>
        <w:t>.711mcc (используется/доступно).</w:t>
      </w:r>
    </w:p>
    <w:p w:rsidR="00971882" w:rsidRDefault="00971882" w:rsidP="00971882">
      <w:pPr>
        <w:spacing w:after="0" w:line="240" w:lineRule="auto"/>
        <w:ind w:firstLine="284"/>
        <w:jc w:val="both"/>
      </w:pPr>
      <w:r>
        <w:rPr>
          <w:rFonts w:ascii="Times New Roman" w:hAnsi="Times New Roman" w:cs="Times New Roman"/>
          <w:sz w:val="24"/>
          <w:szCs w:val="24"/>
        </w:rPr>
        <w:lastRenderedPageBreak/>
        <w:t>«</w:t>
      </w:r>
      <w:r>
        <w:rPr>
          <w:rFonts w:ascii="Times New Roman" w:hAnsi="Times New Roman" w:cs="Times New Roman"/>
          <w:sz w:val="24"/>
          <w:szCs w:val="24"/>
          <w:lang w:val="en-US"/>
        </w:rPr>
        <w:t>MCC</w:t>
      </w:r>
      <w:r>
        <w:rPr>
          <w:rFonts w:ascii="Times New Roman" w:hAnsi="Times New Roman" w:cs="Times New Roman"/>
          <w:sz w:val="24"/>
          <w:szCs w:val="24"/>
        </w:rPr>
        <w:t>-</w:t>
      </w:r>
      <w:r>
        <w:rPr>
          <w:rFonts w:ascii="Times New Roman" w:hAnsi="Times New Roman" w:cs="Times New Roman"/>
          <w:sz w:val="24"/>
          <w:szCs w:val="24"/>
          <w:lang w:val="en-US"/>
        </w:rPr>
        <w:t>B</w:t>
      </w:r>
      <w:r>
        <w:rPr>
          <w:rFonts w:ascii="Times New Roman" w:hAnsi="Times New Roman" w:cs="Times New Roman"/>
          <w:sz w:val="24"/>
          <w:szCs w:val="24"/>
        </w:rPr>
        <w:t xml:space="preserve"> (</w:t>
      </w:r>
      <w:r>
        <w:rPr>
          <w:rFonts w:ascii="Times New Roman" w:hAnsi="Times New Roman" w:cs="Times New Roman"/>
          <w:sz w:val="24"/>
          <w:szCs w:val="24"/>
          <w:lang w:val="en-US"/>
        </w:rPr>
        <w:t>u</w:t>
      </w:r>
      <w:r>
        <w:rPr>
          <w:rFonts w:ascii="Times New Roman" w:hAnsi="Times New Roman" w:cs="Times New Roman"/>
          <w:sz w:val="24"/>
          <w:szCs w:val="24"/>
        </w:rPr>
        <w:t>/</w:t>
      </w:r>
      <w:r>
        <w:rPr>
          <w:rFonts w:ascii="Times New Roman" w:hAnsi="Times New Roman" w:cs="Times New Roman"/>
          <w:sz w:val="24"/>
          <w:szCs w:val="24"/>
          <w:lang w:val="en-US"/>
        </w:rPr>
        <w:t>a</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число голосовых каналов, выделенных для комплектов ISDN-BRI (используется/доступно). </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MCC</w:t>
      </w:r>
      <w:r>
        <w:rPr>
          <w:rFonts w:ascii="Times New Roman" w:hAnsi="Times New Roman" w:cs="Times New Roman"/>
          <w:sz w:val="24"/>
          <w:szCs w:val="24"/>
        </w:rPr>
        <w:t>-</w:t>
      </w:r>
      <w:r>
        <w:rPr>
          <w:rFonts w:ascii="Times New Roman" w:hAnsi="Times New Roman" w:cs="Times New Roman"/>
          <w:sz w:val="24"/>
          <w:szCs w:val="24"/>
          <w:lang w:val="en-US"/>
        </w:rPr>
        <w:t>D</w:t>
      </w:r>
      <w:r>
        <w:rPr>
          <w:rFonts w:ascii="Times New Roman" w:hAnsi="Times New Roman" w:cs="Times New Roman"/>
          <w:sz w:val="24"/>
          <w:szCs w:val="24"/>
        </w:rPr>
        <w:t xml:space="preserve"> (</w:t>
      </w:r>
      <w:r>
        <w:rPr>
          <w:rFonts w:ascii="Times New Roman" w:hAnsi="Times New Roman" w:cs="Times New Roman"/>
          <w:sz w:val="24"/>
          <w:szCs w:val="24"/>
          <w:lang w:val="en-US"/>
        </w:rPr>
        <w:t>u</w:t>
      </w:r>
      <w:r>
        <w:rPr>
          <w:rFonts w:ascii="Times New Roman" w:hAnsi="Times New Roman" w:cs="Times New Roman"/>
          <w:sz w:val="24"/>
          <w:szCs w:val="24"/>
        </w:rPr>
        <w:t>/</w:t>
      </w:r>
      <w:r>
        <w:rPr>
          <w:rFonts w:ascii="Times New Roman" w:hAnsi="Times New Roman" w:cs="Times New Roman"/>
          <w:sz w:val="24"/>
          <w:szCs w:val="24"/>
          <w:lang w:val="en-US"/>
        </w:rPr>
        <w:t>a</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число каналов, выделенных для управления платами и для сигнальных линков </w:t>
      </w:r>
      <w:r>
        <w:rPr>
          <w:rFonts w:ascii="Times New Roman" w:hAnsi="Times New Roman" w:cs="Times New Roman"/>
          <w:sz w:val="24"/>
          <w:szCs w:val="24"/>
          <w:lang w:val="en-US"/>
        </w:rPr>
        <w:t>ISDN</w:t>
      </w:r>
      <w:r>
        <w:rPr>
          <w:rFonts w:ascii="Times New Roman" w:hAnsi="Times New Roman" w:cs="Times New Roman"/>
          <w:sz w:val="24"/>
          <w:szCs w:val="24"/>
        </w:rPr>
        <w:t>-</w:t>
      </w:r>
      <w:r>
        <w:rPr>
          <w:rFonts w:ascii="Times New Roman" w:hAnsi="Times New Roman" w:cs="Times New Roman"/>
          <w:sz w:val="24"/>
          <w:szCs w:val="24"/>
          <w:lang w:val="en-US"/>
        </w:rPr>
        <w:t>PRI</w:t>
      </w:r>
      <w:r>
        <w:rPr>
          <w:rFonts w:ascii="Times New Roman" w:hAnsi="Times New Roman" w:cs="Times New Roman"/>
          <w:sz w:val="24"/>
          <w:szCs w:val="24"/>
        </w:rPr>
        <w:t xml:space="preserve">  (используется/доступно).</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A</w:t>
      </w:r>
      <w:r>
        <w:rPr>
          <w:rFonts w:ascii="Times New Roman" w:hAnsi="Times New Roman" w:cs="Times New Roman"/>
          <w:sz w:val="24"/>
          <w:szCs w:val="24"/>
        </w:rPr>
        <w:t>-</w:t>
      </w:r>
      <w:r>
        <w:rPr>
          <w:rFonts w:ascii="Times New Roman" w:hAnsi="Times New Roman" w:cs="Times New Roman"/>
          <w:sz w:val="24"/>
          <w:szCs w:val="24"/>
          <w:lang w:val="en-US"/>
        </w:rPr>
        <w:t>Modem</w:t>
      </w:r>
      <w:r>
        <w:rPr>
          <w:rFonts w:ascii="Times New Roman" w:hAnsi="Times New Roman" w:cs="Times New Roman"/>
          <w:sz w:val="24"/>
          <w:szCs w:val="24"/>
        </w:rPr>
        <w:t xml:space="preserve"> (</w:t>
      </w:r>
      <w:r>
        <w:rPr>
          <w:rFonts w:ascii="Times New Roman" w:hAnsi="Times New Roman" w:cs="Times New Roman"/>
          <w:sz w:val="24"/>
          <w:szCs w:val="24"/>
          <w:lang w:val="en-US"/>
        </w:rPr>
        <w:t>u</w:t>
      </w:r>
      <w:r>
        <w:rPr>
          <w:rFonts w:ascii="Times New Roman" w:hAnsi="Times New Roman" w:cs="Times New Roman"/>
          <w:sz w:val="24"/>
          <w:szCs w:val="24"/>
        </w:rPr>
        <w:t>/</w:t>
      </w:r>
      <w:r>
        <w:rPr>
          <w:rFonts w:ascii="Times New Roman" w:hAnsi="Times New Roman" w:cs="Times New Roman"/>
          <w:sz w:val="24"/>
          <w:szCs w:val="24"/>
          <w:lang w:val="en-US"/>
        </w:rPr>
        <w:t>a</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число аналоговых модемов (используется/доступно).</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D</w:t>
      </w:r>
      <w:r>
        <w:rPr>
          <w:rFonts w:ascii="Times New Roman" w:hAnsi="Times New Roman" w:cs="Times New Roman"/>
          <w:sz w:val="24"/>
          <w:szCs w:val="24"/>
        </w:rPr>
        <w:t>-</w:t>
      </w:r>
      <w:r>
        <w:rPr>
          <w:rFonts w:ascii="Times New Roman" w:hAnsi="Times New Roman" w:cs="Times New Roman"/>
          <w:sz w:val="24"/>
          <w:szCs w:val="24"/>
          <w:lang w:val="en-US"/>
        </w:rPr>
        <w:t>Modem</w:t>
      </w:r>
      <w:r>
        <w:rPr>
          <w:rFonts w:ascii="Times New Roman" w:hAnsi="Times New Roman" w:cs="Times New Roman"/>
          <w:sz w:val="24"/>
          <w:szCs w:val="24"/>
        </w:rPr>
        <w:t xml:space="preserve"> (</w:t>
      </w:r>
      <w:r>
        <w:rPr>
          <w:rFonts w:ascii="Times New Roman" w:hAnsi="Times New Roman" w:cs="Times New Roman"/>
          <w:sz w:val="24"/>
          <w:szCs w:val="24"/>
          <w:lang w:val="en-US"/>
        </w:rPr>
        <w:t>u</w:t>
      </w:r>
      <w:r>
        <w:rPr>
          <w:rFonts w:ascii="Times New Roman" w:hAnsi="Times New Roman" w:cs="Times New Roman"/>
          <w:sz w:val="24"/>
          <w:szCs w:val="24"/>
        </w:rPr>
        <w:t>/</w:t>
      </w:r>
      <w:r>
        <w:rPr>
          <w:rFonts w:ascii="Times New Roman" w:hAnsi="Times New Roman" w:cs="Times New Roman"/>
          <w:sz w:val="24"/>
          <w:szCs w:val="24"/>
          <w:lang w:val="en-US"/>
        </w:rPr>
        <w:t>a</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число цифровых модемов (используется/доступно).</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T</w:t>
      </w:r>
      <w:r>
        <w:rPr>
          <w:rFonts w:ascii="Times New Roman" w:hAnsi="Times New Roman" w:cs="Times New Roman"/>
          <w:sz w:val="24"/>
          <w:szCs w:val="24"/>
        </w:rPr>
        <w:t>.38 (</w:t>
      </w:r>
      <w:r>
        <w:rPr>
          <w:rFonts w:ascii="Times New Roman" w:hAnsi="Times New Roman" w:cs="Times New Roman"/>
          <w:sz w:val="24"/>
          <w:szCs w:val="24"/>
          <w:lang w:val="en-US"/>
        </w:rPr>
        <w:t>u</w:t>
      </w:r>
      <w:r>
        <w:rPr>
          <w:rFonts w:ascii="Times New Roman" w:hAnsi="Times New Roman" w:cs="Times New Roman"/>
          <w:sz w:val="24"/>
          <w:szCs w:val="24"/>
        </w:rPr>
        <w:t>/</w:t>
      </w:r>
      <w:r>
        <w:rPr>
          <w:rFonts w:ascii="Times New Roman" w:hAnsi="Times New Roman" w:cs="Times New Roman"/>
          <w:sz w:val="24"/>
          <w:szCs w:val="24"/>
          <w:lang w:val="en-US"/>
        </w:rPr>
        <w:t>a</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число каналов </w:t>
      </w:r>
      <w:r>
        <w:rPr>
          <w:rFonts w:ascii="Times New Roman" w:hAnsi="Times New Roman" w:cs="Times New Roman"/>
          <w:sz w:val="24"/>
          <w:szCs w:val="24"/>
          <w:lang w:val="en-US"/>
        </w:rPr>
        <w:t>T</w:t>
      </w:r>
      <w:r>
        <w:rPr>
          <w:rFonts w:ascii="Times New Roman" w:hAnsi="Times New Roman" w:cs="Times New Roman"/>
          <w:sz w:val="24"/>
          <w:szCs w:val="24"/>
        </w:rPr>
        <w:t>.38 (используется/доступно).</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Mixer</w:t>
      </w:r>
      <w:r>
        <w:rPr>
          <w:rFonts w:ascii="Times New Roman" w:hAnsi="Times New Roman" w:cs="Times New Roman"/>
          <w:sz w:val="24"/>
          <w:szCs w:val="24"/>
        </w:rPr>
        <w:t xml:space="preserve"> (</w:t>
      </w:r>
      <w:r>
        <w:rPr>
          <w:rFonts w:ascii="Times New Roman" w:hAnsi="Times New Roman" w:cs="Times New Roman"/>
          <w:sz w:val="24"/>
          <w:szCs w:val="24"/>
          <w:lang w:val="en-US"/>
        </w:rPr>
        <w:t>u</w:t>
      </w:r>
      <w:r>
        <w:rPr>
          <w:rFonts w:ascii="Times New Roman" w:hAnsi="Times New Roman" w:cs="Times New Roman"/>
          <w:sz w:val="24"/>
          <w:szCs w:val="24"/>
        </w:rPr>
        <w:t>/</w:t>
      </w:r>
      <w:r>
        <w:rPr>
          <w:rFonts w:ascii="Times New Roman" w:hAnsi="Times New Roman" w:cs="Times New Roman"/>
          <w:sz w:val="24"/>
          <w:szCs w:val="24"/>
          <w:lang w:val="en-US"/>
        </w:rPr>
        <w:t>a</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число каналов </w:t>
      </w:r>
      <w:r>
        <w:rPr>
          <w:rFonts w:ascii="Times New Roman" w:hAnsi="Times New Roman" w:cs="Times New Roman"/>
          <w:sz w:val="24"/>
          <w:szCs w:val="24"/>
          <w:lang w:val="en-US"/>
        </w:rPr>
        <w:t>G</w:t>
      </w:r>
      <w:r>
        <w:rPr>
          <w:rFonts w:ascii="Times New Roman" w:hAnsi="Times New Roman" w:cs="Times New Roman"/>
          <w:sz w:val="24"/>
          <w:szCs w:val="24"/>
        </w:rPr>
        <w:t>.711 (используется/доступно).</w:t>
      </w:r>
    </w:p>
    <w:p w:rsidR="00971882" w:rsidRDefault="00971882" w:rsidP="00971882">
      <w:pPr>
        <w:spacing w:after="0" w:line="240" w:lineRule="auto"/>
        <w:ind w:firstLine="284"/>
        <w:jc w:val="both"/>
        <w:rPr>
          <w:rFonts w:ascii="Times New Roman" w:hAnsi="Times New Roman" w:cs="Times New Roman"/>
          <w:b/>
          <w:sz w:val="24"/>
          <w:szCs w:val="24"/>
        </w:rPr>
      </w:pPr>
    </w:p>
    <w:p w:rsidR="00971882" w:rsidRPr="006A6D00" w:rsidRDefault="00971882" w:rsidP="00971882">
      <w:pPr>
        <w:spacing w:after="0" w:line="240" w:lineRule="auto"/>
        <w:ind w:firstLine="284"/>
        <w:jc w:val="both"/>
        <w:outlineLvl w:val="0"/>
        <w:rPr>
          <w:lang w:val="en-US"/>
        </w:rPr>
      </w:pPr>
      <w:r>
        <w:rPr>
          <w:rFonts w:ascii="Times New Roman" w:hAnsi="Times New Roman" w:cs="Times New Roman"/>
          <w:b/>
          <w:sz w:val="24"/>
          <w:szCs w:val="24"/>
        </w:rPr>
        <w:t>Таблица</w:t>
      </w:r>
      <w:r>
        <w:rPr>
          <w:rFonts w:ascii="Times New Roman" w:hAnsi="Times New Roman" w:cs="Times New Roman"/>
          <w:b/>
          <w:sz w:val="24"/>
          <w:szCs w:val="24"/>
          <w:lang w:val="en-US"/>
        </w:rPr>
        <w:t xml:space="preserve"> </w:t>
      </w:r>
      <w:r w:rsidRPr="006A6D00">
        <w:rPr>
          <w:rFonts w:ascii="Times New Roman" w:hAnsi="Times New Roman" w:cs="Times New Roman"/>
          <w:b/>
          <w:sz w:val="24"/>
          <w:szCs w:val="24"/>
          <w:lang w:val="en-US"/>
        </w:rPr>
        <w:t>«</w:t>
      </w:r>
      <w:r>
        <w:rPr>
          <w:rFonts w:ascii="Times New Roman" w:hAnsi="Times New Roman" w:cs="Times New Roman"/>
          <w:b/>
          <w:sz w:val="24"/>
          <w:szCs w:val="24"/>
        </w:rPr>
        <w:t>Е</w:t>
      </w:r>
      <w:r>
        <w:rPr>
          <w:rFonts w:ascii="Times New Roman" w:hAnsi="Times New Roman" w:cs="Times New Roman"/>
          <w:b/>
          <w:sz w:val="24"/>
          <w:szCs w:val="24"/>
          <w:lang w:val="en-US"/>
        </w:rPr>
        <w:t>1 trunks</w:t>
      </w:r>
      <w:r w:rsidRPr="006A6D00">
        <w:rPr>
          <w:rFonts w:ascii="Times New Roman" w:hAnsi="Times New Roman" w:cs="Times New Roman"/>
          <w:b/>
          <w:sz w:val="24"/>
          <w:szCs w:val="24"/>
          <w:lang w:val="en-US"/>
        </w:rPr>
        <w:t>»</w:t>
      </w:r>
    </w:p>
    <w:p w:rsidR="00971882" w:rsidRDefault="00971882" w:rsidP="00971882">
      <w:pPr>
        <w:spacing w:after="0" w:line="240" w:lineRule="auto"/>
        <w:ind w:firstLine="284"/>
        <w:jc w:val="both"/>
        <w:rPr>
          <w:rFonts w:ascii="Times New Roman" w:hAnsi="Times New Roman" w:cs="Times New Roman"/>
          <w:b/>
          <w:sz w:val="24"/>
          <w:szCs w:val="24"/>
          <w:lang w:val="en-US"/>
        </w:rPr>
      </w:pPr>
    </w:p>
    <w:p w:rsidR="00971882" w:rsidRPr="001039E2" w:rsidRDefault="00971882" w:rsidP="00971882">
      <w:pPr>
        <w:spacing w:after="0" w:line="240" w:lineRule="auto"/>
        <w:ind w:firstLine="284"/>
        <w:jc w:val="both"/>
        <w:rPr>
          <w:lang w:val="en-US"/>
        </w:rPr>
      </w:pPr>
      <w:r>
        <w:rPr>
          <w:rFonts w:ascii="Times New Roman" w:hAnsi="Times New Roman" w:cs="Times New Roman"/>
          <w:sz w:val="24"/>
          <w:szCs w:val="24"/>
        </w:rPr>
        <w:t>Параметры</w:t>
      </w:r>
      <w:r>
        <w:rPr>
          <w:rFonts w:ascii="Times New Roman" w:hAnsi="Times New Roman" w:cs="Times New Roman"/>
          <w:sz w:val="24"/>
          <w:szCs w:val="24"/>
          <w:lang w:val="en-US"/>
        </w:rPr>
        <w:t>: «ID», «Board name», «Digital path», «Status»,  «Clock source», «Slip alarm», «Basic frame alarm», «Carrier alarm», «AIS alarm», «RAI alarm», «Watch».</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ID</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уникальный в границах системы идентификатор транка.</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Board</w:t>
      </w:r>
      <w:r>
        <w:rPr>
          <w:rFonts w:ascii="Times New Roman" w:hAnsi="Times New Roman" w:cs="Times New Roman"/>
          <w:sz w:val="24"/>
          <w:szCs w:val="24"/>
        </w:rPr>
        <w:t xml:space="preserve"> </w:t>
      </w:r>
      <w:r>
        <w:rPr>
          <w:rFonts w:ascii="Times New Roman" w:hAnsi="Times New Roman" w:cs="Times New Roman"/>
          <w:sz w:val="24"/>
          <w:szCs w:val="24"/>
          <w:lang w:val="en-US"/>
        </w:rPr>
        <w:t>name</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имя платы, к которой принадлежит транк.</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Digital</w:t>
      </w:r>
      <w:r>
        <w:rPr>
          <w:rFonts w:ascii="Times New Roman" w:hAnsi="Times New Roman" w:cs="Times New Roman"/>
          <w:sz w:val="24"/>
          <w:szCs w:val="24"/>
        </w:rPr>
        <w:t xml:space="preserve"> </w:t>
      </w:r>
      <w:r>
        <w:rPr>
          <w:rFonts w:ascii="Times New Roman" w:hAnsi="Times New Roman" w:cs="Times New Roman"/>
          <w:sz w:val="24"/>
          <w:szCs w:val="24"/>
          <w:lang w:val="en-US"/>
        </w:rPr>
        <w:t>path</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уникальный в границах платы идентификатор транка.</w:t>
      </w:r>
    </w:p>
    <w:p w:rsidR="00971882" w:rsidRDefault="00971882" w:rsidP="00971882">
      <w:pPr>
        <w:spacing w:after="0" w:line="240" w:lineRule="auto"/>
        <w:ind w:firstLine="284"/>
        <w:jc w:val="both"/>
        <w:outlineLvl w:val="0"/>
      </w:pPr>
      <w:r>
        <w:rPr>
          <w:rFonts w:ascii="Times New Roman" w:hAnsi="Times New Roman" w:cs="Times New Roman"/>
          <w:sz w:val="24"/>
          <w:szCs w:val="24"/>
        </w:rPr>
        <w:t>«</w:t>
      </w:r>
      <w:r>
        <w:rPr>
          <w:rFonts w:ascii="Times New Roman" w:hAnsi="Times New Roman" w:cs="Times New Roman"/>
          <w:sz w:val="24"/>
          <w:szCs w:val="24"/>
          <w:lang w:val="en-US"/>
        </w:rPr>
        <w:t>Status</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en-US"/>
        </w:rPr>
        <w:t>SYNC</w:t>
      </w:r>
      <w:r>
        <w:rPr>
          <w:rFonts w:ascii="Times New Roman" w:hAnsi="Times New Roman" w:cs="Times New Roman"/>
          <w:sz w:val="24"/>
          <w:szCs w:val="24"/>
        </w:rPr>
        <w:t xml:space="preserve">, </w:t>
      </w:r>
      <w:r>
        <w:rPr>
          <w:rFonts w:ascii="Times New Roman" w:hAnsi="Times New Roman" w:cs="Times New Roman"/>
          <w:sz w:val="24"/>
          <w:szCs w:val="24"/>
          <w:lang w:val="en-US"/>
        </w:rPr>
        <w:t>CL</w:t>
      </w:r>
      <w:r>
        <w:rPr>
          <w:rFonts w:ascii="Times New Roman" w:hAnsi="Times New Roman" w:cs="Times New Roman"/>
          <w:sz w:val="24"/>
          <w:szCs w:val="24"/>
        </w:rPr>
        <w:t xml:space="preserve">} </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Clock</w:t>
      </w:r>
      <w:r>
        <w:rPr>
          <w:rFonts w:ascii="Times New Roman" w:hAnsi="Times New Roman" w:cs="Times New Roman"/>
          <w:sz w:val="24"/>
          <w:szCs w:val="24"/>
        </w:rPr>
        <w:t xml:space="preserve"> </w:t>
      </w:r>
      <w:r>
        <w:rPr>
          <w:rFonts w:ascii="Times New Roman" w:hAnsi="Times New Roman" w:cs="Times New Roman"/>
          <w:sz w:val="24"/>
          <w:szCs w:val="24"/>
          <w:lang w:val="en-US"/>
        </w:rPr>
        <w:t>source</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 -} – признак, является ли транк источником синхропоследовательности.</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Slip</w:t>
      </w:r>
      <w:r>
        <w:rPr>
          <w:rFonts w:ascii="Times New Roman" w:hAnsi="Times New Roman" w:cs="Times New Roman"/>
          <w:sz w:val="24"/>
          <w:szCs w:val="24"/>
        </w:rPr>
        <w:t xml:space="preserve"> </w:t>
      </w:r>
      <w:r>
        <w:rPr>
          <w:rFonts w:ascii="Times New Roman" w:hAnsi="Times New Roman" w:cs="Times New Roman"/>
          <w:sz w:val="24"/>
          <w:szCs w:val="24"/>
          <w:lang w:val="en-US"/>
        </w:rPr>
        <w:t>alarm</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ошибка проскальзывания.</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Basic</w:t>
      </w:r>
      <w:r>
        <w:rPr>
          <w:rFonts w:ascii="Times New Roman" w:hAnsi="Times New Roman" w:cs="Times New Roman"/>
          <w:sz w:val="24"/>
          <w:szCs w:val="24"/>
        </w:rPr>
        <w:t xml:space="preserve"> </w:t>
      </w:r>
      <w:r>
        <w:rPr>
          <w:rFonts w:ascii="Times New Roman" w:hAnsi="Times New Roman" w:cs="Times New Roman"/>
          <w:sz w:val="24"/>
          <w:szCs w:val="24"/>
          <w:lang w:val="en-US"/>
        </w:rPr>
        <w:t>frame</w:t>
      </w:r>
      <w:r>
        <w:rPr>
          <w:rFonts w:ascii="Times New Roman" w:hAnsi="Times New Roman" w:cs="Times New Roman"/>
          <w:sz w:val="24"/>
          <w:szCs w:val="24"/>
        </w:rPr>
        <w:t xml:space="preserve"> </w:t>
      </w:r>
      <w:r>
        <w:rPr>
          <w:rFonts w:ascii="Times New Roman" w:hAnsi="Times New Roman" w:cs="Times New Roman"/>
          <w:sz w:val="24"/>
          <w:szCs w:val="24"/>
          <w:lang w:val="en-US"/>
        </w:rPr>
        <w:t>alarm</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ошибка выравнивания.</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Carrier</w:t>
      </w:r>
      <w:r>
        <w:rPr>
          <w:rFonts w:ascii="Times New Roman" w:hAnsi="Times New Roman" w:cs="Times New Roman"/>
          <w:sz w:val="24"/>
          <w:szCs w:val="24"/>
        </w:rPr>
        <w:t xml:space="preserve"> </w:t>
      </w:r>
      <w:r>
        <w:rPr>
          <w:rFonts w:ascii="Times New Roman" w:hAnsi="Times New Roman" w:cs="Times New Roman"/>
          <w:sz w:val="24"/>
          <w:szCs w:val="24"/>
          <w:lang w:val="en-US"/>
        </w:rPr>
        <w:t>alarm</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ошибка переноса.</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AIS</w:t>
      </w:r>
      <w:r>
        <w:rPr>
          <w:rFonts w:ascii="Times New Roman" w:hAnsi="Times New Roman" w:cs="Times New Roman"/>
          <w:sz w:val="24"/>
          <w:szCs w:val="24"/>
        </w:rPr>
        <w:t xml:space="preserve"> </w:t>
      </w:r>
      <w:r>
        <w:rPr>
          <w:rFonts w:ascii="Times New Roman" w:hAnsi="Times New Roman" w:cs="Times New Roman"/>
          <w:sz w:val="24"/>
          <w:szCs w:val="24"/>
          <w:lang w:val="en-US"/>
        </w:rPr>
        <w:t>alarm</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индикация потери входного сигнала.</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RAI</w:t>
      </w:r>
      <w:r>
        <w:rPr>
          <w:rFonts w:ascii="Times New Roman" w:hAnsi="Times New Roman" w:cs="Times New Roman"/>
          <w:sz w:val="24"/>
          <w:szCs w:val="24"/>
        </w:rPr>
        <w:t xml:space="preserve"> </w:t>
      </w:r>
      <w:r>
        <w:rPr>
          <w:rFonts w:ascii="Times New Roman" w:hAnsi="Times New Roman" w:cs="Times New Roman"/>
          <w:sz w:val="24"/>
          <w:szCs w:val="24"/>
          <w:lang w:val="en-US"/>
        </w:rPr>
        <w:t>alarm</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индикация удаленной тревоги.</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Watch</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индикация, отслеживается ли состояние транка как потенциального источника синхропоследовательности при резервировании. </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spacing w:after="0" w:line="240" w:lineRule="auto"/>
        <w:jc w:val="center"/>
        <w:rPr>
          <w:rFonts w:ascii="Times New Roman" w:hAnsi="Times New Roman" w:cs="Times New Roman"/>
          <w:b/>
        </w:rPr>
      </w:pPr>
      <w:r>
        <w:rPr>
          <w:noProof/>
          <w:lang w:eastAsia="ru-RU"/>
        </w:rPr>
        <w:pict>
          <v:shape id="Рисунок 315" o:spid="_x0000_i1405" type="#_x0000_t75" style="width:480.85pt;height:110.2pt;visibility:visible;mso-wrap-style:square" filled="t">
            <v:imagedata r:id="rId413" o:title="" croptop="-83f" cropbottom="-83f" cropleft="-20f" cropright="-20f"/>
          </v:shape>
        </w:pict>
      </w:r>
    </w:p>
    <w:p w:rsidR="00971882" w:rsidRPr="00A47276" w:rsidRDefault="00971882" w:rsidP="00971882">
      <w:pPr>
        <w:pStyle w:val="35"/>
        <w:jc w:val="center"/>
        <w:outlineLvl w:val="0"/>
      </w:pPr>
      <w:r>
        <w:rPr>
          <w:rFonts w:ascii="Times New Roman" w:hAnsi="Times New Roman" w:cs="Times New Roman"/>
          <w:b/>
          <w:i w:val="0"/>
          <w:sz w:val="22"/>
          <w:szCs w:val="22"/>
        </w:rPr>
        <w:t>Рисунок</w:t>
      </w:r>
      <w:r w:rsidRPr="00A47276">
        <w:rPr>
          <w:rFonts w:ascii="Times New Roman" w:hAnsi="Times New Roman" w:cs="Times New Roman"/>
          <w:b/>
          <w:i w:val="0"/>
          <w:sz w:val="22"/>
          <w:szCs w:val="22"/>
        </w:rPr>
        <w:t xml:space="preserve"> </w:t>
      </w:r>
      <w:r w:rsidR="0014590D" w:rsidRPr="006C4E31">
        <w:rPr>
          <w:rFonts w:ascii="Times New Roman" w:hAnsi="Times New Roman" w:cs="Times New Roman"/>
          <w:b/>
          <w:i w:val="0"/>
          <w:sz w:val="22"/>
          <w:szCs w:val="22"/>
        </w:rPr>
        <w:fldChar w:fldCharType="begin"/>
      </w:r>
      <w:r w:rsidRPr="00A47276">
        <w:rPr>
          <w:rFonts w:ascii="Times New Roman" w:hAnsi="Times New Roman" w:cs="Times New Roman"/>
          <w:b/>
          <w:i w:val="0"/>
          <w:sz w:val="22"/>
          <w:szCs w:val="22"/>
        </w:rPr>
        <w:instrText xml:space="preserve"> </w:instrText>
      </w:r>
      <w:r w:rsidRPr="006C4E31">
        <w:rPr>
          <w:rFonts w:ascii="Times New Roman" w:hAnsi="Times New Roman" w:cs="Times New Roman"/>
          <w:b/>
          <w:i w:val="0"/>
          <w:sz w:val="22"/>
          <w:szCs w:val="22"/>
          <w:lang w:val="en-US"/>
        </w:rPr>
        <w:instrText>SEQ</w:instrText>
      </w:r>
      <w:r w:rsidRPr="00A47276">
        <w:rPr>
          <w:rFonts w:ascii="Times New Roman" w:hAnsi="Times New Roman" w:cs="Times New Roman"/>
          <w:b/>
          <w:i w:val="0"/>
          <w:sz w:val="22"/>
          <w:szCs w:val="22"/>
        </w:rPr>
        <w:instrText xml:space="preserve"> "</w:instrText>
      </w:r>
      <w:r w:rsidRPr="006C4E31">
        <w:rPr>
          <w:rFonts w:ascii="Times New Roman" w:hAnsi="Times New Roman" w:cs="Times New Roman"/>
          <w:b/>
          <w:i w:val="0"/>
          <w:sz w:val="22"/>
          <w:szCs w:val="22"/>
        </w:rPr>
        <w:instrText>Рисунок</w:instrText>
      </w:r>
      <w:r w:rsidRPr="00A47276">
        <w:rPr>
          <w:rFonts w:ascii="Times New Roman" w:hAnsi="Times New Roman" w:cs="Times New Roman"/>
          <w:b/>
          <w:i w:val="0"/>
          <w:sz w:val="22"/>
          <w:szCs w:val="22"/>
        </w:rPr>
        <w:instrText xml:space="preserve">" \* </w:instrText>
      </w:r>
      <w:r w:rsidRPr="006C4E31">
        <w:rPr>
          <w:rFonts w:ascii="Times New Roman" w:hAnsi="Times New Roman" w:cs="Times New Roman"/>
          <w:b/>
          <w:i w:val="0"/>
          <w:sz w:val="22"/>
          <w:szCs w:val="22"/>
          <w:lang w:val="en-US"/>
        </w:rPr>
        <w:instrText>ARABIC</w:instrText>
      </w:r>
      <w:r w:rsidRPr="00A47276">
        <w:rPr>
          <w:rFonts w:ascii="Times New Roman" w:hAnsi="Times New Roman" w:cs="Times New Roman"/>
          <w:b/>
          <w:i w:val="0"/>
          <w:sz w:val="22"/>
          <w:szCs w:val="22"/>
        </w:rPr>
        <w:instrText xml:space="preserve"> </w:instrText>
      </w:r>
      <w:r w:rsidR="0014590D" w:rsidRPr="006C4E31">
        <w:rPr>
          <w:rFonts w:ascii="Times New Roman" w:hAnsi="Times New Roman" w:cs="Times New Roman"/>
          <w:b/>
          <w:i w:val="0"/>
          <w:sz w:val="22"/>
          <w:szCs w:val="22"/>
        </w:rPr>
        <w:fldChar w:fldCharType="separate"/>
      </w:r>
      <w:r w:rsidR="00D66DA8" w:rsidRPr="00D66DA8">
        <w:rPr>
          <w:rFonts w:ascii="Times New Roman" w:hAnsi="Times New Roman" w:cs="Times New Roman"/>
          <w:b/>
          <w:i w:val="0"/>
          <w:noProof/>
          <w:sz w:val="22"/>
          <w:szCs w:val="22"/>
        </w:rPr>
        <w:t>195</w:t>
      </w:r>
      <w:r w:rsidR="0014590D" w:rsidRPr="006C4E31">
        <w:rPr>
          <w:rFonts w:ascii="Times New Roman" w:hAnsi="Times New Roman" w:cs="Times New Roman"/>
          <w:b/>
          <w:i w:val="0"/>
          <w:sz w:val="22"/>
          <w:szCs w:val="22"/>
        </w:rPr>
        <w:fldChar w:fldCharType="end"/>
      </w:r>
      <w:r w:rsidRPr="00A47276">
        <w:rPr>
          <w:rFonts w:ascii="Times New Roman" w:hAnsi="Times New Roman" w:cs="Times New Roman"/>
          <w:b/>
          <w:i w:val="0"/>
          <w:sz w:val="22"/>
          <w:szCs w:val="22"/>
        </w:rPr>
        <w:t xml:space="preserve"> - </w:t>
      </w:r>
      <w:r>
        <w:rPr>
          <w:rFonts w:ascii="Times New Roman" w:hAnsi="Times New Roman" w:cs="Times New Roman"/>
          <w:b/>
          <w:i w:val="0"/>
          <w:sz w:val="22"/>
          <w:szCs w:val="22"/>
        </w:rPr>
        <w:t>Таблица</w:t>
      </w:r>
      <w:r w:rsidRPr="00A47276">
        <w:rPr>
          <w:rFonts w:ascii="Times New Roman" w:hAnsi="Times New Roman" w:cs="Times New Roman"/>
          <w:b/>
          <w:i w:val="0"/>
          <w:sz w:val="22"/>
          <w:szCs w:val="22"/>
        </w:rPr>
        <w:t xml:space="preserve"> «</w:t>
      </w:r>
      <w:r>
        <w:rPr>
          <w:rFonts w:ascii="Times New Roman" w:hAnsi="Times New Roman" w:cs="Times New Roman"/>
          <w:b/>
          <w:i w:val="0"/>
          <w:sz w:val="22"/>
          <w:szCs w:val="22"/>
          <w:lang w:val="en-US"/>
        </w:rPr>
        <w:t>E</w:t>
      </w:r>
      <w:r w:rsidRPr="00A47276">
        <w:rPr>
          <w:rFonts w:ascii="Times New Roman" w:hAnsi="Times New Roman" w:cs="Times New Roman"/>
          <w:b/>
          <w:i w:val="0"/>
          <w:sz w:val="22"/>
          <w:szCs w:val="22"/>
        </w:rPr>
        <w:t xml:space="preserve">1 </w:t>
      </w:r>
      <w:r>
        <w:rPr>
          <w:rFonts w:ascii="Times New Roman" w:hAnsi="Times New Roman" w:cs="Times New Roman"/>
          <w:b/>
          <w:i w:val="0"/>
          <w:sz w:val="22"/>
          <w:szCs w:val="22"/>
          <w:lang w:val="en-US"/>
        </w:rPr>
        <w:t>trunks</w:t>
      </w:r>
      <w:r w:rsidRPr="00A47276">
        <w:rPr>
          <w:rFonts w:ascii="Times New Roman" w:hAnsi="Times New Roman" w:cs="Times New Roman"/>
          <w:b/>
          <w:i w:val="0"/>
          <w:sz w:val="22"/>
          <w:szCs w:val="22"/>
        </w:rPr>
        <w:t>»</w:t>
      </w:r>
      <w:r>
        <w:rPr>
          <w:rFonts w:ascii="Times New Roman" w:hAnsi="Times New Roman" w:cs="Times New Roman"/>
          <w:b/>
          <w:i w:val="0"/>
          <w:sz w:val="22"/>
          <w:szCs w:val="22"/>
        </w:rPr>
        <w:t xml:space="preserve"> в БЛИ-Ц</w:t>
      </w:r>
    </w:p>
    <w:p w:rsidR="00971882" w:rsidRDefault="00971882" w:rsidP="00971882">
      <w:pPr>
        <w:spacing w:after="0" w:line="240" w:lineRule="auto"/>
        <w:ind w:firstLine="284"/>
        <w:jc w:val="both"/>
        <w:outlineLvl w:val="0"/>
        <w:rPr>
          <w:rFonts w:ascii="Times New Roman" w:hAnsi="Times New Roman" w:cs="Times New Roman"/>
          <w:b/>
          <w:sz w:val="24"/>
          <w:szCs w:val="24"/>
        </w:rPr>
      </w:pPr>
    </w:p>
    <w:p w:rsidR="00971882" w:rsidRPr="00991973" w:rsidRDefault="00971882" w:rsidP="00971882">
      <w:pPr>
        <w:spacing w:after="0" w:line="240" w:lineRule="auto"/>
        <w:ind w:firstLine="284"/>
        <w:jc w:val="both"/>
        <w:outlineLvl w:val="0"/>
        <w:rPr>
          <w:lang w:val="en-US"/>
        </w:rPr>
      </w:pPr>
      <w:r>
        <w:rPr>
          <w:rFonts w:ascii="Times New Roman" w:hAnsi="Times New Roman" w:cs="Times New Roman"/>
          <w:b/>
          <w:sz w:val="24"/>
          <w:szCs w:val="24"/>
        </w:rPr>
        <w:t>Таблица</w:t>
      </w:r>
      <w:r>
        <w:rPr>
          <w:rFonts w:ascii="Times New Roman" w:hAnsi="Times New Roman" w:cs="Times New Roman"/>
          <w:b/>
          <w:sz w:val="24"/>
          <w:szCs w:val="24"/>
          <w:lang w:val="en-US"/>
        </w:rPr>
        <w:t xml:space="preserve"> </w:t>
      </w:r>
      <w:r w:rsidRPr="00991973">
        <w:rPr>
          <w:rFonts w:ascii="Times New Roman" w:hAnsi="Times New Roman" w:cs="Times New Roman"/>
          <w:b/>
          <w:sz w:val="24"/>
          <w:szCs w:val="24"/>
          <w:lang w:val="en-US"/>
        </w:rPr>
        <w:t>«</w:t>
      </w:r>
      <w:r>
        <w:rPr>
          <w:rFonts w:ascii="Times New Roman" w:hAnsi="Times New Roman" w:cs="Times New Roman"/>
          <w:b/>
          <w:sz w:val="24"/>
          <w:szCs w:val="24"/>
          <w:lang w:val="en-US"/>
        </w:rPr>
        <w:t>ISDN brief statistics</w:t>
      </w:r>
      <w:r w:rsidRPr="00991973">
        <w:rPr>
          <w:rFonts w:ascii="Times New Roman" w:hAnsi="Times New Roman" w:cs="Times New Roman"/>
          <w:b/>
          <w:sz w:val="24"/>
          <w:szCs w:val="24"/>
          <w:lang w:val="en-US"/>
        </w:rPr>
        <w:t>»</w:t>
      </w:r>
    </w:p>
    <w:p w:rsidR="00971882" w:rsidRDefault="00971882" w:rsidP="00971882">
      <w:pPr>
        <w:spacing w:after="0" w:line="240" w:lineRule="auto"/>
        <w:ind w:firstLine="284"/>
        <w:jc w:val="both"/>
        <w:rPr>
          <w:rFonts w:ascii="Times New Roman" w:hAnsi="Times New Roman" w:cs="Times New Roman"/>
          <w:b/>
          <w:sz w:val="24"/>
          <w:szCs w:val="24"/>
          <w:lang w:val="en-US"/>
        </w:rPr>
      </w:pPr>
    </w:p>
    <w:p w:rsidR="00971882" w:rsidRPr="001039E2" w:rsidRDefault="00971882" w:rsidP="00971882">
      <w:pPr>
        <w:spacing w:after="0" w:line="240" w:lineRule="auto"/>
        <w:ind w:firstLine="284"/>
        <w:jc w:val="both"/>
        <w:rPr>
          <w:lang w:val="en-US"/>
        </w:rPr>
      </w:pPr>
      <w:r>
        <w:rPr>
          <w:rFonts w:ascii="Times New Roman" w:hAnsi="Times New Roman" w:cs="Times New Roman"/>
          <w:sz w:val="24"/>
          <w:szCs w:val="24"/>
        </w:rPr>
        <w:t>Параметры</w:t>
      </w:r>
      <w:r>
        <w:rPr>
          <w:rFonts w:ascii="Times New Roman" w:hAnsi="Times New Roman" w:cs="Times New Roman"/>
          <w:sz w:val="24"/>
          <w:szCs w:val="24"/>
          <w:lang w:val="en-US"/>
        </w:rPr>
        <w:t>: «trunk», «group», «side», «status»,  «restarts», «timeslots (u/a)», «calls», «unsuccessful calls», «T303», «T304», «T308», «T310», «T313».</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trunk</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уникальный в границах системы идентификатор транка.  </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group</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идентификатор группы.</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side</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сторона сети.</w:t>
      </w:r>
    </w:p>
    <w:p w:rsidR="00971882" w:rsidRPr="001039E2" w:rsidRDefault="00971882" w:rsidP="00971882">
      <w:pPr>
        <w:spacing w:after="0" w:line="240" w:lineRule="auto"/>
        <w:ind w:firstLine="284"/>
        <w:jc w:val="both"/>
        <w:rPr>
          <w:lang w:val="en-US"/>
        </w:rPr>
      </w:pPr>
      <w:r>
        <w:rPr>
          <w:rFonts w:ascii="Times New Roman" w:hAnsi="Times New Roman" w:cs="Times New Roman"/>
          <w:sz w:val="24"/>
          <w:szCs w:val="24"/>
          <w:lang w:val="en-US"/>
        </w:rPr>
        <w:t xml:space="preserve">«status»  </w:t>
      </w:r>
      <w:r>
        <w:rPr>
          <w:rFonts w:ascii="Times New Roman" w:hAnsi="Times New Roman" w:cs="Times New Roman"/>
          <w:b/>
          <w:sz w:val="24"/>
          <w:szCs w:val="24"/>
          <w:lang w:val="en-US"/>
        </w:rPr>
        <w:t>-</w:t>
      </w:r>
      <w:r>
        <w:rPr>
          <w:rFonts w:ascii="Times New Roman" w:hAnsi="Times New Roman" w:cs="Times New Roman"/>
          <w:sz w:val="24"/>
          <w:szCs w:val="24"/>
          <w:lang w:val="en-US"/>
        </w:rPr>
        <w:t xml:space="preserve"> {Multiple frame established, Awaiting establishment}.</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restarts</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число рестартов. </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timeslots</w:t>
      </w:r>
      <w:r>
        <w:rPr>
          <w:rFonts w:ascii="Times New Roman" w:hAnsi="Times New Roman" w:cs="Times New Roman"/>
          <w:sz w:val="24"/>
          <w:szCs w:val="24"/>
        </w:rPr>
        <w:t xml:space="preserve"> (</w:t>
      </w:r>
      <w:r>
        <w:rPr>
          <w:rFonts w:ascii="Times New Roman" w:hAnsi="Times New Roman" w:cs="Times New Roman"/>
          <w:sz w:val="24"/>
          <w:szCs w:val="24"/>
          <w:lang w:val="en-US"/>
        </w:rPr>
        <w:t>u</w:t>
      </w:r>
      <w:r>
        <w:rPr>
          <w:rFonts w:ascii="Times New Roman" w:hAnsi="Times New Roman" w:cs="Times New Roman"/>
          <w:sz w:val="24"/>
          <w:szCs w:val="24"/>
        </w:rPr>
        <w:t>/</w:t>
      </w:r>
      <w:r>
        <w:rPr>
          <w:rFonts w:ascii="Times New Roman" w:hAnsi="Times New Roman" w:cs="Times New Roman"/>
          <w:sz w:val="24"/>
          <w:szCs w:val="24"/>
          <w:lang w:val="en-US"/>
        </w:rPr>
        <w:t>a</w:t>
      </w:r>
      <w:r>
        <w:rPr>
          <w:rFonts w:ascii="Times New Roman" w:hAnsi="Times New Roman" w:cs="Times New Roman"/>
          <w:sz w:val="24"/>
          <w:szCs w:val="24"/>
        </w:rPr>
        <w:t>)» - число тайм-слотов: используется (</w:t>
      </w:r>
      <w:r>
        <w:rPr>
          <w:rFonts w:ascii="Times New Roman" w:hAnsi="Times New Roman" w:cs="Times New Roman"/>
          <w:sz w:val="24"/>
          <w:szCs w:val="24"/>
          <w:lang w:val="en-US"/>
        </w:rPr>
        <w:t>u</w:t>
      </w:r>
      <w:r>
        <w:rPr>
          <w:rFonts w:ascii="Times New Roman" w:hAnsi="Times New Roman" w:cs="Times New Roman"/>
          <w:sz w:val="24"/>
          <w:szCs w:val="24"/>
        </w:rPr>
        <w:t>)/ доступно(</w:t>
      </w:r>
      <w:r>
        <w:rPr>
          <w:rFonts w:ascii="Times New Roman" w:hAnsi="Times New Roman" w:cs="Times New Roman"/>
          <w:sz w:val="24"/>
          <w:szCs w:val="24"/>
          <w:lang w:val="en-US"/>
        </w:rPr>
        <w:t>a</w:t>
      </w:r>
      <w:r>
        <w:rPr>
          <w:rFonts w:ascii="Times New Roman" w:hAnsi="Times New Roman" w:cs="Times New Roman"/>
          <w:sz w:val="24"/>
          <w:szCs w:val="24"/>
        </w:rPr>
        <w:t>).</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calls</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общее число вызовов.</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T</w:t>
      </w:r>
      <w:r>
        <w:rPr>
          <w:rFonts w:ascii="Times New Roman" w:hAnsi="Times New Roman" w:cs="Times New Roman"/>
          <w:sz w:val="24"/>
          <w:szCs w:val="24"/>
        </w:rPr>
        <w:t xml:space="preserve">303» </w:t>
      </w:r>
      <w:r>
        <w:rPr>
          <w:rFonts w:ascii="Times New Roman" w:hAnsi="Times New Roman" w:cs="Times New Roman"/>
          <w:b/>
          <w:sz w:val="24"/>
          <w:szCs w:val="24"/>
        </w:rPr>
        <w:t>-</w:t>
      </w:r>
      <w:r>
        <w:rPr>
          <w:rFonts w:ascii="Times New Roman" w:hAnsi="Times New Roman" w:cs="Times New Roman"/>
          <w:sz w:val="24"/>
          <w:szCs w:val="24"/>
        </w:rPr>
        <w:t xml:space="preserve"> значение счетчика числа срабатываний таймера </w:t>
      </w:r>
      <w:r>
        <w:rPr>
          <w:rFonts w:ascii="Times New Roman" w:hAnsi="Times New Roman" w:cs="Times New Roman"/>
          <w:sz w:val="24"/>
          <w:szCs w:val="24"/>
          <w:lang w:val="en-US"/>
        </w:rPr>
        <w:t>T</w:t>
      </w:r>
      <w:r>
        <w:rPr>
          <w:rFonts w:ascii="Times New Roman" w:hAnsi="Times New Roman" w:cs="Times New Roman"/>
          <w:sz w:val="24"/>
          <w:szCs w:val="24"/>
        </w:rPr>
        <w:t xml:space="preserve">303. Назначение таймера: интервал между посылкой </w:t>
      </w:r>
      <w:r>
        <w:rPr>
          <w:rFonts w:ascii="Times New Roman" w:hAnsi="Times New Roman" w:cs="Times New Roman"/>
          <w:sz w:val="24"/>
          <w:szCs w:val="24"/>
          <w:lang w:val="en-US"/>
        </w:rPr>
        <w:t>SETUP</w:t>
      </w:r>
      <w:r>
        <w:rPr>
          <w:rFonts w:ascii="Times New Roman" w:hAnsi="Times New Roman" w:cs="Times New Roman"/>
          <w:sz w:val="24"/>
          <w:szCs w:val="24"/>
        </w:rPr>
        <w:t xml:space="preserve"> и приемом </w:t>
      </w:r>
      <w:r>
        <w:rPr>
          <w:rFonts w:ascii="Times New Roman" w:hAnsi="Times New Roman" w:cs="Times New Roman"/>
          <w:sz w:val="24"/>
          <w:szCs w:val="24"/>
          <w:lang w:val="en-US"/>
        </w:rPr>
        <w:t>ALERT</w:t>
      </w:r>
      <w:r>
        <w:rPr>
          <w:rFonts w:ascii="Times New Roman" w:hAnsi="Times New Roman" w:cs="Times New Roman"/>
          <w:sz w:val="24"/>
          <w:szCs w:val="24"/>
        </w:rPr>
        <w:t xml:space="preserve">, </w:t>
      </w:r>
      <w:r>
        <w:rPr>
          <w:rFonts w:ascii="Times New Roman" w:hAnsi="Times New Roman" w:cs="Times New Roman"/>
          <w:sz w:val="24"/>
          <w:szCs w:val="24"/>
          <w:lang w:val="en-US"/>
        </w:rPr>
        <w:t>CONNECT</w:t>
      </w:r>
      <w:r>
        <w:rPr>
          <w:rFonts w:ascii="Times New Roman" w:hAnsi="Times New Roman" w:cs="Times New Roman"/>
          <w:sz w:val="24"/>
          <w:szCs w:val="24"/>
        </w:rPr>
        <w:t xml:space="preserve">, </w:t>
      </w:r>
      <w:r>
        <w:rPr>
          <w:rFonts w:ascii="Times New Roman" w:hAnsi="Times New Roman" w:cs="Times New Roman"/>
          <w:sz w:val="24"/>
          <w:szCs w:val="24"/>
          <w:lang w:val="en-US"/>
        </w:rPr>
        <w:t>CALL</w:t>
      </w:r>
      <w:r>
        <w:rPr>
          <w:rFonts w:ascii="Times New Roman" w:hAnsi="Times New Roman" w:cs="Times New Roman"/>
          <w:sz w:val="24"/>
          <w:szCs w:val="24"/>
        </w:rPr>
        <w:t>_</w:t>
      </w:r>
      <w:r>
        <w:rPr>
          <w:rFonts w:ascii="Times New Roman" w:hAnsi="Times New Roman" w:cs="Times New Roman"/>
          <w:sz w:val="24"/>
          <w:szCs w:val="24"/>
          <w:lang w:val="en-US"/>
        </w:rPr>
        <w:t>PROCEEDING</w:t>
      </w:r>
      <w:r>
        <w:rPr>
          <w:rFonts w:ascii="Times New Roman" w:hAnsi="Times New Roman" w:cs="Times New Roman"/>
          <w:sz w:val="24"/>
          <w:szCs w:val="24"/>
        </w:rPr>
        <w:t xml:space="preserve">, </w:t>
      </w:r>
      <w:r>
        <w:rPr>
          <w:rFonts w:ascii="Times New Roman" w:hAnsi="Times New Roman" w:cs="Times New Roman"/>
          <w:sz w:val="24"/>
          <w:szCs w:val="24"/>
          <w:lang w:val="en-US"/>
        </w:rPr>
        <w:t>SETUP</w:t>
      </w:r>
      <w:r>
        <w:rPr>
          <w:rFonts w:ascii="Times New Roman" w:hAnsi="Times New Roman" w:cs="Times New Roman"/>
          <w:sz w:val="24"/>
          <w:szCs w:val="24"/>
        </w:rPr>
        <w:t>_</w:t>
      </w:r>
      <w:r>
        <w:rPr>
          <w:rFonts w:ascii="Times New Roman" w:hAnsi="Times New Roman" w:cs="Times New Roman"/>
          <w:sz w:val="24"/>
          <w:szCs w:val="24"/>
          <w:lang w:val="en-US"/>
        </w:rPr>
        <w:t>ACKNOWLEDGE</w:t>
      </w:r>
      <w:r>
        <w:rPr>
          <w:rFonts w:ascii="Times New Roman" w:hAnsi="Times New Roman" w:cs="Times New Roman"/>
          <w:sz w:val="24"/>
          <w:szCs w:val="24"/>
        </w:rPr>
        <w:t xml:space="preserve"> или </w:t>
      </w:r>
      <w:r>
        <w:rPr>
          <w:rFonts w:ascii="Times New Roman" w:hAnsi="Times New Roman" w:cs="Times New Roman"/>
          <w:sz w:val="24"/>
          <w:szCs w:val="24"/>
          <w:lang w:val="en-US"/>
        </w:rPr>
        <w:t>RELEASE</w:t>
      </w:r>
      <w:r>
        <w:rPr>
          <w:rFonts w:ascii="Times New Roman" w:hAnsi="Times New Roman" w:cs="Times New Roman"/>
          <w:sz w:val="24"/>
          <w:szCs w:val="24"/>
        </w:rPr>
        <w:t>_</w:t>
      </w:r>
      <w:r>
        <w:rPr>
          <w:rFonts w:ascii="Times New Roman" w:hAnsi="Times New Roman" w:cs="Times New Roman"/>
          <w:sz w:val="24"/>
          <w:szCs w:val="24"/>
          <w:lang w:val="en-US"/>
        </w:rPr>
        <w:t>COMPLETE</w:t>
      </w:r>
      <w:r>
        <w:rPr>
          <w:rFonts w:ascii="Times New Roman" w:hAnsi="Times New Roman" w:cs="Times New Roman"/>
          <w:sz w:val="24"/>
          <w:szCs w:val="24"/>
        </w:rPr>
        <w:t>.</w:t>
      </w:r>
    </w:p>
    <w:p w:rsidR="00971882" w:rsidRDefault="00971882" w:rsidP="00971882">
      <w:pPr>
        <w:spacing w:after="0" w:line="240" w:lineRule="auto"/>
        <w:ind w:firstLine="284"/>
        <w:jc w:val="both"/>
      </w:pPr>
      <w:r>
        <w:rPr>
          <w:rFonts w:ascii="Times New Roman" w:hAnsi="Times New Roman" w:cs="Times New Roman"/>
          <w:sz w:val="24"/>
          <w:szCs w:val="24"/>
        </w:rPr>
        <w:t xml:space="preserve">Значение </w:t>
      </w:r>
      <w:r>
        <w:rPr>
          <w:rFonts w:ascii="Times New Roman" w:hAnsi="Times New Roman" w:cs="Times New Roman"/>
          <w:sz w:val="24"/>
          <w:szCs w:val="24"/>
          <w:lang w:val="en-US"/>
        </w:rPr>
        <w:t>T</w:t>
      </w:r>
      <w:r>
        <w:rPr>
          <w:rFonts w:ascii="Times New Roman" w:hAnsi="Times New Roman" w:cs="Times New Roman"/>
          <w:sz w:val="24"/>
          <w:szCs w:val="24"/>
        </w:rPr>
        <w:t xml:space="preserve">303 = 4 </w:t>
      </w:r>
      <w:r>
        <w:rPr>
          <w:rFonts w:ascii="Times New Roman" w:hAnsi="Times New Roman" w:cs="Times New Roman"/>
          <w:sz w:val="24"/>
          <w:szCs w:val="24"/>
          <w:lang w:val="en-US"/>
        </w:rPr>
        <w:t>c</w:t>
      </w:r>
      <w:r>
        <w:rPr>
          <w:rFonts w:ascii="Times New Roman" w:hAnsi="Times New Roman" w:cs="Times New Roman"/>
          <w:sz w:val="24"/>
          <w:szCs w:val="24"/>
        </w:rPr>
        <w:t>.</w:t>
      </w:r>
    </w:p>
    <w:p w:rsidR="00971882" w:rsidRDefault="00971882" w:rsidP="00971882">
      <w:pPr>
        <w:spacing w:after="0" w:line="240" w:lineRule="auto"/>
        <w:ind w:firstLine="284"/>
        <w:jc w:val="both"/>
      </w:pPr>
      <w:r>
        <w:rPr>
          <w:rFonts w:ascii="Times New Roman" w:hAnsi="Times New Roman" w:cs="Times New Roman"/>
          <w:sz w:val="24"/>
          <w:szCs w:val="24"/>
        </w:rPr>
        <w:lastRenderedPageBreak/>
        <w:t>«</w:t>
      </w:r>
      <w:r>
        <w:rPr>
          <w:rFonts w:ascii="Times New Roman" w:hAnsi="Times New Roman" w:cs="Times New Roman"/>
          <w:sz w:val="24"/>
          <w:szCs w:val="24"/>
          <w:lang w:val="en-US"/>
        </w:rPr>
        <w:t>T</w:t>
      </w:r>
      <w:r>
        <w:rPr>
          <w:rFonts w:ascii="Times New Roman" w:hAnsi="Times New Roman" w:cs="Times New Roman"/>
          <w:sz w:val="24"/>
          <w:szCs w:val="24"/>
        </w:rPr>
        <w:t xml:space="preserve">304» </w:t>
      </w:r>
      <w:r>
        <w:rPr>
          <w:rFonts w:ascii="Times New Roman" w:hAnsi="Times New Roman" w:cs="Times New Roman"/>
          <w:b/>
          <w:sz w:val="24"/>
          <w:szCs w:val="24"/>
        </w:rPr>
        <w:t>-</w:t>
      </w:r>
      <w:r>
        <w:rPr>
          <w:rFonts w:ascii="Times New Roman" w:hAnsi="Times New Roman" w:cs="Times New Roman"/>
          <w:sz w:val="24"/>
          <w:szCs w:val="24"/>
        </w:rPr>
        <w:t xml:space="preserve"> значение счетчика числа срабатываний таймера </w:t>
      </w:r>
      <w:r>
        <w:rPr>
          <w:rFonts w:ascii="Times New Roman" w:hAnsi="Times New Roman" w:cs="Times New Roman"/>
          <w:sz w:val="24"/>
          <w:szCs w:val="24"/>
          <w:lang w:val="en-US"/>
        </w:rPr>
        <w:t>T</w:t>
      </w:r>
      <w:r>
        <w:rPr>
          <w:rFonts w:ascii="Times New Roman" w:hAnsi="Times New Roman" w:cs="Times New Roman"/>
          <w:sz w:val="24"/>
          <w:szCs w:val="24"/>
        </w:rPr>
        <w:t xml:space="preserve">304. Назначение таймера: интервал между приемом </w:t>
      </w:r>
      <w:r>
        <w:rPr>
          <w:rFonts w:ascii="Times New Roman" w:hAnsi="Times New Roman" w:cs="Times New Roman"/>
          <w:sz w:val="24"/>
          <w:szCs w:val="24"/>
          <w:lang w:val="en-US"/>
        </w:rPr>
        <w:t>SETUP</w:t>
      </w:r>
      <w:r>
        <w:rPr>
          <w:rFonts w:ascii="Times New Roman" w:hAnsi="Times New Roman" w:cs="Times New Roman"/>
          <w:sz w:val="24"/>
          <w:szCs w:val="24"/>
        </w:rPr>
        <w:t>_</w:t>
      </w:r>
      <w:r>
        <w:rPr>
          <w:rFonts w:ascii="Times New Roman" w:hAnsi="Times New Roman" w:cs="Times New Roman"/>
          <w:sz w:val="24"/>
          <w:szCs w:val="24"/>
          <w:lang w:val="en-US"/>
        </w:rPr>
        <w:t>ACKNOWLEDGE</w:t>
      </w:r>
      <w:r>
        <w:rPr>
          <w:rFonts w:ascii="Times New Roman" w:hAnsi="Times New Roman" w:cs="Times New Roman"/>
          <w:sz w:val="24"/>
          <w:szCs w:val="24"/>
        </w:rPr>
        <w:t xml:space="preserve"> или посылкой сообщения </w:t>
      </w:r>
      <w:r>
        <w:rPr>
          <w:rFonts w:ascii="Times New Roman" w:hAnsi="Times New Roman" w:cs="Times New Roman"/>
          <w:sz w:val="24"/>
          <w:szCs w:val="24"/>
          <w:lang w:val="en-US"/>
        </w:rPr>
        <w:t>INFORMATION</w:t>
      </w:r>
      <w:r>
        <w:rPr>
          <w:rFonts w:ascii="Times New Roman" w:hAnsi="Times New Roman" w:cs="Times New Roman"/>
          <w:sz w:val="24"/>
          <w:szCs w:val="24"/>
        </w:rPr>
        <w:t xml:space="preserve"> (при пе</w:t>
      </w:r>
      <w:r>
        <w:rPr>
          <w:rFonts w:ascii="Times New Roman" w:hAnsi="Times New Roman" w:cs="Times New Roman"/>
          <w:sz w:val="24"/>
          <w:szCs w:val="24"/>
        </w:rPr>
        <w:softHyphen/>
        <w:t xml:space="preserve">редаче адресной информации в режиме с перекрытием) и приемом сообщения </w:t>
      </w:r>
      <w:r>
        <w:rPr>
          <w:rFonts w:ascii="Times New Roman" w:hAnsi="Times New Roman" w:cs="Times New Roman"/>
          <w:sz w:val="24"/>
          <w:szCs w:val="24"/>
          <w:lang w:val="en-US"/>
        </w:rPr>
        <w:t>ALERT</w:t>
      </w:r>
      <w:r>
        <w:rPr>
          <w:rFonts w:ascii="Times New Roman" w:hAnsi="Times New Roman" w:cs="Times New Roman"/>
          <w:sz w:val="24"/>
          <w:szCs w:val="24"/>
        </w:rPr>
        <w:t xml:space="preserve">, </w:t>
      </w:r>
      <w:r>
        <w:rPr>
          <w:rFonts w:ascii="Times New Roman" w:hAnsi="Times New Roman" w:cs="Times New Roman"/>
          <w:sz w:val="24"/>
          <w:szCs w:val="24"/>
          <w:lang w:val="en-US"/>
        </w:rPr>
        <w:t>CONNECT</w:t>
      </w:r>
      <w:r>
        <w:rPr>
          <w:rFonts w:ascii="Times New Roman" w:hAnsi="Times New Roman" w:cs="Times New Roman"/>
          <w:sz w:val="24"/>
          <w:szCs w:val="24"/>
        </w:rPr>
        <w:t xml:space="preserve"> или </w:t>
      </w:r>
      <w:r>
        <w:rPr>
          <w:rFonts w:ascii="Times New Roman" w:hAnsi="Times New Roman" w:cs="Times New Roman"/>
          <w:sz w:val="24"/>
          <w:szCs w:val="24"/>
          <w:lang w:val="en-US"/>
        </w:rPr>
        <w:t>CALL</w:t>
      </w:r>
      <w:r>
        <w:rPr>
          <w:rFonts w:ascii="Times New Roman" w:hAnsi="Times New Roman" w:cs="Times New Roman"/>
          <w:sz w:val="24"/>
          <w:szCs w:val="24"/>
        </w:rPr>
        <w:t>_</w:t>
      </w:r>
      <w:r>
        <w:rPr>
          <w:rFonts w:ascii="Times New Roman" w:hAnsi="Times New Roman" w:cs="Times New Roman"/>
          <w:sz w:val="24"/>
          <w:szCs w:val="24"/>
          <w:lang w:val="en-US"/>
        </w:rPr>
        <w:t>PROCEEDING</w:t>
      </w:r>
      <w:r>
        <w:rPr>
          <w:rFonts w:ascii="Times New Roman" w:hAnsi="Times New Roman" w:cs="Times New Roman"/>
          <w:sz w:val="24"/>
          <w:szCs w:val="24"/>
        </w:rPr>
        <w:t>.</w:t>
      </w:r>
    </w:p>
    <w:p w:rsidR="00971882" w:rsidRDefault="00971882" w:rsidP="00971882">
      <w:pPr>
        <w:spacing w:after="0" w:line="240" w:lineRule="auto"/>
        <w:ind w:firstLine="284"/>
        <w:jc w:val="both"/>
      </w:pPr>
      <w:r>
        <w:rPr>
          <w:rFonts w:ascii="Times New Roman" w:hAnsi="Times New Roman" w:cs="Times New Roman"/>
          <w:sz w:val="24"/>
          <w:szCs w:val="24"/>
        </w:rPr>
        <w:t xml:space="preserve">Значение </w:t>
      </w:r>
      <w:r>
        <w:rPr>
          <w:rFonts w:ascii="Times New Roman" w:hAnsi="Times New Roman" w:cs="Times New Roman"/>
          <w:sz w:val="24"/>
          <w:szCs w:val="24"/>
          <w:lang w:val="en-US"/>
        </w:rPr>
        <w:t>T</w:t>
      </w:r>
      <w:r>
        <w:rPr>
          <w:rFonts w:ascii="Times New Roman" w:hAnsi="Times New Roman" w:cs="Times New Roman"/>
          <w:sz w:val="24"/>
          <w:szCs w:val="24"/>
        </w:rPr>
        <w:t xml:space="preserve">304 = 15 </w:t>
      </w:r>
      <w:r>
        <w:rPr>
          <w:rFonts w:ascii="Times New Roman" w:hAnsi="Times New Roman" w:cs="Times New Roman"/>
          <w:sz w:val="24"/>
          <w:szCs w:val="24"/>
          <w:lang w:val="en-US"/>
        </w:rPr>
        <w:t>c</w:t>
      </w:r>
      <w:r>
        <w:rPr>
          <w:rFonts w:ascii="Times New Roman" w:hAnsi="Times New Roman" w:cs="Times New Roman"/>
          <w:sz w:val="24"/>
          <w:szCs w:val="24"/>
        </w:rPr>
        <w:t>.</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T</w:t>
      </w:r>
      <w:r>
        <w:rPr>
          <w:rFonts w:ascii="Times New Roman" w:hAnsi="Times New Roman" w:cs="Times New Roman"/>
          <w:sz w:val="24"/>
          <w:szCs w:val="24"/>
        </w:rPr>
        <w:t xml:space="preserve">308» </w:t>
      </w:r>
      <w:r>
        <w:rPr>
          <w:rFonts w:ascii="Times New Roman" w:hAnsi="Times New Roman" w:cs="Times New Roman"/>
          <w:b/>
          <w:sz w:val="24"/>
          <w:szCs w:val="24"/>
        </w:rPr>
        <w:t>-</w:t>
      </w:r>
      <w:r>
        <w:rPr>
          <w:rFonts w:ascii="Times New Roman" w:hAnsi="Times New Roman" w:cs="Times New Roman"/>
          <w:sz w:val="24"/>
          <w:szCs w:val="24"/>
        </w:rPr>
        <w:t xml:space="preserve"> значение счетчика числа срабатываний таймера </w:t>
      </w:r>
      <w:r>
        <w:rPr>
          <w:rFonts w:ascii="Times New Roman" w:hAnsi="Times New Roman" w:cs="Times New Roman"/>
          <w:sz w:val="24"/>
          <w:szCs w:val="24"/>
          <w:lang w:val="en-US"/>
        </w:rPr>
        <w:t>T</w:t>
      </w:r>
      <w:r>
        <w:rPr>
          <w:rFonts w:ascii="Times New Roman" w:hAnsi="Times New Roman" w:cs="Times New Roman"/>
          <w:sz w:val="24"/>
          <w:szCs w:val="24"/>
        </w:rPr>
        <w:t xml:space="preserve">308. Назначение таймера: интервал между посылкой сообщения </w:t>
      </w:r>
      <w:r>
        <w:rPr>
          <w:rFonts w:ascii="Times New Roman" w:hAnsi="Times New Roman" w:cs="Times New Roman"/>
          <w:sz w:val="24"/>
          <w:szCs w:val="24"/>
          <w:lang w:val="en-US"/>
        </w:rPr>
        <w:t>RE</w:t>
      </w:r>
      <w:r>
        <w:rPr>
          <w:rFonts w:ascii="Times New Roman" w:hAnsi="Times New Roman" w:cs="Times New Roman"/>
          <w:sz w:val="24"/>
          <w:szCs w:val="24"/>
        </w:rPr>
        <w:softHyphen/>
      </w:r>
      <w:r>
        <w:rPr>
          <w:rFonts w:ascii="Times New Roman" w:hAnsi="Times New Roman" w:cs="Times New Roman"/>
          <w:sz w:val="24"/>
          <w:szCs w:val="24"/>
          <w:lang w:val="en-US"/>
        </w:rPr>
        <w:t>LEASE</w:t>
      </w:r>
      <w:r>
        <w:rPr>
          <w:rFonts w:ascii="Times New Roman" w:hAnsi="Times New Roman" w:cs="Times New Roman"/>
          <w:sz w:val="24"/>
          <w:szCs w:val="24"/>
        </w:rPr>
        <w:t xml:space="preserve"> и приемом сообщения </w:t>
      </w:r>
      <w:r>
        <w:rPr>
          <w:rFonts w:ascii="Times New Roman" w:hAnsi="Times New Roman" w:cs="Times New Roman"/>
          <w:sz w:val="24"/>
          <w:szCs w:val="24"/>
          <w:lang w:val="en-US"/>
        </w:rPr>
        <w:t>RELEASE</w:t>
      </w:r>
      <w:r>
        <w:rPr>
          <w:rFonts w:ascii="Times New Roman" w:hAnsi="Times New Roman" w:cs="Times New Roman"/>
          <w:sz w:val="24"/>
          <w:szCs w:val="24"/>
        </w:rPr>
        <w:t>_</w:t>
      </w:r>
      <w:r>
        <w:rPr>
          <w:rFonts w:ascii="Times New Roman" w:hAnsi="Times New Roman" w:cs="Times New Roman"/>
          <w:sz w:val="24"/>
          <w:szCs w:val="24"/>
          <w:lang w:val="en-US"/>
        </w:rPr>
        <w:t>COMPLETE</w:t>
      </w:r>
      <w:r>
        <w:rPr>
          <w:rFonts w:ascii="Times New Roman" w:hAnsi="Times New Roman" w:cs="Times New Roman"/>
          <w:sz w:val="24"/>
          <w:szCs w:val="24"/>
        </w:rPr>
        <w:t xml:space="preserve"> или </w:t>
      </w:r>
      <w:r>
        <w:rPr>
          <w:rFonts w:ascii="Times New Roman" w:hAnsi="Times New Roman" w:cs="Times New Roman"/>
          <w:sz w:val="24"/>
          <w:szCs w:val="24"/>
          <w:lang w:val="en-US"/>
        </w:rPr>
        <w:t>RELEASE</w:t>
      </w:r>
      <w:r>
        <w:rPr>
          <w:rFonts w:ascii="Times New Roman" w:hAnsi="Times New Roman" w:cs="Times New Roman"/>
          <w:sz w:val="24"/>
          <w:szCs w:val="24"/>
        </w:rPr>
        <w:t>.</w:t>
      </w:r>
    </w:p>
    <w:p w:rsidR="00971882" w:rsidRDefault="00971882" w:rsidP="00971882">
      <w:pPr>
        <w:spacing w:after="0" w:line="240" w:lineRule="auto"/>
        <w:ind w:firstLine="284"/>
        <w:jc w:val="both"/>
      </w:pPr>
      <w:r>
        <w:rPr>
          <w:rFonts w:ascii="Times New Roman" w:hAnsi="Times New Roman" w:cs="Times New Roman"/>
          <w:sz w:val="24"/>
          <w:szCs w:val="24"/>
        </w:rPr>
        <w:t xml:space="preserve">Значение </w:t>
      </w:r>
      <w:r>
        <w:rPr>
          <w:rFonts w:ascii="Times New Roman" w:hAnsi="Times New Roman" w:cs="Times New Roman"/>
          <w:sz w:val="24"/>
          <w:szCs w:val="24"/>
          <w:lang w:val="en-US"/>
        </w:rPr>
        <w:t>T</w:t>
      </w:r>
      <w:r>
        <w:rPr>
          <w:rFonts w:ascii="Times New Roman" w:hAnsi="Times New Roman" w:cs="Times New Roman"/>
          <w:sz w:val="24"/>
          <w:szCs w:val="24"/>
        </w:rPr>
        <w:t>308 = 4 с.</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T</w:t>
      </w:r>
      <w:r>
        <w:rPr>
          <w:rFonts w:ascii="Times New Roman" w:hAnsi="Times New Roman" w:cs="Times New Roman"/>
          <w:sz w:val="24"/>
          <w:szCs w:val="24"/>
        </w:rPr>
        <w:t xml:space="preserve">310» </w:t>
      </w:r>
      <w:r>
        <w:rPr>
          <w:rFonts w:ascii="Times New Roman" w:hAnsi="Times New Roman" w:cs="Times New Roman"/>
          <w:b/>
          <w:sz w:val="24"/>
          <w:szCs w:val="24"/>
        </w:rPr>
        <w:t>-</w:t>
      </w:r>
      <w:r>
        <w:rPr>
          <w:rFonts w:ascii="Times New Roman" w:hAnsi="Times New Roman" w:cs="Times New Roman"/>
          <w:sz w:val="24"/>
          <w:szCs w:val="24"/>
        </w:rPr>
        <w:t xml:space="preserve"> значение счетчика числа срабатываний таймера </w:t>
      </w:r>
      <w:r>
        <w:rPr>
          <w:rFonts w:ascii="Times New Roman" w:hAnsi="Times New Roman" w:cs="Times New Roman"/>
          <w:sz w:val="24"/>
          <w:szCs w:val="24"/>
          <w:lang w:val="en-US"/>
        </w:rPr>
        <w:t>T</w:t>
      </w:r>
      <w:r>
        <w:rPr>
          <w:rFonts w:ascii="Times New Roman" w:hAnsi="Times New Roman" w:cs="Times New Roman"/>
          <w:sz w:val="24"/>
          <w:szCs w:val="24"/>
        </w:rPr>
        <w:t xml:space="preserve">310. Назначение таймера: интервал между приемом сообщения </w:t>
      </w:r>
      <w:r>
        <w:rPr>
          <w:rFonts w:ascii="Times New Roman" w:hAnsi="Times New Roman" w:cs="Times New Roman"/>
          <w:sz w:val="24"/>
          <w:szCs w:val="24"/>
          <w:lang w:val="en-US"/>
        </w:rPr>
        <w:t>CALL</w:t>
      </w:r>
      <w:r>
        <w:rPr>
          <w:rFonts w:ascii="Times New Roman" w:hAnsi="Times New Roman" w:cs="Times New Roman"/>
          <w:sz w:val="24"/>
          <w:szCs w:val="24"/>
        </w:rPr>
        <w:t>_</w:t>
      </w:r>
      <w:r>
        <w:rPr>
          <w:rFonts w:ascii="Times New Roman" w:hAnsi="Times New Roman" w:cs="Times New Roman"/>
          <w:sz w:val="24"/>
          <w:szCs w:val="24"/>
          <w:lang w:val="en-US"/>
        </w:rPr>
        <w:t>PROCEEDING</w:t>
      </w:r>
      <w:r>
        <w:rPr>
          <w:rFonts w:ascii="Times New Roman" w:hAnsi="Times New Roman" w:cs="Times New Roman"/>
          <w:sz w:val="24"/>
          <w:szCs w:val="24"/>
        </w:rPr>
        <w:t xml:space="preserve"> и приемом одного из сообщений </w:t>
      </w:r>
      <w:r>
        <w:rPr>
          <w:rFonts w:ascii="Times New Roman" w:hAnsi="Times New Roman" w:cs="Times New Roman"/>
          <w:sz w:val="24"/>
          <w:szCs w:val="24"/>
          <w:lang w:val="en-US"/>
        </w:rPr>
        <w:t>ALERT</w:t>
      </w:r>
      <w:r>
        <w:rPr>
          <w:rFonts w:ascii="Times New Roman" w:hAnsi="Times New Roman" w:cs="Times New Roman"/>
          <w:sz w:val="24"/>
          <w:szCs w:val="24"/>
        </w:rPr>
        <w:t xml:space="preserve">, </w:t>
      </w:r>
      <w:r>
        <w:rPr>
          <w:rFonts w:ascii="Times New Roman" w:hAnsi="Times New Roman" w:cs="Times New Roman"/>
          <w:sz w:val="24"/>
          <w:szCs w:val="24"/>
          <w:lang w:val="en-US"/>
        </w:rPr>
        <w:t>CONNECT</w:t>
      </w:r>
      <w:r>
        <w:rPr>
          <w:rFonts w:ascii="Times New Roman" w:hAnsi="Times New Roman" w:cs="Times New Roman"/>
          <w:sz w:val="24"/>
          <w:szCs w:val="24"/>
        </w:rPr>
        <w:t xml:space="preserve">, </w:t>
      </w:r>
      <w:r>
        <w:rPr>
          <w:rFonts w:ascii="Times New Roman" w:hAnsi="Times New Roman" w:cs="Times New Roman"/>
          <w:sz w:val="24"/>
          <w:szCs w:val="24"/>
          <w:lang w:val="en-US"/>
        </w:rPr>
        <w:t>PROGRESS</w:t>
      </w:r>
      <w:r>
        <w:rPr>
          <w:rFonts w:ascii="Times New Roman" w:hAnsi="Times New Roman" w:cs="Times New Roman"/>
          <w:sz w:val="24"/>
          <w:szCs w:val="24"/>
        </w:rPr>
        <w:t xml:space="preserve"> или </w:t>
      </w:r>
      <w:r>
        <w:rPr>
          <w:rFonts w:ascii="Times New Roman" w:hAnsi="Times New Roman" w:cs="Times New Roman"/>
          <w:sz w:val="24"/>
          <w:szCs w:val="24"/>
          <w:lang w:val="en-US"/>
        </w:rPr>
        <w:t>DISCONNECT</w:t>
      </w:r>
      <w:r>
        <w:rPr>
          <w:rFonts w:ascii="Times New Roman" w:hAnsi="Times New Roman" w:cs="Times New Roman"/>
          <w:sz w:val="24"/>
          <w:szCs w:val="24"/>
        </w:rPr>
        <w:t>.</w:t>
      </w:r>
    </w:p>
    <w:p w:rsidR="00971882" w:rsidRDefault="00971882" w:rsidP="00971882">
      <w:pPr>
        <w:spacing w:after="0" w:line="240" w:lineRule="auto"/>
        <w:ind w:firstLine="284"/>
        <w:jc w:val="both"/>
      </w:pPr>
      <w:r>
        <w:rPr>
          <w:rFonts w:ascii="Times New Roman" w:hAnsi="Times New Roman" w:cs="Times New Roman"/>
          <w:sz w:val="24"/>
          <w:szCs w:val="24"/>
        </w:rPr>
        <w:t>Значение Т310 &gt; 40 с.</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T</w:t>
      </w:r>
      <w:r>
        <w:rPr>
          <w:rFonts w:ascii="Times New Roman" w:hAnsi="Times New Roman" w:cs="Times New Roman"/>
          <w:sz w:val="24"/>
          <w:szCs w:val="24"/>
        </w:rPr>
        <w:t xml:space="preserve">313» </w:t>
      </w:r>
      <w:r>
        <w:rPr>
          <w:rFonts w:ascii="Times New Roman" w:hAnsi="Times New Roman" w:cs="Times New Roman"/>
          <w:b/>
          <w:sz w:val="24"/>
          <w:szCs w:val="24"/>
        </w:rPr>
        <w:t>-</w:t>
      </w:r>
      <w:r>
        <w:rPr>
          <w:rFonts w:ascii="Times New Roman" w:hAnsi="Times New Roman" w:cs="Times New Roman"/>
          <w:sz w:val="24"/>
          <w:szCs w:val="24"/>
        </w:rPr>
        <w:t xml:space="preserve"> значение счетчика числа срабатываний таймера </w:t>
      </w:r>
      <w:r>
        <w:rPr>
          <w:rFonts w:ascii="Times New Roman" w:hAnsi="Times New Roman" w:cs="Times New Roman"/>
          <w:sz w:val="24"/>
          <w:szCs w:val="24"/>
          <w:lang w:val="en-US"/>
        </w:rPr>
        <w:t>T</w:t>
      </w:r>
      <w:r>
        <w:rPr>
          <w:rFonts w:ascii="Times New Roman" w:hAnsi="Times New Roman" w:cs="Times New Roman"/>
          <w:sz w:val="24"/>
          <w:szCs w:val="24"/>
        </w:rPr>
        <w:t>313. Назначение таймера: выдержка времени между посылкой сообще</w:t>
      </w:r>
      <w:r>
        <w:rPr>
          <w:rFonts w:ascii="Times New Roman" w:hAnsi="Times New Roman" w:cs="Times New Roman"/>
          <w:sz w:val="24"/>
          <w:szCs w:val="24"/>
        </w:rPr>
        <w:softHyphen/>
        <w:t xml:space="preserve">ния </w:t>
      </w:r>
      <w:r>
        <w:rPr>
          <w:rFonts w:ascii="Times New Roman" w:hAnsi="Times New Roman" w:cs="Times New Roman"/>
          <w:sz w:val="24"/>
          <w:szCs w:val="24"/>
          <w:lang w:val="en-US"/>
        </w:rPr>
        <w:t>CONNECT</w:t>
      </w:r>
      <w:r>
        <w:rPr>
          <w:rFonts w:ascii="Times New Roman" w:hAnsi="Times New Roman" w:cs="Times New Roman"/>
          <w:sz w:val="24"/>
          <w:szCs w:val="24"/>
        </w:rPr>
        <w:t xml:space="preserve"> и приемом сообщения </w:t>
      </w:r>
      <w:r>
        <w:rPr>
          <w:rFonts w:ascii="Times New Roman" w:hAnsi="Times New Roman" w:cs="Times New Roman"/>
          <w:sz w:val="24"/>
          <w:szCs w:val="24"/>
          <w:lang w:val="en-US"/>
        </w:rPr>
        <w:t>CONNECT</w:t>
      </w:r>
      <w:r>
        <w:rPr>
          <w:rFonts w:ascii="Times New Roman" w:hAnsi="Times New Roman" w:cs="Times New Roman"/>
          <w:sz w:val="24"/>
          <w:szCs w:val="24"/>
        </w:rPr>
        <w:t>_</w:t>
      </w:r>
      <w:r>
        <w:rPr>
          <w:rFonts w:ascii="Times New Roman" w:hAnsi="Times New Roman" w:cs="Times New Roman"/>
          <w:sz w:val="24"/>
          <w:szCs w:val="24"/>
          <w:lang w:val="en-US"/>
        </w:rPr>
        <w:t>ACKNOWLEDGE</w:t>
      </w:r>
      <w:r>
        <w:rPr>
          <w:rFonts w:ascii="Times New Roman" w:hAnsi="Times New Roman" w:cs="Times New Roman"/>
          <w:sz w:val="24"/>
          <w:szCs w:val="24"/>
        </w:rPr>
        <w:t>.</w:t>
      </w:r>
    </w:p>
    <w:p w:rsidR="00971882" w:rsidRDefault="00971882" w:rsidP="00971882">
      <w:pPr>
        <w:spacing w:after="0" w:line="240" w:lineRule="auto"/>
        <w:ind w:firstLine="284"/>
        <w:jc w:val="both"/>
      </w:pPr>
      <w:r>
        <w:rPr>
          <w:rFonts w:ascii="Times New Roman" w:hAnsi="Times New Roman" w:cs="Times New Roman"/>
          <w:sz w:val="24"/>
          <w:szCs w:val="24"/>
        </w:rPr>
        <w:t xml:space="preserve">Значение </w:t>
      </w:r>
      <w:r>
        <w:rPr>
          <w:rFonts w:ascii="Times New Roman" w:hAnsi="Times New Roman" w:cs="Times New Roman"/>
          <w:sz w:val="24"/>
          <w:szCs w:val="24"/>
          <w:lang w:val="en-US"/>
        </w:rPr>
        <w:t>T</w:t>
      </w:r>
      <w:r>
        <w:rPr>
          <w:rFonts w:ascii="Times New Roman" w:hAnsi="Times New Roman" w:cs="Times New Roman"/>
          <w:sz w:val="24"/>
          <w:szCs w:val="24"/>
        </w:rPr>
        <w:t xml:space="preserve">313 = 4 </w:t>
      </w:r>
      <w:r>
        <w:rPr>
          <w:rFonts w:ascii="Times New Roman" w:hAnsi="Times New Roman" w:cs="Times New Roman"/>
          <w:sz w:val="24"/>
          <w:szCs w:val="24"/>
          <w:lang w:val="en-US"/>
        </w:rPr>
        <w:t>c</w:t>
      </w:r>
      <w:r>
        <w:rPr>
          <w:rFonts w:ascii="Times New Roman" w:hAnsi="Times New Roman" w:cs="Times New Roman"/>
          <w:sz w:val="24"/>
          <w:szCs w:val="24"/>
        </w:rPr>
        <w:t>.</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spacing w:after="0" w:line="240" w:lineRule="auto"/>
        <w:ind w:hanging="142"/>
        <w:jc w:val="center"/>
        <w:rPr>
          <w:rFonts w:ascii="Times New Roman" w:hAnsi="Times New Roman" w:cs="Times New Roman"/>
          <w:b/>
        </w:rPr>
      </w:pPr>
      <w:r>
        <w:rPr>
          <w:noProof/>
          <w:lang w:eastAsia="ru-RU"/>
        </w:rPr>
        <w:pict>
          <v:shape id="Рисунок 316" o:spid="_x0000_i1406" type="#_x0000_t75" style="width:464.55pt;height:93.9pt;visibility:visible;mso-wrap-style:square" filled="t">
            <v:imagedata r:id="rId414" o:title="" croptop="-98f" cropbottom="-98f" cropleft="-19f" cropright="-19f"/>
          </v:shape>
        </w:pict>
      </w:r>
    </w:p>
    <w:p w:rsidR="00971882" w:rsidRPr="003C7614" w:rsidRDefault="00971882" w:rsidP="00971882">
      <w:pPr>
        <w:pStyle w:val="35"/>
        <w:jc w:val="center"/>
        <w:outlineLvl w:val="0"/>
        <w:rPr>
          <w:lang w:val="en-US"/>
        </w:rPr>
      </w:pPr>
      <w:r>
        <w:rPr>
          <w:rFonts w:ascii="Times New Roman" w:hAnsi="Times New Roman" w:cs="Times New Roman"/>
          <w:b/>
          <w:i w:val="0"/>
          <w:sz w:val="22"/>
          <w:szCs w:val="22"/>
        </w:rPr>
        <w:t>Рисунок</w:t>
      </w:r>
      <w:r>
        <w:rPr>
          <w:rFonts w:ascii="Times New Roman" w:hAnsi="Times New Roman" w:cs="Times New Roman"/>
          <w:b/>
          <w:i w:val="0"/>
          <w:sz w:val="22"/>
          <w:szCs w:val="22"/>
          <w:lang w:val="en-US"/>
        </w:rPr>
        <w:t xml:space="preserve"> </w:t>
      </w:r>
      <w:r w:rsidR="0014590D" w:rsidRPr="006C4E31">
        <w:rPr>
          <w:rFonts w:ascii="Times New Roman" w:hAnsi="Times New Roman" w:cs="Times New Roman"/>
          <w:b/>
          <w:i w:val="0"/>
          <w:sz w:val="22"/>
          <w:szCs w:val="22"/>
        </w:rPr>
        <w:fldChar w:fldCharType="begin"/>
      </w:r>
      <w:r w:rsidRPr="006C4E31">
        <w:rPr>
          <w:rFonts w:ascii="Times New Roman" w:hAnsi="Times New Roman" w:cs="Times New Roman"/>
          <w:b/>
          <w:i w:val="0"/>
          <w:sz w:val="22"/>
          <w:szCs w:val="22"/>
          <w:lang w:val="en-US"/>
        </w:rPr>
        <w:instrText xml:space="preserve"> SEQ "</w:instrText>
      </w:r>
      <w:r w:rsidRPr="006C4E31">
        <w:rPr>
          <w:rFonts w:ascii="Times New Roman" w:hAnsi="Times New Roman" w:cs="Times New Roman"/>
          <w:b/>
          <w:i w:val="0"/>
          <w:sz w:val="22"/>
          <w:szCs w:val="22"/>
        </w:rPr>
        <w:instrText>Рисунок</w:instrText>
      </w:r>
      <w:r w:rsidRPr="006C4E31">
        <w:rPr>
          <w:rFonts w:ascii="Times New Roman" w:hAnsi="Times New Roman" w:cs="Times New Roman"/>
          <w:b/>
          <w:i w:val="0"/>
          <w:sz w:val="22"/>
          <w:szCs w:val="22"/>
          <w:lang w:val="en-US"/>
        </w:rPr>
        <w:instrText xml:space="preserve">"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lang w:val="en-US"/>
        </w:rPr>
        <w:t>196</w:t>
      </w:r>
      <w:r w:rsidR="0014590D" w:rsidRPr="006C4E31">
        <w:rPr>
          <w:rFonts w:ascii="Times New Roman" w:hAnsi="Times New Roman" w:cs="Times New Roman"/>
          <w:b/>
          <w:i w:val="0"/>
          <w:sz w:val="22"/>
          <w:szCs w:val="22"/>
        </w:rPr>
        <w:fldChar w:fldCharType="end"/>
      </w:r>
      <w:r>
        <w:rPr>
          <w:rFonts w:ascii="Times New Roman" w:hAnsi="Times New Roman" w:cs="Times New Roman"/>
          <w:b/>
          <w:i w:val="0"/>
          <w:sz w:val="22"/>
          <w:szCs w:val="22"/>
          <w:lang w:val="en-US"/>
        </w:rPr>
        <w:t xml:space="preserve"> - </w:t>
      </w:r>
      <w:r>
        <w:rPr>
          <w:rFonts w:ascii="Times New Roman" w:hAnsi="Times New Roman" w:cs="Times New Roman"/>
          <w:b/>
          <w:i w:val="0"/>
          <w:sz w:val="22"/>
          <w:szCs w:val="22"/>
        </w:rPr>
        <w:t>Таблица</w:t>
      </w:r>
      <w:r>
        <w:rPr>
          <w:rFonts w:ascii="Times New Roman" w:hAnsi="Times New Roman" w:cs="Times New Roman"/>
          <w:b/>
          <w:i w:val="0"/>
          <w:sz w:val="22"/>
          <w:szCs w:val="22"/>
          <w:lang w:val="en-US"/>
        </w:rPr>
        <w:t xml:space="preserve"> </w:t>
      </w:r>
      <w:r w:rsidRPr="00991973">
        <w:rPr>
          <w:rFonts w:ascii="Times New Roman" w:hAnsi="Times New Roman" w:cs="Times New Roman"/>
          <w:b/>
          <w:i w:val="0"/>
          <w:sz w:val="22"/>
          <w:szCs w:val="22"/>
          <w:lang w:val="en-US"/>
        </w:rPr>
        <w:t>«</w:t>
      </w:r>
      <w:r>
        <w:rPr>
          <w:rFonts w:ascii="Times New Roman" w:hAnsi="Times New Roman" w:cs="Times New Roman"/>
          <w:b/>
          <w:i w:val="0"/>
          <w:sz w:val="22"/>
          <w:szCs w:val="22"/>
          <w:lang w:val="en-US"/>
        </w:rPr>
        <w:t>ISDN brief statistics</w:t>
      </w:r>
      <w:r w:rsidRPr="00991973">
        <w:rPr>
          <w:rFonts w:ascii="Times New Roman" w:hAnsi="Times New Roman" w:cs="Times New Roman"/>
          <w:b/>
          <w:i w:val="0"/>
          <w:sz w:val="22"/>
          <w:szCs w:val="22"/>
          <w:lang w:val="en-US"/>
        </w:rPr>
        <w:t>»</w:t>
      </w:r>
      <w:r w:rsidRPr="003C7614">
        <w:rPr>
          <w:rFonts w:ascii="Times New Roman" w:hAnsi="Times New Roman" w:cs="Times New Roman"/>
          <w:b/>
          <w:i w:val="0"/>
          <w:sz w:val="22"/>
          <w:szCs w:val="22"/>
          <w:lang w:val="en-US"/>
        </w:rPr>
        <w:t xml:space="preserve"> </w:t>
      </w:r>
      <w:r>
        <w:rPr>
          <w:rFonts w:ascii="Times New Roman" w:hAnsi="Times New Roman" w:cs="Times New Roman"/>
          <w:b/>
          <w:i w:val="0"/>
          <w:sz w:val="22"/>
          <w:szCs w:val="22"/>
        </w:rPr>
        <w:t>в</w:t>
      </w:r>
      <w:r w:rsidRPr="003C7614">
        <w:rPr>
          <w:rFonts w:ascii="Times New Roman" w:hAnsi="Times New Roman" w:cs="Times New Roman"/>
          <w:b/>
          <w:i w:val="0"/>
          <w:sz w:val="22"/>
          <w:szCs w:val="22"/>
          <w:lang w:val="en-US"/>
        </w:rPr>
        <w:t xml:space="preserve"> </w:t>
      </w:r>
      <w:r>
        <w:rPr>
          <w:rFonts w:ascii="Times New Roman" w:hAnsi="Times New Roman" w:cs="Times New Roman"/>
          <w:b/>
          <w:i w:val="0"/>
          <w:sz w:val="22"/>
          <w:szCs w:val="22"/>
        </w:rPr>
        <w:t>БЛИ</w:t>
      </w:r>
      <w:r w:rsidRPr="003C7614">
        <w:rPr>
          <w:rFonts w:ascii="Times New Roman" w:hAnsi="Times New Roman" w:cs="Times New Roman"/>
          <w:b/>
          <w:i w:val="0"/>
          <w:sz w:val="22"/>
          <w:szCs w:val="22"/>
          <w:lang w:val="en-US"/>
        </w:rPr>
        <w:t>-</w:t>
      </w:r>
      <w:r>
        <w:rPr>
          <w:rFonts w:ascii="Times New Roman" w:hAnsi="Times New Roman" w:cs="Times New Roman"/>
          <w:b/>
          <w:i w:val="0"/>
          <w:sz w:val="22"/>
          <w:szCs w:val="22"/>
        </w:rPr>
        <w:t>Ц</w:t>
      </w:r>
    </w:p>
    <w:p w:rsidR="008634CD" w:rsidRPr="00C2594B" w:rsidRDefault="008634CD" w:rsidP="00971882">
      <w:pPr>
        <w:spacing w:after="0" w:line="240" w:lineRule="auto"/>
        <w:ind w:firstLine="284"/>
        <w:jc w:val="both"/>
        <w:outlineLvl w:val="0"/>
        <w:rPr>
          <w:rFonts w:ascii="Times New Roman" w:hAnsi="Times New Roman" w:cs="Times New Roman"/>
          <w:b/>
          <w:sz w:val="24"/>
          <w:szCs w:val="24"/>
          <w:lang w:val="en-US"/>
        </w:rPr>
      </w:pPr>
    </w:p>
    <w:p w:rsidR="00971882" w:rsidRPr="003C7614" w:rsidRDefault="00971882" w:rsidP="00971882">
      <w:pPr>
        <w:spacing w:after="0" w:line="240" w:lineRule="auto"/>
        <w:ind w:firstLine="284"/>
        <w:jc w:val="both"/>
        <w:outlineLvl w:val="0"/>
        <w:rPr>
          <w:lang w:val="en-US"/>
        </w:rPr>
      </w:pPr>
      <w:r>
        <w:rPr>
          <w:rFonts w:ascii="Times New Roman" w:hAnsi="Times New Roman" w:cs="Times New Roman"/>
          <w:b/>
          <w:sz w:val="24"/>
          <w:szCs w:val="24"/>
        </w:rPr>
        <w:t>Таблица</w:t>
      </w:r>
      <w:r w:rsidRPr="003C7614">
        <w:rPr>
          <w:rFonts w:ascii="Times New Roman" w:hAnsi="Times New Roman" w:cs="Times New Roman"/>
          <w:b/>
          <w:sz w:val="24"/>
          <w:szCs w:val="24"/>
          <w:lang w:val="en-US"/>
        </w:rPr>
        <w:t xml:space="preserve"> «</w:t>
      </w:r>
      <w:r>
        <w:rPr>
          <w:rFonts w:ascii="Times New Roman" w:hAnsi="Times New Roman" w:cs="Times New Roman"/>
          <w:b/>
          <w:sz w:val="24"/>
          <w:szCs w:val="24"/>
          <w:lang w:val="en-US"/>
        </w:rPr>
        <w:t>ISDN</w:t>
      </w:r>
      <w:r w:rsidRPr="003C7614">
        <w:rPr>
          <w:rFonts w:ascii="Times New Roman" w:hAnsi="Times New Roman" w:cs="Times New Roman"/>
          <w:b/>
          <w:sz w:val="24"/>
          <w:szCs w:val="24"/>
          <w:lang w:val="en-US"/>
        </w:rPr>
        <w:t xml:space="preserve"> </w:t>
      </w:r>
      <w:r>
        <w:rPr>
          <w:rFonts w:ascii="Times New Roman" w:hAnsi="Times New Roman" w:cs="Times New Roman"/>
          <w:b/>
          <w:sz w:val="24"/>
          <w:szCs w:val="24"/>
          <w:lang w:val="en-US"/>
        </w:rPr>
        <w:t>detailed</w:t>
      </w:r>
      <w:r w:rsidRPr="003C7614">
        <w:rPr>
          <w:rFonts w:ascii="Times New Roman" w:hAnsi="Times New Roman" w:cs="Times New Roman"/>
          <w:b/>
          <w:sz w:val="24"/>
          <w:szCs w:val="24"/>
          <w:lang w:val="en-US"/>
        </w:rPr>
        <w:t xml:space="preserve"> </w:t>
      </w:r>
      <w:r>
        <w:rPr>
          <w:rFonts w:ascii="Times New Roman" w:hAnsi="Times New Roman" w:cs="Times New Roman"/>
          <w:b/>
          <w:sz w:val="24"/>
          <w:szCs w:val="24"/>
          <w:lang w:val="en-US"/>
        </w:rPr>
        <w:t>statistics</w:t>
      </w:r>
      <w:r w:rsidRPr="003C7614">
        <w:rPr>
          <w:rFonts w:ascii="Times New Roman" w:hAnsi="Times New Roman" w:cs="Times New Roman"/>
          <w:b/>
          <w:sz w:val="24"/>
          <w:szCs w:val="24"/>
          <w:lang w:val="en-US"/>
        </w:rPr>
        <w:t>»</w:t>
      </w:r>
    </w:p>
    <w:p w:rsidR="00971882" w:rsidRPr="003C7614" w:rsidRDefault="00971882" w:rsidP="00971882">
      <w:pPr>
        <w:spacing w:after="0" w:line="240" w:lineRule="auto"/>
        <w:ind w:firstLine="284"/>
        <w:jc w:val="both"/>
        <w:rPr>
          <w:rFonts w:ascii="Times New Roman" w:hAnsi="Times New Roman" w:cs="Times New Roman"/>
          <w:b/>
          <w:sz w:val="24"/>
          <w:szCs w:val="24"/>
          <w:lang w:val="en-US"/>
        </w:rPr>
      </w:pPr>
    </w:p>
    <w:p w:rsidR="00971882" w:rsidRDefault="00971882" w:rsidP="00971882">
      <w:pPr>
        <w:spacing w:after="0" w:line="240" w:lineRule="auto"/>
        <w:ind w:firstLine="284"/>
        <w:jc w:val="both"/>
      </w:pPr>
      <w:r>
        <w:rPr>
          <w:rFonts w:ascii="Times New Roman" w:hAnsi="Times New Roman" w:cs="Times New Roman"/>
          <w:sz w:val="24"/>
          <w:szCs w:val="24"/>
          <w:lang w:val="en-US"/>
        </w:rPr>
        <w:t>group</w:t>
      </w:r>
      <w:r>
        <w:rPr>
          <w:rFonts w:ascii="Times New Roman" w:hAnsi="Times New Roman" w:cs="Times New Roman"/>
          <w:sz w:val="24"/>
          <w:szCs w:val="24"/>
        </w:rPr>
        <w:t xml:space="preserve">=0 </w:t>
      </w:r>
      <w:r>
        <w:rPr>
          <w:rFonts w:ascii="Times New Roman" w:hAnsi="Times New Roman" w:cs="Times New Roman"/>
          <w:sz w:val="24"/>
          <w:szCs w:val="24"/>
          <w:lang w:val="en-US"/>
        </w:rPr>
        <w:t>trunk</w:t>
      </w:r>
      <w:r>
        <w:rPr>
          <w:rFonts w:ascii="Times New Roman" w:hAnsi="Times New Roman" w:cs="Times New Roman"/>
          <w:sz w:val="24"/>
          <w:szCs w:val="24"/>
        </w:rPr>
        <w:t xml:space="preserve">=1 </w:t>
      </w:r>
      <w:r>
        <w:rPr>
          <w:rFonts w:ascii="Times New Roman" w:hAnsi="Times New Roman" w:cs="Times New Roman"/>
          <w:b/>
          <w:sz w:val="24"/>
          <w:szCs w:val="24"/>
        </w:rPr>
        <w:t>-</w:t>
      </w:r>
      <w:r>
        <w:rPr>
          <w:rFonts w:ascii="Times New Roman" w:hAnsi="Times New Roman" w:cs="Times New Roman"/>
          <w:sz w:val="24"/>
          <w:szCs w:val="24"/>
        </w:rPr>
        <w:t xml:space="preserve"> строка обозначает номер транка и принадлежность транка к группе.</w:t>
      </w:r>
    </w:p>
    <w:p w:rsidR="00971882" w:rsidRDefault="00971882" w:rsidP="00971882">
      <w:pPr>
        <w:spacing w:after="0" w:line="240" w:lineRule="auto"/>
        <w:ind w:firstLine="284"/>
        <w:jc w:val="both"/>
        <w:rPr>
          <w:rFonts w:ascii="Times New Roman" w:hAnsi="Times New Roman" w:cs="Times New Roman"/>
          <w:sz w:val="24"/>
          <w:szCs w:val="24"/>
        </w:rPr>
      </w:pPr>
    </w:p>
    <w:p w:rsidR="00971882" w:rsidRPr="001039E2" w:rsidRDefault="00971882" w:rsidP="00971882">
      <w:pPr>
        <w:spacing w:after="0" w:line="240" w:lineRule="auto"/>
        <w:ind w:firstLine="284"/>
        <w:jc w:val="both"/>
        <w:rPr>
          <w:lang w:val="en-US"/>
        </w:rPr>
      </w:pPr>
      <w:r>
        <w:rPr>
          <w:rFonts w:ascii="Times New Roman" w:hAnsi="Times New Roman" w:cs="Times New Roman"/>
          <w:sz w:val="24"/>
          <w:szCs w:val="24"/>
        </w:rPr>
        <w:t>Параметры</w:t>
      </w:r>
      <w:r>
        <w:rPr>
          <w:rFonts w:ascii="Times New Roman" w:hAnsi="Times New Roman" w:cs="Times New Roman"/>
          <w:sz w:val="24"/>
          <w:szCs w:val="24"/>
          <w:lang w:val="en-US"/>
        </w:rPr>
        <w:t>: «id», «timeslot», «call state», «node state», «isdn state», «call reference»,</w:t>
      </w:r>
      <w:r>
        <w:rPr>
          <w:rFonts w:ascii="Times New Roman" w:hAnsi="Times New Roman" w:cs="Times New Roman"/>
          <w:sz w:val="24"/>
          <w:szCs w:val="24"/>
          <w:lang w:val="en-US"/>
        </w:rPr>
        <w:br/>
        <w:t>«E1 timeslot», «call waiting», «calls».</w:t>
      </w:r>
    </w:p>
    <w:p w:rsidR="00971882" w:rsidRDefault="005E7606" w:rsidP="00971882">
      <w:pPr>
        <w:spacing w:after="0" w:line="240" w:lineRule="auto"/>
        <w:ind w:hanging="142"/>
        <w:jc w:val="center"/>
        <w:rPr>
          <w:rFonts w:ascii="Times New Roman" w:hAnsi="Times New Roman" w:cs="Times New Roman"/>
          <w:b/>
        </w:rPr>
      </w:pPr>
      <w:r>
        <w:rPr>
          <w:noProof/>
          <w:lang w:eastAsia="ru-RU"/>
        </w:rPr>
        <w:pict>
          <v:shape id="Рисунок 317" o:spid="_x0000_i1407" type="#_x0000_t75" style="width:463.95pt;height:132.1pt;visibility:visible;mso-wrap-style:square" filled="t">
            <v:imagedata r:id="rId415" o:title="" croptop="-88f" cropbottom="-88f" cropleft="-19f" cropright="-19f"/>
          </v:shape>
        </w:pict>
      </w:r>
    </w:p>
    <w:p w:rsidR="00971882" w:rsidRPr="00A41FE3" w:rsidRDefault="00971882" w:rsidP="00971882">
      <w:pPr>
        <w:pStyle w:val="35"/>
        <w:jc w:val="center"/>
        <w:outlineLvl w:val="0"/>
        <w:rPr>
          <w:lang w:val="en-US"/>
        </w:rPr>
      </w:pPr>
      <w:r>
        <w:rPr>
          <w:rFonts w:ascii="Times New Roman" w:hAnsi="Times New Roman" w:cs="Times New Roman"/>
          <w:b/>
          <w:i w:val="0"/>
          <w:sz w:val="22"/>
          <w:szCs w:val="22"/>
        </w:rPr>
        <w:t>Рисунок</w:t>
      </w:r>
      <w:r>
        <w:rPr>
          <w:rFonts w:ascii="Times New Roman" w:hAnsi="Times New Roman" w:cs="Times New Roman"/>
          <w:b/>
          <w:i w:val="0"/>
          <w:sz w:val="22"/>
          <w:szCs w:val="22"/>
          <w:lang w:val="en-US"/>
        </w:rPr>
        <w:t xml:space="preserve"> </w:t>
      </w:r>
      <w:r w:rsidR="0014590D" w:rsidRPr="006C4E31">
        <w:rPr>
          <w:rFonts w:ascii="Times New Roman" w:hAnsi="Times New Roman" w:cs="Times New Roman"/>
          <w:b/>
          <w:i w:val="0"/>
          <w:sz w:val="22"/>
          <w:szCs w:val="22"/>
        </w:rPr>
        <w:fldChar w:fldCharType="begin"/>
      </w:r>
      <w:r w:rsidRPr="006C4E31">
        <w:rPr>
          <w:rFonts w:ascii="Times New Roman" w:hAnsi="Times New Roman" w:cs="Times New Roman"/>
          <w:b/>
          <w:i w:val="0"/>
          <w:sz w:val="22"/>
          <w:szCs w:val="22"/>
          <w:lang w:val="en-US"/>
        </w:rPr>
        <w:instrText xml:space="preserve"> SEQ "</w:instrText>
      </w:r>
      <w:r w:rsidRPr="006C4E31">
        <w:rPr>
          <w:rFonts w:ascii="Times New Roman" w:hAnsi="Times New Roman" w:cs="Times New Roman"/>
          <w:b/>
          <w:i w:val="0"/>
          <w:sz w:val="22"/>
          <w:szCs w:val="22"/>
        </w:rPr>
        <w:instrText>Рисунок</w:instrText>
      </w:r>
      <w:r w:rsidRPr="006C4E31">
        <w:rPr>
          <w:rFonts w:ascii="Times New Roman" w:hAnsi="Times New Roman" w:cs="Times New Roman"/>
          <w:b/>
          <w:i w:val="0"/>
          <w:sz w:val="22"/>
          <w:szCs w:val="22"/>
          <w:lang w:val="en-US"/>
        </w:rPr>
        <w:instrText xml:space="preserve">"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lang w:val="en-US"/>
        </w:rPr>
        <w:t>197</w:t>
      </w:r>
      <w:r w:rsidR="0014590D" w:rsidRPr="006C4E31">
        <w:rPr>
          <w:rFonts w:ascii="Times New Roman" w:hAnsi="Times New Roman" w:cs="Times New Roman"/>
          <w:b/>
          <w:i w:val="0"/>
          <w:sz w:val="22"/>
          <w:szCs w:val="22"/>
        </w:rPr>
        <w:fldChar w:fldCharType="end"/>
      </w:r>
      <w:r>
        <w:rPr>
          <w:rFonts w:ascii="Times New Roman" w:hAnsi="Times New Roman" w:cs="Times New Roman"/>
          <w:b/>
          <w:i w:val="0"/>
          <w:sz w:val="22"/>
          <w:szCs w:val="22"/>
          <w:lang w:val="en-US"/>
        </w:rPr>
        <w:t xml:space="preserve"> - </w:t>
      </w:r>
      <w:r>
        <w:rPr>
          <w:rFonts w:ascii="Times New Roman" w:hAnsi="Times New Roman" w:cs="Times New Roman"/>
          <w:b/>
          <w:i w:val="0"/>
          <w:sz w:val="22"/>
          <w:szCs w:val="22"/>
        </w:rPr>
        <w:t>Таблица</w:t>
      </w:r>
      <w:r>
        <w:rPr>
          <w:rFonts w:ascii="Times New Roman" w:hAnsi="Times New Roman" w:cs="Times New Roman"/>
          <w:b/>
          <w:i w:val="0"/>
          <w:sz w:val="22"/>
          <w:szCs w:val="22"/>
          <w:lang w:val="en-US"/>
        </w:rPr>
        <w:t xml:space="preserve"> </w:t>
      </w:r>
      <w:r w:rsidRPr="00991973">
        <w:rPr>
          <w:rFonts w:ascii="Times New Roman" w:hAnsi="Times New Roman" w:cs="Times New Roman"/>
          <w:b/>
          <w:i w:val="0"/>
          <w:sz w:val="22"/>
          <w:szCs w:val="22"/>
          <w:lang w:val="en-US"/>
        </w:rPr>
        <w:t>«</w:t>
      </w:r>
      <w:r>
        <w:rPr>
          <w:rFonts w:ascii="Times New Roman" w:hAnsi="Times New Roman" w:cs="Times New Roman"/>
          <w:b/>
          <w:i w:val="0"/>
          <w:sz w:val="22"/>
          <w:szCs w:val="22"/>
          <w:lang w:val="en-US"/>
        </w:rPr>
        <w:t>ISDN detailed statistics</w:t>
      </w:r>
      <w:r w:rsidRPr="00991973">
        <w:rPr>
          <w:rFonts w:ascii="Times New Roman" w:hAnsi="Times New Roman" w:cs="Times New Roman"/>
          <w:b/>
          <w:i w:val="0"/>
          <w:sz w:val="22"/>
          <w:szCs w:val="22"/>
          <w:lang w:val="en-US"/>
        </w:rPr>
        <w:t>»</w:t>
      </w:r>
      <w:r w:rsidRPr="00A41FE3">
        <w:rPr>
          <w:rFonts w:ascii="Times New Roman" w:hAnsi="Times New Roman" w:cs="Times New Roman"/>
          <w:b/>
          <w:i w:val="0"/>
          <w:sz w:val="22"/>
          <w:szCs w:val="22"/>
          <w:lang w:val="en-US"/>
        </w:rPr>
        <w:t xml:space="preserve"> </w:t>
      </w:r>
      <w:r>
        <w:rPr>
          <w:rFonts w:ascii="Times New Roman" w:hAnsi="Times New Roman" w:cs="Times New Roman"/>
          <w:b/>
          <w:i w:val="0"/>
          <w:sz w:val="22"/>
          <w:szCs w:val="22"/>
        </w:rPr>
        <w:t>в</w:t>
      </w:r>
      <w:r w:rsidRPr="00A41FE3">
        <w:rPr>
          <w:rFonts w:ascii="Times New Roman" w:hAnsi="Times New Roman" w:cs="Times New Roman"/>
          <w:b/>
          <w:i w:val="0"/>
          <w:sz w:val="22"/>
          <w:szCs w:val="22"/>
          <w:lang w:val="en-US"/>
        </w:rPr>
        <w:t xml:space="preserve"> </w:t>
      </w:r>
      <w:r>
        <w:rPr>
          <w:rFonts w:ascii="Times New Roman" w:hAnsi="Times New Roman" w:cs="Times New Roman"/>
          <w:b/>
          <w:i w:val="0"/>
          <w:sz w:val="22"/>
          <w:szCs w:val="22"/>
        </w:rPr>
        <w:t>БЛИ</w:t>
      </w:r>
      <w:r w:rsidRPr="00A41FE3">
        <w:rPr>
          <w:rFonts w:ascii="Times New Roman" w:hAnsi="Times New Roman" w:cs="Times New Roman"/>
          <w:b/>
          <w:i w:val="0"/>
          <w:sz w:val="22"/>
          <w:szCs w:val="22"/>
          <w:lang w:val="en-US"/>
        </w:rPr>
        <w:t>-</w:t>
      </w:r>
      <w:r>
        <w:rPr>
          <w:rFonts w:ascii="Times New Roman" w:hAnsi="Times New Roman" w:cs="Times New Roman"/>
          <w:b/>
          <w:i w:val="0"/>
          <w:sz w:val="22"/>
          <w:szCs w:val="22"/>
        </w:rPr>
        <w:t>Ц</w:t>
      </w:r>
    </w:p>
    <w:p w:rsidR="00971882" w:rsidRPr="006A6D00" w:rsidRDefault="00971882" w:rsidP="00971882">
      <w:pPr>
        <w:spacing w:after="0" w:line="240" w:lineRule="auto"/>
        <w:ind w:firstLine="284"/>
        <w:jc w:val="both"/>
        <w:outlineLvl w:val="0"/>
        <w:rPr>
          <w:rFonts w:ascii="Times New Roman" w:hAnsi="Times New Roman" w:cs="Times New Roman"/>
          <w:b/>
          <w:sz w:val="24"/>
          <w:szCs w:val="24"/>
          <w:lang w:val="en-US"/>
        </w:rPr>
      </w:pPr>
    </w:p>
    <w:p w:rsidR="00971882" w:rsidRPr="006A6D00" w:rsidRDefault="00971882" w:rsidP="00971882">
      <w:pPr>
        <w:spacing w:after="0" w:line="240" w:lineRule="auto"/>
        <w:ind w:firstLine="284"/>
        <w:jc w:val="both"/>
        <w:outlineLvl w:val="0"/>
        <w:rPr>
          <w:lang w:val="en-US"/>
        </w:rPr>
      </w:pPr>
      <w:r>
        <w:rPr>
          <w:rFonts w:ascii="Times New Roman" w:hAnsi="Times New Roman" w:cs="Times New Roman"/>
          <w:b/>
          <w:sz w:val="24"/>
          <w:szCs w:val="24"/>
        </w:rPr>
        <w:t>Таблица</w:t>
      </w:r>
      <w:r w:rsidRPr="006A6D00">
        <w:rPr>
          <w:rFonts w:ascii="Times New Roman" w:hAnsi="Times New Roman" w:cs="Times New Roman"/>
          <w:b/>
          <w:sz w:val="24"/>
          <w:szCs w:val="24"/>
          <w:lang w:val="en-US"/>
        </w:rPr>
        <w:t xml:space="preserve"> «</w:t>
      </w:r>
      <w:r>
        <w:rPr>
          <w:rFonts w:ascii="Times New Roman" w:hAnsi="Times New Roman" w:cs="Times New Roman"/>
          <w:b/>
          <w:sz w:val="24"/>
          <w:szCs w:val="24"/>
          <w:lang w:val="en-US"/>
        </w:rPr>
        <w:t>SS</w:t>
      </w:r>
      <w:r w:rsidRPr="006A6D00">
        <w:rPr>
          <w:rFonts w:ascii="Times New Roman" w:hAnsi="Times New Roman" w:cs="Times New Roman"/>
          <w:b/>
          <w:sz w:val="24"/>
          <w:szCs w:val="24"/>
          <w:lang w:val="en-US"/>
        </w:rPr>
        <w:t xml:space="preserve">7 </w:t>
      </w:r>
      <w:r>
        <w:rPr>
          <w:rFonts w:ascii="Times New Roman" w:hAnsi="Times New Roman" w:cs="Times New Roman"/>
          <w:b/>
          <w:sz w:val="24"/>
          <w:szCs w:val="24"/>
          <w:lang w:val="en-US"/>
        </w:rPr>
        <w:t>detailed</w:t>
      </w:r>
      <w:r w:rsidRPr="006A6D00">
        <w:rPr>
          <w:rFonts w:ascii="Times New Roman" w:hAnsi="Times New Roman" w:cs="Times New Roman"/>
          <w:b/>
          <w:sz w:val="24"/>
          <w:szCs w:val="24"/>
          <w:lang w:val="en-US"/>
        </w:rPr>
        <w:t xml:space="preserve"> </w:t>
      </w:r>
      <w:r>
        <w:rPr>
          <w:rFonts w:ascii="Times New Roman" w:hAnsi="Times New Roman" w:cs="Times New Roman"/>
          <w:b/>
          <w:sz w:val="24"/>
          <w:szCs w:val="24"/>
          <w:lang w:val="en-US"/>
        </w:rPr>
        <w:t>statistics</w:t>
      </w:r>
      <w:r w:rsidRPr="006A6D00">
        <w:rPr>
          <w:rFonts w:ascii="Times New Roman" w:hAnsi="Times New Roman" w:cs="Times New Roman"/>
          <w:b/>
          <w:sz w:val="24"/>
          <w:szCs w:val="24"/>
          <w:lang w:val="en-US"/>
        </w:rPr>
        <w:t>»</w:t>
      </w:r>
    </w:p>
    <w:p w:rsidR="00971882" w:rsidRPr="006A6D00" w:rsidRDefault="00971882" w:rsidP="00971882">
      <w:pPr>
        <w:spacing w:after="0" w:line="240" w:lineRule="auto"/>
        <w:ind w:firstLine="284"/>
        <w:jc w:val="both"/>
        <w:rPr>
          <w:rFonts w:ascii="Times New Roman" w:hAnsi="Times New Roman" w:cs="Times New Roman"/>
          <w:b/>
          <w:sz w:val="24"/>
          <w:szCs w:val="24"/>
          <w:lang w:val="en-US"/>
        </w:rPr>
      </w:pPr>
    </w:p>
    <w:p w:rsidR="00971882" w:rsidRPr="007B7FBD" w:rsidRDefault="00971882" w:rsidP="00971882">
      <w:pPr>
        <w:spacing w:after="0" w:line="240" w:lineRule="auto"/>
        <w:ind w:firstLine="284"/>
        <w:jc w:val="both"/>
        <w:rPr>
          <w:lang w:val="en-US"/>
        </w:rPr>
      </w:pPr>
      <w:r>
        <w:rPr>
          <w:rFonts w:ascii="Times New Roman" w:hAnsi="Times New Roman" w:cs="Times New Roman"/>
          <w:sz w:val="24"/>
          <w:szCs w:val="24"/>
        </w:rPr>
        <w:t>Если</w:t>
      </w:r>
      <w:r w:rsidRPr="007B7FBD">
        <w:rPr>
          <w:rFonts w:ascii="Times New Roman" w:hAnsi="Times New Roman" w:cs="Times New Roman"/>
          <w:sz w:val="24"/>
          <w:szCs w:val="24"/>
          <w:lang w:val="en-US"/>
        </w:rPr>
        <w:t xml:space="preserve"> </w:t>
      </w:r>
      <w:r>
        <w:rPr>
          <w:rFonts w:ascii="Times New Roman" w:hAnsi="Times New Roman" w:cs="Times New Roman"/>
          <w:sz w:val="24"/>
          <w:szCs w:val="24"/>
        </w:rPr>
        <w:t>транки</w:t>
      </w:r>
      <w:r w:rsidRPr="007B7FBD">
        <w:rPr>
          <w:rFonts w:ascii="Times New Roman" w:hAnsi="Times New Roman" w:cs="Times New Roman"/>
          <w:sz w:val="24"/>
          <w:szCs w:val="24"/>
          <w:lang w:val="en-US"/>
        </w:rPr>
        <w:t xml:space="preserve"> </w:t>
      </w:r>
      <w:r>
        <w:rPr>
          <w:rFonts w:ascii="Times New Roman" w:hAnsi="Times New Roman" w:cs="Times New Roman"/>
          <w:sz w:val="24"/>
          <w:szCs w:val="24"/>
        </w:rPr>
        <w:t>с</w:t>
      </w:r>
      <w:r w:rsidRPr="007B7FBD">
        <w:rPr>
          <w:rFonts w:ascii="Times New Roman" w:hAnsi="Times New Roman" w:cs="Times New Roman"/>
          <w:sz w:val="24"/>
          <w:szCs w:val="24"/>
          <w:lang w:val="en-US"/>
        </w:rPr>
        <w:t xml:space="preserve"> </w:t>
      </w:r>
      <w:r>
        <w:rPr>
          <w:rFonts w:ascii="Times New Roman" w:hAnsi="Times New Roman" w:cs="Times New Roman"/>
          <w:sz w:val="24"/>
          <w:szCs w:val="24"/>
        </w:rPr>
        <w:t>ОКС</w:t>
      </w:r>
      <w:r w:rsidRPr="007B7FBD">
        <w:rPr>
          <w:rFonts w:ascii="Times New Roman" w:hAnsi="Times New Roman" w:cs="Times New Roman"/>
          <w:b/>
          <w:sz w:val="24"/>
          <w:szCs w:val="24"/>
          <w:lang w:val="en-US"/>
        </w:rPr>
        <w:t>-</w:t>
      </w:r>
      <w:r w:rsidRPr="007B7FBD">
        <w:rPr>
          <w:rFonts w:ascii="Times New Roman" w:hAnsi="Times New Roman" w:cs="Times New Roman"/>
          <w:sz w:val="24"/>
          <w:szCs w:val="24"/>
          <w:lang w:val="en-US"/>
        </w:rPr>
        <w:t xml:space="preserve">7 </w:t>
      </w:r>
      <w:r>
        <w:rPr>
          <w:rFonts w:ascii="Times New Roman" w:hAnsi="Times New Roman" w:cs="Times New Roman"/>
          <w:sz w:val="24"/>
          <w:szCs w:val="24"/>
        </w:rPr>
        <w:t>в</w:t>
      </w:r>
      <w:r w:rsidRPr="007B7FBD">
        <w:rPr>
          <w:rFonts w:ascii="Times New Roman" w:hAnsi="Times New Roman" w:cs="Times New Roman"/>
          <w:sz w:val="24"/>
          <w:szCs w:val="24"/>
          <w:lang w:val="en-US"/>
        </w:rPr>
        <w:t xml:space="preserve"> </w:t>
      </w:r>
      <w:r>
        <w:rPr>
          <w:rFonts w:ascii="Times New Roman" w:hAnsi="Times New Roman" w:cs="Times New Roman"/>
          <w:sz w:val="24"/>
          <w:szCs w:val="24"/>
        </w:rPr>
        <w:t>системе</w:t>
      </w:r>
      <w:r w:rsidRPr="007B7FBD">
        <w:rPr>
          <w:rFonts w:ascii="Times New Roman" w:hAnsi="Times New Roman" w:cs="Times New Roman"/>
          <w:sz w:val="24"/>
          <w:szCs w:val="24"/>
          <w:lang w:val="en-US"/>
        </w:rPr>
        <w:t xml:space="preserve"> </w:t>
      </w:r>
      <w:r>
        <w:rPr>
          <w:rFonts w:ascii="Times New Roman" w:hAnsi="Times New Roman" w:cs="Times New Roman"/>
          <w:sz w:val="24"/>
          <w:szCs w:val="24"/>
        </w:rPr>
        <w:t>отсутствуют</w:t>
      </w:r>
      <w:r w:rsidRPr="007B7FBD">
        <w:rPr>
          <w:rFonts w:ascii="Times New Roman" w:hAnsi="Times New Roman" w:cs="Times New Roman"/>
          <w:sz w:val="24"/>
          <w:szCs w:val="24"/>
          <w:lang w:val="en-US"/>
        </w:rPr>
        <w:t xml:space="preserve">, </w:t>
      </w:r>
      <w:r>
        <w:rPr>
          <w:rFonts w:ascii="Times New Roman" w:hAnsi="Times New Roman" w:cs="Times New Roman"/>
          <w:sz w:val="24"/>
          <w:szCs w:val="24"/>
        </w:rPr>
        <w:t>то</w:t>
      </w:r>
      <w:r w:rsidRPr="007B7FBD">
        <w:rPr>
          <w:rFonts w:ascii="Times New Roman" w:hAnsi="Times New Roman" w:cs="Times New Roman"/>
          <w:sz w:val="24"/>
          <w:szCs w:val="24"/>
          <w:lang w:val="en-US"/>
        </w:rPr>
        <w:t xml:space="preserve"> </w:t>
      </w:r>
      <w:r>
        <w:rPr>
          <w:rFonts w:ascii="Times New Roman" w:hAnsi="Times New Roman" w:cs="Times New Roman"/>
          <w:sz w:val="24"/>
          <w:szCs w:val="24"/>
        </w:rPr>
        <w:t>вместо</w:t>
      </w:r>
      <w:r w:rsidRPr="007B7FBD">
        <w:rPr>
          <w:rFonts w:ascii="Times New Roman" w:hAnsi="Times New Roman" w:cs="Times New Roman"/>
          <w:sz w:val="24"/>
          <w:szCs w:val="24"/>
          <w:lang w:val="en-US"/>
        </w:rPr>
        <w:t xml:space="preserve"> </w:t>
      </w:r>
      <w:r>
        <w:rPr>
          <w:rFonts w:ascii="Times New Roman" w:hAnsi="Times New Roman" w:cs="Times New Roman"/>
          <w:sz w:val="24"/>
          <w:szCs w:val="24"/>
        </w:rPr>
        <w:t>таблиц</w:t>
      </w:r>
      <w:r w:rsidRPr="007B7FBD">
        <w:rPr>
          <w:rFonts w:ascii="Times New Roman" w:hAnsi="Times New Roman" w:cs="Times New Roman"/>
          <w:sz w:val="24"/>
          <w:szCs w:val="24"/>
          <w:lang w:val="en-US"/>
        </w:rPr>
        <w:t xml:space="preserve"> </w:t>
      </w:r>
      <w:r w:rsidRPr="00457D39">
        <w:rPr>
          <w:rFonts w:ascii="Times New Roman" w:hAnsi="Times New Roman" w:cs="Times New Roman"/>
          <w:b/>
          <w:sz w:val="24"/>
          <w:szCs w:val="24"/>
          <w:lang w:val="en-US"/>
        </w:rPr>
        <w:t>«</w:t>
      </w:r>
      <w:r>
        <w:rPr>
          <w:rFonts w:ascii="Times New Roman" w:hAnsi="Times New Roman" w:cs="Times New Roman"/>
          <w:b/>
          <w:sz w:val="24"/>
          <w:szCs w:val="24"/>
          <w:lang w:val="en-US"/>
        </w:rPr>
        <w:t>SS</w:t>
      </w:r>
      <w:r w:rsidRPr="007B7FBD">
        <w:rPr>
          <w:rFonts w:ascii="Times New Roman" w:hAnsi="Times New Roman" w:cs="Times New Roman"/>
          <w:b/>
          <w:sz w:val="24"/>
          <w:szCs w:val="24"/>
          <w:lang w:val="en-US"/>
        </w:rPr>
        <w:t xml:space="preserve">7 </w:t>
      </w:r>
      <w:r>
        <w:rPr>
          <w:rFonts w:ascii="Times New Roman" w:hAnsi="Times New Roman" w:cs="Times New Roman"/>
          <w:b/>
          <w:sz w:val="24"/>
          <w:szCs w:val="24"/>
          <w:lang w:val="en-US"/>
        </w:rPr>
        <w:t>detailed</w:t>
      </w:r>
      <w:r w:rsidRPr="007B7FBD">
        <w:rPr>
          <w:rFonts w:ascii="Times New Roman" w:hAnsi="Times New Roman" w:cs="Times New Roman"/>
          <w:b/>
          <w:sz w:val="24"/>
          <w:szCs w:val="24"/>
          <w:lang w:val="en-US"/>
        </w:rPr>
        <w:t xml:space="preserve"> </w:t>
      </w:r>
      <w:r>
        <w:rPr>
          <w:rFonts w:ascii="Times New Roman" w:hAnsi="Times New Roman" w:cs="Times New Roman"/>
          <w:b/>
          <w:sz w:val="24"/>
          <w:szCs w:val="24"/>
          <w:lang w:val="en-US"/>
        </w:rPr>
        <w:t>statistics</w:t>
      </w:r>
      <w:r w:rsidRPr="007B7FBD">
        <w:rPr>
          <w:rFonts w:ascii="Times New Roman" w:hAnsi="Times New Roman" w:cs="Times New Roman"/>
          <w:b/>
          <w:sz w:val="24"/>
          <w:szCs w:val="24"/>
          <w:lang w:val="en-US"/>
        </w:rPr>
        <w:t xml:space="preserve">» </w:t>
      </w:r>
      <w:r>
        <w:rPr>
          <w:rFonts w:ascii="Times New Roman" w:hAnsi="Times New Roman" w:cs="Times New Roman"/>
          <w:sz w:val="24"/>
          <w:szCs w:val="24"/>
        </w:rPr>
        <w:t>и</w:t>
      </w:r>
      <w:r w:rsidRPr="007B7FBD">
        <w:rPr>
          <w:rFonts w:ascii="Times New Roman" w:hAnsi="Times New Roman" w:cs="Times New Roman"/>
          <w:sz w:val="24"/>
          <w:szCs w:val="24"/>
          <w:lang w:val="en-US"/>
        </w:rPr>
        <w:t xml:space="preserve"> </w:t>
      </w:r>
      <w:r w:rsidRPr="00457D39">
        <w:rPr>
          <w:rFonts w:ascii="Times New Roman" w:hAnsi="Times New Roman" w:cs="Times New Roman"/>
          <w:b/>
          <w:sz w:val="24"/>
          <w:szCs w:val="24"/>
          <w:lang w:val="en-US"/>
        </w:rPr>
        <w:t>«</w:t>
      </w:r>
      <w:r>
        <w:rPr>
          <w:rFonts w:ascii="Times New Roman" w:hAnsi="Times New Roman" w:cs="Times New Roman"/>
          <w:b/>
          <w:sz w:val="24"/>
          <w:szCs w:val="24"/>
          <w:lang w:val="en-US"/>
        </w:rPr>
        <w:t>ISUP</w:t>
      </w:r>
      <w:r w:rsidRPr="007B7FBD">
        <w:rPr>
          <w:rFonts w:ascii="Times New Roman" w:hAnsi="Times New Roman" w:cs="Times New Roman"/>
          <w:b/>
          <w:sz w:val="24"/>
          <w:szCs w:val="24"/>
          <w:lang w:val="en-US"/>
        </w:rPr>
        <w:t xml:space="preserve"> </w:t>
      </w:r>
      <w:r>
        <w:rPr>
          <w:rFonts w:ascii="Times New Roman" w:hAnsi="Times New Roman" w:cs="Times New Roman"/>
          <w:b/>
          <w:sz w:val="24"/>
          <w:szCs w:val="24"/>
          <w:lang w:val="en-US"/>
        </w:rPr>
        <w:t>detailed</w:t>
      </w:r>
      <w:r w:rsidRPr="007B7FBD">
        <w:rPr>
          <w:rFonts w:ascii="Times New Roman" w:hAnsi="Times New Roman" w:cs="Times New Roman"/>
          <w:b/>
          <w:sz w:val="24"/>
          <w:szCs w:val="24"/>
          <w:lang w:val="en-US"/>
        </w:rPr>
        <w:t xml:space="preserve"> </w:t>
      </w:r>
      <w:r>
        <w:rPr>
          <w:rFonts w:ascii="Times New Roman" w:hAnsi="Times New Roman" w:cs="Times New Roman"/>
          <w:b/>
          <w:sz w:val="24"/>
          <w:szCs w:val="24"/>
          <w:lang w:val="en-US"/>
        </w:rPr>
        <w:t>statistics</w:t>
      </w:r>
      <w:r w:rsidRPr="007B7FBD">
        <w:rPr>
          <w:rFonts w:ascii="Times New Roman" w:hAnsi="Times New Roman" w:cs="Times New Roman"/>
          <w:b/>
          <w:sz w:val="24"/>
          <w:szCs w:val="24"/>
          <w:lang w:val="en-US"/>
        </w:rPr>
        <w:t>»</w:t>
      </w:r>
      <w:r w:rsidRPr="007B7FBD">
        <w:rPr>
          <w:rFonts w:ascii="Times New Roman" w:hAnsi="Times New Roman" w:cs="Times New Roman"/>
          <w:sz w:val="24"/>
          <w:szCs w:val="24"/>
          <w:lang w:val="en-US"/>
        </w:rPr>
        <w:t xml:space="preserve"> </w:t>
      </w:r>
      <w:r>
        <w:rPr>
          <w:rFonts w:ascii="Times New Roman" w:hAnsi="Times New Roman" w:cs="Times New Roman"/>
          <w:sz w:val="24"/>
          <w:szCs w:val="24"/>
        </w:rPr>
        <w:t>имеются</w:t>
      </w:r>
      <w:r w:rsidRPr="007B7FBD">
        <w:rPr>
          <w:rFonts w:ascii="Times New Roman" w:hAnsi="Times New Roman" w:cs="Times New Roman"/>
          <w:sz w:val="24"/>
          <w:szCs w:val="24"/>
          <w:lang w:val="en-US"/>
        </w:rPr>
        <w:t xml:space="preserve"> </w:t>
      </w:r>
      <w:r>
        <w:rPr>
          <w:rFonts w:ascii="Times New Roman" w:hAnsi="Times New Roman" w:cs="Times New Roman"/>
          <w:sz w:val="24"/>
          <w:szCs w:val="24"/>
        </w:rPr>
        <w:t>только</w:t>
      </w:r>
      <w:r w:rsidRPr="007B7FBD">
        <w:rPr>
          <w:rFonts w:ascii="Times New Roman" w:hAnsi="Times New Roman" w:cs="Times New Roman"/>
          <w:sz w:val="24"/>
          <w:szCs w:val="24"/>
          <w:lang w:val="en-US"/>
        </w:rPr>
        <w:t xml:space="preserve"> </w:t>
      </w:r>
      <w:r>
        <w:rPr>
          <w:rFonts w:ascii="Times New Roman" w:hAnsi="Times New Roman" w:cs="Times New Roman"/>
          <w:sz w:val="24"/>
          <w:szCs w:val="24"/>
        </w:rPr>
        <w:t>заголовки</w:t>
      </w:r>
      <w:r w:rsidRPr="007B7FBD">
        <w:rPr>
          <w:rFonts w:ascii="Times New Roman" w:hAnsi="Times New Roman" w:cs="Times New Roman"/>
          <w:sz w:val="24"/>
          <w:szCs w:val="24"/>
          <w:lang w:val="en-US"/>
        </w:rPr>
        <w:t>.</w:t>
      </w:r>
      <w:r w:rsidRPr="007B7FBD">
        <w:rPr>
          <w:rFonts w:ascii="Times New Roman" w:hAnsi="Times New Roman" w:cs="Times New Roman"/>
          <w:b/>
          <w:sz w:val="24"/>
          <w:szCs w:val="24"/>
          <w:lang w:val="en-US"/>
        </w:rPr>
        <w:t xml:space="preserve"> </w:t>
      </w:r>
    </w:p>
    <w:p w:rsidR="00971882" w:rsidRPr="007B7FBD" w:rsidRDefault="00971882" w:rsidP="00971882">
      <w:pPr>
        <w:spacing w:after="0" w:line="240" w:lineRule="auto"/>
        <w:ind w:firstLine="284"/>
        <w:jc w:val="both"/>
        <w:rPr>
          <w:rFonts w:ascii="Times New Roman" w:hAnsi="Times New Roman" w:cs="Times New Roman"/>
          <w:b/>
          <w:sz w:val="24"/>
          <w:szCs w:val="24"/>
          <w:lang w:val="en-US"/>
        </w:rPr>
      </w:pPr>
    </w:p>
    <w:p w:rsidR="00971882" w:rsidRPr="006A6D00" w:rsidRDefault="00F2573D" w:rsidP="00971882">
      <w:pPr>
        <w:spacing w:after="0" w:line="240" w:lineRule="auto"/>
        <w:ind w:firstLine="284"/>
        <w:jc w:val="both"/>
        <w:outlineLvl w:val="0"/>
        <w:rPr>
          <w:lang w:val="en-US"/>
        </w:rPr>
      </w:pPr>
      <w:r w:rsidRPr="005E7606">
        <w:rPr>
          <w:rFonts w:ascii="Times New Roman" w:hAnsi="Times New Roman" w:cs="Times New Roman"/>
          <w:b/>
          <w:sz w:val="24"/>
          <w:szCs w:val="24"/>
          <w:lang w:val="en-US"/>
        </w:rPr>
        <w:br w:type="page"/>
      </w:r>
      <w:r w:rsidR="00971882">
        <w:rPr>
          <w:rFonts w:ascii="Times New Roman" w:hAnsi="Times New Roman" w:cs="Times New Roman"/>
          <w:b/>
          <w:sz w:val="24"/>
          <w:szCs w:val="24"/>
        </w:rPr>
        <w:lastRenderedPageBreak/>
        <w:t>Таблица</w:t>
      </w:r>
      <w:r w:rsidR="00971882">
        <w:rPr>
          <w:rFonts w:ascii="Times New Roman" w:hAnsi="Times New Roman" w:cs="Times New Roman"/>
          <w:b/>
          <w:sz w:val="24"/>
          <w:szCs w:val="24"/>
          <w:lang w:val="en-US"/>
        </w:rPr>
        <w:t xml:space="preserve"> </w:t>
      </w:r>
      <w:r w:rsidR="00971882" w:rsidRPr="006A6D00">
        <w:rPr>
          <w:rFonts w:ascii="Times New Roman" w:hAnsi="Times New Roman" w:cs="Times New Roman"/>
          <w:b/>
          <w:sz w:val="24"/>
          <w:szCs w:val="24"/>
          <w:lang w:val="en-US"/>
        </w:rPr>
        <w:t>«</w:t>
      </w:r>
      <w:r w:rsidR="00971882">
        <w:rPr>
          <w:rFonts w:ascii="Times New Roman" w:hAnsi="Times New Roman" w:cs="Times New Roman"/>
          <w:b/>
          <w:sz w:val="24"/>
          <w:szCs w:val="24"/>
          <w:lang w:val="en-US"/>
        </w:rPr>
        <w:t>ISUP detailed statistics</w:t>
      </w:r>
      <w:r w:rsidR="00971882" w:rsidRPr="006A6D00">
        <w:rPr>
          <w:rFonts w:ascii="Times New Roman" w:hAnsi="Times New Roman" w:cs="Times New Roman"/>
          <w:b/>
          <w:sz w:val="24"/>
          <w:szCs w:val="24"/>
          <w:lang w:val="en-US"/>
        </w:rPr>
        <w:t>»</w:t>
      </w:r>
    </w:p>
    <w:p w:rsidR="00971882" w:rsidRDefault="00971882" w:rsidP="00971882">
      <w:pPr>
        <w:spacing w:after="0" w:line="240" w:lineRule="auto"/>
        <w:ind w:firstLine="284"/>
        <w:jc w:val="both"/>
        <w:rPr>
          <w:rFonts w:ascii="Times New Roman" w:hAnsi="Times New Roman" w:cs="Times New Roman"/>
          <w:b/>
          <w:sz w:val="24"/>
          <w:szCs w:val="24"/>
          <w:lang w:val="en-US"/>
        </w:rPr>
      </w:pPr>
    </w:p>
    <w:p w:rsidR="00971882" w:rsidRPr="001039E2" w:rsidRDefault="00971882" w:rsidP="00971882">
      <w:pPr>
        <w:spacing w:after="0" w:line="240" w:lineRule="auto"/>
        <w:ind w:firstLine="284"/>
        <w:jc w:val="both"/>
        <w:rPr>
          <w:lang w:val="en-US"/>
        </w:rPr>
      </w:pPr>
      <w:r>
        <w:rPr>
          <w:rFonts w:ascii="Times New Roman" w:hAnsi="Times New Roman" w:cs="Times New Roman"/>
          <w:sz w:val="24"/>
          <w:szCs w:val="24"/>
        </w:rPr>
        <w:t>Параметры</w:t>
      </w:r>
      <w:r>
        <w:rPr>
          <w:rFonts w:ascii="Times New Roman" w:hAnsi="Times New Roman" w:cs="Times New Roman"/>
          <w:sz w:val="24"/>
          <w:szCs w:val="24"/>
          <w:lang w:val="en-US"/>
        </w:rPr>
        <w:t>: «id», «timeslot», «call state», «node state», «ss7 state», «E1 timeslot».</w:t>
      </w:r>
    </w:p>
    <w:p w:rsidR="00971882" w:rsidRDefault="005E7606" w:rsidP="00971882">
      <w:pPr>
        <w:spacing w:after="0" w:line="240" w:lineRule="auto"/>
        <w:ind w:hanging="142"/>
        <w:jc w:val="center"/>
        <w:rPr>
          <w:rFonts w:ascii="Times New Roman" w:hAnsi="Times New Roman" w:cs="Times New Roman"/>
          <w:b/>
        </w:rPr>
      </w:pPr>
      <w:r>
        <w:rPr>
          <w:noProof/>
          <w:lang w:eastAsia="ru-RU"/>
        </w:rPr>
        <w:pict>
          <v:shape id="Рисунок 318" o:spid="_x0000_i1408" type="#_x0000_t75" style="width:479.6pt;height:2in;visibility:visible;mso-wrap-style:square" filled="t">
            <v:imagedata r:id="rId416" o:title="" croptop="-81f" cropbottom="-81f" cropleft="-19f" cropright="-19f"/>
          </v:shape>
        </w:pict>
      </w:r>
    </w:p>
    <w:p w:rsidR="00971882" w:rsidRPr="00A41FE3" w:rsidRDefault="00971882" w:rsidP="00971882">
      <w:pPr>
        <w:pStyle w:val="35"/>
        <w:jc w:val="center"/>
        <w:outlineLvl w:val="0"/>
        <w:rPr>
          <w:lang w:val="en-US"/>
        </w:rPr>
      </w:pPr>
      <w:r>
        <w:rPr>
          <w:rFonts w:ascii="Times New Roman" w:hAnsi="Times New Roman" w:cs="Times New Roman"/>
          <w:b/>
          <w:i w:val="0"/>
          <w:sz w:val="22"/>
          <w:szCs w:val="22"/>
        </w:rPr>
        <w:t>Рисунок</w:t>
      </w:r>
      <w:r>
        <w:rPr>
          <w:rFonts w:ascii="Times New Roman" w:hAnsi="Times New Roman" w:cs="Times New Roman"/>
          <w:b/>
          <w:i w:val="0"/>
          <w:sz w:val="22"/>
          <w:szCs w:val="22"/>
          <w:lang w:val="en-US"/>
        </w:rPr>
        <w:t xml:space="preserve"> </w:t>
      </w:r>
      <w:r w:rsidR="0014590D" w:rsidRPr="006C4E31">
        <w:rPr>
          <w:rFonts w:ascii="Times New Roman" w:hAnsi="Times New Roman" w:cs="Times New Roman"/>
          <w:b/>
          <w:i w:val="0"/>
          <w:sz w:val="22"/>
          <w:szCs w:val="22"/>
        </w:rPr>
        <w:fldChar w:fldCharType="begin"/>
      </w:r>
      <w:r w:rsidRPr="006C4E31">
        <w:rPr>
          <w:rFonts w:ascii="Times New Roman" w:hAnsi="Times New Roman" w:cs="Times New Roman"/>
          <w:b/>
          <w:i w:val="0"/>
          <w:sz w:val="22"/>
          <w:szCs w:val="22"/>
          <w:lang w:val="en-US"/>
        </w:rPr>
        <w:instrText xml:space="preserve"> SEQ "</w:instrText>
      </w:r>
      <w:r w:rsidRPr="006C4E31">
        <w:rPr>
          <w:rFonts w:ascii="Times New Roman" w:hAnsi="Times New Roman" w:cs="Times New Roman"/>
          <w:b/>
          <w:i w:val="0"/>
          <w:sz w:val="22"/>
          <w:szCs w:val="22"/>
        </w:rPr>
        <w:instrText>Рисунок</w:instrText>
      </w:r>
      <w:r w:rsidRPr="006C4E31">
        <w:rPr>
          <w:rFonts w:ascii="Times New Roman" w:hAnsi="Times New Roman" w:cs="Times New Roman"/>
          <w:b/>
          <w:i w:val="0"/>
          <w:sz w:val="22"/>
          <w:szCs w:val="22"/>
          <w:lang w:val="en-US"/>
        </w:rPr>
        <w:instrText xml:space="preserve">"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lang w:val="en-US"/>
        </w:rPr>
        <w:t>198</w:t>
      </w:r>
      <w:r w:rsidR="0014590D" w:rsidRPr="006C4E31">
        <w:rPr>
          <w:rFonts w:ascii="Times New Roman" w:hAnsi="Times New Roman" w:cs="Times New Roman"/>
          <w:b/>
          <w:i w:val="0"/>
          <w:sz w:val="22"/>
          <w:szCs w:val="22"/>
        </w:rPr>
        <w:fldChar w:fldCharType="end"/>
      </w:r>
      <w:r>
        <w:rPr>
          <w:rFonts w:ascii="Times New Roman" w:hAnsi="Times New Roman" w:cs="Times New Roman"/>
          <w:b/>
          <w:i w:val="0"/>
          <w:sz w:val="22"/>
          <w:szCs w:val="22"/>
          <w:lang w:val="en-US"/>
        </w:rPr>
        <w:t xml:space="preserve"> – </w:t>
      </w:r>
      <w:r>
        <w:rPr>
          <w:rFonts w:ascii="Times New Roman" w:hAnsi="Times New Roman" w:cs="Times New Roman"/>
          <w:b/>
          <w:i w:val="0"/>
          <w:sz w:val="22"/>
          <w:szCs w:val="22"/>
        </w:rPr>
        <w:t>Таблица</w:t>
      </w:r>
      <w:r>
        <w:rPr>
          <w:rFonts w:ascii="Times New Roman" w:hAnsi="Times New Roman" w:cs="Times New Roman"/>
          <w:b/>
          <w:i w:val="0"/>
          <w:sz w:val="22"/>
          <w:szCs w:val="22"/>
          <w:lang w:val="en-US"/>
        </w:rPr>
        <w:t xml:space="preserve"> </w:t>
      </w:r>
      <w:r w:rsidRPr="001634EE">
        <w:rPr>
          <w:rFonts w:ascii="Times New Roman" w:hAnsi="Times New Roman" w:cs="Times New Roman"/>
          <w:b/>
          <w:i w:val="0"/>
          <w:sz w:val="22"/>
          <w:szCs w:val="22"/>
          <w:lang w:val="en-US"/>
        </w:rPr>
        <w:t>«</w:t>
      </w:r>
      <w:r>
        <w:rPr>
          <w:rFonts w:ascii="Times New Roman" w:hAnsi="Times New Roman" w:cs="Times New Roman"/>
          <w:b/>
          <w:i w:val="0"/>
          <w:sz w:val="22"/>
          <w:szCs w:val="22"/>
          <w:lang w:val="en-US"/>
        </w:rPr>
        <w:t>ISUP detailed statistics</w:t>
      </w:r>
      <w:r w:rsidRPr="00991973">
        <w:rPr>
          <w:rFonts w:ascii="Times New Roman" w:hAnsi="Times New Roman" w:cs="Times New Roman"/>
          <w:b/>
          <w:i w:val="0"/>
          <w:sz w:val="22"/>
          <w:szCs w:val="22"/>
          <w:lang w:val="en-US"/>
        </w:rPr>
        <w:t>»</w:t>
      </w:r>
      <w:r w:rsidRPr="00A41FE3">
        <w:rPr>
          <w:rFonts w:ascii="Times New Roman" w:hAnsi="Times New Roman" w:cs="Times New Roman"/>
          <w:b/>
          <w:i w:val="0"/>
          <w:sz w:val="22"/>
          <w:szCs w:val="22"/>
          <w:lang w:val="en-US"/>
        </w:rPr>
        <w:t xml:space="preserve"> </w:t>
      </w:r>
      <w:r>
        <w:rPr>
          <w:rFonts w:ascii="Times New Roman" w:hAnsi="Times New Roman" w:cs="Times New Roman"/>
          <w:b/>
          <w:i w:val="0"/>
          <w:sz w:val="22"/>
          <w:szCs w:val="22"/>
        </w:rPr>
        <w:t>в</w:t>
      </w:r>
      <w:r w:rsidRPr="00A41FE3">
        <w:rPr>
          <w:rFonts w:ascii="Times New Roman" w:hAnsi="Times New Roman" w:cs="Times New Roman"/>
          <w:b/>
          <w:i w:val="0"/>
          <w:sz w:val="22"/>
          <w:szCs w:val="22"/>
          <w:lang w:val="en-US"/>
        </w:rPr>
        <w:t xml:space="preserve"> </w:t>
      </w:r>
      <w:r>
        <w:rPr>
          <w:rFonts w:ascii="Times New Roman" w:hAnsi="Times New Roman" w:cs="Times New Roman"/>
          <w:b/>
          <w:i w:val="0"/>
          <w:sz w:val="22"/>
          <w:szCs w:val="22"/>
        </w:rPr>
        <w:t>БЛИ</w:t>
      </w:r>
      <w:r w:rsidRPr="00A41FE3">
        <w:rPr>
          <w:rFonts w:ascii="Times New Roman" w:hAnsi="Times New Roman" w:cs="Times New Roman"/>
          <w:b/>
          <w:i w:val="0"/>
          <w:sz w:val="22"/>
          <w:szCs w:val="22"/>
          <w:lang w:val="en-US"/>
        </w:rPr>
        <w:t>-</w:t>
      </w:r>
      <w:r>
        <w:rPr>
          <w:rFonts w:ascii="Times New Roman" w:hAnsi="Times New Roman" w:cs="Times New Roman"/>
          <w:b/>
          <w:i w:val="0"/>
          <w:sz w:val="22"/>
          <w:szCs w:val="22"/>
        </w:rPr>
        <w:t>Ц</w:t>
      </w:r>
    </w:p>
    <w:p w:rsidR="00971882" w:rsidRPr="00A41FE3" w:rsidRDefault="00971882" w:rsidP="00971882">
      <w:pPr>
        <w:pStyle w:val="3"/>
        <w:spacing w:after="0"/>
        <w:ind w:left="721" w:hanging="437"/>
        <w:rPr>
          <w:lang w:val="en-US"/>
        </w:rPr>
      </w:pPr>
    </w:p>
    <w:p w:rsidR="00971882" w:rsidRPr="003C7614" w:rsidRDefault="00971882" w:rsidP="00971882">
      <w:pPr>
        <w:pStyle w:val="4"/>
        <w:keepNext w:val="0"/>
        <w:keepLines w:val="0"/>
        <w:numPr>
          <w:ilvl w:val="0"/>
          <w:numId w:val="0"/>
        </w:numPr>
        <w:spacing w:before="0" w:after="120"/>
        <w:ind w:left="862" w:hanging="578"/>
        <w:rPr>
          <w:b/>
        </w:rPr>
      </w:pPr>
      <w:bookmarkStart w:id="267" w:name="_Toc124245633"/>
      <w:r w:rsidRPr="00C2594B">
        <w:rPr>
          <w:b/>
        </w:rPr>
        <w:t>7.1.6.2 Раздел «</w:t>
      </w:r>
      <w:r w:rsidRPr="00C2594B">
        <w:rPr>
          <w:b/>
          <w:lang w:val="en-US"/>
        </w:rPr>
        <w:t>Controller</w:t>
      </w:r>
      <w:r w:rsidRPr="00C2594B">
        <w:rPr>
          <w:b/>
        </w:rPr>
        <w:t xml:space="preserve">» для БЛИ-А </w:t>
      </w:r>
      <w:r w:rsidRPr="00C2594B">
        <w:rPr>
          <w:b/>
          <w:lang w:val="en-US"/>
        </w:rPr>
        <w:t>v</w:t>
      </w:r>
      <w:r w:rsidRPr="00C2594B">
        <w:rPr>
          <w:b/>
        </w:rPr>
        <w:t>.2</w:t>
      </w:r>
      <w:bookmarkEnd w:id="267"/>
    </w:p>
    <w:p w:rsidR="00971882" w:rsidRDefault="00971882" w:rsidP="00971882">
      <w:pPr>
        <w:spacing w:after="0" w:line="240" w:lineRule="auto"/>
        <w:ind w:firstLine="284"/>
        <w:jc w:val="both"/>
      </w:pPr>
      <w:r w:rsidRPr="00A41FE3">
        <w:rPr>
          <w:rFonts w:ascii="Times New Roman" w:hAnsi="Times New Roman" w:cs="Times New Roman"/>
          <w:b/>
          <w:sz w:val="24"/>
          <w:szCs w:val="24"/>
          <w:u w:val="single"/>
        </w:rPr>
        <w:t>«</w:t>
      </w:r>
      <w:r>
        <w:rPr>
          <w:rFonts w:ascii="Times New Roman" w:hAnsi="Times New Roman" w:cs="Times New Roman"/>
          <w:b/>
          <w:sz w:val="24"/>
          <w:szCs w:val="24"/>
          <w:u w:val="single"/>
          <w:lang w:val="en-US"/>
        </w:rPr>
        <w:t>Controller</w:t>
      </w:r>
      <w:r w:rsidRPr="00A41FE3">
        <w:rPr>
          <w:rFonts w:ascii="Times New Roman" w:hAnsi="Times New Roman" w:cs="Times New Roman"/>
          <w:b/>
          <w:sz w:val="24"/>
          <w:szCs w:val="24"/>
          <w:u w:val="single"/>
        </w:rPr>
        <w:t xml:space="preserve"> </w:t>
      </w:r>
      <w:r>
        <w:rPr>
          <w:rFonts w:ascii="Times New Roman" w:hAnsi="Times New Roman" w:cs="Times New Roman"/>
          <w:b/>
          <w:sz w:val="24"/>
          <w:szCs w:val="24"/>
          <w:u w:val="single"/>
          <w:lang w:val="en-US"/>
        </w:rPr>
        <w:t>version</w:t>
      </w:r>
      <w:r w:rsidRPr="00A41FE3">
        <w:rPr>
          <w:rFonts w:ascii="Times New Roman" w:hAnsi="Times New Roman" w:cs="Times New Roman"/>
          <w:b/>
          <w:sz w:val="24"/>
          <w:szCs w:val="24"/>
          <w:u w:val="single"/>
        </w:rPr>
        <w:t>»</w:t>
      </w:r>
      <w:r w:rsidRPr="00A41FE3">
        <w:rPr>
          <w:rFonts w:ascii="Times New Roman" w:hAnsi="Times New Roman" w:cs="Times New Roman"/>
          <w:b/>
          <w:sz w:val="24"/>
          <w:szCs w:val="24"/>
        </w:rPr>
        <w:t xml:space="preserve"> </w:t>
      </w:r>
      <w:r w:rsidRPr="00A41FE3">
        <w:rPr>
          <w:rFonts w:ascii="Times New Roman" w:hAnsi="Times New Roman" w:cs="Times New Roman"/>
          <w:sz w:val="24"/>
          <w:szCs w:val="24"/>
        </w:rPr>
        <w:t xml:space="preserve"> </w:t>
      </w:r>
      <w:r w:rsidRPr="00A41FE3">
        <w:rPr>
          <w:rFonts w:ascii="Times New Roman" w:hAnsi="Times New Roman" w:cs="Times New Roman"/>
          <w:b/>
          <w:sz w:val="24"/>
          <w:szCs w:val="24"/>
        </w:rPr>
        <w:t>-</w:t>
      </w:r>
      <w:r w:rsidRPr="00A41FE3">
        <w:rPr>
          <w:rFonts w:ascii="Times New Roman" w:hAnsi="Times New Roman" w:cs="Times New Roman"/>
          <w:sz w:val="24"/>
          <w:szCs w:val="24"/>
        </w:rPr>
        <w:t xml:space="preserve"> </w:t>
      </w:r>
      <w:r>
        <w:rPr>
          <w:rFonts w:ascii="Times New Roman" w:hAnsi="Times New Roman" w:cs="Times New Roman"/>
          <w:sz w:val="24"/>
          <w:szCs w:val="24"/>
        </w:rPr>
        <w:t>строка</w:t>
      </w:r>
      <w:r w:rsidRPr="00A41FE3">
        <w:rPr>
          <w:rFonts w:ascii="Times New Roman" w:hAnsi="Times New Roman" w:cs="Times New Roman"/>
          <w:sz w:val="24"/>
          <w:szCs w:val="24"/>
        </w:rPr>
        <w:t xml:space="preserve"> </w:t>
      </w:r>
      <w:r>
        <w:rPr>
          <w:rFonts w:ascii="Times New Roman" w:hAnsi="Times New Roman" w:cs="Times New Roman"/>
          <w:sz w:val="24"/>
          <w:szCs w:val="24"/>
        </w:rPr>
        <w:t>содержит</w:t>
      </w:r>
      <w:r w:rsidRPr="00A41FE3">
        <w:rPr>
          <w:rFonts w:ascii="Times New Roman" w:hAnsi="Times New Roman" w:cs="Times New Roman"/>
          <w:sz w:val="24"/>
          <w:szCs w:val="24"/>
        </w:rPr>
        <w:t xml:space="preserve"> </w:t>
      </w:r>
      <w:r>
        <w:rPr>
          <w:rFonts w:ascii="Times New Roman" w:hAnsi="Times New Roman" w:cs="Times New Roman"/>
          <w:sz w:val="24"/>
          <w:szCs w:val="24"/>
        </w:rPr>
        <w:t>версию</w:t>
      </w:r>
      <w:r w:rsidRPr="00A41FE3">
        <w:rPr>
          <w:rFonts w:ascii="Times New Roman" w:hAnsi="Times New Roman" w:cs="Times New Roman"/>
          <w:sz w:val="24"/>
          <w:szCs w:val="24"/>
        </w:rPr>
        <w:t xml:space="preserve"> </w:t>
      </w:r>
      <w:r>
        <w:rPr>
          <w:rFonts w:ascii="Times New Roman" w:hAnsi="Times New Roman" w:cs="Times New Roman"/>
          <w:sz w:val="24"/>
          <w:szCs w:val="24"/>
        </w:rPr>
        <w:t xml:space="preserve">ПО </w:t>
      </w:r>
      <w:r>
        <w:rPr>
          <w:rFonts w:ascii="Times New Roman" w:hAnsi="Times New Roman" w:cs="Times New Roman"/>
          <w:sz w:val="24"/>
          <w:szCs w:val="24"/>
          <w:lang w:val="en-US"/>
        </w:rPr>
        <w:t>controller</w:t>
      </w:r>
      <w:r>
        <w:rPr>
          <w:rFonts w:ascii="Times New Roman" w:hAnsi="Times New Roman" w:cs="Times New Roman"/>
          <w:b/>
          <w:sz w:val="24"/>
          <w:szCs w:val="24"/>
        </w:rPr>
        <w:t>-</w:t>
      </w:r>
      <w:r>
        <w:rPr>
          <w:rFonts w:ascii="Times New Roman" w:hAnsi="Times New Roman" w:cs="Times New Roman"/>
          <w:sz w:val="24"/>
          <w:szCs w:val="24"/>
        </w:rPr>
        <w:t>а, первая буква {</w:t>
      </w:r>
      <w:r>
        <w:rPr>
          <w:rFonts w:ascii="Times New Roman" w:hAnsi="Times New Roman" w:cs="Times New Roman"/>
          <w:b/>
          <w:sz w:val="24"/>
          <w:szCs w:val="24"/>
          <w:lang w:val="en-US"/>
        </w:rPr>
        <w:t>T</w:t>
      </w:r>
      <w:r>
        <w:rPr>
          <w:rFonts w:ascii="Times New Roman" w:hAnsi="Times New Roman" w:cs="Times New Roman"/>
          <w:sz w:val="24"/>
          <w:szCs w:val="24"/>
          <w:lang w:val="en-US"/>
        </w:rPr>
        <w:t>est</w:t>
      </w:r>
      <w:r>
        <w:rPr>
          <w:rFonts w:ascii="Times New Roman" w:hAnsi="Times New Roman" w:cs="Times New Roman"/>
          <w:sz w:val="24"/>
          <w:szCs w:val="24"/>
        </w:rPr>
        <w:t>|</w:t>
      </w:r>
      <w:r>
        <w:rPr>
          <w:rFonts w:ascii="Times New Roman" w:hAnsi="Times New Roman" w:cs="Times New Roman"/>
          <w:b/>
          <w:sz w:val="24"/>
          <w:szCs w:val="24"/>
          <w:lang w:val="en-US"/>
        </w:rPr>
        <w:t>R</w:t>
      </w:r>
      <w:r>
        <w:rPr>
          <w:rFonts w:ascii="Times New Roman" w:hAnsi="Times New Roman" w:cs="Times New Roman"/>
          <w:sz w:val="24"/>
          <w:szCs w:val="24"/>
          <w:lang w:val="en-US"/>
        </w:rPr>
        <w:t>elease</w:t>
      </w:r>
      <w:r>
        <w:rPr>
          <w:rFonts w:ascii="Times New Roman" w:hAnsi="Times New Roman" w:cs="Times New Roman"/>
          <w:sz w:val="24"/>
          <w:szCs w:val="24"/>
        </w:rPr>
        <w:t xml:space="preserve">} означает вид ПО </w:t>
      </w:r>
      <w:r>
        <w:rPr>
          <w:rFonts w:ascii="Times New Roman" w:hAnsi="Times New Roman" w:cs="Times New Roman"/>
          <w:sz w:val="24"/>
          <w:szCs w:val="24"/>
          <w:lang w:val="en-US"/>
        </w:rPr>
        <w:t>T</w:t>
      </w:r>
      <w:r>
        <w:rPr>
          <w:rFonts w:ascii="Times New Roman" w:hAnsi="Times New Roman" w:cs="Times New Roman"/>
          <w:sz w:val="24"/>
          <w:szCs w:val="24"/>
        </w:rPr>
        <w:t xml:space="preserve">-тестовый, </w:t>
      </w:r>
      <w:r>
        <w:rPr>
          <w:rFonts w:ascii="Times New Roman" w:hAnsi="Times New Roman" w:cs="Times New Roman"/>
          <w:sz w:val="24"/>
          <w:szCs w:val="24"/>
          <w:lang w:val="en-US"/>
        </w:rPr>
        <w:t>R</w:t>
      </w:r>
      <w:r>
        <w:rPr>
          <w:rFonts w:ascii="Times New Roman" w:hAnsi="Times New Roman" w:cs="Times New Roman"/>
          <w:sz w:val="24"/>
          <w:szCs w:val="24"/>
        </w:rPr>
        <w:t>-рабочая версия ПО.</w:t>
      </w:r>
    </w:p>
    <w:p w:rsidR="00971882" w:rsidRDefault="00971882" w:rsidP="00971882">
      <w:pPr>
        <w:spacing w:after="0" w:line="240" w:lineRule="auto"/>
        <w:ind w:firstLine="284"/>
        <w:jc w:val="both"/>
      </w:pPr>
      <w:r>
        <w:rPr>
          <w:rFonts w:ascii="Times New Roman" w:hAnsi="Times New Roman" w:cs="Times New Roman"/>
          <w:b/>
          <w:sz w:val="24"/>
          <w:szCs w:val="24"/>
        </w:rPr>
        <w:t>«</w:t>
      </w:r>
      <w:r>
        <w:rPr>
          <w:rFonts w:ascii="Times New Roman" w:hAnsi="Times New Roman" w:cs="Times New Roman"/>
          <w:b/>
          <w:sz w:val="24"/>
          <w:szCs w:val="24"/>
          <w:lang w:val="en-US"/>
        </w:rPr>
        <w:t>Controller</w:t>
      </w:r>
      <w:r>
        <w:rPr>
          <w:rFonts w:ascii="Times New Roman" w:hAnsi="Times New Roman" w:cs="Times New Roman"/>
          <w:b/>
          <w:sz w:val="24"/>
          <w:szCs w:val="24"/>
        </w:rPr>
        <w:t xml:space="preserve"> </w:t>
      </w:r>
      <w:r>
        <w:rPr>
          <w:rFonts w:ascii="Times New Roman" w:hAnsi="Times New Roman" w:cs="Times New Roman"/>
          <w:b/>
          <w:sz w:val="24"/>
          <w:szCs w:val="24"/>
          <w:lang w:val="en-US"/>
        </w:rPr>
        <w:t>started</w:t>
      </w:r>
      <w:r>
        <w:rPr>
          <w:rFonts w:ascii="Times New Roman" w:hAnsi="Times New Roman" w:cs="Times New Roman"/>
          <w:b/>
          <w:sz w:val="24"/>
          <w:szCs w:val="24"/>
        </w:rPr>
        <w:t xml:space="preserve">:» - </w:t>
      </w:r>
      <w:r>
        <w:rPr>
          <w:rFonts w:ascii="Times New Roman" w:hAnsi="Times New Roman" w:cs="Times New Roman"/>
          <w:sz w:val="24"/>
          <w:szCs w:val="24"/>
        </w:rPr>
        <w:t xml:space="preserve">дата и время старта ПО </w:t>
      </w:r>
      <w:r>
        <w:rPr>
          <w:rFonts w:ascii="Times New Roman" w:hAnsi="Times New Roman" w:cs="Times New Roman"/>
          <w:sz w:val="24"/>
          <w:szCs w:val="24"/>
          <w:lang w:val="en-US"/>
        </w:rPr>
        <w:t>controller</w:t>
      </w:r>
      <w:r>
        <w:rPr>
          <w:rFonts w:ascii="Times New Roman" w:hAnsi="Times New Roman" w:cs="Times New Roman"/>
          <w:sz w:val="24"/>
          <w:szCs w:val="24"/>
        </w:rPr>
        <w:t xml:space="preserve">-а, часы и минуты с момента последней загрузки. </w:t>
      </w:r>
    </w:p>
    <w:p w:rsidR="00971882" w:rsidRDefault="00971882" w:rsidP="00971882">
      <w:pPr>
        <w:spacing w:after="0" w:line="240" w:lineRule="auto"/>
        <w:ind w:firstLine="284"/>
        <w:jc w:val="both"/>
        <w:outlineLvl w:val="0"/>
      </w:pPr>
      <w:r>
        <w:rPr>
          <w:rFonts w:ascii="Times New Roman" w:hAnsi="Times New Roman" w:cs="Times New Roman"/>
          <w:b/>
          <w:sz w:val="24"/>
          <w:szCs w:val="24"/>
        </w:rPr>
        <w:t>«</w:t>
      </w:r>
      <w:r>
        <w:rPr>
          <w:rFonts w:ascii="Times New Roman" w:hAnsi="Times New Roman" w:cs="Times New Roman"/>
          <w:b/>
          <w:sz w:val="24"/>
          <w:szCs w:val="24"/>
          <w:lang w:val="en-US"/>
        </w:rPr>
        <w:t>Statistics</w:t>
      </w:r>
      <w:r>
        <w:rPr>
          <w:rFonts w:ascii="Times New Roman" w:hAnsi="Times New Roman" w:cs="Times New Roman"/>
          <w:b/>
          <w:sz w:val="24"/>
          <w:szCs w:val="24"/>
        </w:rPr>
        <w:t xml:space="preserve"> </w:t>
      </w:r>
      <w:r>
        <w:rPr>
          <w:rFonts w:ascii="Times New Roman" w:hAnsi="Times New Roman" w:cs="Times New Roman"/>
          <w:b/>
          <w:sz w:val="24"/>
          <w:szCs w:val="24"/>
          <w:lang w:val="en-US"/>
        </w:rPr>
        <w:t>created</w:t>
      </w:r>
      <w:r>
        <w:rPr>
          <w:rFonts w:ascii="Times New Roman" w:hAnsi="Times New Roman" w:cs="Times New Roman"/>
          <w:b/>
          <w:sz w:val="24"/>
          <w:szCs w:val="24"/>
        </w:rPr>
        <w:t xml:space="preserve">:» - </w:t>
      </w:r>
      <w:r>
        <w:rPr>
          <w:rFonts w:ascii="Times New Roman" w:hAnsi="Times New Roman" w:cs="Times New Roman"/>
          <w:sz w:val="24"/>
          <w:szCs w:val="24"/>
        </w:rPr>
        <w:t>время создания страницы статистики.</w:t>
      </w:r>
    </w:p>
    <w:p w:rsidR="00971882" w:rsidRPr="001B73D5" w:rsidRDefault="00971882" w:rsidP="00971882">
      <w:pPr>
        <w:spacing w:after="0" w:line="240" w:lineRule="auto"/>
        <w:jc w:val="both"/>
        <w:rPr>
          <w:rFonts w:ascii="Times New Roman" w:hAnsi="Times New Roman" w:cs="Times New Roman"/>
          <w:sz w:val="24"/>
          <w:szCs w:val="24"/>
        </w:rPr>
      </w:pPr>
    </w:p>
    <w:p w:rsidR="00971882" w:rsidRPr="001B73D5" w:rsidRDefault="005E7606" w:rsidP="00971882">
      <w:pPr>
        <w:spacing w:after="0" w:line="240" w:lineRule="auto"/>
        <w:jc w:val="center"/>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_x0000_i1409" type="#_x0000_t75" style="width:516.5pt;height:155.25pt">
            <v:imagedata r:id="rId417" o:title="Stat_LIUv2"/>
          </v:shape>
        </w:pict>
      </w:r>
    </w:p>
    <w:p w:rsidR="00971882" w:rsidRPr="00C2594B" w:rsidRDefault="00C2594B" w:rsidP="00C2594B">
      <w:pPr>
        <w:pStyle w:val="af6"/>
        <w:jc w:val="center"/>
        <w:rPr>
          <w:rFonts w:ascii="Times New Roman" w:hAnsi="Times New Roman" w:cs="Times New Roman"/>
          <w:b/>
          <w:i w:val="0"/>
          <w:sz w:val="22"/>
          <w:szCs w:val="22"/>
        </w:rPr>
      </w:pPr>
      <w:r w:rsidRPr="00C2594B">
        <w:rPr>
          <w:rFonts w:ascii="Times New Roman" w:hAnsi="Times New Roman" w:cs="Times New Roman"/>
          <w:b/>
          <w:i w:val="0"/>
          <w:sz w:val="22"/>
          <w:szCs w:val="22"/>
        </w:rPr>
        <w:t xml:space="preserve">Рисунок </w:t>
      </w:r>
      <w:r w:rsidR="0014590D" w:rsidRPr="00C2594B">
        <w:rPr>
          <w:rFonts w:ascii="Times New Roman" w:hAnsi="Times New Roman" w:cs="Times New Roman"/>
          <w:b/>
          <w:i w:val="0"/>
          <w:sz w:val="22"/>
          <w:szCs w:val="22"/>
        </w:rPr>
        <w:fldChar w:fldCharType="begin"/>
      </w:r>
      <w:r w:rsidRPr="00C2594B">
        <w:rPr>
          <w:rFonts w:ascii="Times New Roman" w:hAnsi="Times New Roman" w:cs="Times New Roman"/>
          <w:b/>
          <w:i w:val="0"/>
          <w:sz w:val="22"/>
          <w:szCs w:val="22"/>
        </w:rPr>
        <w:instrText xml:space="preserve"> SEQ Рисунок \* ARABIC </w:instrText>
      </w:r>
      <w:r w:rsidR="0014590D" w:rsidRPr="00C2594B">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199</w:t>
      </w:r>
      <w:r w:rsidR="0014590D" w:rsidRPr="00C2594B">
        <w:rPr>
          <w:rFonts w:ascii="Times New Roman" w:hAnsi="Times New Roman" w:cs="Times New Roman"/>
          <w:b/>
          <w:i w:val="0"/>
          <w:sz w:val="22"/>
          <w:szCs w:val="22"/>
        </w:rPr>
        <w:fldChar w:fldCharType="end"/>
      </w:r>
      <w:r w:rsidR="00971882" w:rsidRPr="00C2594B">
        <w:rPr>
          <w:rFonts w:ascii="Times New Roman" w:hAnsi="Times New Roman" w:cs="Times New Roman"/>
          <w:b/>
          <w:i w:val="0"/>
          <w:sz w:val="22"/>
          <w:szCs w:val="22"/>
        </w:rPr>
        <w:t xml:space="preserve"> - </w:t>
      </w:r>
      <w:r w:rsidR="00971882">
        <w:rPr>
          <w:rFonts w:ascii="Times New Roman" w:hAnsi="Times New Roman" w:cs="Times New Roman"/>
          <w:b/>
          <w:i w:val="0"/>
          <w:sz w:val="22"/>
          <w:szCs w:val="22"/>
        </w:rPr>
        <w:t>Раздел «Controller»</w:t>
      </w:r>
      <w:r w:rsidR="00971882" w:rsidRPr="00A41FE3">
        <w:rPr>
          <w:rFonts w:ascii="Times New Roman" w:hAnsi="Times New Roman" w:cs="Times New Roman"/>
          <w:b/>
          <w:i w:val="0"/>
          <w:sz w:val="22"/>
          <w:szCs w:val="22"/>
        </w:rPr>
        <w:t xml:space="preserve"> </w:t>
      </w:r>
      <w:r w:rsidR="00971882">
        <w:rPr>
          <w:rFonts w:ascii="Times New Roman" w:hAnsi="Times New Roman" w:cs="Times New Roman"/>
          <w:b/>
          <w:i w:val="0"/>
          <w:sz w:val="22"/>
          <w:szCs w:val="22"/>
        </w:rPr>
        <w:t xml:space="preserve">в БЛИ-А </w:t>
      </w:r>
      <w:r w:rsidR="00971882" w:rsidRPr="00C2594B">
        <w:rPr>
          <w:rFonts w:ascii="Times New Roman" w:hAnsi="Times New Roman" w:cs="Times New Roman"/>
          <w:b/>
          <w:i w:val="0"/>
          <w:sz w:val="22"/>
          <w:szCs w:val="22"/>
        </w:rPr>
        <w:t>v</w:t>
      </w:r>
      <w:r w:rsidR="00971882" w:rsidRPr="00A41FE3">
        <w:rPr>
          <w:rFonts w:ascii="Times New Roman" w:hAnsi="Times New Roman" w:cs="Times New Roman"/>
          <w:b/>
          <w:i w:val="0"/>
          <w:sz w:val="22"/>
          <w:szCs w:val="22"/>
        </w:rPr>
        <w:t>.2</w:t>
      </w:r>
    </w:p>
    <w:p w:rsidR="00971882" w:rsidRDefault="00971882" w:rsidP="00971882">
      <w:pPr>
        <w:spacing w:after="0" w:line="240" w:lineRule="auto"/>
        <w:ind w:firstLine="284"/>
        <w:jc w:val="both"/>
        <w:outlineLvl w:val="0"/>
      </w:pPr>
      <w:r>
        <w:rPr>
          <w:rFonts w:ascii="Times New Roman" w:hAnsi="Times New Roman" w:cs="Times New Roman"/>
          <w:b/>
          <w:sz w:val="24"/>
          <w:szCs w:val="24"/>
        </w:rPr>
        <w:t>Таблица «</w:t>
      </w:r>
      <w:r>
        <w:rPr>
          <w:rFonts w:ascii="Times New Roman" w:hAnsi="Times New Roman" w:cs="Times New Roman"/>
          <w:b/>
          <w:sz w:val="24"/>
          <w:szCs w:val="24"/>
          <w:lang w:val="en-US"/>
        </w:rPr>
        <w:t>Board</w:t>
      </w:r>
      <w:r>
        <w:rPr>
          <w:rFonts w:ascii="Times New Roman" w:hAnsi="Times New Roman" w:cs="Times New Roman"/>
          <w:b/>
          <w:sz w:val="24"/>
          <w:szCs w:val="24"/>
        </w:rPr>
        <w:t xml:space="preserve">» </w:t>
      </w:r>
    </w:p>
    <w:p w:rsidR="00971882" w:rsidRDefault="00971882" w:rsidP="00971882">
      <w:pPr>
        <w:spacing w:after="0" w:line="240" w:lineRule="auto"/>
        <w:ind w:firstLine="284"/>
        <w:jc w:val="both"/>
        <w:rPr>
          <w:rFonts w:ascii="Times New Roman" w:hAnsi="Times New Roman" w:cs="Times New Roman"/>
          <w:b/>
          <w:sz w:val="24"/>
          <w:szCs w:val="24"/>
        </w:rPr>
      </w:pPr>
    </w:p>
    <w:p w:rsidR="00971882" w:rsidRPr="001039E2" w:rsidRDefault="00971882" w:rsidP="00971882">
      <w:pPr>
        <w:spacing w:after="0" w:line="240" w:lineRule="auto"/>
        <w:ind w:firstLine="284"/>
        <w:jc w:val="both"/>
        <w:rPr>
          <w:lang w:val="en-US"/>
        </w:rPr>
      </w:pPr>
      <w:r>
        <w:rPr>
          <w:rFonts w:ascii="Times New Roman" w:hAnsi="Times New Roman" w:cs="Times New Roman"/>
          <w:sz w:val="24"/>
          <w:szCs w:val="24"/>
        </w:rPr>
        <w:t>Таблица «</w:t>
      </w:r>
      <w:r>
        <w:rPr>
          <w:rFonts w:ascii="Times New Roman" w:hAnsi="Times New Roman" w:cs="Times New Roman"/>
          <w:sz w:val="24"/>
          <w:szCs w:val="24"/>
          <w:lang w:val="en-US"/>
        </w:rPr>
        <w:t>Board</w:t>
      </w:r>
      <w:r>
        <w:rPr>
          <w:rFonts w:ascii="Times New Roman" w:hAnsi="Times New Roman" w:cs="Times New Roman"/>
          <w:sz w:val="24"/>
          <w:szCs w:val="24"/>
        </w:rPr>
        <w:t xml:space="preserve">» содержит информацию о платах </w:t>
      </w:r>
      <w:r w:rsidRPr="007D3CB6">
        <w:rPr>
          <w:rFonts w:ascii="Times New Roman" w:hAnsi="Times New Roman" w:cs="Times New Roman"/>
          <w:sz w:val="24"/>
          <w:szCs w:val="24"/>
        </w:rPr>
        <w:t xml:space="preserve">БЛИ-А </w:t>
      </w:r>
      <w:r w:rsidRPr="007D3CB6">
        <w:rPr>
          <w:rFonts w:ascii="Times New Roman" w:hAnsi="Times New Roman" w:cs="Times New Roman"/>
          <w:sz w:val="24"/>
          <w:szCs w:val="24"/>
          <w:lang w:val="en-US"/>
        </w:rPr>
        <w:t>v</w:t>
      </w:r>
      <w:r w:rsidRPr="007D3CB6">
        <w:rPr>
          <w:rFonts w:ascii="Times New Roman" w:hAnsi="Times New Roman" w:cs="Times New Roman"/>
          <w:sz w:val="24"/>
          <w:szCs w:val="24"/>
        </w:rPr>
        <w:t>.2.</w:t>
      </w:r>
      <w:r>
        <w:rPr>
          <w:rFonts w:ascii="Times New Roman" w:hAnsi="Times New Roman" w:cs="Times New Roman"/>
          <w:sz w:val="24"/>
          <w:szCs w:val="24"/>
        </w:rPr>
        <w:t xml:space="preserve"> Параметры</w:t>
      </w:r>
      <w:r>
        <w:rPr>
          <w:rFonts w:ascii="Times New Roman" w:hAnsi="Times New Roman" w:cs="Times New Roman"/>
          <w:sz w:val="24"/>
          <w:szCs w:val="24"/>
          <w:lang w:val="en-US"/>
        </w:rPr>
        <w:t>: «Board name», «IP» «State», «Board version», «Driver version», «Restarts», «Connection time», «References».</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Board</w:t>
      </w:r>
      <w:r>
        <w:rPr>
          <w:rFonts w:ascii="Times New Roman" w:hAnsi="Times New Roman" w:cs="Times New Roman"/>
          <w:sz w:val="24"/>
          <w:szCs w:val="24"/>
        </w:rPr>
        <w:t xml:space="preserve"> </w:t>
      </w:r>
      <w:r>
        <w:rPr>
          <w:rFonts w:ascii="Times New Roman" w:hAnsi="Times New Roman" w:cs="Times New Roman"/>
          <w:sz w:val="24"/>
          <w:szCs w:val="24"/>
          <w:lang w:val="en-US"/>
        </w:rPr>
        <w:t>name</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наименование платы.</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IP</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en-US"/>
        </w:rPr>
        <w:t>IP</w:t>
      </w:r>
      <w:r>
        <w:rPr>
          <w:rFonts w:ascii="Times New Roman" w:hAnsi="Times New Roman" w:cs="Times New Roman"/>
          <w:b/>
          <w:sz w:val="24"/>
          <w:szCs w:val="24"/>
        </w:rPr>
        <w:t>-</w:t>
      </w:r>
      <w:r>
        <w:rPr>
          <w:rFonts w:ascii="Times New Roman" w:hAnsi="Times New Roman" w:cs="Times New Roman"/>
          <w:sz w:val="24"/>
          <w:szCs w:val="24"/>
        </w:rPr>
        <w:t xml:space="preserve">адрес и порт управления ПО </w:t>
      </w:r>
      <w:r w:rsidRPr="000B77C8">
        <w:rPr>
          <w:rFonts w:ascii="Times New Roman" w:hAnsi="Times New Roman" w:cs="Times New Roman"/>
          <w:sz w:val="24"/>
          <w:szCs w:val="24"/>
        </w:rPr>
        <w:t>server-a.</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State</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состояние платы на момент опроса.</w:t>
      </w:r>
    </w:p>
    <w:p w:rsidR="00971882" w:rsidRPr="000B77C8" w:rsidRDefault="00971882" w:rsidP="00971882">
      <w:pPr>
        <w:spacing w:after="0" w:line="240" w:lineRule="auto"/>
        <w:ind w:firstLine="284"/>
        <w:jc w:val="both"/>
      </w:pPr>
      <w:r w:rsidRPr="000B77C8">
        <w:rPr>
          <w:rFonts w:ascii="Times New Roman" w:hAnsi="Times New Roman" w:cs="Times New Roman"/>
          <w:sz w:val="24"/>
          <w:szCs w:val="24"/>
        </w:rPr>
        <w:t>«</w:t>
      </w:r>
      <w:r>
        <w:rPr>
          <w:rFonts w:ascii="Times New Roman" w:hAnsi="Times New Roman" w:cs="Times New Roman"/>
          <w:sz w:val="24"/>
          <w:szCs w:val="24"/>
          <w:lang w:val="en-US"/>
        </w:rPr>
        <w:t>Board</w:t>
      </w:r>
      <w:r w:rsidRPr="000B77C8">
        <w:rPr>
          <w:rFonts w:ascii="Times New Roman" w:hAnsi="Times New Roman" w:cs="Times New Roman"/>
          <w:sz w:val="24"/>
          <w:szCs w:val="24"/>
        </w:rPr>
        <w:t xml:space="preserve"> </w:t>
      </w:r>
      <w:r>
        <w:rPr>
          <w:rFonts w:ascii="Times New Roman" w:hAnsi="Times New Roman" w:cs="Times New Roman"/>
          <w:sz w:val="24"/>
          <w:szCs w:val="24"/>
          <w:lang w:val="en-US"/>
        </w:rPr>
        <w:t>version</w:t>
      </w:r>
      <w:r w:rsidRPr="000B77C8">
        <w:rPr>
          <w:rFonts w:ascii="Times New Roman" w:hAnsi="Times New Roman" w:cs="Times New Roman"/>
          <w:sz w:val="24"/>
          <w:szCs w:val="24"/>
        </w:rPr>
        <w:t xml:space="preserve">» </w:t>
      </w:r>
      <w:r w:rsidRPr="000B77C8">
        <w:rPr>
          <w:rFonts w:ascii="Times New Roman" w:hAnsi="Times New Roman" w:cs="Times New Roman"/>
          <w:b/>
          <w:sz w:val="24"/>
          <w:szCs w:val="24"/>
        </w:rPr>
        <w:t>-</w:t>
      </w:r>
      <w:r w:rsidRPr="000B77C8">
        <w:rPr>
          <w:rFonts w:ascii="Times New Roman" w:hAnsi="Times New Roman" w:cs="Times New Roman"/>
          <w:sz w:val="24"/>
          <w:szCs w:val="24"/>
        </w:rPr>
        <w:t xml:space="preserve"> </w:t>
      </w:r>
      <w:r>
        <w:rPr>
          <w:rFonts w:ascii="Times New Roman" w:hAnsi="Times New Roman" w:cs="Times New Roman"/>
          <w:sz w:val="24"/>
          <w:szCs w:val="24"/>
        </w:rPr>
        <w:t>версия</w:t>
      </w:r>
      <w:r w:rsidRPr="000B77C8">
        <w:rPr>
          <w:rFonts w:ascii="Times New Roman" w:hAnsi="Times New Roman" w:cs="Times New Roman"/>
          <w:sz w:val="24"/>
          <w:szCs w:val="24"/>
        </w:rPr>
        <w:t xml:space="preserve"> </w:t>
      </w:r>
      <w:r>
        <w:rPr>
          <w:rFonts w:ascii="Times New Roman" w:hAnsi="Times New Roman" w:cs="Times New Roman"/>
          <w:sz w:val="24"/>
          <w:szCs w:val="24"/>
        </w:rPr>
        <w:t>платы</w:t>
      </w:r>
      <w:r w:rsidRPr="000B77C8">
        <w:rPr>
          <w:rFonts w:ascii="Times New Roman" w:hAnsi="Times New Roman" w:cs="Times New Roman"/>
          <w:sz w:val="24"/>
          <w:szCs w:val="24"/>
        </w:rPr>
        <w:t>. На данный момент эти значени</w:t>
      </w:r>
      <w:r>
        <w:rPr>
          <w:rFonts w:ascii="Times New Roman" w:hAnsi="Times New Roman" w:cs="Times New Roman"/>
          <w:sz w:val="24"/>
          <w:szCs w:val="24"/>
        </w:rPr>
        <w:t>я</w:t>
      </w:r>
      <w:r w:rsidRPr="000B77C8">
        <w:rPr>
          <w:rFonts w:ascii="Times New Roman" w:hAnsi="Times New Roman" w:cs="Times New Roman"/>
          <w:sz w:val="24"/>
          <w:szCs w:val="24"/>
        </w:rPr>
        <w:t xml:space="preserve"> не изменяются и </w:t>
      </w:r>
      <w:r>
        <w:rPr>
          <w:rFonts w:ascii="Times New Roman" w:hAnsi="Times New Roman" w:cs="Times New Roman"/>
          <w:sz w:val="24"/>
          <w:szCs w:val="24"/>
        </w:rPr>
        <w:t>являются</w:t>
      </w:r>
      <w:r w:rsidRPr="000B77C8">
        <w:rPr>
          <w:rFonts w:ascii="Times New Roman" w:hAnsi="Times New Roman" w:cs="Times New Roman"/>
          <w:sz w:val="24"/>
          <w:szCs w:val="24"/>
        </w:rPr>
        <w:t xml:space="preserve"> фиксирован</w:t>
      </w:r>
      <w:r>
        <w:rPr>
          <w:rFonts w:ascii="Times New Roman" w:hAnsi="Times New Roman" w:cs="Times New Roman"/>
          <w:sz w:val="24"/>
          <w:szCs w:val="24"/>
        </w:rPr>
        <w:t>ными</w:t>
      </w:r>
      <w:r w:rsidRPr="000B77C8">
        <w:rPr>
          <w:rFonts w:ascii="Times New Roman" w:hAnsi="Times New Roman" w:cs="Times New Roman"/>
          <w:sz w:val="24"/>
          <w:szCs w:val="24"/>
        </w:rPr>
        <w:t>.</w:t>
      </w:r>
    </w:p>
    <w:p w:rsidR="00971882" w:rsidRPr="000B77C8" w:rsidRDefault="00971882" w:rsidP="00971882">
      <w:pPr>
        <w:spacing w:after="0" w:line="240" w:lineRule="auto"/>
        <w:ind w:firstLine="284"/>
        <w:jc w:val="both"/>
      </w:pPr>
      <w:r w:rsidRPr="000B77C8">
        <w:rPr>
          <w:rFonts w:ascii="Times New Roman" w:hAnsi="Times New Roman" w:cs="Times New Roman"/>
          <w:sz w:val="24"/>
          <w:szCs w:val="24"/>
        </w:rPr>
        <w:t>«</w:t>
      </w:r>
      <w:r>
        <w:rPr>
          <w:rFonts w:ascii="Times New Roman" w:hAnsi="Times New Roman" w:cs="Times New Roman"/>
          <w:sz w:val="24"/>
          <w:szCs w:val="24"/>
          <w:lang w:val="en-US"/>
        </w:rPr>
        <w:t>Driver</w:t>
      </w:r>
      <w:r w:rsidRPr="000B77C8">
        <w:rPr>
          <w:rFonts w:ascii="Times New Roman" w:hAnsi="Times New Roman" w:cs="Times New Roman"/>
          <w:sz w:val="24"/>
          <w:szCs w:val="24"/>
        </w:rPr>
        <w:t xml:space="preserve"> </w:t>
      </w:r>
      <w:r>
        <w:rPr>
          <w:rFonts w:ascii="Times New Roman" w:hAnsi="Times New Roman" w:cs="Times New Roman"/>
          <w:sz w:val="24"/>
          <w:szCs w:val="24"/>
          <w:lang w:val="en-US"/>
        </w:rPr>
        <w:t>version</w:t>
      </w:r>
      <w:r w:rsidRPr="000B77C8">
        <w:rPr>
          <w:rFonts w:ascii="Times New Roman" w:hAnsi="Times New Roman" w:cs="Times New Roman"/>
          <w:sz w:val="24"/>
          <w:szCs w:val="24"/>
        </w:rPr>
        <w:t xml:space="preserve">» </w:t>
      </w:r>
      <w:r w:rsidRPr="000B77C8">
        <w:rPr>
          <w:rFonts w:ascii="Times New Roman" w:hAnsi="Times New Roman" w:cs="Times New Roman"/>
          <w:b/>
          <w:sz w:val="24"/>
          <w:szCs w:val="24"/>
        </w:rPr>
        <w:t>-</w:t>
      </w:r>
      <w:r w:rsidRPr="000B77C8">
        <w:rPr>
          <w:rFonts w:ascii="Times New Roman" w:hAnsi="Times New Roman" w:cs="Times New Roman"/>
          <w:sz w:val="24"/>
          <w:szCs w:val="24"/>
        </w:rPr>
        <w:t xml:space="preserve"> </w:t>
      </w:r>
      <w:r>
        <w:rPr>
          <w:rFonts w:ascii="Times New Roman" w:hAnsi="Times New Roman" w:cs="Times New Roman"/>
          <w:sz w:val="24"/>
          <w:szCs w:val="24"/>
        </w:rPr>
        <w:t>версия</w:t>
      </w:r>
      <w:r w:rsidRPr="000B77C8">
        <w:rPr>
          <w:rFonts w:ascii="Times New Roman" w:hAnsi="Times New Roman" w:cs="Times New Roman"/>
          <w:sz w:val="24"/>
          <w:szCs w:val="24"/>
        </w:rPr>
        <w:t xml:space="preserve"> </w:t>
      </w:r>
      <w:r>
        <w:rPr>
          <w:rFonts w:ascii="Times New Roman" w:hAnsi="Times New Roman" w:cs="Times New Roman"/>
          <w:sz w:val="24"/>
          <w:szCs w:val="24"/>
        </w:rPr>
        <w:t>драйверов</w:t>
      </w:r>
      <w:r w:rsidRPr="000B77C8">
        <w:rPr>
          <w:rFonts w:ascii="Times New Roman" w:hAnsi="Times New Roman" w:cs="Times New Roman"/>
          <w:sz w:val="24"/>
          <w:szCs w:val="24"/>
        </w:rPr>
        <w:t>. На данный момент эти значени</w:t>
      </w:r>
      <w:r>
        <w:rPr>
          <w:rFonts w:ascii="Times New Roman" w:hAnsi="Times New Roman" w:cs="Times New Roman"/>
          <w:sz w:val="24"/>
          <w:szCs w:val="24"/>
        </w:rPr>
        <w:t>я</w:t>
      </w:r>
      <w:r w:rsidRPr="000B77C8">
        <w:rPr>
          <w:rFonts w:ascii="Times New Roman" w:hAnsi="Times New Roman" w:cs="Times New Roman"/>
          <w:sz w:val="24"/>
          <w:szCs w:val="24"/>
        </w:rPr>
        <w:t xml:space="preserve"> не изменяются и </w:t>
      </w:r>
      <w:r>
        <w:rPr>
          <w:rFonts w:ascii="Times New Roman" w:hAnsi="Times New Roman" w:cs="Times New Roman"/>
          <w:sz w:val="24"/>
          <w:szCs w:val="24"/>
        </w:rPr>
        <w:t>являются</w:t>
      </w:r>
      <w:r w:rsidRPr="000B77C8">
        <w:rPr>
          <w:rFonts w:ascii="Times New Roman" w:hAnsi="Times New Roman" w:cs="Times New Roman"/>
          <w:sz w:val="24"/>
          <w:szCs w:val="24"/>
        </w:rPr>
        <w:t xml:space="preserve"> фиксирован</w:t>
      </w:r>
      <w:r>
        <w:rPr>
          <w:rFonts w:ascii="Times New Roman" w:hAnsi="Times New Roman" w:cs="Times New Roman"/>
          <w:sz w:val="24"/>
          <w:szCs w:val="24"/>
        </w:rPr>
        <w:t>ными</w:t>
      </w:r>
      <w:r w:rsidRPr="000B77C8">
        <w:rPr>
          <w:rFonts w:ascii="Times New Roman" w:hAnsi="Times New Roman" w:cs="Times New Roman"/>
          <w:sz w:val="24"/>
          <w:szCs w:val="24"/>
        </w:rPr>
        <w:t>.</w:t>
      </w:r>
    </w:p>
    <w:p w:rsidR="00971882"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Restarts</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счетчик рестартов платы с момента запуска ПО </w:t>
      </w:r>
      <w:r>
        <w:rPr>
          <w:rFonts w:ascii="Times New Roman" w:hAnsi="Times New Roman" w:cs="Times New Roman"/>
          <w:sz w:val="24"/>
          <w:szCs w:val="24"/>
          <w:lang w:val="en-US"/>
        </w:rPr>
        <w:t>controller</w:t>
      </w:r>
      <w:r>
        <w:rPr>
          <w:rFonts w:ascii="Times New Roman" w:hAnsi="Times New Roman" w:cs="Times New Roman"/>
          <w:b/>
          <w:sz w:val="24"/>
          <w:szCs w:val="24"/>
        </w:rPr>
        <w:t>-</w:t>
      </w:r>
      <w:r>
        <w:rPr>
          <w:rFonts w:ascii="Times New Roman" w:hAnsi="Times New Roman" w:cs="Times New Roman"/>
          <w:sz w:val="24"/>
          <w:szCs w:val="24"/>
        </w:rPr>
        <w:t>а.</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Connection</w:t>
      </w:r>
      <w:r>
        <w:rPr>
          <w:rFonts w:ascii="Times New Roman" w:hAnsi="Times New Roman" w:cs="Times New Roman"/>
          <w:sz w:val="24"/>
          <w:szCs w:val="24"/>
        </w:rPr>
        <w:t xml:space="preserve"> </w:t>
      </w:r>
      <w:r>
        <w:rPr>
          <w:rFonts w:ascii="Times New Roman" w:hAnsi="Times New Roman" w:cs="Times New Roman"/>
          <w:sz w:val="24"/>
          <w:szCs w:val="24"/>
          <w:lang w:val="en-US"/>
        </w:rPr>
        <w:t>time</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время непрерывного взаимодействия ПО </w:t>
      </w:r>
      <w:r w:rsidRPr="000B77C8">
        <w:rPr>
          <w:rFonts w:ascii="Times New Roman" w:hAnsi="Times New Roman" w:cs="Times New Roman"/>
          <w:sz w:val="24"/>
          <w:szCs w:val="24"/>
        </w:rPr>
        <w:t>server-a</w:t>
      </w:r>
      <w:r>
        <w:rPr>
          <w:rFonts w:ascii="Times New Roman" w:hAnsi="Times New Roman" w:cs="Times New Roman"/>
          <w:sz w:val="24"/>
          <w:szCs w:val="24"/>
        </w:rPr>
        <w:t xml:space="preserve"> и ПО </w:t>
      </w:r>
      <w:r>
        <w:rPr>
          <w:rFonts w:ascii="Times New Roman" w:hAnsi="Times New Roman" w:cs="Times New Roman"/>
          <w:sz w:val="24"/>
          <w:szCs w:val="24"/>
          <w:lang w:val="en-US"/>
        </w:rPr>
        <w:t>controller</w:t>
      </w:r>
      <w:r>
        <w:rPr>
          <w:rFonts w:ascii="Times New Roman" w:hAnsi="Times New Roman" w:cs="Times New Roman"/>
          <w:b/>
          <w:sz w:val="24"/>
          <w:szCs w:val="24"/>
        </w:rPr>
        <w:t>-</w:t>
      </w:r>
      <w:r>
        <w:rPr>
          <w:rFonts w:ascii="Times New Roman" w:hAnsi="Times New Roman" w:cs="Times New Roman"/>
          <w:sz w:val="24"/>
          <w:szCs w:val="24"/>
        </w:rPr>
        <w:t>а.</w:t>
      </w:r>
    </w:p>
    <w:p w:rsidR="00971882" w:rsidRPr="000B77C8" w:rsidRDefault="00971882" w:rsidP="00971882">
      <w:pPr>
        <w:spacing w:after="0" w:line="240" w:lineRule="auto"/>
        <w:ind w:firstLine="284"/>
        <w:jc w:val="both"/>
      </w:pPr>
      <w:r w:rsidRPr="000B77C8">
        <w:rPr>
          <w:rFonts w:ascii="Times New Roman" w:hAnsi="Times New Roman" w:cs="Times New Roman"/>
          <w:sz w:val="24"/>
          <w:szCs w:val="24"/>
        </w:rPr>
        <w:t>«</w:t>
      </w:r>
      <w:r w:rsidRPr="000B77C8">
        <w:rPr>
          <w:rFonts w:ascii="Times New Roman" w:hAnsi="Times New Roman" w:cs="Times New Roman"/>
          <w:sz w:val="24"/>
          <w:szCs w:val="24"/>
          <w:lang w:val="en-US"/>
        </w:rPr>
        <w:t>References</w:t>
      </w:r>
      <w:r w:rsidRPr="000B77C8">
        <w:rPr>
          <w:rFonts w:ascii="Times New Roman" w:hAnsi="Times New Roman" w:cs="Times New Roman"/>
          <w:sz w:val="24"/>
          <w:szCs w:val="24"/>
        </w:rPr>
        <w:t xml:space="preserve">» </w:t>
      </w:r>
      <w:r w:rsidRPr="000B77C8">
        <w:rPr>
          <w:rFonts w:ascii="Times New Roman" w:hAnsi="Times New Roman" w:cs="Times New Roman"/>
          <w:b/>
          <w:sz w:val="24"/>
          <w:szCs w:val="24"/>
        </w:rPr>
        <w:t>-</w:t>
      </w:r>
      <w:r w:rsidRPr="000B77C8">
        <w:rPr>
          <w:rFonts w:ascii="Times New Roman" w:hAnsi="Times New Roman" w:cs="Times New Roman"/>
          <w:sz w:val="24"/>
          <w:szCs w:val="24"/>
        </w:rPr>
        <w:t xml:space="preserve"> количество задействован</w:t>
      </w:r>
      <w:r>
        <w:rPr>
          <w:rFonts w:ascii="Times New Roman" w:hAnsi="Times New Roman" w:cs="Times New Roman"/>
          <w:sz w:val="24"/>
          <w:szCs w:val="24"/>
        </w:rPr>
        <w:t>н</w:t>
      </w:r>
      <w:r w:rsidRPr="000B77C8">
        <w:rPr>
          <w:rFonts w:ascii="Times New Roman" w:hAnsi="Times New Roman" w:cs="Times New Roman"/>
          <w:sz w:val="24"/>
          <w:szCs w:val="24"/>
        </w:rPr>
        <w:t>ых слотов на плате.</w:t>
      </w:r>
    </w:p>
    <w:p w:rsidR="00971882" w:rsidRPr="000B77C8" w:rsidRDefault="00971882" w:rsidP="00971882">
      <w:pPr>
        <w:spacing w:after="0" w:line="240" w:lineRule="auto"/>
        <w:ind w:firstLine="284"/>
        <w:jc w:val="both"/>
        <w:rPr>
          <w:rFonts w:ascii="Times New Roman" w:hAnsi="Times New Roman" w:cs="Times New Roman"/>
          <w:sz w:val="24"/>
          <w:szCs w:val="24"/>
        </w:rPr>
      </w:pPr>
    </w:p>
    <w:p w:rsidR="00971882" w:rsidRPr="006A6D00" w:rsidRDefault="00F2573D" w:rsidP="00971882">
      <w:pPr>
        <w:spacing w:after="0" w:line="240" w:lineRule="auto"/>
        <w:ind w:firstLine="284"/>
        <w:jc w:val="both"/>
        <w:outlineLvl w:val="0"/>
        <w:rPr>
          <w:lang w:val="en-US"/>
        </w:rPr>
      </w:pPr>
      <w:r w:rsidRPr="005E7606">
        <w:rPr>
          <w:rFonts w:ascii="Times New Roman" w:hAnsi="Times New Roman" w:cs="Times New Roman"/>
          <w:b/>
          <w:sz w:val="24"/>
          <w:szCs w:val="24"/>
          <w:lang w:val="en-US"/>
        </w:rPr>
        <w:br w:type="page"/>
      </w:r>
      <w:r w:rsidR="00971882">
        <w:rPr>
          <w:rFonts w:ascii="Times New Roman" w:hAnsi="Times New Roman" w:cs="Times New Roman"/>
          <w:b/>
          <w:sz w:val="24"/>
          <w:szCs w:val="24"/>
        </w:rPr>
        <w:lastRenderedPageBreak/>
        <w:t>Таблица</w:t>
      </w:r>
      <w:r w:rsidR="00971882">
        <w:rPr>
          <w:rFonts w:ascii="Times New Roman" w:hAnsi="Times New Roman" w:cs="Times New Roman"/>
          <w:b/>
          <w:sz w:val="24"/>
          <w:szCs w:val="24"/>
          <w:lang w:val="en-US"/>
        </w:rPr>
        <w:t xml:space="preserve"> </w:t>
      </w:r>
      <w:r w:rsidR="00971882" w:rsidRPr="006A6D00">
        <w:rPr>
          <w:rFonts w:ascii="Times New Roman" w:hAnsi="Times New Roman" w:cs="Times New Roman"/>
          <w:b/>
          <w:sz w:val="24"/>
          <w:szCs w:val="24"/>
          <w:lang w:val="en-US"/>
        </w:rPr>
        <w:t>«</w:t>
      </w:r>
      <w:r w:rsidR="00971882">
        <w:rPr>
          <w:rFonts w:ascii="Times New Roman" w:hAnsi="Times New Roman" w:cs="Times New Roman"/>
          <w:b/>
          <w:sz w:val="24"/>
          <w:szCs w:val="24"/>
          <w:lang w:val="en-US"/>
        </w:rPr>
        <w:t>System resources</w:t>
      </w:r>
      <w:r w:rsidR="00971882" w:rsidRPr="006A6D00">
        <w:rPr>
          <w:rFonts w:ascii="Times New Roman" w:hAnsi="Times New Roman" w:cs="Times New Roman"/>
          <w:b/>
          <w:sz w:val="24"/>
          <w:szCs w:val="24"/>
          <w:lang w:val="en-US"/>
        </w:rPr>
        <w:t>»</w:t>
      </w:r>
    </w:p>
    <w:p w:rsidR="00971882" w:rsidRDefault="00971882" w:rsidP="00971882">
      <w:pPr>
        <w:spacing w:after="0" w:line="240" w:lineRule="auto"/>
        <w:ind w:firstLine="284"/>
        <w:jc w:val="both"/>
        <w:rPr>
          <w:rFonts w:ascii="Times New Roman" w:hAnsi="Times New Roman" w:cs="Times New Roman"/>
          <w:b/>
          <w:sz w:val="24"/>
          <w:szCs w:val="24"/>
          <w:lang w:val="en-US"/>
        </w:rPr>
      </w:pPr>
    </w:p>
    <w:p w:rsidR="00971882" w:rsidRPr="001039E2" w:rsidRDefault="00971882" w:rsidP="00971882">
      <w:pPr>
        <w:spacing w:after="0" w:line="240" w:lineRule="auto"/>
        <w:ind w:firstLine="284"/>
        <w:jc w:val="both"/>
        <w:rPr>
          <w:lang w:val="en-US"/>
        </w:rPr>
      </w:pPr>
      <w:r>
        <w:rPr>
          <w:rFonts w:ascii="Times New Roman" w:hAnsi="Times New Roman" w:cs="Times New Roman"/>
          <w:sz w:val="24"/>
          <w:szCs w:val="24"/>
        </w:rPr>
        <w:t>Параметры</w:t>
      </w:r>
      <w:r>
        <w:rPr>
          <w:rFonts w:ascii="Times New Roman" w:hAnsi="Times New Roman" w:cs="Times New Roman"/>
          <w:sz w:val="24"/>
          <w:szCs w:val="24"/>
          <w:lang w:val="en-US"/>
        </w:rPr>
        <w:t xml:space="preserve">: «Board name», «G.711 RTP (u/a)», </w:t>
      </w:r>
      <w:r w:rsidRPr="00FC399B">
        <w:rPr>
          <w:rFonts w:ascii="Times New Roman" w:hAnsi="Times New Roman" w:cs="Times New Roman"/>
          <w:sz w:val="24"/>
          <w:szCs w:val="24"/>
          <w:lang w:val="en-US"/>
        </w:rPr>
        <w:t>«</w:t>
      </w:r>
      <w:r>
        <w:rPr>
          <w:rFonts w:ascii="Times New Roman" w:hAnsi="Times New Roman" w:cs="Times New Roman"/>
          <w:sz w:val="24"/>
          <w:szCs w:val="24"/>
          <w:lang w:val="en-US"/>
        </w:rPr>
        <w:t>Lin.16 (u/a)</w:t>
      </w:r>
      <w:r w:rsidRPr="00FC399B">
        <w:rPr>
          <w:rFonts w:ascii="Times New Roman" w:hAnsi="Times New Roman" w:cs="Times New Roman"/>
          <w:sz w:val="24"/>
          <w:szCs w:val="24"/>
          <w:lang w:val="en-US"/>
        </w:rPr>
        <w:t>»</w:t>
      </w:r>
      <w:r>
        <w:rPr>
          <w:rFonts w:ascii="Times New Roman" w:hAnsi="Times New Roman" w:cs="Times New Roman"/>
          <w:sz w:val="24"/>
          <w:szCs w:val="24"/>
          <w:lang w:val="en-US"/>
        </w:rPr>
        <w:t xml:space="preserve">, «Mixer (u/a)». </w:t>
      </w:r>
    </w:p>
    <w:p w:rsidR="00971882" w:rsidRPr="00FC399B" w:rsidRDefault="00971882" w:rsidP="00971882">
      <w:pPr>
        <w:spacing w:after="0" w:line="240" w:lineRule="auto"/>
        <w:ind w:firstLine="284"/>
        <w:jc w:val="both"/>
      </w:pPr>
      <w:r>
        <w:rPr>
          <w:rFonts w:ascii="Times New Roman" w:hAnsi="Times New Roman" w:cs="Times New Roman"/>
          <w:sz w:val="24"/>
          <w:szCs w:val="24"/>
        </w:rPr>
        <w:t>«</w:t>
      </w:r>
      <w:r>
        <w:rPr>
          <w:rFonts w:ascii="Times New Roman" w:hAnsi="Times New Roman" w:cs="Times New Roman"/>
          <w:sz w:val="24"/>
          <w:szCs w:val="24"/>
          <w:lang w:val="en-US"/>
        </w:rPr>
        <w:t>Board</w:t>
      </w:r>
      <w:r>
        <w:rPr>
          <w:rFonts w:ascii="Times New Roman" w:hAnsi="Times New Roman" w:cs="Times New Roman"/>
          <w:sz w:val="24"/>
          <w:szCs w:val="24"/>
        </w:rPr>
        <w:t xml:space="preserve"> </w:t>
      </w:r>
      <w:r>
        <w:rPr>
          <w:rFonts w:ascii="Times New Roman" w:hAnsi="Times New Roman" w:cs="Times New Roman"/>
          <w:sz w:val="24"/>
          <w:szCs w:val="24"/>
          <w:lang w:val="en-US"/>
        </w:rPr>
        <w:t>name</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наименование платы</w:t>
      </w:r>
      <w:r w:rsidRPr="00FC399B">
        <w:rPr>
          <w:rFonts w:ascii="Times New Roman" w:hAnsi="Times New Roman" w:cs="Times New Roman"/>
          <w:sz w:val="24"/>
          <w:szCs w:val="24"/>
        </w:rPr>
        <w:t>.</w:t>
      </w:r>
    </w:p>
    <w:p w:rsidR="00971882" w:rsidRPr="005B5FD5"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G</w:t>
      </w:r>
      <w:r>
        <w:rPr>
          <w:rFonts w:ascii="Times New Roman" w:hAnsi="Times New Roman" w:cs="Times New Roman"/>
          <w:sz w:val="24"/>
          <w:szCs w:val="24"/>
        </w:rPr>
        <w:t>.7</w:t>
      </w:r>
      <w:r w:rsidRPr="00FC399B">
        <w:rPr>
          <w:rFonts w:ascii="Times New Roman" w:hAnsi="Times New Roman" w:cs="Times New Roman"/>
          <w:sz w:val="24"/>
          <w:szCs w:val="24"/>
        </w:rPr>
        <w:t>11</w:t>
      </w:r>
      <w:r>
        <w:rPr>
          <w:rFonts w:ascii="Times New Roman" w:hAnsi="Times New Roman" w:cs="Times New Roman"/>
          <w:sz w:val="24"/>
          <w:szCs w:val="24"/>
        </w:rPr>
        <w:t xml:space="preserve"> </w:t>
      </w:r>
      <w:r>
        <w:rPr>
          <w:rFonts w:ascii="Times New Roman" w:hAnsi="Times New Roman" w:cs="Times New Roman"/>
          <w:sz w:val="24"/>
          <w:szCs w:val="24"/>
          <w:lang w:val="en-US"/>
        </w:rPr>
        <w:t>RTP</w:t>
      </w:r>
      <w:r>
        <w:rPr>
          <w:rFonts w:ascii="Times New Roman" w:hAnsi="Times New Roman" w:cs="Times New Roman"/>
          <w:sz w:val="24"/>
          <w:szCs w:val="24"/>
        </w:rPr>
        <w:t xml:space="preserve"> (</w:t>
      </w:r>
      <w:r>
        <w:rPr>
          <w:rFonts w:ascii="Times New Roman" w:hAnsi="Times New Roman" w:cs="Times New Roman"/>
          <w:sz w:val="24"/>
          <w:szCs w:val="24"/>
          <w:lang w:val="en-US"/>
        </w:rPr>
        <w:t>u</w:t>
      </w:r>
      <w:r>
        <w:rPr>
          <w:rFonts w:ascii="Times New Roman" w:hAnsi="Times New Roman" w:cs="Times New Roman"/>
          <w:sz w:val="24"/>
          <w:szCs w:val="24"/>
        </w:rPr>
        <w:t>/</w:t>
      </w:r>
      <w:r>
        <w:rPr>
          <w:rFonts w:ascii="Times New Roman" w:hAnsi="Times New Roman" w:cs="Times New Roman"/>
          <w:sz w:val="24"/>
          <w:szCs w:val="24"/>
          <w:lang w:val="en-US"/>
        </w:rPr>
        <w:t>a</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число кодеков </w:t>
      </w:r>
      <w:r>
        <w:rPr>
          <w:rFonts w:ascii="Times New Roman" w:hAnsi="Times New Roman" w:cs="Times New Roman"/>
          <w:sz w:val="24"/>
          <w:szCs w:val="24"/>
          <w:lang w:val="en-US"/>
        </w:rPr>
        <w:t>G</w:t>
      </w:r>
      <w:r>
        <w:rPr>
          <w:rFonts w:ascii="Times New Roman" w:hAnsi="Times New Roman" w:cs="Times New Roman"/>
          <w:sz w:val="24"/>
          <w:szCs w:val="24"/>
        </w:rPr>
        <w:t>.7</w:t>
      </w:r>
      <w:r w:rsidRPr="00FC399B">
        <w:rPr>
          <w:rFonts w:ascii="Times New Roman" w:hAnsi="Times New Roman" w:cs="Times New Roman"/>
          <w:sz w:val="24"/>
          <w:szCs w:val="24"/>
        </w:rPr>
        <w:t>11</w:t>
      </w:r>
      <w:r>
        <w:rPr>
          <w:rFonts w:ascii="Times New Roman" w:hAnsi="Times New Roman" w:cs="Times New Roman"/>
          <w:sz w:val="24"/>
          <w:szCs w:val="24"/>
        </w:rPr>
        <w:t xml:space="preserve"> (используется/доступно).</w:t>
      </w:r>
    </w:p>
    <w:p w:rsidR="00971882" w:rsidRPr="006A3845" w:rsidRDefault="00971882" w:rsidP="00971882">
      <w:pPr>
        <w:spacing w:after="0" w:line="240" w:lineRule="auto"/>
        <w:ind w:firstLine="284"/>
        <w:jc w:val="both"/>
      </w:pPr>
      <w:r w:rsidRPr="00A843C9">
        <w:rPr>
          <w:rFonts w:ascii="Times New Roman" w:hAnsi="Times New Roman" w:cs="Times New Roman"/>
          <w:sz w:val="24"/>
          <w:szCs w:val="24"/>
        </w:rPr>
        <w:t>«</w:t>
      </w:r>
      <w:r w:rsidRPr="00A843C9">
        <w:rPr>
          <w:rFonts w:ascii="Times New Roman" w:hAnsi="Times New Roman" w:cs="Times New Roman"/>
          <w:sz w:val="24"/>
          <w:szCs w:val="24"/>
          <w:lang w:val="en-US"/>
        </w:rPr>
        <w:t>Lin</w:t>
      </w:r>
      <w:r w:rsidRPr="00A843C9">
        <w:rPr>
          <w:rFonts w:ascii="Times New Roman" w:hAnsi="Times New Roman" w:cs="Times New Roman"/>
          <w:sz w:val="24"/>
          <w:szCs w:val="24"/>
        </w:rPr>
        <w:t>.16 (</w:t>
      </w:r>
      <w:r w:rsidRPr="00A843C9">
        <w:rPr>
          <w:rFonts w:ascii="Times New Roman" w:hAnsi="Times New Roman" w:cs="Times New Roman"/>
          <w:sz w:val="24"/>
          <w:szCs w:val="24"/>
          <w:lang w:val="en-US"/>
        </w:rPr>
        <w:t>u</w:t>
      </w:r>
      <w:r w:rsidRPr="00A843C9">
        <w:rPr>
          <w:rFonts w:ascii="Times New Roman" w:hAnsi="Times New Roman" w:cs="Times New Roman"/>
          <w:sz w:val="24"/>
          <w:szCs w:val="24"/>
        </w:rPr>
        <w:t>/</w:t>
      </w:r>
      <w:r w:rsidRPr="00A843C9">
        <w:rPr>
          <w:rFonts w:ascii="Times New Roman" w:hAnsi="Times New Roman" w:cs="Times New Roman"/>
          <w:sz w:val="24"/>
          <w:szCs w:val="24"/>
          <w:lang w:val="en-US"/>
        </w:rPr>
        <w:t>a</w:t>
      </w:r>
      <w:r w:rsidRPr="00A843C9">
        <w:rPr>
          <w:rFonts w:ascii="Times New Roman" w:hAnsi="Times New Roman" w:cs="Times New Roman"/>
          <w:sz w:val="24"/>
          <w:szCs w:val="24"/>
        </w:rPr>
        <w:t xml:space="preserve">)» </w:t>
      </w:r>
      <w:r w:rsidRPr="00A843C9">
        <w:rPr>
          <w:rFonts w:ascii="Times New Roman" w:hAnsi="Times New Roman" w:cs="Times New Roman"/>
          <w:b/>
          <w:sz w:val="24"/>
          <w:szCs w:val="24"/>
        </w:rPr>
        <w:t xml:space="preserve">- </w:t>
      </w:r>
      <w:r w:rsidRPr="00A843C9">
        <w:rPr>
          <w:rFonts w:ascii="Times New Roman" w:hAnsi="Times New Roman" w:cs="Times New Roman"/>
          <w:sz w:val="24"/>
          <w:szCs w:val="24"/>
        </w:rPr>
        <w:t xml:space="preserve"> число кодеков </w:t>
      </w:r>
      <w:r w:rsidRPr="00A843C9">
        <w:rPr>
          <w:rFonts w:ascii="Times New Roman" w:hAnsi="Times New Roman" w:cs="Times New Roman"/>
          <w:sz w:val="24"/>
          <w:szCs w:val="24"/>
          <w:lang w:val="en-US"/>
        </w:rPr>
        <w:t>Lin</w:t>
      </w:r>
      <w:r w:rsidRPr="00A843C9">
        <w:rPr>
          <w:rFonts w:ascii="Times New Roman" w:hAnsi="Times New Roman" w:cs="Times New Roman"/>
          <w:sz w:val="24"/>
          <w:szCs w:val="24"/>
        </w:rPr>
        <w:t>.16 (используется/доступно).</w:t>
      </w:r>
    </w:p>
    <w:p w:rsidR="00971882" w:rsidRPr="006A3845"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Mixer</w:t>
      </w:r>
      <w:r>
        <w:rPr>
          <w:rFonts w:ascii="Times New Roman" w:hAnsi="Times New Roman" w:cs="Times New Roman"/>
          <w:sz w:val="24"/>
          <w:szCs w:val="24"/>
        </w:rPr>
        <w:t xml:space="preserve"> (</w:t>
      </w:r>
      <w:r>
        <w:rPr>
          <w:rFonts w:ascii="Times New Roman" w:hAnsi="Times New Roman" w:cs="Times New Roman"/>
          <w:sz w:val="24"/>
          <w:szCs w:val="24"/>
          <w:lang w:val="en-US"/>
        </w:rPr>
        <w:t>u</w:t>
      </w:r>
      <w:r>
        <w:rPr>
          <w:rFonts w:ascii="Times New Roman" w:hAnsi="Times New Roman" w:cs="Times New Roman"/>
          <w:sz w:val="24"/>
          <w:szCs w:val="24"/>
        </w:rPr>
        <w:t>/</w:t>
      </w:r>
      <w:r>
        <w:rPr>
          <w:rFonts w:ascii="Times New Roman" w:hAnsi="Times New Roman" w:cs="Times New Roman"/>
          <w:sz w:val="24"/>
          <w:szCs w:val="24"/>
          <w:lang w:val="en-US"/>
        </w:rPr>
        <w:t>a</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w:t>
      </w:r>
      <w:r w:rsidRPr="006D2E11">
        <w:rPr>
          <w:rFonts w:ascii="Times New Roman" w:hAnsi="Times New Roman" w:cs="Times New Roman"/>
          <w:sz w:val="24"/>
          <w:szCs w:val="24"/>
        </w:rPr>
        <w:t xml:space="preserve">число миксеров (используется/доступно). </w:t>
      </w:r>
    </w:p>
    <w:p w:rsidR="00971882" w:rsidRPr="006024D1" w:rsidRDefault="00971882" w:rsidP="00971882">
      <w:pPr>
        <w:spacing w:after="0" w:line="240" w:lineRule="auto"/>
        <w:ind w:firstLine="284"/>
        <w:jc w:val="both"/>
      </w:pPr>
    </w:p>
    <w:p w:rsidR="00971882" w:rsidRDefault="00971882" w:rsidP="00971882">
      <w:pPr>
        <w:spacing w:after="0" w:line="240" w:lineRule="auto"/>
        <w:ind w:firstLine="284"/>
        <w:jc w:val="both"/>
        <w:outlineLvl w:val="0"/>
        <w:rPr>
          <w:rFonts w:ascii="Times New Roman" w:hAnsi="Times New Roman" w:cs="Times New Roman"/>
          <w:b/>
          <w:sz w:val="24"/>
          <w:szCs w:val="24"/>
        </w:rPr>
      </w:pPr>
      <w:r w:rsidRPr="00724156">
        <w:rPr>
          <w:rFonts w:ascii="Times New Roman" w:hAnsi="Times New Roman" w:cs="Times New Roman"/>
          <w:b/>
          <w:sz w:val="24"/>
          <w:szCs w:val="24"/>
        </w:rPr>
        <w:t>Таблица</w:t>
      </w:r>
      <w:r w:rsidRPr="005A3774">
        <w:rPr>
          <w:rFonts w:ascii="Times New Roman" w:hAnsi="Times New Roman" w:cs="Times New Roman"/>
          <w:b/>
          <w:sz w:val="24"/>
          <w:szCs w:val="24"/>
        </w:rPr>
        <w:t xml:space="preserve"> «</w:t>
      </w:r>
      <w:r w:rsidRPr="00724156">
        <w:rPr>
          <w:rFonts w:ascii="Times New Roman" w:hAnsi="Times New Roman" w:cs="Times New Roman"/>
          <w:b/>
          <w:sz w:val="24"/>
          <w:szCs w:val="24"/>
          <w:lang w:val="en-US"/>
        </w:rPr>
        <w:t>Context</w:t>
      </w:r>
      <w:r w:rsidRPr="005A3774">
        <w:rPr>
          <w:rFonts w:ascii="Times New Roman" w:hAnsi="Times New Roman" w:cs="Times New Roman"/>
          <w:b/>
          <w:sz w:val="24"/>
          <w:szCs w:val="24"/>
        </w:rPr>
        <w:t xml:space="preserve"> 1»</w:t>
      </w:r>
    </w:p>
    <w:p w:rsidR="00971882" w:rsidRPr="00724156" w:rsidRDefault="00971882" w:rsidP="00971882">
      <w:pPr>
        <w:spacing w:after="0" w:line="240" w:lineRule="auto"/>
        <w:ind w:firstLine="284"/>
        <w:jc w:val="both"/>
        <w:outlineLvl w:val="0"/>
        <w:rPr>
          <w:rFonts w:ascii="Times New Roman" w:hAnsi="Times New Roman" w:cs="Times New Roman"/>
          <w:b/>
          <w:sz w:val="24"/>
          <w:szCs w:val="24"/>
        </w:rPr>
      </w:pPr>
    </w:p>
    <w:p w:rsidR="00971882" w:rsidRDefault="00971882" w:rsidP="00971882">
      <w:pPr>
        <w:spacing w:after="0" w:line="240" w:lineRule="auto"/>
        <w:ind w:firstLine="284"/>
        <w:jc w:val="both"/>
        <w:outlineLvl w:val="0"/>
        <w:rPr>
          <w:rFonts w:ascii="Times New Roman" w:hAnsi="Times New Roman" w:cs="Times New Roman"/>
          <w:sz w:val="24"/>
          <w:szCs w:val="24"/>
        </w:rPr>
      </w:pPr>
      <w:r w:rsidRPr="00724156">
        <w:rPr>
          <w:rFonts w:ascii="Times New Roman" w:hAnsi="Times New Roman" w:cs="Times New Roman"/>
          <w:sz w:val="24"/>
          <w:szCs w:val="24"/>
        </w:rPr>
        <w:t>Таблица соединений представлена следующими параметрами:</w:t>
      </w:r>
    </w:p>
    <w:p w:rsidR="00971882" w:rsidRPr="00724156" w:rsidRDefault="00971882" w:rsidP="00971882">
      <w:pPr>
        <w:spacing w:after="0" w:line="240" w:lineRule="auto"/>
        <w:ind w:firstLine="284"/>
        <w:jc w:val="both"/>
        <w:outlineLvl w:val="0"/>
        <w:rPr>
          <w:rFonts w:ascii="Times New Roman" w:hAnsi="Times New Roman" w:cs="Times New Roman"/>
          <w:sz w:val="24"/>
          <w:szCs w:val="24"/>
        </w:rPr>
      </w:pPr>
    </w:p>
    <w:p w:rsidR="00971882" w:rsidRPr="00724156" w:rsidRDefault="00971882" w:rsidP="00971882">
      <w:pPr>
        <w:spacing w:after="0" w:line="240" w:lineRule="auto"/>
        <w:ind w:firstLine="284"/>
        <w:jc w:val="both"/>
        <w:outlineLvl w:val="0"/>
        <w:rPr>
          <w:rFonts w:ascii="Times New Roman" w:hAnsi="Times New Roman" w:cs="Times New Roman"/>
          <w:sz w:val="24"/>
          <w:szCs w:val="24"/>
        </w:rPr>
      </w:pPr>
      <w:r w:rsidRPr="00724156">
        <w:rPr>
          <w:rFonts w:ascii="Times New Roman" w:hAnsi="Times New Roman" w:cs="Times New Roman"/>
          <w:sz w:val="24"/>
          <w:szCs w:val="24"/>
        </w:rPr>
        <w:t>«</w:t>
      </w:r>
      <w:r>
        <w:rPr>
          <w:rFonts w:ascii="Times New Roman" w:hAnsi="Times New Roman" w:cs="Times New Roman"/>
          <w:sz w:val="24"/>
          <w:szCs w:val="24"/>
          <w:lang w:val="en-US"/>
        </w:rPr>
        <w:t>term</w:t>
      </w:r>
      <w:r w:rsidRPr="00724156">
        <w:rPr>
          <w:rFonts w:ascii="Times New Roman" w:hAnsi="Times New Roman" w:cs="Times New Roman"/>
          <w:sz w:val="24"/>
          <w:szCs w:val="24"/>
        </w:rPr>
        <w:t xml:space="preserve"> </w:t>
      </w:r>
      <w:r>
        <w:rPr>
          <w:rFonts w:ascii="Times New Roman" w:hAnsi="Times New Roman" w:cs="Times New Roman"/>
          <w:sz w:val="24"/>
          <w:szCs w:val="24"/>
          <w:lang w:val="en-US"/>
        </w:rPr>
        <w:t>id</w:t>
      </w:r>
      <w:r w:rsidRPr="00724156">
        <w:rPr>
          <w:rFonts w:ascii="Times New Roman" w:hAnsi="Times New Roman" w:cs="Times New Roman"/>
          <w:sz w:val="24"/>
          <w:szCs w:val="24"/>
        </w:rPr>
        <w:t xml:space="preserve">» </w:t>
      </w:r>
      <w:r w:rsidRPr="00724156">
        <w:rPr>
          <w:rFonts w:ascii="Times New Roman" w:hAnsi="Times New Roman" w:cs="Times New Roman"/>
          <w:b/>
          <w:sz w:val="24"/>
          <w:szCs w:val="24"/>
        </w:rPr>
        <w:t>-</w:t>
      </w:r>
      <w:r w:rsidRPr="00724156">
        <w:rPr>
          <w:rFonts w:ascii="Times New Roman" w:hAnsi="Times New Roman" w:cs="Times New Roman"/>
          <w:sz w:val="24"/>
          <w:szCs w:val="24"/>
        </w:rPr>
        <w:t xml:space="preserve"> идентификатор соединения.</w:t>
      </w:r>
    </w:p>
    <w:p w:rsidR="00971882" w:rsidRPr="00724156" w:rsidRDefault="00971882" w:rsidP="00971882">
      <w:pPr>
        <w:spacing w:after="0" w:line="240" w:lineRule="auto"/>
        <w:ind w:firstLine="284"/>
        <w:jc w:val="both"/>
        <w:outlineLvl w:val="0"/>
        <w:rPr>
          <w:rFonts w:ascii="Times New Roman" w:hAnsi="Times New Roman" w:cs="Times New Roman"/>
          <w:sz w:val="24"/>
          <w:szCs w:val="24"/>
          <w:lang w:val="en-US"/>
        </w:rPr>
      </w:pPr>
      <w:r w:rsidRPr="00724156">
        <w:rPr>
          <w:rFonts w:ascii="Times New Roman" w:hAnsi="Times New Roman" w:cs="Times New Roman"/>
          <w:sz w:val="24"/>
          <w:szCs w:val="24"/>
        </w:rPr>
        <w:t>«</w:t>
      </w:r>
      <w:r w:rsidRPr="00724156">
        <w:rPr>
          <w:rFonts w:ascii="Times New Roman" w:hAnsi="Times New Roman" w:cs="Times New Roman"/>
          <w:sz w:val="24"/>
          <w:szCs w:val="24"/>
          <w:lang w:val="en-US"/>
        </w:rPr>
        <w:t>board</w:t>
      </w:r>
      <w:r w:rsidRPr="00724156">
        <w:rPr>
          <w:rFonts w:ascii="Times New Roman" w:hAnsi="Times New Roman" w:cs="Times New Roman"/>
          <w:sz w:val="24"/>
          <w:szCs w:val="24"/>
        </w:rPr>
        <w:t xml:space="preserve">» </w:t>
      </w:r>
      <w:r w:rsidRPr="00724156">
        <w:rPr>
          <w:rFonts w:ascii="Times New Roman" w:hAnsi="Times New Roman" w:cs="Times New Roman"/>
          <w:b/>
          <w:sz w:val="24"/>
          <w:szCs w:val="24"/>
        </w:rPr>
        <w:t>-</w:t>
      </w:r>
      <w:r w:rsidRPr="00724156">
        <w:rPr>
          <w:rFonts w:ascii="Times New Roman" w:hAnsi="Times New Roman" w:cs="Times New Roman"/>
          <w:sz w:val="24"/>
          <w:szCs w:val="24"/>
        </w:rPr>
        <w:t xml:space="preserve"> </w:t>
      </w:r>
      <w:r>
        <w:rPr>
          <w:rFonts w:ascii="Times New Roman" w:hAnsi="Times New Roman" w:cs="Times New Roman"/>
          <w:sz w:val="24"/>
          <w:szCs w:val="24"/>
        </w:rPr>
        <w:t>и</w:t>
      </w:r>
      <w:r w:rsidRPr="00724156">
        <w:rPr>
          <w:rFonts w:ascii="Times New Roman" w:hAnsi="Times New Roman" w:cs="Times New Roman"/>
          <w:sz w:val="24"/>
          <w:szCs w:val="24"/>
        </w:rPr>
        <w:t xml:space="preserve">мя платы (сервера) приемника соединения. </w:t>
      </w:r>
      <w:r>
        <w:rPr>
          <w:rFonts w:ascii="Times New Roman" w:hAnsi="Times New Roman" w:cs="Times New Roman"/>
          <w:sz w:val="24"/>
          <w:szCs w:val="24"/>
        </w:rPr>
        <w:t>Берется</w:t>
      </w:r>
      <w:r w:rsidRPr="00724156">
        <w:rPr>
          <w:rFonts w:ascii="Times New Roman" w:hAnsi="Times New Roman" w:cs="Times New Roman"/>
          <w:sz w:val="24"/>
          <w:szCs w:val="24"/>
          <w:lang w:val="en-US"/>
        </w:rPr>
        <w:t xml:space="preserve"> </w:t>
      </w:r>
      <w:r>
        <w:rPr>
          <w:rFonts w:ascii="Times New Roman" w:hAnsi="Times New Roman" w:cs="Times New Roman"/>
          <w:sz w:val="24"/>
          <w:szCs w:val="24"/>
        </w:rPr>
        <w:t>из</w:t>
      </w:r>
      <w:r w:rsidRPr="00724156">
        <w:rPr>
          <w:rFonts w:ascii="Times New Roman" w:hAnsi="Times New Roman" w:cs="Times New Roman"/>
          <w:sz w:val="24"/>
          <w:szCs w:val="24"/>
          <w:lang w:val="en-US"/>
        </w:rPr>
        <w:t xml:space="preserve"> «Board Configuration»→ «Board 1»→«Board Name».</w:t>
      </w:r>
    </w:p>
    <w:p w:rsidR="00971882" w:rsidRPr="00724156" w:rsidRDefault="00971882" w:rsidP="00971882">
      <w:pPr>
        <w:spacing w:after="0" w:line="240" w:lineRule="auto"/>
        <w:ind w:firstLine="284"/>
        <w:jc w:val="both"/>
        <w:outlineLvl w:val="0"/>
        <w:rPr>
          <w:rFonts w:ascii="Times New Roman" w:hAnsi="Times New Roman" w:cs="Times New Roman"/>
          <w:sz w:val="24"/>
          <w:szCs w:val="24"/>
        </w:rPr>
      </w:pPr>
      <w:r w:rsidRPr="00724156">
        <w:rPr>
          <w:rFonts w:ascii="Times New Roman" w:hAnsi="Times New Roman" w:cs="Times New Roman"/>
          <w:sz w:val="24"/>
          <w:szCs w:val="24"/>
        </w:rPr>
        <w:t>«</w:t>
      </w:r>
      <w:r w:rsidRPr="00724156">
        <w:rPr>
          <w:rFonts w:ascii="Times New Roman" w:hAnsi="Times New Roman" w:cs="Times New Roman"/>
          <w:sz w:val="24"/>
          <w:szCs w:val="24"/>
          <w:lang w:val="en-US"/>
        </w:rPr>
        <w:t>receiver</w:t>
      </w:r>
      <w:r w:rsidRPr="00724156">
        <w:rPr>
          <w:rFonts w:ascii="Times New Roman" w:hAnsi="Times New Roman" w:cs="Times New Roman"/>
          <w:sz w:val="24"/>
          <w:szCs w:val="24"/>
        </w:rPr>
        <w:t xml:space="preserve">» </w:t>
      </w:r>
      <w:r w:rsidRPr="00724156">
        <w:rPr>
          <w:rFonts w:ascii="Times New Roman" w:hAnsi="Times New Roman" w:cs="Times New Roman"/>
          <w:b/>
          <w:sz w:val="24"/>
          <w:szCs w:val="24"/>
        </w:rPr>
        <w:t>-</w:t>
      </w:r>
      <w:r w:rsidRPr="00724156">
        <w:rPr>
          <w:rFonts w:ascii="Times New Roman" w:hAnsi="Times New Roman" w:cs="Times New Roman"/>
          <w:sz w:val="24"/>
          <w:szCs w:val="24"/>
        </w:rPr>
        <w:t xml:space="preserve"> тип слота приемника и параметры соединения.</w:t>
      </w:r>
    </w:p>
    <w:p w:rsidR="00971882" w:rsidRPr="00724156" w:rsidRDefault="00971882" w:rsidP="00971882">
      <w:pPr>
        <w:spacing w:after="0" w:line="240" w:lineRule="auto"/>
        <w:ind w:firstLine="284"/>
        <w:jc w:val="both"/>
        <w:outlineLvl w:val="0"/>
        <w:rPr>
          <w:rFonts w:ascii="Times New Roman" w:hAnsi="Times New Roman" w:cs="Times New Roman"/>
          <w:sz w:val="24"/>
          <w:szCs w:val="24"/>
        </w:rPr>
      </w:pPr>
      <w:r w:rsidRPr="00724156">
        <w:rPr>
          <w:rFonts w:ascii="Times New Roman" w:hAnsi="Times New Roman" w:cs="Times New Roman"/>
          <w:sz w:val="24"/>
          <w:szCs w:val="24"/>
        </w:rPr>
        <w:t>«</w:t>
      </w:r>
      <w:r w:rsidRPr="00724156">
        <w:rPr>
          <w:rFonts w:ascii="Times New Roman" w:hAnsi="Times New Roman" w:cs="Times New Roman"/>
          <w:sz w:val="24"/>
          <w:szCs w:val="24"/>
          <w:lang w:val="en-US"/>
        </w:rPr>
        <w:t>TDM</w:t>
      </w:r>
      <w:r w:rsidRPr="00724156">
        <w:rPr>
          <w:rFonts w:ascii="Times New Roman" w:hAnsi="Times New Roman" w:cs="Times New Roman"/>
          <w:sz w:val="24"/>
          <w:szCs w:val="24"/>
        </w:rPr>
        <w:t xml:space="preserve"> (</w:t>
      </w:r>
      <w:r w:rsidRPr="00724156">
        <w:rPr>
          <w:rFonts w:ascii="Times New Roman" w:hAnsi="Times New Roman" w:cs="Times New Roman"/>
          <w:sz w:val="24"/>
          <w:szCs w:val="24"/>
          <w:lang w:val="en-US"/>
        </w:rPr>
        <w:t>receiver</w:t>
      </w:r>
      <w:r w:rsidRPr="00724156">
        <w:rPr>
          <w:rFonts w:ascii="Times New Roman" w:hAnsi="Times New Roman" w:cs="Times New Roman"/>
          <w:sz w:val="24"/>
          <w:szCs w:val="24"/>
        </w:rPr>
        <w:t xml:space="preserve">)» </w:t>
      </w:r>
      <w:r w:rsidRPr="00724156">
        <w:rPr>
          <w:rFonts w:ascii="Times New Roman" w:hAnsi="Times New Roman" w:cs="Times New Roman"/>
          <w:b/>
          <w:sz w:val="24"/>
          <w:szCs w:val="24"/>
        </w:rPr>
        <w:t>-</w:t>
      </w:r>
      <w:r w:rsidRPr="00724156">
        <w:rPr>
          <w:rFonts w:ascii="Times New Roman" w:hAnsi="Times New Roman" w:cs="Times New Roman"/>
          <w:sz w:val="24"/>
          <w:szCs w:val="24"/>
        </w:rPr>
        <w:t xml:space="preserve"> номер </w:t>
      </w:r>
      <w:r>
        <w:rPr>
          <w:rFonts w:ascii="Times New Roman" w:hAnsi="Times New Roman" w:cs="Times New Roman"/>
          <w:sz w:val="24"/>
          <w:szCs w:val="24"/>
        </w:rPr>
        <w:t>тайм-слота</w:t>
      </w:r>
      <w:r w:rsidRPr="00724156">
        <w:rPr>
          <w:rFonts w:ascii="Times New Roman" w:hAnsi="Times New Roman" w:cs="Times New Roman"/>
          <w:sz w:val="24"/>
          <w:szCs w:val="24"/>
        </w:rPr>
        <w:t xml:space="preserve"> приемника соединения.</w:t>
      </w:r>
    </w:p>
    <w:p w:rsidR="00971882" w:rsidRPr="00724156" w:rsidRDefault="00971882" w:rsidP="00971882">
      <w:pPr>
        <w:spacing w:after="0" w:line="240" w:lineRule="auto"/>
        <w:ind w:firstLine="284"/>
        <w:jc w:val="both"/>
        <w:outlineLvl w:val="0"/>
        <w:rPr>
          <w:rFonts w:ascii="Times New Roman" w:hAnsi="Times New Roman" w:cs="Times New Roman"/>
          <w:sz w:val="24"/>
          <w:szCs w:val="24"/>
        </w:rPr>
      </w:pPr>
      <w:r w:rsidRPr="00724156">
        <w:rPr>
          <w:rFonts w:ascii="Times New Roman" w:hAnsi="Times New Roman" w:cs="Times New Roman"/>
          <w:sz w:val="24"/>
          <w:szCs w:val="24"/>
        </w:rPr>
        <w:t>«</w:t>
      </w:r>
      <w:r w:rsidRPr="00724156">
        <w:rPr>
          <w:rFonts w:ascii="Times New Roman" w:hAnsi="Times New Roman" w:cs="Times New Roman"/>
          <w:sz w:val="24"/>
          <w:szCs w:val="24"/>
          <w:lang w:val="en-US"/>
        </w:rPr>
        <w:t>TDM</w:t>
      </w:r>
      <w:r w:rsidRPr="00724156">
        <w:rPr>
          <w:rFonts w:ascii="Times New Roman" w:hAnsi="Times New Roman" w:cs="Times New Roman"/>
          <w:sz w:val="24"/>
          <w:szCs w:val="24"/>
        </w:rPr>
        <w:t xml:space="preserve"> (</w:t>
      </w:r>
      <w:r w:rsidRPr="00724156">
        <w:rPr>
          <w:rFonts w:ascii="Times New Roman" w:hAnsi="Times New Roman" w:cs="Times New Roman"/>
          <w:sz w:val="24"/>
          <w:szCs w:val="24"/>
          <w:lang w:val="en-US"/>
        </w:rPr>
        <w:t>transmitter</w:t>
      </w:r>
      <w:r w:rsidRPr="00724156">
        <w:rPr>
          <w:rFonts w:ascii="Times New Roman" w:hAnsi="Times New Roman" w:cs="Times New Roman"/>
          <w:sz w:val="24"/>
          <w:szCs w:val="24"/>
        </w:rPr>
        <w:t xml:space="preserve">)» </w:t>
      </w:r>
      <w:r w:rsidRPr="00724156">
        <w:rPr>
          <w:rFonts w:ascii="Times New Roman" w:hAnsi="Times New Roman" w:cs="Times New Roman"/>
          <w:b/>
          <w:sz w:val="24"/>
          <w:szCs w:val="24"/>
        </w:rPr>
        <w:t>-</w:t>
      </w:r>
      <w:r w:rsidRPr="00724156">
        <w:rPr>
          <w:rFonts w:ascii="Times New Roman" w:hAnsi="Times New Roman" w:cs="Times New Roman"/>
          <w:sz w:val="24"/>
          <w:szCs w:val="24"/>
        </w:rPr>
        <w:t xml:space="preserve"> номер тайм</w:t>
      </w:r>
      <w:r>
        <w:rPr>
          <w:rFonts w:ascii="Times New Roman" w:hAnsi="Times New Roman" w:cs="Times New Roman"/>
          <w:sz w:val="24"/>
          <w:szCs w:val="24"/>
        </w:rPr>
        <w:t>-</w:t>
      </w:r>
      <w:r w:rsidRPr="00724156">
        <w:rPr>
          <w:rFonts w:ascii="Times New Roman" w:hAnsi="Times New Roman" w:cs="Times New Roman"/>
          <w:sz w:val="24"/>
          <w:szCs w:val="24"/>
        </w:rPr>
        <w:t>слота передатчика соединения.</w:t>
      </w:r>
    </w:p>
    <w:p w:rsidR="00971882" w:rsidRPr="00724156" w:rsidRDefault="00971882" w:rsidP="00971882">
      <w:pPr>
        <w:spacing w:after="0" w:line="240" w:lineRule="auto"/>
        <w:ind w:firstLine="284"/>
        <w:jc w:val="both"/>
        <w:outlineLvl w:val="0"/>
        <w:rPr>
          <w:rFonts w:ascii="Times New Roman" w:hAnsi="Times New Roman" w:cs="Times New Roman"/>
          <w:sz w:val="24"/>
          <w:szCs w:val="24"/>
        </w:rPr>
      </w:pPr>
      <w:r w:rsidRPr="00724156">
        <w:rPr>
          <w:rFonts w:ascii="Times New Roman" w:hAnsi="Times New Roman" w:cs="Times New Roman"/>
          <w:sz w:val="24"/>
          <w:szCs w:val="24"/>
        </w:rPr>
        <w:t>«</w:t>
      </w:r>
      <w:r w:rsidRPr="00724156">
        <w:rPr>
          <w:rFonts w:ascii="Times New Roman" w:hAnsi="Times New Roman" w:cs="Times New Roman"/>
          <w:sz w:val="24"/>
          <w:szCs w:val="24"/>
          <w:lang w:val="en-US"/>
        </w:rPr>
        <w:t>transmitter</w:t>
      </w:r>
      <w:r w:rsidRPr="00724156">
        <w:rPr>
          <w:rFonts w:ascii="Times New Roman" w:hAnsi="Times New Roman" w:cs="Times New Roman"/>
          <w:sz w:val="24"/>
          <w:szCs w:val="24"/>
        </w:rPr>
        <w:t xml:space="preserve">» </w:t>
      </w:r>
      <w:r w:rsidRPr="00724156">
        <w:rPr>
          <w:rFonts w:ascii="Times New Roman" w:hAnsi="Times New Roman" w:cs="Times New Roman"/>
          <w:b/>
          <w:sz w:val="24"/>
          <w:szCs w:val="24"/>
        </w:rPr>
        <w:t>-</w:t>
      </w:r>
      <w:r w:rsidRPr="00724156">
        <w:rPr>
          <w:rFonts w:ascii="Times New Roman" w:hAnsi="Times New Roman" w:cs="Times New Roman"/>
          <w:sz w:val="24"/>
          <w:szCs w:val="24"/>
        </w:rPr>
        <w:t xml:space="preserve"> тип слота передатчика и параметры соединения.</w:t>
      </w:r>
    </w:p>
    <w:p w:rsidR="00971882" w:rsidRPr="00724156" w:rsidRDefault="00971882" w:rsidP="00971882">
      <w:pPr>
        <w:spacing w:after="0" w:line="240" w:lineRule="auto"/>
        <w:ind w:firstLine="284"/>
        <w:jc w:val="both"/>
        <w:outlineLvl w:val="0"/>
        <w:rPr>
          <w:rFonts w:ascii="Times New Roman" w:hAnsi="Times New Roman" w:cs="Times New Roman"/>
          <w:sz w:val="24"/>
          <w:szCs w:val="24"/>
          <w:lang w:val="en-US"/>
        </w:rPr>
      </w:pPr>
      <w:r w:rsidRPr="00724156">
        <w:rPr>
          <w:rFonts w:ascii="Times New Roman" w:hAnsi="Times New Roman" w:cs="Times New Roman"/>
          <w:sz w:val="24"/>
          <w:szCs w:val="24"/>
        </w:rPr>
        <w:t>«</w:t>
      </w:r>
      <w:r w:rsidRPr="00724156">
        <w:rPr>
          <w:rFonts w:ascii="Times New Roman" w:hAnsi="Times New Roman" w:cs="Times New Roman"/>
          <w:sz w:val="24"/>
          <w:szCs w:val="24"/>
          <w:lang w:val="en-US"/>
        </w:rPr>
        <w:t>board</w:t>
      </w:r>
      <w:r w:rsidRPr="00724156">
        <w:rPr>
          <w:rFonts w:ascii="Times New Roman" w:hAnsi="Times New Roman" w:cs="Times New Roman"/>
          <w:sz w:val="24"/>
          <w:szCs w:val="24"/>
        </w:rPr>
        <w:t xml:space="preserve">» </w:t>
      </w:r>
      <w:r w:rsidRPr="00724156">
        <w:rPr>
          <w:rFonts w:ascii="Times New Roman" w:hAnsi="Times New Roman" w:cs="Times New Roman"/>
          <w:b/>
          <w:sz w:val="24"/>
          <w:szCs w:val="24"/>
        </w:rPr>
        <w:t>-</w:t>
      </w:r>
      <w:r w:rsidRPr="00724156">
        <w:rPr>
          <w:rFonts w:ascii="Times New Roman" w:hAnsi="Times New Roman" w:cs="Times New Roman"/>
          <w:sz w:val="24"/>
          <w:szCs w:val="24"/>
        </w:rPr>
        <w:t xml:space="preserve"> </w:t>
      </w:r>
      <w:r>
        <w:rPr>
          <w:rFonts w:ascii="Times New Roman" w:hAnsi="Times New Roman" w:cs="Times New Roman"/>
          <w:sz w:val="24"/>
          <w:szCs w:val="24"/>
        </w:rPr>
        <w:t>и</w:t>
      </w:r>
      <w:r w:rsidRPr="00724156">
        <w:rPr>
          <w:rFonts w:ascii="Times New Roman" w:hAnsi="Times New Roman" w:cs="Times New Roman"/>
          <w:sz w:val="24"/>
          <w:szCs w:val="24"/>
        </w:rPr>
        <w:t xml:space="preserve">мя платы (сервера) передатчика соединения. </w:t>
      </w:r>
      <w:r>
        <w:rPr>
          <w:rFonts w:ascii="Times New Roman" w:hAnsi="Times New Roman" w:cs="Times New Roman"/>
          <w:sz w:val="24"/>
          <w:szCs w:val="24"/>
        </w:rPr>
        <w:t>Берется</w:t>
      </w:r>
      <w:r w:rsidRPr="00724156">
        <w:rPr>
          <w:rFonts w:ascii="Times New Roman" w:hAnsi="Times New Roman" w:cs="Times New Roman"/>
          <w:sz w:val="24"/>
          <w:szCs w:val="24"/>
          <w:lang w:val="en-US"/>
        </w:rPr>
        <w:t xml:space="preserve"> </w:t>
      </w:r>
      <w:r>
        <w:rPr>
          <w:rFonts w:ascii="Times New Roman" w:hAnsi="Times New Roman" w:cs="Times New Roman"/>
          <w:sz w:val="24"/>
          <w:szCs w:val="24"/>
        </w:rPr>
        <w:t>из</w:t>
      </w:r>
      <w:r w:rsidRPr="00724156">
        <w:rPr>
          <w:rFonts w:ascii="Times New Roman" w:hAnsi="Times New Roman" w:cs="Times New Roman"/>
          <w:sz w:val="24"/>
          <w:szCs w:val="24"/>
          <w:lang w:val="en-US"/>
        </w:rPr>
        <w:t xml:space="preserve"> «Board Configuration»→ «Board 1»→«Board Name».</w:t>
      </w:r>
    </w:p>
    <w:p w:rsidR="00971882" w:rsidRDefault="00C2594B" w:rsidP="00971882">
      <w:pPr>
        <w:pStyle w:val="3"/>
        <w:spacing w:after="0"/>
        <w:ind w:left="721" w:hanging="437"/>
      </w:pPr>
      <w:r w:rsidRPr="007077DD">
        <w:rPr>
          <w:sz w:val="26"/>
          <w:szCs w:val="26"/>
          <w:lang w:val="en-US"/>
        </w:rPr>
        <w:br w:type="page"/>
      </w:r>
      <w:bookmarkStart w:id="268" w:name="_Toc124245634"/>
      <w:r w:rsidR="00971882">
        <w:rPr>
          <w:sz w:val="26"/>
          <w:szCs w:val="26"/>
        </w:rPr>
        <w:lastRenderedPageBreak/>
        <w:t>7.1.7 Страница «Syslog»</w:t>
      </w:r>
      <w:bookmarkEnd w:id="268"/>
    </w:p>
    <w:p w:rsidR="00971882" w:rsidRDefault="00971882" w:rsidP="00971882">
      <w:pPr>
        <w:spacing w:after="0" w:line="240" w:lineRule="auto"/>
        <w:ind w:firstLine="284"/>
        <w:jc w:val="both"/>
        <w:rPr>
          <w:rFonts w:ascii="Times New Roman" w:hAnsi="Times New Roman" w:cs="Times New Roman"/>
          <w:sz w:val="24"/>
          <w:szCs w:val="24"/>
        </w:rPr>
      </w:pPr>
    </w:p>
    <w:p w:rsidR="00971882" w:rsidRPr="00E30776" w:rsidRDefault="00971882" w:rsidP="00971882">
      <w:pPr>
        <w:spacing w:after="0" w:line="240" w:lineRule="auto"/>
        <w:ind w:firstLine="284"/>
        <w:jc w:val="both"/>
        <w:rPr>
          <w:b/>
        </w:rPr>
      </w:pPr>
      <w:r>
        <w:rPr>
          <w:rFonts w:ascii="Times New Roman" w:hAnsi="Times New Roman" w:cs="Times New Roman"/>
          <w:sz w:val="24"/>
          <w:szCs w:val="24"/>
        </w:rPr>
        <w:t xml:space="preserve">В БЛИ-Ц и БЛИ-А </w:t>
      </w:r>
      <w:r>
        <w:rPr>
          <w:rFonts w:ascii="Times New Roman" w:hAnsi="Times New Roman" w:cs="Times New Roman"/>
          <w:sz w:val="24"/>
          <w:szCs w:val="24"/>
          <w:lang w:val="en-US"/>
        </w:rPr>
        <w:t>v</w:t>
      </w:r>
      <w:r w:rsidRPr="00A47276">
        <w:rPr>
          <w:rFonts w:ascii="Times New Roman" w:hAnsi="Times New Roman" w:cs="Times New Roman"/>
          <w:sz w:val="24"/>
          <w:szCs w:val="24"/>
        </w:rPr>
        <w:t>.2</w:t>
      </w:r>
      <w:r w:rsidRPr="00E30776">
        <w:rPr>
          <w:rFonts w:ascii="Times New Roman" w:hAnsi="Times New Roman" w:cs="Times New Roman"/>
          <w:sz w:val="24"/>
          <w:szCs w:val="24"/>
        </w:rPr>
        <w:t xml:space="preserve"> </w:t>
      </w:r>
      <w:r>
        <w:rPr>
          <w:rFonts w:ascii="Times New Roman" w:hAnsi="Times New Roman" w:cs="Times New Roman"/>
          <w:sz w:val="24"/>
          <w:szCs w:val="24"/>
          <w:lang w:val="en-US"/>
        </w:rPr>
        <w:t>c</w:t>
      </w:r>
      <w:r>
        <w:rPr>
          <w:rFonts w:ascii="Times New Roman" w:hAnsi="Times New Roman" w:cs="Times New Roman"/>
          <w:sz w:val="24"/>
          <w:szCs w:val="24"/>
        </w:rPr>
        <w:t xml:space="preserve">траница </w:t>
      </w:r>
      <w:r w:rsidRPr="00457D39">
        <w:rPr>
          <w:rFonts w:ascii="Times New Roman" w:hAnsi="Times New Roman" w:cs="Times New Roman"/>
          <w:b/>
          <w:sz w:val="24"/>
          <w:szCs w:val="24"/>
        </w:rPr>
        <w:t>«</w:t>
      </w:r>
      <w:r>
        <w:rPr>
          <w:rFonts w:ascii="Times New Roman" w:hAnsi="Times New Roman" w:cs="Times New Roman"/>
          <w:b/>
          <w:sz w:val="24"/>
          <w:szCs w:val="24"/>
          <w:lang w:val="en-US"/>
        </w:rPr>
        <w:t>Syslog</w:t>
      </w:r>
      <w:r>
        <w:rPr>
          <w:rFonts w:ascii="Times New Roman" w:hAnsi="Times New Roman" w:cs="Times New Roman"/>
          <w:b/>
          <w:sz w:val="24"/>
          <w:szCs w:val="24"/>
        </w:rPr>
        <w:t>»</w:t>
      </w:r>
      <w:r>
        <w:rPr>
          <w:rFonts w:ascii="Times New Roman" w:hAnsi="Times New Roman" w:cs="Times New Roman"/>
          <w:sz w:val="24"/>
          <w:szCs w:val="24"/>
        </w:rPr>
        <w:t xml:space="preserve"> предназначена для использования службой сопровождения предприятия-изготовителя. По умолчанию, как локальная регистрация, так и регистрация на внешнем хосте отключена. Используемую конфигурацию системы </w:t>
      </w:r>
      <w:r>
        <w:rPr>
          <w:rFonts w:ascii="Times New Roman" w:hAnsi="Times New Roman" w:cs="Times New Roman"/>
          <w:sz w:val="24"/>
          <w:szCs w:val="24"/>
          <w:lang w:val="en-US"/>
        </w:rPr>
        <w:t>Syslog</w:t>
      </w:r>
      <w:r>
        <w:rPr>
          <w:rFonts w:ascii="Times New Roman" w:hAnsi="Times New Roman" w:cs="Times New Roman"/>
          <w:sz w:val="24"/>
          <w:szCs w:val="24"/>
        </w:rPr>
        <w:t xml:space="preserve"> можно найти в каталоге /</w:t>
      </w:r>
      <w:r>
        <w:rPr>
          <w:rFonts w:ascii="Times New Roman" w:hAnsi="Times New Roman" w:cs="Times New Roman"/>
          <w:sz w:val="24"/>
          <w:szCs w:val="24"/>
          <w:lang w:val="en-US"/>
        </w:rPr>
        <w:t>etc</w:t>
      </w:r>
      <w:r>
        <w:rPr>
          <w:rFonts w:ascii="Times New Roman" w:hAnsi="Times New Roman" w:cs="Times New Roman"/>
          <w:sz w:val="24"/>
          <w:szCs w:val="24"/>
        </w:rPr>
        <w:t xml:space="preserve"> в файле </w:t>
      </w:r>
      <w:r w:rsidRPr="00E30776">
        <w:rPr>
          <w:rFonts w:ascii="Times New Roman" w:hAnsi="Times New Roman" w:cs="Times New Roman"/>
          <w:b/>
          <w:sz w:val="24"/>
          <w:szCs w:val="24"/>
          <w:lang w:val="en-US"/>
        </w:rPr>
        <w:t>syslog</w:t>
      </w:r>
      <w:r w:rsidRPr="00E30776">
        <w:rPr>
          <w:rFonts w:ascii="Times New Roman" w:hAnsi="Times New Roman" w:cs="Times New Roman"/>
          <w:b/>
          <w:sz w:val="24"/>
          <w:szCs w:val="24"/>
        </w:rPr>
        <w:t>.</w:t>
      </w:r>
      <w:r w:rsidRPr="00E30776">
        <w:rPr>
          <w:rFonts w:ascii="Times New Roman" w:hAnsi="Times New Roman" w:cs="Times New Roman"/>
          <w:b/>
          <w:sz w:val="24"/>
          <w:szCs w:val="24"/>
          <w:lang w:val="en-US"/>
        </w:rPr>
        <w:t>conf</w:t>
      </w:r>
      <w:r w:rsidRPr="00E30776">
        <w:rPr>
          <w:rFonts w:ascii="Times New Roman" w:hAnsi="Times New Roman" w:cs="Times New Roman"/>
          <w:b/>
          <w:sz w:val="24"/>
          <w:szCs w:val="24"/>
        </w:rPr>
        <w:t xml:space="preserve">. </w:t>
      </w:r>
    </w:p>
    <w:p w:rsidR="00971882" w:rsidRDefault="00971882" w:rsidP="00971882">
      <w:pPr>
        <w:spacing w:after="0" w:line="240" w:lineRule="auto"/>
        <w:ind w:firstLine="284"/>
        <w:jc w:val="both"/>
      </w:pPr>
      <w:r>
        <w:rPr>
          <w:rFonts w:ascii="Times New Roman" w:hAnsi="Times New Roman" w:cs="Times New Roman"/>
          <w:sz w:val="24"/>
          <w:szCs w:val="24"/>
        </w:rPr>
        <w:t>При отключенной локальной регистрации страница «</w:t>
      </w:r>
      <w:r>
        <w:rPr>
          <w:rFonts w:ascii="Times New Roman" w:hAnsi="Times New Roman" w:cs="Times New Roman"/>
          <w:sz w:val="24"/>
          <w:szCs w:val="24"/>
          <w:lang w:val="en-US"/>
        </w:rPr>
        <w:t>Syslog</w:t>
      </w:r>
      <w:r>
        <w:rPr>
          <w:rFonts w:ascii="Times New Roman" w:hAnsi="Times New Roman" w:cs="Times New Roman"/>
          <w:sz w:val="24"/>
          <w:szCs w:val="24"/>
        </w:rPr>
        <w:t>» имеет вид:</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spacing w:after="0" w:line="240" w:lineRule="auto"/>
        <w:jc w:val="center"/>
        <w:rPr>
          <w:rFonts w:ascii="Times New Roman" w:hAnsi="Times New Roman" w:cs="Times New Roman"/>
          <w:b/>
          <w:sz w:val="24"/>
          <w:szCs w:val="24"/>
        </w:rPr>
      </w:pPr>
      <w:r w:rsidRPr="0014590D">
        <w:rPr>
          <w:rFonts w:ascii="Times New Roman" w:hAnsi="Times New Roman" w:cs="Times New Roman"/>
          <w:noProof/>
          <w:sz w:val="24"/>
          <w:szCs w:val="24"/>
          <w:lang w:eastAsia="ru-RU"/>
        </w:rPr>
        <w:pict>
          <v:shape id="Рисунок 319" o:spid="_x0000_i1410" type="#_x0000_t75" style="width:249.8pt;height:30.05pt;visibility:visible;mso-wrap-style:square" filled="t">
            <v:imagedata r:id="rId418" o:title="" croptop="-546f" cropbottom="-546f" cropleft="-52f" cropright="-52f"/>
          </v:shape>
        </w:pict>
      </w:r>
    </w:p>
    <w:p w:rsidR="00971882" w:rsidRDefault="00971882" w:rsidP="00971882">
      <w:pPr>
        <w:spacing w:after="0" w:line="240" w:lineRule="auto"/>
        <w:ind w:firstLine="284"/>
        <w:jc w:val="both"/>
        <w:rPr>
          <w:rFonts w:ascii="Times New Roman" w:hAnsi="Times New Roman" w:cs="Times New Roman"/>
          <w:b/>
          <w:sz w:val="24"/>
          <w:szCs w:val="24"/>
        </w:rPr>
      </w:pPr>
    </w:p>
    <w:p w:rsidR="00971882" w:rsidRDefault="00971882" w:rsidP="00971882">
      <w:pPr>
        <w:spacing w:after="0" w:line="240" w:lineRule="auto"/>
        <w:ind w:firstLine="284"/>
        <w:jc w:val="both"/>
      </w:pPr>
      <w:r>
        <w:rPr>
          <w:rFonts w:ascii="Times New Roman" w:hAnsi="Times New Roman" w:cs="Times New Roman"/>
          <w:b/>
          <w:sz w:val="24"/>
          <w:szCs w:val="24"/>
        </w:rPr>
        <w:t xml:space="preserve">Внимание! </w:t>
      </w:r>
      <w:r>
        <w:rPr>
          <w:rFonts w:ascii="Times New Roman" w:hAnsi="Times New Roman" w:cs="Times New Roman"/>
          <w:sz w:val="24"/>
          <w:szCs w:val="24"/>
        </w:rPr>
        <w:t xml:space="preserve">Включение локальной регистрации в </w:t>
      </w:r>
      <w:r>
        <w:rPr>
          <w:rFonts w:ascii="Times New Roman" w:hAnsi="Times New Roman" w:cs="Times New Roman"/>
          <w:sz w:val="24"/>
          <w:szCs w:val="24"/>
          <w:lang w:val="en-US"/>
        </w:rPr>
        <w:t>syslog</w:t>
      </w:r>
      <w:r>
        <w:rPr>
          <w:rFonts w:ascii="Times New Roman" w:hAnsi="Times New Roman" w:cs="Times New Roman"/>
          <w:sz w:val="24"/>
          <w:szCs w:val="24"/>
        </w:rPr>
        <w:t xml:space="preserve"> (регистрации в файл </w:t>
      </w:r>
      <w:r>
        <w:rPr>
          <w:rFonts w:ascii="Times New Roman" w:hAnsi="Times New Roman" w:cs="Times New Roman"/>
          <w:b/>
          <w:sz w:val="24"/>
          <w:szCs w:val="24"/>
        </w:rPr>
        <w:t>/</w:t>
      </w:r>
      <w:r>
        <w:rPr>
          <w:rFonts w:ascii="Times New Roman" w:hAnsi="Times New Roman" w:cs="Times New Roman"/>
          <w:b/>
          <w:sz w:val="24"/>
          <w:szCs w:val="24"/>
          <w:lang w:val="en-US"/>
        </w:rPr>
        <w:t>var</w:t>
      </w:r>
      <w:r>
        <w:rPr>
          <w:rFonts w:ascii="Times New Roman" w:hAnsi="Times New Roman" w:cs="Times New Roman"/>
          <w:b/>
          <w:sz w:val="24"/>
          <w:szCs w:val="24"/>
        </w:rPr>
        <w:t>/</w:t>
      </w:r>
      <w:r>
        <w:rPr>
          <w:rFonts w:ascii="Times New Roman" w:hAnsi="Times New Roman" w:cs="Times New Roman"/>
          <w:b/>
          <w:sz w:val="24"/>
          <w:szCs w:val="24"/>
          <w:lang w:val="en-US"/>
        </w:rPr>
        <w:t>log</w:t>
      </w:r>
      <w:r>
        <w:rPr>
          <w:rFonts w:ascii="Times New Roman" w:hAnsi="Times New Roman" w:cs="Times New Roman"/>
          <w:b/>
          <w:sz w:val="24"/>
          <w:szCs w:val="24"/>
        </w:rPr>
        <w:t>/</w:t>
      </w:r>
      <w:r>
        <w:rPr>
          <w:rFonts w:ascii="Times New Roman" w:hAnsi="Times New Roman" w:cs="Times New Roman"/>
          <w:b/>
          <w:sz w:val="24"/>
          <w:szCs w:val="24"/>
          <w:lang w:val="en-US"/>
        </w:rPr>
        <w:t>messages</w:t>
      </w:r>
      <w:r>
        <w:rPr>
          <w:rFonts w:ascii="Times New Roman" w:hAnsi="Times New Roman" w:cs="Times New Roman"/>
          <w:b/>
          <w:sz w:val="24"/>
          <w:szCs w:val="24"/>
        </w:rPr>
        <w:t>)</w:t>
      </w:r>
      <w:r>
        <w:rPr>
          <w:rFonts w:ascii="Times New Roman" w:hAnsi="Times New Roman" w:cs="Times New Roman"/>
          <w:sz w:val="24"/>
          <w:szCs w:val="24"/>
        </w:rPr>
        <w:t xml:space="preserve"> без согласования со службой сопровождения может привести к нехватке оперативной памяти и, как следствию, деградации производительности устройства.  </w:t>
      </w:r>
    </w:p>
    <w:p w:rsidR="00971882" w:rsidRDefault="00971882" w:rsidP="00971882">
      <w:pPr>
        <w:spacing w:after="0" w:line="240" w:lineRule="auto"/>
        <w:ind w:firstLine="284"/>
        <w:jc w:val="both"/>
      </w:pPr>
      <w:r>
        <w:rPr>
          <w:rFonts w:ascii="Times New Roman" w:hAnsi="Times New Roman" w:cs="Times New Roman"/>
          <w:sz w:val="24"/>
          <w:szCs w:val="24"/>
        </w:rPr>
        <w:t xml:space="preserve">На странице отображается состояние журнала </w:t>
      </w:r>
      <w:r>
        <w:rPr>
          <w:rFonts w:ascii="Times New Roman" w:hAnsi="Times New Roman" w:cs="Times New Roman"/>
          <w:sz w:val="24"/>
          <w:szCs w:val="24"/>
          <w:lang w:val="en-US"/>
        </w:rPr>
        <w:t>Syslog</w:t>
      </w:r>
      <w:r>
        <w:rPr>
          <w:rFonts w:ascii="Times New Roman" w:hAnsi="Times New Roman" w:cs="Times New Roman"/>
          <w:sz w:val="24"/>
          <w:szCs w:val="24"/>
        </w:rPr>
        <w:t xml:space="preserve"> на момент подключения браузера к </w:t>
      </w:r>
      <w:r>
        <w:rPr>
          <w:rFonts w:ascii="Times New Roman" w:hAnsi="Times New Roman" w:cs="Times New Roman"/>
          <w:sz w:val="24"/>
          <w:szCs w:val="24"/>
          <w:lang w:val="en-US"/>
        </w:rPr>
        <w:t>http</w:t>
      </w:r>
      <w:r>
        <w:rPr>
          <w:rFonts w:ascii="Times New Roman" w:hAnsi="Times New Roman" w:cs="Times New Roman"/>
          <w:sz w:val="24"/>
          <w:szCs w:val="24"/>
        </w:rPr>
        <w:t xml:space="preserve">-серверу. Автоматического обновления страницы не производится. Для обновления данных вручную используется кнопка </w:t>
      </w:r>
      <w:r w:rsidRPr="00E30776">
        <w:rPr>
          <w:rFonts w:ascii="Times New Roman" w:hAnsi="Times New Roman" w:cs="Times New Roman"/>
          <w:b/>
          <w:sz w:val="24"/>
          <w:szCs w:val="24"/>
        </w:rPr>
        <w:t>«</w:t>
      </w:r>
      <w:r w:rsidRPr="00E30776">
        <w:rPr>
          <w:rFonts w:ascii="Times New Roman" w:hAnsi="Times New Roman" w:cs="Times New Roman"/>
          <w:b/>
          <w:sz w:val="24"/>
          <w:szCs w:val="24"/>
          <w:lang w:val="en-US"/>
        </w:rPr>
        <w:t>Refresh</w:t>
      </w:r>
      <w:r w:rsidRPr="00E30776">
        <w:rPr>
          <w:rFonts w:ascii="Times New Roman" w:hAnsi="Times New Roman" w:cs="Times New Roman"/>
          <w:b/>
          <w:sz w:val="24"/>
          <w:szCs w:val="24"/>
        </w:rPr>
        <w:t>»</w:t>
      </w:r>
      <w:r>
        <w:rPr>
          <w:rFonts w:ascii="Times New Roman" w:hAnsi="Times New Roman" w:cs="Times New Roman"/>
          <w:sz w:val="24"/>
          <w:szCs w:val="24"/>
        </w:rPr>
        <w:t>.</w:t>
      </w:r>
    </w:p>
    <w:p w:rsidR="00971882" w:rsidRPr="0000010B"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При включенной локальной регистрации страница «</w:t>
      </w:r>
      <w:r>
        <w:rPr>
          <w:rFonts w:ascii="Times New Roman" w:hAnsi="Times New Roman" w:cs="Times New Roman"/>
          <w:sz w:val="24"/>
          <w:szCs w:val="24"/>
          <w:lang w:val="en-US"/>
        </w:rPr>
        <w:t>Syslog</w:t>
      </w:r>
      <w:r>
        <w:rPr>
          <w:rFonts w:ascii="Times New Roman" w:hAnsi="Times New Roman" w:cs="Times New Roman"/>
          <w:sz w:val="24"/>
          <w:szCs w:val="24"/>
        </w:rPr>
        <w:t>» имеет вид:</w:t>
      </w:r>
    </w:p>
    <w:p w:rsidR="00971882" w:rsidRPr="0000010B" w:rsidRDefault="00971882" w:rsidP="00971882">
      <w:pPr>
        <w:spacing w:after="0" w:line="240" w:lineRule="auto"/>
        <w:ind w:firstLine="284"/>
        <w:jc w:val="both"/>
      </w:pPr>
    </w:p>
    <w:p w:rsidR="00971882" w:rsidRDefault="005E7606" w:rsidP="00971882">
      <w:pPr>
        <w:spacing w:after="0" w:line="240" w:lineRule="auto"/>
        <w:rPr>
          <w:rFonts w:ascii="Times New Roman" w:hAnsi="Times New Roman" w:cs="Times New Roman"/>
          <w:sz w:val="24"/>
          <w:szCs w:val="24"/>
        </w:rPr>
      </w:pPr>
      <w:r>
        <w:rPr>
          <w:noProof/>
          <w:lang w:eastAsia="ru-RU"/>
        </w:rPr>
        <w:pict>
          <v:shape id="Рисунок 29" o:spid="_x0000_i1411" type="#_x0000_t75" alt="LEMZ19.jpg" style="width:495.85pt;height:290.5pt;visibility:visible;mso-wrap-style:square">
            <v:imagedata r:id="rId419" o:title="LEMZ19" croptop="2573f"/>
          </v:shape>
        </w:pict>
      </w:r>
    </w:p>
    <w:p w:rsidR="00971882" w:rsidRPr="009319EF" w:rsidRDefault="00971882" w:rsidP="00971882">
      <w:pPr>
        <w:pStyle w:val="35"/>
        <w:jc w:val="center"/>
        <w:outlineLvl w:val="0"/>
      </w:pPr>
      <w:r>
        <w:rPr>
          <w:rFonts w:ascii="Times New Roman" w:hAnsi="Times New Roman" w:cs="Times New Roman"/>
          <w:b/>
          <w:i w:val="0"/>
          <w:sz w:val="22"/>
          <w:szCs w:val="22"/>
        </w:rPr>
        <w:t xml:space="preserve">Рисунок </w:t>
      </w:r>
      <w:r w:rsidR="0014590D" w:rsidRPr="006C4E31">
        <w:rPr>
          <w:rFonts w:ascii="Times New Roman" w:hAnsi="Times New Roman" w:cs="Times New Roman"/>
          <w:b/>
          <w:i w:val="0"/>
          <w:sz w:val="22"/>
          <w:szCs w:val="22"/>
        </w:rPr>
        <w:fldChar w:fldCharType="begin"/>
      </w:r>
      <w:r w:rsidRPr="006C4E31">
        <w:rPr>
          <w:rFonts w:ascii="Times New Roman" w:hAnsi="Times New Roman" w:cs="Times New Roman"/>
          <w:b/>
          <w:i w:val="0"/>
          <w:sz w:val="22"/>
          <w:szCs w:val="22"/>
        </w:rPr>
        <w:instrText xml:space="preserve"> SEQ "Рисунок"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200</w:t>
      </w:r>
      <w:r w:rsidR="0014590D" w:rsidRPr="006C4E31">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Страница «</w:t>
      </w:r>
      <w:r>
        <w:rPr>
          <w:rFonts w:ascii="Times New Roman" w:hAnsi="Times New Roman" w:cs="Times New Roman"/>
          <w:b/>
          <w:i w:val="0"/>
          <w:sz w:val="22"/>
          <w:szCs w:val="22"/>
          <w:lang w:val="en-US"/>
        </w:rPr>
        <w:t>Syslog</w:t>
      </w:r>
      <w:r>
        <w:rPr>
          <w:rFonts w:ascii="Times New Roman" w:hAnsi="Times New Roman" w:cs="Times New Roman"/>
          <w:b/>
          <w:i w:val="0"/>
          <w:sz w:val="22"/>
          <w:szCs w:val="22"/>
        </w:rPr>
        <w:t>»</w:t>
      </w:r>
      <w:r w:rsidR="009319EF">
        <w:rPr>
          <w:rFonts w:ascii="Times New Roman" w:hAnsi="Times New Roman" w:cs="Times New Roman"/>
          <w:b/>
          <w:i w:val="0"/>
          <w:sz w:val="22"/>
          <w:szCs w:val="22"/>
        </w:rPr>
        <w:t xml:space="preserve"> для БЛИ-Ц (БЛИ-А </w:t>
      </w:r>
      <w:r w:rsidR="009319EF">
        <w:rPr>
          <w:rFonts w:ascii="Times New Roman" w:hAnsi="Times New Roman" w:cs="Times New Roman"/>
          <w:b/>
          <w:i w:val="0"/>
          <w:sz w:val="22"/>
          <w:szCs w:val="22"/>
          <w:lang w:val="en-US"/>
        </w:rPr>
        <w:t>v</w:t>
      </w:r>
      <w:r w:rsidR="009319EF" w:rsidRPr="009319EF">
        <w:rPr>
          <w:rFonts w:ascii="Times New Roman" w:hAnsi="Times New Roman" w:cs="Times New Roman"/>
          <w:b/>
          <w:i w:val="0"/>
          <w:sz w:val="22"/>
          <w:szCs w:val="22"/>
        </w:rPr>
        <w:t>.2</w:t>
      </w:r>
      <w:r w:rsidR="009319EF">
        <w:rPr>
          <w:rFonts w:ascii="Times New Roman" w:hAnsi="Times New Roman" w:cs="Times New Roman"/>
          <w:b/>
          <w:i w:val="0"/>
          <w:sz w:val="22"/>
          <w:szCs w:val="22"/>
        </w:rPr>
        <w:t>)</w:t>
      </w:r>
    </w:p>
    <w:p w:rsidR="00971882" w:rsidRPr="00E30776" w:rsidRDefault="00971882" w:rsidP="00971882">
      <w:pPr>
        <w:pStyle w:val="3"/>
        <w:tabs>
          <w:tab w:val="clear" w:pos="720"/>
          <w:tab w:val="clear" w:pos="1620"/>
          <w:tab w:val="left" w:pos="0"/>
        </w:tabs>
        <w:spacing w:after="0"/>
        <w:ind w:left="0" w:firstLine="0"/>
        <w:jc w:val="center"/>
      </w:pPr>
    </w:p>
    <w:p w:rsidR="00971882" w:rsidRDefault="00971882" w:rsidP="00971882">
      <w:pPr>
        <w:pStyle w:val="3"/>
        <w:spacing w:after="0"/>
        <w:ind w:left="721" w:hanging="437"/>
      </w:pPr>
      <w:bookmarkStart w:id="269" w:name="_Toc124245635"/>
      <w:r>
        <w:rPr>
          <w:sz w:val="26"/>
          <w:szCs w:val="26"/>
        </w:rPr>
        <w:t>7.1.8 Страница «Logout»</w:t>
      </w:r>
      <w:bookmarkEnd w:id="269"/>
    </w:p>
    <w:p w:rsidR="00971882" w:rsidRDefault="00971882" w:rsidP="00971882">
      <w:pPr>
        <w:spacing w:after="0" w:line="240" w:lineRule="auto"/>
        <w:ind w:firstLine="284"/>
        <w:jc w:val="both"/>
        <w:rPr>
          <w:rFonts w:ascii="Times New Roman" w:hAnsi="Times New Roman" w:cs="Times New Roman"/>
          <w:sz w:val="24"/>
          <w:szCs w:val="24"/>
          <w:lang w:val="en-US"/>
        </w:rPr>
      </w:pPr>
    </w:p>
    <w:p w:rsidR="00971882" w:rsidRDefault="00971882" w:rsidP="00971882">
      <w:pPr>
        <w:spacing w:after="0" w:line="240" w:lineRule="auto"/>
        <w:ind w:firstLine="284"/>
        <w:jc w:val="both"/>
      </w:pPr>
      <w:r>
        <w:rPr>
          <w:rFonts w:ascii="Times New Roman" w:hAnsi="Times New Roman" w:cs="Times New Roman"/>
          <w:sz w:val="24"/>
          <w:szCs w:val="24"/>
        </w:rPr>
        <w:t>При выборе закладки «</w:t>
      </w:r>
      <w:r>
        <w:rPr>
          <w:rFonts w:ascii="Times New Roman" w:hAnsi="Times New Roman" w:cs="Times New Roman"/>
          <w:sz w:val="24"/>
          <w:szCs w:val="24"/>
          <w:lang w:val="en-US"/>
        </w:rPr>
        <w:t>Logout</w:t>
      </w:r>
      <w:r>
        <w:rPr>
          <w:rFonts w:ascii="Times New Roman" w:hAnsi="Times New Roman" w:cs="Times New Roman"/>
          <w:sz w:val="24"/>
          <w:szCs w:val="24"/>
        </w:rPr>
        <w:t xml:space="preserve">» пользователь </w:t>
      </w:r>
      <w:r w:rsidR="00FA5782">
        <w:rPr>
          <w:rFonts w:ascii="Times New Roman" w:hAnsi="Times New Roman" w:cs="Times New Roman"/>
          <w:sz w:val="24"/>
          <w:szCs w:val="24"/>
        </w:rPr>
        <w:t>перейдет нас страницу повторной авторизации</w:t>
      </w:r>
      <w:r>
        <w:rPr>
          <w:rFonts w:ascii="Times New Roman" w:hAnsi="Times New Roman" w:cs="Times New Roman"/>
          <w:sz w:val="24"/>
          <w:szCs w:val="24"/>
        </w:rPr>
        <w:t xml:space="preserve">. </w:t>
      </w:r>
    </w:p>
    <w:p w:rsidR="00971882" w:rsidRDefault="00971882" w:rsidP="00971882">
      <w:pPr>
        <w:pStyle w:val="2"/>
        <w:pageBreakBefore/>
        <w:spacing w:line="240" w:lineRule="auto"/>
        <w:ind w:left="573" w:hanging="289"/>
      </w:pPr>
      <w:bookmarkStart w:id="270" w:name="_7.2_Регистрация_каналов"/>
      <w:bookmarkStart w:id="271" w:name="_Toc124245636"/>
      <w:bookmarkEnd w:id="270"/>
      <w:r>
        <w:rPr>
          <w:sz w:val="28"/>
          <w:szCs w:val="28"/>
        </w:rPr>
        <w:lastRenderedPageBreak/>
        <w:t>7.2 Регистрация каналов в системе</w:t>
      </w:r>
      <w:bookmarkEnd w:id="271"/>
    </w:p>
    <w:p w:rsidR="00971882" w:rsidRDefault="00971882" w:rsidP="00971882">
      <w:pPr>
        <w:spacing w:after="0" w:line="240" w:lineRule="auto"/>
        <w:ind w:firstLine="284"/>
        <w:rPr>
          <w:rFonts w:ascii="Times New Roman" w:hAnsi="Times New Roman" w:cs="Times New Roman"/>
          <w:sz w:val="24"/>
          <w:szCs w:val="24"/>
        </w:rPr>
      </w:pPr>
    </w:p>
    <w:p w:rsidR="00971882" w:rsidRDefault="00971882" w:rsidP="00971882">
      <w:pPr>
        <w:tabs>
          <w:tab w:val="left" w:pos="7938"/>
        </w:tabs>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После настройки веб</w:t>
      </w:r>
      <w:r>
        <w:rPr>
          <w:rFonts w:ascii="Times New Roman" w:hAnsi="Times New Roman" w:cs="Times New Roman"/>
          <w:b/>
          <w:sz w:val="24"/>
          <w:szCs w:val="24"/>
        </w:rPr>
        <w:t>-</w:t>
      </w:r>
      <w:r>
        <w:rPr>
          <w:rFonts w:ascii="Times New Roman" w:hAnsi="Times New Roman" w:cs="Times New Roman"/>
          <w:sz w:val="24"/>
          <w:szCs w:val="24"/>
        </w:rPr>
        <w:t xml:space="preserve">интерфейса необходимо перейти на закладку «Радиостанции» для регистрирования каналов в системе. </w:t>
      </w:r>
    </w:p>
    <w:p w:rsidR="00971882" w:rsidRDefault="00971882" w:rsidP="00971882">
      <w:pPr>
        <w:tabs>
          <w:tab w:val="left" w:pos="7938"/>
        </w:tabs>
        <w:spacing w:after="0" w:line="240" w:lineRule="auto"/>
        <w:ind w:firstLine="284"/>
        <w:jc w:val="both"/>
      </w:pPr>
      <w:r>
        <w:rPr>
          <w:rFonts w:ascii="Times New Roman" w:hAnsi="Times New Roman" w:cs="Times New Roman"/>
          <w:sz w:val="24"/>
          <w:szCs w:val="24"/>
        </w:rPr>
        <w:t xml:space="preserve">В БЛИ-Ц и БЛИ-А </w:t>
      </w:r>
      <w:r>
        <w:rPr>
          <w:rFonts w:ascii="Times New Roman" w:hAnsi="Times New Roman" w:cs="Times New Roman"/>
          <w:sz w:val="24"/>
          <w:szCs w:val="24"/>
          <w:lang w:val="en-US"/>
        </w:rPr>
        <w:t>v</w:t>
      </w:r>
      <w:r w:rsidRPr="00AB55A1">
        <w:rPr>
          <w:rFonts w:ascii="Times New Roman" w:hAnsi="Times New Roman" w:cs="Times New Roman"/>
          <w:sz w:val="24"/>
          <w:szCs w:val="24"/>
        </w:rPr>
        <w:t xml:space="preserve">.2 </w:t>
      </w:r>
      <w:r>
        <w:rPr>
          <w:rFonts w:ascii="Times New Roman" w:hAnsi="Times New Roman" w:cs="Times New Roman"/>
          <w:sz w:val="24"/>
          <w:szCs w:val="24"/>
        </w:rPr>
        <w:t xml:space="preserve">алгоритм регистрирования каналов одинаковый. Внешний вид закладки приведен на </w:t>
      </w:r>
      <w:fldSimple w:instr=" REF _Ref39573216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201</w:t>
        </w:r>
      </w:fldSimple>
      <w:r w:rsidRPr="006C4E31">
        <w:rPr>
          <w:rFonts w:ascii="Times New Roman" w:hAnsi="Times New Roman" w:cs="Times New Roman"/>
          <w:sz w:val="24"/>
          <w:szCs w:val="24"/>
        </w:rPr>
        <w:t>.</w:t>
      </w:r>
    </w:p>
    <w:p w:rsidR="00971882" w:rsidRDefault="00971882" w:rsidP="00971882">
      <w:pPr>
        <w:spacing w:after="0" w:line="240" w:lineRule="auto"/>
        <w:ind w:firstLine="284"/>
        <w:jc w:val="both"/>
      </w:pPr>
      <w:r>
        <w:rPr>
          <w:rFonts w:ascii="Times New Roman" w:hAnsi="Times New Roman" w:cs="Times New Roman"/>
          <w:sz w:val="24"/>
          <w:szCs w:val="24"/>
        </w:rPr>
        <w:t xml:space="preserve">В верхней части закладки расположена кнопка «Проверить настройки», при нажатии на которую делается запрос в БЛИ-Ц (БЛИ-А </w:t>
      </w:r>
      <w:r>
        <w:rPr>
          <w:rFonts w:ascii="Times New Roman" w:hAnsi="Times New Roman" w:cs="Times New Roman"/>
          <w:sz w:val="24"/>
          <w:szCs w:val="24"/>
          <w:lang w:val="en-US"/>
        </w:rPr>
        <w:t>v</w:t>
      </w:r>
      <w:r w:rsidRPr="00AB55A1">
        <w:rPr>
          <w:rFonts w:ascii="Times New Roman" w:hAnsi="Times New Roman" w:cs="Times New Roman"/>
          <w:sz w:val="24"/>
          <w:szCs w:val="24"/>
        </w:rPr>
        <w:t>.2</w:t>
      </w:r>
      <w:r>
        <w:rPr>
          <w:rFonts w:ascii="Times New Roman" w:hAnsi="Times New Roman" w:cs="Times New Roman"/>
          <w:sz w:val="24"/>
          <w:szCs w:val="24"/>
        </w:rPr>
        <w:t>)</w:t>
      </w:r>
      <w:r w:rsidRPr="00AB55A1">
        <w:rPr>
          <w:rFonts w:ascii="Times New Roman" w:hAnsi="Times New Roman" w:cs="Times New Roman"/>
          <w:sz w:val="24"/>
          <w:szCs w:val="24"/>
        </w:rPr>
        <w:t xml:space="preserve"> </w:t>
      </w:r>
      <w:r>
        <w:rPr>
          <w:rFonts w:ascii="Times New Roman" w:hAnsi="Times New Roman" w:cs="Times New Roman"/>
          <w:sz w:val="24"/>
          <w:szCs w:val="24"/>
        </w:rPr>
        <w:t>для получения актуального списка радиостанций.</w:t>
      </w:r>
    </w:p>
    <w:p w:rsidR="00971882" w:rsidRDefault="00971882" w:rsidP="00971882">
      <w:pPr>
        <w:spacing w:after="0" w:line="240" w:lineRule="auto"/>
        <w:ind w:firstLine="284"/>
        <w:jc w:val="both"/>
        <w:rPr>
          <w:rFonts w:ascii="Times New Roman" w:hAnsi="Times New Roman" w:cs="Times New Roman"/>
          <w:sz w:val="18"/>
          <w:szCs w:val="18"/>
        </w:rPr>
      </w:pPr>
    </w:p>
    <w:p w:rsidR="00971882" w:rsidRDefault="005E7606" w:rsidP="00102E50">
      <w:pPr>
        <w:spacing w:before="40" w:after="0" w:line="240" w:lineRule="auto"/>
        <w:ind w:firstLine="284"/>
        <w:jc w:val="both"/>
      </w:pPr>
      <w:r w:rsidRPr="0014590D">
        <w:rPr>
          <w:rFonts w:ascii="Times New Roman" w:hAnsi="Times New Roman" w:cs="Times New Roman"/>
          <w:noProof/>
          <w:sz w:val="24"/>
          <w:szCs w:val="24"/>
          <w:lang w:eastAsia="ru-RU"/>
        </w:rPr>
        <w:pict>
          <v:shape id="Рисунок 321" o:spid="_x0000_i1412" type="#_x0000_t75" style="width:106.45pt;height:21.9pt;visibility:visible;mso-wrap-style:square" filled="t">
            <v:imagedata r:id="rId420" o:title="" croptop="-624f" cropbottom="-624f" cropleft="-123f" cropright="-123f"/>
          </v:shape>
        </w:pict>
      </w:r>
      <w:r w:rsidR="00971882">
        <w:rPr>
          <w:rFonts w:ascii="Times New Roman" w:eastAsia="Times New Roman" w:hAnsi="Times New Roman" w:cs="Times New Roman"/>
          <w:sz w:val="24"/>
          <w:szCs w:val="24"/>
        </w:rPr>
        <w:t xml:space="preserve"> </w:t>
      </w:r>
      <w:r w:rsidR="00971882">
        <w:rPr>
          <w:rFonts w:ascii="Times New Roman" w:hAnsi="Times New Roman" w:cs="Times New Roman"/>
          <w:sz w:val="24"/>
          <w:szCs w:val="24"/>
        </w:rPr>
        <w:tab/>
      </w:r>
      <w:r w:rsidR="00971882">
        <w:rPr>
          <w:rFonts w:ascii="Times New Roman" w:hAnsi="Times New Roman" w:cs="Times New Roman"/>
          <w:b/>
          <w:sz w:val="24"/>
          <w:szCs w:val="24"/>
        </w:rPr>
        <w:t>-</w:t>
      </w:r>
      <w:r w:rsidR="00971882">
        <w:rPr>
          <w:rFonts w:ascii="Times New Roman" w:hAnsi="Times New Roman" w:cs="Times New Roman"/>
          <w:sz w:val="24"/>
          <w:szCs w:val="24"/>
        </w:rPr>
        <w:t xml:space="preserve"> получение актуального списка радиостанций. </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spacing w:after="0" w:line="240" w:lineRule="auto"/>
        <w:jc w:val="center"/>
        <w:rPr>
          <w:rFonts w:ascii="Times New Roman" w:hAnsi="Times New Roman" w:cs="Times New Roman"/>
          <w:b/>
        </w:rPr>
      </w:pPr>
      <w:r w:rsidRPr="0014590D">
        <w:rPr>
          <w:rFonts w:ascii="Times New Roman" w:hAnsi="Times New Roman" w:cs="Times New Roman"/>
          <w:noProof/>
          <w:sz w:val="24"/>
          <w:szCs w:val="24"/>
          <w:lang w:eastAsia="ru-RU"/>
        </w:rPr>
        <w:pict>
          <v:shape id="Рисунок 68" o:spid="_x0000_i1413" type="#_x0000_t75" alt="LEMZ214.jpg" style="width:495.85pt;height:306.8pt;visibility:visible;mso-wrap-style:square">
            <v:imagedata r:id="rId421" o:title="LEMZ214" croptop="9068f"/>
          </v:shape>
        </w:pict>
      </w:r>
    </w:p>
    <w:p w:rsidR="00971882" w:rsidRDefault="00971882" w:rsidP="00971882">
      <w:pPr>
        <w:pStyle w:val="83"/>
        <w:jc w:val="center"/>
        <w:outlineLvl w:val="0"/>
      </w:pPr>
      <w:bookmarkStart w:id="272" w:name="_Ref39573216"/>
      <w:r>
        <w:rPr>
          <w:rFonts w:ascii="Times New Roman" w:hAnsi="Times New Roman" w:cs="Times New Roman"/>
          <w:b/>
          <w:i w:val="0"/>
          <w:sz w:val="22"/>
          <w:szCs w:val="22"/>
        </w:rPr>
        <w:t xml:space="preserve">Рисунок </w:t>
      </w:r>
      <w:r w:rsidR="0014590D" w:rsidRPr="006C4E31">
        <w:rPr>
          <w:rFonts w:ascii="Times New Roman" w:hAnsi="Times New Roman" w:cs="Times New Roman"/>
          <w:b/>
          <w:i w:val="0"/>
          <w:sz w:val="22"/>
          <w:szCs w:val="22"/>
        </w:rPr>
        <w:fldChar w:fldCharType="begin"/>
      </w:r>
      <w:r w:rsidRPr="006C4E31">
        <w:rPr>
          <w:rFonts w:ascii="Times New Roman" w:hAnsi="Times New Roman" w:cs="Times New Roman"/>
          <w:b/>
          <w:i w:val="0"/>
          <w:sz w:val="22"/>
          <w:szCs w:val="22"/>
        </w:rPr>
        <w:instrText xml:space="preserve"> SEQ "Рисунок" \* ARABIC </w:instrText>
      </w:r>
      <w:r w:rsidR="0014590D" w:rsidRPr="006C4E3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201</w:t>
      </w:r>
      <w:r w:rsidR="0014590D" w:rsidRPr="006C4E31">
        <w:rPr>
          <w:rFonts w:ascii="Times New Roman" w:hAnsi="Times New Roman" w:cs="Times New Roman"/>
          <w:b/>
          <w:i w:val="0"/>
          <w:sz w:val="22"/>
          <w:szCs w:val="22"/>
        </w:rPr>
        <w:fldChar w:fldCharType="end"/>
      </w:r>
      <w:bookmarkEnd w:id="272"/>
      <w:r>
        <w:rPr>
          <w:rFonts w:ascii="Times New Roman" w:hAnsi="Times New Roman" w:cs="Times New Roman"/>
          <w:b/>
          <w:i w:val="0"/>
          <w:sz w:val="22"/>
          <w:szCs w:val="22"/>
        </w:rPr>
        <w:t xml:space="preserve"> - Закладка «Радиостанции»</w:t>
      </w:r>
      <w:r w:rsidR="005601F9">
        <w:rPr>
          <w:rFonts w:ascii="Times New Roman" w:hAnsi="Times New Roman" w:cs="Times New Roman"/>
          <w:b/>
          <w:i w:val="0"/>
          <w:sz w:val="22"/>
          <w:szCs w:val="22"/>
        </w:rPr>
        <w:t xml:space="preserve"> для БЛИ-Ц (БЛИ-А </w:t>
      </w:r>
      <w:r w:rsidR="005601F9">
        <w:rPr>
          <w:rFonts w:ascii="Times New Roman" w:hAnsi="Times New Roman" w:cs="Times New Roman"/>
          <w:b/>
          <w:i w:val="0"/>
          <w:sz w:val="22"/>
          <w:szCs w:val="22"/>
          <w:lang w:val="en-US"/>
        </w:rPr>
        <w:t>v</w:t>
      </w:r>
      <w:r w:rsidR="005601F9" w:rsidRPr="005601F9">
        <w:rPr>
          <w:rFonts w:ascii="Times New Roman" w:hAnsi="Times New Roman" w:cs="Times New Roman"/>
          <w:b/>
          <w:i w:val="0"/>
          <w:sz w:val="22"/>
          <w:szCs w:val="22"/>
        </w:rPr>
        <w:t>.2</w:t>
      </w:r>
      <w:r w:rsidR="005601F9">
        <w:rPr>
          <w:rFonts w:ascii="Times New Roman" w:hAnsi="Times New Roman" w:cs="Times New Roman"/>
          <w:b/>
          <w:i w:val="0"/>
          <w:sz w:val="22"/>
          <w:szCs w:val="22"/>
        </w:rPr>
        <w:t>)</w:t>
      </w:r>
      <w:r>
        <w:rPr>
          <w:rFonts w:ascii="Times New Roman" w:hAnsi="Times New Roman" w:cs="Times New Roman"/>
          <w:b/>
          <w:i w:val="0"/>
          <w:sz w:val="22"/>
          <w:szCs w:val="22"/>
        </w:rPr>
        <w:t>, внешний вид</w:t>
      </w:r>
    </w:p>
    <w:p w:rsidR="00971882" w:rsidRPr="005601F9"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На закладке отображается список Радиостанций (каналов) с </w:t>
      </w:r>
      <w:r w:rsidRPr="005601F9">
        <w:rPr>
          <w:rFonts w:ascii="Times New Roman" w:hAnsi="Times New Roman" w:cs="Times New Roman"/>
          <w:sz w:val="24"/>
          <w:szCs w:val="24"/>
        </w:rPr>
        <w:t xml:space="preserve">заданными параметрами. </w:t>
      </w:r>
    </w:p>
    <w:p w:rsidR="00971882" w:rsidRPr="005601F9" w:rsidRDefault="00971882" w:rsidP="00971882">
      <w:pPr>
        <w:spacing w:after="0" w:line="240" w:lineRule="auto"/>
        <w:ind w:firstLine="284"/>
        <w:jc w:val="both"/>
      </w:pPr>
      <w:r w:rsidRPr="005601F9">
        <w:rPr>
          <w:rFonts w:ascii="Times New Roman" w:hAnsi="Times New Roman" w:cs="Times New Roman"/>
          <w:sz w:val="24"/>
          <w:szCs w:val="24"/>
        </w:rPr>
        <w:t>Для БЛИ-Ц параметры берутся из раздела «</w:t>
      </w:r>
      <w:r w:rsidRPr="005601F9">
        <w:rPr>
          <w:rFonts w:ascii="Times New Roman" w:hAnsi="Times New Roman" w:cs="Times New Roman"/>
          <w:sz w:val="24"/>
          <w:szCs w:val="24"/>
          <w:lang w:val="en-US"/>
        </w:rPr>
        <w:t>Connection</w:t>
      </w:r>
      <w:r w:rsidRPr="005601F9">
        <w:rPr>
          <w:rFonts w:ascii="Times New Roman" w:hAnsi="Times New Roman" w:cs="Times New Roman"/>
          <w:sz w:val="24"/>
          <w:szCs w:val="24"/>
        </w:rPr>
        <w:t>»</w:t>
      </w:r>
      <w:r w:rsidR="00EE1BCF" w:rsidRPr="00EE1BCF">
        <w:rPr>
          <w:rFonts w:ascii="Times New Roman" w:hAnsi="Times New Roman" w:cs="Times New Roman"/>
          <w:sz w:val="24"/>
          <w:szCs w:val="24"/>
        </w:rPr>
        <w:t xml:space="preserve"> (</w:t>
      </w:r>
      <w:r w:rsidRPr="005601F9">
        <w:rPr>
          <w:rFonts w:ascii="Times New Roman" w:hAnsi="Times New Roman" w:cs="Times New Roman"/>
          <w:sz w:val="24"/>
          <w:szCs w:val="24"/>
        </w:rPr>
        <w:t xml:space="preserve">см. </w:t>
      </w:r>
      <w:hyperlink w:anchor="_7.1.5.7_Раздел_«Connections»" w:history="1">
        <w:r w:rsidRPr="00EE1BCF">
          <w:rPr>
            <w:rStyle w:val="a6"/>
            <w:rFonts w:ascii="Times New Roman" w:hAnsi="Times New Roman" w:cs="Times New Roman"/>
            <w:sz w:val="24"/>
            <w:szCs w:val="24"/>
          </w:rPr>
          <w:t>пункт 7.1.5.</w:t>
        </w:r>
        <w:r w:rsidR="00991D45" w:rsidRPr="00EE1BCF">
          <w:rPr>
            <w:rStyle w:val="a6"/>
            <w:rFonts w:ascii="Times New Roman" w:hAnsi="Times New Roman" w:cs="Times New Roman"/>
            <w:sz w:val="24"/>
            <w:szCs w:val="24"/>
          </w:rPr>
          <w:t>7</w:t>
        </w:r>
        <w:r w:rsidR="00EE1BCF" w:rsidRPr="00EE1BCF">
          <w:rPr>
            <w:rStyle w:val="a6"/>
            <w:rFonts w:ascii="Times New Roman" w:hAnsi="Times New Roman" w:cs="Times New Roman"/>
            <w:sz w:val="24"/>
            <w:szCs w:val="24"/>
          </w:rPr>
          <w:t xml:space="preserve"> «</w:t>
        </w:r>
        <w:r w:rsidR="00EE1BCF" w:rsidRPr="00EE1BCF">
          <w:rPr>
            <w:rStyle w:val="a6"/>
            <w:rFonts w:ascii="Times New Roman" w:hAnsi="Times New Roman" w:cs="Times New Roman"/>
            <w:sz w:val="24"/>
            <w:szCs w:val="24"/>
            <w:lang w:val="en-US"/>
          </w:rPr>
          <w:t>Connection</w:t>
        </w:r>
        <w:r w:rsidR="0002489E">
          <w:rPr>
            <w:rStyle w:val="a6"/>
            <w:rFonts w:ascii="Times New Roman" w:hAnsi="Times New Roman" w:cs="Times New Roman"/>
            <w:sz w:val="24"/>
            <w:szCs w:val="24"/>
            <w:lang w:val="en-US"/>
          </w:rPr>
          <w:t>s</w:t>
        </w:r>
        <w:r w:rsidR="00EE1BCF" w:rsidRPr="00EE1BCF">
          <w:rPr>
            <w:rStyle w:val="a6"/>
            <w:rFonts w:ascii="Times New Roman" w:hAnsi="Times New Roman" w:cs="Times New Roman"/>
            <w:sz w:val="24"/>
            <w:szCs w:val="24"/>
          </w:rPr>
          <w:t>»</w:t>
        </w:r>
      </w:hyperlink>
      <w:r w:rsidRPr="005601F9">
        <w:rPr>
          <w:rFonts w:ascii="Times New Roman" w:hAnsi="Times New Roman" w:cs="Times New Roman"/>
          <w:sz w:val="24"/>
          <w:szCs w:val="24"/>
        </w:rPr>
        <w:t xml:space="preserve"> настоящей инструкции</w:t>
      </w:r>
      <w:r w:rsidR="00EE1BCF" w:rsidRPr="00EE1BCF">
        <w:rPr>
          <w:rFonts w:ascii="Times New Roman" w:hAnsi="Times New Roman" w:cs="Times New Roman"/>
          <w:sz w:val="24"/>
          <w:szCs w:val="24"/>
        </w:rPr>
        <w:t>)</w:t>
      </w:r>
      <w:r w:rsidRPr="005601F9">
        <w:rPr>
          <w:rFonts w:ascii="Times New Roman" w:hAnsi="Times New Roman" w:cs="Times New Roman"/>
          <w:sz w:val="24"/>
          <w:szCs w:val="24"/>
        </w:rPr>
        <w:t xml:space="preserve">. </w:t>
      </w:r>
    </w:p>
    <w:p w:rsidR="00971882" w:rsidRPr="005601F9" w:rsidRDefault="00971882" w:rsidP="00971882">
      <w:pPr>
        <w:numPr>
          <w:ilvl w:val="1"/>
          <w:numId w:val="2"/>
        </w:numPr>
        <w:spacing w:after="0" w:line="240" w:lineRule="auto"/>
        <w:ind w:left="0" w:firstLine="284"/>
        <w:jc w:val="both"/>
        <w:rPr>
          <w:rFonts w:ascii="Times New Roman" w:hAnsi="Times New Roman" w:cs="Times New Roman"/>
          <w:sz w:val="24"/>
          <w:szCs w:val="24"/>
        </w:rPr>
      </w:pPr>
      <w:r w:rsidRPr="005601F9">
        <w:rPr>
          <w:rFonts w:ascii="Times New Roman" w:hAnsi="Times New Roman" w:cs="Times New Roman"/>
          <w:sz w:val="24"/>
          <w:szCs w:val="24"/>
        </w:rPr>
        <w:t xml:space="preserve">Для БЛИ-А </w:t>
      </w:r>
      <w:r w:rsidRPr="005601F9">
        <w:rPr>
          <w:rFonts w:ascii="Times New Roman" w:hAnsi="Times New Roman" w:cs="Times New Roman"/>
          <w:sz w:val="24"/>
          <w:szCs w:val="24"/>
          <w:lang w:val="en-US"/>
        </w:rPr>
        <w:t>v</w:t>
      </w:r>
      <w:r w:rsidRPr="005601F9">
        <w:rPr>
          <w:rFonts w:ascii="Times New Roman" w:hAnsi="Times New Roman" w:cs="Times New Roman"/>
          <w:sz w:val="24"/>
          <w:szCs w:val="24"/>
        </w:rPr>
        <w:t>.2 параметры «Тип», «</w:t>
      </w:r>
      <w:r w:rsidRPr="005601F9">
        <w:rPr>
          <w:rFonts w:ascii="Times New Roman" w:hAnsi="Times New Roman" w:cs="Times New Roman"/>
          <w:sz w:val="24"/>
          <w:szCs w:val="24"/>
          <w:lang w:val="en-US"/>
        </w:rPr>
        <w:t>RX</w:t>
      </w:r>
      <w:r w:rsidRPr="005601F9">
        <w:rPr>
          <w:rFonts w:ascii="Times New Roman" w:hAnsi="Times New Roman" w:cs="Times New Roman"/>
          <w:sz w:val="24"/>
          <w:szCs w:val="24"/>
        </w:rPr>
        <w:t>» и «</w:t>
      </w:r>
      <w:r w:rsidRPr="005601F9">
        <w:rPr>
          <w:rFonts w:ascii="Times New Roman" w:hAnsi="Times New Roman" w:cs="Times New Roman"/>
          <w:sz w:val="24"/>
          <w:szCs w:val="24"/>
          <w:lang w:val="en-US"/>
        </w:rPr>
        <w:t>TX</w:t>
      </w:r>
      <w:r w:rsidRPr="005601F9">
        <w:rPr>
          <w:rFonts w:ascii="Times New Roman" w:hAnsi="Times New Roman" w:cs="Times New Roman"/>
          <w:sz w:val="24"/>
          <w:szCs w:val="24"/>
        </w:rPr>
        <w:t>» берутся из раздела «</w:t>
      </w:r>
      <w:r w:rsidRPr="005601F9">
        <w:rPr>
          <w:rFonts w:ascii="Times New Roman" w:hAnsi="Times New Roman" w:cs="Times New Roman"/>
          <w:sz w:val="24"/>
          <w:szCs w:val="24"/>
          <w:lang w:val="en-US"/>
        </w:rPr>
        <w:t>Connection</w:t>
      </w:r>
      <w:r w:rsidRPr="005601F9">
        <w:rPr>
          <w:rFonts w:ascii="Times New Roman" w:hAnsi="Times New Roman" w:cs="Times New Roman"/>
          <w:sz w:val="24"/>
          <w:szCs w:val="24"/>
        </w:rPr>
        <w:t xml:space="preserve">» (см. </w:t>
      </w:r>
      <w:hyperlink w:anchor="_7.1.5.7_Раздел_«Connections»" w:history="1">
        <w:r w:rsidRPr="00EE1BCF">
          <w:rPr>
            <w:rStyle w:val="a6"/>
            <w:rFonts w:ascii="Times New Roman" w:hAnsi="Times New Roman" w:cs="Times New Roman"/>
            <w:sz w:val="24"/>
            <w:szCs w:val="24"/>
          </w:rPr>
          <w:t>пункт 7.1.5.</w:t>
        </w:r>
        <w:r w:rsidR="00991D45" w:rsidRPr="00EE1BCF">
          <w:rPr>
            <w:rStyle w:val="a6"/>
            <w:rFonts w:ascii="Times New Roman" w:hAnsi="Times New Roman" w:cs="Times New Roman"/>
            <w:sz w:val="24"/>
            <w:szCs w:val="24"/>
          </w:rPr>
          <w:t>7</w:t>
        </w:r>
        <w:r w:rsidRPr="00EE1BCF">
          <w:rPr>
            <w:rStyle w:val="a6"/>
            <w:rFonts w:ascii="Times New Roman" w:hAnsi="Times New Roman" w:cs="Times New Roman"/>
            <w:sz w:val="24"/>
            <w:szCs w:val="24"/>
          </w:rPr>
          <w:t xml:space="preserve"> </w:t>
        </w:r>
        <w:r w:rsidR="00EE1BCF" w:rsidRPr="00EE1BCF">
          <w:rPr>
            <w:rStyle w:val="a6"/>
            <w:rFonts w:ascii="Times New Roman" w:hAnsi="Times New Roman" w:cs="Times New Roman"/>
            <w:sz w:val="24"/>
            <w:szCs w:val="24"/>
          </w:rPr>
          <w:t>«</w:t>
        </w:r>
        <w:r w:rsidR="00EE1BCF" w:rsidRPr="00EE1BCF">
          <w:rPr>
            <w:rStyle w:val="a6"/>
            <w:rFonts w:ascii="Times New Roman" w:hAnsi="Times New Roman" w:cs="Times New Roman"/>
            <w:sz w:val="24"/>
            <w:szCs w:val="24"/>
            <w:lang w:val="en-US"/>
          </w:rPr>
          <w:t>Connection</w:t>
        </w:r>
        <w:r w:rsidR="0002489E">
          <w:rPr>
            <w:rStyle w:val="a6"/>
            <w:rFonts w:ascii="Times New Roman" w:hAnsi="Times New Roman" w:cs="Times New Roman"/>
            <w:sz w:val="24"/>
            <w:szCs w:val="24"/>
            <w:lang w:val="en-US"/>
          </w:rPr>
          <w:t>s</w:t>
        </w:r>
        <w:r w:rsidR="00EE1BCF" w:rsidRPr="00EE1BCF">
          <w:rPr>
            <w:rStyle w:val="a6"/>
            <w:rFonts w:ascii="Times New Roman" w:hAnsi="Times New Roman" w:cs="Times New Roman"/>
            <w:sz w:val="24"/>
            <w:szCs w:val="24"/>
          </w:rPr>
          <w:t>»</w:t>
        </w:r>
      </w:hyperlink>
      <w:r w:rsidR="00EE1BCF">
        <w:rPr>
          <w:rFonts w:ascii="Times New Roman" w:hAnsi="Times New Roman" w:cs="Times New Roman"/>
          <w:sz w:val="24"/>
          <w:szCs w:val="24"/>
        </w:rPr>
        <w:t xml:space="preserve"> </w:t>
      </w:r>
      <w:r w:rsidRPr="005601F9">
        <w:rPr>
          <w:rFonts w:ascii="Times New Roman" w:hAnsi="Times New Roman" w:cs="Times New Roman"/>
          <w:sz w:val="24"/>
          <w:szCs w:val="24"/>
        </w:rPr>
        <w:t>настоящей инструкции). А для отображения параметров «</w:t>
      </w:r>
      <w:r w:rsidRPr="005601F9">
        <w:rPr>
          <w:rFonts w:ascii="Times New Roman" w:hAnsi="Times New Roman" w:cs="Times New Roman"/>
          <w:sz w:val="24"/>
          <w:szCs w:val="24"/>
          <w:lang w:val="en-US"/>
        </w:rPr>
        <w:t>freq</w:t>
      </w:r>
      <w:r w:rsidRPr="005601F9">
        <w:rPr>
          <w:rFonts w:ascii="Times New Roman" w:hAnsi="Times New Roman" w:cs="Times New Roman"/>
          <w:sz w:val="24"/>
          <w:szCs w:val="24"/>
        </w:rPr>
        <w:t>_</w:t>
      </w:r>
      <w:r w:rsidRPr="005601F9">
        <w:rPr>
          <w:rFonts w:ascii="Times New Roman" w:hAnsi="Times New Roman" w:cs="Times New Roman"/>
          <w:sz w:val="24"/>
          <w:szCs w:val="24"/>
          <w:lang w:val="en-US"/>
        </w:rPr>
        <w:t>no</w:t>
      </w:r>
      <w:r w:rsidRPr="005601F9">
        <w:rPr>
          <w:rFonts w:ascii="Times New Roman" w:hAnsi="Times New Roman" w:cs="Times New Roman"/>
          <w:sz w:val="24"/>
          <w:szCs w:val="24"/>
        </w:rPr>
        <w:t>» и «</w:t>
      </w:r>
      <w:r w:rsidRPr="005601F9">
        <w:rPr>
          <w:rFonts w:ascii="Times New Roman" w:hAnsi="Times New Roman" w:cs="Times New Roman"/>
          <w:sz w:val="24"/>
          <w:szCs w:val="24"/>
          <w:lang w:val="en-US"/>
        </w:rPr>
        <w:t>freq</w:t>
      </w:r>
      <w:r w:rsidRPr="005601F9">
        <w:rPr>
          <w:rFonts w:ascii="Times New Roman" w:hAnsi="Times New Roman" w:cs="Times New Roman"/>
          <w:sz w:val="24"/>
          <w:szCs w:val="24"/>
        </w:rPr>
        <w:t>_</w:t>
      </w:r>
      <w:r w:rsidRPr="005601F9">
        <w:rPr>
          <w:rFonts w:ascii="Times New Roman" w:hAnsi="Times New Roman" w:cs="Times New Roman"/>
          <w:sz w:val="24"/>
          <w:szCs w:val="24"/>
          <w:lang w:val="en-US"/>
        </w:rPr>
        <w:t>chan</w:t>
      </w:r>
      <w:r w:rsidRPr="005601F9">
        <w:rPr>
          <w:rFonts w:ascii="Times New Roman" w:hAnsi="Times New Roman" w:cs="Times New Roman"/>
          <w:sz w:val="24"/>
          <w:szCs w:val="24"/>
        </w:rPr>
        <w:t>» берутся значения из полей «</w:t>
      </w:r>
      <w:r w:rsidRPr="005601F9">
        <w:rPr>
          <w:rFonts w:ascii="Times New Roman" w:hAnsi="Times New Roman" w:cs="Times New Roman"/>
          <w:sz w:val="24"/>
          <w:szCs w:val="24"/>
          <w:lang w:val="en-US"/>
        </w:rPr>
        <w:t>radio</w:t>
      </w:r>
      <w:r w:rsidRPr="005601F9">
        <w:rPr>
          <w:rFonts w:ascii="Times New Roman" w:hAnsi="Times New Roman" w:cs="Times New Roman"/>
          <w:sz w:val="24"/>
          <w:szCs w:val="24"/>
        </w:rPr>
        <w:t>_</w:t>
      </w:r>
      <w:r w:rsidRPr="005601F9">
        <w:rPr>
          <w:rFonts w:ascii="Times New Roman" w:hAnsi="Times New Roman" w:cs="Times New Roman"/>
          <w:sz w:val="24"/>
          <w:szCs w:val="24"/>
          <w:lang w:val="en-US"/>
        </w:rPr>
        <w:t>freq</w:t>
      </w:r>
      <w:r w:rsidRPr="005601F9">
        <w:rPr>
          <w:rFonts w:ascii="Times New Roman" w:hAnsi="Times New Roman" w:cs="Times New Roman"/>
          <w:sz w:val="24"/>
          <w:szCs w:val="24"/>
        </w:rPr>
        <w:t>_</w:t>
      </w:r>
      <w:r w:rsidRPr="005601F9">
        <w:rPr>
          <w:rFonts w:ascii="Times New Roman" w:hAnsi="Times New Roman" w:cs="Times New Roman"/>
          <w:sz w:val="24"/>
          <w:szCs w:val="24"/>
          <w:lang w:val="en-US"/>
        </w:rPr>
        <w:t>channel</w:t>
      </w:r>
      <w:r w:rsidRPr="005601F9">
        <w:rPr>
          <w:rFonts w:ascii="Times New Roman" w:hAnsi="Times New Roman" w:cs="Times New Roman"/>
          <w:sz w:val="24"/>
          <w:szCs w:val="24"/>
        </w:rPr>
        <w:t>» и «</w:t>
      </w:r>
      <w:r w:rsidRPr="005601F9">
        <w:rPr>
          <w:rFonts w:ascii="Times New Roman" w:hAnsi="Times New Roman" w:cs="Times New Roman"/>
          <w:sz w:val="24"/>
          <w:szCs w:val="24"/>
          <w:lang w:val="en-US"/>
        </w:rPr>
        <w:t>radio</w:t>
      </w:r>
      <w:r w:rsidRPr="005601F9">
        <w:rPr>
          <w:rFonts w:ascii="Times New Roman" w:hAnsi="Times New Roman" w:cs="Times New Roman"/>
          <w:sz w:val="24"/>
          <w:szCs w:val="24"/>
        </w:rPr>
        <w:t>_</w:t>
      </w:r>
      <w:r w:rsidRPr="005601F9">
        <w:rPr>
          <w:rFonts w:ascii="Times New Roman" w:hAnsi="Times New Roman" w:cs="Times New Roman"/>
          <w:sz w:val="24"/>
          <w:szCs w:val="24"/>
          <w:lang w:val="en-US"/>
        </w:rPr>
        <w:t>id</w:t>
      </w:r>
      <w:r w:rsidRPr="005601F9">
        <w:rPr>
          <w:rFonts w:ascii="Times New Roman" w:hAnsi="Times New Roman" w:cs="Times New Roman"/>
          <w:sz w:val="24"/>
          <w:szCs w:val="24"/>
        </w:rPr>
        <w:t>_</w:t>
      </w:r>
      <w:r w:rsidRPr="005601F9">
        <w:rPr>
          <w:rFonts w:ascii="Times New Roman" w:hAnsi="Times New Roman" w:cs="Times New Roman"/>
          <w:sz w:val="24"/>
          <w:szCs w:val="24"/>
          <w:lang w:val="en-US"/>
        </w:rPr>
        <w:t>channel</w:t>
      </w:r>
      <w:r w:rsidRPr="005601F9">
        <w:rPr>
          <w:rFonts w:ascii="Times New Roman" w:hAnsi="Times New Roman" w:cs="Times New Roman"/>
          <w:sz w:val="24"/>
          <w:szCs w:val="24"/>
        </w:rPr>
        <w:t xml:space="preserve">» соответственно (см. </w:t>
      </w:r>
      <w:hyperlink w:anchor="_7.1.3.14__Раздел" w:history="1">
        <w:r w:rsidRPr="00EE1BCF">
          <w:rPr>
            <w:rStyle w:val="a6"/>
            <w:rFonts w:ascii="Times New Roman" w:hAnsi="Times New Roman" w:cs="Times New Roman"/>
            <w:sz w:val="24"/>
            <w:szCs w:val="24"/>
          </w:rPr>
          <w:t>пункт 7.1.3.</w:t>
        </w:r>
        <w:r w:rsidR="0097268E" w:rsidRPr="00EE1BCF">
          <w:rPr>
            <w:rStyle w:val="a6"/>
            <w:rFonts w:ascii="Times New Roman" w:hAnsi="Times New Roman" w:cs="Times New Roman"/>
            <w:sz w:val="24"/>
            <w:szCs w:val="24"/>
          </w:rPr>
          <w:t>1</w:t>
        </w:r>
        <w:r w:rsidRPr="00EE1BCF">
          <w:rPr>
            <w:rStyle w:val="a6"/>
            <w:rFonts w:ascii="Times New Roman" w:hAnsi="Times New Roman" w:cs="Times New Roman"/>
            <w:sz w:val="24"/>
            <w:szCs w:val="24"/>
          </w:rPr>
          <w:t>4 «Раздел «</w:t>
        </w:r>
        <w:r w:rsidRPr="00EE1BCF">
          <w:rPr>
            <w:rStyle w:val="a6"/>
            <w:rFonts w:ascii="Times New Roman" w:hAnsi="Times New Roman" w:cs="Times New Roman"/>
            <w:sz w:val="24"/>
            <w:szCs w:val="24"/>
            <w:lang w:val="en-US"/>
          </w:rPr>
          <w:t>LEMZGW</w:t>
        </w:r>
        <w:r w:rsidRPr="00EE1BCF">
          <w:rPr>
            <w:rStyle w:val="a6"/>
            <w:rFonts w:ascii="Times New Roman" w:hAnsi="Times New Roman" w:cs="Times New Roman"/>
            <w:sz w:val="24"/>
            <w:szCs w:val="24"/>
          </w:rPr>
          <w:t xml:space="preserve"> </w:t>
        </w:r>
        <w:r w:rsidRPr="00EE1BCF">
          <w:rPr>
            <w:rStyle w:val="a6"/>
            <w:rFonts w:ascii="Times New Roman" w:hAnsi="Times New Roman" w:cs="Times New Roman"/>
            <w:sz w:val="24"/>
            <w:szCs w:val="24"/>
            <w:lang w:val="en-US"/>
          </w:rPr>
          <w:t>configuration</w:t>
        </w:r>
        <w:r w:rsidRPr="00EE1BCF">
          <w:rPr>
            <w:rStyle w:val="a6"/>
            <w:rFonts w:ascii="Times New Roman" w:hAnsi="Times New Roman" w:cs="Times New Roman"/>
            <w:sz w:val="24"/>
            <w:szCs w:val="24"/>
          </w:rPr>
          <w:t>»»,</w:t>
        </w:r>
      </w:hyperlink>
      <w:r w:rsidRPr="005601F9">
        <w:rPr>
          <w:rFonts w:ascii="Times New Roman" w:hAnsi="Times New Roman" w:cs="Times New Roman"/>
          <w:sz w:val="24"/>
          <w:szCs w:val="24"/>
        </w:rPr>
        <w:t xml:space="preserve"> окно «</w:t>
      </w:r>
      <w:r w:rsidRPr="005601F9">
        <w:rPr>
          <w:rFonts w:ascii="Times New Roman" w:hAnsi="Times New Roman" w:cs="Times New Roman"/>
          <w:sz w:val="24"/>
          <w:szCs w:val="24"/>
          <w:lang w:val="en-US"/>
        </w:rPr>
        <w:t>Radio</w:t>
      </w:r>
      <w:r w:rsidRPr="005601F9">
        <w:rPr>
          <w:rFonts w:ascii="Times New Roman" w:hAnsi="Times New Roman" w:cs="Times New Roman"/>
          <w:sz w:val="24"/>
          <w:szCs w:val="24"/>
        </w:rPr>
        <w:t xml:space="preserve"> </w:t>
      </w:r>
      <w:r w:rsidRPr="005601F9">
        <w:rPr>
          <w:rFonts w:ascii="Times New Roman" w:hAnsi="Times New Roman" w:cs="Times New Roman"/>
          <w:sz w:val="24"/>
          <w:szCs w:val="24"/>
          <w:lang w:val="en-US"/>
        </w:rPr>
        <w:t>Channel</w:t>
      </w:r>
      <w:r w:rsidRPr="005601F9">
        <w:rPr>
          <w:rFonts w:ascii="Times New Roman" w:hAnsi="Times New Roman" w:cs="Times New Roman"/>
          <w:sz w:val="24"/>
          <w:szCs w:val="24"/>
        </w:rPr>
        <w:t xml:space="preserve">»). </w:t>
      </w:r>
    </w:p>
    <w:p w:rsidR="00971882" w:rsidRPr="000F1E39" w:rsidRDefault="00971882" w:rsidP="00971882">
      <w:pPr>
        <w:numPr>
          <w:ilvl w:val="1"/>
          <w:numId w:val="2"/>
        </w:numPr>
        <w:spacing w:after="0" w:line="240" w:lineRule="auto"/>
        <w:ind w:left="0" w:firstLine="284"/>
        <w:jc w:val="both"/>
        <w:rPr>
          <w:rFonts w:ascii="Times New Roman" w:hAnsi="Times New Roman" w:cs="Times New Roman"/>
          <w:sz w:val="24"/>
          <w:szCs w:val="24"/>
        </w:rPr>
      </w:pPr>
    </w:p>
    <w:p w:rsidR="00971882" w:rsidRDefault="00971882" w:rsidP="00971882">
      <w:pPr>
        <w:pStyle w:val="aff"/>
        <w:numPr>
          <w:ilvl w:val="0"/>
          <w:numId w:val="2"/>
        </w:numPr>
        <w:spacing w:after="0" w:line="240" w:lineRule="auto"/>
        <w:ind w:left="0" w:firstLine="284"/>
        <w:jc w:val="both"/>
      </w:pPr>
      <w:r w:rsidRPr="00B41661">
        <w:rPr>
          <w:rFonts w:ascii="Times New Roman" w:hAnsi="Times New Roman" w:cs="Times New Roman"/>
          <w:b/>
          <w:sz w:val="24"/>
          <w:szCs w:val="24"/>
          <w:u w:val="single"/>
        </w:rPr>
        <w:t>Регистрирование канала</w:t>
      </w:r>
      <w:r w:rsidRPr="00B41661">
        <w:rPr>
          <w:rFonts w:ascii="Times New Roman" w:hAnsi="Times New Roman" w:cs="Times New Roman"/>
          <w:sz w:val="24"/>
          <w:szCs w:val="24"/>
        </w:rPr>
        <w:t xml:space="preserve"> в системе происходит по его имени. Укажите название канала в поле «Имя канала в системе», например Радио 144.0, с</w:t>
      </w:r>
      <w:r w:rsidRPr="005601F9">
        <w:rPr>
          <w:rFonts w:ascii="Times New Roman" w:hAnsi="Times New Roman" w:cs="Times New Roman"/>
          <w:sz w:val="24"/>
          <w:szCs w:val="24"/>
        </w:rPr>
        <w:t>м.</w:t>
      </w:r>
      <w:r w:rsidR="005601F9">
        <w:rPr>
          <w:rFonts w:ascii="Times New Roman" w:hAnsi="Times New Roman" w:cs="Times New Roman"/>
          <w:sz w:val="24"/>
          <w:szCs w:val="24"/>
        </w:rPr>
        <w:t xml:space="preserve"> </w:t>
      </w:r>
      <w:fldSimple w:instr=" REF _Ref39573619 \h  \* MERGEFORMAT ">
        <w:r w:rsidR="00D66DA8" w:rsidRPr="00D66DA8">
          <w:rPr>
            <w:rFonts w:ascii="Times New Roman" w:hAnsi="Times New Roman" w:cs="Times New Roman"/>
            <w:sz w:val="24"/>
            <w:szCs w:val="24"/>
          </w:rPr>
          <w:t>Рисунок 202</w:t>
        </w:r>
      </w:fldSimple>
      <w:r w:rsidRPr="005601F9">
        <w:rPr>
          <w:rFonts w:ascii="Times New Roman" w:hAnsi="Times New Roman" w:cs="Times New Roman"/>
          <w:sz w:val="24"/>
          <w:szCs w:val="24"/>
        </w:rPr>
        <w:t>.</w:t>
      </w:r>
      <w:r w:rsidRPr="00B41661">
        <w:rPr>
          <w:rFonts w:ascii="Times New Roman" w:hAnsi="Times New Roman" w:cs="Times New Roman"/>
          <w:sz w:val="24"/>
          <w:szCs w:val="24"/>
        </w:rPr>
        <w:t xml:space="preserve">    </w:t>
      </w:r>
    </w:p>
    <w:p w:rsidR="00971882" w:rsidRPr="00B41661" w:rsidRDefault="00971882" w:rsidP="00971882">
      <w:pPr>
        <w:pStyle w:val="aff"/>
        <w:numPr>
          <w:ilvl w:val="0"/>
          <w:numId w:val="2"/>
        </w:numPr>
        <w:spacing w:after="0" w:line="240" w:lineRule="auto"/>
        <w:jc w:val="both"/>
        <w:rPr>
          <w:rFonts w:ascii="Times New Roman" w:hAnsi="Times New Roman" w:cs="Times New Roman"/>
          <w:sz w:val="24"/>
          <w:szCs w:val="24"/>
        </w:rPr>
      </w:pPr>
    </w:p>
    <w:p w:rsidR="00971882" w:rsidRPr="00B41661" w:rsidRDefault="005E7606" w:rsidP="00971882">
      <w:pPr>
        <w:pStyle w:val="aff"/>
        <w:numPr>
          <w:ilvl w:val="0"/>
          <w:numId w:val="2"/>
        </w:numPr>
        <w:spacing w:after="0" w:line="240" w:lineRule="auto"/>
        <w:jc w:val="center"/>
        <w:rPr>
          <w:rFonts w:ascii="Times New Roman" w:hAnsi="Times New Roman" w:cs="Times New Roman"/>
          <w:b/>
        </w:rPr>
      </w:pPr>
      <w:r>
        <w:rPr>
          <w:noProof/>
          <w:lang w:eastAsia="ru-RU"/>
        </w:rPr>
        <w:pict>
          <v:shape id="Рисунок 69" o:spid="_x0000_i1414" type="#_x0000_t75" alt="LEMZ215.jpg" style="width:497.1pt;height:45.1pt;visibility:visible;mso-wrap-style:square">
            <v:imagedata r:id="rId422" o:title="LEMZ215"/>
          </v:shape>
        </w:pict>
      </w:r>
    </w:p>
    <w:p w:rsidR="00971882" w:rsidRPr="005601F9" w:rsidRDefault="005601F9" w:rsidP="005601F9">
      <w:pPr>
        <w:pStyle w:val="af6"/>
        <w:jc w:val="center"/>
        <w:rPr>
          <w:rFonts w:ascii="Times New Roman" w:hAnsi="Times New Roman" w:cs="Times New Roman"/>
          <w:b/>
          <w:i w:val="0"/>
          <w:sz w:val="22"/>
          <w:szCs w:val="22"/>
        </w:rPr>
      </w:pPr>
      <w:bookmarkStart w:id="273" w:name="_Ref39573619"/>
      <w:r w:rsidRPr="005601F9">
        <w:rPr>
          <w:rFonts w:ascii="Times New Roman" w:hAnsi="Times New Roman" w:cs="Times New Roman"/>
          <w:b/>
          <w:i w:val="0"/>
          <w:sz w:val="22"/>
          <w:szCs w:val="22"/>
        </w:rPr>
        <w:t xml:space="preserve">Рисунок </w:t>
      </w:r>
      <w:r w:rsidR="0014590D" w:rsidRPr="005601F9">
        <w:rPr>
          <w:rFonts w:ascii="Times New Roman" w:hAnsi="Times New Roman" w:cs="Times New Roman"/>
          <w:b/>
          <w:i w:val="0"/>
          <w:sz w:val="22"/>
          <w:szCs w:val="22"/>
        </w:rPr>
        <w:fldChar w:fldCharType="begin"/>
      </w:r>
      <w:r w:rsidRPr="005601F9">
        <w:rPr>
          <w:rFonts w:ascii="Times New Roman" w:hAnsi="Times New Roman" w:cs="Times New Roman"/>
          <w:b/>
          <w:i w:val="0"/>
          <w:sz w:val="22"/>
          <w:szCs w:val="22"/>
        </w:rPr>
        <w:instrText xml:space="preserve"> SEQ Рисунок \* ARABIC </w:instrText>
      </w:r>
      <w:r w:rsidR="0014590D" w:rsidRPr="005601F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202</w:t>
      </w:r>
      <w:r w:rsidR="0014590D" w:rsidRPr="005601F9">
        <w:rPr>
          <w:rFonts w:ascii="Times New Roman" w:hAnsi="Times New Roman" w:cs="Times New Roman"/>
          <w:b/>
          <w:i w:val="0"/>
          <w:sz w:val="22"/>
          <w:szCs w:val="22"/>
        </w:rPr>
        <w:fldChar w:fldCharType="end"/>
      </w:r>
      <w:bookmarkEnd w:id="273"/>
      <w:r w:rsidR="00971882">
        <w:rPr>
          <w:rFonts w:ascii="Times New Roman" w:hAnsi="Times New Roman" w:cs="Times New Roman"/>
          <w:b/>
          <w:i w:val="0"/>
          <w:sz w:val="22"/>
          <w:szCs w:val="22"/>
        </w:rPr>
        <w:t xml:space="preserve"> - Закладка «Радиостанции», ввод названия канала</w:t>
      </w:r>
    </w:p>
    <w:p w:rsidR="00971882" w:rsidRDefault="00971882" w:rsidP="00971882">
      <w:pPr>
        <w:pStyle w:val="aff"/>
        <w:pageBreakBefore/>
        <w:numPr>
          <w:ilvl w:val="0"/>
          <w:numId w:val="2"/>
        </w:numPr>
        <w:spacing w:after="0" w:line="240" w:lineRule="auto"/>
        <w:ind w:left="0" w:firstLine="284"/>
        <w:jc w:val="both"/>
      </w:pPr>
      <w:r w:rsidRPr="00B41661">
        <w:rPr>
          <w:rFonts w:ascii="Times New Roman" w:hAnsi="Times New Roman" w:cs="Times New Roman"/>
          <w:sz w:val="24"/>
          <w:szCs w:val="24"/>
        </w:rPr>
        <w:lastRenderedPageBreak/>
        <w:t>При выходе из этого поля состояние канала Радио 144.0 автоматически меняется на «Зарегистрирован в системе», см.</w:t>
      </w:r>
      <w:r w:rsidR="005601F9">
        <w:rPr>
          <w:rFonts w:ascii="Times New Roman" w:hAnsi="Times New Roman" w:cs="Times New Roman"/>
          <w:sz w:val="24"/>
          <w:szCs w:val="24"/>
        </w:rPr>
        <w:t xml:space="preserve"> </w:t>
      </w:r>
      <w:fldSimple w:instr=" REF _Ref39573685 \h  \* MERGEFORMAT ">
        <w:r w:rsidR="00D66DA8" w:rsidRPr="00D66DA8">
          <w:rPr>
            <w:rFonts w:ascii="Times New Roman" w:hAnsi="Times New Roman" w:cs="Times New Roman"/>
            <w:sz w:val="24"/>
            <w:szCs w:val="24"/>
          </w:rPr>
          <w:t>Рисунок 203</w:t>
        </w:r>
      </w:fldSimple>
      <w:r w:rsidRPr="00B41661">
        <w:rPr>
          <w:rFonts w:ascii="Times New Roman" w:hAnsi="Times New Roman" w:cs="Times New Roman"/>
          <w:sz w:val="24"/>
          <w:szCs w:val="24"/>
        </w:rPr>
        <w:t>.</w:t>
      </w:r>
    </w:p>
    <w:p w:rsidR="00971882" w:rsidRPr="00B41661" w:rsidRDefault="00971882" w:rsidP="00971882">
      <w:pPr>
        <w:pStyle w:val="aff"/>
        <w:numPr>
          <w:ilvl w:val="0"/>
          <w:numId w:val="2"/>
        </w:numPr>
        <w:spacing w:after="0" w:line="240" w:lineRule="auto"/>
        <w:rPr>
          <w:rFonts w:ascii="Times New Roman" w:hAnsi="Times New Roman" w:cs="Times New Roman"/>
          <w:sz w:val="24"/>
          <w:szCs w:val="24"/>
        </w:rPr>
      </w:pPr>
    </w:p>
    <w:p w:rsidR="00971882" w:rsidRPr="00B41661" w:rsidRDefault="005E7606" w:rsidP="00971882">
      <w:pPr>
        <w:pStyle w:val="aff"/>
        <w:numPr>
          <w:ilvl w:val="0"/>
          <w:numId w:val="2"/>
        </w:numPr>
        <w:spacing w:after="0" w:line="240" w:lineRule="auto"/>
        <w:jc w:val="center"/>
        <w:rPr>
          <w:rFonts w:ascii="Times New Roman" w:hAnsi="Times New Roman" w:cs="Times New Roman"/>
          <w:b/>
        </w:rPr>
      </w:pPr>
      <w:r>
        <w:rPr>
          <w:noProof/>
          <w:lang w:eastAsia="ru-RU"/>
        </w:rPr>
        <w:pict>
          <v:shape id="Рисунок 70" o:spid="_x0000_i1415" type="#_x0000_t75" alt="LEMZ216.jpg" style="width:497.1pt;height:45.1pt;visibility:visible;mso-wrap-style:square">
            <v:imagedata r:id="rId423" o:title="LEMZ216"/>
          </v:shape>
        </w:pict>
      </w:r>
    </w:p>
    <w:p w:rsidR="00971882" w:rsidRPr="005601F9" w:rsidRDefault="005601F9" w:rsidP="005601F9">
      <w:pPr>
        <w:pStyle w:val="af6"/>
        <w:jc w:val="center"/>
        <w:rPr>
          <w:rFonts w:ascii="Times New Roman" w:hAnsi="Times New Roman" w:cs="Times New Roman"/>
          <w:b/>
          <w:i w:val="0"/>
          <w:sz w:val="22"/>
          <w:szCs w:val="22"/>
        </w:rPr>
      </w:pPr>
      <w:bookmarkStart w:id="274" w:name="_Ref39573685"/>
      <w:r w:rsidRPr="005601F9">
        <w:rPr>
          <w:rFonts w:ascii="Times New Roman" w:hAnsi="Times New Roman" w:cs="Times New Roman"/>
          <w:b/>
          <w:i w:val="0"/>
          <w:sz w:val="22"/>
          <w:szCs w:val="22"/>
        </w:rPr>
        <w:t xml:space="preserve">Рисунок </w:t>
      </w:r>
      <w:r w:rsidR="0014590D" w:rsidRPr="005601F9">
        <w:rPr>
          <w:rFonts w:ascii="Times New Roman" w:hAnsi="Times New Roman" w:cs="Times New Roman"/>
          <w:b/>
          <w:i w:val="0"/>
          <w:sz w:val="22"/>
          <w:szCs w:val="22"/>
        </w:rPr>
        <w:fldChar w:fldCharType="begin"/>
      </w:r>
      <w:r w:rsidRPr="005601F9">
        <w:rPr>
          <w:rFonts w:ascii="Times New Roman" w:hAnsi="Times New Roman" w:cs="Times New Roman"/>
          <w:b/>
          <w:i w:val="0"/>
          <w:sz w:val="22"/>
          <w:szCs w:val="22"/>
        </w:rPr>
        <w:instrText xml:space="preserve"> SEQ Рисунок \* ARABIC </w:instrText>
      </w:r>
      <w:r w:rsidR="0014590D" w:rsidRPr="005601F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203</w:t>
      </w:r>
      <w:r w:rsidR="0014590D" w:rsidRPr="005601F9">
        <w:rPr>
          <w:rFonts w:ascii="Times New Roman" w:hAnsi="Times New Roman" w:cs="Times New Roman"/>
          <w:b/>
          <w:i w:val="0"/>
          <w:sz w:val="22"/>
          <w:szCs w:val="22"/>
        </w:rPr>
        <w:fldChar w:fldCharType="end"/>
      </w:r>
      <w:bookmarkEnd w:id="274"/>
      <w:r w:rsidR="00971882">
        <w:rPr>
          <w:rFonts w:ascii="Times New Roman" w:hAnsi="Times New Roman" w:cs="Times New Roman"/>
          <w:b/>
          <w:i w:val="0"/>
          <w:sz w:val="22"/>
          <w:szCs w:val="22"/>
        </w:rPr>
        <w:t xml:space="preserve"> - Закладка «Радиостанции», канал «Радио 144.0» зарегистрирован в системе</w:t>
      </w:r>
    </w:p>
    <w:p w:rsidR="00971882" w:rsidRPr="00B41661" w:rsidRDefault="00971882" w:rsidP="00971882">
      <w:pPr>
        <w:pStyle w:val="aff"/>
        <w:numPr>
          <w:ilvl w:val="0"/>
          <w:numId w:val="2"/>
        </w:numPr>
        <w:spacing w:after="0" w:line="240" w:lineRule="auto"/>
        <w:rPr>
          <w:rFonts w:ascii="Times New Roman" w:hAnsi="Times New Roman" w:cs="Times New Roman"/>
          <w:b/>
          <w:i/>
          <w:sz w:val="24"/>
          <w:szCs w:val="24"/>
        </w:rPr>
      </w:pPr>
    </w:p>
    <w:p w:rsidR="00971882" w:rsidRPr="00B41661" w:rsidRDefault="00971882" w:rsidP="00971882">
      <w:pPr>
        <w:pStyle w:val="aff"/>
        <w:numPr>
          <w:ilvl w:val="0"/>
          <w:numId w:val="2"/>
        </w:numPr>
        <w:spacing w:after="0" w:line="240" w:lineRule="auto"/>
        <w:ind w:left="0" w:firstLine="284"/>
        <w:rPr>
          <w:b/>
        </w:rPr>
      </w:pPr>
      <w:r w:rsidRPr="00B41661">
        <w:rPr>
          <w:rFonts w:ascii="Times New Roman" w:hAnsi="Times New Roman" w:cs="Times New Roman"/>
          <w:b/>
          <w:sz w:val="24"/>
          <w:szCs w:val="24"/>
        </w:rPr>
        <w:t>Состояние канала:</w:t>
      </w:r>
    </w:p>
    <w:p w:rsidR="00971882" w:rsidRPr="00B41661" w:rsidRDefault="00971882" w:rsidP="00971882">
      <w:pPr>
        <w:pStyle w:val="aff"/>
        <w:numPr>
          <w:ilvl w:val="0"/>
          <w:numId w:val="2"/>
        </w:numPr>
        <w:spacing w:after="0" w:line="240" w:lineRule="auto"/>
        <w:rPr>
          <w:rFonts w:ascii="Times New Roman" w:hAnsi="Times New Roman" w:cs="Times New Roman"/>
          <w:sz w:val="24"/>
          <w:szCs w:val="24"/>
        </w:rPr>
      </w:pPr>
    </w:p>
    <w:tbl>
      <w:tblPr>
        <w:tblW w:w="0" w:type="auto"/>
        <w:tblInd w:w="108" w:type="dxa"/>
        <w:tblLayout w:type="fixed"/>
        <w:tblLook w:val="0000"/>
      </w:tblPr>
      <w:tblGrid>
        <w:gridCol w:w="2166"/>
        <w:gridCol w:w="6476"/>
      </w:tblGrid>
      <w:tr w:rsidR="00971882" w:rsidTr="00971882">
        <w:tc>
          <w:tcPr>
            <w:tcW w:w="2166" w:type="dxa"/>
            <w:tcBorders>
              <w:top w:val="single" w:sz="4" w:space="0" w:color="000000"/>
              <w:left w:val="single" w:sz="4" w:space="0" w:color="000000"/>
              <w:bottom w:val="single" w:sz="4" w:space="0" w:color="000000"/>
            </w:tcBorders>
            <w:shd w:val="clear" w:color="auto" w:fill="auto"/>
          </w:tcPr>
          <w:p w:rsidR="00971882" w:rsidRDefault="005E7606" w:rsidP="00971882">
            <w:pPr>
              <w:spacing w:before="120" w:after="120" w:line="240" w:lineRule="auto"/>
              <w:jc w:val="center"/>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Рисунок 62" o:spid="_x0000_i1416" type="#_x0000_t75" style="width:10.65pt;height:10.65pt;visibility:visible;mso-wrap-style:square" filled="t">
                  <v:imagedata r:id="rId424" o:title="" croptop="-1165f" cropbottom="-1165f" cropleft="-1165f" cropright="-1165f"/>
                </v:shape>
              </w:pict>
            </w:r>
          </w:p>
        </w:tc>
        <w:tc>
          <w:tcPr>
            <w:tcW w:w="6476" w:type="dxa"/>
            <w:tcBorders>
              <w:top w:val="single" w:sz="4" w:space="0" w:color="000000"/>
              <w:left w:val="single" w:sz="4" w:space="0" w:color="000000"/>
              <w:bottom w:val="single" w:sz="4" w:space="0" w:color="000000"/>
              <w:right w:val="single" w:sz="4" w:space="0" w:color="000000"/>
            </w:tcBorders>
            <w:shd w:val="clear" w:color="auto" w:fill="auto"/>
          </w:tcPr>
          <w:p w:rsidR="00971882" w:rsidRDefault="00971882" w:rsidP="00971882">
            <w:pPr>
              <w:spacing w:before="120" w:after="120" w:line="240" w:lineRule="auto"/>
              <w:ind w:firstLine="317"/>
            </w:pPr>
            <w:r>
              <w:rPr>
                <w:rFonts w:ascii="Times New Roman" w:hAnsi="Times New Roman" w:cs="Times New Roman"/>
                <w:sz w:val="24"/>
                <w:szCs w:val="24"/>
              </w:rPr>
              <w:t>Канал не зарегистрирован в системе</w:t>
            </w:r>
          </w:p>
        </w:tc>
      </w:tr>
      <w:tr w:rsidR="00971882" w:rsidTr="00971882">
        <w:tc>
          <w:tcPr>
            <w:tcW w:w="2166" w:type="dxa"/>
            <w:tcBorders>
              <w:top w:val="single" w:sz="4" w:space="0" w:color="000000"/>
              <w:left w:val="single" w:sz="4" w:space="0" w:color="000000"/>
              <w:bottom w:val="single" w:sz="4" w:space="0" w:color="000000"/>
            </w:tcBorders>
            <w:shd w:val="clear" w:color="auto" w:fill="auto"/>
          </w:tcPr>
          <w:p w:rsidR="00971882" w:rsidRDefault="005E7606" w:rsidP="00971882">
            <w:pPr>
              <w:spacing w:before="120" w:after="120" w:line="240" w:lineRule="auto"/>
              <w:jc w:val="center"/>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Рисунок 63" o:spid="_x0000_i1417" type="#_x0000_t75" style="width:13.75pt;height:13.75pt;visibility:visible;mso-wrap-style:square" filled="t">
                  <v:imagedata r:id="rId425" o:title="" croptop="-1214f" cropbottom="-1214f" cropleft="-1214f" cropright="-1214f"/>
                </v:shape>
              </w:pict>
            </w:r>
          </w:p>
        </w:tc>
        <w:tc>
          <w:tcPr>
            <w:tcW w:w="6476" w:type="dxa"/>
            <w:tcBorders>
              <w:top w:val="single" w:sz="4" w:space="0" w:color="000000"/>
              <w:left w:val="single" w:sz="4" w:space="0" w:color="000000"/>
              <w:bottom w:val="single" w:sz="4" w:space="0" w:color="000000"/>
              <w:right w:val="single" w:sz="4" w:space="0" w:color="000000"/>
            </w:tcBorders>
            <w:shd w:val="clear" w:color="auto" w:fill="auto"/>
          </w:tcPr>
          <w:p w:rsidR="00971882" w:rsidRDefault="00971882" w:rsidP="00971882">
            <w:pPr>
              <w:spacing w:before="120" w:after="120" w:line="240" w:lineRule="auto"/>
              <w:ind w:firstLine="317"/>
            </w:pPr>
            <w:r>
              <w:rPr>
                <w:rFonts w:ascii="Times New Roman" w:hAnsi="Times New Roman" w:cs="Times New Roman"/>
                <w:sz w:val="24"/>
                <w:szCs w:val="24"/>
              </w:rPr>
              <w:t>Канал зарегистрирован в системе</w:t>
            </w:r>
          </w:p>
        </w:tc>
      </w:tr>
    </w:tbl>
    <w:p w:rsidR="00971882" w:rsidRPr="00B41661" w:rsidRDefault="00971882" w:rsidP="00971882">
      <w:pPr>
        <w:pStyle w:val="aff"/>
        <w:numPr>
          <w:ilvl w:val="0"/>
          <w:numId w:val="2"/>
        </w:numPr>
        <w:spacing w:after="0" w:line="240" w:lineRule="auto"/>
        <w:rPr>
          <w:rFonts w:ascii="Times New Roman" w:hAnsi="Times New Roman" w:cs="Times New Roman"/>
          <w:sz w:val="24"/>
          <w:szCs w:val="24"/>
        </w:rPr>
      </w:pPr>
    </w:p>
    <w:p w:rsidR="00971882" w:rsidRDefault="00971882" w:rsidP="00971882">
      <w:pPr>
        <w:pStyle w:val="aff"/>
        <w:numPr>
          <w:ilvl w:val="0"/>
          <w:numId w:val="2"/>
        </w:numPr>
        <w:spacing w:after="0" w:line="240" w:lineRule="auto"/>
        <w:ind w:left="0" w:firstLine="284"/>
        <w:jc w:val="both"/>
      </w:pPr>
      <w:r w:rsidRPr="00B41661">
        <w:rPr>
          <w:rFonts w:ascii="Times New Roman" w:hAnsi="Times New Roman" w:cs="Times New Roman"/>
          <w:sz w:val="24"/>
          <w:szCs w:val="24"/>
        </w:rPr>
        <w:t>Альтернативным способом регистрации канала является вызов правой кнопкой «мыши» к</w:t>
      </w:r>
      <w:r w:rsidRPr="00B41661">
        <w:rPr>
          <w:rFonts w:ascii="Times New Roman" w:eastAsia="Times New Roman" w:hAnsi="Times New Roman" w:cs="Times New Roman"/>
          <w:bCs/>
          <w:sz w:val="24"/>
          <w:szCs w:val="24"/>
        </w:rPr>
        <w:t>онтекстного</w:t>
      </w:r>
      <w:r w:rsidRPr="00B41661">
        <w:rPr>
          <w:rFonts w:ascii="Times New Roman" w:hAnsi="Times New Roman" w:cs="Times New Roman"/>
          <w:sz w:val="24"/>
          <w:szCs w:val="24"/>
        </w:rPr>
        <w:t xml:space="preserve"> меню и выбор пункта «Зарегистрировать этот канал в системе», см.</w:t>
      </w:r>
      <w:r w:rsidR="005601F9">
        <w:rPr>
          <w:rFonts w:ascii="Times New Roman" w:hAnsi="Times New Roman" w:cs="Times New Roman"/>
          <w:sz w:val="24"/>
          <w:szCs w:val="24"/>
        </w:rPr>
        <w:t xml:space="preserve"> </w:t>
      </w:r>
      <w:fldSimple w:instr=" REF _Ref39573769 \h  \* MERGEFORMAT ">
        <w:r w:rsidR="00D66DA8" w:rsidRPr="00D66DA8">
          <w:rPr>
            <w:rFonts w:ascii="Times New Roman" w:hAnsi="Times New Roman" w:cs="Times New Roman"/>
            <w:sz w:val="24"/>
            <w:szCs w:val="24"/>
          </w:rPr>
          <w:t>Рисунок 204</w:t>
        </w:r>
      </w:fldSimple>
      <w:r w:rsidRPr="00B41661">
        <w:rPr>
          <w:rFonts w:ascii="Times New Roman" w:hAnsi="Times New Roman" w:cs="Times New Roman"/>
          <w:sz w:val="24"/>
          <w:szCs w:val="24"/>
        </w:rPr>
        <w:t>.</w:t>
      </w:r>
    </w:p>
    <w:p w:rsidR="00971882" w:rsidRPr="00B41661" w:rsidRDefault="00971882" w:rsidP="00971882">
      <w:pPr>
        <w:pStyle w:val="aff"/>
        <w:numPr>
          <w:ilvl w:val="0"/>
          <w:numId w:val="2"/>
        </w:numPr>
        <w:spacing w:after="0" w:line="240" w:lineRule="auto"/>
        <w:rPr>
          <w:rFonts w:ascii="Times New Roman" w:hAnsi="Times New Roman" w:cs="Times New Roman"/>
          <w:sz w:val="24"/>
          <w:szCs w:val="24"/>
        </w:rPr>
      </w:pPr>
    </w:p>
    <w:p w:rsidR="00971882" w:rsidRPr="00B41661" w:rsidRDefault="005E7606" w:rsidP="00971882">
      <w:pPr>
        <w:pStyle w:val="aff"/>
        <w:numPr>
          <w:ilvl w:val="0"/>
          <w:numId w:val="2"/>
        </w:numPr>
        <w:spacing w:after="0" w:line="240" w:lineRule="auto"/>
        <w:ind w:left="0" w:firstLine="0"/>
        <w:jc w:val="center"/>
        <w:rPr>
          <w:rFonts w:ascii="Times New Roman" w:hAnsi="Times New Roman" w:cs="Times New Roman"/>
          <w:b/>
        </w:rPr>
      </w:pPr>
      <w:r>
        <w:rPr>
          <w:noProof/>
          <w:lang w:eastAsia="ru-RU"/>
        </w:rPr>
        <w:pict>
          <v:shape id="Рисунок 71" o:spid="_x0000_i1418" type="#_x0000_t75" alt="LEMZ217.jpg" style="width:496.5pt;height:55.7pt;visibility:visible;mso-wrap-style:square">
            <v:imagedata r:id="rId426" o:title="LEMZ217"/>
          </v:shape>
        </w:pict>
      </w:r>
    </w:p>
    <w:p w:rsidR="00971882" w:rsidRPr="005601F9" w:rsidRDefault="005601F9" w:rsidP="005601F9">
      <w:pPr>
        <w:pStyle w:val="af6"/>
        <w:jc w:val="center"/>
        <w:rPr>
          <w:rFonts w:ascii="Times New Roman" w:hAnsi="Times New Roman" w:cs="Times New Roman"/>
          <w:b/>
          <w:i w:val="0"/>
          <w:sz w:val="22"/>
          <w:szCs w:val="22"/>
        </w:rPr>
      </w:pPr>
      <w:bookmarkStart w:id="275" w:name="_Ref39573769"/>
      <w:r w:rsidRPr="005601F9">
        <w:rPr>
          <w:rFonts w:ascii="Times New Roman" w:hAnsi="Times New Roman" w:cs="Times New Roman"/>
          <w:b/>
          <w:i w:val="0"/>
          <w:sz w:val="22"/>
          <w:szCs w:val="22"/>
        </w:rPr>
        <w:t xml:space="preserve">Рисунок </w:t>
      </w:r>
      <w:r w:rsidR="0014590D" w:rsidRPr="005601F9">
        <w:rPr>
          <w:rFonts w:ascii="Times New Roman" w:hAnsi="Times New Roman" w:cs="Times New Roman"/>
          <w:b/>
          <w:i w:val="0"/>
          <w:sz w:val="22"/>
          <w:szCs w:val="22"/>
        </w:rPr>
        <w:fldChar w:fldCharType="begin"/>
      </w:r>
      <w:r w:rsidRPr="005601F9">
        <w:rPr>
          <w:rFonts w:ascii="Times New Roman" w:hAnsi="Times New Roman" w:cs="Times New Roman"/>
          <w:b/>
          <w:i w:val="0"/>
          <w:sz w:val="22"/>
          <w:szCs w:val="22"/>
        </w:rPr>
        <w:instrText xml:space="preserve"> SEQ Рисунок \* ARABIC </w:instrText>
      </w:r>
      <w:r w:rsidR="0014590D" w:rsidRPr="005601F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204</w:t>
      </w:r>
      <w:r w:rsidR="0014590D" w:rsidRPr="005601F9">
        <w:rPr>
          <w:rFonts w:ascii="Times New Roman" w:hAnsi="Times New Roman" w:cs="Times New Roman"/>
          <w:b/>
          <w:i w:val="0"/>
          <w:sz w:val="22"/>
          <w:szCs w:val="22"/>
        </w:rPr>
        <w:fldChar w:fldCharType="end"/>
      </w:r>
      <w:bookmarkEnd w:id="275"/>
      <w:r w:rsidR="00971882">
        <w:rPr>
          <w:rFonts w:ascii="Times New Roman" w:hAnsi="Times New Roman" w:cs="Times New Roman"/>
          <w:b/>
          <w:i w:val="0"/>
          <w:sz w:val="22"/>
          <w:szCs w:val="22"/>
        </w:rPr>
        <w:t xml:space="preserve"> - Закладка «Радиостанции», регистрация канала</w:t>
      </w:r>
    </w:p>
    <w:p w:rsidR="00971882" w:rsidRDefault="00971882" w:rsidP="00971882">
      <w:pPr>
        <w:pStyle w:val="aff"/>
        <w:numPr>
          <w:ilvl w:val="0"/>
          <w:numId w:val="2"/>
        </w:numPr>
        <w:spacing w:after="0" w:line="240" w:lineRule="auto"/>
        <w:ind w:left="0" w:firstLine="284"/>
        <w:jc w:val="both"/>
      </w:pPr>
      <w:r w:rsidRPr="00B41661">
        <w:rPr>
          <w:rFonts w:ascii="Times New Roman" w:hAnsi="Times New Roman" w:cs="Times New Roman"/>
          <w:sz w:val="24"/>
          <w:szCs w:val="24"/>
        </w:rPr>
        <w:t xml:space="preserve">При попытке пользователя зарегистрировать канал без имени, имя каналу будет присвоено автоматически в следующем формате: </w:t>
      </w:r>
      <w:r w:rsidRPr="00B41661">
        <w:rPr>
          <w:rFonts w:ascii="Times New Roman" w:hAnsi="Times New Roman" w:cs="Times New Roman"/>
          <w:sz w:val="24"/>
          <w:szCs w:val="24"/>
          <w:lang w:val="en-US"/>
        </w:rPr>
        <w:t>RADIO</w:t>
      </w:r>
      <w:r w:rsidRPr="00B41661">
        <w:rPr>
          <w:rFonts w:ascii="Times New Roman" w:hAnsi="Times New Roman" w:cs="Times New Roman"/>
          <w:sz w:val="24"/>
          <w:szCs w:val="24"/>
        </w:rPr>
        <w:t>.</w:t>
      </w:r>
      <w:r w:rsidRPr="00B41661">
        <w:rPr>
          <w:rFonts w:ascii="Times New Roman" w:hAnsi="Times New Roman" w:cs="Times New Roman"/>
          <w:sz w:val="24"/>
          <w:szCs w:val="24"/>
          <w:lang w:val="en-US"/>
        </w:rPr>
        <w:t>HOSTID</w:t>
      </w:r>
      <w:r w:rsidRPr="00B41661">
        <w:rPr>
          <w:rFonts w:ascii="Times New Roman" w:hAnsi="Times New Roman" w:cs="Times New Roman"/>
          <w:sz w:val="24"/>
          <w:szCs w:val="24"/>
        </w:rPr>
        <w:t>.</w:t>
      </w:r>
      <w:r w:rsidRPr="00B41661">
        <w:rPr>
          <w:rFonts w:ascii="Times New Roman" w:hAnsi="Times New Roman" w:cs="Times New Roman"/>
          <w:sz w:val="24"/>
          <w:szCs w:val="24"/>
          <w:lang w:val="en-US"/>
        </w:rPr>
        <w:t>LICHANNEL</w:t>
      </w:r>
      <w:r w:rsidRPr="00B41661">
        <w:rPr>
          <w:rFonts w:ascii="Times New Roman" w:hAnsi="Times New Roman" w:cs="Times New Roman"/>
          <w:sz w:val="24"/>
          <w:szCs w:val="24"/>
        </w:rPr>
        <w:t>, см.</w:t>
      </w:r>
      <w:r w:rsidR="00F07C78">
        <w:rPr>
          <w:rFonts w:ascii="Times New Roman" w:hAnsi="Times New Roman" w:cs="Times New Roman"/>
          <w:sz w:val="24"/>
          <w:szCs w:val="24"/>
        </w:rPr>
        <w:t xml:space="preserve"> </w:t>
      </w:r>
      <w:fldSimple w:instr=" REF _Ref39573907 \h  \* MERGEFORMAT ">
        <w:r w:rsidR="00D66DA8" w:rsidRPr="00D66DA8">
          <w:rPr>
            <w:rFonts w:ascii="Times New Roman" w:hAnsi="Times New Roman" w:cs="Times New Roman"/>
            <w:sz w:val="24"/>
            <w:szCs w:val="24"/>
          </w:rPr>
          <w:t>Рисунок 205</w:t>
        </w:r>
      </w:fldSimple>
      <w:r w:rsidRPr="00B41661">
        <w:rPr>
          <w:rFonts w:ascii="Times New Roman" w:hAnsi="Times New Roman" w:cs="Times New Roman"/>
          <w:sz w:val="24"/>
          <w:szCs w:val="24"/>
        </w:rPr>
        <w:t>.</w:t>
      </w:r>
      <w:r w:rsidRPr="00752643">
        <w:rPr>
          <w:rFonts w:ascii="Times New Roman" w:hAnsi="Times New Roman" w:cs="Times New Roman"/>
          <w:sz w:val="24"/>
          <w:szCs w:val="24"/>
        </w:rPr>
        <w:t xml:space="preserve"> </w:t>
      </w:r>
    </w:p>
    <w:p w:rsidR="00971882" w:rsidRDefault="00971882" w:rsidP="00971882">
      <w:pPr>
        <w:pStyle w:val="aff"/>
        <w:numPr>
          <w:ilvl w:val="0"/>
          <w:numId w:val="2"/>
        </w:numPr>
        <w:spacing w:after="0" w:line="240" w:lineRule="auto"/>
        <w:ind w:left="0" w:firstLine="284"/>
        <w:jc w:val="both"/>
      </w:pPr>
      <w:r w:rsidRPr="00B41661">
        <w:rPr>
          <w:rFonts w:ascii="Times New Roman" w:hAnsi="Times New Roman" w:cs="Times New Roman"/>
          <w:sz w:val="24"/>
          <w:szCs w:val="24"/>
        </w:rPr>
        <w:t>Поле с автоматически заданным именем может редактироваться.</w:t>
      </w:r>
    </w:p>
    <w:p w:rsidR="00971882" w:rsidRPr="00B41661" w:rsidRDefault="00971882" w:rsidP="00971882">
      <w:pPr>
        <w:pStyle w:val="aff"/>
        <w:numPr>
          <w:ilvl w:val="0"/>
          <w:numId w:val="2"/>
        </w:numPr>
        <w:spacing w:after="0" w:line="240" w:lineRule="auto"/>
        <w:rPr>
          <w:rFonts w:ascii="Times New Roman" w:hAnsi="Times New Roman" w:cs="Times New Roman"/>
          <w:sz w:val="24"/>
          <w:szCs w:val="24"/>
        </w:rPr>
      </w:pPr>
    </w:p>
    <w:p w:rsidR="00971882" w:rsidRPr="00B41661" w:rsidRDefault="005E7606" w:rsidP="00971882">
      <w:pPr>
        <w:pStyle w:val="aff"/>
        <w:numPr>
          <w:ilvl w:val="0"/>
          <w:numId w:val="2"/>
        </w:numPr>
        <w:spacing w:after="0" w:line="240" w:lineRule="auto"/>
        <w:jc w:val="center"/>
        <w:rPr>
          <w:rFonts w:ascii="Times New Roman" w:hAnsi="Times New Roman" w:cs="Times New Roman"/>
          <w:b/>
        </w:rPr>
      </w:pPr>
      <w:r>
        <w:rPr>
          <w:noProof/>
          <w:lang w:eastAsia="ru-RU"/>
        </w:rPr>
        <w:pict>
          <v:shape id="Рисунок 72" o:spid="_x0000_i1419" type="#_x0000_t75" alt="LEMZ218.jpg" style="width:496.5pt;height:49.45pt;visibility:visible;mso-wrap-style:square">
            <v:imagedata r:id="rId427" o:title="LEMZ218"/>
          </v:shape>
        </w:pict>
      </w:r>
    </w:p>
    <w:p w:rsidR="00971882" w:rsidRPr="00F07C78" w:rsidRDefault="00F07C78" w:rsidP="00F07C78">
      <w:pPr>
        <w:pStyle w:val="af6"/>
        <w:jc w:val="center"/>
        <w:rPr>
          <w:rFonts w:ascii="Times New Roman" w:hAnsi="Times New Roman" w:cs="Times New Roman"/>
          <w:b/>
          <w:i w:val="0"/>
          <w:sz w:val="22"/>
          <w:szCs w:val="22"/>
        </w:rPr>
      </w:pPr>
      <w:bookmarkStart w:id="276" w:name="_Ref39573907"/>
      <w:r w:rsidRPr="00F07C78">
        <w:rPr>
          <w:rFonts w:ascii="Times New Roman" w:hAnsi="Times New Roman" w:cs="Times New Roman"/>
          <w:b/>
          <w:i w:val="0"/>
          <w:sz w:val="22"/>
          <w:szCs w:val="22"/>
        </w:rPr>
        <w:t xml:space="preserve">Рисунок </w:t>
      </w:r>
      <w:r w:rsidR="0014590D" w:rsidRPr="00F07C78">
        <w:rPr>
          <w:rFonts w:ascii="Times New Roman" w:hAnsi="Times New Roman" w:cs="Times New Roman"/>
          <w:b/>
          <w:i w:val="0"/>
          <w:sz w:val="22"/>
          <w:szCs w:val="22"/>
        </w:rPr>
        <w:fldChar w:fldCharType="begin"/>
      </w:r>
      <w:r w:rsidRPr="00F07C78">
        <w:rPr>
          <w:rFonts w:ascii="Times New Roman" w:hAnsi="Times New Roman" w:cs="Times New Roman"/>
          <w:b/>
          <w:i w:val="0"/>
          <w:sz w:val="22"/>
          <w:szCs w:val="22"/>
        </w:rPr>
        <w:instrText xml:space="preserve"> SEQ Рисунок \* ARABIC </w:instrText>
      </w:r>
      <w:r w:rsidR="0014590D" w:rsidRPr="00F07C78">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205</w:t>
      </w:r>
      <w:r w:rsidR="0014590D" w:rsidRPr="00F07C78">
        <w:rPr>
          <w:rFonts w:ascii="Times New Roman" w:hAnsi="Times New Roman" w:cs="Times New Roman"/>
          <w:b/>
          <w:i w:val="0"/>
          <w:sz w:val="22"/>
          <w:szCs w:val="22"/>
        </w:rPr>
        <w:fldChar w:fldCharType="end"/>
      </w:r>
      <w:bookmarkEnd w:id="276"/>
      <w:r w:rsidR="00971882">
        <w:rPr>
          <w:rFonts w:ascii="Times New Roman" w:hAnsi="Times New Roman" w:cs="Times New Roman"/>
          <w:b/>
          <w:i w:val="0"/>
          <w:sz w:val="22"/>
          <w:szCs w:val="22"/>
        </w:rPr>
        <w:t xml:space="preserve"> - Регистрация канала с автоматически присвоенным именем </w:t>
      </w:r>
      <w:r w:rsidR="00971882" w:rsidRPr="00F07C78">
        <w:rPr>
          <w:rFonts w:ascii="Times New Roman" w:hAnsi="Times New Roman" w:cs="Times New Roman"/>
          <w:b/>
          <w:i w:val="0"/>
          <w:sz w:val="22"/>
          <w:szCs w:val="22"/>
        </w:rPr>
        <w:t>RADIO</w:t>
      </w:r>
      <w:r w:rsidR="00971882">
        <w:rPr>
          <w:rFonts w:ascii="Times New Roman" w:hAnsi="Times New Roman" w:cs="Times New Roman"/>
          <w:b/>
          <w:i w:val="0"/>
          <w:sz w:val="22"/>
          <w:szCs w:val="22"/>
        </w:rPr>
        <w:t>.676.1</w:t>
      </w:r>
    </w:p>
    <w:p w:rsidR="00971882" w:rsidRPr="00B41661" w:rsidRDefault="00971882" w:rsidP="00971882">
      <w:pPr>
        <w:pStyle w:val="aff"/>
        <w:numPr>
          <w:ilvl w:val="0"/>
          <w:numId w:val="2"/>
        </w:numPr>
        <w:spacing w:after="0" w:line="240" w:lineRule="auto"/>
        <w:rPr>
          <w:rFonts w:ascii="Times New Roman" w:hAnsi="Times New Roman" w:cs="Times New Roman"/>
          <w:b/>
          <w:i/>
          <w:sz w:val="24"/>
          <w:szCs w:val="24"/>
        </w:rPr>
      </w:pPr>
    </w:p>
    <w:p w:rsidR="00971882" w:rsidRDefault="00971882" w:rsidP="00971882">
      <w:pPr>
        <w:pStyle w:val="aff"/>
        <w:numPr>
          <w:ilvl w:val="0"/>
          <w:numId w:val="2"/>
        </w:numPr>
        <w:spacing w:after="0" w:line="240" w:lineRule="auto"/>
        <w:ind w:left="0" w:firstLine="284"/>
        <w:jc w:val="both"/>
      </w:pPr>
      <w:r w:rsidRPr="00B41661">
        <w:rPr>
          <w:rFonts w:ascii="Times New Roman" w:hAnsi="Times New Roman" w:cs="Times New Roman"/>
          <w:sz w:val="24"/>
          <w:szCs w:val="24"/>
        </w:rPr>
        <w:t xml:space="preserve">Для </w:t>
      </w:r>
      <w:r w:rsidRPr="00B41661">
        <w:rPr>
          <w:rFonts w:ascii="Times New Roman" w:hAnsi="Times New Roman" w:cs="Times New Roman"/>
          <w:b/>
          <w:sz w:val="24"/>
          <w:szCs w:val="24"/>
          <w:u w:val="single"/>
        </w:rPr>
        <w:t>удаления регистрации</w:t>
      </w:r>
      <w:r w:rsidRPr="00B41661">
        <w:rPr>
          <w:rFonts w:ascii="Times New Roman" w:hAnsi="Times New Roman" w:cs="Times New Roman"/>
          <w:sz w:val="24"/>
          <w:szCs w:val="24"/>
        </w:rPr>
        <w:t xml:space="preserve"> канала из системы выделите нужную строку, вызовите контекстное меню и выберите пункт «Удалить регистрацию этого канала из системы».</w:t>
      </w:r>
    </w:p>
    <w:p w:rsidR="00971882" w:rsidRPr="00B41661" w:rsidRDefault="00971882" w:rsidP="00971882">
      <w:pPr>
        <w:pStyle w:val="aff"/>
        <w:numPr>
          <w:ilvl w:val="0"/>
          <w:numId w:val="2"/>
        </w:numPr>
        <w:spacing w:after="0" w:line="240" w:lineRule="auto"/>
        <w:rPr>
          <w:rFonts w:ascii="Times New Roman" w:hAnsi="Times New Roman" w:cs="Times New Roman"/>
          <w:sz w:val="24"/>
          <w:szCs w:val="24"/>
        </w:rPr>
      </w:pPr>
    </w:p>
    <w:p w:rsidR="00971882" w:rsidRPr="00B41661" w:rsidRDefault="005E7606" w:rsidP="00971882">
      <w:pPr>
        <w:pStyle w:val="aff"/>
        <w:numPr>
          <w:ilvl w:val="0"/>
          <w:numId w:val="2"/>
        </w:numPr>
        <w:spacing w:after="0" w:line="240" w:lineRule="auto"/>
        <w:jc w:val="center"/>
        <w:rPr>
          <w:rFonts w:ascii="Times New Roman" w:hAnsi="Times New Roman" w:cs="Times New Roman"/>
          <w:b/>
        </w:rPr>
      </w:pPr>
      <w:r>
        <w:rPr>
          <w:noProof/>
          <w:lang w:eastAsia="ru-RU"/>
        </w:rPr>
        <w:pict>
          <v:shape id="Рисунок 73" o:spid="_x0000_i1420" type="#_x0000_t75" alt="LEMZ219.jpg" style="width:497.1pt;height:51.95pt;visibility:visible;mso-wrap-style:square">
            <v:imagedata r:id="rId428" o:title="LEMZ219"/>
          </v:shape>
        </w:pict>
      </w:r>
    </w:p>
    <w:p w:rsidR="00971882" w:rsidRPr="00F07C78" w:rsidRDefault="00F07C78" w:rsidP="00F07C78">
      <w:pPr>
        <w:pStyle w:val="af6"/>
        <w:jc w:val="center"/>
        <w:rPr>
          <w:rFonts w:ascii="Times New Roman" w:hAnsi="Times New Roman" w:cs="Times New Roman"/>
          <w:b/>
          <w:i w:val="0"/>
          <w:sz w:val="22"/>
          <w:szCs w:val="22"/>
        </w:rPr>
      </w:pPr>
      <w:r w:rsidRPr="00F07C78">
        <w:rPr>
          <w:rFonts w:ascii="Times New Roman" w:hAnsi="Times New Roman" w:cs="Times New Roman"/>
          <w:b/>
          <w:i w:val="0"/>
          <w:sz w:val="22"/>
          <w:szCs w:val="22"/>
        </w:rPr>
        <w:t xml:space="preserve">Рисунок </w:t>
      </w:r>
      <w:r w:rsidR="0014590D" w:rsidRPr="00F07C78">
        <w:rPr>
          <w:rFonts w:ascii="Times New Roman" w:hAnsi="Times New Roman" w:cs="Times New Roman"/>
          <w:b/>
          <w:i w:val="0"/>
          <w:sz w:val="22"/>
          <w:szCs w:val="22"/>
        </w:rPr>
        <w:fldChar w:fldCharType="begin"/>
      </w:r>
      <w:r w:rsidRPr="00F07C78">
        <w:rPr>
          <w:rFonts w:ascii="Times New Roman" w:hAnsi="Times New Roman" w:cs="Times New Roman"/>
          <w:b/>
          <w:i w:val="0"/>
          <w:sz w:val="22"/>
          <w:szCs w:val="22"/>
        </w:rPr>
        <w:instrText xml:space="preserve"> SEQ Рисунок \* ARABIC </w:instrText>
      </w:r>
      <w:r w:rsidR="0014590D" w:rsidRPr="00F07C78">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206</w:t>
      </w:r>
      <w:r w:rsidR="0014590D" w:rsidRPr="00F07C78">
        <w:rPr>
          <w:rFonts w:ascii="Times New Roman" w:hAnsi="Times New Roman" w:cs="Times New Roman"/>
          <w:b/>
          <w:i w:val="0"/>
          <w:sz w:val="22"/>
          <w:szCs w:val="22"/>
        </w:rPr>
        <w:fldChar w:fldCharType="end"/>
      </w:r>
      <w:r w:rsidRPr="00F07C78">
        <w:rPr>
          <w:rFonts w:ascii="Times New Roman" w:hAnsi="Times New Roman" w:cs="Times New Roman"/>
          <w:b/>
          <w:i w:val="0"/>
          <w:sz w:val="22"/>
          <w:szCs w:val="22"/>
        </w:rPr>
        <w:t xml:space="preserve"> </w:t>
      </w:r>
      <w:r w:rsidR="00971882">
        <w:rPr>
          <w:rFonts w:ascii="Times New Roman" w:hAnsi="Times New Roman" w:cs="Times New Roman"/>
          <w:b/>
          <w:i w:val="0"/>
          <w:sz w:val="22"/>
          <w:szCs w:val="22"/>
        </w:rPr>
        <w:t>- Удаление регистрации канала из системы</w:t>
      </w:r>
    </w:p>
    <w:p w:rsidR="00971882" w:rsidRPr="00B41661" w:rsidRDefault="00971882" w:rsidP="00971882">
      <w:pPr>
        <w:pStyle w:val="aff"/>
        <w:numPr>
          <w:ilvl w:val="0"/>
          <w:numId w:val="2"/>
        </w:numPr>
        <w:spacing w:after="0" w:line="240" w:lineRule="auto"/>
        <w:jc w:val="center"/>
        <w:rPr>
          <w:rFonts w:ascii="Times New Roman" w:hAnsi="Times New Roman" w:cs="Times New Roman"/>
          <w:b/>
          <w:i/>
          <w:sz w:val="24"/>
          <w:szCs w:val="24"/>
        </w:rPr>
      </w:pPr>
    </w:p>
    <w:p w:rsidR="00971882" w:rsidRDefault="00971882" w:rsidP="00971882">
      <w:pPr>
        <w:pStyle w:val="aff"/>
        <w:numPr>
          <w:ilvl w:val="0"/>
          <w:numId w:val="2"/>
        </w:numPr>
        <w:spacing w:after="0" w:line="240" w:lineRule="auto"/>
        <w:ind w:left="0" w:firstLine="284"/>
        <w:jc w:val="both"/>
      </w:pPr>
      <w:r w:rsidRPr="00B41661">
        <w:rPr>
          <w:rFonts w:ascii="Times New Roman" w:hAnsi="Times New Roman" w:cs="Times New Roman"/>
          <w:sz w:val="24"/>
          <w:szCs w:val="24"/>
        </w:rPr>
        <w:t>Зарегистрированные каналы отображаются в списке Радиостанций, см.</w:t>
      </w:r>
      <w:r w:rsidR="00F07C78">
        <w:rPr>
          <w:rFonts w:ascii="Times New Roman" w:hAnsi="Times New Roman" w:cs="Times New Roman"/>
          <w:sz w:val="24"/>
          <w:szCs w:val="24"/>
        </w:rPr>
        <w:t xml:space="preserve"> </w:t>
      </w:r>
      <w:fldSimple w:instr=" REF _Ref39574141 \h  \* MERGEFORMAT ">
        <w:r w:rsidR="00D66DA8" w:rsidRPr="00D66DA8">
          <w:rPr>
            <w:rFonts w:ascii="Times New Roman" w:hAnsi="Times New Roman" w:cs="Times New Roman"/>
            <w:sz w:val="24"/>
            <w:szCs w:val="24"/>
          </w:rPr>
          <w:t>Рисунок 207</w:t>
        </w:r>
      </w:fldSimple>
      <w:r w:rsidRPr="00B41661">
        <w:rPr>
          <w:rFonts w:ascii="Times New Roman" w:hAnsi="Times New Roman" w:cs="Times New Roman"/>
          <w:sz w:val="24"/>
          <w:szCs w:val="24"/>
        </w:rPr>
        <w:t xml:space="preserve">. В нашем примере это каналы с именами Радио 144.0 и </w:t>
      </w:r>
      <w:r w:rsidRPr="00B41661">
        <w:rPr>
          <w:rFonts w:ascii="Times New Roman" w:hAnsi="Times New Roman" w:cs="Times New Roman"/>
          <w:sz w:val="24"/>
          <w:szCs w:val="24"/>
          <w:lang w:val="en-US"/>
        </w:rPr>
        <w:t>RADIO</w:t>
      </w:r>
      <w:r w:rsidRPr="00B41661">
        <w:rPr>
          <w:rFonts w:ascii="Times New Roman" w:hAnsi="Times New Roman" w:cs="Times New Roman"/>
          <w:sz w:val="24"/>
          <w:szCs w:val="24"/>
        </w:rPr>
        <w:t>.676.1.</w:t>
      </w:r>
    </w:p>
    <w:p w:rsidR="00971882" w:rsidRPr="00B41661" w:rsidRDefault="005E7606" w:rsidP="00971882">
      <w:pPr>
        <w:pStyle w:val="aff"/>
        <w:numPr>
          <w:ilvl w:val="0"/>
          <w:numId w:val="2"/>
        </w:numPr>
        <w:spacing w:after="0" w:line="240" w:lineRule="auto"/>
        <w:jc w:val="center"/>
        <w:rPr>
          <w:rFonts w:ascii="Times New Roman" w:hAnsi="Times New Roman" w:cs="Times New Roman"/>
          <w:b/>
        </w:rPr>
      </w:pPr>
      <w:r>
        <w:rPr>
          <w:noProof/>
          <w:lang w:eastAsia="ru-RU"/>
        </w:rPr>
        <w:lastRenderedPageBreak/>
        <w:pict>
          <v:shape id="_x0000_i1421" type="#_x0000_t75" style="width:324.3pt;height:209.1pt">
            <v:imagedata r:id="rId429" o:title="LEMZ167"/>
          </v:shape>
        </w:pict>
      </w:r>
    </w:p>
    <w:p w:rsidR="00971882" w:rsidRPr="00F07C78" w:rsidRDefault="00F07C78" w:rsidP="00F07C78">
      <w:pPr>
        <w:pStyle w:val="af6"/>
        <w:jc w:val="center"/>
        <w:rPr>
          <w:rFonts w:ascii="Times New Roman" w:hAnsi="Times New Roman" w:cs="Times New Roman"/>
          <w:b/>
          <w:i w:val="0"/>
          <w:sz w:val="22"/>
          <w:szCs w:val="22"/>
        </w:rPr>
      </w:pPr>
      <w:bookmarkStart w:id="277" w:name="_Ref39574141"/>
      <w:r w:rsidRPr="00F07C78">
        <w:rPr>
          <w:rFonts w:ascii="Times New Roman" w:hAnsi="Times New Roman" w:cs="Times New Roman"/>
          <w:b/>
          <w:i w:val="0"/>
          <w:sz w:val="22"/>
          <w:szCs w:val="22"/>
        </w:rPr>
        <w:t xml:space="preserve">Рисунок </w:t>
      </w:r>
      <w:r w:rsidR="0014590D" w:rsidRPr="00F07C78">
        <w:rPr>
          <w:rFonts w:ascii="Times New Roman" w:hAnsi="Times New Roman" w:cs="Times New Roman"/>
          <w:b/>
          <w:i w:val="0"/>
          <w:sz w:val="22"/>
          <w:szCs w:val="22"/>
        </w:rPr>
        <w:fldChar w:fldCharType="begin"/>
      </w:r>
      <w:r w:rsidRPr="00F07C78">
        <w:rPr>
          <w:rFonts w:ascii="Times New Roman" w:hAnsi="Times New Roman" w:cs="Times New Roman"/>
          <w:b/>
          <w:i w:val="0"/>
          <w:sz w:val="22"/>
          <w:szCs w:val="22"/>
        </w:rPr>
        <w:instrText xml:space="preserve"> SEQ Рисунок \* ARABIC </w:instrText>
      </w:r>
      <w:r w:rsidR="0014590D" w:rsidRPr="00F07C78">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207</w:t>
      </w:r>
      <w:r w:rsidR="0014590D" w:rsidRPr="00F07C78">
        <w:rPr>
          <w:rFonts w:ascii="Times New Roman" w:hAnsi="Times New Roman" w:cs="Times New Roman"/>
          <w:b/>
          <w:i w:val="0"/>
          <w:sz w:val="22"/>
          <w:szCs w:val="22"/>
        </w:rPr>
        <w:fldChar w:fldCharType="end"/>
      </w:r>
      <w:bookmarkEnd w:id="277"/>
      <w:r w:rsidRPr="00F07C78">
        <w:rPr>
          <w:rFonts w:ascii="Times New Roman" w:hAnsi="Times New Roman" w:cs="Times New Roman"/>
          <w:b/>
          <w:i w:val="0"/>
          <w:sz w:val="22"/>
          <w:szCs w:val="22"/>
        </w:rPr>
        <w:t xml:space="preserve"> </w:t>
      </w:r>
      <w:r w:rsidR="00971882">
        <w:rPr>
          <w:rFonts w:ascii="Times New Roman" w:hAnsi="Times New Roman" w:cs="Times New Roman"/>
          <w:b/>
          <w:i w:val="0"/>
          <w:sz w:val="22"/>
          <w:szCs w:val="22"/>
        </w:rPr>
        <w:t>- Зарегистрированные каналы с именами</w:t>
      </w:r>
      <w:r w:rsidR="00971882" w:rsidRPr="00F07C78">
        <w:rPr>
          <w:rFonts w:ascii="Times New Roman" w:hAnsi="Times New Roman" w:cs="Times New Roman"/>
          <w:b/>
          <w:i w:val="0"/>
          <w:sz w:val="22"/>
          <w:szCs w:val="22"/>
        </w:rPr>
        <w:t xml:space="preserve"> Радио </w:t>
      </w:r>
      <w:r w:rsidR="00971882" w:rsidRPr="002B0ABB">
        <w:rPr>
          <w:rFonts w:ascii="Times New Roman" w:hAnsi="Times New Roman" w:cs="Times New Roman"/>
          <w:b/>
          <w:i w:val="0"/>
          <w:sz w:val="22"/>
          <w:szCs w:val="22"/>
        </w:rPr>
        <w:t>144</w:t>
      </w:r>
      <w:r w:rsidR="00971882">
        <w:rPr>
          <w:rFonts w:ascii="Times New Roman" w:hAnsi="Times New Roman" w:cs="Times New Roman"/>
          <w:b/>
          <w:i w:val="0"/>
          <w:sz w:val="22"/>
          <w:szCs w:val="22"/>
        </w:rPr>
        <w:t>.0 и RADIO.676.1</w:t>
      </w:r>
    </w:p>
    <w:p w:rsidR="00971882" w:rsidRPr="00F07C78" w:rsidRDefault="00971882" w:rsidP="00971882">
      <w:pPr>
        <w:pStyle w:val="aff"/>
        <w:numPr>
          <w:ilvl w:val="0"/>
          <w:numId w:val="2"/>
        </w:numPr>
        <w:spacing w:after="0" w:line="240" w:lineRule="auto"/>
        <w:ind w:left="0" w:firstLine="284"/>
        <w:jc w:val="both"/>
        <w:rPr>
          <w:rFonts w:ascii="Times New Roman" w:hAnsi="Times New Roman" w:cs="Times New Roman"/>
          <w:b/>
          <w:sz w:val="24"/>
          <w:szCs w:val="24"/>
          <w:u w:val="single"/>
        </w:rPr>
      </w:pPr>
      <w:r w:rsidRPr="00B41661">
        <w:rPr>
          <w:rFonts w:ascii="Times New Roman" w:hAnsi="Times New Roman" w:cs="Times New Roman"/>
          <w:sz w:val="24"/>
          <w:szCs w:val="24"/>
        </w:rPr>
        <w:t xml:space="preserve">Список </w:t>
      </w:r>
      <w:r w:rsidRPr="00B41661">
        <w:rPr>
          <w:rFonts w:ascii="Times New Roman" w:hAnsi="Times New Roman" w:cs="Times New Roman"/>
          <w:b/>
          <w:sz w:val="24"/>
          <w:szCs w:val="24"/>
        </w:rPr>
        <w:t>«Радиостанция»</w:t>
      </w:r>
      <w:r w:rsidRPr="00B41661">
        <w:rPr>
          <w:rFonts w:ascii="Times New Roman" w:hAnsi="Times New Roman" w:cs="Times New Roman"/>
          <w:sz w:val="24"/>
          <w:szCs w:val="24"/>
        </w:rPr>
        <w:t xml:space="preserve"> состоит из списка тех каналов радиостанций, которые настраиваются в системных объектах типа БЛИ</w:t>
      </w:r>
      <w:r w:rsidR="00D4286F">
        <w:rPr>
          <w:rFonts w:ascii="Times New Roman" w:hAnsi="Times New Roman" w:cs="Times New Roman"/>
          <w:sz w:val="24"/>
          <w:szCs w:val="24"/>
        </w:rPr>
        <w:t>-А, БЛИ-А КИТ, БЛИ-Ц</w:t>
      </w:r>
      <w:r w:rsidRPr="00F07C78">
        <w:rPr>
          <w:rFonts w:ascii="Times New Roman" w:hAnsi="Times New Roman" w:cs="Times New Roman"/>
          <w:sz w:val="24"/>
          <w:szCs w:val="24"/>
        </w:rPr>
        <w:t>.</w:t>
      </w:r>
    </w:p>
    <w:p w:rsidR="00971882" w:rsidRDefault="00971882" w:rsidP="00971882">
      <w:pPr>
        <w:spacing w:after="0" w:line="240" w:lineRule="auto"/>
        <w:ind w:firstLine="284"/>
        <w:jc w:val="both"/>
        <w:rPr>
          <w:rFonts w:ascii="Times New Roman" w:hAnsi="Times New Roman" w:cs="Times New Roman"/>
          <w:b/>
          <w:sz w:val="24"/>
          <w:szCs w:val="24"/>
          <w:u w:val="single"/>
        </w:rPr>
      </w:pPr>
    </w:p>
    <w:p w:rsidR="00971882" w:rsidRDefault="00971882">
      <w:pPr>
        <w:suppressAutoHyphens w:val="0"/>
        <w:rPr>
          <w:rFonts w:ascii="Times New Roman" w:hAnsi="Times New Roman" w:cs="Times New Roman"/>
          <w:sz w:val="24"/>
          <w:szCs w:val="24"/>
        </w:rPr>
      </w:pPr>
    </w:p>
    <w:p w:rsidR="00971882" w:rsidRDefault="00971882" w:rsidP="00971882">
      <w:pPr>
        <w:pStyle w:val="2"/>
        <w:pageBreakBefore/>
        <w:spacing w:line="240" w:lineRule="auto"/>
        <w:ind w:left="573" w:hanging="289"/>
        <w:rPr>
          <w:sz w:val="28"/>
          <w:szCs w:val="28"/>
        </w:rPr>
      </w:pPr>
      <w:bookmarkStart w:id="278" w:name="_7.3_Управление_системными"/>
      <w:bookmarkStart w:id="279" w:name="_Toc124245637"/>
      <w:bookmarkEnd w:id="278"/>
      <w:r>
        <w:rPr>
          <w:sz w:val="28"/>
          <w:szCs w:val="28"/>
        </w:rPr>
        <w:lastRenderedPageBreak/>
        <w:t>7.</w:t>
      </w:r>
      <w:r w:rsidRPr="00244C52">
        <w:rPr>
          <w:sz w:val="28"/>
          <w:szCs w:val="28"/>
        </w:rPr>
        <w:t>3</w:t>
      </w:r>
      <w:r>
        <w:rPr>
          <w:sz w:val="28"/>
          <w:szCs w:val="28"/>
        </w:rPr>
        <w:t xml:space="preserve"> Управление системными конфигурациями</w:t>
      </w:r>
      <w:bookmarkEnd w:id="279"/>
      <w:r>
        <w:rPr>
          <w:sz w:val="28"/>
          <w:szCs w:val="28"/>
        </w:rPr>
        <w:t xml:space="preserve">  </w:t>
      </w:r>
    </w:p>
    <w:p w:rsidR="00971882" w:rsidRPr="00244C52" w:rsidRDefault="00971882" w:rsidP="00971882">
      <w:pPr>
        <w:spacing w:after="0" w:line="240" w:lineRule="auto"/>
      </w:pPr>
    </w:p>
    <w:p w:rsidR="00971882" w:rsidRPr="004E2EC3" w:rsidRDefault="00717524"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В БЛИ-Ц и БЛИ-А </w:t>
      </w:r>
      <w:r>
        <w:rPr>
          <w:rFonts w:ascii="Times New Roman" w:hAnsi="Times New Roman" w:cs="Times New Roman"/>
          <w:sz w:val="24"/>
          <w:szCs w:val="24"/>
          <w:lang w:val="en-US"/>
        </w:rPr>
        <w:t>v</w:t>
      </w:r>
      <w:r w:rsidRPr="004E2EC3">
        <w:rPr>
          <w:rFonts w:ascii="Times New Roman" w:hAnsi="Times New Roman" w:cs="Times New Roman"/>
          <w:sz w:val="24"/>
          <w:szCs w:val="24"/>
        </w:rPr>
        <w:t>.2</w:t>
      </w:r>
      <w:r>
        <w:rPr>
          <w:rFonts w:ascii="Times New Roman" w:hAnsi="Times New Roman" w:cs="Times New Roman"/>
          <w:sz w:val="24"/>
          <w:szCs w:val="24"/>
        </w:rPr>
        <w:t xml:space="preserve"> н</w:t>
      </w:r>
      <w:r w:rsidR="00971882" w:rsidRPr="00244C52">
        <w:rPr>
          <w:rFonts w:ascii="Times New Roman" w:hAnsi="Times New Roman" w:cs="Times New Roman"/>
          <w:sz w:val="24"/>
          <w:szCs w:val="24"/>
        </w:rPr>
        <w:t>а закладке «Конфигурация»</w:t>
      </w:r>
      <w:r w:rsidR="00971882">
        <w:rPr>
          <w:rFonts w:ascii="Times New Roman" w:hAnsi="Times New Roman" w:cs="Times New Roman"/>
          <w:sz w:val="24"/>
          <w:szCs w:val="24"/>
        </w:rPr>
        <w:t xml:space="preserve"> </w:t>
      </w:r>
      <w:r w:rsidR="00971882" w:rsidRPr="00244C52">
        <w:rPr>
          <w:rFonts w:ascii="Times New Roman" w:hAnsi="Times New Roman" w:cs="Times New Roman"/>
          <w:sz w:val="24"/>
          <w:szCs w:val="24"/>
        </w:rPr>
        <w:t xml:space="preserve">осуществляется </w:t>
      </w:r>
      <w:r w:rsidR="00971882">
        <w:rPr>
          <w:rFonts w:ascii="Times New Roman" w:hAnsi="Times New Roman" w:cs="Times New Roman"/>
          <w:sz w:val="24"/>
          <w:szCs w:val="24"/>
        </w:rPr>
        <w:t>у</w:t>
      </w:r>
      <w:r w:rsidR="00971882" w:rsidRPr="00244C52">
        <w:rPr>
          <w:rFonts w:ascii="Times New Roman" w:hAnsi="Times New Roman" w:cs="Times New Roman"/>
          <w:sz w:val="24"/>
          <w:szCs w:val="24"/>
        </w:rPr>
        <w:t xml:space="preserve">правление конфигурациями, </w:t>
      </w:r>
      <w:r w:rsidR="00971882">
        <w:rPr>
          <w:rFonts w:ascii="Times New Roman" w:hAnsi="Times New Roman" w:cs="Times New Roman"/>
          <w:sz w:val="24"/>
          <w:szCs w:val="24"/>
        </w:rPr>
        <w:t xml:space="preserve">которые </w:t>
      </w:r>
      <w:r w:rsidR="00971882" w:rsidRPr="00244C52">
        <w:rPr>
          <w:rFonts w:ascii="Times New Roman" w:hAnsi="Times New Roman" w:cs="Times New Roman"/>
          <w:sz w:val="24"/>
          <w:szCs w:val="24"/>
        </w:rPr>
        <w:t>имею</w:t>
      </w:r>
      <w:r w:rsidR="00971882">
        <w:rPr>
          <w:rFonts w:ascii="Times New Roman" w:hAnsi="Times New Roman" w:cs="Times New Roman"/>
          <w:sz w:val="24"/>
          <w:szCs w:val="24"/>
        </w:rPr>
        <w:t>т</w:t>
      </w:r>
      <w:r w:rsidR="00971882" w:rsidRPr="00244C52">
        <w:rPr>
          <w:rFonts w:ascii="Times New Roman" w:hAnsi="Times New Roman" w:cs="Times New Roman"/>
          <w:sz w:val="24"/>
          <w:szCs w:val="24"/>
        </w:rPr>
        <w:t>ся в системе</w:t>
      </w:r>
      <w:r w:rsidR="00971882">
        <w:rPr>
          <w:rFonts w:ascii="Times New Roman" w:hAnsi="Times New Roman" w:cs="Times New Roman"/>
          <w:sz w:val="24"/>
          <w:szCs w:val="24"/>
        </w:rPr>
        <w:t xml:space="preserve">. В БЛИ-Ц и БЛИ-А </w:t>
      </w:r>
      <w:r w:rsidR="00971882">
        <w:rPr>
          <w:rFonts w:ascii="Times New Roman" w:hAnsi="Times New Roman" w:cs="Times New Roman"/>
          <w:sz w:val="24"/>
          <w:szCs w:val="24"/>
          <w:lang w:val="en-US"/>
        </w:rPr>
        <w:t>v</w:t>
      </w:r>
      <w:r w:rsidR="00971882" w:rsidRPr="004E2EC3">
        <w:rPr>
          <w:rFonts w:ascii="Times New Roman" w:hAnsi="Times New Roman" w:cs="Times New Roman"/>
          <w:sz w:val="24"/>
          <w:szCs w:val="24"/>
        </w:rPr>
        <w:t>.2</w:t>
      </w:r>
      <w:r w:rsidR="00971882">
        <w:rPr>
          <w:rFonts w:ascii="Times New Roman" w:hAnsi="Times New Roman" w:cs="Times New Roman"/>
          <w:sz w:val="24"/>
          <w:szCs w:val="24"/>
        </w:rPr>
        <w:t xml:space="preserve"> закладки идентичны. Описание параметров и алгоритм работы с конфигурациями приведены ниже. </w:t>
      </w:r>
      <w:r w:rsidR="00971882" w:rsidRPr="004E2EC3">
        <w:rPr>
          <w:rFonts w:ascii="Times New Roman" w:hAnsi="Times New Roman" w:cs="Times New Roman"/>
          <w:sz w:val="24"/>
          <w:szCs w:val="24"/>
        </w:rPr>
        <w:t xml:space="preserve"> </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Закладка состоит из панелей («Фильтр», «Текущая конфигурация», «Архивные конфигурации» или «Системные конфигурации» - зависит от параметров фильтра) и кнопок управления, см.</w:t>
      </w:r>
      <w:r w:rsidR="00717524">
        <w:rPr>
          <w:rFonts w:ascii="Times New Roman" w:hAnsi="Times New Roman" w:cs="Times New Roman"/>
          <w:sz w:val="24"/>
          <w:szCs w:val="24"/>
        </w:rPr>
        <w:t xml:space="preserve"> </w:t>
      </w:r>
      <w:fldSimple w:instr=" REF _Ref39576139 \h  \* MERGEFORMAT ">
        <w:r w:rsidR="00D66DA8" w:rsidRPr="00D66DA8">
          <w:rPr>
            <w:rFonts w:ascii="Times New Roman" w:hAnsi="Times New Roman" w:cs="Times New Roman"/>
            <w:sz w:val="24"/>
            <w:szCs w:val="24"/>
          </w:rPr>
          <w:t>Рисунок 208</w:t>
        </w:r>
      </w:fldSimple>
      <w:r>
        <w:rPr>
          <w:rFonts w:ascii="Times New Roman" w:hAnsi="Times New Roman" w:cs="Times New Roman"/>
          <w:sz w:val="24"/>
          <w:szCs w:val="24"/>
        </w:rPr>
        <w:t>.</w:t>
      </w:r>
    </w:p>
    <w:p w:rsidR="00971882" w:rsidRPr="00244C52" w:rsidRDefault="00971882" w:rsidP="00971882">
      <w:pPr>
        <w:spacing w:after="0" w:line="240" w:lineRule="auto"/>
        <w:ind w:firstLine="284"/>
        <w:jc w:val="both"/>
      </w:pPr>
    </w:p>
    <w:p w:rsidR="00971882" w:rsidRPr="00717524" w:rsidRDefault="005E7606" w:rsidP="00971882">
      <w:pPr>
        <w:spacing w:after="0" w:line="240" w:lineRule="auto"/>
        <w:jc w:val="center"/>
      </w:pPr>
      <w:r>
        <w:rPr>
          <w:noProof/>
          <w:lang w:eastAsia="ru-RU"/>
        </w:rPr>
        <w:pict>
          <v:shape id="Рисунок 66" o:spid="_x0000_i1422" type="#_x0000_t75" alt="LEMZ237.jpg" style="width:494.6pt;height:379.4pt;visibility:visible;mso-wrap-style:square">
            <v:imagedata r:id="rId430" o:title="LEMZ237" croptop="6786f"/>
          </v:shape>
        </w:pict>
      </w:r>
    </w:p>
    <w:p w:rsidR="00971882" w:rsidRDefault="00717524" w:rsidP="00717524">
      <w:pPr>
        <w:pStyle w:val="af6"/>
        <w:jc w:val="center"/>
        <w:rPr>
          <w:rFonts w:ascii="Times New Roman" w:hAnsi="Times New Roman" w:cs="Times New Roman"/>
          <w:b/>
          <w:i w:val="0"/>
          <w:sz w:val="22"/>
          <w:szCs w:val="22"/>
        </w:rPr>
      </w:pPr>
      <w:bookmarkStart w:id="280" w:name="_Ref39576139"/>
      <w:r w:rsidRPr="00717524">
        <w:rPr>
          <w:rFonts w:ascii="Times New Roman" w:hAnsi="Times New Roman" w:cs="Times New Roman"/>
          <w:b/>
          <w:i w:val="0"/>
          <w:sz w:val="22"/>
          <w:szCs w:val="22"/>
        </w:rPr>
        <w:t xml:space="preserve">Рисунок </w:t>
      </w:r>
      <w:r w:rsidR="0014590D" w:rsidRPr="00717524">
        <w:rPr>
          <w:rFonts w:ascii="Times New Roman" w:hAnsi="Times New Roman" w:cs="Times New Roman"/>
          <w:b/>
          <w:i w:val="0"/>
          <w:sz w:val="22"/>
          <w:szCs w:val="22"/>
        </w:rPr>
        <w:fldChar w:fldCharType="begin"/>
      </w:r>
      <w:r w:rsidRPr="00717524">
        <w:rPr>
          <w:rFonts w:ascii="Times New Roman" w:hAnsi="Times New Roman" w:cs="Times New Roman"/>
          <w:b/>
          <w:i w:val="0"/>
          <w:sz w:val="22"/>
          <w:szCs w:val="22"/>
        </w:rPr>
        <w:instrText xml:space="preserve"> SEQ Рисунок \* ARABIC </w:instrText>
      </w:r>
      <w:r w:rsidR="0014590D" w:rsidRPr="0071752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208</w:t>
      </w:r>
      <w:r w:rsidR="0014590D" w:rsidRPr="00717524">
        <w:rPr>
          <w:rFonts w:ascii="Times New Roman" w:hAnsi="Times New Roman" w:cs="Times New Roman"/>
          <w:b/>
          <w:i w:val="0"/>
          <w:sz w:val="22"/>
          <w:szCs w:val="22"/>
        </w:rPr>
        <w:fldChar w:fldCharType="end"/>
      </w:r>
      <w:bookmarkEnd w:id="280"/>
      <w:r w:rsidR="00971882" w:rsidRPr="00C3577C">
        <w:rPr>
          <w:rFonts w:ascii="Times New Roman" w:hAnsi="Times New Roman" w:cs="Times New Roman"/>
          <w:b/>
          <w:i w:val="0"/>
          <w:sz w:val="22"/>
          <w:szCs w:val="22"/>
        </w:rPr>
        <w:t xml:space="preserve"> </w:t>
      </w:r>
      <w:r w:rsidR="00971882">
        <w:rPr>
          <w:rFonts w:ascii="Times New Roman" w:hAnsi="Times New Roman" w:cs="Times New Roman"/>
          <w:b/>
          <w:i w:val="0"/>
          <w:sz w:val="22"/>
          <w:szCs w:val="22"/>
        </w:rPr>
        <w:t>-</w:t>
      </w:r>
      <w:r w:rsidR="00971882" w:rsidRPr="00C3577C">
        <w:rPr>
          <w:rFonts w:ascii="Times New Roman" w:hAnsi="Times New Roman" w:cs="Times New Roman"/>
          <w:b/>
          <w:i w:val="0"/>
          <w:sz w:val="22"/>
          <w:szCs w:val="22"/>
        </w:rPr>
        <w:t xml:space="preserve"> </w:t>
      </w:r>
      <w:r w:rsidR="00971882">
        <w:rPr>
          <w:rFonts w:ascii="Times New Roman" w:hAnsi="Times New Roman" w:cs="Times New Roman"/>
          <w:b/>
          <w:i w:val="0"/>
          <w:sz w:val="22"/>
          <w:szCs w:val="22"/>
        </w:rPr>
        <w:t>Закладка «Конфигурация»</w:t>
      </w:r>
      <w:r>
        <w:rPr>
          <w:rFonts w:ascii="Times New Roman" w:hAnsi="Times New Roman" w:cs="Times New Roman"/>
          <w:b/>
          <w:i w:val="0"/>
          <w:sz w:val="22"/>
          <w:szCs w:val="22"/>
        </w:rPr>
        <w:t xml:space="preserve"> для БЛИ-Ц (БЛИ-А </w:t>
      </w:r>
      <w:r>
        <w:rPr>
          <w:rFonts w:ascii="Times New Roman" w:hAnsi="Times New Roman" w:cs="Times New Roman"/>
          <w:b/>
          <w:i w:val="0"/>
          <w:sz w:val="22"/>
          <w:szCs w:val="22"/>
          <w:lang w:val="en-US"/>
        </w:rPr>
        <w:t>v</w:t>
      </w:r>
      <w:r w:rsidRPr="00717524">
        <w:rPr>
          <w:rFonts w:ascii="Times New Roman" w:hAnsi="Times New Roman" w:cs="Times New Roman"/>
          <w:b/>
          <w:i w:val="0"/>
          <w:sz w:val="22"/>
          <w:szCs w:val="22"/>
        </w:rPr>
        <w:t>.2</w:t>
      </w:r>
      <w:r>
        <w:rPr>
          <w:rFonts w:ascii="Times New Roman" w:hAnsi="Times New Roman" w:cs="Times New Roman"/>
          <w:b/>
          <w:i w:val="0"/>
          <w:sz w:val="22"/>
          <w:szCs w:val="22"/>
        </w:rPr>
        <w:t>)</w:t>
      </w:r>
    </w:p>
    <w:p w:rsidR="00971882" w:rsidRDefault="00971882" w:rsidP="00971882">
      <w:pPr>
        <w:spacing w:after="0" w:line="240" w:lineRule="auto"/>
        <w:ind w:firstLine="284"/>
        <w:jc w:val="both"/>
        <w:rPr>
          <w:rFonts w:ascii="Times New Roman" w:hAnsi="Times New Roman" w:cs="Times New Roman"/>
          <w:b/>
          <w:sz w:val="24"/>
          <w:szCs w:val="24"/>
        </w:rPr>
      </w:pPr>
    </w:p>
    <w:p w:rsidR="00971882" w:rsidRPr="0031081D" w:rsidRDefault="00971882" w:rsidP="00971882">
      <w:pPr>
        <w:spacing w:after="0" w:line="240" w:lineRule="auto"/>
        <w:ind w:firstLine="284"/>
        <w:jc w:val="both"/>
        <w:rPr>
          <w:rFonts w:ascii="Times New Roman" w:hAnsi="Times New Roman" w:cs="Times New Roman"/>
          <w:b/>
          <w:sz w:val="24"/>
          <w:szCs w:val="24"/>
        </w:rPr>
      </w:pPr>
      <w:r w:rsidRPr="0031081D">
        <w:rPr>
          <w:rFonts w:ascii="Times New Roman" w:hAnsi="Times New Roman" w:cs="Times New Roman"/>
          <w:b/>
          <w:sz w:val="24"/>
          <w:szCs w:val="24"/>
        </w:rPr>
        <w:t>Панель «Текущая конфигурация»</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На панели «Текущая конфигурация» отображаются параметры конфигурации, которая применяется в настоящий момент на шлюзе. Из всех параметров текущей конфигурации редактируемыми являются только «Название» и «Описание». По умолчанию эти поля пустые.</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Для внесения изменений нажмите на кнопку «Редактировать», в открывшемся окне в полях «Название» и «Описание» укажите нужную информацию, см</w:t>
      </w:r>
      <w:r w:rsidRPr="00410944">
        <w:rPr>
          <w:rFonts w:ascii="Times New Roman" w:hAnsi="Times New Roman" w:cs="Times New Roman"/>
          <w:sz w:val="24"/>
          <w:szCs w:val="24"/>
        </w:rPr>
        <w:t>.</w:t>
      </w:r>
      <w:r w:rsidR="00410944" w:rsidRPr="00410944">
        <w:rPr>
          <w:rFonts w:ascii="Times New Roman" w:hAnsi="Times New Roman" w:cs="Times New Roman"/>
          <w:sz w:val="24"/>
          <w:szCs w:val="24"/>
        </w:rPr>
        <w:t xml:space="preserve"> </w:t>
      </w:r>
      <w:fldSimple w:instr=" REF _Ref39576322 \h  \* MERGEFORMAT ">
        <w:r w:rsidR="00D66DA8" w:rsidRPr="00D66DA8">
          <w:rPr>
            <w:rFonts w:ascii="Times New Roman" w:hAnsi="Times New Roman" w:cs="Times New Roman"/>
            <w:sz w:val="24"/>
            <w:szCs w:val="24"/>
          </w:rPr>
          <w:t>Рисунок 209</w:t>
        </w:r>
      </w:fldSimple>
      <w:r w:rsidRPr="00410944">
        <w:rPr>
          <w:rFonts w:ascii="Times New Roman" w:hAnsi="Times New Roman" w:cs="Times New Roman"/>
          <w:sz w:val="24"/>
          <w:szCs w:val="24"/>
        </w:rPr>
        <w:t>.</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jc w:val="center"/>
        <w:rPr>
          <w:rFonts w:ascii="Times New Roman" w:hAnsi="Times New Roman" w:cs="Times New Roman"/>
          <w:sz w:val="24"/>
          <w:szCs w:val="24"/>
        </w:rPr>
      </w:pPr>
      <w:r w:rsidRPr="0014590D">
        <w:rPr>
          <w:rFonts w:ascii="Times New Roman" w:hAnsi="Times New Roman" w:cs="Times New Roman"/>
          <w:noProof/>
          <w:sz w:val="24"/>
          <w:szCs w:val="24"/>
          <w:lang w:eastAsia="ru-RU"/>
        </w:rPr>
        <w:lastRenderedPageBreak/>
        <w:pict>
          <v:shape id="Рисунок 24" o:spid="_x0000_i1423" type="#_x0000_t75" alt="LEMZ236.jpg" style="width:311.8pt;height:252.95pt;visibility:visible;mso-wrap-style:square">
            <v:imagedata r:id="rId431" o:title="LEMZ236"/>
          </v:shape>
        </w:pict>
      </w:r>
    </w:p>
    <w:p w:rsidR="00971882" w:rsidRPr="00F00D15" w:rsidRDefault="00410944" w:rsidP="00410944">
      <w:pPr>
        <w:pStyle w:val="af6"/>
        <w:jc w:val="center"/>
        <w:rPr>
          <w:rFonts w:ascii="Times New Roman" w:hAnsi="Times New Roman" w:cs="Times New Roman"/>
          <w:b/>
          <w:i w:val="0"/>
          <w:sz w:val="22"/>
          <w:szCs w:val="22"/>
        </w:rPr>
      </w:pPr>
      <w:bookmarkStart w:id="281" w:name="_Ref39576322"/>
      <w:r w:rsidRPr="00410944">
        <w:rPr>
          <w:rFonts w:ascii="Times New Roman" w:hAnsi="Times New Roman" w:cs="Times New Roman"/>
          <w:b/>
          <w:i w:val="0"/>
          <w:sz w:val="22"/>
          <w:szCs w:val="22"/>
        </w:rPr>
        <w:t xml:space="preserve">Рисунок </w:t>
      </w:r>
      <w:r w:rsidR="0014590D" w:rsidRPr="00410944">
        <w:rPr>
          <w:rFonts w:ascii="Times New Roman" w:hAnsi="Times New Roman" w:cs="Times New Roman"/>
          <w:b/>
          <w:i w:val="0"/>
          <w:sz w:val="22"/>
          <w:szCs w:val="22"/>
        </w:rPr>
        <w:fldChar w:fldCharType="begin"/>
      </w:r>
      <w:r w:rsidRPr="00410944">
        <w:rPr>
          <w:rFonts w:ascii="Times New Roman" w:hAnsi="Times New Roman" w:cs="Times New Roman"/>
          <w:b/>
          <w:i w:val="0"/>
          <w:sz w:val="22"/>
          <w:szCs w:val="22"/>
        </w:rPr>
        <w:instrText xml:space="preserve"> SEQ Рисунок \* ARABIC </w:instrText>
      </w:r>
      <w:r w:rsidR="0014590D" w:rsidRPr="0041094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209</w:t>
      </w:r>
      <w:r w:rsidR="0014590D" w:rsidRPr="00410944">
        <w:rPr>
          <w:rFonts w:ascii="Times New Roman" w:hAnsi="Times New Roman" w:cs="Times New Roman"/>
          <w:b/>
          <w:i w:val="0"/>
          <w:sz w:val="22"/>
          <w:szCs w:val="22"/>
        </w:rPr>
        <w:fldChar w:fldCharType="end"/>
      </w:r>
      <w:bookmarkEnd w:id="281"/>
      <w:r w:rsidR="00971882">
        <w:rPr>
          <w:rFonts w:ascii="Times New Roman" w:hAnsi="Times New Roman" w:cs="Times New Roman"/>
          <w:b/>
          <w:i w:val="0"/>
          <w:sz w:val="22"/>
          <w:szCs w:val="22"/>
        </w:rPr>
        <w:t xml:space="preserve"> - Окно редактирования параметров текущей конфигурации</w:t>
      </w:r>
    </w:p>
    <w:p w:rsidR="00971882" w:rsidRDefault="00971882" w:rsidP="00971882">
      <w:pPr>
        <w:spacing w:after="0" w:line="240" w:lineRule="auto"/>
        <w:ind w:firstLine="284"/>
        <w:outlineLvl w:val="0"/>
        <w:rPr>
          <w:rFonts w:ascii="Times New Roman" w:hAnsi="Times New Roman" w:cs="Times New Roman"/>
          <w:b/>
          <w:sz w:val="24"/>
          <w:szCs w:val="24"/>
        </w:rPr>
      </w:pPr>
    </w:p>
    <w:p w:rsidR="00971882" w:rsidRPr="008050D2" w:rsidRDefault="00971882" w:rsidP="00971882">
      <w:pPr>
        <w:spacing w:after="0" w:line="240" w:lineRule="auto"/>
        <w:ind w:firstLine="284"/>
        <w:outlineLvl w:val="0"/>
        <w:rPr>
          <w:rFonts w:ascii="Times New Roman" w:hAnsi="Times New Roman" w:cs="Times New Roman"/>
          <w:sz w:val="24"/>
          <w:szCs w:val="24"/>
        </w:rPr>
      </w:pPr>
      <w:r>
        <w:rPr>
          <w:rFonts w:ascii="Times New Roman" w:hAnsi="Times New Roman" w:cs="Times New Roman"/>
          <w:sz w:val="24"/>
          <w:szCs w:val="24"/>
        </w:rPr>
        <w:t>Используемые к</w:t>
      </w:r>
      <w:r w:rsidRPr="008050D2">
        <w:rPr>
          <w:rFonts w:ascii="Times New Roman" w:hAnsi="Times New Roman" w:cs="Times New Roman"/>
          <w:sz w:val="24"/>
          <w:szCs w:val="24"/>
        </w:rPr>
        <w:t>нопки на панели «Текущая конфигурация»</w:t>
      </w:r>
    </w:p>
    <w:p w:rsidR="00971882" w:rsidRDefault="00971882" w:rsidP="00971882">
      <w:pPr>
        <w:spacing w:after="0" w:line="240" w:lineRule="auto"/>
        <w:ind w:firstLine="284"/>
        <w:outlineLvl w:val="0"/>
        <w:rPr>
          <w:rFonts w:ascii="Times New Roman" w:hAnsi="Times New Roman" w:cs="Times New Roman"/>
          <w:b/>
          <w:sz w:val="24"/>
          <w:szCs w:val="24"/>
        </w:rPr>
      </w:pPr>
    </w:p>
    <w:p w:rsidR="00971882" w:rsidRPr="008050D2" w:rsidRDefault="005E7606" w:rsidP="00971882">
      <w:pPr>
        <w:spacing w:after="0" w:line="240" w:lineRule="auto"/>
        <w:ind w:firstLine="284"/>
        <w:outlineLvl w:val="0"/>
        <w:rPr>
          <w:rFonts w:ascii="Times New Roman" w:hAnsi="Times New Roman" w:cs="Times New Roman"/>
          <w:sz w:val="24"/>
          <w:szCs w:val="24"/>
        </w:rPr>
      </w:pPr>
      <w:r w:rsidRPr="0014590D">
        <w:rPr>
          <w:rFonts w:ascii="Times New Roman" w:hAnsi="Times New Roman" w:cs="Times New Roman"/>
          <w:b/>
          <w:noProof/>
          <w:sz w:val="24"/>
          <w:szCs w:val="24"/>
          <w:lang w:eastAsia="ru-RU"/>
        </w:rPr>
        <w:pict>
          <v:shape id="_x0000_i1424" type="#_x0000_t75" alt="LEMZ222.jpg" style="width:105.2pt;height:16.3pt;visibility:visible;mso-wrap-style:square">
            <v:imagedata r:id="rId432" o:title="LEMZ222"/>
          </v:shape>
        </w:pict>
      </w:r>
      <w:r w:rsidR="00971882">
        <w:rPr>
          <w:rFonts w:ascii="Times New Roman" w:hAnsi="Times New Roman" w:cs="Times New Roman"/>
          <w:b/>
          <w:sz w:val="24"/>
          <w:szCs w:val="24"/>
        </w:rPr>
        <w:t xml:space="preserve"> -</w:t>
      </w:r>
      <w:r w:rsidR="00971882" w:rsidRPr="008050D2">
        <w:rPr>
          <w:rFonts w:ascii="Times New Roman" w:hAnsi="Times New Roman" w:cs="Times New Roman"/>
          <w:sz w:val="24"/>
          <w:szCs w:val="24"/>
        </w:rPr>
        <w:t xml:space="preserve"> редактировать</w:t>
      </w:r>
      <w:r w:rsidR="00971882">
        <w:rPr>
          <w:rFonts w:ascii="Times New Roman" w:hAnsi="Times New Roman" w:cs="Times New Roman"/>
          <w:sz w:val="24"/>
          <w:szCs w:val="24"/>
        </w:rPr>
        <w:t xml:space="preserve"> параметры текущей конфигурации.</w:t>
      </w:r>
    </w:p>
    <w:p w:rsidR="00971882" w:rsidRDefault="00971882" w:rsidP="00971882">
      <w:pPr>
        <w:spacing w:after="0" w:line="240" w:lineRule="auto"/>
        <w:ind w:firstLine="284"/>
        <w:outlineLvl w:val="0"/>
        <w:rPr>
          <w:rFonts w:ascii="Times New Roman" w:hAnsi="Times New Roman" w:cs="Times New Roman"/>
          <w:b/>
          <w:sz w:val="24"/>
          <w:szCs w:val="24"/>
        </w:rPr>
      </w:pPr>
    </w:p>
    <w:p w:rsidR="00971882" w:rsidRDefault="005E7606" w:rsidP="00971882">
      <w:pPr>
        <w:spacing w:after="0" w:line="240" w:lineRule="auto"/>
        <w:ind w:firstLine="284"/>
        <w:outlineLvl w:val="0"/>
        <w:rPr>
          <w:rFonts w:ascii="Times New Roman" w:hAnsi="Times New Roman" w:cs="Times New Roman"/>
          <w:sz w:val="24"/>
          <w:szCs w:val="24"/>
        </w:rPr>
      </w:pPr>
      <w:r w:rsidRPr="0014590D">
        <w:rPr>
          <w:rFonts w:ascii="Times New Roman" w:hAnsi="Times New Roman" w:cs="Times New Roman"/>
          <w:b/>
          <w:noProof/>
          <w:sz w:val="24"/>
          <w:szCs w:val="24"/>
          <w:lang w:eastAsia="ru-RU"/>
        </w:rPr>
        <w:pict>
          <v:shape id="_x0000_i1425" type="#_x0000_t75" alt="LEMZ221.jpg" style="width:105.2pt;height:16.3pt;visibility:visible;mso-wrap-style:square">
            <v:imagedata r:id="rId433" o:title="LEMZ221"/>
          </v:shape>
        </w:pict>
      </w:r>
      <w:r w:rsidR="00971882">
        <w:rPr>
          <w:rFonts w:ascii="Times New Roman" w:hAnsi="Times New Roman" w:cs="Times New Roman"/>
          <w:b/>
          <w:sz w:val="24"/>
          <w:szCs w:val="24"/>
        </w:rPr>
        <w:t xml:space="preserve"> - </w:t>
      </w:r>
      <w:r w:rsidR="00971882" w:rsidRPr="008050D2">
        <w:rPr>
          <w:rFonts w:ascii="Times New Roman" w:hAnsi="Times New Roman" w:cs="Times New Roman"/>
          <w:sz w:val="24"/>
          <w:szCs w:val="24"/>
        </w:rPr>
        <w:t>копировать текущую конфигурацию в список системных</w:t>
      </w:r>
    </w:p>
    <w:p w:rsidR="00971882" w:rsidRPr="008050D2" w:rsidRDefault="00971882" w:rsidP="00971882">
      <w:pPr>
        <w:spacing w:after="0" w:line="240" w:lineRule="auto"/>
        <w:outlineLvl w:val="0"/>
        <w:rPr>
          <w:rFonts w:ascii="Times New Roman" w:hAnsi="Times New Roman" w:cs="Times New Roman"/>
          <w:sz w:val="24"/>
          <w:szCs w:val="24"/>
        </w:rPr>
      </w:pPr>
      <w:r>
        <w:rPr>
          <w:rFonts w:ascii="Times New Roman" w:hAnsi="Times New Roman" w:cs="Times New Roman"/>
          <w:sz w:val="24"/>
          <w:szCs w:val="24"/>
        </w:rPr>
        <w:t xml:space="preserve">                                           конфигураций</w:t>
      </w:r>
      <w:r w:rsidRPr="008050D2">
        <w:rPr>
          <w:rFonts w:ascii="Times New Roman" w:hAnsi="Times New Roman" w:cs="Times New Roman"/>
          <w:sz w:val="24"/>
          <w:szCs w:val="24"/>
        </w:rPr>
        <w:t>.</w:t>
      </w:r>
    </w:p>
    <w:p w:rsidR="00971882" w:rsidRPr="00C96FB7" w:rsidRDefault="00971882" w:rsidP="00971882">
      <w:pPr>
        <w:spacing w:after="0" w:line="240" w:lineRule="auto"/>
        <w:ind w:firstLine="284"/>
        <w:outlineLvl w:val="0"/>
        <w:rPr>
          <w:rFonts w:ascii="Times New Roman" w:hAnsi="Times New Roman" w:cs="Times New Roman"/>
          <w:b/>
          <w:sz w:val="24"/>
          <w:szCs w:val="24"/>
        </w:rPr>
      </w:pPr>
    </w:p>
    <w:p w:rsidR="00971882" w:rsidRDefault="00971882" w:rsidP="00971882">
      <w:pPr>
        <w:spacing w:after="0" w:line="240" w:lineRule="auto"/>
        <w:ind w:firstLine="284"/>
        <w:outlineLvl w:val="0"/>
      </w:pPr>
    </w:p>
    <w:p w:rsidR="00971882" w:rsidRPr="0031081D" w:rsidRDefault="00971882" w:rsidP="00971882">
      <w:pPr>
        <w:spacing w:after="0" w:line="240" w:lineRule="auto"/>
        <w:ind w:firstLine="284"/>
        <w:jc w:val="both"/>
        <w:rPr>
          <w:rFonts w:ascii="Times New Roman" w:hAnsi="Times New Roman" w:cs="Times New Roman"/>
          <w:b/>
          <w:sz w:val="24"/>
          <w:szCs w:val="24"/>
        </w:rPr>
      </w:pPr>
      <w:r w:rsidRPr="0031081D">
        <w:rPr>
          <w:rFonts w:ascii="Times New Roman" w:hAnsi="Times New Roman" w:cs="Times New Roman"/>
          <w:b/>
          <w:sz w:val="24"/>
          <w:szCs w:val="24"/>
        </w:rPr>
        <w:t>Панель «Фильтр»</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На панели «Фильтр» устанавливаются соответствующие параметры фильтрация для конфигураций: </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 дата, задается нужный временной период; </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 выбирается опция «Архивные» или «Системные». </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 устанавливается флаг «Именованные», если нужен поиск конфигураций по названию.  </w:t>
      </w:r>
    </w:p>
    <w:p w:rsidR="00971882" w:rsidRDefault="00971882" w:rsidP="00971882">
      <w:pPr>
        <w:spacing w:after="0" w:line="240" w:lineRule="auto"/>
        <w:ind w:firstLine="284"/>
        <w:rPr>
          <w:rFonts w:ascii="Times New Roman" w:hAnsi="Times New Roman" w:cs="Times New Roman"/>
          <w:sz w:val="24"/>
          <w:szCs w:val="24"/>
        </w:rPr>
      </w:pPr>
    </w:p>
    <w:p w:rsidR="00971882" w:rsidRDefault="005E7606" w:rsidP="00971882">
      <w:pPr>
        <w:widowControl w:val="0"/>
        <w:spacing w:after="0" w:line="240" w:lineRule="auto"/>
        <w:ind w:firstLine="284"/>
        <w:jc w:val="both"/>
      </w:pPr>
      <w:r w:rsidRPr="0014590D">
        <w:rPr>
          <w:rFonts w:ascii="Times New Roman" w:hAnsi="Times New Roman" w:cs="Times New Roman"/>
          <w:noProof/>
          <w:sz w:val="24"/>
          <w:szCs w:val="24"/>
          <w:lang w:eastAsia="ru-RU"/>
        </w:rPr>
        <w:pict>
          <v:shape id="_x0000_i1426" type="#_x0000_t75" alt="LEMZ224.jpg" style="width:50.1pt;height:16.3pt;visibility:visible;mso-wrap-style:square">
            <v:imagedata r:id="rId434" o:title="LEMZ224"/>
          </v:shape>
        </w:pict>
      </w:r>
      <w:r w:rsidR="00971882">
        <w:rPr>
          <w:rFonts w:ascii="Times New Roman" w:hAnsi="Times New Roman" w:cs="Times New Roman"/>
          <w:sz w:val="24"/>
          <w:szCs w:val="24"/>
        </w:rPr>
        <w:t xml:space="preserve"> </w:t>
      </w:r>
      <w:r w:rsidR="00971882">
        <w:rPr>
          <w:rFonts w:ascii="Times New Roman" w:hAnsi="Times New Roman" w:cs="Times New Roman"/>
          <w:b/>
          <w:sz w:val="24"/>
          <w:szCs w:val="24"/>
        </w:rPr>
        <w:t xml:space="preserve">- </w:t>
      </w:r>
      <w:r w:rsidR="00971882">
        <w:rPr>
          <w:rFonts w:ascii="Times New Roman" w:hAnsi="Times New Roman" w:cs="Times New Roman"/>
          <w:sz w:val="24"/>
          <w:szCs w:val="24"/>
        </w:rPr>
        <w:t>фильтрация конфигураций по заданным параметрам.</w:t>
      </w:r>
    </w:p>
    <w:p w:rsidR="00971882" w:rsidRDefault="00971882" w:rsidP="00971882">
      <w:pPr>
        <w:spacing w:after="0" w:line="240" w:lineRule="auto"/>
        <w:ind w:firstLine="284"/>
        <w:jc w:val="both"/>
        <w:rPr>
          <w:rFonts w:ascii="Times New Roman" w:hAnsi="Times New Roman" w:cs="Times New Roman"/>
          <w:sz w:val="24"/>
          <w:szCs w:val="24"/>
        </w:rPr>
      </w:pPr>
    </w:p>
    <w:p w:rsidR="00971882" w:rsidRPr="008071E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После нажатия на кнопку «Поиск» в нижней части окна будет отображен список конфигураций по заданному фильтру </w:t>
      </w:r>
      <w:r w:rsidRPr="003B0283">
        <w:rPr>
          <w:rFonts w:ascii="Times New Roman" w:hAnsi="Times New Roman" w:cs="Times New Roman"/>
          <w:sz w:val="24"/>
          <w:szCs w:val="24"/>
        </w:rPr>
        <w:t>(</w:t>
      </w:r>
      <w:r>
        <w:rPr>
          <w:rFonts w:ascii="Times New Roman" w:hAnsi="Times New Roman" w:cs="Times New Roman"/>
          <w:sz w:val="24"/>
          <w:szCs w:val="24"/>
        </w:rPr>
        <w:t>«Архивные» или «Системные» конфигурации</w:t>
      </w:r>
      <w:r w:rsidRPr="003B0283">
        <w:rPr>
          <w:rFonts w:ascii="Times New Roman" w:hAnsi="Times New Roman" w:cs="Times New Roman"/>
          <w:sz w:val="24"/>
          <w:szCs w:val="24"/>
        </w:rPr>
        <w:t>)</w:t>
      </w:r>
      <w:r>
        <w:rPr>
          <w:rFonts w:ascii="Times New Roman" w:hAnsi="Times New Roman" w:cs="Times New Roman"/>
          <w:sz w:val="24"/>
          <w:szCs w:val="24"/>
        </w:rPr>
        <w:t>.</w:t>
      </w:r>
    </w:p>
    <w:p w:rsidR="00E65913" w:rsidRPr="008071E2" w:rsidRDefault="00E65913" w:rsidP="00971882">
      <w:pPr>
        <w:spacing w:after="0" w:line="240" w:lineRule="auto"/>
        <w:ind w:firstLine="284"/>
        <w:jc w:val="both"/>
        <w:rPr>
          <w:rFonts w:ascii="Times New Roman" w:hAnsi="Times New Roman" w:cs="Times New Roman"/>
          <w:sz w:val="24"/>
          <w:szCs w:val="24"/>
        </w:rPr>
      </w:pPr>
    </w:p>
    <w:p w:rsidR="00E65913" w:rsidRPr="00E65913" w:rsidRDefault="00E65913" w:rsidP="00971882">
      <w:pPr>
        <w:spacing w:after="0" w:line="240" w:lineRule="auto"/>
        <w:ind w:firstLine="284"/>
        <w:jc w:val="both"/>
        <w:rPr>
          <w:rFonts w:ascii="Times New Roman" w:hAnsi="Times New Roman" w:cs="Times New Roman"/>
          <w:sz w:val="24"/>
          <w:szCs w:val="24"/>
        </w:rPr>
      </w:pPr>
    </w:p>
    <w:p w:rsidR="00971882" w:rsidRDefault="00971882" w:rsidP="00971882">
      <w:pPr>
        <w:spacing w:after="0" w:line="240" w:lineRule="auto"/>
        <w:ind w:firstLine="284"/>
        <w:jc w:val="both"/>
        <w:rPr>
          <w:rFonts w:ascii="Times New Roman" w:hAnsi="Times New Roman" w:cs="Times New Roman"/>
          <w:sz w:val="24"/>
          <w:szCs w:val="24"/>
        </w:rPr>
      </w:pPr>
    </w:p>
    <w:p w:rsidR="00971882" w:rsidRPr="0031081D" w:rsidRDefault="00410944" w:rsidP="00971882">
      <w:pPr>
        <w:spacing w:after="0" w:line="240" w:lineRule="auto"/>
        <w:ind w:firstLine="284"/>
        <w:jc w:val="both"/>
        <w:rPr>
          <w:rFonts w:ascii="Times New Roman" w:hAnsi="Times New Roman" w:cs="Times New Roman"/>
          <w:b/>
          <w:sz w:val="24"/>
          <w:szCs w:val="24"/>
        </w:rPr>
      </w:pPr>
      <w:r>
        <w:rPr>
          <w:rFonts w:ascii="Times New Roman" w:hAnsi="Times New Roman" w:cs="Times New Roman"/>
          <w:b/>
          <w:sz w:val="24"/>
          <w:szCs w:val="24"/>
        </w:rPr>
        <w:br w:type="page"/>
      </w:r>
      <w:r w:rsidR="00971882" w:rsidRPr="0031081D">
        <w:rPr>
          <w:rFonts w:ascii="Times New Roman" w:hAnsi="Times New Roman" w:cs="Times New Roman"/>
          <w:b/>
          <w:sz w:val="24"/>
          <w:szCs w:val="24"/>
        </w:rPr>
        <w:lastRenderedPageBreak/>
        <w:t>Панель «Архивные конфигурации»</w:t>
      </w:r>
    </w:p>
    <w:p w:rsidR="00971882" w:rsidRDefault="00971882" w:rsidP="00971882">
      <w:pPr>
        <w:spacing w:after="0" w:line="240" w:lineRule="auto"/>
        <w:ind w:firstLine="284"/>
        <w:jc w:val="both"/>
        <w:rPr>
          <w:rFonts w:ascii="Times New Roman" w:hAnsi="Times New Roman" w:cs="Times New Roman"/>
          <w:sz w:val="24"/>
          <w:szCs w:val="24"/>
        </w:rPr>
      </w:pPr>
    </w:p>
    <w:p w:rsidR="00F96C4E" w:rsidRDefault="00F96C4E"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Архивные конфигурации – это автоматически сохраняемые конфигурации шлюза при внесении изменений в его текущую конфигурацию. Архивные конфигурации доступны для системного объекта, с которым мы работаем.</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На панели архивные конфигурации представлены в виде списка с соответствующими параметрами, см.</w:t>
      </w:r>
      <w:r w:rsidR="00410944" w:rsidRPr="00410944">
        <w:rPr>
          <w:rFonts w:ascii="Times New Roman" w:hAnsi="Times New Roman" w:cs="Times New Roman"/>
          <w:sz w:val="24"/>
          <w:szCs w:val="24"/>
        </w:rPr>
        <w:t xml:space="preserve"> </w:t>
      </w:r>
      <w:fldSimple w:instr=" REF _Ref39576430 \h  \* MERGEFORMAT ">
        <w:r w:rsidR="00D66DA8" w:rsidRPr="00D66DA8">
          <w:rPr>
            <w:rFonts w:ascii="Times New Roman" w:hAnsi="Times New Roman" w:cs="Times New Roman"/>
            <w:sz w:val="24"/>
            <w:szCs w:val="24"/>
          </w:rPr>
          <w:t>Рисунок 210</w:t>
        </w:r>
      </w:fldSimple>
      <w:r>
        <w:rPr>
          <w:rFonts w:ascii="Times New Roman" w:hAnsi="Times New Roman" w:cs="Times New Roman"/>
          <w:sz w:val="24"/>
          <w:szCs w:val="24"/>
        </w:rPr>
        <w:t xml:space="preserve">. </w:t>
      </w:r>
    </w:p>
    <w:p w:rsidR="00971882" w:rsidRPr="007F210F"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В полях «Создал» и «Сохранил в архив» отображаются имена пользователей.</w:t>
      </w:r>
    </w:p>
    <w:p w:rsidR="00971882" w:rsidRPr="007F210F"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spacing w:after="0" w:line="240" w:lineRule="auto"/>
        <w:jc w:val="center"/>
        <w:rPr>
          <w:rFonts w:ascii="Times New Roman" w:hAnsi="Times New Roman" w:cs="Times New Roman"/>
          <w:sz w:val="24"/>
          <w:szCs w:val="24"/>
          <w:lang w:val="en-US"/>
        </w:rPr>
      </w:pPr>
      <w:r w:rsidRPr="0014590D">
        <w:rPr>
          <w:rFonts w:ascii="Times New Roman" w:hAnsi="Times New Roman" w:cs="Times New Roman"/>
          <w:noProof/>
          <w:sz w:val="24"/>
          <w:szCs w:val="24"/>
          <w:lang w:eastAsia="ru-RU"/>
        </w:rPr>
        <w:pict>
          <v:shape id="Рисунок 75" o:spid="_x0000_i1427" type="#_x0000_t75" alt="LEMZ238.jpg" style="width:495.85pt;height:197.2pt;visibility:visible;mso-wrap-style:square">
            <v:imagedata r:id="rId435" o:title="LEMZ238"/>
          </v:shape>
        </w:pict>
      </w:r>
    </w:p>
    <w:p w:rsidR="00971882" w:rsidRPr="007F210F" w:rsidRDefault="00410944" w:rsidP="00410944">
      <w:pPr>
        <w:pStyle w:val="af6"/>
        <w:jc w:val="center"/>
        <w:rPr>
          <w:rFonts w:ascii="Times New Roman" w:hAnsi="Times New Roman" w:cs="Times New Roman"/>
          <w:b/>
          <w:i w:val="0"/>
          <w:sz w:val="22"/>
          <w:szCs w:val="22"/>
        </w:rPr>
      </w:pPr>
      <w:bookmarkStart w:id="282" w:name="_Ref39576430"/>
      <w:r w:rsidRPr="00410944">
        <w:rPr>
          <w:rFonts w:ascii="Times New Roman" w:hAnsi="Times New Roman" w:cs="Times New Roman"/>
          <w:b/>
          <w:i w:val="0"/>
          <w:sz w:val="22"/>
          <w:szCs w:val="22"/>
        </w:rPr>
        <w:t xml:space="preserve">Рисунок </w:t>
      </w:r>
      <w:r w:rsidR="0014590D" w:rsidRPr="00410944">
        <w:rPr>
          <w:rFonts w:ascii="Times New Roman" w:hAnsi="Times New Roman" w:cs="Times New Roman"/>
          <w:b/>
          <w:i w:val="0"/>
          <w:sz w:val="22"/>
          <w:szCs w:val="22"/>
        </w:rPr>
        <w:fldChar w:fldCharType="begin"/>
      </w:r>
      <w:r w:rsidRPr="00410944">
        <w:rPr>
          <w:rFonts w:ascii="Times New Roman" w:hAnsi="Times New Roman" w:cs="Times New Roman"/>
          <w:b/>
          <w:i w:val="0"/>
          <w:sz w:val="22"/>
          <w:szCs w:val="22"/>
        </w:rPr>
        <w:instrText xml:space="preserve"> SEQ Рисунок \* ARABIC </w:instrText>
      </w:r>
      <w:r w:rsidR="0014590D" w:rsidRPr="0041094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210</w:t>
      </w:r>
      <w:r w:rsidR="0014590D" w:rsidRPr="00410944">
        <w:rPr>
          <w:rFonts w:ascii="Times New Roman" w:hAnsi="Times New Roman" w:cs="Times New Roman"/>
          <w:b/>
          <w:i w:val="0"/>
          <w:sz w:val="22"/>
          <w:szCs w:val="22"/>
        </w:rPr>
        <w:fldChar w:fldCharType="end"/>
      </w:r>
      <w:bookmarkEnd w:id="282"/>
      <w:r w:rsidR="00971882" w:rsidRPr="00CE3023">
        <w:rPr>
          <w:rFonts w:ascii="Times New Roman" w:hAnsi="Times New Roman" w:cs="Times New Roman"/>
          <w:b/>
          <w:i w:val="0"/>
          <w:sz w:val="22"/>
          <w:szCs w:val="22"/>
        </w:rPr>
        <w:t xml:space="preserve"> </w:t>
      </w:r>
      <w:r w:rsidR="00971882">
        <w:rPr>
          <w:rFonts w:ascii="Times New Roman" w:hAnsi="Times New Roman" w:cs="Times New Roman"/>
          <w:b/>
          <w:i w:val="0"/>
          <w:sz w:val="22"/>
          <w:szCs w:val="22"/>
        </w:rPr>
        <w:t>-</w:t>
      </w:r>
      <w:r w:rsidR="00971882" w:rsidRPr="00CE3023">
        <w:rPr>
          <w:rFonts w:ascii="Times New Roman" w:hAnsi="Times New Roman" w:cs="Times New Roman"/>
          <w:b/>
          <w:i w:val="0"/>
          <w:sz w:val="22"/>
          <w:szCs w:val="22"/>
        </w:rPr>
        <w:t xml:space="preserve"> Панель «Архивные конфигурации»</w:t>
      </w:r>
    </w:p>
    <w:p w:rsidR="00971882" w:rsidRPr="007F210F"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Количество архивных конфигураций, не имеющих названия, определяется параметром «Количество архивных конфигураций шлюзов» </w:t>
      </w:r>
      <w:r w:rsidRPr="00410944">
        <w:rPr>
          <w:rFonts w:ascii="Times New Roman" w:hAnsi="Times New Roman" w:cs="Times New Roman"/>
          <w:sz w:val="24"/>
          <w:szCs w:val="24"/>
        </w:rPr>
        <w:t>(пункт 3.3 «Параметры БД» настоящей инструкции)</w:t>
      </w:r>
      <w:r>
        <w:rPr>
          <w:rFonts w:ascii="Times New Roman" w:hAnsi="Times New Roman" w:cs="Times New Roman"/>
          <w:sz w:val="24"/>
          <w:szCs w:val="24"/>
        </w:rPr>
        <w:t xml:space="preserve">, </w:t>
      </w:r>
      <w:r w:rsidR="00410944">
        <w:rPr>
          <w:rFonts w:ascii="Times New Roman" w:hAnsi="Times New Roman" w:cs="Times New Roman"/>
          <w:sz w:val="24"/>
          <w:szCs w:val="24"/>
        </w:rPr>
        <w:t xml:space="preserve">см. </w:t>
      </w:r>
      <w:fldSimple w:instr=" REF _Ref39576696 \h  \* MERGEFORMAT ">
        <w:r w:rsidR="00D66DA8" w:rsidRPr="00D66DA8">
          <w:rPr>
            <w:rFonts w:ascii="Times New Roman" w:hAnsi="Times New Roman" w:cs="Times New Roman"/>
            <w:sz w:val="24"/>
            <w:szCs w:val="24"/>
          </w:rPr>
          <w:t>Рисунок 211</w:t>
        </w:r>
      </w:fldSimple>
      <w:r>
        <w:rPr>
          <w:rFonts w:ascii="Times New Roman" w:hAnsi="Times New Roman" w:cs="Times New Roman"/>
          <w:sz w:val="24"/>
          <w:szCs w:val="24"/>
        </w:rPr>
        <w:t>.</w:t>
      </w:r>
    </w:p>
    <w:p w:rsidR="00971882" w:rsidRPr="00E65913"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Количество именованных конфигураций является безлимитным. </w:t>
      </w:r>
      <w:r w:rsidRPr="00E65913">
        <w:rPr>
          <w:rFonts w:ascii="Times New Roman" w:hAnsi="Times New Roman" w:cs="Times New Roman"/>
          <w:sz w:val="24"/>
          <w:szCs w:val="24"/>
        </w:rPr>
        <w:t>Архивные конфигурации могут быть применены к конкретному системному объекту.</w:t>
      </w:r>
    </w:p>
    <w:p w:rsidR="00971882" w:rsidRPr="007F210F" w:rsidRDefault="00971882" w:rsidP="00971882">
      <w:pPr>
        <w:spacing w:after="0" w:line="240" w:lineRule="auto"/>
        <w:ind w:firstLine="284"/>
        <w:jc w:val="both"/>
        <w:rPr>
          <w:rFonts w:ascii="Times New Roman" w:hAnsi="Times New Roman" w:cs="Times New Roman"/>
          <w:sz w:val="24"/>
          <w:szCs w:val="24"/>
        </w:rPr>
      </w:pPr>
    </w:p>
    <w:p w:rsidR="00971882" w:rsidRPr="007F210F" w:rsidRDefault="005E7606" w:rsidP="00971882">
      <w:pPr>
        <w:spacing w:after="0" w:line="240" w:lineRule="auto"/>
        <w:jc w:val="center"/>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Рисунок 32" o:spid="_x0000_i1428" type="#_x0000_t75" alt="LEMZ226.jpg" style="width:475.2pt;height:176.55pt;visibility:visible;mso-wrap-style:square">
            <v:imagedata r:id="rId436" o:title="LEMZ226" cropbottom="28148f"/>
          </v:shape>
        </w:pict>
      </w:r>
    </w:p>
    <w:p w:rsidR="00971882" w:rsidRPr="00CA6B49" w:rsidRDefault="00410944" w:rsidP="00410944">
      <w:pPr>
        <w:pStyle w:val="af6"/>
        <w:jc w:val="center"/>
        <w:rPr>
          <w:rFonts w:ascii="Times New Roman" w:hAnsi="Times New Roman" w:cs="Times New Roman"/>
          <w:b/>
          <w:i w:val="0"/>
          <w:sz w:val="22"/>
          <w:szCs w:val="22"/>
        </w:rPr>
      </w:pPr>
      <w:bookmarkStart w:id="283" w:name="_Ref39576696"/>
      <w:r w:rsidRPr="00410944">
        <w:rPr>
          <w:rFonts w:ascii="Times New Roman" w:hAnsi="Times New Roman" w:cs="Times New Roman"/>
          <w:b/>
          <w:i w:val="0"/>
          <w:sz w:val="22"/>
          <w:szCs w:val="22"/>
        </w:rPr>
        <w:t xml:space="preserve">Рисунок </w:t>
      </w:r>
      <w:r w:rsidR="0014590D" w:rsidRPr="00410944">
        <w:rPr>
          <w:rFonts w:ascii="Times New Roman" w:hAnsi="Times New Roman" w:cs="Times New Roman"/>
          <w:b/>
          <w:i w:val="0"/>
          <w:sz w:val="22"/>
          <w:szCs w:val="22"/>
        </w:rPr>
        <w:fldChar w:fldCharType="begin"/>
      </w:r>
      <w:r w:rsidRPr="00410944">
        <w:rPr>
          <w:rFonts w:ascii="Times New Roman" w:hAnsi="Times New Roman" w:cs="Times New Roman"/>
          <w:b/>
          <w:i w:val="0"/>
          <w:sz w:val="22"/>
          <w:szCs w:val="22"/>
        </w:rPr>
        <w:instrText xml:space="preserve"> SEQ Рисунок \* ARABIC </w:instrText>
      </w:r>
      <w:r w:rsidR="0014590D" w:rsidRPr="0041094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211</w:t>
      </w:r>
      <w:r w:rsidR="0014590D" w:rsidRPr="00410944">
        <w:rPr>
          <w:rFonts w:ascii="Times New Roman" w:hAnsi="Times New Roman" w:cs="Times New Roman"/>
          <w:b/>
          <w:i w:val="0"/>
          <w:sz w:val="22"/>
          <w:szCs w:val="22"/>
        </w:rPr>
        <w:fldChar w:fldCharType="end"/>
      </w:r>
      <w:bookmarkEnd w:id="283"/>
      <w:r w:rsidRPr="00410944">
        <w:rPr>
          <w:rFonts w:ascii="Times New Roman" w:hAnsi="Times New Roman" w:cs="Times New Roman"/>
          <w:b/>
          <w:i w:val="0"/>
          <w:sz w:val="22"/>
          <w:szCs w:val="22"/>
        </w:rPr>
        <w:t xml:space="preserve"> </w:t>
      </w:r>
      <w:r w:rsidR="00971882">
        <w:rPr>
          <w:rFonts w:ascii="Times New Roman" w:hAnsi="Times New Roman" w:cs="Times New Roman"/>
          <w:b/>
          <w:i w:val="0"/>
          <w:sz w:val="22"/>
          <w:szCs w:val="22"/>
        </w:rPr>
        <w:t>-</w:t>
      </w:r>
      <w:r w:rsidR="00971882" w:rsidRPr="00CA6B49">
        <w:rPr>
          <w:rFonts w:ascii="Times New Roman" w:hAnsi="Times New Roman" w:cs="Times New Roman"/>
          <w:b/>
          <w:i w:val="0"/>
          <w:sz w:val="22"/>
          <w:szCs w:val="22"/>
        </w:rPr>
        <w:t xml:space="preserve"> Параметр «Количество архивных конфигураций шлюзов»</w:t>
      </w:r>
    </w:p>
    <w:p w:rsidR="00971882" w:rsidRPr="007F210F"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Над панелью </w:t>
      </w:r>
      <w:r w:rsidRPr="008050D2">
        <w:rPr>
          <w:rFonts w:ascii="Times New Roman" w:hAnsi="Times New Roman" w:cs="Times New Roman"/>
          <w:sz w:val="24"/>
          <w:szCs w:val="24"/>
        </w:rPr>
        <w:t>«</w:t>
      </w:r>
      <w:r>
        <w:rPr>
          <w:rFonts w:ascii="Times New Roman" w:hAnsi="Times New Roman" w:cs="Times New Roman"/>
          <w:sz w:val="24"/>
          <w:szCs w:val="24"/>
        </w:rPr>
        <w:t>Архивные</w:t>
      </w:r>
      <w:r w:rsidRPr="008050D2">
        <w:rPr>
          <w:rFonts w:ascii="Times New Roman" w:hAnsi="Times New Roman" w:cs="Times New Roman"/>
          <w:sz w:val="24"/>
          <w:szCs w:val="24"/>
        </w:rPr>
        <w:t xml:space="preserve"> конфигураци</w:t>
      </w:r>
      <w:r>
        <w:rPr>
          <w:rFonts w:ascii="Times New Roman" w:hAnsi="Times New Roman" w:cs="Times New Roman"/>
          <w:sz w:val="24"/>
          <w:szCs w:val="24"/>
        </w:rPr>
        <w:t>и</w:t>
      </w:r>
      <w:r w:rsidRPr="008050D2">
        <w:rPr>
          <w:rFonts w:ascii="Times New Roman" w:hAnsi="Times New Roman" w:cs="Times New Roman"/>
          <w:sz w:val="24"/>
          <w:szCs w:val="24"/>
        </w:rPr>
        <w:t>»</w:t>
      </w:r>
      <w:r>
        <w:rPr>
          <w:rFonts w:ascii="Times New Roman" w:hAnsi="Times New Roman" w:cs="Times New Roman"/>
          <w:sz w:val="24"/>
          <w:szCs w:val="24"/>
        </w:rPr>
        <w:t xml:space="preserve"> расположены кнопки, с помощью которых можно выполнять следующие действия:</w:t>
      </w:r>
    </w:p>
    <w:p w:rsidR="00971882" w:rsidRDefault="00971882" w:rsidP="00971882">
      <w:pPr>
        <w:spacing w:after="0" w:line="240" w:lineRule="auto"/>
        <w:ind w:firstLine="284"/>
        <w:outlineLvl w:val="0"/>
        <w:rPr>
          <w:rFonts w:ascii="Times New Roman" w:hAnsi="Times New Roman" w:cs="Times New Roman"/>
          <w:b/>
          <w:sz w:val="24"/>
          <w:szCs w:val="24"/>
        </w:rPr>
      </w:pPr>
    </w:p>
    <w:p w:rsidR="00971882" w:rsidRDefault="005E7606" w:rsidP="00971882">
      <w:pPr>
        <w:spacing w:after="0" w:line="240" w:lineRule="auto"/>
        <w:ind w:firstLine="284"/>
        <w:jc w:val="both"/>
        <w:outlineLvl w:val="0"/>
        <w:rPr>
          <w:rFonts w:ascii="Times New Roman" w:hAnsi="Times New Roman" w:cs="Times New Roman"/>
          <w:b/>
          <w:sz w:val="24"/>
          <w:szCs w:val="24"/>
        </w:rPr>
      </w:pPr>
      <w:r w:rsidRPr="0014590D">
        <w:rPr>
          <w:rFonts w:ascii="Times New Roman" w:hAnsi="Times New Roman" w:cs="Times New Roman"/>
          <w:b/>
          <w:noProof/>
          <w:sz w:val="24"/>
          <w:szCs w:val="24"/>
          <w:lang w:eastAsia="ru-RU"/>
        </w:rPr>
        <w:pict>
          <v:shape id="Рисунок 25" o:spid="_x0000_i1429" type="#_x0000_t75" alt="LEMZ222.jpg" style="width:105.2pt;height:16.3pt;visibility:visible;mso-wrap-style:square">
            <v:imagedata r:id="rId432" o:title="LEMZ222"/>
          </v:shape>
        </w:pict>
      </w:r>
      <w:r w:rsidR="00971882">
        <w:rPr>
          <w:rFonts w:ascii="Times New Roman" w:hAnsi="Times New Roman" w:cs="Times New Roman"/>
          <w:b/>
          <w:sz w:val="24"/>
          <w:szCs w:val="24"/>
        </w:rPr>
        <w:tab/>
        <w:t>-</w:t>
      </w:r>
      <w:r w:rsidR="00971882" w:rsidRPr="008050D2">
        <w:rPr>
          <w:rFonts w:ascii="Times New Roman" w:hAnsi="Times New Roman" w:cs="Times New Roman"/>
          <w:sz w:val="24"/>
          <w:szCs w:val="24"/>
        </w:rPr>
        <w:t xml:space="preserve"> редактировать</w:t>
      </w:r>
      <w:r w:rsidR="00971882">
        <w:rPr>
          <w:rFonts w:ascii="Times New Roman" w:hAnsi="Times New Roman" w:cs="Times New Roman"/>
          <w:sz w:val="24"/>
          <w:szCs w:val="24"/>
        </w:rPr>
        <w:t xml:space="preserve"> параметры архивной конфигурации. Из всех параметров архивной конфигурации редактируемыми являются только «Название» и «Описание». Выберите из списка нужную конфигурацию и нажмите кнопку «Редактировать». В </w:t>
      </w:r>
      <w:r w:rsidR="00971882">
        <w:rPr>
          <w:rFonts w:ascii="Times New Roman" w:hAnsi="Times New Roman" w:cs="Times New Roman"/>
          <w:sz w:val="24"/>
          <w:szCs w:val="24"/>
        </w:rPr>
        <w:lastRenderedPageBreak/>
        <w:t xml:space="preserve">открывшемся окне в полях «Название» и «Описание» укажите требуемую информацию. Кнопка «ОК» </w:t>
      </w:r>
      <w:r w:rsidR="00971882" w:rsidRPr="00FD548C">
        <w:rPr>
          <w:rFonts w:ascii="Times New Roman" w:hAnsi="Times New Roman" w:cs="Times New Roman"/>
          <w:b/>
          <w:sz w:val="24"/>
          <w:szCs w:val="24"/>
        </w:rPr>
        <w:t>-</w:t>
      </w:r>
      <w:r w:rsidR="00971882">
        <w:rPr>
          <w:rFonts w:ascii="Times New Roman" w:hAnsi="Times New Roman" w:cs="Times New Roman"/>
          <w:sz w:val="24"/>
          <w:szCs w:val="24"/>
        </w:rPr>
        <w:t xml:space="preserve"> сохранение изменений.</w:t>
      </w:r>
    </w:p>
    <w:p w:rsidR="00971882" w:rsidRDefault="00971882" w:rsidP="00971882">
      <w:pPr>
        <w:spacing w:after="0" w:line="240" w:lineRule="auto"/>
        <w:ind w:firstLine="284"/>
        <w:outlineLvl w:val="0"/>
        <w:rPr>
          <w:rFonts w:ascii="Times New Roman" w:hAnsi="Times New Roman" w:cs="Times New Roman"/>
          <w:b/>
          <w:sz w:val="24"/>
          <w:szCs w:val="24"/>
        </w:rPr>
      </w:pPr>
    </w:p>
    <w:p w:rsidR="00971882" w:rsidRDefault="005E7606" w:rsidP="00971882">
      <w:pPr>
        <w:spacing w:after="0" w:line="240" w:lineRule="auto"/>
        <w:ind w:firstLine="284"/>
        <w:jc w:val="both"/>
        <w:outlineLvl w:val="0"/>
        <w:rPr>
          <w:rFonts w:ascii="Times New Roman" w:hAnsi="Times New Roman" w:cs="Times New Roman"/>
          <w:sz w:val="24"/>
          <w:szCs w:val="24"/>
        </w:rPr>
      </w:pPr>
      <w:r w:rsidRPr="0014590D">
        <w:rPr>
          <w:rFonts w:ascii="Times New Roman" w:hAnsi="Times New Roman" w:cs="Times New Roman"/>
          <w:b/>
          <w:noProof/>
          <w:sz w:val="24"/>
          <w:szCs w:val="24"/>
          <w:lang w:eastAsia="ru-RU"/>
        </w:rPr>
        <w:pict>
          <v:shape id="Рисунок 28" o:spid="_x0000_i1430" type="#_x0000_t75" alt="LEMZ221.jpg" style="width:105.2pt;height:16.3pt;visibility:visible;mso-wrap-style:square">
            <v:imagedata r:id="rId433" o:title="LEMZ221"/>
          </v:shape>
        </w:pict>
      </w:r>
      <w:r w:rsidR="00971882">
        <w:rPr>
          <w:rFonts w:ascii="Times New Roman" w:hAnsi="Times New Roman" w:cs="Times New Roman"/>
          <w:b/>
          <w:sz w:val="24"/>
          <w:szCs w:val="24"/>
        </w:rPr>
        <w:tab/>
        <w:t xml:space="preserve">- </w:t>
      </w:r>
      <w:r w:rsidR="00971882" w:rsidRPr="008050D2">
        <w:rPr>
          <w:rFonts w:ascii="Times New Roman" w:hAnsi="Times New Roman" w:cs="Times New Roman"/>
          <w:sz w:val="24"/>
          <w:szCs w:val="24"/>
        </w:rPr>
        <w:t xml:space="preserve">копировать </w:t>
      </w:r>
      <w:r w:rsidR="00971882">
        <w:rPr>
          <w:rFonts w:ascii="Times New Roman" w:hAnsi="Times New Roman" w:cs="Times New Roman"/>
          <w:sz w:val="24"/>
          <w:szCs w:val="24"/>
        </w:rPr>
        <w:t>архивную</w:t>
      </w:r>
      <w:r w:rsidR="00971882" w:rsidRPr="008050D2">
        <w:rPr>
          <w:rFonts w:ascii="Times New Roman" w:hAnsi="Times New Roman" w:cs="Times New Roman"/>
          <w:sz w:val="24"/>
          <w:szCs w:val="24"/>
        </w:rPr>
        <w:t xml:space="preserve"> конфигурацию в список системных</w:t>
      </w:r>
      <w:r w:rsidR="00971882">
        <w:rPr>
          <w:rFonts w:ascii="Times New Roman" w:hAnsi="Times New Roman" w:cs="Times New Roman"/>
          <w:sz w:val="24"/>
          <w:szCs w:val="24"/>
        </w:rPr>
        <w:t xml:space="preserve">                         конфигураций</w:t>
      </w:r>
      <w:r w:rsidR="00971882" w:rsidRPr="008050D2">
        <w:rPr>
          <w:rFonts w:ascii="Times New Roman" w:hAnsi="Times New Roman" w:cs="Times New Roman"/>
          <w:sz w:val="24"/>
          <w:szCs w:val="24"/>
        </w:rPr>
        <w:t>.</w:t>
      </w:r>
      <w:r w:rsidR="00971882">
        <w:rPr>
          <w:rFonts w:ascii="Times New Roman" w:hAnsi="Times New Roman" w:cs="Times New Roman"/>
          <w:sz w:val="24"/>
          <w:szCs w:val="24"/>
        </w:rPr>
        <w:t xml:space="preserve"> Выберите из списка нужную конфигурацию и нажмите кнопку «Копировать в системные». Выбранная архивная конфигурация будет скопирована в список системных конфигураций. </w:t>
      </w:r>
    </w:p>
    <w:p w:rsidR="00971882" w:rsidRPr="008050D2" w:rsidRDefault="00971882" w:rsidP="00971882">
      <w:pPr>
        <w:spacing w:after="0" w:line="240" w:lineRule="auto"/>
        <w:outlineLvl w:val="0"/>
        <w:rPr>
          <w:rFonts w:ascii="Times New Roman" w:hAnsi="Times New Roman" w:cs="Times New Roman"/>
          <w:sz w:val="24"/>
          <w:szCs w:val="24"/>
        </w:rPr>
      </w:pPr>
    </w:p>
    <w:p w:rsidR="00971882" w:rsidRDefault="005E7606" w:rsidP="00971882">
      <w:pPr>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_x0000_i1431" type="#_x0000_t75" alt="LEMZ229.jpg" style="width:90.15pt;height:16.3pt;visibility:visible;mso-wrap-style:square">
            <v:imagedata r:id="rId437" o:title="LEMZ229"/>
          </v:shape>
        </w:pict>
      </w:r>
      <w:r w:rsidR="00971882">
        <w:rPr>
          <w:rFonts w:ascii="Times New Roman" w:hAnsi="Times New Roman" w:cs="Times New Roman"/>
          <w:sz w:val="24"/>
          <w:szCs w:val="24"/>
        </w:rPr>
        <w:tab/>
      </w:r>
      <w:r w:rsidR="00971882">
        <w:rPr>
          <w:rFonts w:ascii="Times New Roman" w:hAnsi="Times New Roman" w:cs="Times New Roman"/>
          <w:sz w:val="24"/>
          <w:szCs w:val="24"/>
        </w:rPr>
        <w:tab/>
      </w:r>
      <w:r w:rsidR="00971882" w:rsidRPr="003477D4">
        <w:rPr>
          <w:rFonts w:ascii="Times New Roman" w:hAnsi="Times New Roman" w:cs="Times New Roman"/>
          <w:b/>
          <w:sz w:val="24"/>
          <w:szCs w:val="24"/>
        </w:rPr>
        <w:t>-</w:t>
      </w:r>
      <w:r w:rsidR="00971882">
        <w:rPr>
          <w:rFonts w:ascii="Times New Roman" w:hAnsi="Times New Roman" w:cs="Times New Roman"/>
          <w:b/>
          <w:sz w:val="24"/>
          <w:szCs w:val="24"/>
        </w:rPr>
        <w:t xml:space="preserve"> </w:t>
      </w:r>
      <w:r w:rsidR="00971882">
        <w:rPr>
          <w:rFonts w:ascii="Times New Roman" w:hAnsi="Times New Roman" w:cs="Times New Roman"/>
          <w:sz w:val="24"/>
          <w:szCs w:val="24"/>
        </w:rPr>
        <w:t>сделать</w:t>
      </w:r>
      <w:r w:rsidR="00971882" w:rsidRPr="00DA4795">
        <w:rPr>
          <w:rFonts w:ascii="Times New Roman" w:hAnsi="Times New Roman" w:cs="Times New Roman"/>
          <w:sz w:val="24"/>
          <w:szCs w:val="24"/>
        </w:rPr>
        <w:t xml:space="preserve"> архивную конфигурацию</w:t>
      </w:r>
      <w:r w:rsidR="00971882">
        <w:rPr>
          <w:rFonts w:ascii="Times New Roman" w:hAnsi="Times New Roman" w:cs="Times New Roman"/>
          <w:sz w:val="24"/>
          <w:szCs w:val="24"/>
        </w:rPr>
        <w:t xml:space="preserve"> активной (текущей). Выберите из списка нужную конфигурацию и нажмите кнопку «Активировать». При нажатии на кнопку «Активировать» после подтверждения выбранная архивная конфигурация становится текущей, и ее параметры отображаются на панели «Текущая конфигурация». При этом номер версии текущей конфигурации увеличивается на единицу.  </w:t>
      </w:r>
    </w:p>
    <w:p w:rsidR="00971882" w:rsidRPr="00DA4795"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ab/>
      </w:r>
    </w:p>
    <w:p w:rsidR="00971882" w:rsidRPr="00BC0E84" w:rsidRDefault="005E7606" w:rsidP="00971882">
      <w:pPr>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_x0000_i1432" type="#_x0000_t75" alt="LEMZ230.jpg" style="width:90.15pt;height:16.3pt;visibility:visible;mso-wrap-style:square">
            <v:imagedata r:id="rId438" o:title="LEMZ230"/>
          </v:shape>
        </w:pict>
      </w:r>
      <w:r w:rsidR="00971882">
        <w:rPr>
          <w:rFonts w:ascii="Times New Roman" w:hAnsi="Times New Roman" w:cs="Times New Roman"/>
          <w:sz w:val="24"/>
          <w:szCs w:val="24"/>
        </w:rPr>
        <w:tab/>
      </w:r>
      <w:r w:rsidR="00971882">
        <w:rPr>
          <w:rFonts w:ascii="Times New Roman" w:hAnsi="Times New Roman" w:cs="Times New Roman"/>
          <w:sz w:val="24"/>
          <w:szCs w:val="24"/>
        </w:rPr>
        <w:tab/>
      </w:r>
      <w:r w:rsidR="00971882" w:rsidRPr="001465C4">
        <w:rPr>
          <w:rFonts w:ascii="Times New Roman" w:hAnsi="Times New Roman" w:cs="Times New Roman"/>
          <w:b/>
          <w:sz w:val="24"/>
          <w:szCs w:val="24"/>
        </w:rPr>
        <w:t>-</w:t>
      </w:r>
      <w:r w:rsidR="00971882">
        <w:rPr>
          <w:rFonts w:ascii="Times New Roman" w:hAnsi="Times New Roman" w:cs="Times New Roman"/>
          <w:b/>
          <w:sz w:val="24"/>
          <w:szCs w:val="24"/>
        </w:rPr>
        <w:t xml:space="preserve"> </w:t>
      </w:r>
      <w:r w:rsidR="00971882" w:rsidRPr="00BC0E84">
        <w:rPr>
          <w:rFonts w:ascii="Times New Roman" w:hAnsi="Times New Roman" w:cs="Times New Roman"/>
          <w:sz w:val="24"/>
          <w:szCs w:val="24"/>
        </w:rPr>
        <w:t>удалить</w:t>
      </w:r>
      <w:r w:rsidR="00971882">
        <w:rPr>
          <w:rFonts w:ascii="Times New Roman" w:hAnsi="Times New Roman" w:cs="Times New Roman"/>
          <w:sz w:val="24"/>
          <w:szCs w:val="24"/>
        </w:rPr>
        <w:t xml:space="preserve"> архивную конфигурацию.</w:t>
      </w:r>
      <w:r w:rsidR="00971882" w:rsidRPr="00426853">
        <w:rPr>
          <w:rFonts w:ascii="Times New Roman" w:hAnsi="Times New Roman" w:cs="Times New Roman"/>
          <w:sz w:val="24"/>
          <w:szCs w:val="24"/>
        </w:rPr>
        <w:t xml:space="preserve"> </w:t>
      </w:r>
      <w:r w:rsidR="00971882">
        <w:rPr>
          <w:rFonts w:ascii="Times New Roman" w:hAnsi="Times New Roman" w:cs="Times New Roman"/>
          <w:sz w:val="24"/>
          <w:szCs w:val="24"/>
        </w:rPr>
        <w:t>Выберите из списка нужную конфигурацию и нажмите кнопку «Удалить». После подтверждения выбранная архивная конфигурация будет удалена из списка без возможности восстановления.</w:t>
      </w:r>
    </w:p>
    <w:p w:rsidR="00971882" w:rsidRDefault="00971882" w:rsidP="00971882">
      <w:pPr>
        <w:spacing w:after="0" w:line="240" w:lineRule="auto"/>
        <w:jc w:val="center"/>
        <w:rPr>
          <w:rFonts w:ascii="Times New Roman" w:hAnsi="Times New Roman" w:cs="Times New Roman"/>
          <w:sz w:val="24"/>
          <w:szCs w:val="24"/>
        </w:rPr>
      </w:pPr>
    </w:p>
    <w:p w:rsidR="00971882" w:rsidRDefault="00971882" w:rsidP="00971882">
      <w:pPr>
        <w:spacing w:after="0" w:line="240" w:lineRule="auto"/>
        <w:jc w:val="center"/>
        <w:rPr>
          <w:rFonts w:ascii="Times New Roman" w:hAnsi="Times New Roman" w:cs="Times New Roman"/>
          <w:sz w:val="24"/>
          <w:szCs w:val="24"/>
        </w:rPr>
      </w:pPr>
    </w:p>
    <w:p w:rsidR="00971882" w:rsidRPr="0031081D" w:rsidRDefault="00971882" w:rsidP="00971882">
      <w:pPr>
        <w:spacing w:after="0" w:line="240" w:lineRule="auto"/>
        <w:ind w:firstLine="284"/>
        <w:jc w:val="both"/>
        <w:rPr>
          <w:rFonts w:ascii="Times New Roman" w:hAnsi="Times New Roman" w:cs="Times New Roman"/>
          <w:b/>
          <w:sz w:val="24"/>
          <w:szCs w:val="24"/>
        </w:rPr>
      </w:pPr>
      <w:r w:rsidRPr="0031081D">
        <w:rPr>
          <w:rFonts w:ascii="Times New Roman" w:hAnsi="Times New Roman" w:cs="Times New Roman"/>
          <w:b/>
          <w:sz w:val="24"/>
          <w:szCs w:val="24"/>
        </w:rPr>
        <w:t>Панель «</w:t>
      </w:r>
      <w:r>
        <w:rPr>
          <w:rFonts w:ascii="Times New Roman" w:hAnsi="Times New Roman" w:cs="Times New Roman"/>
          <w:b/>
          <w:sz w:val="24"/>
          <w:szCs w:val="24"/>
        </w:rPr>
        <w:t>Системные</w:t>
      </w:r>
      <w:r w:rsidRPr="0031081D">
        <w:rPr>
          <w:rFonts w:ascii="Times New Roman" w:hAnsi="Times New Roman" w:cs="Times New Roman"/>
          <w:b/>
          <w:sz w:val="24"/>
          <w:szCs w:val="24"/>
        </w:rPr>
        <w:t xml:space="preserve"> конфигурации»</w:t>
      </w:r>
    </w:p>
    <w:p w:rsidR="00971882" w:rsidRDefault="00971882" w:rsidP="00971882">
      <w:pPr>
        <w:spacing w:after="0" w:line="240" w:lineRule="auto"/>
        <w:jc w:val="center"/>
        <w:rPr>
          <w:rFonts w:ascii="Times New Roman" w:hAnsi="Times New Roman" w:cs="Times New Roman"/>
          <w:sz w:val="24"/>
          <w:szCs w:val="24"/>
        </w:rPr>
      </w:pPr>
    </w:p>
    <w:p w:rsidR="00F96C4E" w:rsidRPr="00F96C4E" w:rsidRDefault="00F96C4E" w:rsidP="00971882">
      <w:pPr>
        <w:spacing w:after="0" w:line="240" w:lineRule="auto"/>
        <w:ind w:firstLine="284"/>
        <w:jc w:val="both"/>
        <w:rPr>
          <w:rFonts w:ascii="Times New Roman" w:hAnsi="Times New Roman" w:cs="Times New Roman"/>
          <w:sz w:val="24"/>
          <w:szCs w:val="24"/>
        </w:rPr>
      </w:pPr>
      <w:r w:rsidRPr="00F96C4E">
        <w:rPr>
          <w:rFonts w:ascii="Times New Roman" w:hAnsi="Times New Roman" w:cs="Times New Roman"/>
          <w:sz w:val="24"/>
          <w:szCs w:val="24"/>
        </w:rPr>
        <w:t>Системные конфигурации являются доступными для всех системных объектов выбранного типа.</w:t>
      </w:r>
      <w:r>
        <w:rPr>
          <w:rFonts w:ascii="Times New Roman" w:hAnsi="Times New Roman" w:cs="Times New Roman"/>
          <w:sz w:val="24"/>
          <w:szCs w:val="24"/>
        </w:rPr>
        <w:t xml:space="preserve"> Системной можно сделать как архивную, так и текущую конфигурацию.</w:t>
      </w:r>
      <w:r w:rsidRPr="00F96C4E">
        <w:rPr>
          <w:rFonts w:ascii="Times New Roman" w:hAnsi="Times New Roman" w:cs="Times New Roman"/>
          <w:sz w:val="24"/>
          <w:szCs w:val="24"/>
        </w:rPr>
        <w:t xml:space="preserve"> </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На панели системные конфигурации представлены в виде списка с соответствующими параметрами, см.</w:t>
      </w:r>
      <w:r w:rsidR="00410944">
        <w:rPr>
          <w:rFonts w:ascii="Times New Roman" w:hAnsi="Times New Roman" w:cs="Times New Roman"/>
          <w:sz w:val="24"/>
          <w:szCs w:val="24"/>
        </w:rPr>
        <w:t xml:space="preserve"> </w:t>
      </w:r>
      <w:fldSimple w:instr=" REF _Ref39576789 \h  \* MERGEFORMAT ">
        <w:r w:rsidR="00D66DA8" w:rsidRPr="00D66DA8">
          <w:rPr>
            <w:rFonts w:ascii="Times New Roman" w:hAnsi="Times New Roman" w:cs="Times New Roman"/>
            <w:sz w:val="24"/>
            <w:szCs w:val="24"/>
          </w:rPr>
          <w:t>Рисунок 212</w:t>
        </w:r>
      </w:fldSimple>
      <w:r>
        <w:rPr>
          <w:rFonts w:ascii="Times New Roman" w:hAnsi="Times New Roman" w:cs="Times New Roman"/>
          <w:sz w:val="24"/>
          <w:szCs w:val="24"/>
        </w:rPr>
        <w:t>. Параметры системных и архивных конфигураций аналогичны. Единственным отличием является присутствие параметра «</w:t>
      </w:r>
      <w:r>
        <w:rPr>
          <w:rFonts w:ascii="Times New Roman" w:hAnsi="Times New Roman" w:cs="Times New Roman"/>
          <w:sz w:val="24"/>
          <w:szCs w:val="24"/>
          <w:lang w:val="en-US"/>
        </w:rPr>
        <w:t>IP</w:t>
      </w:r>
      <w:r w:rsidRPr="00B34F0E">
        <w:rPr>
          <w:rFonts w:ascii="Times New Roman" w:hAnsi="Times New Roman" w:cs="Times New Roman"/>
          <w:sz w:val="24"/>
          <w:szCs w:val="24"/>
        </w:rPr>
        <w:t xml:space="preserve"> </w:t>
      </w:r>
      <w:r>
        <w:rPr>
          <w:rFonts w:ascii="Times New Roman" w:hAnsi="Times New Roman" w:cs="Times New Roman"/>
          <w:sz w:val="24"/>
          <w:szCs w:val="24"/>
        </w:rPr>
        <w:t xml:space="preserve">адрес». </w:t>
      </w:r>
    </w:p>
    <w:p w:rsidR="00971882" w:rsidRPr="00B34F0E"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Количество системных конфигураций является безлимитным.</w:t>
      </w:r>
      <w:r w:rsidRPr="00B34F0E">
        <w:rPr>
          <w:rFonts w:ascii="Times New Roman" w:hAnsi="Times New Roman" w:cs="Times New Roman"/>
          <w:sz w:val="24"/>
          <w:szCs w:val="24"/>
        </w:rPr>
        <w:t xml:space="preserve"> </w:t>
      </w:r>
    </w:p>
    <w:p w:rsidR="00971882" w:rsidRDefault="00971882" w:rsidP="00971882">
      <w:pPr>
        <w:spacing w:after="0" w:line="240" w:lineRule="auto"/>
        <w:ind w:firstLine="284"/>
        <w:jc w:val="both"/>
        <w:rPr>
          <w:rFonts w:ascii="Times New Roman" w:hAnsi="Times New Roman" w:cs="Times New Roman"/>
          <w:sz w:val="24"/>
          <w:szCs w:val="24"/>
        </w:rPr>
      </w:pPr>
    </w:p>
    <w:p w:rsidR="00971882" w:rsidRDefault="005E7606" w:rsidP="00971882">
      <w:pPr>
        <w:spacing w:after="0" w:line="240" w:lineRule="auto"/>
        <w:jc w:val="center"/>
        <w:rPr>
          <w:rFonts w:ascii="Times New Roman" w:hAnsi="Times New Roman" w:cs="Times New Roman"/>
          <w:sz w:val="24"/>
          <w:szCs w:val="24"/>
          <w:lang w:val="en-US"/>
        </w:rPr>
      </w:pPr>
      <w:r w:rsidRPr="0014590D">
        <w:rPr>
          <w:rFonts w:ascii="Times New Roman" w:hAnsi="Times New Roman" w:cs="Times New Roman"/>
          <w:noProof/>
          <w:sz w:val="24"/>
          <w:szCs w:val="24"/>
          <w:lang w:eastAsia="ru-RU"/>
        </w:rPr>
        <w:pict>
          <v:shape id="Рисунок 76" o:spid="_x0000_i1433" type="#_x0000_t75" alt="LEMZ240.jpg" style="width:465.8pt;height:190.95pt;visibility:visible;mso-wrap-style:square">
            <v:imagedata r:id="rId439" o:title="LEMZ240"/>
          </v:shape>
        </w:pict>
      </w:r>
    </w:p>
    <w:p w:rsidR="00971882" w:rsidRPr="00C96461" w:rsidRDefault="00410944" w:rsidP="00410944">
      <w:pPr>
        <w:pStyle w:val="af6"/>
        <w:jc w:val="center"/>
        <w:rPr>
          <w:rFonts w:ascii="Times New Roman" w:hAnsi="Times New Roman" w:cs="Times New Roman"/>
          <w:b/>
          <w:i w:val="0"/>
          <w:sz w:val="22"/>
          <w:szCs w:val="22"/>
        </w:rPr>
      </w:pPr>
      <w:bookmarkStart w:id="284" w:name="_Ref39576789"/>
      <w:r w:rsidRPr="00410944">
        <w:rPr>
          <w:rFonts w:ascii="Times New Roman" w:hAnsi="Times New Roman" w:cs="Times New Roman"/>
          <w:b/>
          <w:i w:val="0"/>
          <w:sz w:val="22"/>
          <w:szCs w:val="22"/>
        </w:rPr>
        <w:t xml:space="preserve">Рисунок </w:t>
      </w:r>
      <w:r w:rsidR="0014590D" w:rsidRPr="00410944">
        <w:rPr>
          <w:rFonts w:ascii="Times New Roman" w:hAnsi="Times New Roman" w:cs="Times New Roman"/>
          <w:b/>
          <w:i w:val="0"/>
          <w:sz w:val="22"/>
          <w:szCs w:val="22"/>
        </w:rPr>
        <w:fldChar w:fldCharType="begin"/>
      </w:r>
      <w:r w:rsidRPr="00410944">
        <w:rPr>
          <w:rFonts w:ascii="Times New Roman" w:hAnsi="Times New Roman" w:cs="Times New Roman"/>
          <w:b/>
          <w:i w:val="0"/>
          <w:sz w:val="22"/>
          <w:szCs w:val="22"/>
        </w:rPr>
        <w:instrText xml:space="preserve"> SEQ Рисунок \* ARABIC </w:instrText>
      </w:r>
      <w:r w:rsidR="0014590D" w:rsidRPr="0041094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212</w:t>
      </w:r>
      <w:r w:rsidR="0014590D" w:rsidRPr="00410944">
        <w:rPr>
          <w:rFonts w:ascii="Times New Roman" w:hAnsi="Times New Roman" w:cs="Times New Roman"/>
          <w:b/>
          <w:i w:val="0"/>
          <w:sz w:val="22"/>
          <w:szCs w:val="22"/>
        </w:rPr>
        <w:fldChar w:fldCharType="end"/>
      </w:r>
      <w:bookmarkEnd w:id="284"/>
      <w:r w:rsidR="00971882" w:rsidRPr="008743A8">
        <w:rPr>
          <w:rFonts w:ascii="Times New Roman" w:hAnsi="Times New Roman" w:cs="Times New Roman"/>
          <w:b/>
          <w:i w:val="0"/>
          <w:sz w:val="22"/>
          <w:szCs w:val="22"/>
        </w:rPr>
        <w:t xml:space="preserve"> </w:t>
      </w:r>
      <w:r w:rsidR="00971882">
        <w:rPr>
          <w:rFonts w:ascii="Times New Roman" w:hAnsi="Times New Roman" w:cs="Times New Roman"/>
          <w:b/>
          <w:i w:val="0"/>
          <w:sz w:val="22"/>
          <w:szCs w:val="22"/>
        </w:rPr>
        <w:t>-</w:t>
      </w:r>
      <w:r w:rsidR="00971882" w:rsidRPr="00CA6B49">
        <w:rPr>
          <w:rFonts w:ascii="Times New Roman" w:hAnsi="Times New Roman" w:cs="Times New Roman"/>
          <w:b/>
          <w:i w:val="0"/>
          <w:sz w:val="22"/>
          <w:szCs w:val="22"/>
        </w:rPr>
        <w:t xml:space="preserve"> Па</w:t>
      </w:r>
      <w:r w:rsidR="00971882">
        <w:rPr>
          <w:rFonts w:ascii="Times New Roman" w:hAnsi="Times New Roman" w:cs="Times New Roman"/>
          <w:b/>
          <w:i w:val="0"/>
          <w:sz w:val="22"/>
          <w:szCs w:val="22"/>
        </w:rPr>
        <w:t>нель «Системные конфигурации»</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В отличие от архивных конфигураций системные конфигурации можно только «Активировать» или «Удалить». </w:t>
      </w:r>
    </w:p>
    <w:p w:rsidR="00971882" w:rsidRDefault="00971882" w:rsidP="00971882">
      <w:pPr>
        <w:spacing w:after="0" w:line="240" w:lineRule="auto"/>
        <w:ind w:firstLine="284"/>
        <w:jc w:val="both"/>
        <w:rPr>
          <w:rFonts w:ascii="Times New Roman" w:hAnsi="Times New Roman" w:cs="Times New Roman"/>
          <w:sz w:val="24"/>
          <w:szCs w:val="24"/>
        </w:rPr>
      </w:pPr>
    </w:p>
    <w:p w:rsidR="00410944" w:rsidRDefault="005E7606" w:rsidP="00971882">
      <w:pPr>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_x0000_i1434" type="#_x0000_t75" alt="LEMZ229.jpg" style="width:90.15pt;height:16.3pt;visibility:visible;mso-wrap-style:square">
            <v:imagedata r:id="rId437" o:title="LEMZ229"/>
          </v:shape>
        </w:pict>
      </w:r>
      <w:r w:rsidR="00971882">
        <w:rPr>
          <w:rFonts w:ascii="Times New Roman" w:hAnsi="Times New Roman" w:cs="Times New Roman"/>
          <w:sz w:val="24"/>
          <w:szCs w:val="24"/>
        </w:rPr>
        <w:tab/>
      </w:r>
      <w:r w:rsidR="00971882">
        <w:rPr>
          <w:rFonts w:ascii="Times New Roman" w:hAnsi="Times New Roman" w:cs="Times New Roman"/>
          <w:sz w:val="24"/>
          <w:szCs w:val="24"/>
        </w:rPr>
        <w:tab/>
      </w:r>
      <w:r w:rsidR="00971882" w:rsidRPr="003477D4">
        <w:rPr>
          <w:rFonts w:ascii="Times New Roman" w:hAnsi="Times New Roman" w:cs="Times New Roman"/>
          <w:b/>
          <w:sz w:val="24"/>
          <w:szCs w:val="24"/>
        </w:rPr>
        <w:t>-</w:t>
      </w:r>
      <w:r w:rsidR="00971882">
        <w:rPr>
          <w:rFonts w:ascii="Times New Roman" w:hAnsi="Times New Roman" w:cs="Times New Roman"/>
          <w:b/>
          <w:sz w:val="24"/>
          <w:szCs w:val="24"/>
        </w:rPr>
        <w:t xml:space="preserve"> </w:t>
      </w:r>
      <w:r w:rsidR="00971882">
        <w:rPr>
          <w:rFonts w:ascii="Times New Roman" w:hAnsi="Times New Roman" w:cs="Times New Roman"/>
          <w:sz w:val="24"/>
          <w:szCs w:val="24"/>
        </w:rPr>
        <w:t>сделать</w:t>
      </w:r>
      <w:r w:rsidR="00971882" w:rsidRPr="00DA4795">
        <w:rPr>
          <w:rFonts w:ascii="Times New Roman" w:hAnsi="Times New Roman" w:cs="Times New Roman"/>
          <w:sz w:val="24"/>
          <w:szCs w:val="24"/>
        </w:rPr>
        <w:t xml:space="preserve"> </w:t>
      </w:r>
      <w:r w:rsidR="00971882">
        <w:rPr>
          <w:rFonts w:ascii="Times New Roman" w:hAnsi="Times New Roman" w:cs="Times New Roman"/>
          <w:sz w:val="24"/>
          <w:szCs w:val="24"/>
        </w:rPr>
        <w:t>системную</w:t>
      </w:r>
      <w:r w:rsidR="00971882" w:rsidRPr="00DA4795">
        <w:rPr>
          <w:rFonts w:ascii="Times New Roman" w:hAnsi="Times New Roman" w:cs="Times New Roman"/>
          <w:sz w:val="24"/>
          <w:szCs w:val="24"/>
        </w:rPr>
        <w:t xml:space="preserve"> конфигурацию</w:t>
      </w:r>
      <w:r w:rsidR="00971882">
        <w:rPr>
          <w:rFonts w:ascii="Times New Roman" w:hAnsi="Times New Roman" w:cs="Times New Roman"/>
          <w:sz w:val="24"/>
          <w:szCs w:val="24"/>
        </w:rPr>
        <w:t xml:space="preserve"> активной (текущей). Выберите из списка нужную конфигурацию и нажмите кнопку «Активировать». При нажатии на кнопку «Активировать» после подтверждения выбранная системная конфигурация становится текущей, и ее параметры отображаются на панели «Текущая конфигурация». При этом номер версии текущей конфигурации увеличивается на единицу.</w:t>
      </w:r>
    </w:p>
    <w:p w:rsidR="00971882" w:rsidRDefault="00971882" w:rsidP="00971882">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6C4E31" w:rsidRDefault="005E7606">
      <w:pPr>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noProof/>
          <w:sz w:val="24"/>
          <w:szCs w:val="24"/>
          <w:lang w:eastAsia="ru-RU"/>
        </w:rPr>
        <w:pict>
          <v:shape id="Рисунок 46" o:spid="_x0000_i1435" type="#_x0000_t75" alt="LEMZ230.jpg" style="width:90.15pt;height:16.3pt;visibility:visible;mso-wrap-style:square">
            <v:imagedata r:id="rId438" o:title="LEMZ230"/>
          </v:shape>
        </w:pict>
      </w:r>
      <w:r w:rsidR="00971882">
        <w:rPr>
          <w:rFonts w:ascii="Times New Roman" w:hAnsi="Times New Roman" w:cs="Times New Roman"/>
          <w:sz w:val="24"/>
          <w:szCs w:val="24"/>
        </w:rPr>
        <w:tab/>
      </w:r>
      <w:r w:rsidR="00971882">
        <w:rPr>
          <w:rFonts w:ascii="Times New Roman" w:hAnsi="Times New Roman" w:cs="Times New Roman"/>
          <w:sz w:val="24"/>
          <w:szCs w:val="24"/>
        </w:rPr>
        <w:tab/>
      </w:r>
      <w:r w:rsidR="00971882" w:rsidRPr="001465C4">
        <w:rPr>
          <w:rFonts w:ascii="Times New Roman" w:hAnsi="Times New Roman" w:cs="Times New Roman"/>
          <w:b/>
          <w:sz w:val="24"/>
          <w:szCs w:val="24"/>
        </w:rPr>
        <w:t>-</w:t>
      </w:r>
      <w:r w:rsidR="00971882">
        <w:rPr>
          <w:rFonts w:ascii="Times New Roman" w:hAnsi="Times New Roman" w:cs="Times New Roman"/>
          <w:b/>
          <w:sz w:val="24"/>
          <w:szCs w:val="24"/>
        </w:rPr>
        <w:t xml:space="preserve"> </w:t>
      </w:r>
      <w:r w:rsidR="00971882" w:rsidRPr="00BC0E84">
        <w:rPr>
          <w:rFonts w:ascii="Times New Roman" w:hAnsi="Times New Roman" w:cs="Times New Roman"/>
          <w:sz w:val="24"/>
          <w:szCs w:val="24"/>
        </w:rPr>
        <w:t>удалить</w:t>
      </w:r>
      <w:r w:rsidR="00971882">
        <w:rPr>
          <w:rFonts w:ascii="Times New Roman" w:hAnsi="Times New Roman" w:cs="Times New Roman"/>
          <w:sz w:val="24"/>
          <w:szCs w:val="24"/>
        </w:rPr>
        <w:t xml:space="preserve"> системную конфигурацию.</w:t>
      </w:r>
      <w:r w:rsidR="00971882" w:rsidRPr="00426853">
        <w:rPr>
          <w:rFonts w:ascii="Times New Roman" w:hAnsi="Times New Roman" w:cs="Times New Roman"/>
          <w:sz w:val="24"/>
          <w:szCs w:val="24"/>
        </w:rPr>
        <w:t xml:space="preserve"> </w:t>
      </w:r>
      <w:r w:rsidR="00971882">
        <w:rPr>
          <w:rFonts w:ascii="Times New Roman" w:hAnsi="Times New Roman" w:cs="Times New Roman"/>
          <w:sz w:val="24"/>
          <w:szCs w:val="24"/>
        </w:rPr>
        <w:t>Выберите из списка нужную конфигурацию и нажмите кнопку «Удалить». После подтверждения выбранная системная конфигурация будет удалена из списка без возможности восстановления.</w:t>
      </w:r>
    </w:p>
    <w:p w:rsidR="006C4E31" w:rsidRDefault="006C4E31">
      <w:pPr>
        <w:pStyle w:val="1"/>
        <w:pageBreakBefore/>
        <w:spacing w:before="0" w:after="0" w:line="240" w:lineRule="auto"/>
        <w:ind w:left="0" w:firstLine="284"/>
      </w:pPr>
      <w:bookmarkStart w:id="285" w:name="_Toc124245638"/>
      <w:r>
        <w:rPr>
          <w:rFonts w:ascii="Times New Roman" w:hAnsi="Times New Roman" w:cs="Times New Roman"/>
        </w:rPr>
        <w:lastRenderedPageBreak/>
        <w:t>8 Блок аварийной связи (БАС)</w:t>
      </w:r>
      <w:bookmarkEnd w:id="285"/>
    </w:p>
    <w:p w:rsidR="006C4E31" w:rsidRDefault="006C4E31">
      <w:pPr>
        <w:spacing w:after="0" w:line="240" w:lineRule="auto"/>
        <w:rPr>
          <w:rFonts w:ascii="Times New Roman" w:hAnsi="Times New Roman" w:cs="Times New Roman"/>
        </w:rPr>
      </w:pPr>
    </w:p>
    <w:p w:rsidR="006C4E31" w:rsidRDefault="006C4E31">
      <w:pPr>
        <w:pStyle w:val="afa"/>
        <w:numPr>
          <w:ilvl w:val="0"/>
          <w:numId w:val="2"/>
        </w:numPr>
        <w:spacing w:before="0" w:after="0"/>
        <w:ind w:left="0" w:firstLine="284"/>
        <w:jc w:val="both"/>
      </w:pPr>
      <w:r w:rsidRPr="00991973">
        <w:rPr>
          <w:rFonts w:eastAsia="Calibri"/>
          <w:b/>
          <w:color w:val="auto"/>
        </w:rPr>
        <w:t>Блок аварийной связи (БАС)</w:t>
      </w:r>
      <w:r>
        <w:rPr>
          <w:rFonts w:eastAsia="Calibri"/>
          <w:color w:val="auto"/>
        </w:rPr>
        <w:t xml:space="preserve"> </w:t>
      </w:r>
      <w:r>
        <w:rPr>
          <w:b/>
        </w:rPr>
        <w:t>-</w:t>
      </w:r>
      <w:r>
        <w:rPr>
          <w:rFonts w:eastAsia="Calibri"/>
          <w:color w:val="auto"/>
        </w:rPr>
        <w:t xml:space="preserve"> централизованный коммутатор для системы аварийной связи, предназначенный для обеспечения работы диспетчерского и технического персонала с радиосредствами и телефонной связью при полном или частичном отказе основной системы связи КАРС.</w:t>
      </w:r>
    </w:p>
    <w:p w:rsidR="006C4E31" w:rsidRDefault="006C4E31">
      <w:pPr>
        <w:pStyle w:val="afa"/>
        <w:numPr>
          <w:ilvl w:val="0"/>
          <w:numId w:val="2"/>
        </w:numPr>
        <w:spacing w:before="0" w:after="0"/>
        <w:ind w:left="0" w:firstLine="284"/>
        <w:jc w:val="both"/>
      </w:pPr>
      <w:r>
        <w:rPr>
          <w:rFonts w:eastAsia="Calibri"/>
          <w:color w:val="auto"/>
        </w:rPr>
        <w:t>Данный раздел содержит описание параметров, необходимых для настройки БАС.</w:t>
      </w:r>
    </w:p>
    <w:p w:rsidR="006C4E31" w:rsidRDefault="006C4E31">
      <w:pPr>
        <w:pStyle w:val="afa"/>
        <w:numPr>
          <w:ilvl w:val="0"/>
          <w:numId w:val="2"/>
        </w:numPr>
        <w:spacing w:before="0" w:after="0"/>
        <w:ind w:left="0" w:firstLine="284"/>
        <w:jc w:val="both"/>
        <w:rPr>
          <w:rFonts w:eastAsia="Calibri"/>
          <w:color w:val="auto"/>
        </w:rPr>
      </w:pPr>
    </w:p>
    <w:p w:rsidR="006C4E31" w:rsidRDefault="005E7606">
      <w:pPr>
        <w:pStyle w:val="aff"/>
        <w:numPr>
          <w:ilvl w:val="0"/>
          <w:numId w:val="2"/>
        </w:numPr>
        <w:spacing w:after="0" w:line="240" w:lineRule="auto"/>
        <w:ind w:left="0" w:firstLine="0"/>
        <w:jc w:val="center"/>
        <w:rPr>
          <w:rFonts w:ascii="Times New Roman" w:hAnsi="Times New Roman" w:cs="Times New Roman"/>
          <w:b/>
        </w:rPr>
      </w:pPr>
      <w:r w:rsidRPr="0014590D">
        <w:rPr>
          <w:rFonts w:ascii="Times New Roman" w:hAnsi="Times New Roman" w:cs="Times New Roman"/>
          <w:sz w:val="24"/>
          <w:szCs w:val="24"/>
        </w:rPr>
        <w:pict>
          <v:shape id="_x0000_i1436" type="#_x0000_t75" style="width:468.3pt;height:365pt" filled="t">
            <v:fill color2="black"/>
            <v:imagedata r:id="rId440" o:title="" croptop="-5f" cropbottom="-5f" cropleft="-4f" cropright="-4f"/>
          </v:shape>
        </w:pict>
      </w:r>
    </w:p>
    <w:p w:rsidR="006C4E31" w:rsidRDefault="006C4E31" w:rsidP="00BC289E">
      <w:pPr>
        <w:pStyle w:val="91"/>
        <w:jc w:val="center"/>
        <w:outlineLvl w:val="0"/>
      </w:pPr>
      <w:r>
        <w:rPr>
          <w:rFonts w:ascii="Times New Roman" w:hAnsi="Times New Roman" w:cs="Times New Roman"/>
          <w:b/>
          <w:i w:val="0"/>
          <w:sz w:val="22"/>
          <w:szCs w:val="22"/>
        </w:rPr>
        <w:t xml:space="preserve">Рисунок </w:t>
      </w:r>
      <w:r w:rsidR="0014590D" w:rsidRPr="00046256">
        <w:rPr>
          <w:rFonts w:ascii="Times New Roman" w:hAnsi="Times New Roman" w:cs="Times New Roman"/>
          <w:b/>
          <w:i w:val="0"/>
          <w:sz w:val="22"/>
          <w:szCs w:val="22"/>
        </w:rPr>
        <w:fldChar w:fldCharType="begin"/>
      </w:r>
      <w:r w:rsidRPr="00046256">
        <w:rPr>
          <w:rFonts w:ascii="Times New Roman" w:hAnsi="Times New Roman" w:cs="Times New Roman"/>
          <w:b/>
          <w:i w:val="0"/>
          <w:sz w:val="22"/>
          <w:szCs w:val="22"/>
        </w:rPr>
        <w:instrText xml:space="preserve"> SEQ "Рисунок" \* ARABIC </w:instrText>
      </w:r>
      <w:r w:rsidR="0014590D" w:rsidRPr="0004625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213</w:t>
      </w:r>
      <w:r w:rsidR="0014590D" w:rsidRPr="00046256">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Параметры БАС</w:t>
      </w:r>
    </w:p>
    <w:p w:rsidR="006C4E31" w:rsidRDefault="006C4E31">
      <w:pPr>
        <w:numPr>
          <w:ilvl w:val="0"/>
          <w:numId w:val="2"/>
        </w:numPr>
        <w:spacing w:after="0" w:line="240" w:lineRule="auto"/>
        <w:ind w:left="0" w:firstLine="284"/>
        <w:jc w:val="both"/>
      </w:pPr>
      <w:r>
        <w:rPr>
          <w:rFonts w:ascii="Times New Roman" w:hAnsi="Times New Roman" w:cs="Times New Roman"/>
          <w:sz w:val="24"/>
          <w:szCs w:val="24"/>
        </w:rPr>
        <w:t>В верхней части окна расположены следующие поля и флаги:</w:t>
      </w:r>
    </w:p>
    <w:p w:rsidR="008013E3" w:rsidRPr="008013E3" w:rsidRDefault="008013E3">
      <w:pPr>
        <w:numPr>
          <w:ilvl w:val="0"/>
          <w:numId w:val="2"/>
        </w:numPr>
        <w:spacing w:after="0" w:line="240" w:lineRule="auto"/>
        <w:ind w:left="0" w:firstLine="284"/>
        <w:jc w:val="both"/>
      </w:pPr>
    </w:p>
    <w:p w:rsidR="006C4E31" w:rsidRDefault="006C4E31">
      <w:pPr>
        <w:numPr>
          <w:ilvl w:val="0"/>
          <w:numId w:val="2"/>
        </w:numPr>
        <w:spacing w:after="0" w:line="240" w:lineRule="auto"/>
        <w:ind w:left="0"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«Идентификатор»</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идентификатор системного объекта, присваивается системой автоматически. Поле не редактируется;</w:t>
      </w:r>
    </w:p>
    <w:p w:rsidR="008013E3" w:rsidRPr="008013E3" w:rsidRDefault="008013E3">
      <w:pPr>
        <w:numPr>
          <w:ilvl w:val="0"/>
          <w:numId w:val="2"/>
        </w:numPr>
        <w:spacing w:after="0" w:line="240" w:lineRule="auto"/>
        <w:ind w:left="0" w:firstLine="284"/>
        <w:jc w:val="both"/>
      </w:pPr>
    </w:p>
    <w:p w:rsidR="006C4E31" w:rsidRDefault="006C4E31">
      <w:pPr>
        <w:numPr>
          <w:ilvl w:val="0"/>
          <w:numId w:val="2"/>
        </w:numPr>
        <w:spacing w:after="0" w:line="240" w:lineRule="auto"/>
        <w:ind w:left="0"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«Название»</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название системного объекта, отображается в схеме комплекса. При необходимости может быть изменено; </w:t>
      </w:r>
    </w:p>
    <w:p w:rsidR="008013E3" w:rsidRPr="008013E3" w:rsidRDefault="008013E3">
      <w:pPr>
        <w:numPr>
          <w:ilvl w:val="0"/>
          <w:numId w:val="2"/>
        </w:numPr>
        <w:spacing w:after="0" w:line="240" w:lineRule="auto"/>
        <w:ind w:left="0" w:firstLine="284"/>
        <w:jc w:val="both"/>
      </w:pPr>
    </w:p>
    <w:p w:rsidR="006C4E31" w:rsidRDefault="006C4E31">
      <w:pPr>
        <w:numPr>
          <w:ilvl w:val="0"/>
          <w:numId w:val="2"/>
        </w:numPr>
        <w:spacing w:after="0" w:line="240" w:lineRule="auto"/>
        <w:ind w:left="0" w:firstLine="284"/>
        <w:jc w:val="both"/>
      </w:pPr>
      <w:r>
        <w:rPr>
          <w:rFonts w:ascii="Times New Roman" w:hAnsi="Times New Roman" w:cs="Times New Roman"/>
          <w:sz w:val="24"/>
          <w:szCs w:val="24"/>
        </w:rPr>
        <w:t xml:space="preserve">поле </w:t>
      </w:r>
      <w:r>
        <w:rPr>
          <w:rFonts w:ascii="Times New Roman" w:hAnsi="Times New Roman" w:cs="Times New Roman"/>
          <w:b/>
          <w:sz w:val="24"/>
          <w:szCs w:val="24"/>
        </w:rPr>
        <w:t>«IP адрес»</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IP адрес системного объекта. При необходимости может быть изменен; </w:t>
      </w:r>
    </w:p>
    <w:p w:rsidR="008013E3" w:rsidRPr="008013E3" w:rsidRDefault="008013E3">
      <w:pPr>
        <w:numPr>
          <w:ilvl w:val="0"/>
          <w:numId w:val="2"/>
        </w:numPr>
        <w:spacing w:after="0" w:line="240" w:lineRule="auto"/>
        <w:ind w:left="0" w:firstLine="284"/>
        <w:jc w:val="both"/>
      </w:pPr>
    </w:p>
    <w:p w:rsidR="006C4E31" w:rsidRDefault="006C4E31">
      <w:pPr>
        <w:numPr>
          <w:ilvl w:val="0"/>
          <w:numId w:val="2"/>
        </w:numPr>
        <w:spacing w:after="0" w:line="240" w:lineRule="auto"/>
        <w:ind w:left="0" w:firstLine="284"/>
        <w:jc w:val="both"/>
      </w:pPr>
      <w:r>
        <w:rPr>
          <w:rFonts w:ascii="Times New Roman" w:hAnsi="Times New Roman" w:cs="Times New Roman"/>
          <w:sz w:val="24"/>
          <w:szCs w:val="24"/>
        </w:rPr>
        <w:t xml:space="preserve">флаг </w:t>
      </w:r>
      <w:r>
        <w:rPr>
          <w:rFonts w:ascii="Times New Roman" w:hAnsi="Times New Roman" w:cs="Times New Roman"/>
          <w:b/>
          <w:sz w:val="24"/>
          <w:szCs w:val="24"/>
        </w:rPr>
        <w:t>«Текущая»</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установленный флаг позволяет просмотреть текущую конфигурацию БАС;</w:t>
      </w:r>
    </w:p>
    <w:p w:rsidR="008013E3" w:rsidRPr="008013E3" w:rsidRDefault="008013E3">
      <w:pPr>
        <w:numPr>
          <w:ilvl w:val="0"/>
          <w:numId w:val="2"/>
        </w:numPr>
        <w:spacing w:after="0" w:line="240" w:lineRule="auto"/>
        <w:ind w:left="0" w:firstLine="284"/>
        <w:jc w:val="both"/>
      </w:pPr>
    </w:p>
    <w:p w:rsidR="006C4E31" w:rsidRDefault="006C4E31">
      <w:pPr>
        <w:numPr>
          <w:ilvl w:val="0"/>
          <w:numId w:val="2"/>
        </w:numPr>
        <w:spacing w:after="0" w:line="240" w:lineRule="auto"/>
        <w:ind w:left="0" w:firstLine="284"/>
        <w:jc w:val="both"/>
      </w:pPr>
      <w:r>
        <w:rPr>
          <w:rFonts w:ascii="Times New Roman" w:hAnsi="Times New Roman" w:cs="Times New Roman"/>
          <w:sz w:val="24"/>
          <w:szCs w:val="24"/>
        </w:rPr>
        <w:t xml:space="preserve">флаг </w:t>
      </w:r>
      <w:r>
        <w:rPr>
          <w:rFonts w:ascii="Times New Roman" w:hAnsi="Times New Roman" w:cs="Times New Roman"/>
          <w:b/>
          <w:sz w:val="24"/>
          <w:szCs w:val="24"/>
        </w:rPr>
        <w:t>«Новая»</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установленный флаг позволяет редактировать текущую конфигурацию БАС. Если требуется сохранить новую конфигурацию, то нажмите кнопку «Применить конфигурацию».</w:t>
      </w:r>
    </w:p>
    <w:p w:rsidR="006C4E31"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5E7606">
      <w:pPr>
        <w:numPr>
          <w:ilvl w:val="0"/>
          <w:numId w:val="2"/>
        </w:numPr>
        <w:spacing w:after="0" w:line="240" w:lineRule="auto"/>
        <w:ind w:left="0" w:firstLine="0"/>
        <w:jc w:val="both"/>
      </w:pPr>
      <w:r w:rsidRPr="0014590D">
        <w:rPr>
          <w:sz w:val="24"/>
          <w:szCs w:val="24"/>
          <w:lang w:eastAsia="ru-RU"/>
        </w:rPr>
        <w:lastRenderedPageBreak/>
        <w:pict>
          <v:shape id="_x0000_i1437" type="#_x0000_t75" style="width:195.95pt;height:20.05pt" filled="t">
            <v:fill color2="black"/>
            <v:imagedata r:id="rId303" o:title="" croptop="-672f" cropbottom="-672f" cropleft="-83f" cropright="-83f"/>
          </v:shape>
        </w:pict>
      </w:r>
      <w:r w:rsidR="006C4E31">
        <w:rPr>
          <w:sz w:val="24"/>
          <w:szCs w:val="24"/>
          <w:lang w:eastAsia="ru-RU"/>
        </w:rPr>
        <w:tab/>
        <w:t xml:space="preserve"> </w:t>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проверка доступности БАС по указанному IP адресу и запрос конфигурации.</w:t>
      </w:r>
    </w:p>
    <w:p w:rsidR="006C4E31" w:rsidRDefault="006C4E31">
      <w:pPr>
        <w:pStyle w:val="aff"/>
        <w:spacing w:after="0" w:line="240" w:lineRule="auto"/>
        <w:jc w:val="both"/>
        <w:rPr>
          <w:rFonts w:ascii="Times New Roman" w:hAnsi="Times New Roman" w:cs="Times New Roman"/>
          <w:sz w:val="24"/>
          <w:szCs w:val="24"/>
        </w:rPr>
      </w:pPr>
    </w:p>
    <w:p w:rsidR="00047DA6" w:rsidRDefault="00047DA6">
      <w:pPr>
        <w:pStyle w:val="aff"/>
        <w:spacing w:after="0" w:line="240" w:lineRule="auto"/>
        <w:jc w:val="both"/>
        <w:rPr>
          <w:rFonts w:ascii="Times New Roman" w:hAnsi="Times New Roman" w:cs="Times New Roman"/>
          <w:sz w:val="24"/>
          <w:szCs w:val="24"/>
        </w:rPr>
      </w:pPr>
    </w:p>
    <w:p w:rsidR="006C4E31" w:rsidRDefault="005E7606" w:rsidP="00047DA6">
      <w:pPr>
        <w:pStyle w:val="aff"/>
        <w:numPr>
          <w:ilvl w:val="0"/>
          <w:numId w:val="2"/>
        </w:numPr>
        <w:spacing w:before="120" w:after="0" w:line="240" w:lineRule="auto"/>
        <w:ind w:left="431" w:hanging="431"/>
        <w:jc w:val="both"/>
      </w:pPr>
      <w:r>
        <w:pict>
          <v:shape id="_x0000_i1438" type="#_x0000_t75" style="width:170.9pt;height:25.05pt" filled="t">
            <v:fill color2="black"/>
            <v:imagedata r:id="rId441" o:title="" cropleft="6619f" cropright="10141f"/>
          </v:shape>
        </w:pict>
      </w:r>
      <w:r w:rsidR="006C4E31">
        <w:t xml:space="preserve"> </w:t>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сохранить новую конфигурацию БАС.</w:t>
      </w:r>
    </w:p>
    <w:p w:rsidR="006C4E31" w:rsidRDefault="006C4E31">
      <w:pPr>
        <w:pStyle w:val="aff"/>
        <w:spacing w:after="0" w:line="240" w:lineRule="auto"/>
        <w:jc w:val="both"/>
        <w:rPr>
          <w:rFonts w:ascii="Times New Roman" w:hAnsi="Times New Roman" w:cs="Times New Roman"/>
          <w:sz w:val="24"/>
          <w:szCs w:val="24"/>
        </w:rPr>
      </w:pPr>
    </w:p>
    <w:p w:rsidR="006C4E31" w:rsidRDefault="005E7606">
      <w:pPr>
        <w:pStyle w:val="aff"/>
        <w:numPr>
          <w:ilvl w:val="0"/>
          <w:numId w:val="2"/>
        </w:numPr>
        <w:spacing w:after="0" w:line="240" w:lineRule="auto"/>
        <w:ind w:left="431" w:hanging="431"/>
        <w:jc w:val="both"/>
      </w:pPr>
      <w:r>
        <w:pict>
          <v:shape id="_x0000_i1439" type="#_x0000_t75" style="width:83.25pt;height:26.3pt" filled="t">
            <v:fill color2="black"/>
            <v:imagedata r:id="rId442" o:title="" croptop="-104f" cropbottom="-104f" cropleft="-33f" cropright="-33f"/>
          </v:shape>
        </w:pict>
      </w:r>
      <w:r w:rsidR="006C4E31">
        <w:t xml:space="preserve"> </w:t>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применить новую конфигурацию и перезагрузить БАС.</w:t>
      </w:r>
    </w:p>
    <w:p w:rsidR="006C4E31" w:rsidRDefault="006C4E31">
      <w:pPr>
        <w:numPr>
          <w:ilvl w:val="0"/>
          <w:numId w:val="2"/>
        </w:numPr>
        <w:rPr>
          <w:rFonts w:ascii="Times New Roman" w:hAnsi="Times New Roman" w:cs="Times New Roman"/>
          <w:b/>
          <w:sz w:val="24"/>
          <w:szCs w:val="24"/>
        </w:rPr>
      </w:pPr>
    </w:p>
    <w:p w:rsidR="006C4E31" w:rsidRDefault="006C4E31">
      <w:pPr>
        <w:numPr>
          <w:ilvl w:val="0"/>
          <w:numId w:val="2"/>
        </w:numPr>
        <w:spacing w:after="0" w:line="240" w:lineRule="auto"/>
        <w:ind w:left="0" w:firstLine="284"/>
      </w:pPr>
      <w:r>
        <w:rPr>
          <w:rFonts w:ascii="Times New Roman" w:hAnsi="Times New Roman" w:cs="Times New Roman"/>
          <w:sz w:val="24"/>
          <w:szCs w:val="24"/>
        </w:rPr>
        <w:t xml:space="preserve">Описание работы с закладками «Основные параметры», «Интерфейсы и каналы», «Линейно-коммутационные интерфейсы», «Кнопочные панели» и «Резервирование» см. ниже. </w:t>
      </w:r>
    </w:p>
    <w:p w:rsidR="006C4E31" w:rsidRDefault="00047DA6" w:rsidP="008013E3">
      <w:pPr>
        <w:pStyle w:val="2"/>
        <w:spacing w:line="240" w:lineRule="auto"/>
        <w:ind w:left="573" w:hanging="289"/>
      </w:pPr>
      <w:r>
        <w:rPr>
          <w:sz w:val="28"/>
          <w:szCs w:val="28"/>
        </w:rPr>
        <w:br w:type="page"/>
      </w:r>
      <w:bookmarkStart w:id="286" w:name="_Toc124245639"/>
      <w:r w:rsidR="006C4E31">
        <w:rPr>
          <w:sz w:val="28"/>
          <w:szCs w:val="28"/>
        </w:rPr>
        <w:lastRenderedPageBreak/>
        <w:t>8.1 Основные параметры</w:t>
      </w:r>
      <w:bookmarkEnd w:id="286"/>
    </w:p>
    <w:p w:rsidR="00F870F7" w:rsidRPr="00F870F7" w:rsidRDefault="00F870F7" w:rsidP="008013E3">
      <w:pPr>
        <w:numPr>
          <w:ilvl w:val="0"/>
          <w:numId w:val="2"/>
        </w:numPr>
        <w:spacing w:after="0" w:line="240" w:lineRule="auto"/>
        <w:ind w:left="0" w:firstLine="284"/>
        <w:outlineLvl w:val="0"/>
      </w:pPr>
    </w:p>
    <w:p w:rsidR="006C4E31" w:rsidRPr="00F870F7" w:rsidRDefault="006C4E31" w:rsidP="008013E3">
      <w:pPr>
        <w:numPr>
          <w:ilvl w:val="0"/>
          <w:numId w:val="2"/>
        </w:numPr>
        <w:spacing w:after="0" w:line="240" w:lineRule="auto"/>
        <w:ind w:left="0" w:firstLine="284"/>
        <w:outlineLvl w:val="0"/>
      </w:pPr>
      <w:r>
        <w:rPr>
          <w:rFonts w:ascii="Times New Roman" w:hAnsi="Times New Roman" w:cs="Times New Roman"/>
          <w:sz w:val="24"/>
          <w:szCs w:val="24"/>
        </w:rPr>
        <w:t>На данной закладке параметры БАС отображаются в виде древовидной структуры.</w:t>
      </w:r>
    </w:p>
    <w:p w:rsidR="00F870F7" w:rsidRDefault="00F870F7" w:rsidP="008013E3">
      <w:pPr>
        <w:numPr>
          <w:ilvl w:val="0"/>
          <w:numId w:val="2"/>
        </w:numPr>
        <w:spacing w:after="0" w:line="240" w:lineRule="auto"/>
        <w:ind w:left="0" w:firstLine="284"/>
        <w:outlineLvl w:val="0"/>
      </w:pPr>
    </w:p>
    <w:p w:rsidR="006C4E31" w:rsidRDefault="005E7606" w:rsidP="008013E3">
      <w:pPr>
        <w:numPr>
          <w:ilvl w:val="0"/>
          <w:numId w:val="2"/>
        </w:numPr>
        <w:spacing w:after="0" w:line="240" w:lineRule="auto"/>
        <w:jc w:val="center"/>
        <w:rPr>
          <w:rFonts w:ascii="Times New Roman" w:hAnsi="Times New Roman" w:cs="Times New Roman"/>
          <w:b/>
        </w:rPr>
      </w:pPr>
      <w:r>
        <w:pict>
          <v:shape id="_x0000_i1440" type="#_x0000_t75" style="width:442.65pt;height:226.65pt">
            <v:imagedata r:id="rId440" o:title="" cropbottom="22601f"/>
          </v:shape>
        </w:pict>
      </w:r>
    </w:p>
    <w:p w:rsidR="006C4E31" w:rsidRDefault="006C4E31" w:rsidP="008013E3">
      <w:pPr>
        <w:pStyle w:val="91"/>
        <w:jc w:val="center"/>
        <w:outlineLvl w:val="0"/>
      </w:pPr>
      <w:r>
        <w:rPr>
          <w:rFonts w:ascii="Times New Roman" w:hAnsi="Times New Roman" w:cs="Times New Roman"/>
          <w:b/>
          <w:i w:val="0"/>
          <w:sz w:val="22"/>
          <w:szCs w:val="22"/>
        </w:rPr>
        <w:t xml:space="preserve">Рисунок </w:t>
      </w:r>
      <w:r w:rsidR="0014590D" w:rsidRPr="00046256">
        <w:rPr>
          <w:rFonts w:ascii="Times New Roman" w:hAnsi="Times New Roman" w:cs="Times New Roman"/>
          <w:b/>
          <w:i w:val="0"/>
          <w:sz w:val="22"/>
          <w:szCs w:val="22"/>
        </w:rPr>
        <w:fldChar w:fldCharType="begin"/>
      </w:r>
      <w:r w:rsidRPr="00046256">
        <w:rPr>
          <w:rFonts w:ascii="Times New Roman" w:hAnsi="Times New Roman" w:cs="Times New Roman"/>
          <w:b/>
          <w:i w:val="0"/>
          <w:sz w:val="22"/>
          <w:szCs w:val="22"/>
        </w:rPr>
        <w:instrText xml:space="preserve"> SEQ "Рисунок" \* ARABIC </w:instrText>
      </w:r>
      <w:r w:rsidR="0014590D" w:rsidRPr="0004625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214</w:t>
      </w:r>
      <w:r w:rsidR="0014590D" w:rsidRPr="00046256">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Параметры БАС, закладка «Основные параметры»</w:t>
      </w:r>
    </w:p>
    <w:p w:rsidR="006C4E31" w:rsidRDefault="006C4E31" w:rsidP="008013E3">
      <w:pPr>
        <w:pStyle w:val="3"/>
        <w:spacing w:after="0"/>
        <w:ind w:left="721" w:hanging="437"/>
      </w:pPr>
      <w:bookmarkStart w:id="287" w:name="_Toc124245640"/>
      <w:r>
        <w:rPr>
          <w:sz w:val="26"/>
          <w:szCs w:val="26"/>
        </w:rPr>
        <w:t>8.1.1 Состояние</w:t>
      </w:r>
      <w:bookmarkEnd w:id="287"/>
    </w:p>
    <w:p w:rsidR="006C4E31" w:rsidRDefault="006C4E31" w:rsidP="008013E3">
      <w:pPr>
        <w:numPr>
          <w:ilvl w:val="0"/>
          <w:numId w:val="2"/>
        </w:numPr>
        <w:spacing w:after="0" w:line="240" w:lineRule="auto"/>
        <w:rPr>
          <w:b/>
          <w:sz w:val="24"/>
          <w:szCs w:val="24"/>
        </w:rPr>
      </w:pPr>
    </w:p>
    <w:p w:rsidR="006C4E31" w:rsidRDefault="006C4E31" w:rsidP="008013E3">
      <w:pPr>
        <w:numPr>
          <w:ilvl w:val="0"/>
          <w:numId w:val="2"/>
        </w:numPr>
        <w:spacing w:after="0" w:line="240" w:lineRule="auto"/>
        <w:ind w:left="0" w:firstLine="284"/>
        <w:jc w:val="both"/>
      </w:pPr>
      <w:r>
        <w:rPr>
          <w:rFonts w:ascii="Times New Roman" w:hAnsi="Times New Roman" w:cs="Times New Roman"/>
          <w:sz w:val="24"/>
          <w:szCs w:val="24"/>
        </w:rPr>
        <w:t xml:space="preserve">При открытии ветки «Состояние» отображается текущее состояние данного и удаленного шлюза. Поля не редактируемые, носят информационный характер. </w:t>
      </w:r>
    </w:p>
    <w:p w:rsidR="006C4E31" w:rsidRPr="00991973" w:rsidRDefault="006C4E31" w:rsidP="008013E3">
      <w:pPr>
        <w:numPr>
          <w:ilvl w:val="0"/>
          <w:numId w:val="2"/>
        </w:numPr>
        <w:spacing w:after="0" w:line="240" w:lineRule="auto"/>
        <w:ind w:left="0" w:firstLine="284"/>
        <w:jc w:val="both"/>
        <w:rPr>
          <w:b/>
        </w:rPr>
      </w:pPr>
      <w:r w:rsidRPr="00991973">
        <w:rPr>
          <w:rFonts w:ascii="Times New Roman" w:hAnsi="Times New Roman" w:cs="Times New Roman"/>
          <w:b/>
          <w:sz w:val="24"/>
          <w:szCs w:val="24"/>
        </w:rPr>
        <w:t>Состояние работы:</w:t>
      </w:r>
    </w:p>
    <w:p w:rsidR="006C4E31" w:rsidRDefault="006C4E31" w:rsidP="008013E3">
      <w:pPr>
        <w:numPr>
          <w:ilvl w:val="0"/>
          <w:numId w:val="2"/>
        </w:numPr>
        <w:spacing w:after="0" w:line="240" w:lineRule="auto"/>
        <w:ind w:firstLine="2403"/>
      </w:pPr>
      <w:r>
        <w:rPr>
          <w:rFonts w:ascii="Times New Roman" w:hAnsi="Times New Roman" w:cs="Times New Roman"/>
          <w:sz w:val="24"/>
          <w:szCs w:val="24"/>
        </w:rPr>
        <w:t xml:space="preserve">0XX </w:t>
      </w:r>
      <w:r>
        <w:rPr>
          <w:rFonts w:ascii="Times New Roman" w:hAnsi="Times New Roman" w:cs="Times New Roman"/>
          <w:b/>
          <w:sz w:val="24"/>
          <w:szCs w:val="24"/>
          <w:lang w:eastAsia="ru-RU"/>
        </w:rPr>
        <w:t>-</w:t>
      </w:r>
      <w:r>
        <w:rPr>
          <w:rFonts w:ascii="Times New Roman" w:hAnsi="Times New Roman" w:cs="Times New Roman"/>
          <w:sz w:val="24"/>
          <w:szCs w:val="24"/>
        </w:rPr>
        <w:t xml:space="preserve"> готов и работает нормально (зелёный);</w:t>
      </w:r>
    </w:p>
    <w:p w:rsidR="006C4E31" w:rsidRDefault="006C4E31" w:rsidP="008013E3">
      <w:pPr>
        <w:numPr>
          <w:ilvl w:val="0"/>
          <w:numId w:val="2"/>
        </w:numPr>
        <w:spacing w:after="0" w:line="240" w:lineRule="auto"/>
        <w:ind w:firstLine="2403"/>
      </w:pPr>
      <w:r>
        <w:rPr>
          <w:rFonts w:ascii="Times New Roman" w:hAnsi="Times New Roman" w:cs="Times New Roman"/>
          <w:sz w:val="24"/>
          <w:szCs w:val="24"/>
        </w:rPr>
        <w:t xml:space="preserve">000 </w:t>
      </w:r>
      <w:r>
        <w:rPr>
          <w:rFonts w:ascii="Times New Roman" w:hAnsi="Times New Roman" w:cs="Times New Roman"/>
          <w:b/>
          <w:sz w:val="24"/>
          <w:szCs w:val="24"/>
          <w:lang w:eastAsia="ru-RU"/>
        </w:rPr>
        <w:t>-</w:t>
      </w:r>
      <w:r>
        <w:rPr>
          <w:rFonts w:ascii="Times New Roman" w:hAnsi="Times New Roman" w:cs="Times New Roman"/>
          <w:sz w:val="24"/>
          <w:szCs w:val="24"/>
        </w:rPr>
        <w:t xml:space="preserve"> работает нормально (код 000);</w:t>
      </w:r>
    </w:p>
    <w:p w:rsidR="006C4E31" w:rsidRDefault="006C4E31" w:rsidP="008013E3">
      <w:pPr>
        <w:numPr>
          <w:ilvl w:val="0"/>
          <w:numId w:val="2"/>
        </w:numPr>
        <w:spacing w:after="0" w:line="240" w:lineRule="auto"/>
        <w:ind w:firstLine="2403"/>
      </w:pPr>
      <w:r>
        <w:rPr>
          <w:rFonts w:ascii="Times New Roman" w:hAnsi="Times New Roman" w:cs="Times New Roman"/>
          <w:sz w:val="24"/>
          <w:szCs w:val="24"/>
        </w:rPr>
        <w:t xml:space="preserve">1ХХ </w:t>
      </w:r>
      <w:r>
        <w:rPr>
          <w:rFonts w:ascii="Times New Roman" w:hAnsi="Times New Roman" w:cs="Times New Roman"/>
          <w:b/>
          <w:sz w:val="24"/>
          <w:szCs w:val="24"/>
          <w:lang w:eastAsia="ru-RU"/>
        </w:rPr>
        <w:t>-</w:t>
      </w:r>
      <w:r>
        <w:rPr>
          <w:rFonts w:ascii="Times New Roman" w:hAnsi="Times New Roman" w:cs="Times New Roman"/>
          <w:sz w:val="24"/>
          <w:szCs w:val="24"/>
        </w:rPr>
        <w:t xml:space="preserve"> готов и работает с ограничениями (жёлтый);</w:t>
      </w:r>
    </w:p>
    <w:p w:rsidR="006C4E31" w:rsidRDefault="006C4E31" w:rsidP="008013E3">
      <w:pPr>
        <w:numPr>
          <w:ilvl w:val="0"/>
          <w:numId w:val="2"/>
        </w:numPr>
        <w:spacing w:after="0" w:line="240" w:lineRule="auto"/>
        <w:ind w:firstLine="2403"/>
      </w:pPr>
      <w:r>
        <w:rPr>
          <w:rFonts w:ascii="Times New Roman" w:hAnsi="Times New Roman" w:cs="Times New Roman"/>
          <w:sz w:val="24"/>
          <w:szCs w:val="24"/>
        </w:rPr>
        <w:t xml:space="preserve">100 </w:t>
      </w:r>
      <w:r>
        <w:rPr>
          <w:rFonts w:ascii="Times New Roman" w:hAnsi="Times New Roman" w:cs="Times New Roman"/>
          <w:b/>
          <w:sz w:val="24"/>
          <w:szCs w:val="24"/>
          <w:lang w:eastAsia="ru-RU"/>
        </w:rPr>
        <w:t>-</w:t>
      </w:r>
      <w:r>
        <w:rPr>
          <w:rFonts w:ascii="Times New Roman" w:hAnsi="Times New Roman" w:cs="Times New Roman"/>
          <w:sz w:val="24"/>
          <w:szCs w:val="24"/>
        </w:rPr>
        <w:t xml:space="preserve"> работает от одного источника питания (код 100);</w:t>
      </w:r>
    </w:p>
    <w:p w:rsidR="006C4E31" w:rsidRDefault="006C4E31" w:rsidP="008013E3">
      <w:pPr>
        <w:numPr>
          <w:ilvl w:val="0"/>
          <w:numId w:val="2"/>
        </w:numPr>
        <w:spacing w:after="0" w:line="240" w:lineRule="auto"/>
        <w:ind w:firstLine="2403"/>
      </w:pPr>
      <w:r>
        <w:rPr>
          <w:rFonts w:ascii="Times New Roman" w:hAnsi="Times New Roman" w:cs="Times New Roman"/>
          <w:sz w:val="24"/>
          <w:szCs w:val="24"/>
        </w:rPr>
        <w:t xml:space="preserve">2ХХ </w:t>
      </w:r>
      <w:r>
        <w:rPr>
          <w:rFonts w:ascii="Times New Roman" w:hAnsi="Times New Roman" w:cs="Times New Roman"/>
          <w:b/>
          <w:sz w:val="24"/>
          <w:szCs w:val="24"/>
          <w:lang w:eastAsia="ru-RU"/>
        </w:rPr>
        <w:t>-</w:t>
      </w:r>
      <w:r>
        <w:rPr>
          <w:rFonts w:ascii="Times New Roman" w:hAnsi="Times New Roman" w:cs="Times New Roman"/>
          <w:sz w:val="24"/>
          <w:szCs w:val="24"/>
        </w:rPr>
        <w:t xml:space="preserve"> готов и работает на пределе ограничений (оранжевый);</w:t>
      </w:r>
    </w:p>
    <w:p w:rsidR="006C4E31" w:rsidRDefault="006C4E31">
      <w:pPr>
        <w:numPr>
          <w:ilvl w:val="0"/>
          <w:numId w:val="2"/>
        </w:numPr>
        <w:spacing w:after="0" w:line="240" w:lineRule="auto"/>
        <w:ind w:firstLine="2403"/>
      </w:pPr>
      <w:r>
        <w:rPr>
          <w:rFonts w:ascii="Times New Roman" w:hAnsi="Times New Roman" w:cs="Times New Roman"/>
          <w:sz w:val="24"/>
          <w:szCs w:val="24"/>
        </w:rPr>
        <w:t xml:space="preserve">3ХХ </w:t>
      </w:r>
      <w:r>
        <w:rPr>
          <w:rFonts w:ascii="Times New Roman" w:hAnsi="Times New Roman" w:cs="Times New Roman"/>
          <w:b/>
          <w:sz w:val="24"/>
          <w:szCs w:val="24"/>
          <w:lang w:eastAsia="ru-RU"/>
        </w:rPr>
        <w:t>-</w:t>
      </w:r>
      <w:r>
        <w:rPr>
          <w:rFonts w:ascii="Times New Roman" w:hAnsi="Times New Roman" w:cs="Times New Roman"/>
          <w:sz w:val="24"/>
          <w:szCs w:val="24"/>
        </w:rPr>
        <w:t xml:space="preserve"> неработоспособен, но мониторинг доступен (красный);</w:t>
      </w:r>
    </w:p>
    <w:p w:rsidR="006C4E31" w:rsidRDefault="006C4E31">
      <w:pPr>
        <w:numPr>
          <w:ilvl w:val="0"/>
          <w:numId w:val="2"/>
        </w:numPr>
        <w:spacing w:after="0" w:line="240" w:lineRule="auto"/>
        <w:ind w:firstLine="2403"/>
      </w:pPr>
      <w:r>
        <w:rPr>
          <w:rFonts w:ascii="Times New Roman" w:hAnsi="Times New Roman" w:cs="Times New Roman"/>
          <w:sz w:val="24"/>
          <w:szCs w:val="24"/>
        </w:rPr>
        <w:t xml:space="preserve">300 </w:t>
      </w:r>
      <w:r>
        <w:rPr>
          <w:rFonts w:ascii="Times New Roman" w:hAnsi="Times New Roman" w:cs="Times New Roman"/>
          <w:b/>
          <w:sz w:val="24"/>
          <w:szCs w:val="24"/>
          <w:lang w:eastAsia="ru-RU"/>
        </w:rPr>
        <w:t>-</w:t>
      </w:r>
      <w:r>
        <w:rPr>
          <w:rFonts w:ascii="Times New Roman" w:hAnsi="Times New Roman" w:cs="Times New Roman"/>
          <w:sz w:val="24"/>
          <w:szCs w:val="24"/>
        </w:rPr>
        <w:t xml:space="preserve"> не работает (код 300);</w:t>
      </w:r>
    </w:p>
    <w:p w:rsidR="006C4E31" w:rsidRDefault="006C4E31">
      <w:pPr>
        <w:numPr>
          <w:ilvl w:val="0"/>
          <w:numId w:val="2"/>
        </w:numPr>
        <w:spacing w:after="0" w:line="240" w:lineRule="auto"/>
        <w:ind w:firstLine="2403"/>
      </w:pPr>
      <w:r>
        <w:rPr>
          <w:rFonts w:ascii="Times New Roman" w:hAnsi="Times New Roman" w:cs="Times New Roman"/>
          <w:sz w:val="24"/>
          <w:szCs w:val="24"/>
        </w:rPr>
        <w:t xml:space="preserve">4ХХ </w:t>
      </w:r>
      <w:r>
        <w:rPr>
          <w:rFonts w:ascii="Times New Roman" w:hAnsi="Times New Roman" w:cs="Times New Roman"/>
          <w:b/>
          <w:sz w:val="24"/>
          <w:szCs w:val="24"/>
          <w:lang w:eastAsia="ru-RU"/>
        </w:rPr>
        <w:t>-</w:t>
      </w:r>
      <w:r>
        <w:rPr>
          <w:rFonts w:ascii="Times New Roman" w:hAnsi="Times New Roman" w:cs="Times New Roman"/>
          <w:sz w:val="24"/>
          <w:szCs w:val="24"/>
        </w:rPr>
        <w:t xml:space="preserve"> неработоспособен и недоступен мониторинг (бордовый).</w:t>
      </w:r>
    </w:p>
    <w:p w:rsidR="008013E3" w:rsidRPr="008013E3" w:rsidRDefault="008013E3">
      <w:pPr>
        <w:numPr>
          <w:ilvl w:val="0"/>
          <w:numId w:val="2"/>
        </w:numPr>
        <w:spacing w:after="0" w:line="240" w:lineRule="auto"/>
        <w:ind w:hanging="148"/>
      </w:pPr>
    </w:p>
    <w:p w:rsidR="006C4E31" w:rsidRDefault="006C4E31">
      <w:pPr>
        <w:numPr>
          <w:ilvl w:val="0"/>
          <w:numId w:val="2"/>
        </w:numPr>
        <w:spacing w:after="0" w:line="240" w:lineRule="auto"/>
        <w:ind w:hanging="148"/>
      </w:pPr>
      <w:r w:rsidRPr="00991973">
        <w:rPr>
          <w:rFonts w:ascii="Times New Roman" w:hAnsi="Times New Roman" w:cs="Times New Roman"/>
          <w:b/>
          <w:sz w:val="24"/>
          <w:szCs w:val="24"/>
        </w:rPr>
        <w:t>Версия ПО</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версия программного обеспечения шлюза БАС.</w:t>
      </w:r>
    </w:p>
    <w:p w:rsidR="008013E3" w:rsidRPr="008013E3" w:rsidRDefault="008013E3" w:rsidP="008013E3">
      <w:pPr>
        <w:numPr>
          <w:ilvl w:val="0"/>
          <w:numId w:val="2"/>
        </w:numPr>
        <w:spacing w:after="0" w:line="240" w:lineRule="auto"/>
        <w:ind w:hanging="148"/>
        <w:rPr>
          <w:rFonts w:ascii="Times New Roman" w:hAnsi="Times New Roman" w:cs="Times New Roman"/>
          <w:sz w:val="24"/>
          <w:szCs w:val="24"/>
        </w:rPr>
      </w:pPr>
    </w:p>
    <w:p w:rsidR="006C4E31" w:rsidRPr="008013E3" w:rsidRDefault="006C4E31" w:rsidP="008013E3">
      <w:pPr>
        <w:numPr>
          <w:ilvl w:val="0"/>
          <w:numId w:val="2"/>
        </w:numPr>
        <w:spacing w:after="0" w:line="240" w:lineRule="auto"/>
        <w:ind w:hanging="148"/>
        <w:rPr>
          <w:rFonts w:ascii="Times New Roman" w:hAnsi="Times New Roman" w:cs="Times New Roman"/>
          <w:sz w:val="24"/>
          <w:szCs w:val="24"/>
        </w:rPr>
      </w:pPr>
      <w:r w:rsidRPr="008013E3">
        <w:rPr>
          <w:rFonts w:ascii="Times New Roman" w:hAnsi="Times New Roman" w:cs="Times New Roman"/>
          <w:b/>
          <w:sz w:val="24"/>
          <w:szCs w:val="24"/>
        </w:rPr>
        <w:t>Версия платы</w:t>
      </w:r>
      <w:r w:rsidRPr="008013E3">
        <w:rPr>
          <w:rFonts w:ascii="Times New Roman" w:hAnsi="Times New Roman" w:cs="Times New Roman"/>
          <w:sz w:val="24"/>
          <w:szCs w:val="24"/>
        </w:rPr>
        <w:t xml:space="preserve"> </w:t>
      </w:r>
      <w:r w:rsidRPr="008013E3">
        <w:rPr>
          <w:rFonts w:ascii="Times New Roman" w:hAnsi="Times New Roman" w:cs="Times New Roman"/>
          <w:b/>
          <w:sz w:val="24"/>
          <w:szCs w:val="24"/>
        </w:rPr>
        <w:t>-</w:t>
      </w:r>
      <w:r w:rsidRPr="008013E3">
        <w:rPr>
          <w:rFonts w:ascii="Times New Roman" w:hAnsi="Times New Roman" w:cs="Times New Roman"/>
          <w:sz w:val="24"/>
          <w:szCs w:val="24"/>
        </w:rPr>
        <w:t xml:space="preserve"> версия платы шлюза БАС.</w:t>
      </w:r>
    </w:p>
    <w:p w:rsidR="008013E3" w:rsidRPr="008013E3" w:rsidRDefault="008013E3">
      <w:pPr>
        <w:numPr>
          <w:ilvl w:val="0"/>
          <w:numId w:val="2"/>
        </w:numPr>
        <w:spacing w:after="0" w:line="240" w:lineRule="auto"/>
        <w:ind w:hanging="148"/>
        <w:rPr>
          <w:b/>
        </w:rPr>
      </w:pPr>
    </w:p>
    <w:p w:rsidR="006C4E31" w:rsidRPr="00991973" w:rsidRDefault="006C4E31">
      <w:pPr>
        <w:numPr>
          <w:ilvl w:val="0"/>
          <w:numId w:val="2"/>
        </w:numPr>
        <w:spacing w:after="0" w:line="240" w:lineRule="auto"/>
        <w:ind w:hanging="148"/>
        <w:rPr>
          <w:b/>
        </w:rPr>
      </w:pPr>
      <w:r w:rsidRPr="00991973">
        <w:rPr>
          <w:rFonts w:ascii="Times New Roman" w:hAnsi="Times New Roman" w:cs="Times New Roman"/>
          <w:b/>
          <w:sz w:val="24"/>
          <w:szCs w:val="24"/>
        </w:rPr>
        <w:t>Состояние канала питания 1:</w:t>
      </w:r>
    </w:p>
    <w:p w:rsidR="006C4E31" w:rsidRDefault="006C4E31">
      <w:pPr>
        <w:numPr>
          <w:ilvl w:val="0"/>
          <w:numId w:val="2"/>
        </w:numPr>
        <w:spacing w:after="0" w:line="240" w:lineRule="auto"/>
        <w:ind w:firstLine="2262"/>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норма;</w:t>
      </w:r>
    </w:p>
    <w:p w:rsidR="006C4E31" w:rsidRDefault="006C4E31">
      <w:pPr>
        <w:numPr>
          <w:ilvl w:val="0"/>
          <w:numId w:val="2"/>
        </w:numPr>
        <w:spacing w:after="0" w:line="240" w:lineRule="auto"/>
        <w:ind w:firstLine="2262"/>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авария.</w:t>
      </w:r>
    </w:p>
    <w:p w:rsidR="006C4E31" w:rsidRDefault="006C4E31">
      <w:pPr>
        <w:numPr>
          <w:ilvl w:val="0"/>
          <w:numId w:val="2"/>
        </w:numPr>
        <w:spacing w:after="0" w:line="240" w:lineRule="auto"/>
        <w:ind w:hanging="148"/>
        <w:rPr>
          <w:rFonts w:ascii="Times New Roman" w:hAnsi="Times New Roman" w:cs="Times New Roman"/>
          <w:sz w:val="24"/>
          <w:szCs w:val="24"/>
        </w:rPr>
      </w:pPr>
    </w:p>
    <w:p w:rsidR="006C4E31" w:rsidRPr="00991973" w:rsidRDefault="006C4E31">
      <w:pPr>
        <w:numPr>
          <w:ilvl w:val="0"/>
          <w:numId w:val="2"/>
        </w:numPr>
        <w:spacing w:after="0" w:line="240" w:lineRule="auto"/>
        <w:ind w:hanging="148"/>
        <w:rPr>
          <w:b/>
        </w:rPr>
      </w:pPr>
      <w:r w:rsidRPr="00991973">
        <w:rPr>
          <w:rFonts w:ascii="Times New Roman" w:hAnsi="Times New Roman" w:cs="Times New Roman"/>
          <w:b/>
          <w:sz w:val="24"/>
          <w:szCs w:val="24"/>
        </w:rPr>
        <w:t>Состояние канала питания 2:</w:t>
      </w:r>
    </w:p>
    <w:p w:rsidR="006C4E31" w:rsidRDefault="006C4E31">
      <w:pPr>
        <w:numPr>
          <w:ilvl w:val="0"/>
          <w:numId w:val="2"/>
        </w:numPr>
        <w:spacing w:after="0" w:line="240" w:lineRule="auto"/>
        <w:ind w:firstLine="2262"/>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норма;</w:t>
      </w:r>
    </w:p>
    <w:p w:rsidR="006C4E31" w:rsidRDefault="006C4E31">
      <w:pPr>
        <w:numPr>
          <w:ilvl w:val="0"/>
          <w:numId w:val="2"/>
        </w:numPr>
        <w:spacing w:after="0" w:line="240" w:lineRule="auto"/>
        <w:ind w:firstLine="2262"/>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авария.</w:t>
      </w:r>
    </w:p>
    <w:p w:rsidR="006C4E31" w:rsidRDefault="006C4E31">
      <w:pPr>
        <w:numPr>
          <w:ilvl w:val="0"/>
          <w:numId w:val="2"/>
        </w:numPr>
        <w:spacing w:after="0" w:line="240" w:lineRule="auto"/>
        <w:ind w:hanging="148"/>
        <w:rPr>
          <w:rFonts w:ascii="Times New Roman" w:hAnsi="Times New Roman" w:cs="Times New Roman"/>
          <w:sz w:val="24"/>
          <w:szCs w:val="24"/>
        </w:rPr>
      </w:pPr>
    </w:p>
    <w:p w:rsidR="006C4E31" w:rsidRDefault="006C4E31">
      <w:pPr>
        <w:numPr>
          <w:ilvl w:val="0"/>
          <w:numId w:val="2"/>
        </w:numPr>
        <w:spacing w:after="0" w:line="240" w:lineRule="auto"/>
        <w:ind w:hanging="148"/>
      </w:pPr>
      <w:r w:rsidRPr="00991973">
        <w:rPr>
          <w:rFonts w:ascii="Times New Roman" w:hAnsi="Times New Roman" w:cs="Times New Roman"/>
          <w:b/>
          <w:sz w:val="24"/>
          <w:szCs w:val="24"/>
        </w:rPr>
        <w:t>Линейных интерфейсов</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количество ЛИ, обслуживаемых шлюзом БАС. </w:t>
      </w:r>
    </w:p>
    <w:p w:rsidR="00991973" w:rsidRPr="00991973" w:rsidRDefault="00991973">
      <w:pPr>
        <w:numPr>
          <w:ilvl w:val="0"/>
          <w:numId w:val="2"/>
        </w:numPr>
        <w:spacing w:after="0" w:line="240" w:lineRule="auto"/>
        <w:ind w:hanging="148"/>
      </w:pPr>
    </w:p>
    <w:p w:rsidR="006C4E31" w:rsidRDefault="006C4E31">
      <w:pPr>
        <w:numPr>
          <w:ilvl w:val="0"/>
          <w:numId w:val="2"/>
        </w:numPr>
        <w:spacing w:after="0" w:line="240" w:lineRule="auto"/>
        <w:ind w:hanging="148"/>
      </w:pPr>
      <w:r w:rsidRPr="00991973">
        <w:rPr>
          <w:rFonts w:ascii="Times New Roman" w:hAnsi="Times New Roman" w:cs="Times New Roman"/>
          <w:b/>
          <w:sz w:val="24"/>
          <w:szCs w:val="24"/>
        </w:rPr>
        <w:t>Линейно-коммутационных интерфейсов</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количество ЛКИ, обслуживаемых шлюзом БАС.</w:t>
      </w:r>
    </w:p>
    <w:p w:rsidR="00047DA6" w:rsidRPr="00047DA6" w:rsidRDefault="00047DA6">
      <w:pPr>
        <w:numPr>
          <w:ilvl w:val="0"/>
          <w:numId w:val="2"/>
        </w:numPr>
        <w:spacing w:after="0" w:line="240" w:lineRule="auto"/>
        <w:ind w:hanging="148"/>
      </w:pPr>
    </w:p>
    <w:p w:rsidR="00047DA6" w:rsidRDefault="006C4E31" w:rsidP="00047DA6">
      <w:pPr>
        <w:numPr>
          <w:ilvl w:val="0"/>
          <w:numId w:val="2"/>
        </w:numPr>
        <w:spacing w:after="0" w:line="240" w:lineRule="auto"/>
        <w:ind w:hanging="148"/>
      </w:pPr>
      <w:r w:rsidRPr="00047DA6">
        <w:rPr>
          <w:rFonts w:ascii="Times New Roman" w:hAnsi="Times New Roman" w:cs="Times New Roman"/>
          <w:b/>
          <w:sz w:val="24"/>
          <w:szCs w:val="24"/>
        </w:rPr>
        <w:t>Кнопочных панелей</w:t>
      </w:r>
      <w:r w:rsidRPr="00047DA6">
        <w:rPr>
          <w:rFonts w:ascii="Times New Roman" w:hAnsi="Times New Roman" w:cs="Times New Roman"/>
          <w:sz w:val="24"/>
          <w:szCs w:val="24"/>
        </w:rPr>
        <w:t xml:space="preserve"> </w:t>
      </w:r>
      <w:r w:rsidRPr="00047DA6">
        <w:rPr>
          <w:rFonts w:ascii="Times New Roman" w:hAnsi="Times New Roman" w:cs="Times New Roman"/>
          <w:b/>
          <w:sz w:val="24"/>
          <w:szCs w:val="24"/>
          <w:lang w:eastAsia="ru-RU"/>
        </w:rPr>
        <w:t>-</w:t>
      </w:r>
      <w:r w:rsidRPr="00047DA6">
        <w:rPr>
          <w:rFonts w:ascii="Times New Roman" w:hAnsi="Times New Roman" w:cs="Times New Roman"/>
          <w:sz w:val="24"/>
          <w:szCs w:val="24"/>
        </w:rPr>
        <w:t xml:space="preserve"> количество кнопочных панелей, обслуживаемых шлюзом БАС.</w:t>
      </w:r>
    </w:p>
    <w:p w:rsidR="006C4E31" w:rsidRDefault="006C4E31">
      <w:pPr>
        <w:pStyle w:val="3"/>
        <w:spacing w:after="0"/>
        <w:ind w:left="721" w:hanging="437"/>
        <w:rPr>
          <w:sz w:val="26"/>
          <w:szCs w:val="26"/>
        </w:rPr>
      </w:pPr>
      <w:bookmarkStart w:id="288" w:name="_Toc124245641"/>
      <w:r>
        <w:rPr>
          <w:sz w:val="26"/>
          <w:szCs w:val="26"/>
        </w:rPr>
        <w:lastRenderedPageBreak/>
        <w:t>8.1.2 Основные параметры</w:t>
      </w:r>
      <w:bookmarkEnd w:id="288"/>
    </w:p>
    <w:p w:rsidR="00047DA6" w:rsidRPr="00047DA6" w:rsidRDefault="00047DA6" w:rsidP="00047DA6">
      <w:pPr>
        <w:spacing w:after="0" w:line="240" w:lineRule="auto"/>
      </w:pPr>
    </w:p>
    <w:p w:rsidR="006C4E31" w:rsidRDefault="006C4E31" w:rsidP="00BC289E">
      <w:pPr>
        <w:pStyle w:val="4"/>
        <w:keepNext w:val="0"/>
        <w:keepLines w:val="0"/>
        <w:widowControl w:val="0"/>
        <w:spacing w:before="0" w:after="0"/>
        <w:ind w:left="862" w:hanging="578"/>
      </w:pPr>
      <w:bookmarkStart w:id="289" w:name="_Toc124245642"/>
      <w:r>
        <w:rPr>
          <w:b/>
        </w:rPr>
        <w:t>8.1.2.1 Параметры сети</w:t>
      </w:r>
      <w:bookmarkEnd w:id="289"/>
    </w:p>
    <w:p w:rsidR="006C4E31" w:rsidRDefault="006C4E31">
      <w:pPr>
        <w:spacing w:after="0" w:line="240" w:lineRule="auto"/>
        <w:rPr>
          <w:b/>
        </w:rPr>
      </w:pPr>
    </w:p>
    <w:p w:rsidR="006C4E31" w:rsidRDefault="006C4E31">
      <w:pPr>
        <w:widowControl w:val="0"/>
        <w:numPr>
          <w:ilvl w:val="0"/>
          <w:numId w:val="2"/>
        </w:numPr>
        <w:spacing w:after="0" w:line="240" w:lineRule="auto"/>
        <w:ind w:left="0" w:firstLine="284"/>
      </w:pPr>
      <w:r w:rsidRPr="00991973">
        <w:rPr>
          <w:rFonts w:ascii="Times New Roman" w:eastAsia="Times New Roman" w:hAnsi="Times New Roman" w:cs="Times New Roman"/>
          <w:b/>
          <w:sz w:val="24"/>
          <w:szCs w:val="24"/>
          <w:lang w:eastAsia="ru-RU"/>
        </w:rPr>
        <w:t>IP адрес шлюза</w:t>
      </w:r>
      <w:r>
        <w:rPr>
          <w:rFonts w:ascii="Times New Roman" w:eastAsia="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IP адрес шлюза БАС.</w:t>
      </w:r>
    </w:p>
    <w:p w:rsidR="000D5FB2" w:rsidRPr="00E36496" w:rsidRDefault="000D5FB2">
      <w:pPr>
        <w:pStyle w:val="aff4"/>
        <w:widowControl w:val="0"/>
        <w:numPr>
          <w:ilvl w:val="0"/>
          <w:numId w:val="2"/>
        </w:numPr>
        <w:ind w:left="0" w:firstLine="284"/>
        <w:rPr>
          <w:lang w:val="ru-RU"/>
        </w:rPr>
      </w:pPr>
    </w:p>
    <w:p w:rsidR="006C4E31" w:rsidRDefault="006C4E31">
      <w:pPr>
        <w:pStyle w:val="aff4"/>
        <w:widowControl w:val="0"/>
        <w:numPr>
          <w:ilvl w:val="0"/>
          <w:numId w:val="2"/>
        </w:numPr>
        <w:ind w:left="0" w:firstLine="284"/>
      </w:pPr>
      <w:r w:rsidRPr="00991973">
        <w:rPr>
          <w:b/>
          <w:sz w:val="24"/>
          <w:lang w:val="ru-RU"/>
        </w:rPr>
        <w:t>Маска подсети</w:t>
      </w:r>
      <w:r>
        <w:rPr>
          <w:sz w:val="24"/>
          <w:lang w:val="ru-RU"/>
        </w:rPr>
        <w:t xml:space="preserve"> </w:t>
      </w:r>
      <w:r>
        <w:rPr>
          <w:b/>
          <w:sz w:val="24"/>
        </w:rPr>
        <w:t>-</w:t>
      </w:r>
      <w:r>
        <w:rPr>
          <w:sz w:val="24"/>
          <w:lang w:val="ru-RU"/>
        </w:rPr>
        <w:t xml:space="preserve"> маска подсети.</w:t>
      </w:r>
    </w:p>
    <w:p w:rsidR="000D5FB2" w:rsidRPr="000D5FB2" w:rsidRDefault="000D5FB2">
      <w:pPr>
        <w:widowControl w:val="0"/>
        <w:numPr>
          <w:ilvl w:val="0"/>
          <w:numId w:val="2"/>
        </w:numPr>
        <w:spacing w:after="0" w:line="240" w:lineRule="auto"/>
        <w:ind w:left="0" w:firstLine="284"/>
      </w:pPr>
    </w:p>
    <w:p w:rsidR="006C4E31" w:rsidRDefault="006C4E31">
      <w:pPr>
        <w:widowControl w:val="0"/>
        <w:numPr>
          <w:ilvl w:val="0"/>
          <w:numId w:val="2"/>
        </w:numPr>
        <w:spacing w:after="0" w:line="240" w:lineRule="auto"/>
        <w:ind w:left="0" w:firstLine="284"/>
      </w:pPr>
      <w:r w:rsidRPr="00991973">
        <w:rPr>
          <w:rFonts w:ascii="Times New Roman" w:eastAsia="Times New Roman" w:hAnsi="Times New Roman" w:cs="Times New Roman"/>
          <w:b/>
          <w:sz w:val="24"/>
          <w:szCs w:val="24"/>
          <w:lang w:eastAsia="ru-RU"/>
        </w:rPr>
        <w:t>Адрес сетевого шлюза</w:t>
      </w:r>
      <w:r>
        <w:rPr>
          <w:rFonts w:ascii="Times New Roman" w:eastAsia="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адрес сетевого шлюза.</w:t>
      </w:r>
    </w:p>
    <w:p w:rsidR="000D5FB2" w:rsidRPr="000D5FB2" w:rsidRDefault="000D5FB2">
      <w:pPr>
        <w:pStyle w:val="aff4"/>
        <w:widowControl w:val="0"/>
        <w:numPr>
          <w:ilvl w:val="0"/>
          <w:numId w:val="2"/>
        </w:numPr>
        <w:ind w:left="0" w:firstLine="284"/>
        <w:jc w:val="both"/>
        <w:rPr>
          <w:lang w:val="ru-RU"/>
        </w:rPr>
      </w:pPr>
    </w:p>
    <w:p w:rsidR="006C4E31" w:rsidRPr="001039E2" w:rsidRDefault="006C4E31">
      <w:pPr>
        <w:pStyle w:val="aff4"/>
        <w:widowControl w:val="0"/>
        <w:numPr>
          <w:ilvl w:val="0"/>
          <w:numId w:val="2"/>
        </w:numPr>
        <w:ind w:left="0" w:firstLine="284"/>
        <w:jc w:val="both"/>
        <w:rPr>
          <w:lang w:val="ru-RU"/>
        </w:rPr>
      </w:pPr>
      <w:r w:rsidRPr="00991973">
        <w:rPr>
          <w:b/>
          <w:sz w:val="24"/>
          <w:lang w:val="ru-RU"/>
        </w:rPr>
        <w:t>Адреса snmp агентов</w:t>
      </w:r>
      <w:r>
        <w:rPr>
          <w:sz w:val="24"/>
          <w:lang w:val="ru-RU"/>
        </w:rPr>
        <w:t xml:space="preserve"> </w:t>
      </w:r>
      <w:r>
        <w:rPr>
          <w:b/>
          <w:sz w:val="24"/>
          <w:lang w:val="ru-RU"/>
        </w:rPr>
        <w:t>-</w:t>
      </w:r>
      <w:r>
        <w:rPr>
          <w:sz w:val="24"/>
          <w:lang w:val="ru-RU"/>
        </w:rPr>
        <w:t xml:space="preserve"> список IP адресов snmp агентов, разделенных «;» (точкой с запятой), куда будут отсылаться TRAP сообщения.</w:t>
      </w:r>
    </w:p>
    <w:p w:rsidR="000D5FB2" w:rsidRPr="000D5FB2" w:rsidRDefault="000D5FB2">
      <w:pPr>
        <w:widowControl w:val="0"/>
        <w:numPr>
          <w:ilvl w:val="0"/>
          <w:numId w:val="2"/>
        </w:numPr>
        <w:spacing w:after="0" w:line="240" w:lineRule="auto"/>
        <w:ind w:left="0" w:firstLine="284"/>
      </w:pPr>
    </w:p>
    <w:p w:rsidR="006C4E31" w:rsidRDefault="006C4E31">
      <w:pPr>
        <w:widowControl w:val="0"/>
        <w:numPr>
          <w:ilvl w:val="0"/>
          <w:numId w:val="2"/>
        </w:numPr>
        <w:spacing w:after="0" w:line="240" w:lineRule="auto"/>
        <w:ind w:left="0" w:firstLine="284"/>
      </w:pPr>
      <w:r w:rsidRPr="00991973">
        <w:rPr>
          <w:rFonts w:ascii="Times New Roman" w:eastAsia="Times New Roman" w:hAnsi="Times New Roman" w:cs="Times New Roman"/>
          <w:b/>
          <w:sz w:val="24"/>
          <w:szCs w:val="24"/>
          <w:lang w:eastAsia="ru-RU"/>
        </w:rPr>
        <w:t>IP адрес syslog сервера</w:t>
      </w:r>
      <w:r>
        <w:rPr>
          <w:rFonts w:ascii="Times New Roman" w:eastAsia="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IP адрес сервера для отправки syslog сообщений.</w:t>
      </w:r>
    </w:p>
    <w:p w:rsidR="000D5FB2" w:rsidRPr="00E36496" w:rsidRDefault="000D5FB2">
      <w:pPr>
        <w:pStyle w:val="aff4"/>
        <w:widowControl w:val="0"/>
        <w:numPr>
          <w:ilvl w:val="0"/>
          <w:numId w:val="2"/>
        </w:numPr>
        <w:ind w:left="0" w:firstLine="284"/>
        <w:jc w:val="both"/>
        <w:rPr>
          <w:lang w:val="ru-RU"/>
        </w:rPr>
      </w:pPr>
    </w:p>
    <w:p w:rsidR="006C4E31" w:rsidRPr="000D5FB2" w:rsidRDefault="006C4E31">
      <w:pPr>
        <w:pStyle w:val="aff4"/>
        <w:widowControl w:val="0"/>
        <w:numPr>
          <w:ilvl w:val="0"/>
          <w:numId w:val="2"/>
        </w:numPr>
        <w:ind w:left="0" w:firstLine="284"/>
        <w:jc w:val="both"/>
        <w:rPr>
          <w:lang w:val="ru-RU"/>
        </w:rPr>
      </w:pPr>
      <w:r w:rsidRPr="00991973">
        <w:rPr>
          <w:b/>
          <w:sz w:val="24"/>
          <w:lang w:val="ru-RU"/>
        </w:rPr>
        <w:t>Адрес крейта</w:t>
      </w:r>
      <w:r>
        <w:rPr>
          <w:sz w:val="24"/>
          <w:lang w:val="ru-RU"/>
        </w:rPr>
        <w:t xml:space="preserve"> </w:t>
      </w:r>
      <w:r>
        <w:rPr>
          <w:b/>
          <w:sz w:val="24"/>
          <w:lang w:val="ru-RU"/>
        </w:rPr>
        <w:t>-</w:t>
      </w:r>
      <w:r>
        <w:rPr>
          <w:sz w:val="24"/>
          <w:lang w:val="ru-RU"/>
        </w:rPr>
        <w:t xml:space="preserve"> адрес крейта, в котором расположен данный шлюз БАС. В случае ошибки будет отображаться «-1».</w:t>
      </w:r>
    </w:p>
    <w:p w:rsidR="000D5FB2" w:rsidRPr="000D5FB2" w:rsidRDefault="000D5FB2">
      <w:pPr>
        <w:pStyle w:val="aff4"/>
        <w:widowControl w:val="0"/>
        <w:numPr>
          <w:ilvl w:val="0"/>
          <w:numId w:val="2"/>
        </w:numPr>
        <w:ind w:left="0" w:firstLine="284"/>
        <w:jc w:val="both"/>
        <w:rPr>
          <w:lang w:val="ru-RU"/>
        </w:rPr>
      </w:pPr>
    </w:p>
    <w:p w:rsidR="006C4E31" w:rsidRPr="001039E2" w:rsidRDefault="006C4E31">
      <w:pPr>
        <w:pStyle w:val="aff4"/>
        <w:widowControl w:val="0"/>
        <w:numPr>
          <w:ilvl w:val="0"/>
          <w:numId w:val="2"/>
        </w:numPr>
        <w:ind w:left="0" w:firstLine="284"/>
        <w:jc w:val="both"/>
        <w:rPr>
          <w:lang w:val="ru-RU"/>
        </w:rPr>
      </w:pPr>
      <w:r w:rsidRPr="00991973">
        <w:rPr>
          <w:b/>
          <w:sz w:val="24"/>
          <w:lang w:val="ru-RU"/>
        </w:rPr>
        <w:t>Позиция в крейте</w:t>
      </w:r>
      <w:r>
        <w:rPr>
          <w:sz w:val="24"/>
          <w:lang w:val="ru-RU"/>
        </w:rPr>
        <w:t xml:space="preserve"> </w:t>
      </w:r>
      <w:r>
        <w:rPr>
          <w:b/>
          <w:sz w:val="24"/>
          <w:lang w:val="ru-RU"/>
        </w:rPr>
        <w:t>-</w:t>
      </w:r>
      <w:r>
        <w:rPr>
          <w:sz w:val="24"/>
          <w:lang w:val="ru-RU"/>
        </w:rPr>
        <w:t xml:space="preserve"> позиция шлюза в крейте 1 или 2. В случае ошибки будет отображаться «-1».</w:t>
      </w:r>
    </w:p>
    <w:p w:rsidR="006C4E31" w:rsidRDefault="006C4E31">
      <w:pPr>
        <w:pStyle w:val="aff4"/>
        <w:widowControl w:val="0"/>
        <w:numPr>
          <w:ilvl w:val="0"/>
          <w:numId w:val="2"/>
        </w:numPr>
        <w:rPr>
          <w:sz w:val="24"/>
          <w:lang w:val="ru-RU"/>
        </w:rPr>
      </w:pPr>
    </w:p>
    <w:p w:rsidR="006C4E31" w:rsidRDefault="006C4E31">
      <w:pPr>
        <w:widowControl w:val="0"/>
        <w:numPr>
          <w:ilvl w:val="0"/>
          <w:numId w:val="2"/>
        </w:numPr>
        <w:spacing w:after="0" w:line="240" w:lineRule="auto"/>
        <w:rPr>
          <w:rFonts w:eastAsia="Times New Roman"/>
          <w:b/>
          <w:iCs/>
          <w:sz w:val="24"/>
        </w:rPr>
      </w:pPr>
    </w:p>
    <w:p w:rsidR="006C4E31" w:rsidRDefault="006C4E31" w:rsidP="00936F39">
      <w:pPr>
        <w:pStyle w:val="2"/>
        <w:keepNext w:val="0"/>
        <w:keepLines w:val="0"/>
        <w:widowControl w:val="0"/>
        <w:spacing w:line="240" w:lineRule="auto"/>
        <w:ind w:left="573" w:hanging="289"/>
      </w:pPr>
      <w:bookmarkStart w:id="290" w:name="_Toc124245643"/>
      <w:r>
        <w:rPr>
          <w:sz w:val="28"/>
          <w:szCs w:val="28"/>
        </w:rPr>
        <w:t>8.2 Интерфейсы и каналы</w:t>
      </w:r>
      <w:bookmarkEnd w:id="290"/>
    </w:p>
    <w:p w:rsidR="006C4E31" w:rsidRDefault="006C4E31" w:rsidP="00936F39">
      <w:pPr>
        <w:widowControl w:val="0"/>
        <w:numPr>
          <w:ilvl w:val="0"/>
          <w:numId w:val="2"/>
        </w:numPr>
        <w:spacing w:after="0" w:line="240" w:lineRule="auto"/>
        <w:ind w:left="0" w:firstLine="284"/>
        <w:jc w:val="both"/>
        <w:rPr>
          <w:rFonts w:ascii="Times New Roman" w:eastAsia="Times New Roman" w:hAnsi="Times New Roman" w:cs="Times New Roman"/>
          <w:sz w:val="24"/>
          <w:szCs w:val="24"/>
          <w:lang w:eastAsia="ru-RU"/>
        </w:rPr>
      </w:pPr>
    </w:p>
    <w:p w:rsidR="006C4E31" w:rsidRDefault="006C4E31" w:rsidP="00936F39">
      <w:pPr>
        <w:widowControl w:val="0"/>
        <w:numPr>
          <w:ilvl w:val="0"/>
          <w:numId w:val="2"/>
        </w:numPr>
        <w:spacing w:after="0" w:line="240" w:lineRule="auto"/>
        <w:ind w:left="0" w:firstLine="284"/>
        <w:jc w:val="both"/>
        <w:outlineLvl w:val="0"/>
      </w:pPr>
      <w:r>
        <w:rPr>
          <w:rFonts w:ascii="Times New Roman" w:eastAsia="Times New Roman" w:hAnsi="Times New Roman" w:cs="Times New Roman"/>
          <w:sz w:val="24"/>
          <w:szCs w:val="24"/>
          <w:lang w:eastAsia="ru-RU"/>
        </w:rPr>
        <w:t xml:space="preserve">На закладке отображается текущее состояние каждого доступного ЛИ и набор параметров для конфигурирования ЛИ и его каналов. </w:t>
      </w:r>
    </w:p>
    <w:p w:rsidR="006C4E31" w:rsidRDefault="006C4E31" w:rsidP="00936F39">
      <w:pPr>
        <w:widowControl w:val="0"/>
        <w:numPr>
          <w:ilvl w:val="0"/>
          <w:numId w:val="2"/>
        </w:numPr>
        <w:spacing w:after="0" w:line="240" w:lineRule="auto"/>
        <w:ind w:left="0" w:firstLine="284"/>
        <w:jc w:val="both"/>
        <w:rPr>
          <w:rFonts w:ascii="Times New Roman" w:eastAsia="Times New Roman" w:hAnsi="Times New Roman" w:cs="Times New Roman"/>
          <w:sz w:val="24"/>
          <w:szCs w:val="24"/>
          <w:lang w:eastAsia="ru-RU"/>
        </w:rPr>
      </w:pPr>
    </w:p>
    <w:p w:rsidR="006C4E31" w:rsidRDefault="005E7606" w:rsidP="00936F39">
      <w:pPr>
        <w:widowControl w:val="0"/>
        <w:numPr>
          <w:ilvl w:val="0"/>
          <w:numId w:val="2"/>
        </w:numPr>
        <w:spacing w:after="0" w:line="240" w:lineRule="auto"/>
        <w:jc w:val="center"/>
        <w:rPr>
          <w:rFonts w:ascii="Times New Roman" w:hAnsi="Times New Roman" w:cs="Times New Roman"/>
          <w:b/>
        </w:rPr>
      </w:pPr>
      <w:r w:rsidRPr="0014590D">
        <w:rPr>
          <w:rFonts w:eastAsia="Times New Roman"/>
          <w:b/>
          <w:iCs/>
          <w:sz w:val="24"/>
          <w:szCs w:val="24"/>
        </w:rPr>
        <w:pict>
          <v:shape id="_x0000_i1441" type="#_x0000_t75" style="width:496.5pt;height:276.75pt">
            <v:imagedata r:id="rId443" o:title="LEMZ76" cropbottom="18587f"/>
          </v:shape>
        </w:pict>
      </w:r>
    </w:p>
    <w:p w:rsidR="006C4E31" w:rsidRDefault="006C4E31" w:rsidP="00936F39">
      <w:pPr>
        <w:pStyle w:val="91"/>
        <w:widowControl w:val="0"/>
        <w:jc w:val="center"/>
        <w:outlineLvl w:val="0"/>
        <w:rPr>
          <w:rFonts w:ascii="Times New Roman" w:hAnsi="Times New Roman" w:cs="Times New Roman"/>
          <w:b/>
          <w:i w:val="0"/>
          <w:sz w:val="22"/>
          <w:szCs w:val="22"/>
        </w:rPr>
      </w:pPr>
      <w:bookmarkStart w:id="291" w:name="_Ref508037071"/>
      <w:r>
        <w:rPr>
          <w:rFonts w:ascii="Times New Roman" w:hAnsi="Times New Roman" w:cs="Times New Roman"/>
          <w:b/>
          <w:i w:val="0"/>
          <w:sz w:val="22"/>
          <w:szCs w:val="22"/>
        </w:rPr>
        <w:t xml:space="preserve">Рисунок </w:t>
      </w:r>
      <w:r w:rsidR="0014590D" w:rsidRPr="00E7416C">
        <w:rPr>
          <w:rFonts w:ascii="Times New Roman" w:hAnsi="Times New Roman" w:cs="Times New Roman"/>
          <w:b/>
          <w:i w:val="0"/>
          <w:sz w:val="22"/>
          <w:szCs w:val="22"/>
        </w:rPr>
        <w:fldChar w:fldCharType="begin"/>
      </w:r>
      <w:r w:rsidRPr="00E7416C">
        <w:rPr>
          <w:rFonts w:ascii="Times New Roman" w:hAnsi="Times New Roman" w:cs="Times New Roman"/>
          <w:b/>
          <w:i w:val="0"/>
          <w:sz w:val="22"/>
          <w:szCs w:val="22"/>
        </w:rPr>
        <w:instrText xml:space="preserve"> SEQ "Рисунок" \* ARABIC </w:instrText>
      </w:r>
      <w:r w:rsidR="0014590D" w:rsidRPr="00E7416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215</w:t>
      </w:r>
      <w:r w:rsidR="0014590D" w:rsidRPr="00E7416C">
        <w:rPr>
          <w:rFonts w:ascii="Times New Roman" w:hAnsi="Times New Roman" w:cs="Times New Roman"/>
          <w:b/>
          <w:i w:val="0"/>
          <w:sz w:val="22"/>
          <w:szCs w:val="22"/>
        </w:rPr>
        <w:fldChar w:fldCharType="end"/>
      </w:r>
      <w:bookmarkEnd w:id="291"/>
      <w:r>
        <w:rPr>
          <w:rFonts w:ascii="Times New Roman" w:hAnsi="Times New Roman" w:cs="Times New Roman"/>
          <w:b/>
          <w:i w:val="0"/>
          <w:sz w:val="22"/>
          <w:szCs w:val="22"/>
        </w:rPr>
        <w:t xml:space="preserve"> - Параметры БАС, закладка «Интерфейсы и каналы»</w:t>
      </w:r>
    </w:p>
    <w:p w:rsidR="00047DA6" w:rsidRDefault="00047DA6" w:rsidP="00936F39">
      <w:pPr>
        <w:pStyle w:val="91"/>
        <w:widowControl w:val="0"/>
        <w:jc w:val="center"/>
        <w:outlineLvl w:val="0"/>
      </w:pPr>
    </w:p>
    <w:p w:rsidR="006C4E31" w:rsidRDefault="004F1169" w:rsidP="00936F39">
      <w:pPr>
        <w:pStyle w:val="3"/>
        <w:keepNext w:val="0"/>
        <w:keepLines w:val="0"/>
        <w:widowControl w:val="0"/>
        <w:spacing w:after="0"/>
        <w:ind w:left="721" w:hanging="437"/>
      </w:pPr>
      <w:r>
        <w:rPr>
          <w:sz w:val="26"/>
          <w:szCs w:val="26"/>
        </w:rPr>
        <w:br w:type="page"/>
      </w:r>
      <w:bookmarkStart w:id="292" w:name="_Toc124245644"/>
      <w:r w:rsidR="006C4E31">
        <w:rPr>
          <w:sz w:val="26"/>
          <w:szCs w:val="26"/>
        </w:rPr>
        <w:lastRenderedPageBreak/>
        <w:t>8.2.1 Линейный интерфейс</w:t>
      </w:r>
      <w:bookmarkEnd w:id="292"/>
    </w:p>
    <w:p w:rsidR="006C4E31" w:rsidRDefault="006C4E31" w:rsidP="00936F39">
      <w:pPr>
        <w:widowControl w:val="0"/>
        <w:numPr>
          <w:ilvl w:val="0"/>
          <w:numId w:val="2"/>
        </w:numPr>
        <w:spacing w:after="0" w:line="240" w:lineRule="auto"/>
        <w:ind w:left="431" w:hanging="431"/>
        <w:jc w:val="both"/>
        <w:rPr>
          <w:rFonts w:eastAsia="Times New Roman"/>
          <w:iCs/>
          <w:sz w:val="24"/>
          <w:szCs w:val="24"/>
        </w:rPr>
      </w:pPr>
    </w:p>
    <w:p w:rsidR="006C4E31" w:rsidRDefault="006C4E31" w:rsidP="00936F39">
      <w:pPr>
        <w:widowControl w:val="0"/>
        <w:numPr>
          <w:ilvl w:val="0"/>
          <w:numId w:val="2"/>
        </w:numPr>
        <w:spacing w:after="0" w:line="240" w:lineRule="auto"/>
        <w:ind w:left="0" w:firstLine="284"/>
        <w:jc w:val="both"/>
      </w:pPr>
      <w:r>
        <w:rPr>
          <w:rFonts w:ascii="Times New Roman" w:eastAsia="Times New Roman" w:hAnsi="Times New Roman" w:cs="Times New Roman"/>
          <w:sz w:val="24"/>
          <w:szCs w:val="24"/>
          <w:lang w:eastAsia="ru-RU"/>
        </w:rPr>
        <w:t xml:space="preserve">В качестве примера рассмотрим описание настроек Линейного интерфейса 1, см. </w:t>
      </w:r>
      <w:fldSimple w:instr=" REF _Ref508037071 \h  \* MERGEFORMAT ">
        <w:r w:rsidR="00D66DA8" w:rsidRPr="00D66DA8">
          <w:rPr>
            <w:rFonts w:ascii="Times New Roman" w:eastAsia="Times New Roman" w:hAnsi="Times New Roman" w:cs="Times New Roman"/>
            <w:sz w:val="24"/>
            <w:szCs w:val="24"/>
            <w:lang w:eastAsia="ru-RU"/>
          </w:rPr>
          <w:t>Рисунок 215</w:t>
        </w:r>
      </w:fldSimple>
      <w:r w:rsidRPr="00E7416C">
        <w:rPr>
          <w:rFonts w:ascii="Times New Roman" w:eastAsia="Times New Roman" w:hAnsi="Times New Roman" w:cs="Times New Roman"/>
          <w:sz w:val="24"/>
          <w:szCs w:val="24"/>
          <w:lang w:eastAsia="ru-RU"/>
        </w:rPr>
        <w:t xml:space="preserve">. </w:t>
      </w:r>
    </w:p>
    <w:p w:rsidR="006C4E31" w:rsidRDefault="006C4E31" w:rsidP="00936F39">
      <w:pPr>
        <w:widowControl w:val="0"/>
        <w:numPr>
          <w:ilvl w:val="0"/>
          <w:numId w:val="2"/>
        </w:numPr>
        <w:spacing w:after="0" w:line="240" w:lineRule="auto"/>
        <w:ind w:left="0" w:firstLine="284"/>
        <w:rPr>
          <w:rFonts w:ascii="Times New Roman" w:eastAsia="Times New Roman" w:hAnsi="Times New Roman" w:cs="Times New Roman"/>
          <w:sz w:val="24"/>
          <w:szCs w:val="24"/>
          <w:lang w:eastAsia="ru-RU"/>
        </w:rPr>
      </w:pPr>
    </w:p>
    <w:p w:rsidR="006C4E31" w:rsidRDefault="006C4E31" w:rsidP="00936F39">
      <w:pPr>
        <w:widowControl w:val="0"/>
        <w:numPr>
          <w:ilvl w:val="0"/>
          <w:numId w:val="2"/>
        </w:numPr>
        <w:spacing w:after="0" w:line="240" w:lineRule="auto"/>
        <w:ind w:left="0" w:firstLine="284"/>
      </w:pPr>
      <w:r w:rsidRPr="00BB720F">
        <w:rPr>
          <w:rFonts w:ascii="Times New Roman" w:eastAsia="Times New Roman" w:hAnsi="Times New Roman" w:cs="Times New Roman"/>
          <w:b/>
          <w:sz w:val="24"/>
          <w:szCs w:val="24"/>
          <w:lang w:eastAsia="ru-RU"/>
        </w:rPr>
        <w:t>Номер интерфейса</w:t>
      </w:r>
      <w:r>
        <w:rPr>
          <w:rFonts w:ascii="Times New Roman" w:eastAsia="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порядковый номер интерфейса в БАС. Поле не редактируется. </w:t>
      </w:r>
    </w:p>
    <w:p w:rsidR="006C4E31" w:rsidRDefault="006C4E31" w:rsidP="00936F39">
      <w:pPr>
        <w:widowControl w:val="0"/>
        <w:numPr>
          <w:ilvl w:val="0"/>
          <w:numId w:val="2"/>
        </w:numPr>
        <w:spacing w:after="0" w:line="240" w:lineRule="auto"/>
        <w:ind w:left="0" w:firstLine="284"/>
        <w:jc w:val="both"/>
        <w:rPr>
          <w:rFonts w:ascii="Times New Roman" w:eastAsia="Times New Roman" w:hAnsi="Times New Roman" w:cs="Times New Roman"/>
          <w:sz w:val="24"/>
          <w:szCs w:val="24"/>
          <w:lang w:eastAsia="ru-RU"/>
        </w:rPr>
      </w:pPr>
    </w:p>
    <w:p w:rsidR="006C4E31" w:rsidRPr="00BB720F" w:rsidRDefault="006C4E31" w:rsidP="00936F39">
      <w:pPr>
        <w:widowControl w:val="0"/>
        <w:numPr>
          <w:ilvl w:val="0"/>
          <w:numId w:val="2"/>
        </w:numPr>
        <w:spacing w:after="0" w:line="240" w:lineRule="auto"/>
        <w:ind w:left="0" w:firstLine="284"/>
        <w:jc w:val="both"/>
        <w:outlineLvl w:val="0"/>
        <w:rPr>
          <w:b/>
        </w:rPr>
      </w:pPr>
      <w:r w:rsidRPr="00BB720F">
        <w:rPr>
          <w:rFonts w:ascii="Times New Roman" w:eastAsia="Times New Roman" w:hAnsi="Times New Roman" w:cs="Times New Roman"/>
          <w:b/>
          <w:sz w:val="24"/>
          <w:szCs w:val="24"/>
          <w:lang w:eastAsia="ru-RU"/>
        </w:rPr>
        <w:t>Тип линейного интерфейса:</w:t>
      </w:r>
    </w:p>
    <w:p w:rsidR="006C4E31" w:rsidRDefault="006C4E31" w:rsidP="00936F39">
      <w:pPr>
        <w:widowControl w:val="0"/>
        <w:numPr>
          <w:ilvl w:val="0"/>
          <w:numId w:val="2"/>
        </w:numPr>
        <w:spacing w:after="0" w:line="240" w:lineRule="auto"/>
        <w:ind w:left="0" w:firstLine="2694"/>
      </w:pPr>
      <w:r>
        <w:rPr>
          <w:rFonts w:ascii="Times New Roman" w:eastAsia="Times New Roman" w:hAnsi="Times New Roman" w:cs="Times New Roman"/>
          <w:sz w:val="24"/>
          <w:szCs w:val="24"/>
          <w:lang w:eastAsia="ru-RU"/>
        </w:rPr>
        <w:t xml:space="preserve">0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линейный интерфейс не используется;</w:t>
      </w:r>
    </w:p>
    <w:p w:rsidR="006C4E31" w:rsidRDefault="006C4E31" w:rsidP="00936F39">
      <w:pPr>
        <w:widowControl w:val="0"/>
        <w:numPr>
          <w:ilvl w:val="0"/>
          <w:numId w:val="2"/>
        </w:numPr>
        <w:spacing w:after="0" w:line="240" w:lineRule="auto"/>
        <w:ind w:left="0" w:firstLine="2694"/>
        <w:jc w:val="both"/>
      </w:pPr>
      <w:r>
        <w:rPr>
          <w:rFonts w:ascii="Times New Roman" w:eastAsia="Times New Roman" w:hAnsi="Times New Roman" w:cs="Times New Roman"/>
          <w:sz w:val="24"/>
          <w:szCs w:val="24"/>
          <w:lang w:eastAsia="ru-RU"/>
        </w:rPr>
        <w:t xml:space="preserve">1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Радио.</w:t>
      </w:r>
    </w:p>
    <w:p w:rsidR="006C4E31" w:rsidRDefault="006C4E31" w:rsidP="00936F39">
      <w:pPr>
        <w:widowControl w:val="0"/>
        <w:numPr>
          <w:ilvl w:val="0"/>
          <w:numId w:val="2"/>
        </w:numPr>
        <w:spacing w:after="0" w:line="240" w:lineRule="auto"/>
        <w:ind w:left="0" w:firstLine="284"/>
        <w:rPr>
          <w:rFonts w:ascii="Times New Roman" w:eastAsia="Times New Roman" w:hAnsi="Times New Roman" w:cs="Times New Roman"/>
          <w:sz w:val="24"/>
          <w:szCs w:val="24"/>
          <w:lang w:eastAsia="ru-RU"/>
        </w:rPr>
      </w:pPr>
    </w:p>
    <w:p w:rsidR="006C4E31" w:rsidRPr="00936F39" w:rsidRDefault="006C4E31" w:rsidP="00936F39">
      <w:pPr>
        <w:widowControl w:val="0"/>
        <w:numPr>
          <w:ilvl w:val="0"/>
          <w:numId w:val="2"/>
        </w:numPr>
        <w:spacing w:after="0" w:line="240" w:lineRule="auto"/>
        <w:ind w:left="0" w:firstLine="284"/>
        <w:jc w:val="both"/>
      </w:pPr>
      <w:r w:rsidRPr="00BB720F">
        <w:rPr>
          <w:rFonts w:ascii="Times New Roman" w:eastAsia="Times New Roman" w:hAnsi="Times New Roman" w:cs="Times New Roman"/>
          <w:b/>
          <w:sz w:val="24"/>
          <w:szCs w:val="24"/>
          <w:lang w:eastAsia="ru-RU"/>
        </w:rPr>
        <w:t>Паттерн линейного интерфейса</w:t>
      </w:r>
      <w:r>
        <w:rPr>
          <w:rFonts w:ascii="Times New Roman" w:eastAsia="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бинарный паттерн, характеризующий работу интерфейсной платы. Файл паттерна выбирается из соответствующего окна, которое вызывается двойным кликом, см. </w:t>
      </w:r>
      <w:fldSimple w:instr=" REF _Ref508112895 \h  \* MERGEFORMAT ">
        <w:r w:rsidR="00D66DA8" w:rsidRPr="00D66DA8">
          <w:rPr>
            <w:rFonts w:ascii="Times New Roman" w:eastAsia="Times New Roman" w:hAnsi="Times New Roman" w:cs="Times New Roman"/>
            <w:sz w:val="24"/>
            <w:szCs w:val="24"/>
            <w:lang w:eastAsia="ru-RU"/>
          </w:rPr>
          <w:t>Рисунок 216</w:t>
        </w:r>
      </w:fldSimple>
      <w:r>
        <w:rPr>
          <w:rFonts w:ascii="Times New Roman" w:eastAsia="Times New Roman" w:hAnsi="Times New Roman" w:cs="Times New Roman"/>
          <w:sz w:val="24"/>
          <w:szCs w:val="24"/>
          <w:lang w:eastAsia="ru-RU"/>
        </w:rPr>
        <w:t>.</w:t>
      </w:r>
    </w:p>
    <w:p w:rsidR="00936F39" w:rsidRPr="00936F39" w:rsidRDefault="00936F39" w:rsidP="00936F39">
      <w:pPr>
        <w:widowControl w:val="0"/>
        <w:numPr>
          <w:ilvl w:val="0"/>
          <w:numId w:val="2"/>
        </w:numPr>
        <w:spacing w:after="0" w:line="240" w:lineRule="auto"/>
        <w:ind w:left="0" w:firstLine="284"/>
        <w:jc w:val="both"/>
      </w:pPr>
    </w:p>
    <w:p w:rsidR="006C4E31" w:rsidRDefault="005E7606" w:rsidP="00936F39">
      <w:pPr>
        <w:widowControl w:val="0"/>
        <w:numPr>
          <w:ilvl w:val="0"/>
          <w:numId w:val="2"/>
        </w:numPr>
        <w:spacing w:after="0" w:line="240" w:lineRule="auto"/>
        <w:jc w:val="center"/>
        <w:rPr>
          <w:rFonts w:ascii="Times New Roman" w:hAnsi="Times New Roman" w:cs="Times New Roman"/>
          <w:b/>
        </w:rPr>
      </w:pPr>
      <w:r w:rsidRPr="0014590D">
        <w:rPr>
          <w:rFonts w:eastAsia="Times New Roman"/>
          <w:iCs/>
          <w:sz w:val="24"/>
          <w:szCs w:val="24"/>
        </w:rPr>
        <w:pict>
          <v:shape id="_x0000_i1442" type="#_x0000_t75" style="width:404.45pt;height:323.05pt" filled="t">
            <v:fill color2="black"/>
            <v:imagedata r:id="rId444" o:title="" croptop="-8f" cropbottom="-8f" cropleft="-6f" cropright="-6f"/>
          </v:shape>
        </w:pict>
      </w:r>
    </w:p>
    <w:p w:rsidR="006C4E31" w:rsidRDefault="006C4E31" w:rsidP="00BC289E">
      <w:pPr>
        <w:pStyle w:val="91"/>
        <w:jc w:val="center"/>
        <w:outlineLvl w:val="0"/>
      </w:pPr>
      <w:bookmarkStart w:id="293" w:name="_Ref508112895"/>
      <w:r>
        <w:rPr>
          <w:rFonts w:ascii="Times New Roman" w:hAnsi="Times New Roman" w:cs="Times New Roman"/>
          <w:b/>
          <w:i w:val="0"/>
          <w:sz w:val="22"/>
          <w:szCs w:val="22"/>
        </w:rPr>
        <w:t xml:space="preserve">Рисунок </w:t>
      </w:r>
      <w:r w:rsidR="0014590D" w:rsidRPr="00E7416C">
        <w:rPr>
          <w:rFonts w:ascii="Times New Roman" w:hAnsi="Times New Roman" w:cs="Times New Roman"/>
          <w:b/>
          <w:i w:val="0"/>
          <w:sz w:val="22"/>
          <w:szCs w:val="22"/>
        </w:rPr>
        <w:fldChar w:fldCharType="begin"/>
      </w:r>
      <w:r w:rsidRPr="00E7416C">
        <w:rPr>
          <w:rFonts w:ascii="Times New Roman" w:hAnsi="Times New Roman" w:cs="Times New Roman"/>
          <w:b/>
          <w:i w:val="0"/>
          <w:sz w:val="22"/>
          <w:szCs w:val="22"/>
        </w:rPr>
        <w:instrText xml:space="preserve"> SEQ "Рисунок" \* ARABIC </w:instrText>
      </w:r>
      <w:r w:rsidR="0014590D" w:rsidRPr="00E7416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216</w:t>
      </w:r>
      <w:r w:rsidR="0014590D" w:rsidRPr="00E7416C">
        <w:rPr>
          <w:rFonts w:ascii="Times New Roman" w:hAnsi="Times New Roman" w:cs="Times New Roman"/>
          <w:b/>
          <w:i w:val="0"/>
          <w:sz w:val="22"/>
          <w:szCs w:val="22"/>
        </w:rPr>
        <w:fldChar w:fldCharType="end"/>
      </w:r>
      <w:bookmarkEnd w:id="293"/>
      <w:r>
        <w:rPr>
          <w:rFonts w:ascii="Times New Roman" w:hAnsi="Times New Roman" w:cs="Times New Roman"/>
          <w:b/>
          <w:i w:val="0"/>
          <w:sz w:val="22"/>
          <w:szCs w:val="22"/>
        </w:rPr>
        <w:t xml:space="preserve"> </w:t>
      </w:r>
      <w:r w:rsidR="000C4BD5">
        <w:rPr>
          <w:rFonts w:ascii="Times New Roman" w:hAnsi="Times New Roman" w:cs="Times New Roman"/>
          <w:b/>
          <w:i w:val="0"/>
          <w:sz w:val="22"/>
          <w:szCs w:val="22"/>
        </w:rPr>
        <w:t>-</w:t>
      </w:r>
      <w:r>
        <w:rPr>
          <w:rFonts w:ascii="Times New Roman" w:hAnsi="Times New Roman" w:cs="Times New Roman"/>
          <w:b/>
          <w:i w:val="0"/>
          <w:sz w:val="22"/>
          <w:szCs w:val="22"/>
        </w:rPr>
        <w:t xml:space="preserve"> Окно выбора файла паттерна</w:t>
      </w:r>
    </w:p>
    <w:p w:rsidR="006C4E31" w:rsidRDefault="006C4E31">
      <w:pPr>
        <w:numPr>
          <w:ilvl w:val="0"/>
          <w:numId w:val="2"/>
        </w:numPr>
        <w:spacing w:after="0" w:line="240" w:lineRule="auto"/>
        <w:jc w:val="center"/>
        <w:rPr>
          <w:rFonts w:ascii="Times New Roman" w:eastAsia="Times New Roman" w:hAnsi="Times New Roman" w:cs="Times New Roman"/>
          <w:b/>
          <w:i/>
          <w:iCs/>
          <w:sz w:val="24"/>
          <w:szCs w:val="24"/>
        </w:rPr>
      </w:pPr>
    </w:p>
    <w:p w:rsidR="006C4E31" w:rsidRDefault="006C4E31" w:rsidP="00BC289E">
      <w:pPr>
        <w:pStyle w:val="3"/>
        <w:pageBreakBefore/>
        <w:spacing w:after="0"/>
        <w:ind w:left="721" w:hanging="437"/>
      </w:pPr>
      <w:bookmarkStart w:id="294" w:name="_Toc124245645"/>
      <w:r>
        <w:rPr>
          <w:sz w:val="26"/>
          <w:szCs w:val="26"/>
        </w:rPr>
        <w:lastRenderedPageBreak/>
        <w:t>8.2.2 Состояние ЛИ</w:t>
      </w:r>
      <w:bookmarkEnd w:id="294"/>
    </w:p>
    <w:p w:rsidR="006C4E31" w:rsidRDefault="006C4E31">
      <w:pPr>
        <w:numPr>
          <w:ilvl w:val="0"/>
          <w:numId w:val="2"/>
        </w:numPr>
        <w:spacing w:after="0" w:line="240" w:lineRule="auto"/>
        <w:ind w:left="431" w:hanging="431"/>
        <w:rPr>
          <w:rFonts w:ascii="Times New Roman" w:eastAsia="Times New Roman" w:hAnsi="Times New Roman" w:cs="Times New Roman"/>
          <w:b/>
          <w:iCs/>
          <w:sz w:val="24"/>
          <w:szCs w:val="24"/>
        </w:rPr>
      </w:pPr>
    </w:p>
    <w:p w:rsidR="006C4E31" w:rsidRDefault="006C4E31" w:rsidP="00BC289E">
      <w:pPr>
        <w:numPr>
          <w:ilvl w:val="0"/>
          <w:numId w:val="2"/>
        </w:numPr>
        <w:spacing w:after="0" w:line="240" w:lineRule="auto"/>
        <w:ind w:left="0" w:firstLine="284"/>
        <w:jc w:val="both"/>
        <w:outlineLvl w:val="0"/>
      </w:pPr>
      <w:r>
        <w:rPr>
          <w:rFonts w:ascii="Times New Roman" w:hAnsi="Times New Roman" w:cs="Times New Roman"/>
          <w:sz w:val="24"/>
          <w:szCs w:val="24"/>
          <w:lang w:eastAsia="ru-RU"/>
        </w:rPr>
        <w:t>При открытии ветки «Состояние ЛИ» отображается текущее состояние ЛИ. Поля не редактируемые, носят информационный характер.</w:t>
      </w:r>
    </w:p>
    <w:p w:rsidR="006C4E31" w:rsidRDefault="006C4E31">
      <w:pPr>
        <w:numPr>
          <w:ilvl w:val="0"/>
          <w:numId w:val="2"/>
        </w:numPr>
        <w:spacing w:after="0" w:line="240" w:lineRule="auto"/>
        <w:ind w:left="431" w:hanging="431"/>
        <w:jc w:val="both"/>
        <w:rPr>
          <w:rFonts w:ascii="Times New Roman" w:hAnsi="Times New Roman" w:cs="Times New Roman"/>
          <w:sz w:val="24"/>
          <w:szCs w:val="24"/>
          <w:lang w:val="en-US" w:eastAsia="ru-RU"/>
        </w:rPr>
      </w:pPr>
    </w:p>
    <w:p w:rsidR="006C4E31" w:rsidRDefault="005E7606">
      <w:pPr>
        <w:numPr>
          <w:ilvl w:val="0"/>
          <w:numId w:val="2"/>
        </w:numPr>
        <w:spacing w:after="0" w:line="240" w:lineRule="auto"/>
        <w:ind w:left="431" w:hanging="431"/>
        <w:rPr>
          <w:rFonts w:ascii="Times New Roman" w:hAnsi="Times New Roman" w:cs="Times New Roman"/>
          <w:b/>
        </w:rPr>
      </w:pPr>
      <w:r w:rsidRPr="0014590D">
        <w:rPr>
          <w:rFonts w:ascii="Times New Roman" w:hAnsi="Times New Roman" w:cs="Times New Roman"/>
          <w:b/>
          <w:sz w:val="24"/>
          <w:szCs w:val="24"/>
          <w:lang w:eastAsia="ru-RU"/>
        </w:rPr>
        <w:pict>
          <v:shape id="_x0000_i1443" type="#_x0000_t75" style="width:496.5pt;height:386.3pt" filled="t">
            <v:fill color2="black"/>
            <v:imagedata r:id="rId445" o:title="" croptop="-5f" cropbottom="-5f" cropleft="-4f" cropright="-4f"/>
          </v:shape>
        </w:pict>
      </w:r>
    </w:p>
    <w:p w:rsidR="006C4E31" w:rsidRDefault="006C4E31" w:rsidP="00BC289E">
      <w:pPr>
        <w:pStyle w:val="91"/>
        <w:jc w:val="center"/>
        <w:outlineLvl w:val="0"/>
      </w:pPr>
      <w:r>
        <w:rPr>
          <w:rFonts w:ascii="Times New Roman" w:hAnsi="Times New Roman" w:cs="Times New Roman"/>
          <w:b/>
          <w:i w:val="0"/>
          <w:sz w:val="22"/>
          <w:szCs w:val="22"/>
        </w:rPr>
        <w:t xml:space="preserve">Рисунок </w:t>
      </w:r>
      <w:r w:rsidR="0014590D" w:rsidRPr="00E7416C">
        <w:rPr>
          <w:rFonts w:ascii="Times New Roman" w:hAnsi="Times New Roman" w:cs="Times New Roman"/>
          <w:b/>
          <w:i w:val="0"/>
          <w:sz w:val="22"/>
          <w:szCs w:val="22"/>
        </w:rPr>
        <w:fldChar w:fldCharType="begin"/>
      </w:r>
      <w:r w:rsidRPr="00E7416C">
        <w:rPr>
          <w:rFonts w:ascii="Times New Roman" w:hAnsi="Times New Roman" w:cs="Times New Roman"/>
          <w:b/>
          <w:i w:val="0"/>
          <w:sz w:val="22"/>
          <w:szCs w:val="22"/>
        </w:rPr>
        <w:instrText xml:space="preserve"> SEQ "Рисунок" \* ARABIC </w:instrText>
      </w:r>
      <w:r w:rsidR="0014590D" w:rsidRPr="00E7416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217</w:t>
      </w:r>
      <w:r w:rsidR="0014590D" w:rsidRPr="00E7416C">
        <w:rPr>
          <w:rFonts w:ascii="Times New Roman" w:hAnsi="Times New Roman" w:cs="Times New Roman"/>
          <w:b/>
          <w:i w:val="0"/>
          <w:sz w:val="22"/>
          <w:szCs w:val="22"/>
        </w:rPr>
        <w:fldChar w:fldCharType="end"/>
      </w:r>
      <w:r w:rsidRPr="00E7416C">
        <w:rPr>
          <w:rFonts w:ascii="Times New Roman" w:hAnsi="Times New Roman" w:cs="Times New Roman"/>
          <w:b/>
          <w:i w:val="0"/>
          <w:sz w:val="22"/>
          <w:szCs w:val="22"/>
        </w:rPr>
        <w:t xml:space="preserve"> </w:t>
      </w:r>
      <w:r w:rsidR="000C4BD5">
        <w:rPr>
          <w:rFonts w:ascii="Times New Roman" w:hAnsi="Times New Roman" w:cs="Times New Roman"/>
          <w:b/>
          <w:i w:val="0"/>
          <w:sz w:val="22"/>
          <w:szCs w:val="22"/>
        </w:rPr>
        <w:t>-</w:t>
      </w:r>
      <w:r>
        <w:rPr>
          <w:rFonts w:ascii="Times New Roman" w:hAnsi="Times New Roman" w:cs="Times New Roman"/>
          <w:b/>
          <w:i w:val="0"/>
          <w:sz w:val="22"/>
          <w:szCs w:val="22"/>
        </w:rPr>
        <w:t xml:space="preserve"> Закладка «Интерфейсы и каналы», Состояние ЛИ</w:t>
      </w:r>
    </w:p>
    <w:p w:rsidR="006C4E31" w:rsidRDefault="006C4E31">
      <w:pPr>
        <w:numPr>
          <w:ilvl w:val="0"/>
          <w:numId w:val="2"/>
        </w:numPr>
        <w:spacing w:after="0" w:line="240" w:lineRule="auto"/>
        <w:ind w:left="0" w:firstLine="284"/>
        <w:jc w:val="both"/>
      </w:pPr>
      <w:r w:rsidRPr="00F870F7">
        <w:rPr>
          <w:rFonts w:ascii="Times New Roman" w:hAnsi="Times New Roman" w:cs="Times New Roman"/>
          <w:b/>
          <w:sz w:val="24"/>
          <w:szCs w:val="24"/>
        </w:rPr>
        <w:t>Позиция в крейте</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позиция в пределах крейта.</w:t>
      </w:r>
    </w:p>
    <w:p w:rsidR="000D5FB2" w:rsidRPr="000D5FB2" w:rsidRDefault="000D5FB2">
      <w:pPr>
        <w:numPr>
          <w:ilvl w:val="0"/>
          <w:numId w:val="2"/>
        </w:numPr>
        <w:spacing w:after="0" w:line="240" w:lineRule="auto"/>
        <w:ind w:left="0" w:firstLine="284"/>
        <w:jc w:val="both"/>
      </w:pPr>
    </w:p>
    <w:p w:rsidR="006C4E31" w:rsidRDefault="006C4E31">
      <w:pPr>
        <w:numPr>
          <w:ilvl w:val="0"/>
          <w:numId w:val="2"/>
        </w:numPr>
        <w:spacing w:after="0" w:line="240" w:lineRule="auto"/>
        <w:ind w:left="0" w:firstLine="284"/>
        <w:jc w:val="both"/>
      </w:pPr>
      <w:r w:rsidRPr="00F870F7">
        <w:rPr>
          <w:rFonts w:ascii="Times New Roman" w:hAnsi="Times New Roman" w:cs="Times New Roman"/>
          <w:b/>
          <w:sz w:val="24"/>
          <w:szCs w:val="24"/>
        </w:rPr>
        <w:t>Версия ПО ЦЧЛИ</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версия ПО в формате </w:t>
      </w:r>
      <w:r>
        <w:rPr>
          <w:rFonts w:ascii="Times New Roman" w:hAnsi="Times New Roman" w:cs="Times New Roman"/>
          <w:sz w:val="24"/>
          <w:szCs w:val="24"/>
          <w:lang w:val="en-US"/>
        </w:rPr>
        <w:t>major</w:t>
      </w:r>
      <w:r>
        <w:rPr>
          <w:rFonts w:ascii="Times New Roman" w:hAnsi="Times New Roman" w:cs="Times New Roman"/>
          <w:sz w:val="24"/>
          <w:szCs w:val="24"/>
        </w:rPr>
        <w:t>.</w:t>
      </w:r>
      <w:r>
        <w:rPr>
          <w:rFonts w:ascii="Times New Roman" w:hAnsi="Times New Roman" w:cs="Times New Roman"/>
          <w:sz w:val="24"/>
          <w:szCs w:val="24"/>
          <w:lang w:val="en-US"/>
        </w:rPr>
        <w:t>minor</w:t>
      </w:r>
      <w:r>
        <w:rPr>
          <w:rFonts w:ascii="Times New Roman" w:hAnsi="Times New Roman" w:cs="Times New Roman"/>
          <w:sz w:val="24"/>
          <w:szCs w:val="24"/>
        </w:rPr>
        <w:t>.</w:t>
      </w:r>
    </w:p>
    <w:p w:rsidR="000D5FB2" w:rsidRPr="000D5FB2" w:rsidRDefault="000D5FB2">
      <w:pPr>
        <w:numPr>
          <w:ilvl w:val="0"/>
          <w:numId w:val="2"/>
        </w:numPr>
        <w:spacing w:after="0" w:line="240" w:lineRule="auto"/>
        <w:ind w:left="0" w:firstLine="284"/>
        <w:jc w:val="both"/>
      </w:pPr>
    </w:p>
    <w:p w:rsidR="006C4E31" w:rsidRDefault="006C4E31">
      <w:pPr>
        <w:numPr>
          <w:ilvl w:val="0"/>
          <w:numId w:val="2"/>
        </w:numPr>
        <w:spacing w:after="0" w:line="240" w:lineRule="auto"/>
        <w:ind w:left="0" w:firstLine="284"/>
        <w:jc w:val="both"/>
      </w:pPr>
      <w:r w:rsidRPr="00F870F7">
        <w:rPr>
          <w:rFonts w:ascii="Times New Roman" w:hAnsi="Times New Roman" w:cs="Times New Roman"/>
          <w:b/>
          <w:sz w:val="24"/>
          <w:szCs w:val="24"/>
        </w:rPr>
        <w:t>Версия ПО АЧЛИ</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версия ПО в формате </w:t>
      </w:r>
      <w:r>
        <w:rPr>
          <w:rFonts w:ascii="Times New Roman" w:hAnsi="Times New Roman" w:cs="Times New Roman"/>
          <w:sz w:val="24"/>
          <w:szCs w:val="24"/>
          <w:lang w:val="en-US"/>
        </w:rPr>
        <w:t>major</w:t>
      </w:r>
      <w:r>
        <w:rPr>
          <w:rFonts w:ascii="Times New Roman" w:hAnsi="Times New Roman" w:cs="Times New Roman"/>
          <w:sz w:val="24"/>
          <w:szCs w:val="24"/>
        </w:rPr>
        <w:t>.</w:t>
      </w:r>
      <w:r>
        <w:rPr>
          <w:rFonts w:ascii="Times New Roman" w:hAnsi="Times New Roman" w:cs="Times New Roman"/>
          <w:sz w:val="24"/>
          <w:szCs w:val="24"/>
          <w:lang w:val="en-US"/>
        </w:rPr>
        <w:t>minor</w:t>
      </w:r>
      <w:r>
        <w:rPr>
          <w:rFonts w:ascii="Times New Roman" w:hAnsi="Times New Roman" w:cs="Times New Roman"/>
          <w:sz w:val="24"/>
          <w:szCs w:val="24"/>
        </w:rPr>
        <w:t>.</w:t>
      </w:r>
    </w:p>
    <w:p w:rsidR="000D5FB2" w:rsidRPr="000D5FB2" w:rsidRDefault="000D5FB2">
      <w:pPr>
        <w:numPr>
          <w:ilvl w:val="0"/>
          <w:numId w:val="2"/>
        </w:numPr>
        <w:spacing w:after="0" w:line="240" w:lineRule="auto"/>
        <w:ind w:left="0" w:firstLine="284"/>
        <w:jc w:val="both"/>
      </w:pPr>
    </w:p>
    <w:p w:rsidR="006C4E31" w:rsidRDefault="006C4E31">
      <w:pPr>
        <w:numPr>
          <w:ilvl w:val="0"/>
          <w:numId w:val="2"/>
        </w:numPr>
        <w:spacing w:after="0" w:line="240" w:lineRule="auto"/>
        <w:ind w:left="0" w:firstLine="284"/>
        <w:jc w:val="both"/>
      </w:pPr>
      <w:r w:rsidRPr="00F870F7">
        <w:rPr>
          <w:rFonts w:ascii="Times New Roman" w:hAnsi="Times New Roman" w:cs="Times New Roman"/>
          <w:b/>
          <w:sz w:val="24"/>
          <w:szCs w:val="24"/>
          <w:lang w:eastAsia="ru-RU"/>
        </w:rPr>
        <w:t>Количество каналов ЦЧЛИ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количество каналов, которое поддерживает ЦЧЛИ.</w:t>
      </w:r>
    </w:p>
    <w:p w:rsidR="000D5FB2" w:rsidRPr="000D5FB2" w:rsidRDefault="000D5FB2">
      <w:pPr>
        <w:numPr>
          <w:ilvl w:val="0"/>
          <w:numId w:val="2"/>
        </w:numPr>
        <w:spacing w:after="0" w:line="240" w:lineRule="auto"/>
        <w:ind w:left="0" w:firstLine="284"/>
        <w:jc w:val="both"/>
      </w:pPr>
    </w:p>
    <w:p w:rsidR="006C4E31" w:rsidRDefault="006C4E31">
      <w:pPr>
        <w:numPr>
          <w:ilvl w:val="0"/>
          <w:numId w:val="2"/>
        </w:numPr>
        <w:spacing w:after="0" w:line="240" w:lineRule="auto"/>
        <w:ind w:left="0" w:firstLine="284"/>
        <w:jc w:val="both"/>
      </w:pPr>
      <w:r w:rsidRPr="00F870F7">
        <w:rPr>
          <w:rFonts w:ascii="Times New Roman" w:hAnsi="Times New Roman" w:cs="Times New Roman"/>
          <w:b/>
          <w:sz w:val="24"/>
          <w:szCs w:val="24"/>
          <w:lang w:eastAsia="ru-RU"/>
        </w:rPr>
        <w:t>Количество каналов АЧЛИ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количество каналов, которое поддерживает АЧЛИ.</w:t>
      </w:r>
    </w:p>
    <w:p w:rsidR="006C4E31" w:rsidRDefault="006C4E31">
      <w:pPr>
        <w:numPr>
          <w:ilvl w:val="0"/>
          <w:numId w:val="2"/>
        </w:numPr>
        <w:spacing w:after="0" w:line="240" w:lineRule="auto"/>
        <w:ind w:left="0" w:firstLine="284"/>
        <w:jc w:val="both"/>
        <w:rPr>
          <w:rFonts w:ascii="Times New Roman" w:hAnsi="Times New Roman" w:cs="Times New Roman"/>
          <w:sz w:val="24"/>
          <w:szCs w:val="24"/>
          <w:lang w:eastAsia="ru-RU"/>
        </w:rPr>
      </w:pPr>
    </w:p>
    <w:p w:rsidR="006C4E31" w:rsidRPr="00F870F7" w:rsidRDefault="006C4E31">
      <w:pPr>
        <w:numPr>
          <w:ilvl w:val="0"/>
          <w:numId w:val="2"/>
        </w:numPr>
        <w:spacing w:after="0" w:line="240" w:lineRule="auto"/>
        <w:ind w:left="0" w:firstLine="284"/>
        <w:rPr>
          <w:b/>
        </w:rPr>
      </w:pPr>
      <w:r w:rsidRPr="00F870F7">
        <w:rPr>
          <w:rFonts w:ascii="Times New Roman" w:hAnsi="Times New Roman" w:cs="Times New Roman"/>
          <w:b/>
          <w:sz w:val="24"/>
          <w:szCs w:val="24"/>
          <w:lang w:eastAsia="ru-RU"/>
        </w:rPr>
        <w:t>Состояние интерфейса:</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31" w:firstLine="2263"/>
      </w:pPr>
      <w:r>
        <w:rPr>
          <w:rFonts w:ascii="Times New Roman" w:eastAsia="Times New Roman" w:hAnsi="Times New Roman" w:cs="Times New Roman"/>
          <w:sz w:val="24"/>
          <w:szCs w:val="24"/>
          <w:lang w:eastAsia="ru-RU"/>
        </w:rPr>
        <w:t xml:space="preserve">0XX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готов и работает нормально (зелёный);</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31" w:firstLine="2263"/>
      </w:pPr>
      <w:r>
        <w:rPr>
          <w:rFonts w:ascii="Times New Roman" w:eastAsia="Times New Roman" w:hAnsi="Times New Roman" w:cs="Times New Roman"/>
          <w:sz w:val="24"/>
          <w:szCs w:val="24"/>
          <w:lang w:eastAsia="ru-RU"/>
        </w:rPr>
        <w:t xml:space="preserve">000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работает нормально (код 000);</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31" w:firstLine="2263"/>
      </w:pPr>
      <w:r>
        <w:rPr>
          <w:rFonts w:ascii="Times New Roman" w:eastAsia="Times New Roman" w:hAnsi="Times New Roman" w:cs="Times New Roman"/>
          <w:sz w:val="24"/>
          <w:szCs w:val="24"/>
          <w:lang w:eastAsia="ru-RU"/>
        </w:rPr>
        <w:t xml:space="preserve">1XX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готов и работает с ограничениями (жёлтый);</w:t>
      </w:r>
    </w:p>
    <w:p w:rsidR="006C4E31" w:rsidRPr="001039E2"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31" w:firstLine="2263"/>
        <w:rPr>
          <w:lang w:val="en-US"/>
        </w:rPr>
      </w:pPr>
      <w:r>
        <w:rPr>
          <w:rFonts w:ascii="Times New Roman" w:eastAsia="Times New Roman" w:hAnsi="Times New Roman" w:cs="Times New Roman"/>
          <w:sz w:val="24"/>
          <w:szCs w:val="24"/>
          <w:lang w:val="en-US" w:eastAsia="ru-RU"/>
        </w:rPr>
        <w:t xml:space="preserve">104 </w:t>
      </w:r>
      <w:r>
        <w:rPr>
          <w:rFonts w:ascii="Times New Roman" w:hAnsi="Times New Roman" w:cs="Times New Roman"/>
          <w:b/>
          <w:sz w:val="24"/>
          <w:szCs w:val="24"/>
          <w:lang w:val="en-US" w:eastAsia="ru-RU"/>
        </w:rPr>
        <w:t>-</w:t>
      </w:r>
      <w:r>
        <w:rPr>
          <w:rFonts w:ascii="Times New Roman" w:eastAsia="Times New Roman" w:hAnsi="Times New Roman" w:cs="Times New Roman"/>
          <w:sz w:val="24"/>
          <w:szCs w:val="24"/>
          <w:lang w:val="en-US" w:eastAsia="ru-RU"/>
        </w:rPr>
        <w:t xml:space="preserve"> ANALOG_INTERFACE_HARDWARE_ERROR. </w:t>
      </w:r>
      <w:r>
        <w:rPr>
          <w:rFonts w:ascii="Times New Roman" w:eastAsia="Times New Roman" w:hAnsi="Times New Roman" w:cs="Times New Roman"/>
          <w:sz w:val="24"/>
          <w:szCs w:val="24"/>
          <w:lang w:eastAsia="ru-RU"/>
        </w:rPr>
        <w:t>От</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eastAsia="ru-RU"/>
        </w:rPr>
        <w:t>АЧЛИ</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eastAsia="ru-RU"/>
        </w:rPr>
        <w:t>будет</w:t>
      </w:r>
      <w:r>
        <w:rPr>
          <w:rFonts w:ascii="Times New Roman" w:eastAsia="Times New Roman" w:hAnsi="Times New Roman" w:cs="Times New Roman"/>
          <w:sz w:val="24"/>
          <w:szCs w:val="24"/>
          <w:lang w:val="en-US" w:eastAsia="ru-RU"/>
        </w:rPr>
        <w:t xml:space="preserve"> </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31" w:firstLine="2263"/>
      </w:pPr>
      <w:r>
        <w:rPr>
          <w:rFonts w:ascii="Times New Roman" w:eastAsia="Times New Roman" w:hAnsi="Times New Roman" w:cs="Times New Roman"/>
          <w:sz w:val="24"/>
          <w:szCs w:val="24"/>
          <w:lang w:eastAsia="ru-RU"/>
        </w:rPr>
        <w:t xml:space="preserve">получен пакет </w:t>
      </w:r>
      <w:r>
        <w:rPr>
          <w:rFonts w:ascii="Times New Roman" w:eastAsia="Times New Roman" w:hAnsi="Times New Roman" w:cs="Times New Roman"/>
          <w:sz w:val="24"/>
          <w:szCs w:val="24"/>
          <w:lang w:val="en-US" w:eastAsia="ru-RU"/>
        </w:rPr>
        <w:t>ALI</w:t>
      </w:r>
      <w:r>
        <w:rPr>
          <w:rFonts w:ascii="Times New Roman" w:eastAsia="Times New Roman" w:hAnsi="Times New Roman" w:cs="Times New Roman"/>
          <w:sz w:val="24"/>
          <w:szCs w:val="24"/>
          <w:lang w:eastAsia="ru-RU"/>
        </w:rPr>
        <w:t>_</w:t>
      </w:r>
      <w:r>
        <w:rPr>
          <w:rFonts w:ascii="Times New Roman" w:eastAsia="Times New Roman" w:hAnsi="Times New Roman" w:cs="Times New Roman"/>
          <w:sz w:val="24"/>
          <w:szCs w:val="24"/>
          <w:lang w:val="en-US" w:eastAsia="ru-RU"/>
        </w:rPr>
        <w:t>HW</w:t>
      </w:r>
      <w:r>
        <w:rPr>
          <w:rFonts w:ascii="Times New Roman" w:eastAsia="Times New Roman" w:hAnsi="Times New Roman" w:cs="Times New Roman"/>
          <w:sz w:val="24"/>
          <w:szCs w:val="24"/>
          <w:lang w:eastAsia="ru-RU"/>
        </w:rPr>
        <w:t>_</w:t>
      </w:r>
      <w:r>
        <w:rPr>
          <w:rFonts w:ascii="Times New Roman" w:eastAsia="Times New Roman" w:hAnsi="Times New Roman" w:cs="Times New Roman"/>
          <w:sz w:val="24"/>
          <w:szCs w:val="24"/>
          <w:lang w:val="en-US" w:eastAsia="ru-RU"/>
        </w:rPr>
        <w:t>STATE</w:t>
      </w:r>
      <w:r>
        <w:rPr>
          <w:rFonts w:ascii="Times New Roman" w:eastAsia="Times New Roman" w:hAnsi="Times New Roman" w:cs="Times New Roman"/>
          <w:sz w:val="24"/>
          <w:szCs w:val="24"/>
          <w:lang w:eastAsia="ru-RU"/>
        </w:rPr>
        <w:t xml:space="preserve"> с информацией об ошибке </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31" w:firstLine="2263"/>
      </w:pPr>
      <w:r>
        <w:rPr>
          <w:rFonts w:ascii="Times New Roman" w:eastAsia="Times New Roman" w:hAnsi="Times New Roman" w:cs="Times New Roman"/>
          <w:sz w:val="24"/>
          <w:szCs w:val="24"/>
          <w:lang w:eastAsia="ru-RU"/>
        </w:rPr>
        <w:t>аппаратной части.</w:t>
      </w:r>
    </w:p>
    <w:p w:rsidR="006C4E31" w:rsidRPr="001039E2"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31" w:firstLine="2263"/>
        <w:rPr>
          <w:lang w:val="en-US"/>
        </w:rPr>
      </w:pPr>
      <w:r>
        <w:rPr>
          <w:rFonts w:ascii="Times New Roman" w:eastAsia="Times New Roman" w:hAnsi="Times New Roman" w:cs="Times New Roman"/>
          <w:sz w:val="24"/>
          <w:szCs w:val="24"/>
          <w:lang w:val="en-US" w:eastAsia="ru-RU"/>
        </w:rPr>
        <w:t xml:space="preserve">105 </w:t>
      </w:r>
      <w:r>
        <w:rPr>
          <w:rFonts w:ascii="Times New Roman" w:hAnsi="Times New Roman" w:cs="Times New Roman"/>
          <w:b/>
          <w:sz w:val="24"/>
          <w:szCs w:val="24"/>
          <w:lang w:val="en-US" w:eastAsia="ru-RU"/>
        </w:rPr>
        <w:t>-</w:t>
      </w:r>
      <w:r>
        <w:rPr>
          <w:rFonts w:ascii="Times New Roman" w:eastAsia="Times New Roman" w:hAnsi="Times New Roman" w:cs="Times New Roman"/>
          <w:sz w:val="24"/>
          <w:szCs w:val="24"/>
          <w:lang w:val="en-US" w:eastAsia="ru-RU"/>
        </w:rPr>
        <w:t xml:space="preserve"> DIGITAL_INTERFACE_HARDWARE_ERROR. </w:t>
      </w:r>
      <w:r>
        <w:rPr>
          <w:rFonts w:ascii="Times New Roman" w:eastAsia="Times New Roman" w:hAnsi="Times New Roman" w:cs="Times New Roman"/>
          <w:sz w:val="24"/>
          <w:szCs w:val="24"/>
          <w:lang w:eastAsia="ru-RU"/>
        </w:rPr>
        <w:t>От</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eastAsia="ru-RU"/>
        </w:rPr>
        <w:t>ЦЧЛИ</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eastAsia="ru-RU"/>
        </w:rPr>
        <w:t>будет</w:t>
      </w:r>
      <w:r>
        <w:rPr>
          <w:rFonts w:ascii="Times New Roman" w:eastAsia="Times New Roman" w:hAnsi="Times New Roman" w:cs="Times New Roman"/>
          <w:sz w:val="24"/>
          <w:szCs w:val="24"/>
          <w:lang w:val="en-US" w:eastAsia="ru-RU"/>
        </w:rPr>
        <w:t xml:space="preserve"> </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31" w:firstLine="2263"/>
      </w:pPr>
      <w:r>
        <w:rPr>
          <w:rFonts w:ascii="Times New Roman" w:eastAsia="Times New Roman" w:hAnsi="Times New Roman" w:cs="Times New Roman"/>
          <w:sz w:val="24"/>
          <w:szCs w:val="24"/>
          <w:lang w:eastAsia="ru-RU"/>
        </w:rPr>
        <w:lastRenderedPageBreak/>
        <w:t xml:space="preserve">получен пакет </w:t>
      </w:r>
      <w:r>
        <w:rPr>
          <w:rFonts w:ascii="Times New Roman" w:eastAsia="Times New Roman" w:hAnsi="Times New Roman" w:cs="Times New Roman"/>
          <w:sz w:val="24"/>
          <w:szCs w:val="24"/>
          <w:lang w:val="en-US" w:eastAsia="ru-RU"/>
        </w:rPr>
        <w:t>DLI</w:t>
      </w:r>
      <w:r>
        <w:rPr>
          <w:rFonts w:ascii="Times New Roman" w:eastAsia="Times New Roman" w:hAnsi="Times New Roman" w:cs="Times New Roman"/>
          <w:sz w:val="24"/>
          <w:szCs w:val="24"/>
          <w:lang w:eastAsia="ru-RU"/>
        </w:rPr>
        <w:t>_</w:t>
      </w:r>
      <w:r>
        <w:rPr>
          <w:rFonts w:ascii="Times New Roman" w:eastAsia="Times New Roman" w:hAnsi="Times New Roman" w:cs="Times New Roman"/>
          <w:sz w:val="24"/>
          <w:szCs w:val="24"/>
          <w:lang w:val="en-US" w:eastAsia="ru-RU"/>
        </w:rPr>
        <w:t>HW</w:t>
      </w:r>
      <w:r>
        <w:rPr>
          <w:rFonts w:ascii="Times New Roman" w:eastAsia="Times New Roman" w:hAnsi="Times New Roman" w:cs="Times New Roman"/>
          <w:sz w:val="24"/>
          <w:szCs w:val="24"/>
          <w:lang w:eastAsia="ru-RU"/>
        </w:rPr>
        <w:t>_</w:t>
      </w:r>
      <w:r>
        <w:rPr>
          <w:rFonts w:ascii="Times New Roman" w:eastAsia="Times New Roman" w:hAnsi="Times New Roman" w:cs="Times New Roman"/>
          <w:sz w:val="24"/>
          <w:szCs w:val="24"/>
          <w:lang w:val="en-US" w:eastAsia="ru-RU"/>
        </w:rPr>
        <w:t>STATE</w:t>
      </w:r>
      <w:r>
        <w:rPr>
          <w:rFonts w:ascii="Times New Roman" w:eastAsia="Times New Roman" w:hAnsi="Times New Roman" w:cs="Times New Roman"/>
          <w:sz w:val="24"/>
          <w:szCs w:val="24"/>
          <w:lang w:eastAsia="ru-RU"/>
        </w:rPr>
        <w:t xml:space="preserve"> с информацией об ошибке </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31" w:firstLine="2263"/>
      </w:pPr>
      <w:r>
        <w:rPr>
          <w:rFonts w:ascii="Times New Roman" w:eastAsia="Times New Roman" w:hAnsi="Times New Roman" w:cs="Times New Roman"/>
          <w:sz w:val="24"/>
          <w:szCs w:val="24"/>
          <w:lang w:eastAsia="ru-RU"/>
        </w:rPr>
        <w:t>аппаратной части.</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31" w:firstLine="2263"/>
      </w:pPr>
      <w:r>
        <w:rPr>
          <w:rFonts w:ascii="Times New Roman" w:eastAsia="Times New Roman" w:hAnsi="Times New Roman" w:cs="Times New Roman"/>
          <w:sz w:val="24"/>
          <w:szCs w:val="24"/>
          <w:lang w:eastAsia="ru-RU"/>
        </w:rPr>
        <w:t xml:space="preserve">2XX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готов и работает на пределе ограничений (оранжевый);</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31" w:firstLine="2263"/>
      </w:pPr>
      <w:r>
        <w:rPr>
          <w:rFonts w:ascii="Times New Roman" w:eastAsia="Times New Roman" w:hAnsi="Times New Roman" w:cs="Times New Roman"/>
          <w:sz w:val="24"/>
          <w:szCs w:val="24"/>
          <w:lang w:eastAsia="ru-RU"/>
        </w:rPr>
        <w:t xml:space="preserve">3XX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неработоспособен, но мониторинг доступен (красный);</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31" w:firstLine="2263"/>
      </w:pPr>
      <w:r>
        <w:rPr>
          <w:rFonts w:ascii="Times New Roman" w:eastAsia="Times New Roman" w:hAnsi="Times New Roman" w:cs="Times New Roman"/>
          <w:sz w:val="24"/>
          <w:szCs w:val="24"/>
          <w:lang w:eastAsia="ru-RU"/>
        </w:rPr>
        <w:t xml:space="preserve">300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не работает (код 300);</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31" w:firstLine="2263"/>
      </w:pPr>
      <w:r>
        <w:rPr>
          <w:rFonts w:ascii="Times New Roman" w:eastAsia="Times New Roman" w:hAnsi="Times New Roman" w:cs="Times New Roman"/>
          <w:sz w:val="24"/>
          <w:szCs w:val="24"/>
          <w:lang w:eastAsia="ru-RU"/>
        </w:rPr>
        <w:t xml:space="preserve">4XX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неработоспособен и недоступен мониторинг (бордовый);</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31" w:firstLine="2263"/>
      </w:pPr>
      <w:r>
        <w:rPr>
          <w:rFonts w:ascii="Times New Roman" w:eastAsia="Times New Roman" w:hAnsi="Times New Roman" w:cs="Times New Roman"/>
          <w:sz w:val="24"/>
          <w:szCs w:val="24"/>
          <w:lang w:eastAsia="ru-RU"/>
        </w:rPr>
        <w:t xml:space="preserve">400 </w:t>
      </w:r>
      <w:r>
        <w:rPr>
          <w:rFonts w:ascii="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связь с ЛИ не установлена (код 400).</w:t>
      </w:r>
    </w:p>
    <w:p w:rsidR="006C4E31" w:rsidRDefault="006C4E31">
      <w:pPr>
        <w:numPr>
          <w:ilvl w:val="0"/>
          <w:numId w:val="2"/>
        </w:numPr>
        <w:spacing w:after="0" w:line="240" w:lineRule="auto"/>
        <w:ind w:left="0" w:firstLine="284"/>
        <w:rPr>
          <w:rFonts w:ascii="Times New Roman" w:eastAsia="Times New Roman" w:hAnsi="Times New Roman" w:cs="Times New Roman"/>
          <w:sz w:val="24"/>
          <w:szCs w:val="24"/>
          <w:lang w:eastAsia="ru-RU"/>
        </w:rPr>
      </w:pPr>
    </w:p>
    <w:p w:rsidR="006C4E31" w:rsidRDefault="006C4E31">
      <w:pPr>
        <w:numPr>
          <w:ilvl w:val="0"/>
          <w:numId w:val="2"/>
        </w:numPr>
        <w:spacing w:after="0" w:line="240" w:lineRule="auto"/>
        <w:ind w:left="0" w:firstLine="284"/>
        <w:jc w:val="both"/>
      </w:pPr>
      <w:r w:rsidRPr="00F870F7">
        <w:rPr>
          <w:rFonts w:ascii="Times New Roman" w:hAnsi="Times New Roman" w:cs="Times New Roman"/>
          <w:b/>
          <w:sz w:val="24"/>
          <w:szCs w:val="24"/>
          <w:lang w:eastAsia="ru-RU"/>
        </w:rPr>
        <w:t>Версия загрузчика ЦЧЛИ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Pr>
          <w:rFonts w:ascii="Times New Roman" w:hAnsi="Times New Roman" w:cs="Times New Roman"/>
          <w:sz w:val="24"/>
          <w:szCs w:val="24"/>
        </w:rPr>
        <w:t xml:space="preserve">в формате </w:t>
      </w:r>
      <w:r>
        <w:rPr>
          <w:rFonts w:ascii="Times New Roman" w:hAnsi="Times New Roman" w:cs="Times New Roman"/>
          <w:sz w:val="24"/>
          <w:szCs w:val="24"/>
          <w:lang w:val="en-US"/>
        </w:rPr>
        <w:t>major</w:t>
      </w:r>
      <w:r>
        <w:rPr>
          <w:rFonts w:ascii="Times New Roman" w:hAnsi="Times New Roman" w:cs="Times New Roman"/>
          <w:sz w:val="24"/>
          <w:szCs w:val="24"/>
        </w:rPr>
        <w:t>.</w:t>
      </w:r>
      <w:r>
        <w:rPr>
          <w:rFonts w:ascii="Times New Roman" w:hAnsi="Times New Roman" w:cs="Times New Roman"/>
          <w:sz w:val="24"/>
          <w:szCs w:val="24"/>
          <w:lang w:val="en-US"/>
        </w:rPr>
        <w:t>minor</w:t>
      </w:r>
      <w:r>
        <w:rPr>
          <w:rFonts w:ascii="Times New Roman" w:hAnsi="Times New Roman" w:cs="Times New Roman"/>
          <w:sz w:val="24"/>
          <w:szCs w:val="24"/>
        </w:rPr>
        <w:t>.</w:t>
      </w:r>
    </w:p>
    <w:p w:rsidR="000D5FB2" w:rsidRPr="000D5FB2" w:rsidRDefault="000D5FB2">
      <w:pPr>
        <w:numPr>
          <w:ilvl w:val="0"/>
          <w:numId w:val="2"/>
        </w:numPr>
        <w:spacing w:after="0" w:line="240" w:lineRule="auto"/>
        <w:ind w:left="0" w:firstLine="284"/>
        <w:jc w:val="both"/>
      </w:pPr>
    </w:p>
    <w:p w:rsidR="006C4E31" w:rsidRDefault="006C4E31">
      <w:pPr>
        <w:numPr>
          <w:ilvl w:val="0"/>
          <w:numId w:val="2"/>
        </w:numPr>
        <w:spacing w:after="0" w:line="240" w:lineRule="auto"/>
        <w:ind w:left="0" w:firstLine="284"/>
        <w:jc w:val="both"/>
      </w:pPr>
      <w:r w:rsidRPr="00F870F7">
        <w:rPr>
          <w:rFonts w:ascii="Times New Roman" w:hAnsi="Times New Roman" w:cs="Times New Roman"/>
          <w:b/>
          <w:sz w:val="24"/>
          <w:szCs w:val="24"/>
          <w:lang w:eastAsia="ru-RU"/>
        </w:rPr>
        <w:t>Версия ПО ПЛИС ЦЧЛИ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Pr>
          <w:rFonts w:ascii="Times New Roman" w:hAnsi="Times New Roman" w:cs="Times New Roman"/>
          <w:sz w:val="24"/>
          <w:szCs w:val="24"/>
        </w:rPr>
        <w:t xml:space="preserve">в формате </w:t>
      </w:r>
      <w:r>
        <w:rPr>
          <w:rFonts w:ascii="Times New Roman" w:hAnsi="Times New Roman" w:cs="Times New Roman"/>
          <w:sz w:val="24"/>
          <w:szCs w:val="24"/>
          <w:lang w:val="en-US"/>
        </w:rPr>
        <w:t>major</w:t>
      </w:r>
      <w:r>
        <w:rPr>
          <w:rFonts w:ascii="Times New Roman" w:hAnsi="Times New Roman" w:cs="Times New Roman"/>
          <w:sz w:val="24"/>
          <w:szCs w:val="24"/>
        </w:rPr>
        <w:t>.</w:t>
      </w:r>
      <w:r>
        <w:rPr>
          <w:rFonts w:ascii="Times New Roman" w:hAnsi="Times New Roman" w:cs="Times New Roman"/>
          <w:sz w:val="24"/>
          <w:szCs w:val="24"/>
          <w:lang w:val="en-US"/>
        </w:rPr>
        <w:t>minor</w:t>
      </w:r>
      <w:r>
        <w:rPr>
          <w:rFonts w:ascii="Times New Roman" w:hAnsi="Times New Roman" w:cs="Times New Roman"/>
          <w:sz w:val="24"/>
          <w:szCs w:val="24"/>
        </w:rPr>
        <w:t>.</w:t>
      </w:r>
    </w:p>
    <w:p w:rsidR="006C4E31" w:rsidRDefault="006C4E31">
      <w:pPr>
        <w:numPr>
          <w:ilvl w:val="0"/>
          <w:numId w:val="2"/>
        </w:numPr>
        <w:spacing w:after="0" w:line="240" w:lineRule="auto"/>
        <w:ind w:left="0" w:firstLine="284"/>
      </w:pPr>
      <w:r>
        <w:rPr>
          <w:rFonts w:ascii="Times New Roman" w:eastAsia="Times New Roman" w:hAnsi="Times New Roman" w:cs="Times New Roman"/>
          <w:b/>
          <w:sz w:val="24"/>
          <w:szCs w:val="24"/>
          <w:lang w:eastAsia="ru-RU"/>
        </w:rPr>
        <w:t xml:space="preserve"> </w:t>
      </w:r>
    </w:p>
    <w:p w:rsidR="006C4E31" w:rsidRDefault="006C4E31">
      <w:pPr>
        <w:numPr>
          <w:ilvl w:val="0"/>
          <w:numId w:val="2"/>
        </w:numPr>
        <w:spacing w:after="0" w:line="240" w:lineRule="auto"/>
        <w:ind w:left="0" w:firstLine="284"/>
      </w:pPr>
      <w:r w:rsidRPr="00F870F7">
        <w:rPr>
          <w:rFonts w:ascii="Times New Roman" w:hAnsi="Times New Roman" w:cs="Times New Roman"/>
          <w:b/>
          <w:sz w:val="24"/>
          <w:szCs w:val="24"/>
          <w:lang w:eastAsia="ru-RU"/>
        </w:rPr>
        <w:t>Загрузка ядра процессора на АЧЛИ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отображается в процентах.</w:t>
      </w:r>
    </w:p>
    <w:p w:rsidR="006C4E31" w:rsidRDefault="006C4E31">
      <w:pPr>
        <w:numPr>
          <w:ilvl w:val="0"/>
          <w:numId w:val="2"/>
        </w:numPr>
        <w:spacing w:after="0" w:line="240" w:lineRule="auto"/>
        <w:ind w:left="0" w:firstLine="284"/>
        <w:rPr>
          <w:rFonts w:ascii="Times New Roman" w:hAnsi="Times New Roman" w:cs="Times New Roman"/>
          <w:sz w:val="24"/>
          <w:szCs w:val="24"/>
          <w:highlight w:val="yellow"/>
          <w:lang w:eastAsia="ru-RU"/>
        </w:rPr>
      </w:pPr>
    </w:p>
    <w:p w:rsidR="006C4E31" w:rsidRPr="00F870F7" w:rsidRDefault="006C4E31">
      <w:pPr>
        <w:numPr>
          <w:ilvl w:val="0"/>
          <w:numId w:val="2"/>
        </w:numPr>
        <w:spacing w:after="0" w:line="240" w:lineRule="auto"/>
        <w:ind w:left="0" w:firstLine="284"/>
        <w:rPr>
          <w:b/>
        </w:rPr>
      </w:pPr>
      <w:r w:rsidRPr="00F870F7">
        <w:rPr>
          <w:rFonts w:ascii="Times New Roman" w:hAnsi="Times New Roman" w:cs="Times New Roman"/>
          <w:b/>
          <w:sz w:val="24"/>
          <w:szCs w:val="24"/>
          <w:lang w:eastAsia="ru-RU"/>
        </w:rPr>
        <w:t>Причина последней перезагрузки:</w:t>
      </w:r>
    </w:p>
    <w:p w:rsidR="006C4E31" w:rsidRDefault="006C4E31">
      <w:pPr>
        <w:numPr>
          <w:ilvl w:val="0"/>
          <w:numId w:val="2"/>
        </w:numPr>
        <w:spacing w:after="0" w:line="240" w:lineRule="auto"/>
        <w:ind w:left="431" w:firstLine="2404"/>
      </w:pPr>
      <w:r>
        <w:rPr>
          <w:rFonts w:ascii="Times New Roman" w:hAnsi="Times New Roman" w:cs="Times New Roman"/>
          <w:sz w:val="24"/>
          <w:szCs w:val="24"/>
          <w:lang w:eastAsia="ru-RU"/>
        </w:rPr>
        <w:t xml:space="preserve">0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неизвестна;</w:t>
      </w:r>
    </w:p>
    <w:p w:rsidR="006C4E31" w:rsidRDefault="006C4E31">
      <w:pPr>
        <w:numPr>
          <w:ilvl w:val="0"/>
          <w:numId w:val="2"/>
        </w:numPr>
        <w:spacing w:after="0" w:line="240" w:lineRule="auto"/>
        <w:ind w:left="431" w:firstLine="2404"/>
      </w:pPr>
      <w:r>
        <w:rPr>
          <w:rFonts w:ascii="Times New Roman" w:hAnsi="Times New Roman" w:cs="Times New Roman"/>
          <w:sz w:val="24"/>
          <w:szCs w:val="24"/>
          <w:lang w:eastAsia="ru-RU"/>
        </w:rPr>
        <w:t xml:space="preserve">1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потеря связи;</w:t>
      </w:r>
    </w:p>
    <w:p w:rsidR="006C4E31" w:rsidRDefault="006C4E31">
      <w:pPr>
        <w:numPr>
          <w:ilvl w:val="0"/>
          <w:numId w:val="2"/>
        </w:numPr>
        <w:spacing w:after="0" w:line="240" w:lineRule="auto"/>
        <w:ind w:left="431" w:firstLine="2404"/>
      </w:pPr>
      <w:r>
        <w:rPr>
          <w:rFonts w:ascii="Times New Roman" w:hAnsi="Times New Roman" w:cs="Times New Roman"/>
          <w:sz w:val="24"/>
          <w:szCs w:val="24"/>
          <w:lang w:eastAsia="ru-RU"/>
        </w:rPr>
        <w:t xml:space="preserve">2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внутренняя ошибка;</w:t>
      </w:r>
    </w:p>
    <w:p w:rsidR="006C4E31" w:rsidRDefault="006C4E31">
      <w:pPr>
        <w:numPr>
          <w:ilvl w:val="0"/>
          <w:numId w:val="2"/>
        </w:numPr>
        <w:spacing w:after="0" w:line="240" w:lineRule="auto"/>
        <w:ind w:left="431" w:firstLine="2404"/>
      </w:pPr>
      <w:r>
        <w:rPr>
          <w:rFonts w:ascii="Times New Roman" w:hAnsi="Times New Roman" w:cs="Times New Roman"/>
          <w:sz w:val="24"/>
          <w:szCs w:val="24"/>
          <w:lang w:eastAsia="ru-RU"/>
        </w:rPr>
        <w:t xml:space="preserve">3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неверная конфигурация;</w:t>
      </w:r>
    </w:p>
    <w:p w:rsidR="006C4E31" w:rsidRDefault="006C4E31">
      <w:pPr>
        <w:numPr>
          <w:ilvl w:val="0"/>
          <w:numId w:val="2"/>
        </w:numPr>
        <w:spacing w:after="0" w:line="240" w:lineRule="auto"/>
        <w:ind w:left="431" w:firstLine="2404"/>
      </w:pPr>
      <w:r>
        <w:rPr>
          <w:rFonts w:ascii="Times New Roman" w:hAnsi="Times New Roman" w:cs="Times New Roman"/>
          <w:sz w:val="24"/>
          <w:szCs w:val="24"/>
          <w:lang w:eastAsia="ru-RU"/>
        </w:rPr>
        <w:t xml:space="preserve">4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команда шлюза;</w:t>
      </w:r>
    </w:p>
    <w:p w:rsidR="006C4E31" w:rsidRDefault="006C4E31">
      <w:pPr>
        <w:numPr>
          <w:ilvl w:val="0"/>
          <w:numId w:val="2"/>
        </w:numPr>
        <w:spacing w:after="0" w:line="240" w:lineRule="auto"/>
        <w:ind w:left="431" w:firstLine="2404"/>
      </w:pPr>
      <w:r>
        <w:rPr>
          <w:rFonts w:ascii="Times New Roman" w:hAnsi="Times New Roman" w:cs="Times New Roman"/>
          <w:sz w:val="24"/>
          <w:szCs w:val="24"/>
          <w:lang w:eastAsia="ru-RU"/>
        </w:rPr>
        <w:t xml:space="preserve">5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ошибка синхронизации.  </w:t>
      </w:r>
    </w:p>
    <w:p w:rsidR="006C4E31" w:rsidRDefault="006C4E31">
      <w:pPr>
        <w:numPr>
          <w:ilvl w:val="0"/>
          <w:numId w:val="2"/>
        </w:numPr>
        <w:spacing w:after="0" w:line="240" w:lineRule="auto"/>
        <w:ind w:left="431" w:hanging="431"/>
        <w:rPr>
          <w:rFonts w:ascii="Times New Roman" w:hAnsi="Times New Roman" w:cs="Times New Roman"/>
          <w:sz w:val="24"/>
          <w:szCs w:val="24"/>
          <w:lang w:eastAsia="ru-RU"/>
        </w:rPr>
      </w:pPr>
    </w:p>
    <w:p w:rsidR="006C4E31" w:rsidRPr="00F870F7" w:rsidRDefault="006C4E31">
      <w:pPr>
        <w:numPr>
          <w:ilvl w:val="0"/>
          <w:numId w:val="2"/>
        </w:numPr>
        <w:spacing w:after="0" w:line="240" w:lineRule="auto"/>
        <w:ind w:left="431" w:hanging="147"/>
        <w:rPr>
          <w:b/>
        </w:rPr>
      </w:pPr>
      <w:r w:rsidRPr="00F870F7">
        <w:rPr>
          <w:rFonts w:ascii="Times New Roman" w:hAnsi="Times New Roman" w:cs="Times New Roman"/>
          <w:b/>
          <w:sz w:val="24"/>
          <w:szCs w:val="24"/>
          <w:lang w:eastAsia="ru-RU"/>
        </w:rPr>
        <w:t>Авария предохранителя питания 1 канала питания:</w:t>
      </w:r>
    </w:p>
    <w:p w:rsidR="006C4E31" w:rsidRDefault="006C4E31">
      <w:pPr>
        <w:numPr>
          <w:ilvl w:val="0"/>
          <w:numId w:val="2"/>
        </w:numPr>
        <w:spacing w:after="0" w:line="240" w:lineRule="auto"/>
        <w:ind w:left="431" w:firstLine="2404"/>
      </w:pPr>
      <w:r>
        <w:rPr>
          <w:rFonts w:ascii="Times New Roman" w:hAnsi="Times New Roman" w:cs="Times New Roman"/>
          <w:sz w:val="24"/>
          <w:szCs w:val="24"/>
          <w:lang w:eastAsia="ru-RU"/>
        </w:rPr>
        <w:t xml:space="preserve">0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норма;</w:t>
      </w:r>
    </w:p>
    <w:p w:rsidR="006C4E31" w:rsidRDefault="006C4E31">
      <w:pPr>
        <w:numPr>
          <w:ilvl w:val="0"/>
          <w:numId w:val="2"/>
        </w:numPr>
        <w:spacing w:after="0" w:line="240" w:lineRule="auto"/>
        <w:ind w:left="431" w:firstLine="2404"/>
      </w:pPr>
      <w:r>
        <w:rPr>
          <w:rFonts w:ascii="Times New Roman" w:hAnsi="Times New Roman" w:cs="Times New Roman"/>
          <w:sz w:val="24"/>
          <w:szCs w:val="24"/>
          <w:lang w:eastAsia="ru-RU"/>
        </w:rPr>
        <w:t xml:space="preserve">1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авария.</w:t>
      </w:r>
    </w:p>
    <w:p w:rsidR="006C4E31" w:rsidRDefault="006C4E31">
      <w:pPr>
        <w:pStyle w:val="TableContents"/>
        <w:numPr>
          <w:ilvl w:val="0"/>
          <w:numId w:val="2"/>
        </w:numPr>
        <w:ind w:left="431" w:right="5" w:hanging="147"/>
        <w:jc w:val="both"/>
        <w:rPr>
          <w:rFonts w:cs="Times New Roman"/>
          <w:lang w:eastAsia="ru-RU"/>
        </w:rPr>
      </w:pPr>
    </w:p>
    <w:p w:rsidR="006C4E31" w:rsidRPr="00F870F7" w:rsidRDefault="006C4E31">
      <w:pPr>
        <w:pStyle w:val="TableContents"/>
        <w:numPr>
          <w:ilvl w:val="0"/>
          <w:numId w:val="2"/>
        </w:numPr>
        <w:ind w:left="431" w:right="5" w:hanging="147"/>
        <w:jc w:val="both"/>
        <w:rPr>
          <w:b/>
        </w:rPr>
      </w:pPr>
      <w:r w:rsidRPr="00F870F7">
        <w:rPr>
          <w:rFonts w:cs="Times New Roman"/>
          <w:b/>
        </w:rPr>
        <w:t>Авария предохранителя питания 2 канала питания:</w:t>
      </w:r>
    </w:p>
    <w:p w:rsidR="006C4E31" w:rsidRDefault="006C4E31">
      <w:pPr>
        <w:pStyle w:val="TableContents"/>
        <w:numPr>
          <w:ilvl w:val="0"/>
          <w:numId w:val="2"/>
        </w:numPr>
        <w:ind w:left="431" w:right="5" w:firstLine="2404"/>
        <w:jc w:val="both"/>
      </w:pPr>
      <w:r>
        <w:rPr>
          <w:rFonts w:cs="Times New Roman"/>
        </w:rPr>
        <w:t xml:space="preserve">0 </w:t>
      </w:r>
      <w:r>
        <w:rPr>
          <w:rFonts w:cs="Times New Roman"/>
          <w:b/>
          <w:lang w:eastAsia="ru-RU"/>
        </w:rPr>
        <w:t>-</w:t>
      </w:r>
      <w:r>
        <w:rPr>
          <w:rFonts w:cs="Times New Roman"/>
        </w:rPr>
        <w:t xml:space="preserve"> норма;</w:t>
      </w:r>
    </w:p>
    <w:p w:rsidR="006C4E31" w:rsidRDefault="006C4E31">
      <w:pPr>
        <w:numPr>
          <w:ilvl w:val="0"/>
          <w:numId w:val="2"/>
        </w:numPr>
        <w:spacing w:after="0" w:line="240" w:lineRule="auto"/>
        <w:ind w:left="431" w:firstLine="2404"/>
      </w:pPr>
      <w:r>
        <w:rPr>
          <w:rFonts w:ascii="Times New Roman" w:eastAsia="Lucida Sans Unicode" w:hAnsi="Times New Roman" w:cs="Times New Roman"/>
          <w:kern w:val="1"/>
          <w:sz w:val="24"/>
          <w:szCs w:val="24"/>
          <w:lang w:bidi="hi-IN"/>
        </w:rPr>
        <w:t xml:space="preserve">1 </w:t>
      </w:r>
      <w:r>
        <w:rPr>
          <w:rFonts w:ascii="Times New Roman" w:hAnsi="Times New Roman" w:cs="Times New Roman"/>
          <w:b/>
          <w:sz w:val="24"/>
          <w:szCs w:val="24"/>
          <w:lang w:eastAsia="ru-RU"/>
        </w:rPr>
        <w:t>-</w:t>
      </w:r>
      <w:r>
        <w:rPr>
          <w:rFonts w:ascii="Times New Roman" w:eastAsia="Lucida Sans Unicode" w:hAnsi="Times New Roman" w:cs="Times New Roman"/>
          <w:kern w:val="1"/>
          <w:sz w:val="24"/>
          <w:szCs w:val="24"/>
          <w:lang w:bidi="hi-IN"/>
        </w:rPr>
        <w:t xml:space="preserve"> авария.</w:t>
      </w:r>
    </w:p>
    <w:p w:rsidR="006C4E31" w:rsidRDefault="006C4E31">
      <w:pPr>
        <w:numPr>
          <w:ilvl w:val="0"/>
          <w:numId w:val="2"/>
        </w:numPr>
        <w:spacing w:after="0" w:line="240" w:lineRule="auto"/>
        <w:ind w:hanging="147"/>
        <w:rPr>
          <w:rFonts w:ascii="Times New Roman" w:eastAsia="Lucida Sans Unicode" w:hAnsi="Times New Roman" w:cs="Times New Roman"/>
          <w:kern w:val="1"/>
          <w:sz w:val="24"/>
          <w:szCs w:val="24"/>
          <w:lang w:bidi="hi-IN"/>
        </w:rPr>
      </w:pPr>
    </w:p>
    <w:p w:rsidR="006C4E31" w:rsidRPr="00F870F7" w:rsidRDefault="006C4E31">
      <w:pPr>
        <w:pStyle w:val="TableContents"/>
        <w:numPr>
          <w:ilvl w:val="0"/>
          <w:numId w:val="2"/>
        </w:numPr>
        <w:ind w:left="431" w:right="5" w:hanging="147"/>
        <w:jc w:val="both"/>
        <w:rPr>
          <w:b/>
        </w:rPr>
      </w:pPr>
      <w:r w:rsidRPr="00F870F7">
        <w:rPr>
          <w:rFonts w:cs="Times New Roman"/>
          <w:b/>
        </w:rPr>
        <w:t>Авария 1 канала 1 управления {обычно тангента}:</w:t>
      </w:r>
    </w:p>
    <w:p w:rsidR="006C4E31" w:rsidRDefault="006C4E31">
      <w:pPr>
        <w:pStyle w:val="TableContents"/>
        <w:numPr>
          <w:ilvl w:val="0"/>
          <w:numId w:val="2"/>
        </w:numPr>
        <w:ind w:left="431" w:right="5" w:firstLine="2404"/>
        <w:jc w:val="both"/>
      </w:pPr>
      <w:r>
        <w:rPr>
          <w:rFonts w:cs="Times New Roman"/>
        </w:rPr>
        <w:t xml:space="preserve">0 </w:t>
      </w:r>
      <w:r>
        <w:rPr>
          <w:rFonts w:cs="Times New Roman"/>
          <w:b/>
          <w:lang w:eastAsia="ru-RU"/>
        </w:rPr>
        <w:t>-</w:t>
      </w:r>
      <w:r>
        <w:rPr>
          <w:rFonts w:cs="Times New Roman"/>
        </w:rPr>
        <w:t xml:space="preserve"> норма;</w:t>
      </w:r>
    </w:p>
    <w:p w:rsidR="006C4E31" w:rsidRDefault="006C4E31">
      <w:pPr>
        <w:pStyle w:val="TableContents"/>
        <w:numPr>
          <w:ilvl w:val="0"/>
          <w:numId w:val="2"/>
        </w:numPr>
        <w:ind w:left="431" w:right="5" w:firstLine="2404"/>
        <w:jc w:val="both"/>
      </w:pPr>
      <w:r>
        <w:rPr>
          <w:rFonts w:cs="Times New Roman"/>
        </w:rPr>
        <w:t xml:space="preserve">1 </w:t>
      </w:r>
      <w:r>
        <w:rPr>
          <w:rFonts w:cs="Times New Roman"/>
          <w:b/>
          <w:lang w:eastAsia="ru-RU"/>
        </w:rPr>
        <w:t>-</w:t>
      </w:r>
      <w:r>
        <w:rPr>
          <w:rFonts w:cs="Times New Roman"/>
        </w:rPr>
        <w:t xml:space="preserve"> авария.</w:t>
      </w:r>
    </w:p>
    <w:p w:rsidR="006C4E31" w:rsidRDefault="006C4E31">
      <w:pPr>
        <w:pStyle w:val="TableContents"/>
        <w:numPr>
          <w:ilvl w:val="0"/>
          <w:numId w:val="2"/>
        </w:numPr>
        <w:ind w:left="431" w:right="5" w:hanging="147"/>
        <w:jc w:val="both"/>
        <w:rPr>
          <w:rFonts w:cs="Times New Roman"/>
        </w:rPr>
      </w:pPr>
    </w:p>
    <w:p w:rsidR="006C4E31" w:rsidRPr="00F870F7" w:rsidRDefault="006C4E31">
      <w:pPr>
        <w:pStyle w:val="TableContents"/>
        <w:numPr>
          <w:ilvl w:val="0"/>
          <w:numId w:val="2"/>
        </w:numPr>
        <w:ind w:left="431" w:right="5" w:hanging="147"/>
        <w:jc w:val="both"/>
        <w:rPr>
          <w:b/>
        </w:rPr>
      </w:pPr>
      <w:r w:rsidRPr="00F870F7">
        <w:rPr>
          <w:rFonts w:cs="Times New Roman"/>
          <w:b/>
        </w:rPr>
        <w:t>Авария 1 канала 2 управления {зависит от паттерна}:</w:t>
      </w:r>
    </w:p>
    <w:p w:rsidR="006C4E31" w:rsidRDefault="006C4E31">
      <w:pPr>
        <w:pStyle w:val="TableContents"/>
        <w:numPr>
          <w:ilvl w:val="0"/>
          <w:numId w:val="2"/>
        </w:numPr>
        <w:ind w:left="431" w:right="5" w:firstLine="2404"/>
        <w:jc w:val="both"/>
      </w:pPr>
      <w:r>
        <w:rPr>
          <w:rFonts w:cs="Times New Roman"/>
        </w:rPr>
        <w:t xml:space="preserve">0 </w:t>
      </w:r>
      <w:r>
        <w:rPr>
          <w:rFonts w:cs="Times New Roman"/>
          <w:b/>
          <w:lang w:eastAsia="ru-RU"/>
        </w:rPr>
        <w:t>-</w:t>
      </w:r>
      <w:r>
        <w:rPr>
          <w:rFonts w:cs="Times New Roman"/>
        </w:rPr>
        <w:t xml:space="preserve"> норма;</w:t>
      </w:r>
    </w:p>
    <w:p w:rsidR="006C4E31" w:rsidRDefault="006C4E31">
      <w:pPr>
        <w:pStyle w:val="TableContents"/>
        <w:numPr>
          <w:ilvl w:val="0"/>
          <w:numId w:val="2"/>
        </w:numPr>
        <w:ind w:left="431" w:right="5" w:firstLine="2404"/>
        <w:jc w:val="both"/>
      </w:pPr>
      <w:r>
        <w:rPr>
          <w:rFonts w:cs="Times New Roman"/>
        </w:rPr>
        <w:t xml:space="preserve">1 </w:t>
      </w:r>
      <w:r>
        <w:rPr>
          <w:rFonts w:cs="Times New Roman"/>
          <w:b/>
          <w:lang w:eastAsia="ru-RU"/>
        </w:rPr>
        <w:t>-</w:t>
      </w:r>
      <w:r>
        <w:rPr>
          <w:rFonts w:cs="Times New Roman"/>
        </w:rPr>
        <w:t xml:space="preserve"> авария.</w:t>
      </w:r>
    </w:p>
    <w:p w:rsidR="006C4E31" w:rsidRDefault="006C4E31">
      <w:pPr>
        <w:numPr>
          <w:ilvl w:val="0"/>
          <w:numId w:val="2"/>
        </w:numPr>
        <w:rPr>
          <w:rFonts w:cs="Times New Roman"/>
          <w:b/>
          <w:sz w:val="24"/>
          <w:szCs w:val="24"/>
          <w:lang w:eastAsia="ru-RU"/>
        </w:rPr>
      </w:pPr>
    </w:p>
    <w:p w:rsidR="006C4E31" w:rsidRDefault="006C4E31">
      <w:pPr>
        <w:numPr>
          <w:ilvl w:val="0"/>
          <w:numId w:val="2"/>
        </w:numPr>
        <w:rPr>
          <w:b/>
          <w:sz w:val="24"/>
          <w:szCs w:val="24"/>
          <w:lang w:eastAsia="ru-RU"/>
        </w:rPr>
      </w:pPr>
    </w:p>
    <w:p w:rsidR="006C4E31" w:rsidRDefault="006C4E31">
      <w:pPr>
        <w:pStyle w:val="TableContents"/>
        <w:numPr>
          <w:ilvl w:val="0"/>
          <w:numId w:val="2"/>
        </w:numPr>
        <w:ind w:right="5"/>
        <w:jc w:val="both"/>
        <w:rPr>
          <w:b/>
          <w:lang w:eastAsia="ru-RU"/>
        </w:rPr>
      </w:pPr>
    </w:p>
    <w:p w:rsidR="006C4E31" w:rsidRDefault="006C4E31">
      <w:pPr>
        <w:numPr>
          <w:ilvl w:val="0"/>
          <w:numId w:val="2"/>
        </w:numPr>
        <w:rPr>
          <w:rFonts w:eastAsia="Times New Roman"/>
          <w:b/>
          <w:iCs/>
          <w:sz w:val="24"/>
          <w:szCs w:val="24"/>
        </w:rPr>
      </w:pPr>
    </w:p>
    <w:p w:rsidR="006C4E31" w:rsidRDefault="006C4E31">
      <w:pPr>
        <w:numPr>
          <w:ilvl w:val="0"/>
          <w:numId w:val="2"/>
        </w:numPr>
        <w:rPr>
          <w:rFonts w:eastAsia="Times New Roman"/>
          <w:b/>
          <w:iCs/>
          <w:sz w:val="24"/>
          <w:szCs w:val="24"/>
        </w:rPr>
      </w:pPr>
    </w:p>
    <w:p w:rsidR="006C4E31" w:rsidRDefault="006C4E31">
      <w:pPr>
        <w:pStyle w:val="3"/>
        <w:pageBreakBefore/>
        <w:spacing w:after="0"/>
        <w:ind w:left="721" w:hanging="437"/>
      </w:pPr>
      <w:bookmarkStart w:id="295" w:name="_Toc124245646"/>
      <w:r>
        <w:rPr>
          <w:sz w:val="26"/>
          <w:szCs w:val="26"/>
        </w:rPr>
        <w:lastRenderedPageBreak/>
        <w:t>8.2.3 Канал</w:t>
      </w:r>
      <w:bookmarkEnd w:id="295"/>
    </w:p>
    <w:p w:rsidR="006C4E31" w:rsidRDefault="006C4E31">
      <w:pPr>
        <w:numPr>
          <w:ilvl w:val="0"/>
          <w:numId w:val="2"/>
        </w:numPr>
        <w:spacing w:after="0" w:line="240" w:lineRule="auto"/>
        <w:ind w:left="0" w:firstLine="284"/>
        <w:rPr>
          <w:rFonts w:ascii="Times New Roman" w:eastAsia="Times New Roman" w:hAnsi="Times New Roman" w:cs="Times New Roman"/>
          <w:b/>
          <w:iCs/>
          <w:sz w:val="24"/>
          <w:szCs w:val="24"/>
        </w:rPr>
      </w:pPr>
    </w:p>
    <w:p w:rsidR="006C4E31" w:rsidRDefault="006C4E31">
      <w:pPr>
        <w:numPr>
          <w:ilvl w:val="0"/>
          <w:numId w:val="2"/>
        </w:numPr>
        <w:spacing w:after="0" w:line="240" w:lineRule="auto"/>
        <w:ind w:left="0" w:firstLine="284"/>
      </w:pPr>
      <w:r>
        <w:rPr>
          <w:rFonts w:ascii="Times New Roman" w:eastAsia="Times New Roman" w:hAnsi="Times New Roman" w:cs="Times New Roman"/>
          <w:iCs/>
          <w:sz w:val="24"/>
          <w:szCs w:val="24"/>
        </w:rPr>
        <w:t xml:space="preserve">В качестве примера рассмотрим описание настроек Канала 1, см. </w:t>
      </w:r>
      <w:fldSimple w:instr=" REF _Ref508118532 \h  \* MERGEFORMAT ">
        <w:r w:rsidR="00D66DA8" w:rsidRPr="00D66DA8">
          <w:rPr>
            <w:rFonts w:ascii="Times New Roman" w:eastAsia="Times New Roman" w:hAnsi="Times New Roman" w:cs="Times New Roman"/>
            <w:iCs/>
            <w:sz w:val="24"/>
            <w:szCs w:val="24"/>
          </w:rPr>
          <w:t>Рисунок 218</w:t>
        </w:r>
      </w:fldSimple>
      <w:r>
        <w:rPr>
          <w:rFonts w:ascii="Times New Roman" w:eastAsia="Times New Roman" w:hAnsi="Times New Roman" w:cs="Times New Roman"/>
          <w:iCs/>
          <w:sz w:val="24"/>
          <w:szCs w:val="24"/>
        </w:rPr>
        <w:t>:</w:t>
      </w:r>
    </w:p>
    <w:p w:rsidR="006C4E31" w:rsidRDefault="006C4E31">
      <w:pPr>
        <w:numPr>
          <w:ilvl w:val="0"/>
          <w:numId w:val="2"/>
        </w:numPr>
        <w:spacing w:after="0" w:line="240" w:lineRule="auto"/>
        <w:ind w:left="0" w:firstLine="0"/>
        <w:rPr>
          <w:rFonts w:ascii="Times New Roman" w:eastAsia="Times New Roman" w:hAnsi="Times New Roman" w:cs="Times New Roman"/>
          <w:b/>
          <w:iCs/>
          <w:sz w:val="24"/>
          <w:szCs w:val="24"/>
        </w:rPr>
      </w:pPr>
    </w:p>
    <w:p w:rsidR="006C4E31" w:rsidRDefault="005E7606">
      <w:pPr>
        <w:numPr>
          <w:ilvl w:val="0"/>
          <w:numId w:val="2"/>
        </w:numPr>
        <w:spacing w:after="0" w:line="240" w:lineRule="auto"/>
        <w:ind w:left="0" w:firstLine="0"/>
        <w:rPr>
          <w:rFonts w:ascii="Times New Roman" w:hAnsi="Times New Roman" w:cs="Times New Roman"/>
          <w:b/>
        </w:rPr>
      </w:pPr>
      <w:r w:rsidRPr="0014590D">
        <w:rPr>
          <w:rFonts w:eastAsia="Times New Roman"/>
          <w:b/>
          <w:iCs/>
          <w:sz w:val="24"/>
          <w:szCs w:val="24"/>
        </w:rPr>
        <w:pict>
          <v:shape id="_x0000_i1444" type="#_x0000_t75" style="width:496.5pt;height:432.65pt">
            <v:imagedata r:id="rId446" o:title="LEMZ89"/>
          </v:shape>
        </w:pict>
      </w:r>
    </w:p>
    <w:p w:rsidR="006C4E31" w:rsidRDefault="006C4E31" w:rsidP="00BC289E">
      <w:pPr>
        <w:pStyle w:val="91"/>
        <w:jc w:val="center"/>
        <w:outlineLvl w:val="0"/>
      </w:pPr>
      <w:bookmarkStart w:id="296" w:name="_Ref508118532"/>
      <w:r>
        <w:rPr>
          <w:rFonts w:ascii="Times New Roman" w:hAnsi="Times New Roman" w:cs="Times New Roman"/>
          <w:b/>
          <w:i w:val="0"/>
          <w:sz w:val="22"/>
          <w:szCs w:val="22"/>
        </w:rPr>
        <w:t xml:space="preserve">Рисунок </w:t>
      </w:r>
      <w:r w:rsidR="0014590D" w:rsidRPr="00E7416C">
        <w:rPr>
          <w:rFonts w:ascii="Times New Roman" w:hAnsi="Times New Roman" w:cs="Times New Roman"/>
          <w:b/>
          <w:i w:val="0"/>
          <w:sz w:val="22"/>
          <w:szCs w:val="22"/>
        </w:rPr>
        <w:fldChar w:fldCharType="begin"/>
      </w:r>
      <w:r w:rsidRPr="00E7416C">
        <w:rPr>
          <w:rFonts w:ascii="Times New Roman" w:hAnsi="Times New Roman" w:cs="Times New Roman"/>
          <w:b/>
          <w:i w:val="0"/>
          <w:sz w:val="22"/>
          <w:szCs w:val="22"/>
        </w:rPr>
        <w:instrText xml:space="preserve"> SEQ "Рисунок" \* ARABIC </w:instrText>
      </w:r>
      <w:r w:rsidR="0014590D" w:rsidRPr="00E7416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218</w:t>
      </w:r>
      <w:r w:rsidR="0014590D" w:rsidRPr="00E7416C">
        <w:rPr>
          <w:rFonts w:ascii="Times New Roman" w:hAnsi="Times New Roman" w:cs="Times New Roman"/>
          <w:b/>
          <w:i w:val="0"/>
          <w:sz w:val="22"/>
          <w:szCs w:val="22"/>
        </w:rPr>
        <w:fldChar w:fldCharType="end"/>
      </w:r>
      <w:bookmarkEnd w:id="296"/>
      <w:r>
        <w:rPr>
          <w:rFonts w:ascii="Times New Roman" w:hAnsi="Times New Roman" w:cs="Times New Roman"/>
          <w:b/>
          <w:i w:val="0"/>
          <w:sz w:val="22"/>
          <w:szCs w:val="22"/>
        </w:rPr>
        <w:t xml:space="preserve"> </w:t>
      </w:r>
      <w:r w:rsidR="000C4BD5">
        <w:rPr>
          <w:rFonts w:ascii="Times New Roman" w:hAnsi="Times New Roman" w:cs="Times New Roman"/>
          <w:b/>
          <w:i w:val="0"/>
          <w:sz w:val="22"/>
          <w:szCs w:val="22"/>
        </w:rPr>
        <w:t>-</w:t>
      </w:r>
      <w:r>
        <w:rPr>
          <w:rFonts w:ascii="Times New Roman" w:hAnsi="Times New Roman" w:cs="Times New Roman"/>
          <w:b/>
          <w:i w:val="0"/>
          <w:sz w:val="22"/>
          <w:szCs w:val="22"/>
        </w:rPr>
        <w:t xml:space="preserve"> Закладка «Интерфейсы и каналы», параметры канала 1</w:t>
      </w:r>
    </w:p>
    <w:p w:rsidR="006C4E31" w:rsidRDefault="006C4E31">
      <w:pPr>
        <w:numPr>
          <w:ilvl w:val="0"/>
          <w:numId w:val="2"/>
        </w:numPr>
        <w:spacing w:after="0" w:line="240" w:lineRule="auto"/>
        <w:ind w:left="0" w:firstLine="284"/>
        <w:jc w:val="both"/>
      </w:pPr>
      <w:r w:rsidRPr="00BB720F">
        <w:rPr>
          <w:rFonts w:ascii="Times New Roman" w:hAnsi="Times New Roman" w:cs="Times New Roman"/>
          <w:b/>
          <w:sz w:val="24"/>
          <w:szCs w:val="24"/>
        </w:rPr>
        <w:t>Номер канала</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порядковый номер канала в интерфейсе.</w:t>
      </w:r>
    </w:p>
    <w:p w:rsidR="006C4E31"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BB720F">
        <w:rPr>
          <w:rFonts w:ascii="Times New Roman" w:hAnsi="Times New Roman" w:cs="Times New Roman"/>
          <w:b/>
          <w:sz w:val="24"/>
          <w:szCs w:val="24"/>
        </w:rPr>
        <w:t>Активность канала</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значение параметра определяет активность канала в интерфейсе, канал включен или выключен:</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0 </w:t>
      </w:r>
      <w:r>
        <w:rPr>
          <w:rFonts w:ascii="Times New Roman" w:hAnsi="Times New Roman" w:cs="Times New Roman"/>
          <w:b/>
          <w:sz w:val="24"/>
          <w:szCs w:val="24"/>
        </w:rPr>
        <w:t>-</w:t>
      </w:r>
      <w:r>
        <w:rPr>
          <w:rFonts w:ascii="Times New Roman" w:hAnsi="Times New Roman" w:cs="Times New Roman"/>
          <w:sz w:val="24"/>
          <w:szCs w:val="24"/>
        </w:rPr>
        <w:t xml:space="preserve"> канал отключен;</w:t>
      </w:r>
    </w:p>
    <w:p w:rsidR="006C4E31" w:rsidRDefault="006C4E31">
      <w:pPr>
        <w:numPr>
          <w:ilvl w:val="0"/>
          <w:numId w:val="2"/>
        </w:numPr>
        <w:spacing w:after="0" w:line="240" w:lineRule="auto"/>
        <w:ind w:left="0" w:firstLine="2835"/>
      </w:pPr>
      <w:r>
        <w:rPr>
          <w:rFonts w:ascii="Times New Roman" w:hAnsi="Times New Roman" w:cs="Times New Roman"/>
          <w:sz w:val="24"/>
          <w:szCs w:val="24"/>
        </w:rPr>
        <w:t xml:space="preserve">1 </w:t>
      </w:r>
      <w:r>
        <w:rPr>
          <w:rFonts w:ascii="Times New Roman" w:hAnsi="Times New Roman" w:cs="Times New Roman"/>
          <w:b/>
          <w:sz w:val="24"/>
          <w:szCs w:val="24"/>
        </w:rPr>
        <w:t>-</w:t>
      </w:r>
      <w:r>
        <w:rPr>
          <w:rFonts w:ascii="Times New Roman" w:hAnsi="Times New Roman" w:cs="Times New Roman"/>
          <w:sz w:val="24"/>
          <w:szCs w:val="24"/>
        </w:rPr>
        <w:t xml:space="preserve"> канал активен.</w:t>
      </w:r>
    </w:p>
    <w:p w:rsidR="006C4E31" w:rsidRDefault="006C4E31">
      <w:pPr>
        <w:numPr>
          <w:ilvl w:val="0"/>
          <w:numId w:val="2"/>
        </w:numPr>
        <w:spacing w:after="0" w:line="240" w:lineRule="auto"/>
        <w:ind w:left="0" w:firstLine="0"/>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BB720F">
        <w:rPr>
          <w:rFonts w:ascii="Times New Roman" w:hAnsi="Times New Roman" w:cs="Times New Roman"/>
          <w:b/>
          <w:sz w:val="24"/>
          <w:szCs w:val="24"/>
          <w:lang w:eastAsia="ru-RU"/>
        </w:rPr>
        <w:t>Радио: тип радиостанции</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ти</w:t>
      </w:r>
      <w:r>
        <w:rPr>
          <w:rFonts w:ascii="Times New Roman" w:hAnsi="Times New Roman" w:cs="Times New Roman"/>
          <w:sz w:val="24"/>
          <w:szCs w:val="24"/>
        </w:rPr>
        <w:t>п радиостанции, которая соответствует данному каналу интерфейса:</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управление отключено, канал не поддерживает управление</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радиостанцией;</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Фазан-19;</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2 </w:t>
      </w:r>
      <w:r>
        <w:rPr>
          <w:rFonts w:ascii="Times New Roman" w:hAnsi="Times New Roman" w:cs="Times New Roman"/>
          <w:b/>
          <w:sz w:val="24"/>
          <w:szCs w:val="24"/>
          <w:lang w:eastAsia="ru-RU"/>
        </w:rPr>
        <w:t>-</w:t>
      </w:r>
      <w:r>
        <w:rPr>
          <w:rFonts w:ascii="Times New Roman" w:hAnsi="Times New Roman" w:cs="Times New Roman"/>
          <w:sz w:val="24"/>
          <w:szCs w:val="24"/>
        </w:rPr>
        <w:t xml:space="preserve"> Полет;</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3 </w:t>
      </w:r>
      <w:r>
        <w:rPr>
          <w:rFonts w:ascii="Times New Roman" w:hAnsi="Times New Roman" w:cs="Times New Roman"/>
          <w:b/>
          <w:sz w:val="24"/>
          <w:szCs w:val="24"/>
          <w:lang w:eastAsia="ru-RU"/>
        </w:rPr>
        <w:t>-</w:t>
      </w:r>
      <w:r>
        <w:rPr>
          <w:rFonts w:ascii="Times New Roman" w:hAnsi="Times New Roman" w:cs="Times New Roman"/>
          <w:sz w:val="24"/>
          <w:szCs w:val="24"/>
        </w:rPr>
        <w:t xml:space="preserve"> ПП500 ПИРС;</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4 </w:t>
      </w:r>
      <w:r>
        <w:rPr>
          <w:rFonts w:ascii="Times New Roman" w:hAnsi="Times New Roman" w:cs="Times New Roman"/>
          <w:b/>
          <w:sz w:val="24"/>
          <w:szCs w:val="24"/>
          <w:lang w:eastAsia="ru-RU"/>
        </w:rPr>
        <w:t>-</w:t>
      </w:r>
      <w:r>
        <w:rPr>
          <w:rFonts w:ascii="Times New Roman" w:hAnsi="Times New Roman" w:cs="Times New Roman"/>
          <w:sz w:val="24"/>
          <w:szCs w:val="24"/>
        </w:rPr>
        <w:t xml:space="preserve"> Фазан (Р2, Р5, Р8, П2, ПРМ);</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5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SmartCross</w:t>
      </w:r>
      <w:r>
        <w:rPr>
          <w:rFonts w:ascii="Times New Roman" w:hAnsi="Times New Roman" w:cs="Times New Roman"/>
          <w:sz w:val="24"/>
          <w:szCs w:val="24"/>
        </w:rPr>
        <w:t>.</w:t>
      </w:r>
    </w:p>
    <w:p w:rsidR="006C4E31" w:rsidRPr="00BB720F" w:rsidRDefault="006C4E31">
      <w:pPr>
        <w:numPr>
          <w:ilvl w:val="0"/>
          <w:numId w:val="2"/>
        </w:numPr>
        <w:spacing w:after="0" w:line="240" w:lineRule="auto"/>
        <w:ind w:left="0" w:firstLine="284"/>
        <w:jc w:val="both"/>
        <w:rPr>
          <w:b/>
        </w:rPr>
      </w:pPr>
      <w:r w:rsidRPr="00BB720F">
        <w:rPr>
          <w:rFonts w:ascii="Times New Roman" w:hAnsi="Times New Roman" w:cs="Times New Roman"/>
          <w:b/>
          <w:sz w:val="24"/>
          <w:szCs w:val="24"/>
          <w:lang w:eastAsia="ru-RU"/>
        </w:rPr>
        <w:lastRenderedPageBreak/>
        <w:t>Радио: тип подключения:</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lang w:eastAsia="ru-RU"/>
        </w:rPr>
        <w:t xml:space="preserve">0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Pr>
          <w:rFonts w:ascii="Times New Roman" w:hAnsi="Times New Roman" w:cs="Times New Roman"/>
          <w:sz w:val="24"/>
          <w:szCs w:val="24"/>
          <w:lang w:val="en-US" w:eastAsia="ru-RU"/>
        </w:rPr>
        <w:t>common</w:t>
      </w:r>
      <w:r>
        <w:rPr>
          <w:rFonts w:ascii="Times New Roman" w:hAnsi="Times New Roman" w:cs="Times New Roman"/>
          <w:sz w:val="24"/>
          <w:szCs w:val="24"/>
          <w:lang w:eastAsia="ru-RU"/>
        </w:rPr>
        <w:t xml:space="preserve"> </w:t>
      </w:r>
      <w:r>
        <w:rPr>
          <w:rFonts w:ascii="Times New Roman" w:hAnsi="Times New Roman" w:cs="Times New Roman"/>
          <w:sz w:val="24"/>
          <w:szCs w:val="24"/>
          <w:lang w:val="en-US" w:eastAsia="ru-RU"/>
        </w:rPr>
        <w:t>point</w:t>
      </w:r>
      <w:r>
        <w:rPr>
          <w:rFonts w:ascii="Times New Roman" w:hAnsi="Times New Roman" w:cs="Times New Roman"/>
          <w:sz w:val="24"/>
          <w:szCs w:val="24"/>
          <w:lang w:eastAsia="ru-RU"/>
        </w:rPr>
        <w:t>;</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lang w:eastAsia="ru-RU"/>
        </w:rPr>
        <w:t xml:space="preserve">1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w:t>
      </w:r>
      <w:r>
        <w:rPr>
          <w:rFonts w:ascii="Times New Roman" w:hAnsi="Times New Roman" w:cs="Times New Roman"/>
          <w:sz w:val="24"/>
          <w:szCs w:val="24"/>
          <w:lang w:val="en-US" w:eastAsia="ru-RU"/>
        </w:rPr>
        <w:t>dry</w:t>
      </w:r>
      <w:r>
        <w:rPr>
          <w:rFonts w:ascii="Times New Roman" w:hAnsi="Times New Roman" w:cs="Times New Roman"/>
          <w:sz w:val="24"/>
          <w:szCs w:val="24"/>
          <w:lang w:eastAsia="ru-RU"/>
        </w:rPr>
        <w:t xml:space="preserve"> </w:t>
      </w:r>
      <w:r>
        <w:rPr>
          <w:rFonts w:ascii="Times New Roman" w:hAnsi="Times New Roman" w:cs="Times New Roman"/>
          <w:sz w:val="24"/>
          <w:szCs w:val="24"/>
          <w:lang w:val="en-US" w:eastAsia="ru-RU"/>
        </w:rPr>
        <w:t>switch</w:t>
      </w:r>
      <w:r>
        <w:rPr>
          <w:rFonts w:ascii="Times New Roman" w:hAnsi="Times New Roman" w:cs="Times New Roman"/>
          <w:sz w:val="24"/>
          <w:szCs w:val="24"/>
          <w:lang w:eastAsia="ru-RU"/>
        </w:rPr>
        <w:t xml:space="preserve"> </w:t>
      </w:r>
      <w:r>
        <w:rPr>
          <w:rFonts w:ascii="Times New Roman" w:hAnsi="Times New Roman" w:cs="Times New Roman"/>
          <w:sz w:val="24"/>
          <w:szCs w:val="24"/>
          <w:lang w:val="en-US" w:eastAsia="ru-RU"/>
        </w:rPr>
        <w:t>relay</w:t>
      </w:r>
      <w:r>
        <w:rPr>
          <w:rFonts w:ascii="Times New Roman" w:hAnsi="Times New Roman" w:cs="Times New Roman"/>
          <w:sz w:val="24"/>
          <w:szCs w:val="24"/>
          <w:lang w:eastAsia="ru-RU"/>
        </w:rPr>
        <w:t>;</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lang w:eastAsia="ru-RU"/>
        </w:rPr>
        <w:t xml:space="preserve">65535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 неизвестный.</w:t>
      </w:r>
    </w:p>
    <w:p w:rsidR="006C4E31" w:rsidRDefault="006C4E31">
      <w:pPr>
        <w:numPr>
          <w:ilvl w:val="0"/>
          <w:numId w:val="2"/>
        </w:numPr>
        <w:spacing w:after="0" w:line="240" w:lineRule="auto"/>
        <w:ind w:left="0" w:firstLine="0"/>
        <w:jc w:val="both"/>
        <w:rPr>
          <w:rFonts w:ascii="Times New Roman" w:hAnsi="Times New Roman" w:cs="Times New Roman"/>
          <w:sz w:val="24"/>
          <w:szCs w:val="24"/>
          <w:lang w:eastAsia="ru-RU"/>
        </w:rPr>
      </w:pPr>
    </w:p>
    <w:p w:rsidR="006C4E31" w:rsidRPr="00BB720F" w:rsidRDefault="006C4E31" w:rsidP="00BC289E">
      <w:pPr>
        <w:numPr>
          <w:ilvl w:val="0"/>
          <w:numId w:val="2"/>
        </w:numPr>
        <w:spacing w:after="0" w:line="240" w:lineRule="auto"/>
        <w:ind w:left="0" w:firstLine="284"/>
        <w:jc w:val="both"/>
        <w:outlineLvl w:val="0"/>
        <w:rPr>
          <w:b/>
        </w:rPr>
      </w:pPr>
      <w:r w:rsidRPr="00BB720F">
        <w:rPr>
          <w:rFonts w:ascii="Times New Roman" w:hAnsi="Times New Roman" w:cs="Times New Roman"/>
          <w:b/>
          <w:sz w:val="24"/>
          <w:szCs w:val="24"/>
        </w:rPr>
        <w:t>Радио: подтип сигнализации канала:</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значение по умолчанию. Если для канала не определен подтип</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сигнализации, то нужно использовать это значение;</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значение актуально только для каналов с типом интерфейса</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Радио. Радиоканал работает в режиме шлюза. Это значение </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соответствует так же значению по умолчанию для каналов с типом</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интерфейс Радио; </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2 </w:t>
      </w:r>
      <w:r>
        <w:rPr>
          <w:rFonts w:ascii="Times New Roman" w:hAnsi="Times New Roman" w:cs="Times New Roman"/>
          <w:b/>
          <w:sz w:val="24"/>
          <w:szCs w:val="24"/>
          <w:lang w:eastAsia="ru-RU"/>
        </w:rPr>
        <w:t>-</w:t>
      </w:r>
      <w:r>
        <w:rPr>
          <w:rFonts w:ascii="Times New Roman" w:hAnsi="Times New Roman" w:cs="Times New Roman"/>
          <w:sz w:val="24"/>
          <w:szCs w:val="24"/>
        </w:rPr>
        <w:t xml:space="preserve"> значение актуально только для каналов с типом интерфейса</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Радио. Радиоканал работает в режиме рабочего места. Сигнал </w:t>
      </w:r>
      <w:r>
        <w:rPr>
          <w:rFonts w:ascii="Times New Roman" w:hAnsi="Times New Roman" w:cs="Times New Roman"/>
          <w:sz w:val="24"/>
          <w:szCs w:val="24"/>
          <w:lang w:val="en-US"/>
        </w:rPr>
        <w:t>SQL</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используется как </w:t>
      </w:r>
      <w:r>
        <w:rPr>
          <w:rFonts w:ascii="Times New Roman" w:hAnsi="Times New Roman" w:cs="Times New Roman"/>
          <w:sz w:val="24"/>
          <w:szCs w:val="24"/>
          <w:lang w:val="en-US"/>
        </w:rPr>
        <w:t>PTT</w:t>
      </w:r>
      <w:r>
        <w:rPr>
          <w:rFonts w:ascii="Times New Roman" w:hAnsi="Times New Roman" w:cs="Times New Roman"/>
          <w:sz w:val="24"/>
          <w:szCs w:val="24"/>
        </w:rPr>
        <w:t xml:space="preserve">, а </w:t>
      </w:r>
      <w:r>
        <w:rPr>
          <w:rFonts w:ascii="Times New Roman" w:hAnsi="Times New Roman" w:cs="Times New Roman"/>
          <w:sz w:val="24"/>
          <w:szCs w:val="24"/>
          <w:lang w:val="en-US"/>
        </w:rPr>
        <w:t>PTT</w:t>
      </w:r>
      <w:r>
        <w:rPr>
          <w:rFonts w:ascii="Times New Roman" w:hAnsi="Times New Roman" w:cs="Times New Roman"/>
          <w:sz w:val="24"/>
          <w:szCs w:val="24"/>
        </w:rPr>
        <w:t xml:space="preserve">  как </w:t>
      </w:r>
      <w:r>
        <w:rPr>
          <w:rFonts w:ascii="Times New Roman" w:hAnsi="Times New Roman" w:cs="Times New Roman"/>
          <w:sz w:val="24"/>
          <w:szCs w:val="24"/>
          <w:lang w:val="en-US"/>
        </w:rPr>
        <w:t>SQL</w:t>
      </w:r>
      <w:r>
        <w:rPr>
          <w:rFonts w:ascii="Times New Roman" w:hAnsi="Times New Roman" w:cs="Times New Roman"/>
          <w:sz w:val="24"/>
          <w:szCs w:val="24"/>
        </w:rPr>
        <w:t>.</w:t>
      </w:r>
    </w:p>
    <w:p w:rsidR="006C4E31" w:rsidRDefault="006C4E31">
      <w:pPr>
        <w:numPr>
          <w:ilvl w:val="0"/>
          <w:numId w:val="2"/>
        </w:numPr>
        <w:spacing w:after="0" w:line="240" w:lineRule="auto"/>
        <w:ind w:left="0" w:firstLine="0"/>
        <w:jc w:val="both"/>
        <w:rPr>
          <w:rFonts w:ascii="Times New Roman" w:hAnsi="Times New Roman" w:cs="Times New Roman"/>
          <w:sz w:val="24"/>
          <w:szCs w:val="24"/>
        </w:rPr>
      </w:pPr>
    </w:p>
    <w:p w:rsidR="006C4E31" w:rsidRDefault="006C4E31" w:rsidP="00BC289E">
      <w:pPr>
        <w:numPr>
          <w:ilvl w:val="0"/>
          <w:numId w:val="2"/>
        </w:numPr>
        <w:spacing w:after="0" w:line="240" w:lineRule="auto"/>
        <w:ind w:left="0" w:firstLine="284"/>
        <w:jc w:val="both"/>
        <w:outlineLvl w:val="0"/>
      </w:pPr>
      <w:r w:rsidRPr="00BB720F">
        <w:rPr>
          <w:rFonts w:ascii="Times New Roman" w:hAnsi="Times New Roman" w:cs="Times New Roman"/>
          <w:b/>
          <w:sz w:val="24"/>
          <w:szCs w:val="24"/>
        </w:rPr>
        <w:t>Радио: удаленное управление</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управление радиостанцией (УРСТ) при включении:</w:t>
      </w:r>
    </w:p>
    <w:p w:rsidR="006C4E31" w:rsidRDefault="006C4E31">
      <w:pPr>
        <w:pStyle w:val="TableContents"/>
        <w:numPr>
          <w:ilvl w:val="0"/>
          <w:numId w:val="2"/>
        </w:numPr>
        <w:ind w:left="0" w:firstLine="2127"/>
        <w:jc w:val="both"/>
      </w:pPr>
      <w:r>
        <w:rPr>
          <w:rFonts w:cs="Times New Roman"/>
          <w:b/>
          <w:lang w:eastAsia="ru-RU"/>
        </w:rPr>
        <w:t>-</w:t>
      </w:r>
      <w:r>
        <w:rPr>
          <w:rFonts w:cs="Times New Roman"/>
        </w:rPr>
        <w:t xml:space="preserve"> </w:t>
      </w:r>
      <w:r>
        <w:rPr>
          <w:rFonts w:cs="Times New Roman"/>
          <w:lang w:val="en-US"/>
        </w:rPr>
        <w:t>analog</w:t>
      </w:r>
      <w:r>
        <w:rPr>
          <w:rFonts w:cs="Times New Roman"/>
        </w:rPr>
        <w:t>_</w:t>
      </w:r>
      <w:r>
        <w:rPr>
          <w:rFonts w:cs="Times New Roman"/>
          <w:lang w:val="en-US"/>
        </w:rPr>
        <w:t>local</w:t>
      </w:r>
      <w:r>
        <w:rPr>
          <w:rFonts w:cs="Times New Roman"/>
        </w:rPr>
        <w:t>:</w:t>
      </w:r>
      <w:r>
        <w:rPr>
          <w:rFonts w:cs="Times New Roman"/>
          <w:i/>
        </w:rPr>
        <w:t xml:space="preserve"> </w:t>
      </w:r>
      <w:r>
        <w:rPr>
          <w:rFonts w:cs="Times New Roman"/>
        </w:rPr>
        <w:t xml:space="preserve">местное управление радиостанцией. За управление </w:t>
      </w:r>
    </w:p>
    <w:p w:rsidR="006C4E31" w:rsidRDefault="006C4E31">
      <w:pPr>
        <w:pStyle w:val="TableContents"/>
        <w:numPr>
          <w:ilvl w:val="0"/>
          <w:numId w:val="2"/>
        </w:numPr>
        <w:ind w:left="0" w:firstLine="2127"/>
        <w:jc w:val="both"/>
      </w:pPr>
      <w:r>
        <w:rPr>
          <w:rFonts w:cs="Times New Roman"/>
        </w:rPr>
        <w:t>отвечает АЧЛИ;</w:t>
      </w:r>
    </w:p>
    <w:p w:rsidR="006C4E31" w:rsidRDefault="006C4E31">
      <w:pPr>
        <w:pStyle w:val="TableContents"/>
        <w:numPr>
          <w:ilvl w:val="0"/>
          <w:numId w:val="2"/>
        </w:numPr>
        <w:ind w:left="0" w:firstLine="2127"/>
        <w:jc w:val="both"/>
      </w:pPr>
      <w:r>
        <w:rPr>
          <w:rFonts w:cs="Times New Roman"/>
          <w:b/>
          <w:lang w:eastAsia="ru-RU"/>
        </w:rPr>
        <w:t xml:space="preserve">- </w:t>
      </w:r>
      <w:r>
        <w:rPr>
          <w:rFonts w:cs="Times New Roman"/>
          <w:lang w:val="en-US"/>
        </w:rPr>
        <w:t>digital</w:t>
      </w:r>
      <w:r>
        <w:rPr>
          <w:rFonts w:cs="Times New Roman"/>
        </w:rPr>
        <w:t>_</w:t>
      </w:r>
      <w:r>
        <w:rPr>
          <w:rFonts w:cs="Times New Roman"/>
          <w:lang w:val="en-US"/>
        </w:rPr>
        <w:t>remote</w:t>
      </w:r>
      <w:r>
        <w:rPr>
          <w:rFonts w:cs="Times New Roman"/>
        </w:rPr>
        <w:t>_</w:t>
      </w:r>
      <w:r>
        <w:rPr>
          <w:rFonts w:cs="Times New Roman"/>
          <w:lang w:val="en-US"/>
        </w:rPr>
        <w:t>tone</w:t>
      </w:r>
      <w:r>
        <w:rPr>
          <w:rFonts w:cs="Times New Roman"/>
        </w:rPr>
        <w:t>_1020</w:t>
      </w:r>
      <w:r>
        <w:rPr>
          <w:rFonts w:cs="Times New Roman"/>
          <w:lang w:val="en-US"/>
        </w:rPr>
        <w:t>hz</w:t>
      </w:r>
      <w:r>
        <w:rPr>
          <w:rFonts w:cs="Times New Roman"/>
        </w:rPr>
        <w:t xml:space="preserve">: удаленное управление радиостанцией </w:t>
      </w:r>
    </w:p>
    <w:p w:rsidR="006C4E31" w:rsidRDefault="006C4E31">
      <w:pPr>
        <w:pStyle w:val="TableContents"/>
        <w:numPr>
          <w:ilvl w:val="0"/>
          <w:numId w:val="2"/>
        </w:numPr>
        <w:ind w:left="0" w:firstLine="2127"/>
        <w:jc w:val="both"/>
      </w:pPr>
      <w:r>
        <w:rPr>
          <w:rFonts w:cs="Times New Roman"/>
        </w:rPr>
        <w:t>тональной частотой 1020 Гц. За управление отвечает ЦЧЛИ;</w:t>
      </w:r>
    </w:p>
    <w:p w:rsidR="006C4E31" w:rsidRDefault="006C4E31">
      <w:pPr>
        <w:pStyle w:val="TableContents"/>
        <w:numPr>
          <w:ilvl w:val="0"/>
          <w:numId w:val="2"/>
        </w:numPr>
        <w:ind w:left="0" w:firstLine="2127"/>
        <w:jc w:val="both"/>
      </w:pPr>
      <w:r>
        <w:rPr>
          <w:rFonts w:cs="Times New Roman"/>
          <w:b/>
          <w:lang w:eastAsia="ru-RU"/>
        </w:rPr>
        <w:t xml:space="preserve">- </w:t>
      </w:r>
      <w:r>
        <w:rPr>
          <w:rFonts w:cs="Times New Roman"/>
          <w:lang w:val="en-US"/>
        </w:rPr>
        <w:t>digital</w:t>
      </w:r>
      <w:r>
        <w:rPr>
          <w:rFonts w:cs="Times New Roman"/>
        </w:rPr>
        <w:t>_</w:t>
      </w:r>
      <w:r>
        <w:rPr>
          <w:rFonts w:cs="Times New Roman"/>
          <w:lang w:val="en-US"/>
        </w:rPr>
        <w:t>remote</w:t>
      </w:r>
      <w:r>
        <w:rPr>
          <w:rFonts w:cs="Times New Roman"/>
        </w:rPr>
        <w:t>_</w:t>
      </w:r>
      <w:r>
        <w:rPr>
          <w:rFonts w:cs="Times New Roman"/>
          <w:lang w:val="en-US"/>
        </w:rPr>
        <w:t>tp</w:t>
      </w:r>
      <w:r>
        <w:rPr>
          <w:rFonts w:cs="Times New Roman"/>
        </w:rPr>
        <w:t xml:space="preserve">112: удаленное управление радиостанцией </w:t>
      </w:r>
    </w:p>
    <w:p w:rsidR="006C4E31" w:rsidRDefault="006C4E31">
      <w:pPr>
        <w:pStyle w:val="TableContents"/>
        <w:numPr>
          <w:ilvl w:val="0"/>
          <w:numId w:val="2"/>
        </w:numPr>
        <w:ind w:left="0" w:firstLine="2127"/>
        <w:jc w:val="both"/>
      </w:pPr>
      <w:r>
        <w:rPr>
          <w:rFonts w:cs="Times New Roman"/>
        </w:rPr>
        <w:t>«Тангента плюс» версия 1.1.2. За управление отвечает ЦЧЛИ;</w:t>
      </w:r>
    </w:p>
    <w:p w:rsidR="006C4E31" w:rsidRDefault="006C4E31">
      <w:pPr>
        <w:pStyle w:val="TableContents"/>
        <w:numPr>
          <w:ilvl w:val="0"/>
          <w:numId w:val="2"/>
        </w:numPr>
        <w:ind w:left="0" w:firstLine="2127"/>
        <w:jc w:val="both"/>
      </w:pPr>
      <w:r>
        <w:rPr>
          <w:rFonts w:cs="Times New Roman"/>
          <w:b/>
          <w:lang w:eastAsia="ru-RU"/>
        </w:rPr>
        <w:t xml:space="preserve">- </w:t>
      </w:r>
      <w:r>
        <w:rPr>
          <w:rFonts w:cs="Times New Roman"/>
          <w:lang w:val="en-US"/>
        </w:rPr>
        <w:t>digital</w:t>
      </w:r>
      <w:r>
        <w:rPr>
          <w:rFonts w:cs="Times New Roman"/>
        </w:rPr>
        <w:t>_</w:t>
      </w:r>
      <w:r>
        <w:rPr>
          <w:rFonts w:cs="Times New Roman"/>
          <w:lang w:val="en-US"/>
        </w:rPr>
        <w:t>remote</w:t>
      </w:r>
      <w:r>
        <w:rPr>
          <w:rFonts w:cs="Times New Roman"/>
        </w:rPr>
        <w:t>_</w:t>
      </w:r>
      <w:r>
        <w:rPr>
          <w:rFonts w:cs="Times New Roman"/>
          <w:lang w:val="en-US"/>
        </w:rPr>
        <w:t>tone</w:t>
      </w:r>
      <w:r>
        <w:rPr>
          <w:rFonts w:cs="Times New Roman"/>
        </w:rPr>
        <w:t>_2600</w:t>
      </w:r>
      <w:r>
        <w:rPr>
          <w:rFonts w:cs="Times New Roman"/>
          <w:lang w:val="en-US"/>
        </w:rPr>
        <w:t>hz</w:t>
      </w:r>
      <w:r>
        <w:rPr>
          <w:rFonts w:cs="Times New Roman"/>
        </w:rPr>
        <w:t xml:space="preserve">: удаленное управление радиостанцией </w:t>
      </w:r>
    </w:p>
    <w:p w:rsidR="006C4E31" w:rsidRDefault="006C4E31">
      <w:pPr>
        <w:pStyle w:val="TableContents"/>
        <w:numPr>
          <w:ilvl w:val="0"/>
          <w:numId w:val="2"/>
        </w:numPr>
        <w:ind w:left="0" w:firstLine="2127"/>
        <w:jc w:val="both"/>
      </w:pPr>
      <w:r>
        <w:rPr>
          <w:rFonts w:cs="Times New Roman"/>
        </w:rPr>
        <w:t>тональной частотой 2600 Гц. За управление отвечает ЦЧЛИ;</w:t>
      </w:r>
    </w:p>
    <w:p w:rsidR="006C4E31" w:rsidRDefault="006C4E31">
      <w:pPr>
        <w:pStyle w:val="TableContents"/>
        <w:numPr>
          <w:ilvl w:val="0"/>
          <w:numId w:val="2"/>
        </w:numPr>
        <w:ind w:left="0" w:firstLine="2127"/>
        <w:jc w:val="both"/>
      </w:pPr>
      <w:r>
        <w:rPr>
          <w:rFonts w:cs="Times New Roman"/>
          <w:b/>
          <w:lang w:eastAsia="ru-RU"/>
        </w:rPr>
        <w:t xml:space="preserve">- </w:t>
      </w:r>
      <w:r>
        <w:rPr>
          <w:rFonts w:cs="Times New Roman"/>
          <w:lang w:val="en-US"/>
        </w:rPr>
        <w:t>digital</w:t>
      </w:r>
      <w:r>
        <w:rPr>
          <w:rFonts w:cs="Times New Roman"/>
        </w:rPr>
        <w:t>_</w:t>
      </w:r>
      <w:r>
        <w:rPr>
          <w:rFonts w:cs="Times New Roman"/>
          <w:lang w:val="en-US"/>
        </w:rPr>
        <w:t>local</w:t>
      </w:r>
      <w:r>
        <w:rPr>
          <w:rFonts w:cs="Times New Roman"/>
        </w:rPr>
        <w:t>_</w:t>
      </w:r>
      <w:r>
        <w:rPr>
          <w:rFonts w:cs="Times New Roman"/>
          <w:lang w:val="en-US"/>
        </w:rPr>
        <w:t>tone</w:t>
      </w:r>
      <w:r>
        <w:rPr>
          <w:rFonts w:cs="Times New Roman"/>
        </w:rPr>
        <w:t>_1020</w:t>
      </w:r>
      <w:r>
        <w:rPr>
          <w:rFonts w:cs="Times New Roman"/>
          <w:lang w:val="en-US"/>
        </w:rPr>
        <w:t>hz</w:t>
      </w:r>
      <w:r>
        <w:rPr>
          <w:rFonts w:cs="Times New Roman"/>
        </w:rPr>
        <w:t xml:space="preserve">: местное управление радиостанцией </w:t>
      </w:r>
    </w:p>
    <w:p w:rsidR="006C4E31" w:rsidRDefault="006C4E31">
      <w:pPr>
        <w:pStyle w:val="TableContents"/>
        <w:numPr>
          <w:ilvl w:val="0"/>
          <w:numId w:val="2"/>
        </w:numPr>
        <w:ind w:left="0" w:firstLine="2127"/>
        <w:jc w:val="both"/>
      </w:pPr>
      <w:r>
        <w:rPr>
          <w:rFonts w:cs="Times New Roman"/>
        </w:rPr>
        <w:t>тональной частотой 1020 Гц. За управление отвечает ЦЧЛИ;</w:t>
      </w:r>
    </w:p>
    <w:p w:rsidR="006C4E31" w:rsidRDefault="006C4E31">
      <w:pPr>
        <w:pStyle w:val="TableContents"/>
        <w:numPr>
          <w:ilvl w:val="0"/>
          <w:numId w:val="2"/>
        </w:numPr>
        <w:ind w:left="0" w:firstLine="2127"/>
        <w:jc w:val="both"/>
      </w:pPr>
      <w:r>
        <w:rPr>
          <w:rFonts w:cs="Times New Roman"/>
          <w:b/>
          <w:lang w:eastAsia="ru-RU"/>
        </w:rPr>
        <w:t xml:space="preserve">- </w:t>
      </w:r>
      <w:r>
        <w:rPr>
          <w:rFonts w:cs="Times New Roman"/>
          <w:lang w:val="en-US"/>
        </w:rPr>
        <w:t>digital</w:t>
      </w:r>
      <w:r>
        <w:rPr>
          <w:rFonts w:cs="Times New Roman"/>
        </w:rPr>
        <w:t>_</w:t>
      </w:r>
      <w:r>
        <w:rPr>
          <w:rFonts w:cs="Times New Roman"/>
          <w:lang w:val="en-US"/>
        </w:rPr>
        <w:t>local</w:t>
      </w:r>
      <w:r>
        <w:rPr>
          <w:rFonts w:cs="Times New Roman"/>
        </w:rPr>
        <w:t>_</w:t>
      </w:r>
      <w:r>
        <w:rPr>
          <w:rFonts w:cs="Times New Roman"/>
          <w:lang w:val="en-US"/>
        </w:rPr>
        <w:t>tone</w:t>
      </w:r>
      <w:r>
        <w:rPr>
          <w:rFonts w:cs="Times New Roman"/>
        </w:rPr>
        <w:t>_2175</w:t>
      </w:r>
      <w:r>
        <w:rPr>
          <w:rFonts w:cs="Times New Roman"/>
          <w:lang w:val="en-US"/>
        </w:rPr>
        <w:t>hz</w:t>
      </w:r>
      <w:r>
        <w:rPr>
          <w:rFonts w:cs="Times New Roman"/>
        </w:rPr>
        <w:t xml:space="preserve">: местное управление радиостанцией </w:t>
      </w:r>
    </w:p>
    <w:p w:rsidR="006C4E31" w:rsidRDefault="006C4E31">
      <w:pPr>
        <w:pStyle w:val="TableContents"/>
        <w:numPr>
          <w:ilvl w:val="0"/>
          <w:numId w:val="2"/>
        </w:numPr>
        <w:ind w:left="0" w:firstLine="2127"/>
        <w:jc w:val="both"/>
      </w:pPr>
      <w:r>
        <w:rPr>
          <w:rFonts w:cs="Times New Roman"/>
        </w:rPr>
        <w:t>тональной частотой 2175 Гц. За управление отвечает ЦЧЛИ;</w:t>
      </w:r>
    </w:p>
    <w:p w:rsidR="006C4E31" w:rsidRDefault="006C4E31">
      <w:pPr>
        <w:pStyle w:val="TableContents"/>
        <w:numPr>
          <w:ilvl w:val="0"/>
          <w:numId w:val="2"/>
        </w:numPr>
        <w:ind w:left="0" w:firstLine="2127"/>
        <w:jc w:val="both"/>
      </w:pPr>
      <w:r>
        <w:rPr>
          <w:rFonts w:cs="Times New Roman"/>
          <w:b/>
          <w:lang w:eastAsia="ru-RU"/>
        </w:rPr>
        <w:t xml:space="preserve">- </w:t>
      </w:r>
      <w:r>
        <w:rPr>
          <w:rFonts w:cs="Times New Roman"/>
          <w:lang w:val="en-US"/>
        </w:rPr>
        <w:t>digital</w:t>
      </w:r>
      <w:r>
        <w:rPr>
          <w:rFonts w:cs="Times New Roman"/>
        </w:rPr>
        <w:t>_</w:t>
      </w:r>
      <w:r>
        <w:rPr>
          <w:rFonts w:cs="Times New Roman"/>
          <w:lang w:val="en-US"/>
        </w:rPr>
        <w:t>local</w:t>
      </w:r>
      <w:r>
        <w:rPr>
          <w:rFonts w:cs="Times New Roman"/>
        </w:rPr>
        <w:t>_</w:t>
      </w:r>
      <w:r>
        <w:rPr>
          <w:rFonts w:cs="Times New Roman"/>
          <w:lang w:val="en-US"/>
        </w:rPr>
        <w:t>tone</w:t>
      </w:r>
      <w:r>
        <w:rPr>
          <w:rFonts w:cs="Times New Roman"/>
        </w:rPr>
        <w:t>_2600</w:t>
      </w:r>
      <w:r>
        <w:rPr>
          <w:rFonts w:cs="Times New Roman"/>
          <w:lang w:val="en-US"/>
        </w:rPr>
        <w:t>hz</w:t>
      </w:r>
      <w:r>
        <w:rPr>
          <w:rFonts w:cs="Times New Roman"/>
        </w:rPr>
        <w:t xml:space="preserve">: местное управление радиостанцией </w:t>
      </w:r>
    </w:p>
    <w:p w:rsidR="006C4E31" w:rsidRDefault="006C4E31">
      <w:pPr>
        <w:pStyle w:val="TableContents"/>
        <w:numPr>
          <w:ilvl w:val="0"/>
          <w:numId w:val="2"/>
        </w:numPr>
        <w:ind w:left="0" w:firstLine="2127"/>
        <w:jc w:val="both"/>
      </w:pPr>
      <w:r>
        <w:rPr>
          <w:rFonts w:cs="Times New Roman"/>
        </w:rPr>
        <w:t>тональной частотой 2600 Гц. За управление отвечает ЦЧЛИ;</w:t>
      </w:r>
    </w:p>
    <w:p w:rsidR="006C4E31" w:rsidRDefault="006C4E31">
      <w:pPr>
        <w:pStyle w:val="TableContents"/>
        <w:numPr>
          <w:ilvl w:val="0"/>
          <w:numId w:val="2"/>
        </w:numPr>
        <w:ind w:left="0" w:firstLine="2127"/>
        <w:jc w:val="both"/>
      </w:pPr>
      <w:r>
        <w:rPr>
          <w:rFonts w:cs="Times New Roman"/>
          <w:b/>
          <w:lang w:eastAsia="ru-RU"/>
        </w:rPr>
        <w:t xml:space="preserve">- </w:t>
      </w:r>
      <w:r>
        <w:rPr>
          <w:rFonts w:cs="Times New Roman"/>
          <w:lang w:val="en-US"/>
        </w:rPr>
        <w:t>digital</w:t>
      </w:r>
      <w:r>
        <w:rPr>
          <w:rFonts w:cs="Times New Roman"/>
        </w:rPr>
        <w:t>_</w:t>
      </w:r>
      <w:r>
        <w:rPr>
          <w:rFonts w:cs="Times New Roman"/>
          <w:lang w:val="en-US"/>
        </w:rPr>
        <w:t>local</w:t>
      </w:r>
      <w:r>
        <w:rPr>
          <w:rFonts w:cs="Times New Roman"/>
        </w:rPr>
        <w:t>_</w:t>
      </w:r>
      <w:r>
        <w:rPr>
          <w:rFonts w:cs="Times New Roman"/>
          <w:lang w:val="en-US"/>
        </w:rPr>
        <w:t>tone</w:t>
      </w:r>
      <w:r>
        <w:rPr>
          <w:rFonts w:cs="Times New Roman"/>
        </w:rPr>
        <w:t>_2700</w:t>
      </w:r>
      <w:r>
        <w:rPr>
          <w:rFonts w:cs="Times New Roman"/>
          <w:lang w:val="en-US"/>
        </w:rPr>
        <w:t>hz</w:t>
      </w:r>
      <w:r>
        <w:rPr>
          <w:rFonts w:cs="Times New Roman"/>
        </w:rPr>
        <w:t xml:space="preserve">: местное управление радиостанцией </w:t>
      </w:r>
    </w:p>
    <w:p w:rsidR="006C4E31" w:rsidRDefault="006C4E31">
      <w:pPr>
        <w:pStyle w:val="TableContents"/>
        <w:numPr>
          <w:ilvl w:val="0"/>
          <w:numId w:val="2"/>
        </w:numPr>
        <w:ind w:left="0" w:firstLine="2127"/>
        <w:jc w:val="both"/>
      </w:pPr>
      <w:r>
        <w:rPr>
          <w:rFonts w:cs="Times New Roman"/>
        </w:rPr>
        <w:t>тональной частотой 2700 Гц. За управление отвечает ЦЧЛИ.</w:t>
      </w:r>
    </w:p>
    <w:p w:rsidR="006C4E31" w:rsidRDefault="006C4E31" w:rsidP="00BC289E">
      <w:pPr>
        <w:numPr>
          <w:ilvl w:val="0"/>
          <w:numId w:val="2"/>
        </w:numPr>
        <w:spacing w:after="0" w:line="240" w:lineRule="auto"/>
        <w:ind w:left="0" w:firstLine="284"/>
        <w:jc w:val="both"/>
        <w:outlineLvl w:val="0"/>
      </w:pPr>
      <w:r>
        <w:rPr>
          <w:rFonts w:ascii="Times New Roman" w:hAnsi="Times New Roman" w:cs="Times New Roman"/>
          <w:sz w:val="24"/>
          <w:szCs w:val="24"/>
        </w:rPr>
        <w:t>Тональное управление подразумевает управление сигналом «тангента» с помощью тональной частоты.</w:t>
      </w:r>
    </w:p>
    <w:p w:rsidR="006C4E31" w:rsidRDefault="006C4E31">
      <w:pPr>
        <w:numPr>
          <w:ilvl w:val="0"/>
          <w:numId w:val="2"/>
        </w:numPr>
        <w:spacing w:after="0" w:line="240" w:lineRule="auto"/>
        <w:ind w:left="0" w:firstLine="0"/>
        <w:jc w:val="both"/>
        <w:rPr>
          <w:rFonts w:ascii="Times New Roman" w:hAnsi="Times New Roman" w:cs="Times New Roman"/>
          <w:sz w:val="24"/>
          <w:szCs w:val="24"/>
        </w:rPr>
      </w:pPr>
    </w:p>
    <w:p w:rsidR="006C4E31" w:rsidRDefault="006C4E31" w:rsidP="00BC289E">
      <w:pPr>
        <w:numPr>
          <w:ilvl w:val="0"/>
          <w:numId w:val="2"/>
        </w:numPr>
        <w:spacing w:after="0" w:line="240" w:lineRule="auto"/>
        <w:ind w:left="0" w:firstLine="284"/>
        <w:jc w:val="both"/>
        <w:outlineLvl w:val="0"/>
      </w:pPr>
      <w:r w:rsidRPr="00BB720F">
        <w:rPr>
          <w:rFonts w:ascii="Times New Roman" w:hAnsi="Times New Roman" w:cs="Times New Roman"/>
          <w:b/>
          <w:sz w:val="24"/>
          <w:szCs w:val="24"/>
        </w:rPr>
        <w:t>Радио: порог детектирования голоса</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порог </w:t>
      </w:r>
      <w:r>
        <w:rPr>
          <w:rFonts w:ascii="Times New Roman" w:hAnsi="Times New Roman" w:cs="Times New Roman"/>
          <w:sz w:val="24"/>
          <w:szCs w:val="24"/>
          <w:lang w:val="en-US"/>
        </w:rPr>
        <w:t>SNR</w:t>
      </w:r>
      <w:r>
        <w:rPr>
          <w:rFonts w:ascii="Times New Roman" w:hAnsi="Times New Roman" w:cs="Times New Roman"/>
          <w:sz w:val="24"/>
          <w:szCs w:val="24"/>
        </w:rPr>
        <w:t>, определяющий наличие речевого сигнала в канале, указывается в децибелах от -10Дб до +10Дб.</w:t>
      </w:r>
    </w:p>
    <w:p w:rsidR="006C4E31" w:rsidRDefault="006C4E31">
      <w:pPr>
        <w:numPr>
          <w:ilvl w:val="0"/>
          <w:numId w:val="2"/>
        </w:numPr>
        <w:spacing w:after="0" w:line="240" w:lineRule="auto"/>
        <w:ind w:left="0" w:firstLine="0"/>
        <w:jc w:val="both"/>
        <w:rPr>
          <w:rFonts w:ascii="Times New Roman" w:hAnsi="Times New Roman" w:cs="Times New Roman"/>
          <w:sz w:val="24"/>
          <w:szCs w:val="24"/>
        </w:rPr>
      </w:pPr>
    </w:p>
    <w:p w:rsidR="006C4E31" w:rsidRDefault="006C4E31" w:rsidP="00BC289E">
      <w:pPr>
        <w:numPr>
          <w:ilvl w:val="0"/>
          <w:numId w:val="2"/>
        </w:numPr>
        <w:spacing w:after="0" w:line="240" w:lineRule="auto"/>
        <w:ind w:left="0" w:firstLine="284"/>
        <w:jc w:val="both"/>
        <w:outlineLvl w:val="0"/>
      </w:pPr>
      <w:r w:rsidRPr="00BB720F">
        <w:rPr>
          <w:rFonts w:ascii="Times New Roman" w:hAnsi="Times New Roman" w:cs="Times New Roman"/>
          <w:b/>
          <w:sz w:val="24"/>
          <w:szCs w:val="24"/>
        </w:rPr>
        <w:t xml:space="preserve">Радио: приоритет сигнала РТТ и сигнала </w:t>
      </w:r>
      <w:r w:rsidRPr="00BB720F">
        <w:rPr>
          <w:rFonts w:ascii="Times New Roman" w:hAnsi="Times New Roman" w:cs="Times New Roman"/>
          <w:b/>
          <w:sz w:val="24"/>
          <w:szCs w:val="24"/>
          <w:lang w:val="en-US"/>
        </w:rPr>
        <w:t>SQL</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относительный приоритет сигнала </w:t>
      </w:r>
      <w:r>
        <w:rPr>
          <w:rFonts w:ascii="Times New Roman" w:hAnsi="Times New Roman" w:cs="Times New Roman"/>
          <w:sz w:val="24"/>
          <w:szCs w:val="24"/>
          <w:lang w:val="en-US"/>
        </w:rPr>
        <w:t>PTT</w:t>
      </w:r>
      <w:r>
        <w:rPr>
          <w:rFonts w:ascii="Times New Roman" w:hAnsi="Times New Roman" w:cs="Times New Roman"/>
          <w:sz w:val="24"/>
          <w:szCs w:val="24"/>
        </w:rPr>
        <w:t xml:space="preserve"> и сигнала </w:t>
      </w:r>
      <w:r>
        <w:rPr>
          <w:rFonts w:ascii="Times New Roman" w:hAnsi="Times New Roman" w:cs="Times New Roman"/>
          <w:sz w:val="24"/>
          <w:szCs w:val="24"/>
          <w:lang w:val="en-US"/>
        </w:rPr>
        <w:t>SQL</w:t>
      </w:r>
      <w:r w:rsidR="00F17539">
        <w:rPr>
          <w:rFonts w:ascii="Times New Roman" w:hAnsi="Times New Roman" w:cs="Times New Roman"/>
          <w:sz w:val="24"/>
          <w:szCs w:val="24"/>
        </w:rPr>
        <w:t xml:space="preserve"> (обработка РТТ при наличии голоса на приеме)</w:t>
      </w:r>
      <w:r>
        <w:rPr>
          <w:rFonts w:ascii="Times New Roman" w:hAnsi="Times New Roman" w:cs="Times New Roman"/>
          <w:sz w:val="24"/>
          <w:szCs w:val="24"/>
        </w:rPr>
        <w:t>:</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приоритет </w:t>
      </w:r>
      <w:r>
        <w:rPr>
          <w:rFonts w:ascii="Times New Roman" w:hAnsi="Times New Roman" w:cs="Times New Roman"/>
          <w:sz w:val="24"/>
          <w:szCs w:val="24"/>
          <w:lang w:val="en-US"/>
        </w:rPr>
        <w:t>PTT</w:t>
      </w:r>
      <w:r>
        <w:rPr>
          <w:rFonts w:ascii="Times New Roman" w:hAnsi="Times New Roman" w:cs="Times New Roman"/>
          <w:sz w:val="24"/>
          <w:szCs w:val="24"/>
        </w:rPr>
        <w:t xml:space="preserve"> меньше </w:t>
      </w:r>
      <w:r>
        <w:rPr>
          <w:rFonts w:ascii="Times New Roman" w:hAnsi="Times New Roman" w:cs="Times New Roman"/>
          <w:sz w:val="24"/>
          <w:szCs w:val="24"/>
          <w:lang w:val="en-US"/>
        </w:rPr>
        <w:t>SQL</w:t>
      </w:r>
      <w:r>
        <w:rPr>
          <w:rFonts w:ascii="Times New Roman" w:hAnsi="Times New Roman" w:cs="Times New Roman"/>
          <w:sz w:val="24"/>
          <w:szCs w:val="24"/>
        </w:rPr>
        <w:t>;</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2 </w:t>
      </w:r>
      <w:r>
        <w:rPr>
          <w:rFonts w:ascii="Times New Roman" w:hAnsi="Times New Roman" w:cs="Times New Roman"/>
          <w:b/>
          <w:sz w:val="24"/>
          <w:szCs w:val="24"/>
          <w:lang w:eastAsia="ru-RU"/>
        </w:rPr>
        <w:t>-</w:t>
      </w:r>
      <w:r>
        <w:rPr>
          <w:rFonts w:ascii="Times New Roman" w:hAnsi="Times New Roman" w:cs="Times New Roman"/>
          <w:sz w:val="24"/>
          <w:szCs w:val="24"/>
        </w:rPr>
        <w:t xml:space="preserve"> приоритет </w:t>
      </w:r>
      <w:r>
        <w:rPr>
          <w:rFonts w:ascii="Times New Roman" w:hAnsi="Times New Roman" w:cs="Times New Roman"/>
          <w:sz w:val="24"/>
          <w:szCs w:val="24"/>
          <w:lang w:val="en-US"/>
        </w:rPr>
        <w:t>PTT</w:t>
      </w:r>
      <w:r>
        <w:rPr>
          <w:rFonts w:ascii="Times New Roman" w:hAnsi="Times New Roman" w:cs="Times New Roman"/>
          <w:sz w:val="24"/>
          <w:szCs w:val="24"/>
        </w:rPr>
        <w:t xml:space="preserve"> больше </w:t>
      </w:r>
      <w:r>
        <w:rPr>
          <w:rFonts w:ascii="Times New Roman" w:hAnsi="Times New Roman" w:cs="Times New Roman"/>
          <w:sz w:val="24"/>
          <w:szCs w:val="24"/>
          <w:lang w:val="en-US"/>
        </w:rPr>
        <w:t>SQL</w:t>
      </w:r>
      <w:r>
        <w:rPr>
          <w:rFonts w:ascii="Times New Roman" w:hAnsi="Times New Roman" w:cs="Times New Roman"/>
          <w:sz w:val="24"/>
          <w:szCs w:val="24"/>
        </w:rPr>
        <w:t>;</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3 </w:t>
      </w:r>
      <w:r>
        <w:rPr>
          <w:rFonts w:ascii="Times New Roman" w:hAnsi="Times New Roman" w:cs="Times New Roman"/>
          <w:b/>
          <w:sz w:val="24"/>
          <w:szCs w:val="24"/>
          <w:lang w:eastAsia="ru-RU"/>
        </w:rPr>
        <w:t>-</w:t>
      </w:r>
      <w:r>
        <w:rPr>
          <w:rFonts w:ascii="Times New Roman" w:hAnsi="Times New Roman" w:cs="Times New Roman"/>
          <w:sz w:val="24"/>
          <w:szCs w:val="24"/>
        </w:rPr>
        <w:t xml:space="preserve"> приоритеты равны.</w:t>
      </w:r>
    </w:p>
    <w:p w:rsidR="006C4E31" w:rsidRDefault="006C4E31">
      <w:pPr>
        <w:numPr>
          <w:ilvl w:val="0"/>
          <w:numId w:val="2"/>
        </w:numPr>
        <w:spacing w:after="0" w:line="240" w:lineRule="auto"/>
        <w:ind w:left="0" w:firstLine="284"/>
        <w:jc w:val="both"/>
      </w:pPr>
      <w:r>
        <w:rPr>
          <w:rFonts w:ascii="Times New Roman" w:hAnsi="Times New Roman" w:cs="Times New Roman"/>
          <w:sz w:val="24"/>
          <w:szCs w:val="24"/>
        </w:rPr>
        <w:t xml:space="preserve">Если приоритет </w:t>
      </w:r>
      <w:r>
        <w:rPr>
          <w:rFonts w:ascii="Times New Roman" w:hAnsi="Times New Roman" w:cs="Times New Roman"/>
          <w:sz w:val="24"/>
          <w:szCs w:val="24"/>
          <w:lang w:val="en-US"/>
        </w:rPr>
        <w:t>PTT</w:t>
      </w:r>
      <w:r>
        <w:rPr>
          <w:rFonts w:ascii="Times New Roman" w:hAnsi="Times New Roman" w:cs="Times New Roman"/>
          <w:sz w:val="24"/>
          <w:szCs w:val="24"/>
        </w:rPr>
        <w:t xml:space="preserve"> меньше чем приоритет </w:t>
      </w:r>
      <w:r>
        <w:rPr>
          <w:rFonts w:ascii="Times New Roman" w:hAnsi="Times New Roman" w:cs="Times New Roman"/>
          <w:sz w:val="24"/>
          <w:szCs w:val="24"/>
          <w:lang w:val="en-US"/>
        </w:rPr>
        <w:t>SQL</w:t>
      </w:r>
      <w:r>
        <w:rPr>
          <w:rFonts w:ascii="Times New Roman" w:hAnsi="Times New Roman" w:cs="Times New Roman"/>
          <w:sz w:val="24"/>
          <w:szCs w:val="24"/>
        </w:rPr>
        <w:t xml:space="preserve">, то при передаче (посылка сигнала </w:t>
      </w:r>
      <w:r>
        <w:rPr>
          <w:rFonts w:ascii="Times New Roman" w:hAnsi="Times New Roman" w:cs="Times New Roman"/>
          <w:sz w:val="24"/>
          <w:szCs w:val="24"/>
          <w:lang w:val="en-US"/>
        </w:rPr>
        <w:t>PTT</w:t>
      </w:r>
      <w:r>
        <w:rPr>
          <w:rFonts w:ascii="Times New Roman" w:hAnsi="Times New Roman" w:cs="Times New Roman"/>
          <w:sz w:val="24"/>
          <w:szCs w:val="24"/>
        </w:rPr>
        <w:t xml:space="preserve"> в ЛИ) приемник не отключается, передача блокируется. Если приоритет РТТ равен приоритету </w:t>
      </w:r>
      <w:r>
        <w:rPr>
          <w:rFonts w:ascii="Times New Roman" w:hAnsi="Times New Roman" w:cs="Times New Roman"/>
          <w:sz w:val="24"/>
          <w:szCs w:val="24"/>
          <w:lang w:val="en-US"/>
        </w:rPr>
        <w:t>SQL</w:t>
      </w:r>
      <w:r>
        <w:rPr>
          <w:rFonts w:ascii="Times New Roman" w:hAnsi="Times New Roman" w:cs="Times New Roman"/>
          <w:sz w:val="24"/>
          <w:szCs w:val="24"/>
        </w:rPr>
        <w:t xml:space="preserve">, то при передаче (посылка сигнала РТТ в ЛИ) приемник не отключается, передача и прием работают одновременно. Если приоритет РТТ больше чем приоритет </w:t>
      </w:r>
      <w:r>
        <w:rPr>
          <w:rFonts w:ascii="Times New Roman" w:hAnsi="Times New Roman" w:cs="Times New Roman"/>
          <w:sz w:val="24"/>
          <w:szCs w:val="24"/>
          <w:lang w:val="en-US"/>
        </w:rPr>
        <w:t>SQL</w:t>
      </w:r>
      <w:r>
        <w:rPr>
          <w:rFonts w:ascii="Times New Roman" w:hAnsi="Times New Roman" w:cs="Times New Roman"/>
          <w:sz w:val="24"/>
          <w:szCs w:val="24"/>
        </w:rPr>
        <w:t>, то при передаче (посылка сигнала РТТ в ЛИ) приемник отключается, работает только передача.</w:t>
      </w:r>
    </w:p>
    <w:p w:rsidR="006C4E31" w:rsidRDefault="006C4E31">
      <w:pPr>
        <w:numPr>
          <w:ilvl w:val="0"/>
          <w:numId w:val="2"/>
        </w:numPr>
        <w:spacing w:after="0" w:line="240" w:lineRule="auto"/>
        <w:ind w:left="0" w:firstLine="0"/>
        <w:jc w:val="both"/>
        <w:rPr>
          <w:rFonts w:ascii="Times New Roman" w:hAnsi="Times New Roman" w:cs="Times New Roman"/>
          <w:sz w:val="24"/>
          <w:szCs w:val="24"/>
        </w:rPr>
      </w:pPr>
    </w:p>
    <w:p w:rsidR="006C4E31" w:rsidRDefault="000C4BD5">
      <w:pPr>
        <w:numPr>
          <w:ilvl w:val="0"/>
          <w:numId w:val="2"/>
        </w:numPr>
        <w:spacing w:after="0" w:line="240" w:lineRule="auto"/>
        <w:ind w:left="0" w:firstLine="284"/>
        <w:jc w:val="both"/>
      </w:pPr>
      <w:r>
        <w:rPr>
          <w:rFonts w:ascii="Times New Roman" w:hAnsi="Times New Roman" w:cs="Times New Roman"/>
          <w:b/>
          <w:sz w:val="24"/>
          <w:szCs w:val="24"/>
        </w:rPr>
        <w:br w:type="page"/>
      </w:r>
      <w:r w:rsidR="006C4E31" w:rsidRPr="00BB720F">
        <w:rPr>
          <w:rFonts w:ascii="Times New Roman" w:hAnsi="Times New Roman" w:cs="Times New Roman"/>
          <w:b/>
          <w:sz w:val="24"/>
          <w:szCs w:val="24"/>
        </w:rPr>
        <w:lastRenderedPageBreak/>
        <w:t>Радио: режим удаленного управления</w:t>
      </w:r>
      <w:r w:rsidR="006C4E31">
        <w:rPr>
          <w:rFonts w:ascii="Times New Roman" w:hAnsi="Times New Roman" w:cs="Times New Roman"/>
          <w:sz w:val="24"/>
          <w:szCs w:val="24"/>
        </w:rPr>
        <w:t xml:space="preserve"> </w:t>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режим работы удаленного управления радиостанцией:</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управляется локальной стороной;</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управляется удаленной стороной. </w:t>
      </w:r>
    </w:p>
    <w:p w:rsidR="006C4E31" w:rsidRDefault="006C4E31">
      <w:pPr>
        <w:numPr>
          <w:ilvl w:val="0"/>
          <w:numId w:val="2"/>
        </w:numPr>
        <w:spacing w:after="0" w:line="240" w:lineRule="auto"/>
        <w:ind w:left="0" w:firstLine="0"/>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BB720F">
        <w:rPr>
          <w:rFonts w:ascii="Times New Roman" w:hAnsi="Times New Roman" w:cs="Times New Roman"/>
          <w:b/>
          <w:sz w:val="24"/>
          <w:szCs w:val="24"/>
        </w:rPr>
        <w:t>Радио: номер интерфейса (радиостанции) на удаленном окончании</w:t>
      </w:r>
      <w:r w:rsidR="00381A38">
        <w:rPr>
          <w:rFonts w:ascii="Times New Roman" w:hAnsi="Times New Roman" w:cs="Times New Roman"/>
          <w:sz w:val="24"/>
          <w:szCs w:val="24"/>
        </w:rPr>
        <w:t xml:space="preserve"> </w:t>
      </w:r>
      <w:r w:rsidR="00381A38">
        <w:rPr>
          <w:rFonts w:ascii="Times New Roman" w:hAnsi="Times New Roman" w:cs="Times New Roman"/>
          <w:b/>
          <w:sz w:val="24"/>
          <w:szCs w:val="24"/>
          <w:lang w:eastAsia="ru-RU"/>
        </w:rPr>
        <w:t>-</w:t>
      </w:r>
      <w:r>
        <w:rPr>
          <w:rFonts w:ascii="Times New Roman" w:hAnsi="Times New Roman" w:cs="Times New Roman"/>
          <w:sz w:val="24"/>
          <w:szCs w:val="24"/>
        </w:rPr>
        <w:t xml:space="preserve"> значение актуально при условии, что ЛИ сконфигурирован как локальный/ближний конец УУРСТ. Номер интерфейса принимает значение от 0 до количества интерфейсов -1.</w:t>
      </w:r>
    </w:p>
    <w:p w:rsidR="006C4E31" w:rsidRDefault="006C4E31">
      <w:pPr>
        <w:numPr>
          <w:ilvl w:val="0"/>
          <w:numId w:val="2"/>
        </w:numPr>
        <w:spacing w:after="0" w:line="240" w:lineRule="auto"/>
        <w:ind w:left="0" w:firstLine="0"/>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BB720F">
        <w:rPr>
          <w:rFonts w:ascii="Times New Roman" w:hAnsi="Times New Roman" w:cs="Times New Roman"/>
          <w:b/>
          <w:sz w:val="24"/>
          <w:szCs w:val="24"/>
        </w:rPr>
        <w:t>Радио: номер канала интерфейса (радиостанции) на удаленном окончании</w:t>
      </w:r>
      <w:r>
        <w:rPr>
          <w:rFonts w:ascii="Times New Roman" w:hAnsi="Times New Roman" w:cs="Times New Roman"/>
          <w:sz w:val="24"/>
          <w:szCs w:val="24"/>
        </w:rPr>
        <w:t xml:space="preserve"> </w:t>
      </w:r>
      <w:r w:rsidR="00381A38">
        <w:rPr>
          <w:rFonts w:ascii="Times New Roman" w:hAnsi="Times New Roman" w:cs="Times New Roman"/>
          <w:b/>
          <w:sz w:val="24"/>
          <w:szCs w:val="24"/>
          <w:lang w:eastAsia="ru-RU"/>
        </w:rPr>
        <w:t xml:space="preserve">- </w:t>
      </w:r>
      <w:r>
        <w:rPr>
          <w:rFonts w:ascii="Times New Roman" w:hAnsi="Times New Roman" w:cs="Times New Roman"/>
          <w:sz w:val="24"/>
          <w:szCs w:val="24"/>
        </w:rPr>
        <w:t>значение актуально при условии, что ЛИ сконфигурирован как локальный/ближний конец УУРСТ. Номер канала интерфейса принимает значение 0..7 и не превышает поддерживаемое количество каналов АЧЛИ и ЦЧЛИ.</w:t>
      </w:r>
    </w:p>
    <w:p w:rsidR="006C4E31" w:rsidRDefault="006C4E31">
      <w:pPr>
        <w:numPr>
          <w:ilvl w:val="0"/>
          <w:numId w:val="2"/>
        </w:numPr>
        <w:spacing w:after="0" w:line="240" w:lineRule="auto"/>
        <w:ind w:left="0" w:firstLine="0"/>
        <w:jc w:val="both"/>
        <w:rPr>
          <w:rFonts w:ascii="Times New Roman" w:hAnsi="Times New Roman" w:cs="Times New Roman"/>
          <w:sz w:val="24"/>
          <w:szCs w:val="24"/>
        </w:rPr>
      </w:pPr>
    </w:p>
    <w:p w:rsidR="006C4E31" w:rsidRPr="00BB720F" w:rsidRDefault="006C4E31">
      <w:pPr>
        <w:numPr>
          <w:ilvl w:val="0"/>
          <w:numId w:val="2"/>
        </w:numPr>
        <w:spacing w:after="0" w:line="240" w:lineRule="auto"/>
        <w:ind w:left="0" w:firstLine="284"/>
        <w:jc w:val="both"/>
        <w:rPr>
          <w:b/>
        </w:rPr>
      </w:pPr>
      <w:r w:rsidRPr="00BB720F">
        <w:rPr>
          <w:rFonts w:ascii="Times New Roman" w:hAnsi="Times New Roman" w:cs="Times New Roman"/>
          <w:b/>
          <w:sz w:val="24"/>
          <w:szCs w:val="24"/>
        </w:rPr>
        <w:t>Радио: тип вызова радиостанцией:</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не определен (для данного канала не определен тип вызова или</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этот параметр не используется;</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Pr>
          <w:rFonts w:ascii="Times New Roman" w:hAnsi="Times New Roman" w:cs="Times New Roman"/>
          <w:sz w:val="24"/>
          <w:szCs w:val="24"/>
          <w:lang w:val="en-US"/>
        </w:rPr>
        <w:t>SELCAL</w:t>
      </w:r>
      <w:r>
        <w:rPr>
          <w:rFonts w:ascii="Times New Roman" w:hAnsi="Times New Roman" w:cs="Times New Roman"/>
          <w:sz w:val="24"/>
          <w:szCs w:val="24"/>
        </w:rPr>
        <w:t>.</w:t>
      </w:r>
    </w:p>
    <w:p w:rsidR="006C4E31" w:rsidRDefault="006C4E31">
      <w:pPr>
        <w:numPr>
          <w:ilvl w:val="0"/>
          <w:numId w:val="2"/>
        </w:numPr>
        <w:spacing w:after="0" w:line="240" w:lineRule="auto"/>
        <w:ind w:left="0" w:firstLine="0"/>
        <w:jc w:val="both"/>
        <w:rPr>
          <w:rFonts w:ascii="Times New Roman" w:hAnsi="Times New Roman" w:cs="Times New Roman"/>
          <w:sz w:val="24"/>
          <w:szCs w:val="24"/>
          <w:lang w:val="en-US"/>
        </w:rPr>
      </w:pPr>
    </w:p>
    <w:p w:rsidR="006C4E31" w:rsidRDefault="006C4E31">
      <w:pPr>
        <w:numPr>
          <w:ilvl w:val="0"/>
          <w:numId w:val="2"/>
        </w:numPr>
        <w:spacing w:after="0" w:line="240" w:lineRule="auto"/>
        <w:ind w:left="0" w:firstLine="284"/>
        <w:jc w:val="both"/>
      </w:pPr>
      <w:r w:rsidRPr="00066807">
        <w:rPr>
          <w:rFonts w:ascii="Times New Roman" w:hAnsi="Times New Roman" w:cs="Times New Roman"/>
          <w:b/>
          <w:sz w:val="24"/>
          <w:szCs w:val="24"/>
        </w:rPr>
        <w:t>Общее: уровень сигнала сигнализации относительно</w:t>
      </w:r>
      <w:r>
        <w:rPr>
          <w:rFonts w:ascii="Times New Roman" w:hAnsi="Times New Roman" w:cs="Times New Roman"/>
          <w:sz w:val="24"/>
          <w:szCs w:val="24"/>
        </w:rPr>
        <w:t xml:space="preserve"> уровня голоса </w:t>
      </w:r>
      <w:r w:rsidR="00381A38">
        <w:rPr>
          <w:rFonts w:ascii="Times New Roman" w:hAnsi="Times New Roman" w:cs="Times New Roman"/>
          <w:b/>
          <w:sz w:val="24"/>
          <w:szCs w:val="24"/>
          <w:lang w:eastAsia="ru-RU"/>
        </w:rPr>
        <w:t xml:space="preserve">- </w:t>
      </w:r>
      <w:r>
        <w:rPr>
          <w:rFonts w:ascii="Times New Roman" w:hAnsi="Times New Roman" w:cs="Times New Roman"/>
          <w:sz w:val="24"/>
          <w:szCs w:val="24"/>
        </w:rPr>
        <w:t xml:space="preserve">уровень сигнала для детектора сигнализации в дБ.  Может принимать значение из диапазона -300..0. Параметр относится к сигнализации </w:t>
      </w:r>
      <w:r>
        <w:rPr>
          <w:rFonts w:ascii="Times New Roman" w:hAnsi="Times New Roman" w:cs="Times New Roman"/>
          <w:sz w:val="24"/>
          <w:szCs w:val="24"/>
          <w:lang w:val="en-US"/>
        </w:rPr>
        <w:t>SELCAL</w:t>
      </w:r>
      <w:r>
        <w:rPr>
          <w:rFonts w:ascii="Times New Roman" w:hAnsi="Times New Roman" w:cs="Times New Roman"/>
          <w:sz w:val="24"/>
          <w:szCs w:val="24"/>
        </w:rPr>
        <w:t xml:space="preserve">, </w:t>
      </w:r>
      <w:r>
        <w:rPr>
          <w:rFonts w:ascii="Times New Roman" w:hAnsi="Times New Roman" w:cs="Times New Roman"/>
          <w:sz w:val="24"/>
          <w:szCs w:val="24"/>
          <w:lang w:val="en-US"/>
        </w:rPr>
        <w:t>DTMF</w:t>
      </w:r>
      <w:r>
        <w:rPr>
          <w:rFonts w:ascii="Times New Roman" w:hAnsi="Times New Roman" w:cs="Times New Roman"/>
          <w:sz w:val="24"/>
          <w:szCs w:val="24"/>
        </w:rPr>
        <w:t xml:space="preserve"> для Радио и ГГС ИВА.</w:t>
      </w:r>
    </w:p>
    <w:p w:rsidR="006C4E31" w:rsidRDefault="006C4E31">
      <w:pPr>
        <w:numPr>
          <w:ilvl w:val="0"/>
          <w:numId w:val="2"/>
        </w:numPr>
        <w:spacing w:after="0" w:line="240" w:lineRule="auto"/>
        <w:ind w:left="0" w:firstLine="0"/>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066807">
        <w:rPr>
          <w:rFonts w:ascii="Times New Roman" w:hAnsi="Times New Roman" w:cs="Times New Roman"/>
          <w:b/>
          <w:sz w:val="24"/>
          <w:szCs w:val="24"/>
        </w:rPr>
        <w:t>Общее: уровень сигнала для детектора сигнализации</w:t>
      </w:r>
      <w:r>
        <w:rPr>
          <w:rFonts w:ascii="Times New Roman" w:hAnsi="Times New Roman" w:cs="Times New Roman"/>
          <w:sz w:val="24"/>
          <w:szCs w:val="24"/>
        </w:rPr>
        <w:t xml:space="preserve"> </w:t>
      </w:r>
      <w:r w:rsidR="00381A38">
        <w:rPr>
          <w:rFonts w:ascii="Times New Roman" w:hAnsi="Times New Roman" w:cs="Times New Roman"/>
          <w:b/>
          <w:sz w:val="24"/>
          <w:szCs w:val="24"/>
          <w:lang w:eastAsia="ru-RU"/>
        </w:rPr>
        <w:t xml:space="preserve">- </w:t>
      </w:r>
      <w:r>
        <w:rPr>
          <w:rFonts w:ascii="Times New Roman" w:hAnsi="Times New Roman" w:cs="Times New Roman"/>
          <w:sz w:val="24"/>
          <w:szCs w:val="24"/>
        </w:rPr>
        <w:t xml:space="preserve">уровень сигнала для детектора сигнализации в дБ. Может принимать значение из диапазона -300..0. Параметр относится к сигнализации </w:t>
      </w:r>
      <w:r>
        <w:rPr>
          <w:rFonts w:ascii="Times New Roman" w:hAnsi="Times New Roman" w:cs="Times New Roman"/>
          <w:sz w:val="24"/>
          <w:szCs w:val="24"/>
          <w:lang w:val="en-US"/>
        </w:rPr>
        <w:t>SELCAL</w:t>
      </w:r>
      <w:r>
        <w:rPr>
          <w:rFonts w:ascii="Times New Roman" w:hAnsi="Times New Roman" w:cs="Times New Roman"/>
          <w:sz w:val="24"/>
          <w:szCs w:val="24"/>
        </w:rPr>
        <w:t xml:space="preserve">, </w:t>
      </w:r>
      <w:r>
        <w:rPr>
          <w:rFonts w:ascii="Times New Roman" w:hAnsi="Times New Roman" w:cs="Times New Roman"/>
          <w:sz w:val="24"/>
          <w:szCs w:val="24"/>
          <w:lang w:val="en-US"/>
        </w:rPr>
        <w:t>DTMF</w:t>
      </w:r>
      <w:r>
        <w:rPr>
          <w:rFonts w:ascii="Times New Roman" w:hAnsi="Times New Roman" w:cs="Times New Roman"/>
          <w:sz w:val="24"/>
          <w:szCs w:val="24"/>
        </w:rPr>
        <w:t xml:space="preserve"> для Радио и ГГС ИВА.</w:t>
      </w:r>
    </w:p>
    <w:p w:rsidR="006C4E31" w:rsidRDefault="006C4E31">
      <w:pPr>
        <w:numPr>
          <w:ilvl w:val="0"/>
          <w:numId w:val="2"/>
        </w:numPr>
        <w:spacing w:after="0" w:line="240" w:lineRule="auto"/>
        <w:ind w:left="0" w:firstLine="0"/>
        <w:jc w:val="both"/>
        <w:rPr>
          <w:rFonts w:ascii="Times New Roman" w:hAnsi="Times New Roman" w:cs="Times New Roman"/>
          <w:sz w:val="24"/>
          <w:szCs w:val="24"/>
          <w:lang w:eastAsia="ru-RU"/>
        </w:rPr>
      </w:pPr>
    </w:p>
    <w:p w:rsidR="006C4E31" w:rsidRPr="00066807" w:rsidRDefault="006C4E31">
      <w:pPr>
        <w:numPr>
          <w:ilvl w:val="0"/>
          <w:numId w:val="2"/>
        </w:numPr>
        <w:spacing w:after="0" w:line="240" w:lineRule="auto"/>
        <w:ind w:left="0" w:firstLine="284"/>
        <w:jc w:val="both"/>
        <w:rPr>
          <w:b/>
        </w:rPr>
      </w:pPr>
      <w:r w:rsidRPr="00066807">
        <w:rPr>
          <w:rFonts w:ascii="Times New Roman" w:hAnsi="Times New Roman" w:cs="Times New Roman"/>
          <w:b/>
          <w:sz w:val="24"/>
          <w:szCs w:val="24"/>
          <w:lang w:eastAsia="ru-RU"/>
        </w:rPr>
        <w:t>Общее: микшер документирования:</w:t>
      </w:r>
    </w:p>
    <w:p w:rsidR="006C4E31" w:rsidRDefault="006C4E31">
      <w:pPr>
        <w:numPr>
          <w:ilvl w:val="0"/>
          <w:numId w:val="2"/>
        </w:numPr>
        <w:spacing w:after="0" w:line="240" w:lineRule="auto"/>
        <w:ind w:left="0" w:firstLine="2694"/>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отключен;</w:t>
      </w:r>
    </w:p>
    <w:p w:rsidR="006C4E31" w:rsidRDefault="006C4E31">
      <w:pPr>
        <w:numPr>
          <w:ilvl w:val="0"/>
          <w:numId w:val="2"/>
        </w:numPr>
        <w:spacing w:after="0" w:line="240" w:lineRule="auto"/>
        <w:ind w:left="0" w:firstLine="2694"/>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включен.</w:t>
      </w:r>
    </w:p>
    <w:p w:rsidR="006C4E31" w:rsidRDefault="006C4E31">
      <w:pPr>
        <w:numPr>
          <w:ilvl w:val="0"/>
          <w:numId w:val="2"/>
        </w:numPr>
        <w:spacing w:after="0" w:line="240" w:lineRule="auto"/>
        <w:ind w:left="0" w:firstLine="0"/>
        <w:jc w:val="both"/>
        <w:rPr>
          <w:rFonts w:ascii="Times New Roman" w:hAnsi="Times New Roman" w:cs="Times New Roman"/>
          <w:sz w:val="24"/>
          <w:szCs w:val="24"/>
          <w:lang w:eastAsia="ru-RU"/>
        </w:rPr>
      </w:pPr>
    </w:p>
    <w:p w:rsidR="006C4E31" w:rsidRDefault="006C4E31">
      <w:pPr>
        <w:numPr>
          <w:ilvl w:val="0"/>
          <w:numId w:val="2"/>
        </w:numPr>
        <w:spacing w:after="0" w:line="240" w:lineRule="auto"/>
        <w:ind w:left="0" w:firstLine="284"/>
        <w:jc w:val="both"/>
      </w:pPr>
      <w:r w:rsidRPr="00066807">
        <w:rPr>
          <w:rFonts w:ascii="Times New Roman" w:hAnsi="Times New Roman" w:cs="Times New Roman"/>
          <w:b/>
          <w:sz w:val="24"/>
          <w:szCs w:val="24"/>
        </w:rPr>
        <w:t>Общее: задержка приемника</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искусственно вносимая задержка при приеме из линии, указывается в миллисекундах, максимально 1024.</w:t>
      </w:r>
    </w:p>
    <w:p w:rsidR="006C4E31"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066807">
        <w:rPr>
          <w:rFonts w:ascii="Times New Roman" w:hAnsi="Times New Roman" w:cs="Times New Roman"/>
          <w:b/>
          <w:sz w:val="24"/>
          <w:szCs w:val="24"/>
        </w:rPr>
        <w:t>Общее: задержка передатчика</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искусственно вносимая задержка при передаче в линию, указывается в миллисекундах, максимально 1024.</w:t>
      </w:r>
    </w:p>
    <w:p w:rsidR="006C4E31"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066807">
        <w:rPr>
          <w:rFonts w:ascii="Times New Roman" w:hAnsi="Times New Roman" w:cs="Times New Roman"/>
          <w:b/>
          <w:sz w:val="24"/>
          <w:szCs w:val="24"/>
        </w:rPr>
        <w:t>Детектор голоса: длительность паузы, определяющей отсутствие голоса в канале</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длительность паузы в миллисекундах, по которой детектор определяет отсутствие голоса в канале.</w:t>
      </w:r>
    </w:p>
    <w:p w:rsidR="006C4E31"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066807">
        <w:rPr>
          <w:rFonts w:ascii="Times New Roman" w:hAnsi="Times New Roman" w:cs="Times New Roman"/>
          <w:b/>
          <w:sz w:val="24"/>
          <w:szCs w:val="24"/>
        </w:rPr>
        <w:t>Детектор голоса: минимальная длительность речи в миллисекундах</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минимальная длительность речи в миллисекундах, обнаруживаемая детектором голоса.</w:t>
      </w:r>
    </w:p>
    <w:p w:rsidR="006C4E31"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066807">
        <w:rPr>
          <w:rFonts w:ascii="Times New Roman" w:hAnsi="Times New Roman" w:cs="Times New Roman"/>
          <w:b/>
          <w:sz w:val="24"/>
          <w:szCs w:val="24"/>
        </w:rPr>
        <w:t>Детектор голоса: минимальное превышение речи над шумом</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минимальное превышение речи над шумом в дБ, обнаруживаемое детектором голоса.</w:t>
      </w:r>
    </w:p>
    <w:p w:rsidR="006C4E31"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066807">
        <w:rPr>
          <w:rFonts w:ascii="Times New Roman" w:hAnsi="Times New Roman" w:cs="Times New Roman"/>
          <w:b/>
          <w:sz w:val="24"/>
          <w:szCs w:val="24"/>
        </w:rPr>
        <w:t xml:space="preserve">Усиление: прием </w:t>
      </w:r>
      <w:r>
        <w:rPr>
          <w:rFonts w:ascii="Times New Roman" w:hAnsi="Times New Roman" w:cs="Times New Roman"/>
          <w:b/>
          <w:sz w:val="24"/>
          <w:szCs w:val="24"/>
        </w:rPr>
        <w:t>-</w:t>
      </w:r>
      <w:r>
        <w:rPr>
          <w:rFonts w:ascii="Times New Roman" w:hAnsi="Times New Roman" w:cs="Times New Roman"/>
          <w:sz w:val="24"/>
          <w:szCs w:val="24"/>
        </w:rPr>
        <w:t xml:space="preserve"> параметр отвечает за усиление при приеме на данном канале. Диапазон принимаемых значений от 0 до 255 (значения см. </w:t>
      </w:r>
      <w:hyperlink w:anchor="_Приложение_Б" w:history="1">
        <w:r w:rsidRPr="00EE1BCF">
          <w:rPr>
            <w:rStyle w:val="a6"/>
            <w:rFonts w:ascii="Times New Roman" w:hAnsi="Times New Roman" w:cs="Times New Roman"/>
            <w:sz w:val="24"/>
            <w:szCs w:val="24"/>
          </w:rPr>
          <w:t>в Приложении Б</w:t>
        </w:r>
      </w:hyperlink>
      <w:r>
        <w:rPr>
          <w:rFonts w:ascii="Times New Roman" w:hAnsi="Times New Roman" w:cs="Times New Roman"/>
          <w:sz w:val="24"/>
          <w:szCs w:val="24"/>
        </w:rPr>
        <w:t xml:space="preserve"> настоящей инструкции). Отрицательное значение означает, что параметр не используется.</w:t>
      </w:r>
    </w:p>
    <w:p w:rsidR="006C4E31" w:rsidRPr="00EE1BCF"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6D0E03">
        <w:rPr>
          <w:rFonts w:ascii="Times New Roman" w:hAnsi="Times New Roman" w:cs="Times New Roman"/>
          <w:b/>
          <w:sz w:val="24"/>
          <w:szCs w:val="24"/>
        </w:rPr>
        <w:lastRenderedPageBreak/>
        <w:t>Усиление: передача</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параметр отвечает за усиление при передаче на данном канале. Диапазон принимаемых значений от 0 до 255 (значения см. </w:t>
      </w:r>
      <w:hyperlink w:anchor="_Приложение_Б" w:history="1">
        <w:r w:rsidRPr="00EE1BCF">
          <w:rPr>
            <w:rStyle w:val="a6"/>
            <w:rFonts w:ascii="Times New Roman" w:hAnsi="Times New Roman" w:cs="Times New Roman"/>
            <w:sz w:val="24"/>
            <w:szCs w:val="24"/>
          </w:rPr>
          <w:t>в Приложении Б</w:t>
        </w:r>
      </w:hyperlink>
      <w:r>
        <w:rPr>
          <w:rFonts w:ascii="Times New Roman" w:hAnsi="Times New Roman" w:cs="Times New Roman"/>
          <w:sz w:val="24"/>
          <w:szCs w:val="24"/>
        </w:rPr>
        <w:t xml:space="preserve"> настоящей инструкции). Отрицательное значение означает, что параметр не используется.</w:t>
      </w:r>
    </w:p>
    <w:p w:rsidR="006C4E31" w:rsidRPr="00EE1BCF" w:rsidRDefault="006C4E31">
      <w:pPr>
        <w:numPr>
          <w:ilvl w:val="0"/>
          <w:numId w:val="2"/>
        </w:numPr>
        <w:spacing w:after="0" w:line="240" w:lineRule="auto"/>
        <w:ind w:left="0" w:firstLine="0"/>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6D0E03">
        <w:rPr>
          <w:rFonts w:ascii="Times New Roman" w:hAnsi="Times New Roman" w:cs="Times New Roman"/>
          <w:b/>
          <w:sz w:val="24"/>
          <w:szCs w:val="24"/>
        </w:rPr>
        <w:t>Усиление: самопрослушивание</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параметр отвечает за усиление при самопрослушивании на данном канале. Диапазон принимаемых значений от 0 до 255 (значения см. </w:t>
      </w:r>
      <w:hyperlink w:anchor="_Приложение_Б" w:history="1">
        <w:r w:rsidRPr="00EE1BCF">
          <w:rPr>
            <w:rStyle w:val="a6"/>
            <w:rFonts w:ascii="Times New Roman" w:hAnsi="Times New Roman" w:cs="Times New Roman"/>
            <w:sz w:val="24"/>
            <w:szCs w:val="24"/>
          </w:rPr>
          <w:t>в Приложении Б</w:t>
        </w:r>
      </w:hyperlink>
      <w:r>
        <w:rPr>
          <w:rFonts w:ascii="Times New Roman" w:hAnsi="Times New Roman" w:cs="Times New Roman"/>
          <w:sz w:val="24"/>
          <w:szCs w:val="24"/>
        </w:rPr>
        <w:t xml:space="preserve"> настоящей инструкции). Отрицательное значение означает, что параметр не используется. Самопрослушивание актуально только 4-х проводной линии (Радио и 4-х проводной ГСС). Отрицательное значение означает, что параметр не используется.</w:t>
      </w:r>
    </w:p>
    <w:p w:rsidR="006C4E31" w:rsidRDefault="006C4E31">
      <w:pPr>
        <w:numPr>
          <w:ilvl w:val="0"/>
          <w:numId w:val="2"/>
        </w:numPr>
        <w:spacing w:after="0" w:line="240" w:lineRule="auto"/>
        <w:ind w:left="0" w:firstLine="284"/>
        <w:jc w:val="both"/>
        <w:rPr>
          <w:rFonts w:ascii="Times New Roman" w:hAnsi="Times New Roman" w:cs="Times New Roman"/>
          <w:sz w:val="24"/>
          <w:szCs w:val="24"/>
          <w:lang w:val="en-US"/>
        </w:rPr>
      </w:pPr>
    </w:p>
    <w:p w:rsidR="006C4E31" w:rsidRDefault="006C4E31">
      <w:pPr>
        <w:numPr>
          <w:ilvl w:val="0"/>
          <w:numId w:val="2"/>
        </w:numPr>
        <w:spacing w:after="0" w:line="240" w:lineRule="auto"/>
        <w:ind w:left="0" w:firstLine="284"/>
        <w:jc w:val="both"/>
      </w:pPr>
      <w:r w:rsidRPr="006D0E03">
        <w:rPr>
          <w:rFonts w:ascii="Times New Roman" w:hAnsi="Times New Roman" w:cs="Times New Roman"/>
          <w:b/>
          <w:sz w:val="24"/>
          <w:szCs w:val="24"/>
        </w:rPr>
        <w:t xml:space="preserve">Усиление: настроечный резистор </w:t>
      </w:r>
      <w:r w:rsidRPr="006D0E03">
        <w:rPr>
          <w:rFonts w:ascii="Times New Roman" w:hAnsi="Times New Roman" w:cs="Times New Roman"/>
          <w:b/>
          <w:sz w:val="24"/>
          <w:szCs w:val="24"/>
          <w:lang w:val="en-US"/>
        </w:rPr>
        <w:t>RR</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параметр отвечает за усиление подстроечного резистора </w:t>
      </w:r>
      <w:r>
        <w:rPr>
          <w:rFonts w:ascii="Times New Roman" w:hAnsi="Times New Roman" w:cs="Times New Roman"/>
          <w:sz w:val="24"/>
          <w:szCs w:val="24"/>
          <w:lang w:val="en-US"/>
        </w:rPr>
        <w:t>RR</w:t>
      </w:r>
      <w:r>
        <w:rPr>
          <w:rFonts w:ascii="Times New Roman" w:hAnsi="Times New Roman" w:cs="Times New Roman"/>
          <w:sz w:val="24"/>
          <w:szCs w:val="24"/>
        </w:rPr>
        <w:t xml:space="preserve"> на данном канале. Диапазон принимаемых значений от 0 до 255 (значения см. </w:t>
      </w:r>
      <w:hyperlink w:anchor="_Приложение_Б" w:history="1">
        <w:r w:rsidRPr="00EE1BCF">
          <w:rPr>
            <w:rStyle w:val="a6"/>
            <w:rFonts w:ascii="Times New Roman" w:hAnsi="Times New Roman" w:cs="Times New Roman"/>
            <w:sz w:val="24"/>
            <w:szCs w:val="24"/>
          </w:rPr>
          <w:t>в Приложении Б</w:t>
        </w:r>
      </w:hyperlink>
      <w:r>
        <w:rPr>
          <w:rFonts w:ascii="Times New Roman" w:hAnsi="Times New Roman" w:cs="Times New Roman"/>
          <w:sz w:val="24"/>
          <w:szCs w:val="24"/>
        </w:rPr>
        <w:t xml:space="preserve"> настоящей инструкции). Отрицательное значение означает, что параметр не используется.</w:t>
      </w:r>
    </w:p>
    <w:p w:rsidR="006C4E31" w:rsidRPr="00EE1BCF"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6D0E03">
        <w:rPr>
          <w:rFonts w:ascii="Times New Roman" w:hAnsi="Times New Roman" w:cs="Times New Roman"/>
          <w:b/>
          <w:sz w:val="24"/>
          <w:szCs w:val="24"/>
        </w:rPr>
        <w:t xml:space="preserve">Усиление: настроечный резистор </w:t>
      </w:r>
      <w:r w:rsidRPr="006D0E03">
        <w:rPr>
          <w:rFonts w:ascii="Times New Roman" w:hAnsi="Times New Roman" w:cs="Times New Roman"/>
          <w:b/>
          <w:sz w:val="24"/>
          <w:szCs w:val="24"/>
          <w:lang w:val="en-US"/>
        </w:rPr>
        <w:t>RC</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параметр отвечает за усиление подстроечного резистора </w:t>
      </w:r>
      <w:r>
        <w:rPr>
          <w:rFonts w:ascii="Times New Roman" w:hAnsi="Times New Roman" w:cs="Times New Roman"/>
          <w:sz w:val="24"/>
          <w:szCs w:val="24"/>
          <w:lang w:val="en-US"/>
        </w:rPr>
        <w:t>RC</w:t>
      </w:r>
      <w:r>
        <w:rPr>
          <w:rFonts w:ascii="Times New Roman" w:hAnsi="Times New Roman" w:cs="Times New Roman"/>
          <w:sz w:val="24"/>
          <w:szCs w:val="24"/>
        </w:rPr>
        <w:t xml:space="preserve"> на данном подканале. Диапазон принимаемых значений от 0 до 255 (значения см. </w:t>
      </w:r>
      <w:hyperlink w:anchor="_Приложение_Б" w:history="1">
        <w:r w:rsidRPr="00EE1BCF">
          <w:rPr>
            <w:rStyle w:val="a6"/>
            <w:rFonts w:ascii="Times New Roman" w:hAnsi="Times New Roman" w:cs="Times New Roman"/>
            <w:sz w:val="24"/>
            <w:szCs w:val="24"/>
          </w:rPr>
          <w:t>в Приложении Б</w:t>
        </w:r>
      </w:hyperlink>
      <w:r>
        <w:rPr>
          <w:rFonts w:ascii="Times New Roman" w:hAnsi="Times New Roman" w:cs="Times New Roman"/>
          <w:sz w:val="24"/>
          <w:szCs w:val="24"/>
        </w:rPr>
        <w:t xml:space="preserve"> настоящей инструкции). Отрицательное значение означает, что параметр не используется.</w:t>
      </w:r>
    </w:p>
    <w:p w:rsidR="006C4E31" w:rsidRPr="00EE1BCF"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6D0E03">
        <w:rPr>
          <w:rFonts w:ascii="Times New Roman" w:hAnsi="Times New Roman" w:cs="Times New Roman"/>
          <w:b/>
          <w:sz w:val="24"/>
          <w:szCs w:val="24"/>
        </w:rPr>
        <w:t>Усиление: документирование</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параметр отвечает за усиление выхода документирования на данном канале. Усиление применяется к микшированным данным приема и передачи. Диапазон принимаемых значений от 0 до 255 (значения см. </w:t>
      </w:r>
      <w:hyperlink w:anchor="_Приложение_Б" w:history="1">
        <w:r w:rsidRPr="00EE1BCF">
          <w:rPr>
            <w:rStyle w:val="a6"/>
            <w:rFonts w:ascii="Times New Roman" w:hAnsi="Times New Roman" w:cs="Times New Roman"/>
            <w:sz w:val="24"/>
            <w:szCs w:val="24"/>
          </w:rPr>
          <w:t>в Приложении Б</w:t>
        </w:r>
      </w:hyperlink>
      <w:r>
        <w:rPr>
          <w:rFonts w:ascii="Times New Roman" w:hAnsi="Times New Roman" w:cs="Times New Roman"/>
          <w:sz w:val="24"/>
          <w:szCs w:val="24"/>
        </w:rPr>
        <w:t xml:space="preserve"> настоящей инструкции). Отрицательное значение означает, что параметр не используется.</w:t>
      </w:r>
    </w:p>
    <w:p w:rsidR="006C4E31"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6D0E03">
        <w:rPr>
          <w:rFonts w:ascii="Times New Roman" w:hAnsi="Times New Roman" w:cs="Times New Roman"/>
          <w:b/>
          <w:sz w:val="24"/>
          <w:szCs w:val="24"/>
        </w:rPr>
        <w:t>Усиление: документирование дополнительное</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параметр отвечает за усиление выхода документирования только приема на данном канале. Усиление применяется к дополнительному выходу документирования, на который выводятся данные приема. Диапазон принимаемых значений от 0 до 255 (значения см. </w:t>
      </w:r>
      <w:hyperlink w:anchor="_Приложение_Б" w:history="1">
        <w:r w:rsidRPr="00EE1BCF">
          <w:rPr>
            <w:rStyle w:val="a6"/>
            <w:rFonts w:ascii="Times New Roman" w:hAnsi="Times New Roman" w:cs="Times New Roman"/>
            <w:sz w:val="24"/>
            <w:szCs w:val="24"/>
          </w:rPr>
          <w:t>в Приложении Б</w:t>
        </w:r>
      </w:hyperlink>
      <w:r>
        <w:rPr>
          <w:rFonts w:ascii="Times New Roman" w:hAnsi="Times New Roman" w:cs="Times New Roman"/>
          <w:sz w:val="24"/>
          <w:szCs w:val="24"/>
        </w:rPr>
        <w:t xml:space="preserve"> настоящей инструкции). Отрицательное значение означает, что параметр не используется.</w:t>
      </w:r>
    </w:p>
    <w:p w:rsidR="006C4E31" w:rsidRPr="00EE1BCF"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6D0E03">
        <w:rPr>
          <w:rFonts w:ascii="Times New Roman" w:hAnsi="Times New Roman" w:cs="Times New Roman"/>
          <w:b/>
          <w:sz w:val="24"/>
          <w:szCs w:val="24"/>
        </w:rPr>
        <w:t>Усиление: АРУ приема из линии</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значение параметра определяет работу автоматического контроля усиления по приему из линии:</w:t>
      </w:r>
    </w:p>
    <w:p w:rsidR="006C4E31" w:rsidRDefault="006C4E31">
      <w:pPr>
        <w:spacing w:after="0" w:line="240" w:lineRule="auto"/>
        <w:ind w:firstLine="2835"/>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отключено;</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включено.</w:t>
      </w:r>
    </w:p>
    <w:p w:rsidR="006C4E31" w:rsidRDefault="006C4E31">
      <w:pPr>
        <w:numPr>
          <w:ilvl w:val="0"/>
          <w:numId w:val="2"/>
        </w:numPr>
        <w:spacing w:after="0" w:line="240" w:lineRule="auto"/>
        <w:ind w:left="0" w:firstLine="0"/>
        <w:jc w:val="both"/>
        <w:rPr>
          <w:rFonts w:ascii="Times New Roman" w:hAnsi="Times New Roman" w:cs="Times New Roman"/>
          <w:sz w:val="24"/>
          <w:szCs w:val="24"/>
          <w:lang w:val="en-US"/>
        </w:rPr>
      </w:pPr>
    </w:p>
    <w:p w:rsidR="006C4E31" w:rsidRDefault="006C4E31">
      <w:pPr>
        <w:numPr>
          <w:ilvl w:val="0"/>
          <w:numId w:val="2"/>
        </w:numPr>
        <w:spacing w:after="0" w:line="240" w:lineRule="auto"/>
        <w:ind w:left="0" w:firstLine="284"/>
        <w:jc w:val="both"/>
      </w:pPr>
      <w:r w:rsidRPr="006D0E03">
        <w:rPr>
          <w:rFonts w:ascii="Times New Roman" w:hAnsi="Times New Roman" w:cs="Times New Roman"/>
          <w:b/>
          <w:sz w:val="24"/>
          <w:szCs w:val="24"/>
        </w:rPr>
        <w:t>Усиление: АРУ передачи в линию</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значение параметра определяет работу автоматического контроля усиления по передаче в линию:</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отключено;</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включено.</w:t>
      </w:r>
    </w:p>
    <w:p w:rsidR="006C4E31" w:rsidRDefault="006C4E31">
      <w:pPr>
        <w:numPr>
          <w:ilvl w:val="0"/>
          <w:numId w:val="2"/>
        </w:numPr>
        <w:jc w:val="both"/>
        <w:rPr>
          <w:rFonts w:ascii="Times New Roman" w:hAnsi="Times New Roman" w:cs="Times New Roman"/>
          <w:sz w:val="24"/>
          <w:szCs w:val="24"/>
          <w:lang w:val="en-US"/>
        </w:rPr>
      </w:pPr>
    </w:p>
    <w:p w:rsidR="006C4E31" w:rsidRDefault="006C4E31">
      <w:pPr>
        <w:numPr>
          <w:ilvl w:val="0"/>
          <w:numId w:val="2"/>
        </w:numPr>
        <w:jc w:val="both"/>
        <w:rPr>
          <w:sz w:val="24"/>
          <w:szCs w:val="24"/>
          <w:lang w:val="en-US"/>
        </w:rPr>
      </w:pPr>
    </w:p>
    <w:p w:rsidR="006C4E31" w:rsidRDefault="006C4E31">
      <w:pPr>
        <w:numPr>
          <w:ilvl w:val="0"/>
          <w:numId w:val="2"/>
        </w:numPr>
        <w:jc w:val="both"/>
        <w:rPr>
          <w:sz w:val="24"/>
          <w:szCs w:val="24"/>
          <w:lang w:val="en-US"/>
        </w:rPr>
      </w:pPr>
    </w:p>
    <w:p w:rsidR="006C4E31" w:rsidRDefault="006C4E31">
      <w:pPr>
        <w:numPr>
          <w:ilvl w:val="0"/>
          <w:numId w:val="2"/>
        </w:numPr>
        <w:jc w:val="both"/>
        <w:rPr>
          <w:sz w:val="24"/>
          <w:szCs w:val="24"/>
        </w:rPr>
      </w:pPr>
    </w:p>
    <w:p w:rsidR="006C4E31" w:rsidRDefault="006C4E31">
      <w:pPr>
        <w:numPr>
          <w:ilvl w:val="0"/>
          <w:numId w:val="2"/>
        </w:numPr>
        <w:jc w:val="both"/>
        <w:rPr>
          <w:lang w:val="en-US"/>
        </w:rPr>
      </w:pPr>
    </w:p>
    <w:p w:rsidR="006C4E31" w:rsidRDefault="006C4E31">
      <w:pPr>
        <w:numPr>
          <w:ilvl w:val="0"/>
          <w:numId w:val="2"/>
        </w:numPr>
        <w:jc w:val="both"/>
        <w:rPr>
          <w:sz w:val="24"/>
          <w:szCs w:val="24"/>
          <w:lang w:val="en-US"/>
        </w:rPr>
      </w:pPr>
    </w:p>
    <w:p w:rsidR="006C4E31" w:rsidRDefault="006C4E31">
      <w:pPr>
        <w:numPr>
          <w:ilvl w:val="0"/>
          <w:numId w:val="2"/>
        </w:numPr>
        <w:jc w:val="both"/>
        <w:rPr>
          <w:sz w:val="24"/>
          <w:szCs w:val="24"/>
        </w:rPr>
      </w:pPr>
    </w:p>
    <w:p w:rsidR="006C4E31" w:rsidRDefault="006C4E31" w:rsidP="00BC289E">
      <w:pPr>
        <w:pStyle w:val="2"/>
        <w:pageBreakBefore/>
        <w:tabs>
          <w:tab w:val="clear" w:pos="576"/>
          <w:tab w:val="clear" w:pos="709"/>
          <w:tab w:val="left" w:pos="0"/>
        </w:tabs>
        <w:spacing w:line="240" w:lineRule="auto"/>
        <w:ind w:left="0" w:firstLine="284"/>
      </w:pPr>
      <w:bookmarkStart w:id="297" w:name="_8.3_Линейно-коммутационные_интерфей"/>
      <w:bookmarkStart w:id="298" w:name="_Toc124245647"/>
      <w:bookmarkEnd w:id="297"/>
      <w:r>
        <w:rPr>
          <w:sz w:val="28"/>
          <w:szCs w:val="28"/>
        </w:rPr>
        <w:lastRenderedPageBreak/>
        <w:t>8.3 Линейно-коммутационные интерфейсы</w:t>
      </w:r>
      <w:bookmarkEnd w:id="298"/>
    </w:p>
    <w:p w:rsidR="006C4E31" w:rsidRDefault="006C4E31">
      <w:pPr>
        <w:spacing w:after="0" w:line="240" w:lineRule="auto"/>
        <w:rPr>
          <w:sz w:val="28"/>
          <w:szCs w:val="28"/>
        </w:rPr>
      </w:pPr>
    </w:p>
    <w:p w:rsidR="006C4E31" w:rsidRDefault="006C4E31">
      <w:pPr>
        <w:numPr>
          <w:ilvl w:val="0"/>
          <w:numId w:val="2"/>
        </w:numPr>
        <w:spacing w:after="0" w:line="240" w:lineRule="auto"/>
        <w:ind w:left="0" w:firstLine="284"/>
        <w:jc w:val="both"/>
      </w:pPr>
      <w:r>
        <w:rPr>
          <w:rFonts w:ascii="Times New Roman" w:hAnsi="Times New Roman" w:cs="Times New Roman"/>
          <w:sz w:val="24"/>
          <w:szCs w:val="24"/>
        </w:rPr>
        <w:t xml:space="preserve">Данная закладка предназначена для настройки и отображения текущего состояния ЛКИ. </w:t>
      </w:r>
    </w:p>
    <w:p w:rsidR="006C4E31"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5E7606">
      <w:pPr>
        <w:numPr>
          <w:ilvl w:val="0"/>
          <w:numId w:val="2"/>
        </w:numPr>
        <w:spacing w:after="0" w:line="240" w:lineRule="auto"/>
        <w:jc w:val="center"/>
        <w:rPr>
          <w:rFonts w:ascii="Times New Roman" w:hAnsi="Times New Roman" w:cs="Times New Roman"/>
          <w:b/>
        </w:rPr>
      </w:pPr>
      <w:r w:rsidRPr="0014590D">
        <w:rPr>
          <w:b/>
          <w:sz w:val="28"/>
          <w:szCs w:val="28"/>
        </w:rPr>
        <w:pict>
          <v:shape id="_x0000_i1445" type="#_x0000_t75" style="width:487.7pt;height:334.35pt">
            <v:imagedata r:id="rId447" o:title="LEMZ149"/>
          </v:shape>
        </w:pict>
      </w:r>
    </w:p>
    <w:p w:rsidR="006C4E31" w:rsidRDefault="006C4E31" w:rsidP="00BC289E">
      <w:pPr>
        <w:pStyle w:val="91"/>
        <w:jc w:val="center"/>
        <w:outlineLvl w:val="0"/>
      </w:pPr>
      <w:r>
        <w:rPr>
          <w:rFonts w:ascii="Times New Roman" w:hAnsi="Times New Roman" w:cs="Times New Roman"/>
          <w:b/>
          <w:i w:val="0"/>
          <w:sz w:val="22"/>
          <w:szCs w:val="22"/>
        </w:rPr>
        <w:t xml:space="preserve">Рисунок </w:t>
      </w:r>
      <w:r w:rsidR="0014590D" w:rsidRPr="00E7416C">
        <w:rPr>
          <w:rFonts w:ascii="Times New Roman" w:hAnsi="Times New Roman" w:cs="Times New Roman"/>
          <w:b/>
          <w:i w:val="0"/>
          <w:sz w:val="22"/>
          <w:szCs w:val="22"/>
        </w:rPr>
        <w:fldChar w:fldCharType="begin"/>
      </w:r>
      <w:r w:rsidRPr="00E7416C">
        <w:rPr>
          <w:rFonts w:ascii="Times New Roman" w:hAnsi="Times New Roman" w:cs="Times New Roman"/>
          <w:b/>
          <w:i w:val="0"/>
          <w:sz w:val="22"/>
          <w:szCs w:val="22"/>
        </w:rPr>
        <w:instrText xml:space="preserve"> SEQ "Рисунок" \* ARABIC </w:instrText>
      </w:r>
      <w:r w:rsidR="0014590D" w:rsidRPr="00E7416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219</w:t>
      </w:r>
      <w:r w:rsidR="0014590D" w:rsidRPr="00E7416C">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w:t>
      </w:r>
      <w:r w:rsidR="000C4BD5">
        <w:rPr>
          <w:rFonts w:ascii="Times New Roman" w:hAnsi="Times New Roman" w:cs="Times New Roman"/>
          <w:b/>
          <w:i w:val="0"/>
          <w:sz w:val="22"/>
          <w:szCs w:val="22"/>
        </w:rPr>
        <w:t>-</w:t>
      </w:r>
      <w:r>
        <w:rPr>
          <w:rFonts w:ascii="Times New Roman" w:hAnsi="Times New Roman" w:cs="Times New Roman"/>
          <w:b/>
          <w:i w:val="0"/>
          <w:sz w:val="22"/>
          <w:szCs w:val="22"/>
        </w:rPr>
        <w:t xml:space="preserve"> Закладка «Линейно-коммутационные интерфейсы»</w:t>
      </w:r>
    </w:p>
    <w:p w:rsidR="006C4E31" w:rsidRDefault="006C4E31">
      <w:pPr>
        <w:numPr>
          <w:ilvl w:val="0"/>
          <w:numId w:val="2"/>
        </w:numPr>
        <w:spacing w:after="0" w:line="240" w:lineRule="auto"/>
        <w:ind w:left="0" w:firstLine="284"/>
        <w:jc w:val="both"/>
      </w:pPr>
      <w:r>
        <w:rPr>
          <w:rFonts w:ascii="Times New Roman" w:hAnsi="Times New Roman" w:cs="Times New Roman"/>
          <w:sz w:val="24"/>
          <w:szCs w:val="24"/>
        </w:rPr>
        <w:t>В верхней части закладки на панели «Состояние» отображается текущее состояние ЛКИ – позиция в крейте, состояние портов, активность ЛКИ (включен или выключен), версии прошивок ПЛИС и Atmega, наличие конфигурации и электропитания по первому и второму каналам, код состояния ЛКИ (статус).</w:t>
      </w:r>
    </w:p>
    <w:p w:rsidR="006C4E31" w:rsidRDefault="006C4E31">
      <w:pPr>
        <w:numPr>
          <w:ilvl w:val="0"/>
          <w:numId w:val="2"/>
        </w:numPr>
        <w:spacing w:after="0" w:line="240" w:lineRule="auto"/>
        <w:ind w:left="0" w:firstLine="284"/>
        <w:jc w:val="both"/>
      </w:pP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В нижней части закладки на панели «Настройка» осуществляется настройка параметров ЛКИ. </w:t>
      </w:r>
    </w:p>
    <w:p w:rsidR="006C4E31"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6D0E03">
        <w:rPr>
          <w:rFonts w:ascii="Times New Roman" w:hAnsi="Times New Roman" w:cs="Times New Roman"/>
          <w:b/>
          <w:sz w:val="24"/>
          <w:szCs w:val="24"/>
        </w:rPr>
        <w:t>«Позиция»</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позиция ЛКИ в крейте.</w:t>
      </w:r>
    </w:p>
    <w:p w:rsidR="006C4E31"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6D0E03">
        <w:rPr>
          <w:rFonts w:ascii="Times New Roman" w:hAnsi="Times New Roman" w:cs="Times New Roman"/>
          <w:b/>
          <w:sz w:val="24"/>
          <w:szCs w:val="24"/>
        </w:rPr>
        <w:t>«Активность»</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состояние ЛКИ: </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ЛКИ выключен, флаг отсутствует;</w:t>
      </w:r>
    </w:p>
    <w:p w:rsidR="006C4E31" w:rsidRDefault="006C4E31">
      <w:pPr>
        <w:numPr>
          <w:ilvl w:val="0"/>
          <w:numId w:val="2"/>
        </w:numPr>
        <w:spacing w:after="0" w:line="240" w:lineRule="auto"/>
        <w:ind w:left="0" w:firstLine="2835"/>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ЛКИ включен, флаг установлен.</w:t>
      </w:r>
    </w:p>
    <w:p w:rsidR="00070F26" w:rsidRPr="00070F26" w:rsidRDefault="00070F26">
      <w:pPr>
        <w:numPr>
          <w:ilvl w:val="0"/>
          <w:numId w:val="2"/>
        </w:numPr>
        <w:spacing w:after="0" w:line="240" w:lineRule="auto"/>
        <w:ind w:left="0" w:firstLine="284"/>
        <w:jc w:val="both"/>
      </w:pPr>
    </w:p>
    <w:p w:rsidR="006C4E31" w:rsidRDefault="006C4E31">
      <w:pPr>
        <w:numPr>
          <w:ilvl w:val="0"/>
          <w:numId w:val="2"/>
        </w:numPr>
        <w:spacing w:after="0" w:line="240" w:lineRule="auto"/>
        <w:ind w:left="0" w:firstLine="284"/>
        <w:jc w:val="both"/>
      </w:pPr>
      <w:r w:rsidRPr="006D0E03">
        <w:rPr>
          <w:rFonts w:ascii="Times New Roman" w:hAnsi="Times New Roman" w:cs="Times New Roman"/>
          <w:b/>
          <w:sz w:val="24"/>
          <w:szCs w:val="24"/>
        </w:rPr>
        <w:t>«Порт»</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тип порта. Из выпадающего списка выбирается тип порта: отключен, кнопочная панель кабель.</w:t>
      </w:r>
    </w:p>
    <w:p w:rsidR="006C4E31"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6D0E03">
        <w:rPr>
          <w:rFonts w:ascii="Times New Roman" w:hAnsi="Times New Roman" w:cs="Times New Roman"/>
          <w:b/>
          <w:sz w:val="24"/>
          <w:szCs w:val="24"/>
        </w:rPr>
        <w:t>«Размер паттерна»</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размер бинарного паттерна конфигурации. Поле не редактируется.</w:t>
      </w:r>
    </w:p>
    <w:p w:rsidR="006C4E31"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sidRPr="006D0E03">
        <w:rPr>
          <w:rFonts w:ascii="Times New Roman" w:hAnsi="Times New Roman" w:cs="Times New Roman"/>
          <w:b/>
          <w:sz w:val="24"/>
          <w:szCs w:val="24"/>
        </w:rPr>
        <w:t>«Паттерн»</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бинарный паттерн для низкоуровневого конфигурирования ЛКИ.</w:t>
      </w:r>
      <w:r w:rsidR="00647781">
        <w:rPr>
          <w:rFonts w:ascii="Times New Roman" w:hAnsi="Times New Roman" w:cs="Times New Roman"/>
          <w:sz w:val="24"/>
          <w:szCs w:val="24"/>
        </w:rPr>
        <w:t xml:space="preserve"> Представлен в виде 4-х кнопочных панелей по 16 кнопок.</w:t>
      </w:r>
    </w:p>
    <w:p w:rsidR="006C4E31" w:rsidRDefault="006C4E31">
      <w:pPr>
        <w:numPr>
          <w:ilvl w:val="0"/>
          <w:numId w:val="2"/>
        </w:numPr>
        <w:spacing w:after="0" w:line="240" w:lineRule="auto"/>
        <w:ind w:left="0" w:firstLine="284"/>
        <w:jc w:val="both"/>
        <w:rPr>
          <w:rFonts w:ascii="Times New Roman" w:hAnsi="Times New Roman" w:cs="Times New Roman"/>
          <w:sz w:val="24"/>
          <w:szCs w:val="24"/>
        </w:rPr>
      </w:pPr>
    </w:p>
    <w:p w:rsidR="006C4E31" w:rsidRDefault="006C4E31">
      <w:pPr>
        <w:numPr>
          <w:ilvl w:val="0"/>
          <w:numId w:val="2"/>
        </w:numPr>
        <w:spacing w:after="0" w:line="240" w:lineRule="auto"/>
        <w:ind w:left="0" w:firstLine="284"/>
        <w:jc w:val="both"/>
      </w:pPr>
      <w:r>
        <w:rPr>
          <w:rFonts w:ascii="Times New Roman" w:hAnsi="Times New Roman" w:cs="Times New Roman"/>
          <w:sz w:val="24"/>
          <w:szCs w:val="24"/>
        </w:rPr>
        <w:t>По окончании настройки нажмите кнопку «Применить конфигурацию».</w:t>
      </w:r>
    </w:p>
    <w:p w:rsidR="006C4E31" w:rsidRDefault="006C4E31">
      <w:pPr>
        <w:pStyle w:val="2"/>
        <w:pageBreakBefore/>
        <w:tabs>
          <w:tab w:val="clear" w:pos="576"/>
          <w:tab w:val="clear" w:pos="709"/>
          <w:tab w:val="left" w:pos="0"/>
        </w:tabs>
        <w:spacing w:line="240" w:lineRule="auto"/>
        <w:ind w:left="0" w:firstLine="284"/>
      </w:pPr>
      <w:bookmarkStart w:id="299" w:name="_8.4_Кнопочные_панели"/>
      <w:bookmarkStart w:id="300" w:name="_Toc124245648"/>
      <w:bookmarkEnd w:id="299"/>
      <w:r>
        <w:rPr>
          <w:sz w:val="28"/>
          <w:szCs w:val="28"/>
        </w:rPr>
        <w:lastRenderedPageBreak/>
        <w:t>8.4</w:t>
      </w:r>
      <w:r w:rsidR="00070F26">
        <w:rPr>
          <w:sz w:val="28"/>
          <w:szCs w:val="28"/>
          <w:lang w:val="en-US"/>
        </w:rPr>
        <w:t xml:space="preserve"> </w:t>
      </w:r>
      <w:r>
        <w:rPr>
          <w:sz w:val="28"/>
          <w:szCs w:val="28"/>
        </w:rPr>
        <w:t>Кнопочные панели</w:t>
      </w:r>
      <w:bookmarkEnd w:id="300"/>
    </w:p>
    <w:p w:rsidR="006C4E31" w:rsidRDefault="006C4E31">
      <w:pPr>
        <w:numPr>
          <w:ilvl w:val="0"/>
          <w:numId w:val="2"/>
        </w:numPr>
        <w:spacing w:after="0" w:line="240" w:lineRule="auto"/>
        <w:ind w:left="431" w:hanging="431"/>
        <w:rPr>
          <w:b/>
          <w:sz w:val="28"/>
          <w:szCs w:val="28"/>
        </w:rPr>
      </w:pPr>
    </w:p>
    <w:p w:rsidR="006C4E31" w:rsidRPr="00E3194C" w:rsidRDefault="006C4E31" w:rsidP="00E3194C">
      <w:pPr>
        <w:numPr>
          <w:ilvl w:val="0"/>
          <w:numId w:val="2"/>
        </w:numPr>
        <w:spacing w:after="0" w:line="240" w:lineRule="auto"/>
        <w:ind w:left="0" w:firstLine="284"/>
        <w:jc w:val="both"/>
      </w:pPr>
      <w:r w:rsidRPr="00E3194C">
        <w:rPr>
          <w:rFonts w:ascii="Times New Roman" w:hAnsi="Times New Roman" w:cs="Times New Roman"/>
          <w:sz w:val="24"/>
          <w:szCs w:val="24"/>
        </w:rPr>
        <w:t xml:space="preserve">Данная закладка предназначена для настройки и отображения текущего состояния кнопочных панелей. В верхней части закладки на панели «Состояние» отображается текущее состояние кнопочных панелей: </w:t>
      </w:r>
    </w:p>
    <w:p w:rsidR="00E3194C" w:rsidRPr="006C0210" w:rsidRDefault="00E3194C" w:rsidP="00E3194C">
      <w:pPr>
        <w:numPr>
          <w:ilvl w:val="0"/>
          <w:numId w:val="2"/>
        </w:numPr>
        <w:spacing w:after="0" w:line="240" w:lineRule="auto"/>
        <w:ind w:left="0" w:firstLine="284"/>
        <w:jc w:val="both"/>
      </w:pPr>
    </w:p>
    <w:p w:rsidR="006C0210" w:rsidRDefault="006C0210" w:rsidP="006478B8">
      <w:pPr>
        <w:numPr>
          <w:ilvl w:val="0"/>
          <w:numId w:val="2"/>
        </w:numPr>
        <w:spacing w:after="0" w:line="240" w:lineRule="auto"/>
        <w:ind w:left="0" w:firstLine="284"/>
        <w:jc w:val="both"/>
      </w:pPr>
      <w:r w:rsidRPr="00E3194C">
        <w:rPr>
          <w:rFonts w:ascii="Times New Roman" w:hAnsi="Times New Roman" w:cs="Times New Roman"/>
          <w:b/>
          <w:sz w:val="24"/>
          <w:szCs w:val="24"/>
        </w:rPr>
        <w:t>«Позиция ЛКИ»</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позиция ЛКИ в крейте.</w:t>
      </w:r>
    </w:p>
    <w:p w:rsidR="006478B8" w:rsidRPr="006478B8" w:rsidRDefault="006478B8" w:rsidP="006478B8">
      <w:pPr>
        <w:numPr>
          <w:ilvl w:val="0"/>
          <w:numId w:val="2"/>
        </w:numPr>
        <w:spacing w:after="0" w:line="240" w:lineRule="auto"/>
        <w:ind w:left="0" w:firstLine="284"/>
        <w:jc w:val="both"/>
      </w:pPr>
    </w:p>
    <w:p w:rsidR="006C0210" w:rsidRPr="006C0210" w:rsidRDefault="006C0210" w:rsidP="006478B8">
      <w:pPr>
        <w:numPr>
          <w:ilvl w:val="0"/>
          <w:numId w:val="2"/>
        </w:numPr>
        <w:spacing w:after="0" w:line="240" w:lineRule="auto"/>
        <w:ind w:left="0" w:firstLine="284"/>
        <w:jc w:val="both"/>
      </w:pPr>
      <w:r w:rsidRPr="00E3194C">
        <w:rPr>
          <w:rFonts w:ascii="Times New Roman" w:hAnsi="Times New Roman" w:cs="Times New Roman"/>
          <w:b/>
          <w:sz w:val="24"/>
          <w:szCs w:val="24"/>
        </w:rPr>
        <w:t>«Порт ЛКИ»</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порт ЛКИ, к которому подключена панель.</w:t>
      </w:r>
    </w:p>
    <w:p w:rsidR="006478B8" w:rsidRPr="006478B8" w:rsidRDefault="006478B8" w:rsidP="006478B8">
      <w:pPr>
        <w:numPr>
          <w:ilvl w:val="0"/>
          <w:numId w:val="2"/>
        </w:numPr>
        <w:spacing w:after="0" w:line="240" w:lineRule="auto"/>
        <w:ind w:left="0" w:firstLine="284"/>
        <w:jc w:val="both"/>
      </w:pPr>
    </w:p>
    <w:p w:rsidR="006C0210" w:rsidRPr="006C0210" w:rsidRDefault="006C0210" w:rsidP="006478B8">
      <w:pPr>
        <w:numPr>
          <w:ilvl w:val="0"/>
          <w:numId w:val="2"/>
        </w:numPr>
        <w:spacing w:after="0" w:line="240" w:lineRule="auto"/>
        <w:ind w:left="0" w:firstLine="284"/>
        <w:jc w:val="both"/>
      </w:pPr>
      <w:r w:rsidRPr="00E3194C">
        <w:rPr>
          <w:rFonts w:ascii="Times New Roman" w:hAnsi="Times New Roman" w:cs="Times New Roman"/>
          <w:b/>
          <w:sz w:val="24"/>
          <w:szCs w:val="24"/>
        </w:rPr>
        <w:t>«Версия ПЛИС»</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версия прошивки ПЛИС.</w:t>
      </w:r>
    </w:p>
    <w:p w:rsidR="006478B8" w:rsidRPr="006478B8" w:rsidRDefault="006478B8" w:rsidP="006478B8">
      <w:pPr>
        <w:numPr>
          <w:ilvl w:val="0"/>
          <w:numId w:val="2"/>
        </w:numPr>
        <w:spacing w:after="0" w:line="240" w:lineRule="auto"/>
        <w:ind w:left="0" w:firstLine="284"/>
        <w:jc w:val="both"/>
      </w:pPr>
    </w:p>
    <w:p w:rsidR="006C0210" w:rsidRPr="006C0210" w:rsidRDefault="006C0210" w:rsidP="006478B8">
      <w:pPr>
        <w:numPr>
          <w:ilvl w:val="0"/>
          <w:numId w:val="2"/>
        </w:numPr>
        <w:spacing w:after="0" w:line="240" w:lineRule="auto"/>
        <w:ind w:left="0" w:firstLine="284"/>
        <w:jc w:val="both"/>
      </w:pPr>
      <w:r w:rsidRPr="00E3194C">
        <w:rPr>
          <w:rFonts w:ascii="Times New Roman" w:hAnsi="Times New Roman" w:cs="Times New Roman"/>
          <w:b/>
          <w:sz w:val="24"/>
          <w:szCs w:val="24"/>
        </w:rPr>
        <w:t xml:space="preserve">«Версия </w:t>
      </w:r>
      <w:r w:rsidRPr="00E3194C">
        <w:rPr>
          <w:rFonts w:ascii="Times New Roman" w:hAnsi="Times New Roman" w:cs="Times New Roman"/>
          <w:b/>
          <w:sz w:val="24"/>
          <w:szCs w:val="24"/>
          <w:lang w:val="en-US"/>
        </w:rPr>
        <w:t>Atmega</w:t>
      </w:r>
      <w:r w:rsidRPr="00E3194C">
        <w:rPr>
          <w:rFonts w:ascii="Times New Roman" w:hAnsi="Times New Roman" w:cs="Times New Roman"/>
          <w:b/>
          <w:sz w:val="24"/>
          <w:szCs w:val="24"/>
        </w:rPr>
        <w:t xml:space="preserve"> 1»</w:t>
      </w:r>
      <w:r w:rsidRPr="00CC791B">
        <w:rPr>
          <w:rFonts w:ascii="Times New Roman" w:hAnsi="Times New Roman" w:cs="Times New Roman"/>
          <w:sz w:val="24"/>
          <w:szCs w:val="24"/>
        </w:rPr>
        <w:t xml:space="preserve"> </w:t>
      </w:r>
      <w:r>
        <w:rPr>
          <w:rFonts w:ascii="Times New Roman" w:hAnsi="Times New Roman" w:cs="Times New Roman"/>
          <w:b/>
          <w:sz w:val="24"/>
          <w:szCs w:val="24"/>
          <w:lang w:eastAsia="ru-RU"/>
        </w:rPr>
        <w:t>-</w:t>
      </w:r>
      <w:r w:rsidRPr="00CC791B">
        <w:rPr>
          <w:rFonts w:ascii="Times New Roman" w:hAnsi="Times New Roman" w:cs="Times New Roman"/>
          <w:sz w:val="24"/>
          <w:szCs w:val="24"/>
        </w:rPr>
        <w:t xml:space="preserve"> </w:t>
      </w:r>
      <w:r w:rsidR="00CC791B">
        <w:rPr>
          <w:rFonts w:ascii="Times New Roman" w:hAnsi="Times New Roman" w:cs="Times New Roman"/>
          <w:sz w:val="24"/>
          <w:szCs w:val="24"/>
        </w:rPr>
        <w:t xml:space="preserve">версия прошивки первого чипа </w:t>
      </w:r>
      <w:r w:rsidR="00CC791B">
        <w:rPr>
          <w:rFonts w:ascii="Times New Roman" w:hAnsi="Times New Roman" w:cs="Times New Roman"/>
          <w:sz w:val="24"/>
          <w:szCs w:val="24"/>
          <w:lang w:val="en-US"/>
        </w:rPr>
        <w:t>Atmel</w:t>
      </w:r>
      <w:r w:rsidR="00CC791B" w:rsidRPr="00CC791B">
        <w:rPr>
          <w:rFonts w:ascii="Times New Roman" w:hAnsi="Times New Roman" w:cs="Times New Roman"/>
          <w:sz w:val="24"/>
          <w:szCs w:val="24"/>
        </w:rPr>
        <w:t xml:space="preserve"> </w:t>
      </w:r>
      <w:r w:rsidR="00CC791B">
        <w:rPr>
          <w:rFonts w:ascii="Times New Roman" w:hAnsi="Times New Roman" w:cs="Times New Roman"/>
          <w:sz w:val="24"/>
          <w:szCs w:val="24"/>
          <w:lang w:val="en-US"/>
        </w:rPr>
        <w:t>Atmega</w:t>
      </w:r>
      <w:r w:rsidR="00CC791B">
        <w:rPr>
          <w:rFonts w:ascii="Times New Roman" w:hAnsi="Times New Roman" w:cs="Times New Roman"/>
          <w:sz w:val="24"/>
          <w:szCs w:val="24"/>
        </w:rPr>
        <w:t>.</w:t>
      </w:r>
    </w:p>
    <w:p w:rsidR="006478B8" w:rsidRPr="006478B8" w:rsidRDefault="006478B8" w:rsidP="006478B8">
      <w:pPr>
        <w:numPr>
          <w:ilvl w:val="0"/>
          <w:numId w:val="2"/>
        </w:numPr>
        <w:spacing w:after="0" w:line="240" w:lineRule="auto"/>
        <w:ind w:left="0" w:firstLine="284"/>
        <w:jc w:val="both"/>
      </w:pPr>
    </w:p>
    <w:p w:rsidR="006C0210" w:rsidRPr="006C0210" w:rsidRDefault="006C0210" w:rsidP="006478B8">
      <w:pPr>
        <w:numPr>
          <w:ilvl w:val="0"/>
          <w:numId w:val="2"/>
        </w:numPr>
        <w:spacing w:after="0" w:line="240" w:lineRule="auto"/>
        <w:ind w:left="0" w:firstLine="284"/>
        <w:jc w:val="both"/>
      </w:pPr>
      <w:r w:rsidRPr="00E3194C">
        <w:rPr>
          <w:rFonts w:ascii="Times New Roman" w:hAnsi="Times New Roman" w:cs="Times New Roman"/>
          <w:b/>
          <w:sz w:val="24"/>
          <w:szCs w:val="24"/>
        </w:rPr>
        <w:t xml:space="preserve">«Версия </w:t>
      </w:r>
      <w:r w:rsidRPr="00E3194C">
        <w:rPr>
          <w:rFonts w:ascii="Times New Roman" w:hAnsi="Times New Roman" w:cs="Times New Roman"/>
          <w:b/>
          <w:sz w:val="24"/>
          <w:szCs w:val="24"/>
          <w:lang w:val="en-US"/>
        </w:rPr>
        <w:t>Atmega</w:t>
      </w:r>
      <w:r w:rsidRPr="00E3194C">
        <w:rPr>
          <w:rFonts w:ascii="Times New Roman" w:hAnsi="Times New Roman" w:cs="Times New Roman"/>
          <w:b/>
          <w:sz w:val="24"/>
          <w:szCs w:val="24"/>
        </w:rPr>
        <w:t xml:space="preserve"> 2»</w:t>
      </w:r>
      <w:r w:rsidRPr="0038130A">
        <w:rPr>
          <w:rFonts w:ascii="Times New Roman" w:hAnsi="Times New Roman" w:cs="Times New Roman"/>
          <w:sz w:val="24"/>
          <w:szCs w:val="24"/>
        </w:rPr>
        <w:t xml:space="preserve"> </w:t>
      </w:r>
      <w:r>
        <w:rPr>
          <w:rFonts w:ascii="Times New Roman" w:hAnsi="Times New Roman" w:cs="Times New Roman"/>
          <w:b/>
          <w:sz w:val="24"/>
          <w:szCs w:val="24"/>
          <w:lang w:eastAsia="ru-RU"/>
        </w:rPr>
        <w:t>-</w:t>
      </w:r>
      <w:r w:rsidRPr="0038130A">
        <w:rPr>
          <w:rFonts w:ascii="Times New Roman" w:hAnsi="Times New Roman" w:cs="Times New Roman"/>
          <w:sz w:val="24"/>
          <w:szCs w:val="24"/>
        </w:rPr>
        <w:t xml:space="preserve"> </w:t>
      </w:r>
      <w:r w:rsidR="0038130A">
        <w:rPr>
          <w:rFonts w:ascii="Times New Roman" w:hAnsi="Times New Roman" w:cs="Times New Roman"/>
          <w:sz w:val="24"/>
          <w:szCs w:val="24"/>
        </w:rPr>
        <w:t xml:space="preserve">версия прошивки второго чипа </w:t>
      </w:r>
      <w:r w:rsidR="0038130A">
        <w:rPr>
          <w:rFonts w:ascii="Times New Roman" w:hAnsi="Times New Roman" w:cs="Times New Roman"/>
          <w:sz w:val="24"/>
          <w:szCs w:val="24"/>
          <w:lang w:val="en-US"/>
        </w:rPr>
        <w:t>Atmel</w:t>
      </w:r>
      <w:r w:rsidR="0038130A" w:rsidRPr="00CC791B">
        <w:rPr>
          <w:rFonts w:ascii="Times New Roman" w:hAnsi="Times New Roman" w:cs="Times New Roman"/>
          <w:sz w:val="24"/>
          <w:szCs w:val="24"/>
        </w:rPr>
        <w:t xml:space="preserve"> </w:t>
      </w:r>
      <w:r w:rsidR="0038130A">
        <w:rPr>
          <w:rFonts w:ascii="Times New Roman" w:hAnsi="Times New Roman" w:cs="Times New Roman"/>
          <w:sz w:val="24"/>
          <w:szCs w:val="24"/>
          <w:lang w:val="en-US"/>
        </w:rPr>
        <w:t>Atmega</w:t>
      </w:r>
      <w:r w:rsidR="0038130A">
        <w:rPr>
          <w:rFonts w:ascii="Times New Roman" w:hAnsi="Times New Roman" w:cs="Times New Roman"/>
          <w:sz w:val="24"/>
          <w:szCs w:val="24"/>
        </w:rPr>
        <w:t>.</w:t>
      </w:r>
    </w:p>
    <w:p w:rsidR="006478B8" w:rsidRPr="006478B8" w:rsidRDefault="006478B8" w:rsidP="006478B8">
      <w:pPr>
        <w:numPr>
          <w:ilvl w:val="0"/>
          <w:numId w:val="2"/>
        </w:numPr>
        <w:spacing w:after="0" w:line="240" w:lineRule="auto"/>
        <w:ind w:left="0" w:firstLine="284"/>
        <w:jc w:val="both"/>
      </w:pPr>
    </w:p>
    <w:p w:rsidR="006C0210" w:rsidRPr="006C0210" w:rsidRDefault="006C0210" w:rsidP="006478B8">
      <w:pPr>
        <w:numPr>
          <w:ilvl w:val="0"/>
          <w:numId w:val="2"/>
        </w:numPr>
        <w:spacing w:after="0" w:line="240" w:lineRule="auto"/>
        <w:ind w:left="0" w:firstLine="284"/>
        <w:jc w:val="both"/>
      </w:pPr>
      <w:r w:rsidRPr="00E3194C">
        <w:rPr>
          <w:rFonts w:ascii="Times New Roman" w:hAnsi="Times New Roman" w:cs="Times New Roman"/>
          <w:b/>
          <w:sz w:val="24"/>
          <w:szCs w:val="24"/>
        </w:rPr>
        <w:t>«Активность»</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sidR="0038130A">
        <w:rPr>
          <w:rFonts w:ascii="Times New Roman" w:hAnsi="Times New Roman" w:cs="Times New Roman"/>
          <w:b/>
          <w:sz w:val="24"/>
          <w:szCs w:val="24"/>
          <w:lang w:eastAsia="ru-RU"/>
        </w:rPr>
        <w:t xml:space="preserve"> </w:t>
      </w:r>
      <w:r w:rsidR="0038130A" w:rsidRPr="0038130A">
        <w:rPr>
          <w:rFonts w:ascii="Times New Roman" w:hAnsi="Times New Roman" w:cs="Times New Roman"/>
          <w:sz w:val="24"/>
          <w:szCs w:val="24"/>
        </w:rPr>
        <w:t>состояние кнопочной панели</w:t>
      </w:r>
      <w:r w:rsidR="0038130A">
        <w:rPr>
          <w:rFonts w:ascii="Times New Roman" w:hAnsi="Times New Roman" w:cs="Times New Roman"/>
          <w:sz w:val="24"/>
          <w:szCs w:val="24"/>
          <w:lang w:eastAsia="ru-RU"/>
        </w:rPr>
        <w:t>: работает или находится в резерве.</w:t>
      </w:r>
    </w:p>
    <w:p w:rsidR="006478B8" w:rsidRPr="006478B8" w:rsidRDefault="006478B8" w:rsidP="006478B8">
      <w:pPr>
        <w:numPr>
          <w:ilvl w:val="0"/>
          <w:numId w:val="2"/>
        </w:numPr>
        <w:spacing w:after="0" w:line="240" w:lineRule="auto"/>
        <w:ind w:left="0" w:firstLine="284"/>
        <w:jc w:val="both"/>
      </w:pPr>
    </w:p>
    <w:p w:rsidR="006C0210" w:rsidRPr="006C0210" w:rsidRDefault="006C0210" w:rsidP="006478B8">
      <w:pPr>
        <w:numPr>
          <w:ilvl w:val="0"/>
          <w:numId w:val="2"/>
        </w:numPr>
        <w:spacing w:after="0" w:line="240" w:lineRule="auto"/>
        <w:ind w:left="0" w:firstLine="284"/>
        <w:jc w:val="both"/>
      </w:pPr>
      <w:r w:rsidRPr="00E3194C">
        <w:rPr>
          <w:rFonts w:ascii="Times New Roman" w:hAnsi="Times New Roman" w:cs="Times New Roman"/>
          <w:b/>
          <w:sz w:val="24"/>
          <w:szCs w:val="24"/>
        </w:rPr>
        <w:t>«Микрофон»</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sidR="0038130A">
        <w:rPr>
          <w:rFonts w:ascii="Times New Roman" w:hAnsi="Times New Roman" w:cs="Times New Roman"/>
          <w:sz w:val="24"/>
          <w:szCs w:val="24"/>
        </w:rPr>
        <w:t>состояние микрофона панели.</w:t>
      </w:r>
    </w:p>
    <w:p w:rsidR="006478B8" w:rsidRPr="006478B8" w:rsidRDefault="006478B8" w:rsidP="006478B8">
      <w:pPr>
        <w:numPr>
          <w:ilvl w:val="0"/>
          <w:numId w:val="2"/>
        </w:numPr>
        <w:spacing w:after="0" w:line="240" w:lineRule="auto"/>
        <w:ind w:left="0" w:firstLine="284"/>
        <w:jc w:val="both"/>
      </w:pPr>
    </w:p>
    <w:p w:rsidR="006C0210" w:rsidRPr="006C0210" w:rsidRDefault="006C0210" w:rsidP="006478B8">
      <w:pPr>
        <w:numPr>
          <w:ilvl w:val="0"/>
          <w:numId w:val="2"/>
        </w:numPr>
        <w:spacing w:after="0" w:line="240" w:lineRule="auto"/>
        <w:ind w:left="0" w:firstLine="284"/>
        <w:jc w:val="both"/>
      </w:pPr>
      <w:r w:rsidRPr="00E3194C">
        <w:rPr>
          <w:rFonts w:ascii="Times New Roman" w:hAnsi="Times New Roman" w:cs="Times New Roman"/>
          <w:b/>
          <w:sz w:val="24"/>
          <w:szCs w:val="24"/>
        </w:rPr>
        <w:t>«Питание 1»</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sidR="0038130A">
        <w:rPr>
          <w:rFonts w:ascii="Times New Roman" w:hAnsi="Times New Roman" w:cs="Times New Roman"/>
          <w:b/>
          <w:sz w:val="24"/>
          <w:szCs w:val="24"/>
          <w:lang w:eastAsia="ru-RU"/>
        </w:rPr>
        <w:t xml:space="preserve"> </w:t>
      </w:r>
      <w:r w:rsidR="0038130A" w:rsidRPr="0038130A">
        <w:rPr>
          <w:rFonts w:ascii="Times New Roman" w:hAnsi="Times New Roman" w:cs="Times New Roman"/>
          <w:sz w:val="24"/>
          <w:szCs w:val="24"/>
          <w:lang w:eastAsia="ru-RU"/>
        </w:rPr>
        <w:t>наличие электропитания по первому каналу.</w:t>
      </w:r>
    </w:p>
    <w:p w:rsidR="006478B8" w:rsidRPr="006478B8" w:rsidRDefault="006478B8" w:rsidP="006478B8">
      <w:pPr>
        <w:numPr>
          <w:ilvl w:val="0"/>
          <w:numId w:val="2"/>
        </w:numPr>
        <w:spacing w:after="0" w:line="240" w:lineRule="auto"/>
        <w:ind w:left="0" w:firstLine="284"/>
        <w:jc w:val="both"/>
      </w:pPr>
    </w:p>
    <w:p w:rsidR="006C0210" w:rsidRPr="006C0210" w:rsidRDefault="006C0210" w:rsidP="006478B8">
      <w:pPr>
        <w:numPr>
          <w:ilvl w:val="0"/>
          <w:numId w:val="2"/>
        </w:numPr>
        <w:spacing w:after="0" w:line="240" w:lineRule="auto"/>
        <w:ind w:left="0" w:firstLine="284"/>
        <w:jc w:val="both"/>
      </w:pPr>
      <w:r w:rsidRPr="00E3194C">
        <w:rPr>
          <w:rFonts w:ascii="Times New Roman" w:hAnsi="Times New Roman" w:cs="Times New Roman"/>
          <w:b/>
          <w:sz w:val="24"/>
          <w:szCs w:val="24"/>
        </w:rPr>
        <w:t>«Питание 2»</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w:t>
      </w:r>
      <w:r w:rsidR="0038130A" w:rsidRPr="0038130A">
        <w:rPr>
          <w:rFonts w:ascii="Times New Roman" w:hAnsi="Times New Roman" w:cs="Times New Roman"/>
          <w:sz w:val="24"/>
          <w:szCs w:val="24"/>
          <w:lang w:eastAsia="ru-RU"/>
        </w:rPr>
        <w:t xml:space="preserve">наличие электропитания по </w:t>
      </w:r>
      <w:r w:rsidR="0038130A">
        <w:rPr>
          <w:rFonts w:ascii="Times New Roman" w:hAnsi="Times New Roman" w:cs="Times New Roman"/>
          <w:sz w:val="24"/>
          <w:szCs w:val="24"/>
          <w:lang w:eastAsia="ru-RU"/>
        </w:rPr>
        <w:t>второму</w:t>
      </w:r>
      <w:r w:rsidR="0038130A" w:rsidRPr="0038130A">
        <w:rPr>
          <w:rFonts w:ascii="Times New Roman" w:hAnsi="Times New Roman" w:cs="Times New Roman"/>
          <w:sz w:val="24"/>
          <w:szCs w:val="24"/>
          <w:lang w:eastAsia="ru-RU"/>
        </w:rPr>
        <w:t xml:space="preserve"> каналу.</w:t>
      </w:r>
    </w:p>
    <w:p w:rsidR="006C0210" w:rsidRDefault="006C0210">
      <w:pPr>
        <w:numPr>
          <w:ilvl w:val="0"/>
          <w:numId w:val="2"/>
        </w:numPr>
        <w:spacing w:after="0" w:line="240" w:lineRule="auto"/>
        <w:ind w:left="0" w:firstLine="284"/>
        <w:jc w:val="both"/>
      </w:pPr>
    </w:p>
    <w:p w:rsidR="006C4E31" w:rsidRDefault="005E7606">
      <w:pPr>
        <w:numPr>
          <w:ilvl w:val="0"/>
          <w:numId w:val="2"/>
        </w:numPr>
        <w:spacing w:after="0" w:line="240" w:lineRule="auto"/>
        <w:ind w:left="431" w:hanging="431"/>
        <w:jc w:val="both"/>
        <w:rPr>
          <w:rFonts w:ascii="Times New Roman" w:hAnsi="Times New Roman" w:cs="Times New Roman"/>
          <w:sz w:val="24"/>
          <w:szCs w:val="24"/>
          <w:lang w:eastAsia="ru-RU"/>
        </w:rPr>
      </w:pPr>
      <w:r w:rsidRPr="0014590D">
        <w:rPr>
          <w:rFonts w:ascii="Times New Roman" w:hAnsi="Times New Roman" w:cs="Times New Roman"/>
          <w:sz w:val="24"/>
          <w:szCs w:val="24"/>
          <w:lang w:eastAsia="ru-RU"/>
        </w:rPr>
        <w:pict>
          <v:shape id="_x0000_i1446" type="#_x0000_t75" style="width:495.85pt;height:155.9pt">
            <v:imagedata r:id="rId448" o:title="LEMZ31" cropbottom="38564f"/>
          </v:shape>
        </w:pict>
      </w:r>
    </w:p>
    <w:p w:rsidR="006C4E31" w:rsidRDefault="005E7606">
      <w:pPr>
        <w:numPr>
          <w:ilvl w:val="0"/>
          <w:numId w:val="2"/>
        </w:numPr>
        <w:spacing w:after="0" w:line="240" w:lineRule="auto"/>
        <w:ind w:left="431" w:hanging="431"/>
        <w:jc w:val="center"/>
        <w:rPr>
          <w:rFonts w:ascii="Times New Roman" w:hAnsi="Times New Roman" w:cs="Times New Roman"/>
          <w:b/>
        </w:rPr>
      </w:pPr>
      <w:r w:rsidRPr="0014590D">
        <w:rPr>
          <w:b/>
          <w:sz w:val="28"/>
          <w:szCs w:val="28"/>
        </w:rPr>
        <w:pict>
          <v:shape id="_x0000_i1447" type="#_x0000_t75" style="width:496.5pt;height:226.65pt" filled="t">
            <v:fill color2="black"/>
            <v:imagedata r:id="rId449" o:title="" croptop="27002f" cropbottom="-5f" cropleft="-4f" cropright="-4f"/>
          </v:shape>
        </w:pict>
      </w:r>
    </w:p>
    <w:p w:rsidR="006C4E31" w:rsidRDefault="006C4E31" w:rsidP="00BC289E">
      <w:pPr>
        <w:pStyle w:val="91"/>
        <w:jc w:val="center"/>
        <w:outlineLvl w:val="0"/>
      </w:pPr>
      <w:r>
        <w:rPr>
          <w:rFonts w:ascii="Times New Roman" w:hAnsi="Times New Roman" w:cs="Times New Roman"/>
          <w:b/>
          <w:i w:val="0"/>
          <w:sz w:val="22"/>
          <w:szCs w:val="22"/>
        </w:rPr>
        <w:t xml:space="preserve">Рисунок </w:t>
      </w:r>
      <w:r w:rsidR="0014590D" w:rsidRPr="00E7416C">
        <w:rPr>
          <w:rFonts w:ascii="Times New Roman" w:hAnsi="Times New Roman" w:cs="Times New Roman"/>
          <w:b/>
          <w:i w:val="0"/>
          <w:sz w:val="22"/>
          <w:szCs w:val="22"/>
        </w:rPr>
        <w:fldChar w:fldCharType="begin"/>
      </w:r>
      <w:r w:rsidRPr="00E7416C">
        <w:rPr>
          <w:rFonts w:ascii="Times New Roman" w:hAnsi="Times New Roman" w:cs="Times New Roman"/>
          <w:b/>
          <w:i w:val="0"/>
          <w:sz w:val="22"/>
          <w:szCs w:val="22"/>
        </w:rPr>
        <w:instrText xml:space="preserve"> SEQ "Рисунок" \* ARABIC </w:instrText>
      </w:r>
      <w:r w:rsidR="0014590D" w:rsidRPr="00E7416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220</w:t>
      </w:r>
      <w:r w:rsidR="0014590D" w:rsidRPr="00E7416C">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w:t>
      </w:r>
      <w:r w:rsidR="000C4BD5">
        <w:rPr>
          <w:rFonts w:ascii="Times New Roman" w:hAnsi="Times New Roman" w:cs="Times New Roman"/>
          <w:b/>
          <w:i w:val="0"/>
          <w:sz w:val="22"/>
          <w:szCs w:val="22"/>
        </w:rPr>
        <w:t>-</w:t>
      </w:r>
      <w:r>
        <w:rPr>
          <w:rFonts w:ascii="Times New Roman" w:hAnsi="Times New Roman" w:cs="Times New Roman"/>
          <w:b/>
          <w:i w:val="0"/>
          <w:sz w:val="22"/>
          <w:szCs w:val="22"/>
        </w:rPr>
        <w:t xml:space="preserve"> Закладка «Кнопочные панели»</w:t>
      </w:r>
    </w:p>
    <w:p w:rsidR="006C4E31" w:rsidRDefault="006C4E31">
      <w:pPr>
        <w:numPr>
          <w:ilvl w:val="0"/>
          <w:numId w:val="2"/>
        </w:numPr>
        <w:spacing w:after="0" w:line="240" w:lineRule="auto"/>
        <w:ind w:left="0" w:firstLine="284"/>
        <w:jc w:val="both"/>
      </w:pPr>
      <w:r>
        <w:rPr>
          <w:rFonts w:ascii="Times New Roman" w:hAnsi="Times New Roman" w:cs="Times New Roman"/>
          <w:sz w:val="24"/>
          <w:szCs w:val="24"/>
        </w:rPr>
        <w:lastRenderedPageBreak/>
        <w:t xml:space="preserve">В нижней части закладки на панели «Настройка» осуществляется настройка параметров ЛКИ. </w:t>
      </w:r>
    </w:p>
    <w:p w:rsidR="00E3194C" w:rsidRPr="00E3194C" w:rsidRDefault="00E3194C" w:rsidP="006478B8">
      <w:pPr>
        <w:numPr>
          <w:ilvl w:val="0"/>
          <w:numId w:val="2"/>
        </w:numPr>
        <w:spacing w:after="0" w:line="240" w:lineRule="auto"/>
        <w:ind w:left="0" w:firstLine="284"/>
        <w:jc w:val="both"/>
      </w:pPr>
    </w:p>
    <w:p w:rsidR="006C4E31" w:rsidRDefault="006C4E31" w:rsidP="006478B8">
      <w:pPr>
        <w:numPr>
          <w:ilvl w:val="0"/>
          <w:numId w:val="2"/>
        </w:numPr>
        <w:spacing w:after="0" w:line="240" w:lineRule="auto"/>
        <w:ind w:left="0" w:firstLine="284"/>
        <w:jc w:val="both"/>
      </w:pPr>
      <w:r w:rsidRPr="00E3194C">
        <w:rPr>
          <w:rFonts w:ascii="Times New Roman" w:hAnsi="Times New Roman" w:cs="Times New Roman"/>
          <w:b/>
          <w:sz w:val="24"/>
          <w:szCs w:val="24"/>
        </w:rPr>
        <w:t>«Позиция»</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позиция ЛКИ в крейте.</w:t>
      </w:r>
    </w:p>
    <w:p w:rsidR="006478B8" w:rsidRPr="006478B8" w:rsidRDefault="006478B8" w:rsidP="006478B8">
      <w:pPr>
        <w:numPr>
          <w:ilvl w:val="0"/>
          <w:numId w:val="2"/>
        </w:numPr>
        <w:spacing w:after="0" w:line="240" w:lineRule="auto"/>
        <w:ind w:left="0" w:firstLine="284"/>
        <w:jc w:val="both"/>
      </w:pPr>
    </w:p>
    <w:p w:rsidR="006C4E31" w:rsidRDefault="006C4E31" w:rsidP="006478B8">
      <w:pPr>
        <w:numPr>
          <w:ilvl w:val="0"/>
          <w:numId w:val="2"/>
        </w:numPr>
        <w:spacing w:after="0" w:line="240" w:lineRule="auto"/>
        <w:ind w:left="0" w:firstLine="284"/>
        <w:jc w:val="both"/>
      </w:pPr>
      <w:r w:rsidRPr="00E3194C">
        <w:rPr>
          <w:rFonts w:ascii="Times New Roman" w:hAnsi="Times New Roman" w:cs="Times New Roman"/>
          <w:b/>
          <w:sz w:val="24"/>
          <w:szCs w:val="24"/>
        </w:rPr>
        <w:t>«Порт ЛКИ»</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порт ЛКИ, к которому подключена панель. </w:t>
      </w:r>
    </w:p>
    <w:p w:rsidR="006478B8" w:rsidRPr="006478B8" w:rsidRDefault="006478B8">
      <w:pPr>
        <w:numPr>
          <w:ilvl w:val="0"/>
          <w:numId w:val="2"/>
        </w:numPr>
        <w:spacing w:after="0" w:line="240" w:lineRule="auto"/>
        <w:ind w:left="0" w:firstLine="284"/>
        <w:jc w:val="both"/>
      </w:pPr>
    </w:p>
    <w:p w:rsidR="006C4E31" w:rsidRDefault="006C4E31">
      <w:pPr>
        <w:numPr>
          <w:ilvl w:val="0"/>
          <w:numId w:val="2"/>
        </w:numPr>
        <w:spacing w:after="0" w:line="240" w:lineRule="auto"/>
        <w:ind w:left="0" w:firstLine="284"/>
        <w:jc w:val="both"/>
      </w:pPr>
      <w:r w:rsidRPr="00E3194C">
        <w:rPr>
          <w:rFonts w:ascii="Times New Roman" w:hAnsi="Times New Roman" w:cs="Times New Roman"/>
          <w:b/>
          <w:sz w:val="24"/>
          <w:szCs w:val="24"/>
        </w:rPr>
        <w:t>«Активность»</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состояние кнопочной панели. Панель включена, если флаг установлен, панель выключена, если флаг отсутствует.</w:t>
      </w:r>
    </w:p>
    <w:p w:rsidR="00B040D2" w:rsidRPr="00B040D2" w:rsidRDefault="00B040D2">
      <w:pPr>
        <w:numPr>
          <w:ilvl w:val="0"/>
          <w:numId w:val="2"/>
        </w:numPr>
        <w:spacing w:after="0" w:line="240" w:lineRule="auto"/>
        <w:ind w:left="0" w:firstLine="284"/>
        <w:jc w:val="both"/>
      </w:pPr>
    </w:p>
    <w:p w:rsidR="006C4E31" w:rsidRDefault="006C4E31">
      <w:pPr>
        <w:numPr>
          <w:ilvl w:val="0"/>
          <w:numId w:val="2"/>
        </w:numPr>
        <w:spacing w:after="0" w:line="240" w:lineRule="auto"/>
        <w:ind w:left="0" w:firstLine="284"/>
        <w:jc w:val="both"/>
      </w:pPr>
      <w:r w:rsidRPr="00E3194C">
        <w:rPr>
          <w:rFonts w:ascii="Times New Roman" w:hAnsi="Times New Roman" w:cs="Times New Roman"/>
          <w:b/>
          <w:sz w:val="24"/>
          <w:szCs w:val="24"/>
        </w:rPr>
        <w:t>«Размер паттерна»</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размер бинарного паттерна конфигурации. Поле не редактируется.</w:t>
      </w:r>
    </w:p>
    <w:p w:rsidR="006478B8" w:rsidRPr="006478B8" w:rsidRDefault="006478B8">
      <w:pPr>
        <w:numPr>
          <w:ilvl w:val="0"/>
          <w:numId w:val="2"/>
        </w:numPr>
        <w:spacing w:after="0" w:line="240" w:lineRule="auto"/>
        <w:ind w:left="0" w:firstLine="284"/>
        <w:jc w:val="both"/>
      </w:pPr>
    </w:p>
    <w:p w:rsidR="006C4E31" w:rsidRDefault="006C4E31">
      <w:pPr>
        <w:numPr>
          <w:ilvl w:val="0"/>
          <w:numId w:val="2"/>
        </w:numPr>
        <w:spacing w:after="0" w:line="240" w:lineRule="auto"/>
        <w:ind w:left="0" w:firstLine="284"/>
        <w:jc w:val="both"/>
      </w:pPr>
      <w:r w:rsidRPr="00E3194C">
        <w:rPr>
          <w:rFonts w:ascii="Times New Roman" w:hAnsi="Times New Roman" w:cs="Times New Roman"/>
          <w:b/>
          <w:sz w:val="24"/>
          <w:szCs w:val="24"/>
        </w:rPr>
        <w:t>«Паттерн»</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бинарный паттерн для низкоуровневого конфигурирования кнопочной панели.</w:t>
      </w:r>
    </w:p>
    <w:p w:rsidR="006478B8" w:rsidRPr="006478B8" w:rsidRDefault="006478B8">
      <w:pPr>
        <w:numPr>
          <w:ilvl w:val="0"/>
          <w:numId w:val="2"/>
        </w:numPr>
        <w:spacing w:after="0" w:line="240" w:lineRule="auto"/>
        <w:ind w:left="0" w:firstLine="284"/>
        <w:jc w:val="both"/>
      </w:pPr>
    </w:p>
    <w:p w:rsidR="006C4E31" w:rsidRDefault="006C4E31">
      <w:pPr>
        <w:numPr>
          <w:ilvl w:val="0"/>
          <w:numId w:val="2"/>
        </w:numPr>
        <w:spacing w:after="0" w:line="240" w:lineRule="auto"/>
        <w:ind w:left="0" w:firstLine="284"/>
        <w:jc w:val="both"/>
      </w:pPr>
      <w:r>
        <w:rPr>
          <w:rFonts w:ascii="Times New Roman" w:hAnsi="Times New Roman" w:cs="Times New Roman"/>
          <w:sz w:val="24"/>
          <w:szCs w:val="24"/>
        </w:rPr>
        <w:t>По окончании настройки нажмите кнопку «Применить конфигурацию».</w:t>
      </w:r>
    </w:p>
    <w:p w:rsidR="006C4E31" w:rsidRDefault="006C4E31">
      <w:pPr>
        <w:pStyle w:val="2"/>
        <w:pageBreakBefore/>
        <w:tabs>
          <w:tab w:val="clear" w:pos="576"/>
          <w:tab w:val="clear" w:pos="709"/>
          <w:tab w:val="left" w:pos="0"/>
        </w:tabs>
        <w:spacing w:line="240" w:lineRule="auto"/>
        <w:ind w:left="0" w:firstLine="284"/>
      </w:pPr>
      <w:bookmarkStart w:id="301" w:name="_Toc124245649"/>
      <w:r>
        <w:rPr>
          <w:sz w:val="28"/>
          <w:szCs w:val="28"/>
        </w:rPr>
        <w:lastRenderedPageBreak/>
        <w:t>8.5 Резервирование</w:t>
      </w:r>
      <w:bookmarkEnd w:id="301"/>
    </w:p>
    <w:p w:rsidR="006C4E31" w:rsidRDefault="006C4E31">
      <w:pPr>
        <w:numPr>
          <w:ilvl w:val="0"/>
          <w:numId w:val="2"/>
        </w:numPr>
        <w:spacing w:after="0" w:line="240" w:lineRule="auto"/>
        <w:ind w:left="0" w:firstLine="284"/>
        <w:jc w:val="both"/>
        <w:rPr>
          <w:rFonts w:ascii="Times New Roman" w:hAnsi="Times New Roman" w:cs="Times New Roman"/>
          <w:sz w:val="24"/>
          <w:szCs w:val="24"/>
          <w:lang w:eastAsia="ru-RU"/>
        </w:rPr>
      </w:pPr>
    </w:p>
    <w:p w:rsidR="006C4E31" w:rsidRDefault="006C4E31">
      <w:pPr>
        <w:numPr>
          <w:ilvl w:val="0"/>
          <w:numId w:val="2"/>
        </w:numPr>
        <w:spacing w:after="0" w:line="240" w:lineRule="auto"/>
        <w:ind w:left="0" w:firstLine="284"/>
        <w:jc w:val="both"/>
      </w:pPr>
      <w:r>
        <w:rPr>
          <w:rFonts w:ascii="Times New Roman" w:hAnsi="Times New Roman" w:cs="Times New Roman"/>
          <w:sz w:val="24"/>
          <w:szCs w:val="24"/>
          <w:lang w:eastAsia="ru-RU"/>
        </w:rPr>
        <w:t>Данная закладка предназначена для настройки резервирования и отображения текущего состояния ресурсов БАС.</w:t>
      </w:r>
    </w:p>
    <w:p w:rsidR="006C4E31" w:rsidRDefault="006C4E31">
      <w:pPr>
        <w:numPr>
          <w:ilvl w:val="0"/>
          <w:numId w:val="2"/>
        </w:numPr>
        <w:spacing w:after="0" w:line="240" w:lineRule="auto"/>
        <w:ind w:left="0" w:firstLine="284"/>
        <w:jc w:val="both"/>
      </w:pPr>
      <w:r>
        <w:rPr>
          <w:rFonts w:ascii="Times New Roman" w:hAnsi="Times New Roman" w:cs="Times New Roman"/>
          <w:sz w:val="24"/>
          <w:szCs w:val="24"/>
          <w:lang w:eastAsia="ru-RU"/>
        </w:rPr>
        <w:t>В верхней части закладки на панели «Состояние» отображается текущее состояние ресурсов БАС:</w:t>
      </w:r>
    </w:p>
    <w:p w:rsidR="006C4E31" w:rsidRDefault="006C4E31">
      <w:pPr>
        <w:numPr>
          <w:ilvl w:val="0"/>
          <w:numId w:val="2"/>
        </w:numPr>
        <w:spacing w:after="0" w:line="240" w:lineRule="auto"/>
        <w:ind w:left="0" w:firstLine="284"/>
        <w:jc w:val="both"/>
      </w:pPr>
      <w:r>
        <w:rPr>
          <w:rFonts w:ascii="Times New Roman" w:eastAsia="Times New Roman" w:hAnsi="Times New Roman" w:cs="Times New Roman"/>
          <w:sz w:val="24"/>
          <w:szCs w:val="24"/>
          <w:lang w:eastAsia="ru-RU"/>
        </w:rPr>
        <w:t xml:space="preserve"> </w:t>
      </w:r>
    </w:p>
    <w:p w:rsidR="006C4E31" w:rsidRDefault="006C4E31">
      <w:pPr>
        <w:pStyle w:val="aff4"/>
        <w:numPr>
          <w:ilvl w:val="0"/>
          <w:numId w:val="2"/>
        </w:numPr>
        <w:ind w:left="0" w:firstLine="284"/>
      </w:pPr>
      <w:r w:rsidRPr="00E3194C">
        <w:rPr>
          <w:rFonts w:eastAsia="Calibri"/>
          <w:b/>
          <w:sz w:val="24"/>
          <w:lang w:val="ru-RU"/>
        </w:rPr>
        <w:t>«Сервис»</w:t>
      </w:r>
      <w:r>
        <w:rPr>
          <w:rFonts w:eastAsia="Calibri"/>
          <w:sz w:val="24"/>
          <w:lang w:val="ru-RU"/>
        </w:rPr>
        <w:t xml:space="preserve"> </w:t>
      </w:r>
      <w:r w:rsidR="00237129">
        <w:rPr>
          <w:b/>
          <w:sz w:val="24"/>
          <w:lang w:val="ru-RU"/>
        </w:rPr>
        <w:t>-</w:t>
      </w:r>
      <w:r>
        <w:rPr>
          <w:rFonts w:eastAsia="Calibri"/>
          <w:sz w:val="24"/>
          <w:lang w:val="ru-RU"/>
        </w:rPr>
        <w:t xml:space="preserve"> резервируемый сервис (ресурс).</w:t>
      </w:r>
    </w:p>
    <w:p w:rsidR="006C4E31" w:rsidRPr="001039E2" w:rsidRDefault="006C4E31">
      <w:pPr>
        <w:pStyle w:val="aff4"/>
        <w:numPr>
          <w:ilvl w:val="0"/>
          <w:numId w:val="2"/>
        </w:numPr>
        <w:ind w:left="0" w:firstLine="284"/>
        <w:rPr>
          <w:lang w:val="ru-RU"/>
        </w:rPr>
      </w:pPr>
      <w:r w:rsidRPr="00E3194C">
        <w:rPr>
          <w:rFonts w:eastAsia="Calibri"/>
          <w:b/>
          <w:sz w:val="24"/>
          <w:lang w:val="ru-RU"/>
        </w:rPr>
        <w:t>«Идентификатор хоста»</w:t>
      </w:r>
      <w:r>
        <w:rPr>
          <w:rFonts w:eastAsia="Calibri"/>
          <w:sz w:val="24"/>
          <w:lang w:val="ru-RU"/>
        </w:rPr>
        <w:t xml:space="preserve"> </w:t>
      </w:r>
      <w:r>
        <w:rPr>
          <w:b/>
          <w:sz w:val="24"/>
          <w:lang w:val="ru-RU"/>
        </w:rPr>
        <w:t>-</w:t>
      </w:r>
      <w:r>
        <w:rPr>
          <w:rFonts w:eastAsia="Calibri"/>
          <w:sz w:val="24"/>
          <w:lang w:val="ru-RU"/>
        </w:rPr>
        <w:t xml:space="preserve"> уникальный числовой идентификатор хоста в протоколе </w:t>
      </w:r>
      <w:r>
        <w:rPr>
          <w:rFonts w:eastAsia="Calibri"/>
          <w:sz w:val="24"/>
        </w:rPr>
        <w:t>HSP</w:t>
      </w:r>
      <w:r>
        <w:rPr>
          <w:rFonts w:eastAsia="Calibri"/>
          <w:sz w:val="24"/>
          <w:lang w:val="ru-RU"/>
        </w:rPr>
        <w:t>.</w:t>
      </w:r>
    </w:p>
    <w:p w:rsidR="006C4E31" w:rsidRPr="001039E2" w:rsidRDefault="006C4E31">
      <w:pPr>
        <w:pStyle w:val="aff4"/>
        <w:numPr>
          <w:ilvl w:val="0"/>
          <w:numId w:val="2"/>
        </w:numPr>
        <w:ind w:left="0" w:firstLine="284"/>
        <w:rPr>
          <w:lang w:val="ru-RU"/>
        </w:rPr>
      </w:pPr>
      <w:r w:rsidRPr="00E3194C">
        <w:rPr>
          <w:rFonts w:eastAsia="Calibri"/>
          <w:b/>
          <w:sz w:val="24"/>
          <w:lang w:val="ru-RU"/>
        </w:rPr>
        <w:t>«Состояние сервиса»</w:t>
      </w:r>
      <w:r>
        <w:rPr>
          <w:rFonts w:eastAsia="Calibri"/>
          <w:sz w:val="24"/>
          <w:lang w:val="ru-RU"/>
        </w:rPr>
        <w:t xml:space="preserve"> в протоколе HSP:</w:t>
      </w:r>
    </w:p>
    <w:p w:rsidR="006C4E31" w:rsidRDefault="006C4E31">
      <w:pPr>
        <w:pStyle w:val="aff4"/>
        <w:numPr>
          <w:ilvl w:val="0"/>
          <w:numId w:val="2"/>
        </w:numPr>
        <w:ind w:firstLine="2403"/>
      </w:pPr>
      <w:r>
        <w:rPr>
          <w:rFonts w:eastAsia="Calibri"/>
          <w:sz w:val="24"/>
          <w:lang w:val="ru-RU"/>
        </w:rPr>
        <w:t xml:space="preserve">0  </w:t>
      </w:r>
      <w:r>
        <w:rPr>
          <w:b/>
          <w:sz w:val="24"/>
          <w:lang w:val="ru-RU"/>
        </w:rPr>
        <w:t>-</w:t>
      </w:r>
      <w:r>
        <w:rPr>
          <w:rFonts w:eastAsia="Calibri"/>
          <w:sz w:val="24"/>
          <w:lang w:val="ru-RU"/>
        </w:rPr>
        <w:t xml:space="preserve"> «Initial», начальное состояние;</w:t>
      </w:r>
    </w:p>
    <w:p w:rsidR="006C4E31" w:rsidRDefault="006C4E31">
      <w:pPr>
        <w:pStyle w:val="aff4"/>
        <w:numPr>
          <w:ilvl w:val="0"/>
          <w:numId w:val="2"/>
        </w:numPr>
        <w:ind w:firstLine="2403"/>
      </w:pPr>
      <w:r>
        <w:rPr>
          <w:rFonts w:eastAsia="Calibri"/>
          <w:sz w:val="24"/>
          <w:lang w:val="ru-RU"/>
        </w:rPr>
        <w:t xml:space="preserve">1  </w:t>
      </w:r>
      <w:r>
        <w:rPr>
          <w:b/>
          <w:sz w:val="24"/>
          <w:lang w:val="ru-RU"/>
        </w:rPr>
        <w:t>-</w:t>
      </w:r>
      <w:r>
        <w:rPr>
          <w:rFonts w:eastAsia="Calibri"/>
          <w:sz w:val="24"/>
          <w:lang w:val="ru-RU"/>
        </w:rPr>
        <w:t xml:space="preserve"> «Learn», состояние обучения;</w:t>
      </w:r>
    </w:p>
    <w:p w:rsidR="006C4E31" w:rsidRPr="001039E2" w:rsidRDefault="006C4E31">
      <w:pPr>
        <w:pStyle w:val="aff4"/>
        <w:numPr>
          <w:ilvl w:val="0"/>
          <w:numId w:val="2"/>
        </w:numPr>
        <w:ind w:firstLine="2403"/>
        <w:rPr>
          <w:lang w:val="ru-RU"/>
        </w:rPr>
      </w:pPr>
      <w:r>
        <w:rPr>
          <w:rFonts w:eastAsia="Calibri"/>
          <w:sz w:val="24"/>
          <w:lang w:val="ru-RU"/>
        </w:rPr>
        <w:t xml:space="preserve">2  </w:t>
      </w:r>
      <w:r>
        <w:rPr>
          <w:b/>
          <w:sz w:val="24"/>
          <w:lang w:val="ru-RU"/>
        </w:rPr>
        <w:t>-</w:t>
      </w:r>
      <w:r>
        <w:rPr>
          <w:rFonts w:eastAsia="Calibri"/>
          <w:sz w:val="24"/>
          <w:lang w:val="ru-RU"/>
        </w:rPr>
        <w:t xml:space="preserve"> «Listen», состояние наблюдения за группой резервирования;</w:t>
      </w:r>
    </w:p>
    <w:p w:rsidR="006C4E31" w:rsidRPr="001039E2" w:rsidRDefault="006C4E31">
      <w:pPr>
        <w:pStyle w:val="aff4"/>
        <w:numPr>
          <w:ilvl w:val="0"/>
          <w:numId w:val="2"/>
        </w:numPr>
        <w:ind w:firstLine="2403"/>
        <w:rPr>
          <w:lang w:val="ru-RU"/>
        </w:rPr>
      </w:pPr>
      <w:r>
        <w:rPr>
          <w:rFonts w:eastAsia="Calibri"/>
          <w:sz w:val="24"/>
          <w:lang w:val="ru-RU"/>
        </w:rPr>
        <w:t xml:space="preserve">4  </w:t>
      </w:r>
      <w:r>
        <w:rPr>
          <w:b/>
          <w:sz w:val="24"/>
          <w:lang w:val="ru-RU"/>
        </w:rPr>
        <w:t>-</w:t>
      </w:r>
      <w:r>
        <w:rPr>
          <w:rFonts w:eastAsia="Calibri"/>
          <w:sz w:val="24"/>
          <w:lang w:val="ru-RU"/>
        </w:rPr>
        <w:t xml:space="preserve"> «Speak», состояние общения с группой резервирования;</w:t>
      </w:r>
    </w:p>
    <w:p w:rsidR="006C4E31" w:rsidRDefault="006C4E31">
      <w:pPr>
        <w:pStyle w:val="aff4"/>
        <w:numPr>
          <w:ilvl w:val="0"/>
          <w:numId w:val="2"/>
        </w:numPr>
        <w:ind w:firstLine="2403"/>
      </w:pPr>
      <w:r>
        <w:rPr>
          <w:rFonts w:eastAsia="Calibri"/>
          <w:sz w:val="24"/>
          <w:lang w:val="ru-RU"/>
        </w:rPr>
        <w:t xml:space="preserve">8  </w:t>
      </w:r>
      <w:r>
        <w:rPr>
          <w:b/>
          <w:sz w:val="24"/>
          <w:lang w:val="ru-RU"/>
        </w:rPr>
        <w:t>-</w:t>
      </w:r>
      <w:r>
        <w:rPr>
          <w:rFonts w:eastAsia="Calibri"/>
          <w:sz w:val="24"/>
          <w:lang w:val="ru-RU"/>
        </w:rPr>
        <w:t xml:space="preserve"> «Standby», состояние резервного сервиса;</w:t>
      </w:r>
    </w:p>
    <w:p w:rsidR="006C4E31" w:rsidRDefault="006C4E31">
      <w:pPr>
        <w:pStyle w:val="aff4"/>
        <w:numPr>
          <w:ilvl w:val="0"/>
          <w:numId w:val="2"/>
        </w:numPr>
        <w:ind w:firstLine="2403"/>
      </w:pPr>
      <w:r>
        <w:rPr>
          <w:rFonts w:eastAsia="Calibri"/>
          <w:sz w:val="24"/>
          <w:lang w:val="ru-RU"/>
        </w:rPr>
        <w:t xml:space="preserve">16 </w:t>
      </w:r>
      <w:r>
        <w:rPr>
          <w:b/>
          <w:sz w:val="24"/>
          <w:lang w:val="ru-RU"/>
        </w:rPr>
        <w:t>-</w:t>
      </w:r>
      <w:r>
        <w:rPr>
          <w:rFonts w:eastAsia="Calibri"/>
          <w:sz w:val="24"/>
          <w:lang w:val="ru-RU"/>
        </w:rPr>
        <w:t xml:space="preserve"> «Active», состояние основного сервиса.</w:t>
      </w:r>
    </w:p>
    <w:p w:rsidR="006C4E31" w:rsidRPr="001039E2" w:rsidRDefault="006C4E31">
      <w:pPr>
        <w:pStyle w:val="aff4"/>
        <w:numPr>
          <w:ilvl w:val="0"/>
          <w:numId w:val="2"/>
        </w:numPr>
        <w:ind w:left="0" w:firstLine="284"/>
        <w:jc w:val="both"/>
        <w:rPr>
          <w:lang w:val="ru-RU"/>
        </w:rPr>
      </w:pPr>
      <w:r>
        <w:rPr>
          <w:rFonts w:eastAsia="Calibri"/>
          <w:sz w:val="24"/>
          <w:lang w:val="ru-RU"/>
        </w:rPr>
        <w:t>Если рассматривать состояние в контексте «основной/резервный», то состояние «Active» это «основной», а все остальные состояние «резервный».</w:t>
      </w:r>
    </w:p>
    <w:p w:rsidR="006C4E31" w:rsidRDefault="006C4E31">
      <w:pPr>
        <w:pStyle w:val="aff4"/>
        <w:numPr>
          <w:ilvl w:val="0"/>
          <w:numId w:val="2"/>
        </w:numPr>
        <w:rPr>
          <w:rFonts w:eastAsia="Calibri"/>
          <w:sz w:val="24"/>
          <w:lang w:val="ru-RU"/>
        </w:rPr>
      </w:pPr>
    </w:p>
    <w:p w:rsidR="006C4E31" w:rsidRPr="001039E2" w:rsidRDefault="006C4E31">
      <w:pPr>
        <w:pStyle w:val="aff4"/>
        <w:numPr>
          <w:ilvl w:val="0"/>
          <w:numId w:val="2"/>
        </w:numPr>
        <w:ind w:left="0" w:firstLine="284"/>
        <w:rPr>
          <w:lang w:val="ru-RU"/>
        </w:rPr>
      </w:pPr>
      <w:r w:rsidRPr="00E3194C">
        <w:rPr>
          <w:rFonts w:eastAsia="Calibri"/>
          <w:b/>
          <w:sz w:val="24"/>
          <w:lang w:val="ru-RU"/>
        </w:rPr>
        <w:t>«</w:t>
      </w:r>
      <w:r w:rsidR="00646C21" w:rsidRPr="00E3194C">
        <w:rPr>
          <w:rFonts w:eastAsia="Calibri"/>
          <w:b/>
          <w:sz w:val="24"/>
          <w:lang w:val="ru-RU"/>
        </w:rPr>
        <w:t>Динамический п</w:t>
      </w:r>
      <w:r w:rsidRPr="00E3194C">
        <w:rPr>
          <w:rFonts w:eastAsia="Calibri"/>
          <w:b/>
          <w:sz w:val="24"/>
          <w:lang w:val="ru-RU"/>
        </w:rPr>
        <w:t>риоритет»</w:t>
      </w:r>
      <w:r>
        <w:rPr>
          <w:rFonts w:eastAsia="Calibri"/>
          <w:sz w:val="24"/>
          <w:lang w:val="ru-RU"/>
        </w:rPr>
        <w:t xml:space="preserve"> </w:t>
      </w:r>
      <w:r>
        <w:rPr>
          <w:b/>
          <w:sz w:val="24"/>
          <w:lang w:val="ru-RU"/>
        </w:rPr>
        <w:t>-</w:t>
      </w:r>
      <w:r>
        <w:rPr>
          <w:rFonts w:eastAsia="Calibri"/>
          <w:sz w:val="24"/>
          <w:lang w:val="ru-RU"/>
        </w:rPr>
        <w:t xml:space="preserve"> приоритет сервиса, приобретает значения от 0 до 255.</w:t>
      </w:r>
    </w:p>
    <w:p w:rsidR="006C4E31" w:rsidRDefault="006C4E31">
      <w:pPr>
        <w:pStyle w:val="aff"/>
        <w:spacing w:after="0" w:line="240" w:lineRule="auto"/>
        <w:rPr>
          <w:sz w:val="24"/>
        </w:rPr>
      </w:pPr>
    </w:p>
    <w:p w:rsidR="006C4E31" w:rsidRDefault="005E7606">
      <w:pPr>
        <w:numPr>
          <w:ilvl w:val="0"/>
          <w:numId w:val="2"/>
        </w:numPr>
        <w:spacing w:after="0" w:line="240" w:lineRule="auto"/>
        <w:jc w:val="center"/>
        <w:rPr>
          <w:rFonts w:ascii="Times New Roman" w:hAnsi="Times New Roman" w:cs="Times New Roman"/>
          <w:b/>
        </w:rPr>
      </w:pPr>
      <w:r w:rsidRPr="0014590D">
        <w:rPr>
          <w:rFonts w:eastAsia="Times New Roman"/>
          <w:sz w:val="24"/>
          <w:szCs w:val="24"/>
          <w:lang w:eastAsia="ru-RU"/>
        </w:rPr>
        <w:pict>
          <v:shape id="_x0000_i1448" type="#_x0000_t75" style="width:494.6pt;height:306.15pt">
            <v:imagedata r:id="rId450" o:title="LEMZ45"/>
          </v:shape>
        </w:pict>
      </w:r>
    </w:p>
    <w:p w:rsidR="006C4E31" w:rsidRDefault="006C4E31" w:rsidP="00BC289E">
      <w:pPr>
        <w:pStyle w:val="91"/>
        <w:jc w:val="center"/>
        <w:outlineLvl w:val="0"/>
      </w:pPr>
      <w:r>
        <w:rPr>
          <w:rFonts w:ascii="Times New Roman" w:hAnsi="Times New Roman" w:cs="Times New Roman"/>
          <w:b/>
          <w:i w:val="0"/>
          <w:sz w:val="22"/>
          <w:szCs w:val="22"/>
        </w:rPr>
        <w:t xml:space="preserve">Рисунок </w:t>
      </w:r>
      <w:r w:rsidR="0014590D" w:rsidRPr="00E7416C">
        <w:rPr>
          <w:rFonts w:ascii="Times New Roman" w:hAnsi="Times New Roman" w:cs="Times New Roman"/>
          <w:b/>
          <w:i w:val="0"/>
          <w:sz w:val="22"/>
          <w:szCs w:val="22"/>
        </w:rPr>
        <w:fldChar w:fldCharType="begin"/>
      </w:r>
      <w:r w:rsidRPr="00E7416C">
        <w:rPr>
          <w:rFonts w:ascii="Times New Roman" w:hAnsi="Times New Roman" w:cs="Times New Roman"/>
          <w:b/>
          <w:i w:val="0"/>
          <w:sz w:val="22"/>
          <w:szCs w:val="22"/>
        </w:rPr>
        <w:instrText xml:space="preserve"> SEQ "Рисунок" \* ARABIC </w:instrText>
      </w:r>
      <w:r w:rsidR="0014590D" w:rsidRPr="00E7416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221</w:t>
      </w:r>
      <w:r w:rsidR="0014590D" w:rsidRPr="00E7416C">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w:t>
      </w:r>
      <w:r w:rsidR="000C4BD5">
        <w:rPr>
          <w:rFonts w:ascii="Times New Roman" w:hAnsi="Times New Roman" w:cs="Times New Roman"/>
          <w:b/>
          <w:i w:val="0"/>
          <w:sz w:val="22"/>
          <w:szCs w:val="22"/>
        </w:rPr>
        <w:t>-</w:t>
      </w:r>
      <w:r>
        <w:rPr>
          <w:rFonts w:ascii="Times New Roman" w:hAnsi="Times New Roman" w:cs="Times New Roman"/>
          <w:b/>
          <w:i w:val="0"/>
          <w:sz w:val="22"/>
          <w:szCs w:val="22"/>
        </w:rPr>
        <w:t xml:space="preserve"> Закладка «Резервирование»</w:t>
      </w:r>
    </w:p>
    <w:p w:rsidR="006C4E31" w:rsidRPr="00BB3765"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pPr>
      <w:r>
        <w:rPr>
          <w:rFonts w:ascii="Times New Roman" w:eastAsia="Times New Roman" w:hAnsi="Times New Roman" w:cs="Times New Roman"/>
          <w:sz w:val="24"/>
          <w:szCs w:val="24"/>
          <w:lang w:eastAsia="ru-RU"/>
        </w:rPr>
        <w:t>В нижней части закладки на панели «Настройка» осуществляется настройка параметров резервирования.</w:t>
      </w:r>
    </w:p>
    <w:p w:rsidR="00BB3765" w:rsidRPr="00E3194C" w:rsidRDefault="00BB3765">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pPr>
    </w:p>
    <w:p w:rsidR="00BB3765" w:rsidRDefault="00BB3765" w:rsidP="00BB3765">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pPr>
      <w:r w:rsidRPr="00E3194C">
        <w:rPr>
          <w:rFonts w:ascii="Times New Roman" w:eastAsia="Times New Roman" w:hAnsi="Times New Roman" w:cs="Times New Roman"/>
          <w:b/>
          <w:sz w:val="24"/>
          <w:szCs w:val="24"/>
          <w:lang w:eastAsia="ru-RU"/>
        </w:rPr>
        <w:t>«HSP включен»</w:t>
      </w:r>
      <w:r>
        <w:rPr>
          <w:rFonts w:ascii="Times New Roman" w:eastAsia="Times New Roman" w:hAnsi="Times New Roman" w:cs="Times New Roman"/>
          <w:sz w:val="24"/>
          <w:szCs w:val="24"/>
          <w:lang w:eastAsia="ru-RU"/>
        </w:rPr>
        <w:t xml:space="preserve"> </w:t>
      </w:r>
      <w:r>
        <w:rPr>
          <w:sz w:val="24"/>
        </w:rPr>
        <w:t>-</w:t>
      </w:r>
      <w:r>
        <w:rPr>
          <w:rFonts w:ascii="Times New Roman" w:eastAsia="Times New Roman" w:hAnsi="Times New Roman" w:cs="Times New Roman"/>
          <w:sz w:val="24"/>
          <w:szCs w:val="24"/>
          <w:lang w:eastAsia="ru-RU"/>
        </w:rPr>
        <w:t xml:space="preserve"> </w:t>
      </w:r>
      <w:r w:rsidR="00F17539">
        <w:rPr>
          <w:rFonts w:ascii="Times New Roman" w:eastAsia="Times New Roman" w:hAnsi="Times New Roman" w:cs="Times New Roman"/>
          <w:sz w:val="24"/>
          <w:szCs w:val="24"/>
          <w:lang w:eastAsia="ru-RU"/>
        </w:rPr>
        <w:t>протокол горячего резервирования (</w:t>
      </w:r>
      <w:r w:rsidR="00F17539">
        <w:rPr>
          <w:rFonts w:ascii="Times New Roman" w:eastAsia="Times New Roman" w:hAnsi="Times New Roman" w:cs="Times New Roman"/>
          <w:sz w:val="24"/>
          <w:szCs w:val="24"/>
          <w:lang w:val="en-US" w:eastAsia="ru-RU"/>
        </w:rPr>
        <w:t>Hot</w:t>
      </w:r>
      <w:r w:rsidR="00F17539" w:rsidRPr="00F17539">
        <w:rPr>
          <w:rFonts w:ascii="Times New Roman" w:eastAsia="Times New Roman" w:hAnsi="Times New Roman" w:cs="Times New Roman"/>
          <w:sz w:val="24"/>
          <w:szCs w:val="24"/>
          <w:lang w:eastAsia="ru-RU"/>
        </w:rPr>
        <w:t xml:space="preserve"> </w:t>
      </w:r>
      <w:r w:rsidR="00F17539">
        <w:rPr>
          <w:rFonts w:ascii="Times New Roman" w:eastAsia="Times New Roman" w:hAnsi="Times New Roman" w:cs="Times New Roman"/>
          <w:sz w:val="24"/>
          <w:szCs w:val="24"/>
          <w:lang w:val="en-US" w:eastAsia="ru-RU"/>
        </w:rPr>
        <w:t>Standby</w:t>
      </w:r>
      <w:r w:rsidR="00F17539" w:rsidRPr="00F17539">
        <w:rPr>
          <w:rFonts w:ascii="Times New Roman" w:eastAsia="Times New Roman" w:hAnsi="Times New Roman" w:cs="Times New Roman"/>
          <w:sz w:val="24"/>
          <w:szCs w:val="24"/>
          <w:lang w:eastAsia="ru-RU"/>
        </w:rPr>
        <w:t xml:space="preserve"> </w:t>
      </w:r>
      <w:r w:rsidR="00F17539">
        <w:rPr>
          <w:rFonts w:ascii="Times New Roman" w:eastAsia="Times New Roman" w:hAnsi="Times New Roman" w:cs="Times New Roman"/>
          <w:sz w:val="24"/>
          <w:szCs w:val="24"/>
          <w:lang w:val="en-US" w:eastAsia="ru-RU"/>
        </w:rPr>
        <w:t>Protocol</w:t>
      </w:r>
      <w:r w:rsidR="00F17539">
        <w:rPr>
          <w:rFonts w:ascii="Times New Roman" w:eastAsia="Times New Roman" w:hAnsi="Times New Roman" w:cs="Times New Roman"/>
          <w:sz w:val="24"/>
          <w:szCs w:val="24"/>
          <w:lang w:eastAsia="ru-RU"/>
        </w:rPr>
        <w:t>)</w:t>
      </w:r>
      <w:r w:rsidR="00F17539" w:rsidRPr="00F17539">
        <w:rPr>
          <w:rFonts w:ascii="Times New Roman" w:eastAsia="Times New Roman" w:hAnsi="Times New Roman" w:cs="Times New Roman"/>
          <w:sz w:val="24"/>
          <w:szCs w:val="24"/>
          <w:lang w:eastAsia="ru-RU"/>
        </w:rPr>
        <w:t xml:space="preserve">. </w:t>
      </w:r>
      <w:r w:rsidR="005E7606">
        <w:rPr>
          <w:rFonts w:ascii="Times New Roman" w:eastAsia="Times New Roman" w:hAnsi="Times New Roman" w:cs="Times New Roman"/>
          <w:sz w:val="24"/>
          <w:szCs w:val="24"/>
          <w:lang w:eastAsia="ru-RU"/>
        </w:rPr>
        <w:t>Состояние</w:t>
      </w:r>
      <w:r>
        <w:rPr>
          <w:rFonts w:ascii="Times New Roman" w:eastAsia="Times New Roman" w:hAnsi="Times New Roman" w:cs="Times New Roman"/>
          <w:sz w:val="24"/>
          <w:szCs w:val="24"/>
          <w:lang w:eastAsia="ru-RU"/>
        </w:rPr>
        <w:t xml:space="preserve"> данного сервиса: разрешен или нет HSP, определяется наличием или отсутствием флага. Допустимые значения:</w:t>
      </w:r>
    </w:p>
    <w:p w:rsidR="00BB3765" w:rsidRDefault="00BB3765" w:rsidP="00BB3765">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jc w:val="both"/>
      </w:pPr>
      <w:r>
        <w:rPr>
          <w:rFonts w:ascii="Times New Roman" w:eastAsia="Times New Roman" w:hAnsi="Times New Roman" w:cs="Times New Roman"/>
          <w:sz w:val="24"/>
          <w:szCs w:val="24"/>
          <w:lang w:eastAsia="ru-RU"/>
        </w:rPr>
        <w:t xml:space="preserve">0 </w:t>
      </w:r>
      <w:r>
        <w:rPr>
          <w:sz w:val="24"/>
        </w:rPr>
        <w:t>-</w:t>
      </w:r>
      <w:r>
        <w:rPr>
          <w:rFonts w:ascii="Times New Roman" w:eastAsia="Times New Roman" w:hAnsi="Times New Roman" w:cs="Times New Roman"/>
          <w:sz w:val="24"/>
          <w:szCs w:val="24"/>
          <w:lang w:eastAsia="ru-RU"/>
        </w:rPr>
        <w:t xml:space="preserve"> отключен;</w:t>
      </w:r>
    </w:p>
    <w:p w:rsidR="00BB3765" w:rsidRDefault="00BB3765" w:rsidP="00BB3765">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jc w:val="both"/>
      </w:pPr>
      <w:r>
        <w:rPr>
          <w:rFonts w:ascii="Times New Roman" w:eastAsia="Times New Roman" w:hAnsi="Times New Roman" w:cs="Times New Roman"/>
          <w:sz w:val="24"/>
          <w:szCs w:val="24"/>
          <w:lang w:eastAsia="ru-RU"/>
        </w:rPr>
        <w:t xml:space="preserve">1 </w:t>
      </w:r>
      <w:r>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включен.</w:t>
      </w:r>
    </w:p>
    <w:p w:rsidR="006C4E31" w:rsidRPr="00F17539" w:rsidRDefault="006C4E31" w:rsidP="005E7606">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pPr>
      <w:r w:rsidRPr="00E3194C">
        <w:rPr>
          <w:rFonts w:ascii="Times New Roman" w:eastAsia="Times New Roman" w:hAnsi="Times New Roman" w:cs="Times New Roman"/>
          <w:b/>
          <w:sz w:val="24"/>
          <w:szCs w:val="24"/>
          <w:lang w:eastAsia="ru-RU"/>
        </w:rPr>
        <w:lastRenderedPageBreak/>
        <w:t>«Сервис»</w:t>
      </w:r>
      <w:r>
        <w:rPr>
          <w:rFonts w:ascii="Times New Roman" w:eastAsia="Times New Roman" w:hAnsi="Times New Roman" w:cs="Times New Roman"/>
          <w:sz w:val="24"/>
          <w:szCs w:val="24"/>
          <w:lang w:eastAsia="ru-RU"/>
        </w:rPr>
        <w:t xml:space="preserve"> </w:t>
      </w:r>
      <w:r w:rsidR="00E3194C" w:rsidRPr="00E3194C">
        <w:rPr>
          <w:sz w:val="24"/>
        </w:rPr>
        <w:t>-</w:t>
      </w:r>
      <w:r>
        <w:rPr>
          <w:rFonts w:ascii="Times New Roman" w:eastAsia="Times New Roman" w:hAnsi="Times New Roman" w:cs="Times New Roman"/>
          <w:sz w:val="24"/>
          <w:szCs w:val="24"/>
          <w:lang w:eastAsia="ru-RU"/>
        </w:rPr>
        <w:t xml:space="preserve"> резервируемый сервис (ресурс). </w:t>
      </w:r>
      <w:r w:rsidR="00F17539">
        <w:rPr>
          <w:rFonts w:ascii="Times New Roman" w:eastAsia="Times New Roman" w:hAnsi="Times New Roman" w:cs="Times New Roman"/>
          <w:sz w:val="24"/>
          <w:szCs w:val="24"/>
          <w:lang w:eastAsia="ru-RU"/>
        </w:rPr>
        <w:t>Доступны следующие сервисы: шлюз (</w:t>
      </w:r>
      <w:r w:rsidR="00F17539">
        <w:rPr>
          <w:rFonts w:ascii="Times New Roman" w:eastAsia="Times New Roman" w:hAnsi="Times New Roman" w:cs="Times New Roman"/>
          <w:sz w:val="24"/>
          <w:szCs w:val="24"/>
          <w:lang w:val="en-US" w:eastAsia="ru-RU"/>
        </w:rPr>
        <w:t>MCU</w:t>
      </w:r>
      <w:r w:rsidR="00F17539">
        <w:rPr>
          <w:rFonts w:ascii="Times New Roman" w:eastAsia="Times New Roman" w:hAnsi="Times New Roman" w:cs="Times New Roman"/>
          <w:sz w:val="24"/>
          <w:szCs w:val="24"/>
          <w:lang w:eastAsia="ru-RU"/>
        </w:rPr>
        <w:t>), линейный интерфейс, канал линейного интерфейса, резервный БАС.</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rPr>
          <w:rFonts w:ascii="Times New Roman" w:eastAsia="Times New Roman" w:hAnsi="Times New Roman" w:cs="Times New Roman"/>
          <w:sz w:val="24"/>
          <w:szCs w:val="24"/>
          <w:lang w:eastAsia="ru-RU"/>
        </w:rPr>
      </w:pPr>
    </w:p>
    <w:p w:rsidR="006C4E31" w:rsidRPr="001039E2" w:rsidRDefault="006C4E31">
      <w:pPr>
        <w:pStyle w:val="aff4"/>
        <w:numPr>
          <w:ilvl w:val="0"/>
          <w:numId w:val="2"/>
        </w:numPr>
        <w:ind w:left="0" w:firstLine="284"/>
        <w:jc w:val="both"/>
        <w:rPr>
          <w:lang w:val="ru-RU"/>
        </w:rPr>
      </w:pPr>
      <w:r w:rsidRPr="00E3194C">
        <w:rPr>
          <w:b/>
          <w:sz w:val="24"/>
          <w:lang w:val="ru-RU"/>
        </w:rPr>
        <w:t>«Идентификатор хоста»</w:t>
      </w:r>
      <w:r>
        <w:rPr>
          <w:sz w:val="24"/>
          <w:lang w:val="ru-RU"/>
        </w:rPr>
        <w:t xml:space="preserve"> </w:t>
      </w:r>
      <w:r>
        <w:rPr>
          <w:b/>
          <w:sz w:val="24"/>
          <w:lang w:val="ru-RU"/>
        </w:rPr>
        <w:t>-</w:t>
      </w:r>
      <w:r>
        <w:rPr>
          <w:sz w:val="24"/>
          <w:lang w:val="ru-RU"/>
        </w:rPr>
        <w:t xml:space="preserve"> уникальный идентификатор хоста, может принимать значения от 0 до 0xFFFFFFFF. Если тип записи «Standby», то в качестве идентификатора хоста можно использовать 4 байта IP адреса БАС. Если тип записи «SmartCross», то идентификатор хоста может быть любым.</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rPr>
          <w:sz w:val="24"/>
          <w:szCs w:val="24"/>
          <w:lang w:eastAsia="ru-RU"/>
        </w:rPr>
      </w:pP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pPr>
      <w:r w:rsidRPr="00E3194C">
        <w:rPr>
          <w:rFonts w:ascii="Times New Roman" w:eastAsia="Times New Roman" w:hAnsi="Times New Roman" w:cs="Times New Roman"/>
          <w:b/>
          <w:sz w:val="24"/>
          <w:szCs w:val="24"/>
          <w:lang w:eastAsia="ru-RU"/>
        </w:rPr>
        <w:t>«Номер группы»</w:t>
      </w:r>
      <w:r>
        <w:rPr>
          <w:rFonts w:ascii="Times New Roman" w:eastAsia="Times New Roman" w:hAnsi="Times New Roman" w:cs="Times New Roman"/>
          <w:sz w:val="24"/>
          <w:szCs w:val="24"/>
          <w:lang w:eastAsia="ru-RU"/>
        </w:rPr>
        <w:t xml:space="preserve"> </w:t>
      </w:r>
      <w:r>
        <w:rPr>
          <w:sz w:val="24"/>
        </w:rPr>
        <w:t>-</w:t>
      </w:r>
      <w:r>
        <w:rPr>
          <w:rFonts w:ascii="Times New Roman" w:eastAsia="Times New Roman" w:hAnsi="Times New Roman" w:cs="Times New Roman"/>
          <w:sz w:val="24"/>
          <w:szCs w:val="24"/>
          <w:lang w:eastAsia="ru-RU"/>
        </w:rPr>
        <w:t xml:space="preserve"> номер группы резервирования в протоколе HSP. Группа резервирования, к которой принадлежит сервис. Принимает значение от 0 до 255. </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rPr>
          <w:rFonts w:ascii="Times New Roman" w:eastAsia="Times New Roman" w:hAnsi="Times New Roman" w:cs="Times New Roman"/>
          <w:sz w:val="24"/>
          <w:szCs w:val="24"/>
          <w:lang w:eastAsia="ru-RU"/>
        </w:rPr>
      </w:pPr>
    </w:p>
    <w:p w:rsidR="00BB3765" w:rsidRPr="00070F26" w:rsidRDefault="006C4E31" w:rsidP="00BB3765">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rPr>
          <w:rFonts w:ascii="Times New Roman" w:eastAsia="Times New Roman" w:hAnsi="Times New Roman" w:cs="Times New Roman"/>
          <w:sz w:val="24"/>
          <w:szCs w:val="24"/>
          <w:lang w:eastAsia="ru-RU"/>
        </w:rPr>
      </w:pPr>
      <w:r w:rsidRPr="00070F26">
        <w:rPr>
          <w:rFonts w:ascii="Times New Roman" w:eastAsia="Times New Roman" w:hAnsi="Times New Roman" w:cs="Times New Roman"/>
          <w:b/>
          <w:sz w:val="24"/>
          <w:szCs w:val="24"/>
          <w:lang w:eastAsia="ru-RU"/>
        </w:rPr>
        <w:t>«Режим</w:t>
      </w:r>
      <w:r w:rsidR="00B85794" w:rsidRPr="00070F26">
        <w:rPr>
          <w:rFonts w:ascii="Times New Roman" w:eastAsia="Times New Roman" w:hAnsi="Times New Roman" w:cs="Times New Roman"/>
          <w:b/>
          <w:sz w:val="24"/>
          <w:szCs w:val="24"/>
          <w:lang w:eastAsia="ru-RU"/>
        </w:rPr>
        <w:t xml:space="preserve"> управления</w:t>
      </w:r>
      <w:r w:rsidRPr="00070F26">
        <w:rPr>
          <w:rFonts w:ascii="Times New Roman" w:eastAsia="Times New Roman" w:hAnsi="Times New Roman" w:cs="Times New Roman"/>
          <w:b/>
          <w:sz w:val="24"/>
          <w:szCs w:val="24"/>
          <w:lang w:eastAsia="ru-RU"/>
        </w:rPr>
        <w:t>»</w:t>
      </w:r>
      <w:r w:rsidRPr="00070F26">
        <w:rPr>
          <w:rFonts w:ascii="Times New Roman" w:eastAsia="Times New Roman" w:hAnsi="Times New Roman" w:cs="Times New Roman"/>
          <w:sz w:val="24"/>
          <w:szCs w:val="24"/>
          <w:lang w:eastAsia="ru-RU"/>
        </w:rPr>
        <w:t xml:space="preserve"> </w:t>
      </w:r>
      <w:r w:rsidRPr="00070F26">
        <w:rPr>
          <w:rFonts w:ascii="Times New Roman" w:eastAsia="Times New Roman" w:hAnsi="Times New Roman" w:cs="Times New Roman"/>
          <w:b/>
          <w:sz w:val="24"/>
          <w:szCs w:val="24"/>
          <w:lang w:eastAsia="ru-RU"/>
        </w:rPr>
        <w:t>-</w:t>
      </w:r>
      <w:r w:rsidRPr="00070F26">
        <w:rPr>
          <w:rFonts w:ascii="Times New Roman" w:eastAsia="Times New Roman" w:hAnsi="Times New Roman" w:cs="Times New Roman"/>
          <w:sz w:val="24"/>
          <w:szCs w:val="24"/>
          <w:lang w:eastAsia="ru-RU"/>
        </w:rPr>
        <w:t xml:space="preserve"> режим </w:t>
      </w:r>
      <w:r w:rsidR="00BB3765" w:rsidRPr="00070F26">
        <w:rPr>
          <w:rFonts w:ascii="Times New Roman" w:eastAsia="Times New Roman" w:hAnsi="Times New Roman" w:cs="Times New Roman"/>
          <w:sz w:val="24"/>
          <w:szCs w:val="24"/>
          <w:lang w:eastAsia="ru-RU"/>
        </w:rPr>
        <w:t xml:space="preserve">работы алгоритма резервирования в зависимости от приоритета: </w:t>
      </w:r>
    </w:p>
    <w:p w:rsidR="00BB3765" w:rsidRPr="00070F26" w:rsidRDefault="00BB3765" w:rsidP="00070F26">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jc w:val="both"/>
        <w:rPr>
          <w:rFonts w:ascii="Times New Roman" w:eastAsia="Times New Roman" w:hAnsi="Times New Roman" w:cs="Times New Roman"/>
          <w:sz w:val="24"/>
          <w:szCs w:val="24"/>
          <w:lang w:eastAsia="ru-RU"/>
        </w:rPr>
      </w:pPr>
      <w:r w:rsidRPr="00070F26">
        <w:rPr>
          <w:rFonts w:ascii="Times New Roman" w:eastAsia="Times New Roman" w:hAnsi="Times New Roman" w:cs="Times New Roman"/>
          <w:sz w:val="24"/>
          <w:szCs w:val="24"/>
          <w:lang w:eastAsia="ru-RU"/>
        </w:rPr>
        <w:t xml:space="preserve">0 </w:t>
      </w:r>
      <w:r w:rsidRPr="00070F26">
        <w:rPr>
          <w:rFonts w:ascii="Times New Roman" w:eastAsia="Times New Roman" w:hAnsi="Times New Roman" w:cs="Times New Roman"/>
          <w:b/>
          <w:sz w:val="24"/>
          <w:szCs w:val="24"/>
          <w:lang w:eastAsia="ru-RU"/>
        </w:rPr>
        <w:t>-</w:t>
      </w:r>
      <w:r w:rsidRPr="00070F26">
        <w:rPr>
          <w:rFonts w:ascii="Times New Roman" w:eastAsia="Times New Roman" w:hAnsi="Times New Roman" w:cs="Times New Roman"/>
          <w:sz w:val="24"/>
          <w:szCs w:val="24"/>
          <w:lang w:eastAsia="ru-RU"/>
        </w:rPr>
        <w:t xml:space="preserve"> «Приоритетный». Основным сервисом всегда является сервис с</w:t>
      </w:r>
    </w:p>
    <w:p w:rsidR="00BB3765" w:rsidRPr="00070F26" w:rsidRDefault="00BB3765" w:rsidP="00070F26">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jc w:val="both"/>
        <w:rPr>
          <w:rFonts w:ascii="Times New Roman" w:eastAsia="Times New Roman" w:hAnsi="Times New Roman" w:cs="Times New Roman"/>
          <w:sz w:val="24"/>
          <w:szCs w:val="24"/>
          <w:lang w:eastAsia="ru-RU"/>
        </w:rPr>
      </w:pPr>
      <w:r w:rsidRPr="00070F26">
        <w:rPr>
          <w:rFonts w:ascii="Times New Roman" w:eastAsia="Times New Roman" w:hAnsi="Times New Roman" w:cs="Times New Roman"/>
          <w:sz w:val="24"/>
          <w:szCs w:val="24"/>
          <w:lang w:eastAsia="ru-RU"/>
        </w:rPr>
        <w:t xml:space="preserve">более высоким приоритетом. При появлении в группе </w:t>
      </w:r>
    </w:p>
    <w:p w:rsidR="00BB3765" w:rsidRPr="00070F26" w:rsidRDefault="00BB3765" w:rsidP="00070F26">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jc w:val="both"/>
        <w:rPr>
          <w:rFonts w:ascii="Times New Roman" w:eastAsia="Times New Roman" w:hAnsi="Times New Roman" w:cs="Times New Roman"/>
          <w:sz w:val="24"/>
          <w:szCs w:val="24"/>
          <w:lang w:eastAsia="ru-RU"/>
        </w:rPr>
      </w:pPr>
      <w:r w:rsidRPr="00070F26">
        <w:rPr>
          <w:rFonts w:ascii="Times New Roman" w:eastAsia="Times New Roman" w:hAnsi="Times New Roman" w:cs="Times New Roman"/>
          <w:sz w:val="24"/>
          <w:szCs w:val="24"/>
          <w:lang w:eastAsia="ru-RU"/>
        </w:rPr>
        <w:t xml:space="preserve">резервирования нового работоспособного сервиса с более высоким </w:t>
      </w:r>
    </w:p>
    <w:p w:rsidR="00BB3765" w:rsidRPr="00070F26" w:rsidRDefault="00BB3765" w:rsidP="00070F26">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jc w:val="both"/>
        <w:rPr>
          <w:rFonts w:ascii="Times New Roman" w:eastAsia="Times New Roman" w:hAnsi="Times New Roman" w:cs="Times New Roman"/>
          <w:sz w:val="24"/>
          <w:szCs w:val="24"/>
          <w:lang w:eastAsia="ru-RU"/>
        </w:rPr>
      </w:pPr>
      <w:r w:rsidRPr="00070F26">
        <w:rPr>
          <w:rFonts w:ascii="Times New Roman" w:eastAsia="Times New Roman" w:hAnsi="Times New Roman" w:cs="Times New Roman"/>
          <w:sz w:val="24"/>
          <w:szCs w:val="24"/>
          <w:lang w:eastAsia="ru-RU"/>
        </w:rPr>
        <w:t>приоритетом он становиться основным;</w:t>
      </w:r>
    </w:p>
    <w:p w:rsidR="00BB3765" w:rsidRPr="00070F26" w:rsidRDefault="00BB3765" w:rsidP="00070F26">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jc w:val="both"/>
        <w:rPr>
          <w:rFonts w:ascii="Times New Roman" w:eastAsia="Times New Roman" w:hAnsi="Times New Roman" w:cs="Times New Roman"/>
          <w:sz w:val="24"/>
          <w:szCs w:val="24"/>
          <w:lang w:eastAsia="ru-RU"/>
        </w:rPr>
      </w:pPr>
      <w:r w:rsidRPr="00070F26">
        <w:rPr>
          <w:rFonts w:ascii="Times New Roman" w:eastAsia="Times New Roman" w:hAnsi="Times New Roman" w:cs="Times New Roman"/>
          <w:sz w:val="24"/>
          <w:szCs w:val="24"/>
          <w:lang w:eastAsia="ru-RU"/>
        </w:rPr>
        <w:t xml:space="preserve">1 </w:t>
      </w:r>
      <w:r w:rsidRPr="00070F26">
        <w:rPr>
          <w:rFonts w:ascii="Times New Roman" w:eastAsia="Times New Roman" w:hAnsi="Times New Roman" w:cs="Times New Roman"/>
          <w:b/>
          <w:sz w:val="24"/>
          <w:szCs w:val="24"/>
          <w:lang w:eastAsia="ru-RU"/>
        </w:rPr>
        <w:t>-</w:t>
      </w:r>
      <w:r w:rsidRPr="00070F26">
        <w:rPr>
          <w:rFonts w:ascii="Times New Roman" w:eastAsia="Times New Roman" w:hAnsi="Times New Roman" w:cs="Times New Roman"/>
          <w:sz w:val="24"/>
          <w:szCs w:val="24"/>
          <w:lang w:eastAsia="ru-RU"/>
        </w:rPr>
        <w:t xml:space="preserve"> «Стандартный». Минимум переключений между сервисами. </w:t>
      </w:r>
    </w:p>
    <w:p w:rsidR="00BB3765" w:rsidRPr="00070F26" w:rsidRDefault="00BB3765" w:rsidP="00070F26">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jc w:val="both"/>
        <w:rPr>
          <w:rFonts w:ascii="Times New Roman" w:eastAsia="Times New Roman" w:hAnsi="Times New Roman" w:cs="Times New Roman"/>
          <w:sz w:val="24"/>
          <w:szCs w:val="24"/>
          <w:lang w:eastAsia="ru-RU"/>
        </w:rPr>
      </w:pPr>
      <w:r w:rsidRPr="00070F26">
        <w:rPr>
          <w:rFonts w:ascii="Times New Roman" w:eastAsia="Times New Roman" w:hAnsi="Times New Roman" w:cs="Times New Roman"/>
          <w:sz w:val="24"/>
          <w:szCs w:val="24"/>
          <w:lang w:eastAsia="ru-RU"/>
        </w:rPr>
        <w:t xml:space="preserve">Основной сервис не меняется, даже при появлении в группе </w:t>
      </w:r>
    </w:p>
    <w:p w:rsidR="00BB3765" w:rsidRPr="00070F26" w:rsidRDefault="00BB3765" w:rsidP="00070F26">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jc w:val="both"/>
        <w:rPr>
          <w:rFonts w:ascii="Times New Roman" w:eastAsia="Times New Roman" w:hAnsi="Times New Roman" w:cs="Times New Roman"/>
          <w:sz w:val="24"/>
          <w:szCs w:val="24"/>
          <w:lang w:eastAsia="ru-RU"/>
        </w:rPr>
      </w:pPr>
      <w:r w:rsidRPr="00070F26">
        <w:rPr>
          <w:rFonts w:ascii="Times New Roman" w:eastAsia="Times New Roman" w:hAnsi="Times New Roman" w:cs="Times New Roman"/>
          <w:sz w:val="24"/>
          <w:szCs w:val="24"/>
          <w:lang w:eastAsia="ru-RU"/>
        </w:rPr>
        <w:t xml:space="preserve">резервирования нового работоспособного сервиса с более высоким </w:t>
      </w:r>
    </w:p>
    <w:p w:rsidR="00BB3765" w:rsidRPr="00070F26" w:rsidRDefault="00BB3765" w:rsidP="00BB3765">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35"/>
        <w:rPr>
          <w:rFonts w:ascii="Times New Roman" w:eastAsia="Times New Roman" w:hAnsi="Times New Roman" w:cs="Times New Roman"/>
          <w:sz w:val="24"/>
          <w:szCs w:val="24"/>
          <w:lang w:eastAsia="ru-RU"/>
        </w:rPr>
      </w:pPr>
      <w:r w:rsidRPr="00070F26">
        <w:rPr>
          <w:rFonts w:ascii="Times New Roman" w:eastAsia="Times New Roman" w:hAnsi="Times New Roman" w:cs="Times New Roman"/>
          <w:sz w:val="24"/>
          <w:szCs w:val="24"/>
          <w:lang w:eastAsia="ru-RU"/>
        </w:rPr>
        <w:t>приоритетом.</w:t>
      </w:r>
    </w:p>
    <w:p w:rsidR="00BB3765" w:rsidRPr="00070F26" w:rsidRDefault="00BB3765" w:rsidP="00BB3765">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rPr>
          <w:rFonts w:ascii="Times New Roman" w:eastAsia="Times New Roman" w:hAnsi="Times New Roman" w:cs="Times New Roman"/>
          <w:sz w:val="24"/>
          <w:szCs w:val="24"/>
          <w:lang w:eastAsia="ru-RU"/>
        </w:rPr>
      </w:pPr>
      <w:r w:rsidRPr="00070F26">
        <w:rPr>
          <w:rFonts w:ascii="Times New Roman" w:eastAsia="Times New Roman" w:hAnsi="Times New Roman" w:cs="Times New Roman"/>
          <w:sz w:val="24"/>
          <w:szCs w:val="24"/>
          <w:lang w:eastAsia="ru-RU"/>
        </w:rPr>
        <w:t xml:space="preserve">Значение по умолчанию </w:t>
      </w:r>
      <w:r w:rsidRPr="00070F26">
        <w:rPr>
          <w:rFonts w:ascii="Times New Roman" w:eastAsia="Times New Roman" w:hAnsi="Times New Roman" w:cs="Times New Roman"/>
          <w:b/>
          <w:sz w:val="24"/>
          <w:szCs w:val="24"/>
          <w:lang w:eastAsia="ru-RU"/>
        </w:rPr>
        <w:t>-</w:t>
      </w:r>
      <w:r w:rsidRPr="00070F26">
        <w:rPr>
          <w:rFonts w:ascii="Times New Roman" w:eastAsia="Times New Roman" w:hAnsi="Times New Roman" w:cs="Times New Roman"/>
          <w:sz w:val="24"/>
          <w:szCs w:val="24"/>
          <w:lang w:eastAsia="ru-RU"/>
        </w:rPr>
        <w:t xml:space="preserve"> 0.</w:t>
      </w:r>
    </w:p>
    <w:p w:rsidR="006C4E31" w:rsidRDefault="00BB3765">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rPr>
          <w:rFonts w:ascii="Times New Roman" w:eastAsia="Times New Roman" w:hAnsi="Times New Roman" w:cs="Times New Roman"/>
          <w:sz w:val="24"/>
          <w:szCs w:val="24"/>
          <w:lang w:eastAsia="ru-RU"/>
        </w:rPr>
      </w:pPr>
      <w:r>
        <w:br/>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pPr>
      <w:r w:rsidRPr="00E3194C">
        <w:rPr>
          <w:rFonts w:ascii="Times New Roman" w:eastAsia="Times New Roman" w:hAnsi="Times New Roman" w:cs="Times New Roman"/>
          <w:b/>
          <w:sz w:val="24"/>
          <w:szCs w:val="24"/>
          <w:lang w:eastAsia="ru-RU"/>
        </w:rPr>
        <w:t>«Приоритет»</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статический приоритет сервиса. Принимает значение от 0 до 255.</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rPr>
          <w:rFonts w:ascii="Times New Roman" w:eastAsia="Times New Roman" w:hAnsi="Times New Roman" w:cs="Times New Roman"/>
          <w:sz w:val="24"/>
          <w:szCs w:val="24"/>
          <w:lang w:eastAsia="ru-RU"/>
        </w:rPr>
      </w:pP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pPr>
      <w:r w:rsidRPr="00E3194C">
        <w:rPr>
          <w:rFonts w:ascii="Times New Roman" w:eastAsia="Times New Roman" w:hAnsi="Times New Roman" w:cs="Times New Roman"/>
          <w:b/>
          <w:sz w:val="24"/>
          <w:szCs w:val="24"/>
          <w:lang w:eastAsia="ru-RU"/>
        </w:rPr>
        <w:t>«Время запроса»</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интервал в миллисекундах, с которым хост посылает сообщения. Принимает значение от 0 до 65535.</w:t>
      </w: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rPr>
          <w:rFonts w:ascii="Times New Roman" w:eastAsia="Times New Roman" w:hAnsi="Times New Roman" w:cs="Times New Roman"/>
          <w:sz w:val="24"/>
          <w:szCs w:val="24"/>
          <w:lang w:eastAsia="ru-RU"/>
        </w:rPr>
      </w:pPr>
    </w:p>
    <w:p w:rsidR="006C4E31" w:rsidRPr="00646C2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pPr>
      <w:r w:rsidRPr="00E3194C">
        <w:rPr>
          <w:rFonts w:ascii="Times New Roman" w:eastAsia="Times New Roman" w:hAnsi="Times New Roman" w:cs="Times New Roman"/>
          <w:b/>
          <w:sz w:val="24"/>
          <w:szCs w:val="24"/>
          <w:lang w:eastAsia="ru-RU"/>
        </w:rPr>
        <w:t>«Время ожидания»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интервал в миллисекундах, в течение которого хост ожидает сообщения. Принимает значение от 0 до 65535.</w:t>
      </w:r>
    </w:p>
    <w:p w:rsidR="00646C21" w:rsidRDefault="00646C21" w:rsidP="00646C21">
      <w:pPr>
        <w:pStyle w:val="aff"/>
        <w:spacing w:after="0" w:line="240" w:lineRule="auto"/>
      </w:pPr>
    </w:p>
    <w:p w:rsidR="00646C21" w:rsidRDefault="00646C21" w:rsidP="00646C21">
      <w:pPr>
        <w:spacing w:after="0" w:line="240" w:lineRule="auto"/>
        <w:ind w:firstLine="284"/>
        <w:jc w:val="both"/>
        <w:rPr>
          <w:rFonts w:ascii="Times New Roman" w:eastAsia="Times New Roman" w:hAnsi="Times New Roman" w:cs="Times New Roman"/>
          <w:sz w:val="24"/>
          <w:szCs w:val="24"/>
          <w:lang w:eastAsia="ru-RU"/>
        </w:rPr>
      </w:pPr>
      <w:r w:rsidRPr="00E3194C">
        <w:rPr>
          <w:rFonts w:ascii="Times New Roman" w:eastAsia="Times New Roman" w:hAnsi="Times New Roman" w:cs="Times New Roman"/>
          <w:b/>
          <w:sz w:val="24"/>
          <w:szCs w:val="24"/>
          <w:lang w:eastAsia="ru-RU"/>
        </w:rPr>
        <w:t>«Транспорт»</w:t>
      </w:r>
      <w:r w:rsidRPr="00646C21">
        <w:rPr>
          <w:rFonts w:ascii="Times New Roman" w:eastAsia="Times New Roman" w:hAnsi="Times New Roman" w:cs="Times New Roman"/>
          <w:sz w:val="24"/>
          <w:szCs w:val="24"/>
          <w:lang w:eastAsia="ru-RU"/>
        </w:rPr>
        <w:t xml:space="preserve"> </w:t>
      </w:r>
      <w:r w:rsidRPr="00E3194C">
        <w:rPr>
          <w:rFonts w:ascii="Times New Roman" w:eastAsia="Times New Roman" w:hAnsi="Times New Roman" w:cs="Times New Roman"/>
          <w:b/>
          <w:sz w:val="24"/>
          <w:szCs w:val="24"/>
          <w:lang w:eastAsia="ru-RU"/>
        </w:rPr>
        <w:t>-</w:t>
      </w:r>
      <w:r w:rsidRPr="00646C2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список адресной информации транспортного протокола для протокола резервирования. Записи в списке разделены символом «;». Допустимые значения: </w:t>
      </w:r>
      <w:r w:rsidRPr="00646C21">
        <w:rPr>
          <w:rFonts w:ascii="Times New Roman" w:eastAsia="Times New Roman" w:hAnsi="Times New Roman" w:cs="Times New Roman"/>
          <w:sz w:val="24"/>
          <w:szCs w:val="24"/>
          <w:lang w:eastAsia="ru-RU"/>
        </w:rPr>
        <w:t>UDP:IP_MULTICAST:PORT, CAN:ID, CAN:ID:REMOTE_ID, CAN:ID/MASK.</w:t>
      </w:r>
    </w:p>
    <w:p w:rsidR="00646C21" w:rsidRPr="00BB3765" w:rsidRDefault="005E7606" w:rsidP="005E7606">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 </w:t>
      </w:r>
      <w:r w:rsidR="00646C21" w:rsidRPr="00646C21">
        <w:rPr>
          <w:rFonts w:ascii="Times New Roman" w:eastAsia="Times New Roman" w:hAnsi="Times New Roman" w:cs="Times New Roman"/>
          <w:sz w:val="24"/>
          <w:szCs w:val="24"/>
          <w:lang w:eastAsia="ru-RU"/>
        </w:rPr>
        <w:t xml:space="preserve">UDP. </w:t>
      </w:r>
      <w:r w:rsidR="00646C21">
        <w:rPr>
          <w:rFonts w:ascii="Times New Roman" w:eastAsia="Times New Roman" w:hAnsi="Times New Roman" w:cs="Times New Roman"/>
          <w:sz w:val="24"/>
          <w:szCs w:val="24"/>
          <w:lang w:eastAsia="ru-RU"/>
        </w:rPr>
        <w:t>В качестве транспортного протокола используется</w:t>
      </w:r>
      <w:r w:rsidR="00646C21" w:rsidRPr="00646C21">
        <w:rPr>
          <w:rFonts w:ascii="Times New Roman" w:eastAsia="Times New Roman" w:hAnsi="Times New Roman" w:cs="Times New Roman"/>
          <w:sz w:val="24"/>
          <w:szCs w:val="24"/>
          <w:lang w:eastAsia="ru-RU"/>
        </w:rPr>
        <w:t xml:space="preserve"> UDP. </w:t>
      </w:r>
      <w:r w:rsidR="00646C21" w:rsidRPr="00C64026">
        <w:rPr>
          <w:rFonts w:ascii="Times New Roman" w:eastAsia="Times New Roman" w:hAnsi="Times New Roman" w:cs="Times New Roman"/>
          <w:sz w:val="24"/>
          <w:szCs w:val="24"/>
          <w:lang w:val="en-US" w:eastAsia="ru-RU"/>
        </w:rPr>
        <w:t>IP</w:t>
      </w:r>
      <w:r w:rsidR="00646C21" w:rsidRPr="00C3359C">
        <w:rPr>
          <w:rFonts w:ascii="Times New Roman" w:eastAsia="Times New Roman" w:hAnsi="Times New Roman" w:cs="Times New Roman"/>
          <w:sz w:val="24"/>
          <w:szCs w:val="24"/>
          <w:lang w:eastAsia="ru-RU"/>
        </w:rPr>
        <w:t>_</w:t>
      </w:r>
      <w:r w:rsidR="00646C21" w:rsidRPr="00C64026">
        <w:rPr>
          <w:rFonts w:ascii="Times New Roman" w:eastAsia="Times New Roman" w:hAnsi="Times New Roman" w:cs="Times New Roman"/>
          <w:sz w:val="24"/>
          <w:szCs w:val="24"/>
          <w:lang w:val="en-US" w:eastAsia="ru-RU"/>
        </w:rPr>
        <w:t>MULTICAST</w:t>
      </w:r>
      <w:r w:rsidR="00646C21" w:rsidRPr="00C3359C">
        <w:rPr>
          <w:rFonts w:ascii="Times New Roman" w:eastAsia="Times New Roman" w:hAnsi="Times New Roman" w:cs="Times New Roman"/>
          <w:sz w:val="24"/>
          <w:szCs w:val="24"/>
          <w:lang w:eastAsia="ru-RU"/>
        </w:rPr>
        <w:t xml:space="preserve"> </w:t>
      </w:r>
      <w:r w:rsidR="00BB3765">
        <w:rPr>
          <w:rFonts w:ascii="Times New Roman" w:eastAsia="Times New Roman" w:hAnsi="Times New Roman" w:cs="Times New Roman"/>
          <w:b/>
          <w:sz w:val="24"/>
          <w:szCs w:val="24"/>
          <w:lang w:eastAsia="ru-RU"/>
        </w:rPr>
        <w:t>-</w:t>
      </w:r>
      <w:r w:rsidR="00646C21" w:rsidRPr="00C3359C">
        <w:rPr>
          <w:rFonts w:ascii="Times New Roman" w:eastAsia="Times New Roman" w:hAnsi="Times New Roman" w:cs="Times New Roman"/>
          <w:sz w:val="24"/>
          <w:szCs w:val="24"/>
          <w:lang w:eastAsia="ru-RU"/>
        </w:rPr>
        <w:t xml:space="preserve"> </w:t>
      </w:r>
      <w:r w:rsidR="00646C21" w:rsidRPr="00C64026">
        <w:rPr>
          <w:rFonts w:ascii="Times New Roman" w:eastAsia="Times New Roman" w:hAnsi="Times New Roman" w:cs="Times New Roman"/>
          <w:sz w:val="24"/>
          <w:szCs w:val="24"/>
          <w:lang w:val="en-US" w:eastAsia="ru-RU"/>
        </w:rPr>
        <w:t>IP</w:t>
      </w:r>
      <w:r w:rsidR="00646C21" w:rsidRPr="00C3359C">
        <w:rPr>
          <w:rFonts w:ascii="Times New Roman" w:eastAsia="Times New Roman" w:hAnsi="Times New Roman" w:cs="Times New Roman"/>
          <w:sz w:val="24"/>
          <w:szCs w:val="24"/>
          <w:lang w:eastAsia="ru-RU"/>
        </w:rPr>
        <w:t xml:space="preserve"> </w:t>
      </w:r>
      <w:r w:rsidR="00C64026">
        <w:rPr>
          <w:rFonts w:ascii="Times New Roman" w:eastAsia="Times New Roman" w:hAnsi="Times New Roman" w:cs="Times New Roman"/>
          <w:sz w:val="24"/>
          <w:szCs w:val="24"/>
          <w:lang w:eastAsia="ru-RU"/>
        </w:rPr>
        <w:t>адрес</w:t>
      </w:r>
      <w:r w:rsidR="00C64026" w:rsidRPr="00C3359C">
        <w:rPr>
          <w:rFonts w:ascii="Times New Roman" w:eastAsia="Times New Roman" w:hAnsi="Times New Roman" w:cs="Times New Roman"/>
          <w:sz w:val="24"/>
          <w:szCs w:val="24"/>
          <w:lang w:eastAsia="ru-RU"/>
        </w:rPr>
        <w:t xml:space="preserve"> </w:t>
      </w:r>
      <w:r w:rsidR="00C64026">
        <w:rPr>
          <w:rFonts w:ascii="Times New Roman" w:eastAsia="Times New Roman" w:hAnsi="Times New Roman" w:cs="Times New Roman"/>
          <w:sz w:val="24"/>
          <w:szCs w:val="24"/>
          <w:lang w:eastAsia="ru-RU"/>
        </w:rPr>
        <w:t>мультикаст</w:t>
      </w:r>
      <w:r w:rsidR="00C64026" w:rsidRPr="00C3359C">
        <w:rPr>
          <w:rFonts w:ascii="Times New Roman" w:eastAsia="Times New Roman" w:hAnsi="Times New Roman" w:cs="Times New Roman"/>
          <w:sz w:val="24"/>
          <w:szCs w:val="24"/>
          <w:lang w:eastAsia="ru-RU"/>
        </w:rPr>
        <w:t xml:space="preserve"> </w:t>
      </w:r>
      <w:r w:rsidR="00C64026">
        <w:rPr>
          <w:rFonts w:ascii="Times New Roman" w:eastAsia="Times New Roman" w:hAnsi="Times New Roman" w:cs="Times New Roman"/>
          <w:sz w:val="24"/>
          <w:szCs w:val="24"/>
          <w:lang w:eastAsia="ru-RU"/>
        </w:rPr>
        <w:t>группы</w:t>
      </w:r>
      <w:r w:rsidR="00646C21" w:rsidRPr="00C3359C">
        <w:rPr>
          <w:rFonts w:ascii="Times New Roman" w:eastAsia="Times New Roman" w:hAnsi="Times New Roman" w:cs="Times New Roman"/>
          <w:sz w:val="24"/>
          <w:szCs w:val="24"/>
          <w:lang w:eastAsia="ru-RU"/>
        </w:rPr>
        <w:t xml:space="preserve">. </w:t>
      </w:r>
      <w:r w:rsidR="00646C21" w:rsidRPr="00C64026">
        <w:rPr>
          <w:rFonts w:ascii="Times New Roman" w:eastAsia="Times New Roman" w:hAnsi="Times New Roman" w:cs="Times New Roman"/>
          <w:sz w:val="24"/>
          <w:szCs w:val="24"/>
          <w:lang w:val="en-US" w:eastAsia="ru-RU"/>
        </w:rPr>
        <w:t>PORT</w:t>
      </w:r>
      <w:r w:rsidR="00646C21" w:rsidRPr="00BB3765">
        <w:rPr>
          <w:rFonts w:ascii="Times New Roman" w:eastAsia="Times New Roman" w:hAnsi="Times New Roman" w:cs="Times New Roman"/>
          <w:sz w:val="24"/>
          <w:szCs w:val="24"/>
          <w:lang w:eastAsia="ru-RU"/>
        </w:rPr>
        <w:t xml:space="preserve"> </w:t>
      </w:r>
      <w:r w:rsidR="00BB3765">
        <w:rPr>
          <w:rFonts w:ascii="Times New Roman" w:eastAsia="Times New Roman" w:hAnsi="Times New Roman" w:cs="Times New Roman"/>
          <w:b/>
          <w:sz w:val="24"/>
          <w:szCs w:val="24"/>
          <w:lang w:eastAsia="ru-RU"/>
        </w:rPr>
        <w:t>-</w:t>
      </w:r>
      <w:r w:rsidR="00C64026">
        <w:rPr>
          <w:rFonts w:ascii="Times New Roman" w:eastAsia="Times New Roman" w:hAnsi="Times New Roman" w:cs="Times New Roman"/>
          <w:sz w:val="24"/>
          <w:szCs w:val="24"/>
          <w:lang w:eastAsia="ru-RU"/>
        </w:rPr>
        <w:t xml:space="preserve"> порт приема и передачи</w:t>
      </w:r>
      <w:r w:rsidR="00646C21" w:rsidRPr="00BB3765">
        <w:rPr>
          <w:rFonts w:ascii="Times New Roman" w:eastAsia="Times New Roman" w:hAnsi="Times New Roman" w:cs="Times New Roman"/>
          <w:sz w:val="24"/>
          <w:szCs w:val="24"/>
          <w:lang w:eastAsia="ru-RU"/>
        </w:rPr>
        <w:t>.</w:t>
      </w:r>
    </w:p>
    <w:p w:rsidR="00646C21" w:rsidRPr="00646C21" w:rsidRDefault="005E7606" w:rsidP="005E7606">
      <w:pPr>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 </w:t>
      </w:r>
      <w:r w:rsidR="00646C21" w:rsidRPr="00646C21">
        <w:rPr>
          <w:rFonts w:ascii="Times New Roman" w:eastAsia="Times New Roman" w:hAnsi="Times New Roman" w:cs="Times New Roman"/>
          <w:sz w:val="24"/>
          <w:szCs w:val="24"/>
          <w:lang w:eastAsia="ru-RU"/>
        </w:rPr>
        <w:t xml:space="preserve">CAN. </w:t>
      </w:r>
      <w:r w:rsidR="00C64026">
        <w:rPr>
          <w:rFonts w:ascii="Times New Roman" w:eastAsia="Times New Roman" w:hAnsi="Times New Roman" w:cs="Times New Roman"/>
          <w:sz w:val="24"/>
          <w:szCs w:val="24"/>
          <w:lang w:eastAsia="ru-RU"/>
        </w:rPr>
        <w:t>Все данные в формате</w:t>
      </w:r>
      <w:r w:rsidR="00646C21" w:rsidRPr="00646C21">
        <w:rPr>
          <w:rFonts w:ascii="Times New Roman" w:eastAsia="Times New Roman" w:hAnsi="Times New Roman" w:cs="Times New Roman"/>
          <w:sz w:val="24"/>
          <w:szCs w:val="24"/>
          <w:lang w:eastAsia="ru-RU"/>
        </w:rPr>
        <w:t xml:space="preserve"> ASCII HEX. </w:t>
      </w:r>
      <w:r w:rsidR="00C64026">
        <w:rPr>
          <w:rFonts w:ascii="Times New Roman" w:eastAsia="Times New Roman" w:hAnsi="Times New Roman" w:cs="Times New Roman"/>
          <w:sz w:val="24"/>
          <w:szCs w:val="24"/>
          <w:lang w:eastAsia="ru-RU"/>
        </w:rPr>
        <w:t>Например</w:t>
      </w:r>
      <w:r w:rsidR="00646C21" w:rsidRPr="00646C21">
        <w:rPr>
          <w:rFonts w:ascii="Times New Roman" w:eastAsia="Times New Roman" w:hAnsi="Times New Roman" w:cs="Times New Roman"/>
          <w:sz w:val="24"/>
          <w:szCs w:val="24"/>
          <w:lang w:eastAsia="ru-RU"/>
        </w:rPr>
        <w:t xml:space="preserve">, A1 </w:t>
      </w:r>
      <w:r w:rsidR="00C64026">
        <w:rPr>
          <w:rFonts w:ascii="Times New Roman" w:eastAsia="Times New Roman" w:hAnsi="Times New Roman" w:cs="Times New Roman"/>
          <w:sz w:val="24"/>
          <w:szCs w:val="24"/>
          <w:lang w:eastAsia="ru-RU"/>
        </w:rPr>
        <w:t>или</w:t>
      </w:r>
      <w:r w:rsidR="00646C21" w:rsidRPr="00646C21">
        <w:rPr>
          <w:rFonts w:ascii="Times New Roman" w:eastAsia="Times New Roman" w:hAnsi="Times New Roman" w:cs="Times New Roman"/>
          <w:sz w:val="24"/>
          <w:szCs w:val="24"/>
          <w:lang w:eastAsia="ru-RU"/>
        </w:rPr>
        <w:t xml:space="preserve"> 12E:2FA </w:t>
      </w:r>
      <w:r w:rsidR="00C64026">
        <w:rPr>
          <w:rFonts w:ascii="Times New Roman" w:eastAsia="Times New Roman" w:hAnsi="Times New Roman" w:cs="Times New Roman"/>
          <w:sz w:val="24"/>
          <w:szCs w:val="24"/>
          <w:lang w:eastAsia="ru-RU"/>
        </w:rPr>
        <w:t>или</w:t>
      </w:r>
      <w:r w:rsidR="00646C21" w:rsidRPr="00646C21">
        <w:rPr>
          <w:rFonts w:ascii="Times New Roman" w:eastAsia="Times New Roman" w:hAnsi="Times New Roman" w:cs="Times New Roman"/>
          <w:sz w:val="24"/>
          <w:szCs w:val="24"/>
          <w:lang w:eastAsia="ru-RU"/>
        </w:rPr>
        <w:t xml:space="preserve"> 123/7FF.</w:t>
      </w:r>
    </w:p>
    <w:p w:rsidR="00646C21" w:rsidRPr="00C64026" w:rsidRDefault="00646C21" w:rsidP="00646C21">
      <w:pPr>
        <w:spacing w:after="0" w:line="240" w:lineRule="auto"/>
        <w:ind w:left="360"/>
        <w:jc w:val="both"/>
        <w:rPr>
          <w:rFonts w:ascii="Times New Roman" w:eastAsia="Times New Roman" w:hAnsi="Times New Roman" w:cs="Times New Roman"/>
          <w:sz w:val="24"/>
          <w:szCs w:val="24"/>
          <w:lang w:eastAsia="ru-RU"/>
        </w:rPr>
      </w:pPr>
    </w:p>
    <w:p w:rsidR="00646C21" w:rsidRPr="00C64026" w:rsidRDefault="00646C21" w:rsidP="00646C2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rPr>
          <w:rFonts w:ascii="Times New Roman" w:eastAsia="Times New Roman" w:hAnsi="Times New Roman" w:cs="Times New Roman"/>
          <w:sz w:val="24"/>
          <w:szCs w:val="24"/>
          <w:lang w:eastAsia="ru-RU"/>
        </w:rPr>
      </w:pPr>
    </w:p>
    <w:p w:rsidR="00646C21" w:rsidRPr="00C64026" w:rsidRDefault="00646C21" w:rsidP="00646C21">
      <w:pPr>
        <w:pStyle w:val="aff"/>
        <w:spacing w:after="0" w:line="240" w:lineRule="auto"/>
      </w:pPr>
    </w:p>
    <w:p w:rsidR="00646C21" w:rsidRDefault="00646C2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pPr>
    </w:p>
    <w:p w:rsidR="006C4E31" w:rsidRDefault="006C4E31">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jc w:val="both"/>
        <w:rPr>
          <w:rFonts w:ascii="Times New Roman" w:eastAsia="Times New Roman" w:hAnsi="Times New Roman" w:cs="Times New Roman"/>
          <w:sz w:val="24"/>
          <w:szCs w:val="24"/>
          <w:lang w:eastAsia="ru-RU"/>
        </w:rPr>
      </w:pPr>
    </w:p>
    <w:p w:rsidR="006C4E31" w:rsidRDefault="006C4E31" w:rsidP="00BC289E">
      <w:pPr>
        <w:pStyle w:val="1"/>
        <w:keepNext w:val="0"/>
        <w:pageBreakBefore/>
        <w:widowControl w:val="0"/>
        <w:spacing w:before="0" w:after="0" w:line="240" w:lineRule="auto"/>
        <w:ind w:left="0" w:firstLine="284"/>
      </w:pPr>
      <w:bookmarkStart w:id="302" w:name="_Toc124245650"/>
      <w:r>
        <w:rPr>
          <w:rFonts w:ascii="Times New Roman" w:hAnsi="Times New Roman" w:cs="Times New Roman"/>
        </w:rPr>
        <w:lastRenderedPageBreak/>
        <w:t xml:space="preserve">9 Конфигурирование конвертера сигнализации </w:t>
      </w:r>
      <w:r>
        <w:rPr>
          <w:rFonts w:ascii="Times New Roman" w:hAnsi="Times New Roman" w:cs="Times New Roman"/>
          <w:lang w:val="en-US"/>
        </w:rPr>
        <w:t>ISDN</w:t>
      </w:r>
      <w:r>
        <w:rPr>
          <w:rFonts w:ascii="Times New Roman" w:hAnsi="Times New Roman" w:cs="Times New Roman"/>
        </w:rPr>
        <w:t xml:space="preserve"> </w:t>
      </w:r>
      <w:r>
        <w:rPr>
          <w:rFonts w:ascii="Times New Roman" w:hAnsi="Times New Roman" w:cs="Times New Roman"/>
          <w:lang w:val="en-US"/>
        </w:rPr>
        <w:t>PRI</w:t>
      </w:r>
      <w:r>
        <w:rPr>
          <w:rFonts w:ascii="Times New Roman" w:hAnsi="Times New Roman" w:cs="Times New Roman"/>
        </w:rPr>
        <w:t>-</w:t>
      </w:r>
      <w:r>
        <w:rPr>
          <w:rFonts w:ascii="Times New Roman" w:hAnsi="Times New Roman" w:cs="Times New Roman"/>
          <w:lang w:val="en-US"/>
        </w:rPr>
        <w:t>ATS</w:t>
      </w:r>
      <w:r>
        <w:rPr>
          <w:rFonts w:ascii="Times New Roman" w:hAnsi="Times New Roman" w:cs="Times New Roman"/>
        </w:rPr>
        <w:t xml:space="preserve"> R2</w:t>
      </w:r>
      <w:bookmarkEnd w:id="302"/>
    </w:p>
    <w:p w:rsidR="006C4E31" w:rsidRDefault="006C4E31">
      <w:pPr>
        <w:spacing w:after="0" w:line="240" w:lineRule="auto"/>
        <w:rPr>
          <w:rFonts w:ascii="Times New Roman" w:hAnsi="Times New Roman" w:cs="Times New Roman"/>
        </w:rPr>
      </w:pPr>
    </w:p>
    <w:p w:rsidR="006C4E31" w:rsidRDefault="006C4E31">
      <w:pPr>
        <w:spacing w:after="0" w:line="240" w:lineRule="auto"/>
        <w:ind w:firstLine="284"/>
        <w:jc w:val="both"/>
      </w:pPr>
      <w:r>
        <w:rPr>
          <w:rFonts w:ascii="Times New Roman" w:hAnsi="Times New Roman" w:cs="Times New Roman"/>
          <w:sz w:val="24"/>
          <w:szCs w:val="24"/>
        </w:rPr>
        <w:t xml:space="preserve">Конвертер сигнализации </w:t>
      </w:r>
      <w:r>
        <w:rPr>
          <w:rFonts w:ascii="Times New Roman" w:hAnsi="Times New Roman" w:cs="Times New Roman"/>
          <w:sz w:val="24"/>
          <w:szCs w:val="24"/>
          <w:lang w:val="en-US"/>
        </w:rPr>
        <w:t>ISDN</w:t>
      </w:r>
      <w:r>
        <w:rPr>
          <w:rFonts w:ascii="Times New Roman" w:hAnsi="Times New Roman" w:cs="Times New Roman"/>
          <w:sz w:val="24"/>
          <w:szCs w:val="24"/>
        </w:rPr>
        <w:t xml:space="preserve"> </w:t>
      </w:r>
      <w:r>
        <w:rPr>
          <w:rFonts w:ascii="Times New Roman" w:hAnsi="Times New Roman" w:cs="Times New Roman"/>
          <w:sz w:val="24"/>
          <w:szCs w:val="24"/>
          <w:lang w:val="en-US"/>
        </w:rPr>
        <w:t>PRI</w:t>
      </w:r>
      <w:r>
        <w:rPr>
          <w:rFonts w:ascii="Times New Roman" w:hAnsi="Times New Roman" w:cs="Times New Roman"/>
          <w:sz w:val="24"/>
          <w:szCs w:val="24"/>
        </w:rPr>
        <w:t xml:space="preserve">-ATS R2 (шлюз БЛК </w:t>
      </w:r>
      <w:r>
        <w:rPr>
          <w:rFonts w:ascii="Times New Roman" w:hAnsi="Times New Roman" w:cs="Times New Roman"/>
          <w:sz w:val="24"/>
          <w:szCs w:val="24"/>
          <w:lang w:val="en-US"/>
        </w:rPr>
        <w:t>V</w:t>
      </w:r>
      <w:r>
        <w:rPr>
          <w:rFonts w:ascii="Times New Roman" w:hAnsi="Times New Roman" w:cs="Times New Roman"/>
          <w:sz w:val="24"/>
          <w:szCs w:val="24"/>
        </w:rPr>
        <w:t>4) предназначен для сопряжения КАРС с аппаратурой диспетчерской телефонной связи по 4-проводным ФЛ или КТЧ с сигнализацией ATS .</w:t>
      </w:r>
    </w:p>
    <w:p w:rsidR="006C4E31" w:rsidRDefault="006C4E31">
      <w:pPr>
        <w:spacing w:after="0" w:line="240" w:lineRule="auto"/>
        <w:ind w:firstLine="284"/>
        <w:jc w:val="both"/>
      </w:pPr>
      <w:r>
        <w:rPr>
          <w:rFonts w:ascii="Times New Roman" w:hAnsi="Times New Roman" w:cs="Times New Roman"/>
          <w:sz w:val="24"/>
          <w:szCs w:val="24"/>
        </w:rPr>
        <w:t xml:space="preserve">Для конфигурирования конвертера используется программа, которая запускается одновременно с СТКУ. Внешний вид программы приведен на </w:t>
      </w:r>
      <w:fldSimple w:instr=" REF _Ref426472362 \h  \* MERGEFORMAT ">
        <w:r w:rsidR="00D66DA8" w:rsidRPr="00D66DA8">
          <w:rPr>
            <w:rFonts w:ascii="Times New Roman" w:hAnsi="Times New Roman" w:cs="Times New Roman"/>
            <w:sz w:val="24"/>
            <w:szCs w:val="24"/>
          </w:rPr>
          <w:t>Рисунок 222</w:t>
        </w:r>
      </w:fldSimple>
      <w:r w:rsidRPr="00E7416C">
        <w:rPr>
          <w:rFonts w:ascii="Times New Roman" w:hAnsi="Times New Roman" w:cs="Times New Roman"/>
          <w:sz w:val="24"/>
          <w:szCs w:val="24"/>
        </w:rPr>
        <w:t>.</w:t>
      </w:r>
    </w:p>
    <w:p w:rsidR="006C4E31" w:rsidRDefault="006C4E31">
      <w:pPr>
        <w:spacing w:after="0" w:line="240" w:lineRule="auto"/>
        <w:ind w:left="576" w:firstLine="284"/>
        <w:jc w:val="both"/>
        <w:rPr>
          <w:rFonts w:ascii="Times New Roman" w:hAnsi="Times New Roman" w:cs="Times New Roman"/>
          <w:sz w:val="24"/>
          <w:szCs w:val="24"/>
        </w:rPr>
      </w:pPr>
    </w:p>
    <w:p w:rsidR="006C4E31" w:rsidRDefault="005E7606">
      <w:pPr>
        <w:spacing w:after="0" w:line="240" w:lineRule="auto"/>
        <w:ind w:left="576" w:hanging="292"/>
        <w:jc w:val="center"/>
        <w:rPr>
          <w:rFonts w:ascii="Times New Roman" w:hAnsi="Times New Roman" w:cs="Times New Roman"/>
          <w:b/>
        </w:rPr>
      </w:pPr>
      <w:r w:rsidRPr="0014590D">
        <w:rPr>
          <w:rFonts w:ascii="Times New Roman" w:hAnsi="Times New Roman" w:cs="Times New Roman"/>
          <w:sz w:val="24"/>
          <w:szCs w:val="24"/>
        </w:rPr>
        <w:pict>
          <v:shape id="_x0000_i1449" type="#_x0000_t75" style="width:497.75pt;height:374.4pt" filled="t">
            <v:fill color2="black"/>
            <v:imagedata r:id="rId451" o:title="" croptop="-24f" cropbottom="-24f" cropleft="-18f" cropright="-18f"/>
          </v:shape>
        </w:pict>
      </w:r>
    </w:p>
    <w:p w:rsidR="006C4E31" w:rsidRDefault="006C4E31" w:rsidP="00BC289E">
      <w:pPr>
        <w:pStyle w:val="35"/>
        <w:ind w:left="576" w:hanging="292"/>
        <w:jc w:val="center"/>
        <w:outlineLvl w:val="0"/>
      </w:pPr>
      <w:bookmarkStart w:id="303" w:name="_Ref426472362"/>
      <w:r>
        <w:rPr>
          <w:rFonts w:ascii="Times New Roman" w:hAnsi="Times New Roman" w:cs="Times New Roman"/>
          <w:b/>
          <w:i w:val="0"/>
          <w:sz w:val="22"/>
          <w:szCs w:val="22"/>
        </w:rPr>
        <w:t xml:space="preserve">Рисунок </w:t>
      </w:r>
      <w:r w:rsidR="0014590D" w:rsidRPr="00E7416C">
        <w:rPr>
          <w:rFonts w:ascii="Times New Roman" w:hAnsi="Times New Roman" w:cs="Times New Roman"/>
          <w:b/>
          <w:i w:val="0"/>
          <w:sz w:val="22"/>
          <w:szCs w:val="22"/>
        </w:rPr>
        <w:fldChar w:fldCharType="begin"/>
      </w:r>
      <w:r w:rsidRPr="00E7416C">
        <w:rPr>
          <w:rFonts w:ascii="Times New Roman" w:hAnsi="Times New Roman" w:cs="Times New Roman"/>
          <w:b/>
          <w:i w:val="0"/>
          <w:sz w:val="22"/>
          <w:szCs w:val="22"/>
        </w:rPr>
        <w:instrText xml:space="preserve"> SEQ "Рисунок" \* ARABIC </w:instrText>
      </w:r>
      <w:r w:rsidR="0014590D" w:rsidRPr="00E7416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222</w:t>
      </w:r>
      <w:r w:rsidR="0014590D" w:rsidRPr="00E7416C">
        <w:rPr>
          <w:rFonts w:ascii="Times New Roman" w:hAnsi="Times New Roman" w:cs="Times New Roman"/>
          <w:b/>
          <w:i w:val="0"/>
          <w:sz w:val="22"/>
          <w:szCs w:val="22"/>
        </w:rPr>
        <w:fldChar w:fldCharType="end"/>
      </w:r>
      <w:bookmarkEnd w:id="303"/>
      <w:r>
        <w:rPr>
          <w:rFonts w:ascii="Times New Roman" w:hAnsi="Times New Roman" w:cs="Times New Roman"/>
          <w:b/>
          <w:i w:val="0"/>
          <w:sz w:val="22"/>
          <w:szCs w:val="22"/>
        </w:rPr>
        <w:t xml:space="preserve"> - Внешний вид программы для конфигурирования шлюза </w:t>
      </w:r>
      <w:r>
        <w:rPr>
          <w:rFonts w:ascii="Times New Roman" w:hAnsi="Times New Roman" w:cs="Times New Roman"/>
          <w:b/>
          <w:i w:val="0"/>
          <w:sz w:val="22"/>
          <w:szCs w:val="22"/>
          <w:lang w:val="en-US"/>
        </w:rPr>
        <w:t>R</w:t>
      </w:r>
      <w:r>
        <w:rPr>
          <w:rFonts w:ascii="Times New Roman" w:hAnsi="Times New Roman" w:cs="Times New Roman"/>
          <w:b/>
          <w:i w:val="0"/>
          <w:sz w:val="22"/>
          <w:szCs w:val="22"/>
        </w:rPr>
        <w:t>2</w:t>
      </w:r>
    </w:p>
    <w:p w:rsidR="006C4E31" w:rsidRDefault="006C4E31">
      <w:pPr>
        <w:spacing w:after="0" w:line="240" w:lineRule="auto"/>
        <w:ind w:left="576" w:firstLine="284"/>
        <w:jc w:val="both"/>
        <w:rPr>
          <w:rFonts w:ascii="Times New Roman" w:hAnsi="Times New Roman" w:cs="Times New Roman"/>
          <w:b/>
          <w:i/>
          <w:sz w:val="24"/>
          <w:szCs w:val="24"/>
        </w:rPr>
      </w:pPr>
    </w:p>
    <w:p w:rsidR="006C4E31" w:rsidRDefault="006C4E31">
      <w:pPr>
        <w:spacing w:after="0" w:line="240" w:lineRule="auto"/>
        <w:ind w:left="576" w:firstLine="284"/>
        <w:jc w:val="both"/>
      </w:pPr>
      <w:r>
        <w:rPr>
          <w:rFonts w:ascii="Times New Roman" w:hAnsi="Times New Roman" w:cs="Times New Roman"/>
          <w:sz w:val="24"/>
          <w:szCs w:val="24"/>
        </w:rPr>
        <w:t>Для настройки конвертера необходимо выполнить следующие действия:</w:t>
      </w:r>
    </w:p>
    <w:p w:rsidR="006C4E31" w:rsidRDefault="006C4E31">
      <w:pPr>
        <w:spacing w:after="0" w:line="240" w:lineRule="auto"/>
        <w:ind w:left="576" w:firstLine="284"/>
        <w:jc w:val="both"/>
        <w:rPr>
          <w:rFonts w:ascii="Times New Roman" w:hAnsi="Times New Roman" w:cs="Times New Roman"/>
          <w:sz w:val="24"/>
          <w:szCs w:val="24"/>
        </w:rPr>
      </w:pPr>
    </w:p>
    <w:p w:rsidR="006C4E31" w:rsidRDefault="006C4E31">
      <w:pPr>
        <w:spacing w:after="0" w:line="240" w:lineRule="auto"/>
        <w:ind w:left="576" w:firstLine="284"/>
        <w:jc w:val="both"/>
      </w:pPr>
      <w:r>
        <w:rPr>
          <w:rFonts w:ascii="Times New Roman" w:hAnsi="Times New Roman" w:cs="Times New Roman"/>
          <w:sz w:val="24"/>
          <w:szCs w:val="24"/>
        </w:rPr>
        <w:t xml:space="preserve">- открыть главное окно Сегмента &lt; 0 &gt;, см. </w:t>
      </w:r>
      <w:fldSimple w:instr=" REF _Ref426474269 \h  \* MERGEFORMAT ">
        <w:r w:rsidR="00D66DA8" w:rsidRPr="00D66DA8">
          <w:rPr>
            <w:rFonts w:ascii="Times New Roman" w:hAnsi="Times New Roman" w:cs="Times New Roman"/>
            <w:sz w:val="24"/>
            <w:szCs w:val="24"/>
          </w:rPr>
          <w:t>Рисунок 223</w:t>
        </w:r>
      </w:fldSimple>
      <w:r>
        <w:rPr>
          <w:rFonts w:ascii="Times New Roman" w:hAnsi="Times New Roman" w:cs="Times New Roman"/>
          <w:sz w:val="24"/>
          <w:szCs w:val="24"/>
        </w:rPr>
        <w:t>;</w:t>
      </w:r>
    </w:p>
    <w:p w:rsidR="006C4E31" w:rsidRDefault="006C4E31">
      <w:pPr>
        <w:spacing w:after="0" w:line="240" w:lineRule="auto"/>
        <w:ind w:left="576" w:firstLine="284"/>
        <w:jc w:val="both"/>
        <w:rPr>
          <w:rFonts w:ascii="Times New Roman" w:hAnsi="Times New Roman" w:cs="Times New Roman"/>
          <w:sz w:val="24"/>
          <w:szCs w:val="24"/>
        </w:rPr>
      </w:pPr>
    </w:p>
    <w:p w:rsidR="006C4E31" w:rsidRDefault="005E7606">
      <w:pPr>
        <w:spacing w:after="0" w:line="240" w:lineRule="auto"/>
        <w:ind w:left="576" w:hanging="292"/>
        <w:jc w:val="center"/>
        <w:rPr>
          <w:rFonts w:ascii="Times New Roman" w:hAnsi="Times New Roman" w:cs="Times New Roman"/>
          <w:b/>
        </w:rPr>
      </w:pPr>
      <w:r w:rsidRPr="0014590D">
        <w:rPr>
          <w:rFonts w:ascii="Times New Roman" w:hAnsi="Times New Roman" w:cs="Times New Roman"/>
          <w:sz w:val="24"/>
          <w:szCs w:val="24"/>
        </w:rPr>
        <w:pict>
          <v:shape id="_x0000_i1450" type="#_x0000_t75" style="width:399.45pt;height:63.25pt" filled="t">
            <v:fill color2="black"/>
            <v:imagedata r:id="rId452" o:title="" croptop="-213f" cropbottom="-213f" cropleft="-41f" cropright="-41f"/>
          </v:shape>
        </w:pict>
      </w:r>
    </w:p>
    <w:p w:rsidR="006C4E31" w:rsidRDefault="006C4E31" w:rsidP="00BC289E">
      <w:pPr>
        <w:pStyle w:val="35"/>
        <w:ind w:left="576" w:hanging="292"/>
        <w:jc w:val="center"/>
        <w:outlineLvl w:val="0"/>
      </w:pPr>
      <w:bookmarkStart w:id="304" w:name="_Ref426474269"/>
      <w:r>
        <w:rPr>
          <w:rFonts w:ascii="Times New Roman" w:hAnsi="Times New Roman" w:cs="Times New Roman"/>
          <w:b/>
          <w:i w:val="0"/>
          <w:sz w:val="22"/>
          <w:szCs w:val="22"/>
        </w:rPr>
        <w:t xml:space="preserve">Рисунок </w:t>
      </w:r>
      <w:r w:rsidR="0014590D" w:rsidRPr="00E7416C">
        <w:rPr>
          <w:rFonts w:ascii="Times New Roman" w:hAnsi="Times New Roman" w:cs="Times New Roman"/>
          <w:b/>
          <w:i w:val="0"/>
          <w:sz w:val="22"/>
          <w:szCs w:val="22"/>
        </w:rPr>
        <w:fldChar w:fldCharType="begin"/>
      </w:r>
      <w:r w:rsidRPr="00E7416C">
        <w:rPr>
          <w:rFonts w:ascii="Times New Roman" w:hAnsi="Times New Roman" w:cs="Times New Roman"/>
          <w:b/>
          <w:i w:val="0"/>
          <w:sz w:val="22"/>
          <w:szCs w:val="22"/>
        </w:rPr>
        <w:instrText xml:space="preserve"> SEQ "Рисунок" \* ARABIC </w:instrText>
      </w:r>
      <w:r w:rsidR="0014590D" w:rsidRPr="00E7416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223</w:t>
      </w:r>
      <w:r w:rsidR="0014590D" w:rsidRPr="00E7416C">
        <w:rPr>
          <w:rFonts w:ascii="Times New Roman" w:hAnsi="Times New Roman" w:cs="Times New Roman"/>
          <w:b/>
          <w:i w:val="0"/>
          <w:sz w:val="22"/>
          <w:szCs w:val="22"/>
        </w:rPr>
        <w:fldChar w:fldCharType="end"/>
      </w:r>
      <w:bookmarkEnd w:id="304"/>
      <w:r>
        <w:rPr>
          <w:rFonts w:ascii="Times New Roman" w:hAnsi="Times New Roman" w:cs="Times New Roman"/>
          <w:b/>
          <w:i w:val="0"/>
          <w:sz w:val="22"/>
          <w:szCs w:val="22"/>
        </w:rPr>
        <w:t xml:space="preserve"> - Открытие главного окна Сегмента </w:t>
      </w:r>
      <w:r>
        <w:rPr>
          <w:rFonts w:ascii="Times New Roman" w:hAnsi="Times New Roman" w:cs="Times New Roman"/>
        </w:rPr>
        <w:t xml:space="preserve">&lt; </w:t>
      </w:r>
      <w:r>
        <w:rPr>
          <w:rFonts w:ascii="Times New Roman" w:hAnsi="Times New Roman" w:cs="Times New Roman"/>
          <w:b/>
          <w:i w:val="0"/>
          <w:sz w:val="22"/>
          <w:szCs w:val="22"/>
        </w:rPr>
        <w:t xml:space="preserve">0 </w:t>
      </w:r>
      <w:r>
        <w:rPr>
          <w:rFonts w:ascii="Times New Roman" w:hAnsi="Times New Roman" w:cs="Times New Roman"/>
        </w:rPr>
        <w:t>&gt;</w:t>
      </w:r>
    </w:p>
    <w:p w:rsidR="006C4E31" w:rsidRDefault="006C4E31">
      <w:pPr>
        <w:spacing w:after="0" w:line="240" w:lineRule="auto"/>
        <w:ind w:left="576" w:firstLine="284"/>
        <w:jc w:val="both"/>
      </w:pPr>
      <w:r>
        <w:rPr>
          <w:rFonts w:ascii="Times New Roman" w:hAnsi="Times New Roman" w:cs="Times New Roman"/>
          <w:sz w:val="24"/>
          <w:szCs w:val="24"/>
        </w:rPr>
        <w:t xml:space="preserve">- в открывшемся окне «Сегмент &lt; 0 &gt; </w:t>
      </w:r>
      <w:r>
        <w:rPr>
          <w:rFonts w:ascii="Times New Roman" w:hAnsi="Times New Roman" w:cs="Times New Roman"/>
          <w:sz w:val="24"/>
          <w:szCs w:val="24"/>
          <w:lang w:val="en-US"/>
        </w:rPr>
        <w:t>Master</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Управление» выбрать закладку «</w:t>
      </w:r>
      <w:r>
        <w:rPr>
          <w:rFonts w:ascii="Times New Roman" w:hAnsi="Times New Roman" w:cs="Times New Roman"/>
          <w:sz w:val="24"/>
          <w:szCs w:val="24"/>
          <w:lang w:val="en-US"/>
        </w:rPr>
        <w:t>DSP</w:t>
      </w:r>
      <w:r>
        <w:rPr>
          <w:rFonts w:ascii="Times New Roman" w:hAnsi="Times New Roman" w:cs="Times New Roman"/>
          <w:sz w:val="24"/>
          <w:szCs w:val="24"/>
        </w:rPr>
        <w:t xml:space="preserve">», см. </w:t>
      </w:r>
      <w:fldSimple w:instr=" REF _Ref480464185 \h  \* MERGEFORMAT ">
        <w:r w:rsidR="00D66DA8" w:rsidRPr="00D66DA8">
          <w:rPr>
            <w:rFonts w:ascii="Times New Roman" w:hAnsi="Times New Roman" w:cs="Times New Roman"/>
            <w:sz w:val="24"/>
            <w:szCs w:val="24"/>
          </w:rPr>
          <w:t>Рисунок 224</w:t>
        </w:r>
      </w:fldSimple>
      <w:r>
        <w:rPr>
          <w:rFonts w:ascii="Times New Roman" w:hAnsi="Times New Roman" w:cs="Times New Roman"/>
          <w:sz w:val="24"/>
          <w:szCs w:val="24"/>
        </w:rPr>
        <w:t>;</w:t>
      </w:r>
    </w:p>
    <w:p w:rsidR="006C4E31" w:rsidRDefault="006C4E31">
      <w:pPr>
        <w:spacing w:after="0" w:line="240" w:lineRule="auto"/>
        <w:ind w:left="576" w:firstLine="284"/>
        <w:jc w:val="both"/>
        <w:rPr>
          <w:rFonts w:ascii="Times New Roman" w:hAnsi="Times New Roman" w:cs="Times New Roman"/>
          <w:sz w:val="24"/>
          <w:szCs w:val="24"/>
        </w:rPr>
      </w:pPr>
    </w:p>
    <w:p w:rsidR="006C4E31" w:rsidRDefault="006C4E31">
      <w:pPr>
        <w:spacing w:after="0" w:line="240" w:lineRule="auto"/>
        <w:ind w:left="576" w:firstLine="284"/>
        <w:jc w:val="both"/>
      </w:pPr>
      <w:r>
        <w:rPr>
          <w:rFonts w:ascii="Times New Roman" w:hAnsi="Times New Roman" w:cs="Times New Roman"/>
          <w:sz w:val="24"/>
          <w:szCs w:val="24"/>
        </w:rPr>
        <w:lastRenderedPageBreak/>
        <w:t xml:space="preserve">- последовательно изменяя номер </w:t>
      </w:r>
      <w:r>
        <w:rPr>
          <w:rFonts w:ascii="Times New Roman" w:hAnsi="Times New Roman" w:cs="Times New Roman"/>
          <w:sz w:val="24"/>
          <w:szCs w:val="24"/>
          <w:lang w:val="en-US"/>
        </w:rPr>
        <w:t>DSP</w:t>
      </w:r>
      <w:r>
        <w:rPr>
          <w:rFonts w:ascii="Times New Roman" w:hAnsi="Times New Roman" w:cs="Times New Roman"/>
          <w:sz w:val="24"/>
          <w:szCs w:val="24"/>
        </w:rPr>
        <w:t xml:space="preserve"> от 0 до 3 (поле «</w:t>
      </w:r>
      <w:r>
        <w:rPr>
          <w:rFonts w:ascii="Times New Roman" w:hAnsi="Times New Roman" w:cs="Times New Roman"/>
          <w:sz w:val="24"/>
          <w:szCs w:val="24"/>
          <w:lang w:val="en-US"/>
        </w:rPr>
        <w:t>DSP</w:t>
      </w:r>
      <w:r>
        <w:rPr>
          <w:rFonts w:ascii="Times New Roman" w:hAnsi="Times New Roman" w:cs="Times New Roman"/>
          <w:sz w:val="24"/>
          <w:szCs w:val="24"/>
        </w:rPr>
        <w:t xml:space="preserve">») проверить наличие параметров </w:t>
      </w:r>
      <w:r>
        <w:rPr>
          <w:rFonts w:ascii="Times New Roman" w:hAnsi="Times New Roman" w:cs="Times New Roman"/>
          <w:sz w:val="24"/>
          <w:szCs w:val="24"/>
          <w:lang w:val="en-US"/>
        </w:rPr>
        <w:t>R</w:t>
      </w:r>
      <w:r>
        <w:rPr>
          <w:rFonts w:ascii="Times New Roman" w:hAnsi="Times New Roman" w:cs="Times New Roman"/>
          <w:sz w:val="24"/>
          <w:szCs w:val="24"/>
        </w:rPr>
        <w:t>2. В случае отсутствия указать 3 в поле «</w:t>
      </w:r>
      <w:r>
        <w:rPr>
          <w:rFonts w:ascii="Times New Roman" w:hAnsi="Times New Roman" w:cs="Times New Roman"/>
          <w:sz w:val="24"/>
          <w:szCs w:val="24"/>
          <w:lang w:val="en-US"/>
        </w:rPr>
        <w:t>DSP</w:t>
      </w:r>
      <w:r>
        <w:rPr>
          <w:rFonts w:ascii="Times New Roman" w:hAnsi="Times New Roman" w:cs="Times New Roman"/>
          <w:sz w:val="24"/>
          <w:szCs w:val="24"/>
        </w:rPr>
        <w:t xml:space="preserve">», из списка </w:t>
      </w:r>
      <w:r>
        <w:rPr>
          <w:rFonts w:ascii="Times New Roman" w:eastAsia="Times New Roman" w:hAnsi="Times New Roman" w:cs="Times New Roman"/>
          <w:sz w:val="24"/>
          <w:szCs w:val="24"/>
          <w:lang w:eastAsia="ru-RU"/>
        </w:rPr>
        <w:t xml:space="preserve">дескрипторов программ DSP выбрать 00018220, </w:t>
      </w:r>
      <w:r>
        <w:rPr>
          <w:rFonts w:ascii="Times New Roman" w:hAnsi="Times New Roman" w:cs="Times New Roman"/>
          <w:sz w:val="24"/>
          <w:szCs w:val="24"/>
        </w:rPr>
        <w:t xml:space="preserve">нажать кнопку «Установить», а затем нажать кнопку «Сохранить во </w:t>
      </w:r>
      <w:r>
        <w:rPr>
          <w:rFonts w:ascii="Times New Roman" w:hAnsi="Times New Roman" w:cs="Times New Roman"/>
          <w:sz w:val="24"/>
          <w:szCs w:val="24"/>
          <w:lang w:val="en-US"/>
        </w:rPr>
        <w:t>FLASH</w:t>
      </w:r>
      <w:r>
        <w:rPr>
          <w:rFonts w:ascii="Times New Roman" w:hAnsi="Times New Roman" w:cs="Times New Roman"/>
          <w:sz w:val="24"/>
          <w:szCs w:val="24"/>
        </w:rPr>
        <w:t>».</w:t>
      </w:r>
    </w:p>
    <w:p w:rsidR="006C4E31" w:rsidRDefault="006C4E31">
      <w:pPr>
        <w:spacing w:after="0" w:line="240" w:lineRule="auto"/>
        <w:ind w:left="576" w:firstLine="284"/>
        <w:jc w:val="both"/>
        <w:rPr>
          <w:rFonts w:ascii="Times New Roman" w:hAnsi="Times New Roman" w:cs="Times New Roman"/>
          <w:sz w:val="24"/>
          <w:szCs w:val="24"/>
        </w:rPr>
      </w:pPr>
    </w:p>
    <w:p w:rsidR="006C4E31" w:rsidRDefault="0014590D">
      <w:pPr>
        <w:spacing w:after="0" w:line="240" w:lineRule="auto"/>
        <w:ind w:left="576" w:firstLine="284"/>
        <w:jc w:val="both"/>
        <w:rPr>
          <w:rFonts w:ascii="Times New Roman" w:hAnsi="Times New Roman" w:cs="Times New Roman"/>
          <w:b/>
        </w:rPr>
      </w:pPr>
      <w:r w:rsidRPr="0014590D">
        <w:pict>
          <v:group id="_x0000_s1061" style="position:absolute;left:0;text-align:left;margin-left:365.65pt;margin-top:162.95pt;width:50.15pt;height:26.75pt;z-index:4;mso-wrap-distance-left:0;mso-wrap-distance-right:0" coordorigin="7313,3259" coordsize="1003,535">
            <o:lock v:ext="edit" text="t"/>
            <v:line id="_x0000_s1062" style="position:absolute;flip:x y" from="7313,3259" to="7953,3574" strokecolor="red" strokeweight=".35mm">
              <v:stroke endarrow="block" color2="aqua" joinstyle="miter" endcap="square"/>
            </v:line>
            <v:shape id="_x0000_s1063" type="#_x0000_t202" style="position:absolute;left:7958;top:3452;width:357;height:341" filled="f" stroked="f" strokecolor="#3465a4">
              <v:stroke color2="#cb9a5b" joinstyle="round"/>
              <v:textbox style="mso-next-textbox:#_x0000_s1063;mso-rotate-with-shape:t" inset=".35mm,.35mm,.35mm,.35mm">
                <w:txbxContent>
                  <w:p w:rsidR="00D93CAB" w:rsidRDefault="00D93CAB">
                    <w:pPr>
                      <w:overflowPunct w:val="0"/>
                      <w:jc w:val="center"/>
                      <w:rPr>
                        <w:rFonts w:ascii="Times New Roman" w:hAnsi="Times New Roman" w:cs="Times New Roman"/>
                        <w:b/>
                        <w:color w:val="FF0000"/>
                        <w:kern w:val="1"/>
                        <w:sz w:val="28"/>
                      </w:rPr>
                    </w:pPr>
                    <w:r>
                      <w:rPr>
                        <w:rFonts w:ascii="Times New Roman" w:hAnsi="Times New Roman" w:cs="Times New Roman"/>
                        <w:b/>
                        <w:color w:val="FF0000"/>
                        <w:kern w:val="1"/>
                        <w:sz w:val="28"/>
                      </w:rPr>
                      <w:t>4</w:t>
                    </w:r>
                  </w:p>
                </w:txbxContent>
              </v:textbox>
            </v:shape>
          </v:group>
        </w:pict>
      </w:r>
      <w:r w:rsidRPr="0014590D">
        <w:pict>
          <v:group id="_x0000_s1064" style="position:absolute;left:0;text-align:left;margin-left:85.1pt;margin-top:217.7pt;width:45.5pt;height:26pt;z-index:5;mso-wrap-distance-left:0;mso-wrap-distance-right:0" coordorigin="1702,4354" coordsize="909,520">
            <o:lock v:ext="edit" text="t"/>
            <v:line id="_x0000_s1065" style="position:absolute;flip:y" from="1990,4354" to="2611,4654" strokecolor="red" strokeweight=".35mm">
              <v:stroke endarrow="block" color2="aqua" joinstyle="miter" endcap="square"/>
            </v:line>
            <v:shape id="_x0000_s1066" type="#_x0000_t202" style="position:absolute;left:1702;top:4532;width:357;height:341" filled="f" stroked="f" strokecolor="#3465a4">
              <v:stroke color2="#cb9a5b" joinstyle="round"/>
              <v:textbox style="mso-next-textbox:#_x0000_s1066;mso-rotate-with-shape:t" inset=".35mm,.35mm,.35mm,.35mm">
                <w:txbxContent>
                  <w:p w:rsidR="00D93CAB" w:rsidRDefault="00D93CAB">
                    <w:pPr>
                      <w:overflowPunct w:val="0"/>
                      <w:jc w:val="center"/>
                      <w:rPr>
                        <w:rFonts w:ascii="Times New Roman" w:hAnsi="Times New Roman" w:cs="Times New Roman"/>
                        <w:b/>
                        <w:color w:val="FF0000"/>
                        <w:kern w:val="1"/>
                        <w:sz w:val="28"/>
                      </w:rPr>
                    </w:pPr>
                    <w:r>
                      <w:rPr>
                        <w:rFonts w:ascii="Times New Roman" w:hAnsi="Times New Roman" w:cs="Times New Roman"/>
                        <w:b/>
                        <w:color w:val="FF0000"/>
                        <w:kern w:val="1"/>
                        <w:sz w:val="28"/>
                      </w:rPr>
                      <w:t>3</w:t>
                    </w:r>
                  </w:p>
                </w:txbxContent>
              </v:textbox>
            </v:shape>
          </v:group>
        </w:pict>
      </w:r>
      <w:r w:rsidRPr="0014590D">
        <w:pict>
          <v:group id="_x0000_s1067" style="position:absolute;left:0;text-align:left;margin-left:77.6pt;margin-top:108.95pt;width:47pt;height:35.05pt;z-index:6;mso-wrap-distance-left:0;mso-wrap-distance-right:0" coordorigin="1552,2179" coordsize="939,701">
            <o:lock v:ext="edit" text="t"/>
            <v:line id="_x0000_s1068" style="position:absolute;flip:y" from="1840,2179" to="2491,2599" strokecolor="red" strokeweight=".35mm">
              <v:stroke endarrow="block" color2="aqua" joinstyle="miter" endcap="square"/>
            </v:line>
            <v:shape id="_x0000_s1069" type="#_x0000_t202" style="position:absolute;left:1552;top:2538;width:357;height:341" filled="f" stroked="f" strokecolor="#3465a4">
              <v:stroke color2="#cb9a5b" joinstyle="round"/>
              <v:textbox style="mso-next-textbox:#_x0000_s1069;mso-rotate-with-shape:t" inset=".35mm,.35mm,.35mm,.35mm">
                <w:txbxContent>
                  <w:p w:rsidR="00D93CAB" w:rsidRDefault="00D93CAB">
                    <w:pPr>
                      <w:overflowPunct w:val="0"/>
                      <w:jc w:val="center"/>
                      <w:rPr>
                        <w:rFonts w:ascii="Times New Roman" w:hAnsi="Times New Roman" w:cs="Times New Roman"/>
                        <w:b/>
                        <w:color w:val="FF0000"/>
                        <w:kern w:val="1"/>
                        <w:sz w:val="28"/>
                      </w:rPr>
                    </w:pPr>
                    <w:r>
                      <w:rPr>
                        <w:rFonts w:ascii="Times New Roman" w:hAnsi="Times New Roman" w:cs="Times New Roman"/>
                        <w:b/>
                        <w:color w:val="FF0000"/>
                        <w:kern w:val="1"/>
                        <w:sz w:val="28"/>
                      </w:rPr>
                      <w:t>5</w:t>
                    </w:r>
                  </w:p>
                </w:txbxContent>
              </v:textbox>
            </v:shape>
          </v:group>
        </w:pict>
      </w:r>
      <w:r w:rsidRPr="0014590D">
        <w:pict>
          <v:group id="_x0000_s1070" style="position:absolute;left:0;text-align:left;margin-left:117.35pt;margin-top:35.35pt;width:41pt;height:31.7pt;z-index:7;mso-wrap-distance-left:0;mso-wrap-distance-right:0" coordorigin="2347,707" coordsize="819,633">
            <o:lock v:ext="edit" text="t"/>
            <v:line id="_x0000_s1071" style="position:absolute" from="2665,964" to="3166,1340" strokecolor="red" strokeweight=".35mm">
              <v:stroke endarrow="block" color2="aqua" joinstyle="miter" endcap="square"/>
            </v:line>
            <v:shape id="_x0000_s1072" type="#_x0000_t202" style="position:absolute;left:2347;top:707;width:357;height:341" filled="f" stroked="f" strokecolor="#3465a4">
              <v:stroke color2="#cb9a5b" joinstyle="round"/>
              <v:textbox style="mso-next-textbox:#_x0000_s1072;mso-rotate-with-shape:t" inset=".35mm,.35mm,.35mm,.35mm">
                <w:txbxContent>
                  <w:p w:rsidR="00D93CAB" w:rsidRDefault="00D93CAB">
                    <w:pPr>
                      <w:overflowPunct w:val="0"/>
                      <w:jc w:val="center"/>
                      <w:rPr>
                        <w:rFonts w:ascii="Times New Roman" w:hAnsi="Times New Roman" w:cs="Times New Roman"/>
                        <w:b/>
                        <w:color w:val="FF0000"/>
                        <w:kern w:val="1"/>
                        <w:sz w:val="28"/>
                      </w:rPr>
                    </w:pPr>
                    <w:r>
                      <w:rPr>
                        <w:rFonts w:ascii="Times New Roman" w:hAnsi="Times New Roman" w:cs="Times New Roman"/>
                        <w:b/>
                        <w:color w:val="FF0000"/>
                        <w:kern w:val="1"/>
                        <w:sz w:val="28"/>
                      </w:rPr>
                      <w:t>2</w:t>
                    </w:r>
                  </w:p>
                </w:txbxContent>
              </v:textbox>
            </v:shape>
          </v:group>
        </w:pict>
      </w:r>
      <w:r w:rsidRPr="0014590D">
        <w:pict>
          <v:group id="_x0000_s1073" style="position:absolute;left:0;text-align:left;margin-left:76.85pt;margin-top:68.35pt;width:49.65pt;height:22.5pt;z-index:8;mso-wrap-distance-left:0;mso-wrap-distance-right:0" coordorigin="1537,1367" coordsize="992,449">
            <o:lock v:ext="edit" text="t"/>
            <v:line id="_x0000_s1074" style="position:absolute" from="1848,1603" to="2529,1816" strokecolor="red" strokeweight=".35mm">
              <v:stroke endarrow="block" color2="aqua" joinstyle="miter" endcap="square"/>
            </v:line>
            <v:shape id="_x0000_s1075" type="#_x0000_t202" style="position:absolute;left:1537;top:1367;width:357;height:341" filled="f" stroked="f" strokecolor="#3465a4">
              <v:stroke color2="#cb9a5b" joinstyle="round"/>
              <v:textbox style="mso-next-textbox:#_x0000_s1075;mso-rotate-with-shape:t" inset=".35mm,.35mm,.35mm,.35mm">
                <w:txbxContent>
                  <w:p w:rsidR="00D93CAB" w:rsidRDefault="00D93CAB">
                    <w:pPr>
                      <w:overflowPunct w:val="0"/>
                      <w:jc w:val="center"/>
                      <w:rPr>
                        <w:rFonts w:ascii="Times New Roman" w:hAnsi="Times New Roman" w:cs="Times New Roman"/>
                        <w:b/>
                        <w:color w:val="FF0000"/>
                        <w:kern w:val="1"/>
                        <w:sz w:val="28"/>
                      </w:rPr>
                    </w:pPr>
                    <w:r>
                      <w:rPr>
                        <w:rFonts w:ascii="Times New Roman" w:hAnsi="Times New Roman" w:cs="Times New Roman"/>
                        <w:b/>
                        <w:color w:val="FF0000"/>
                        <w:kern w:val="1"/>
                        <w:sz w:val="28"/>
                      </w:rPr>
                      <w:t>1</w:t>
                    </w:r>
                  </w:p>
                </w:txbxContent>
              </v:textbox>
            </v:shape>
          </v:group>
        </w:pict>
      </w:r>
      <w:r w:rsidR="005E7606" w:rsidRPr="0014590D">
        <w:rPr>
          <w:rFonts w:ascii="Times New Roman" w:hAnsi="Times New Roman" w:cs="Times New Roman"/>
          <w:sz w:val="24"/>
          <w:szCs w:val="24"/>
          <w:lang w:eastAsia="ru-RU"/>
        </w:rPr>
        <w:pict>
          <v:shape id="_x0000_i1451" type="#_x0000_t75" style="width:424.5pt;height:380.05pt" filled="t">
            <v:fill color2="black"/>
            <v:imagedata r:id="rId453" o:title="" croptop="-43f" cropbottom="-43f" cropleft="-39f" cropright="-39f"/>
          </v:shape>
        </w:pict>
      </w:r>
    </w:p>
    <w:p w:rsidR="006C4E31" w:rsidRDefault="006C4E31" w:rsidP="00BC289E">
      <w:pPr>
        <w:pStyle w:val="83"/>
        <w:jc w:val="center"/>
        <w:outlineLvl w:val="0"/>
      </w:pPr>
      <w:bookmarkStart w:id="305" w:name="_Ref480464185"/>
      <w:r>
        <w:rPr>
          <w:rFonts w:ascii="Times New Roman" w:hAnsi="Times New Roman" w:cs="Times New Roman"/>
          <w:b/>
          <w:i w:val="0"/>
          <w:sz w:val="22"/>
          <w:szCs w:val="22"/>
        </w:rPr>
        <w:t xml:space="preserve">Рисунок </w:t>
      </w:r>
      <w:r w:rsidR="0014590D" w:rsidRPr="00E7416C">
        <w:rPr>
          <w:rFonts w:ascii="Times New Roman" w:hAnsi="Times New Roman" w:cs="Times New Roman"/>
          <w:b/>
          <w:i w:val="0"/>
          <w:sz w:val="22"/>
          <w:szCs w:val="22"/>
        </w:rPr>
        <w:fldChar w:fldCharType="begin"/>
      </w:r>
      <w:r w:rsidRPr="00E7416C">
        <w:rPr>
          <w:rFonts w:ascii="Times New Roman" w:hAnsi="Times New Roman" w:cs="Times New Roman"/>
          <w:b/>
          <w:i w:val="0"/>
          <w:sz w:val="22"/>
          <w:szCs w:val="22"/>
        </w:rPr>
        <w:instrText xml:space="preserve"> SEQ "Рисунок" \* ARABIC </w:instrText>
      </w:r>
      <w:r w:rsidR="0014590D" w:rsidRPr="00E7416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224</w:t>
      </w:r>
      <w:r w:rsidR="0014590D" w:rsidRPr="00E7416C">
        <w:rPr>
          <w:rFonts w:ascii="Times New Roman" w:hAnsi="Times New Roman" w:cs="Times New Roman"/>
          <w:b/>
          <w:i w:val="0"/>
          <w:sz w:val="22"/>
          <w:szCs w:val="22"/>
        </w:rPr>
        <w:fldChar w:fldCharType="end"/>
      </w:r>
      <w:bookmarkEnd w:id="305"/>
      <w:r>
        <w:rPr>
          <w:rFonts w:ascii="Times New Roman" w:hAnsi="Times New Roman" w:cs="Times New Roman"/>
          <w:b/>
          <w:i w:val="0"/>
          <w:sz w:val="22"/>
          <w:szCs w:val="22"/>
        </w:rPr>
        <w:t xml:space="preserve"> - Закладка «DSP»</w:t>
      </w:r>
    </w:p>
    <w:p w:rsidR="006C4E31" w:rsidRDefault="006C4E31">
      <w:pPr>
        <w:pStyle w:val="BodyTextIndent22"/>
      </w:pPr>
      <w:r>
        <w:rPr>
          <w:rFonts w:ascii="Times New Roman" w:hAnsi="Times New Roman"/>
          <w:iCs/>
          <w:sz w:val="24"/>
          <w:szCs w:val="24"/>
        </w:rPr>
        <w:t xml:space="preserve">Поле </w:t>
      </w:r>
      <w:r>
        <w:rPr>
          <w:rFonts w:ascii="Times New Roman" w:hAnsi="Times New Roman"/>
          <w:b/>
          <w:bCs/>
          <w:iCs/>
          <w:sz w:val="24"/>
          <w:szCs w:val="24"/>
        </w:rPr>
        <w:t>«Тип DSP»</w:t>
      </w:r>
      <w:r>
        <w:rPr>
          <w:rFonts w:ascii="Times New Roman" w:hAnsi="Times New Roman"/>
          <w:bCs/>
          <w:iCs/>
          <w:sz w:val="24"/>
          <w:szCs w:val="24"/>
        </w:rPr>
        <w:t>,</w:t>
      </w:r>
      <w:r>
        <w:rPr>
          <w:rFonts w:ascii="Times New Roman" w:hAnsi="Times New Roman"/>
          <w:sz w:val="24"/>
          <w:szCs w:val="24"/>
        </w:rPr>
        <w:t xml:space="preserve"> расположенное на странице «DSP», предназначено для установки типа программного обеспечения, загружаемого в каждый из сигнальных процессоров при старте главной программы. </w:t>
      </w:r>
    </w:p>
    <w:p w:rsidR="006C4E31" w:rsidRDefault="006C4E31">
      <w:pPr>
        <w:spacing w:after="0" w:line="240" w:lineRule="auto"/>
        <w:ind w:firstLine="284"/>
        <w:jc w:val="both"/>
      </w:pPr>
      <w:r>
        <w:rPr>
          <w:rFonts w:ascii="Times New Roman" w:eastAsia="Times New Roman" w:hAnsi="Times New Roman" w:cs="Times New Roman"/>
          <w:sz w:val="24"/>
          <w:szCs w:val="24"/>
          <w:lang w:eastAsia="ru-RU"/>
        </w:rPr>
        <w:t xml:space="preserve">Поле </w:t>
      </w:r>
      <w:r>
        <w:rPr>
          <w:rFonts w:ascii="Times New Roman" w:eastAsia="Times New Roman" w:hAnsi="Times New Roman" w:cs="Times New Roman"/>
          <w:b/>
          <w:sz w:val="24"/>
          <w:szCs w:val="24"/>
          <w:lang w:eastAsia="ru-RU"/>
        </w:rPr>
        <w:t>«DSP»</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в данном поле номер сигнального процессора указывается автоматически,  при необходимости может быть введен вручную.</w:t>
      </w:r>
    </w:p>
    <w:p w:rsidR="006C4E31" w:rsidRDefault="006C4E31" w:rsidP="00BC289E">
      <w:pPr>
        <w:spacing w:after="0" w:line="240" w:lineRule="auto"/>
        <w:ind w:firstLine="284"/>
        <w:jc w:val="both"/>
        <w:outlineLvl w:val="0"/>
      </w:pPr>
      <w:r>
        <w:rPr>
          <w:rFonts w:ascii="Times New Roman" w:eastAsia="Times New Roman" w:hAnsi="Times New Roman" w:cs="Times New Roman"/>
          <w:b/>
          <w:color w:val="FF0000"/>
          <w:sz w:val="28"/>
          <w:szCs w:val="28"/>
          <w:lang w:eastAsia="ru-RU"/>
        </w:rPr>
        <w:t>1</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установка дескриптора программы DSP в выбранный DSP, то есть загрузка определенной программы DSP. Перед нажатием на эту кнопку необходимо выбрать дескриптор программы DSP (с помощью списка всех дескрипторов, см. 3).</w:t>
      </w:r>
    </w:p>
    <w:p w:rsidR="006C4E31" w:rsidRDefault="006C4E31" w:rsidP="00BC289E">
      <w:pPr>
        <w:spacing w:after="0" w:line="240" w:lineRule="auto"/>
        <w:ind w:firstLine="284"/>
        <w:jc w:val="both"/>
        <w:outlineLvl w:val="0"/>
      </w:pPr>
      <w:r>
        <w:rPr>
          <w:rFonts w:ascii="Times New Roman" w:eastAsia="Times New Roman" w:hAnsi="Times New Roman" w:cs="Times New Roman"/>
          <w:b/>
          <w:color w:val="FF0000"/>
          <w:sz w:val="28"/>
          <w:szCs w:val="28"/>
          <w:lang w:eastAsia="ru-RU"/>
        </w:rPr>
        <w:t>2</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запрос информации о конкретном DSP: какая программа работает и т.п..</w:t>
      </w:r>
    </w:p>
    <w:p w:rsidR="006C4E31" w:rsidRDefault="006C4E31" w:rsidP="00BC289E">
      <w:pPr>
        <w:spacing w:after="0" w:line="240" w:lineRule="auto"/>
        <w:ind w:firstLine="284"/>
        <w:jc w:val="both"/>
        <w:outlineLvl w:val="0"/>
      </w:pPr>
      <w:r>
        <w:rPr>
          <w:rFonts w:ascii="Times New Roman" w:eastAsia="Times New Roman" w:hAnsi="Times New Roman" w:cs="Times New Roman"/>
          <w:b/>
          <w:color w:val="FF0000"/>
          <w:sz w:val="28"/>
          <w:szCs w:val="28"/>
          <w:lang w:eastAsia="ru-RU"/>
        </w:rPr>
        <w:t>3</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список всех дескрипторов программ DSP. В этом окне отображаются все доступные дескрипторы программ DSP. </w:t>
      </w:r>
    </w:p>
    <w:p w:rsidR="006C4E31" w:rsidRDefault="006C4E31" w:rsidP="00BC289E">
      <w:pPr>
        <w:spacing w:after="0" w:line="240" w:lineRule="auto"/>
        <w:ind w:firstLine="284"/>
        <w:jc w:val="both"/>
        <w:outlineLvl w:val="0"/>
      </w:pPr>
      <w:r>
        <w:rPr>
          <w:rFonts w:ascii="Times New Roman" w:eastAsia="Times New Roman" w:hAnsi="Times New Roman" w:cs="Times New Roman"/>
          <w:b/>
          <w:color w:val="FF0000"/>
          <w:sz w:val="28"/>
          <w:szCs w:val="28"/>
          <w:lang w:eastAsia="ru-RU"/>
        </w:rPr>
        <w:t>4</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расшифровка дескриптора программ DSP, т.е. когда выбираем в списке 3 дескриптор, значения в поле 4 обновляются.</w:t>
      </w:r>
    </w:p>
    <w:p w:rsidR="006C4E31" w:rsidRDefault="006C4E31" w:rsidP="00BC289E">
      <w:pPr>
        <w:spacing w:after="0" w:line="240" w:lineRule="auto"/>
        <w:ind w:firstLine="284"/>
        <w:jc w:val="both"/>
        <w:outlineLvl w:val="0"/>
      </w:pPr>
      <w:r>
        <w:rPr>
          <w:rFonts w:ascii="Times New Roman" w:eastAsia="Times New Roman" w:hAnsi="Times New Roman" w:cs="Times New Roman"/>
          <w:b/>
          <w:color w:val="FF0000"/>
          <w:sz w:val="28"/>
          <w:szCs w:val="28"/>
          <w:lang w:eastAsia="ru-RU"/>
        </w:rPr>
        <w:t xml:space="preserve">5 </w:t>
      </w:r>
      <w:r>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сохранение параметров во FLASH-память.</w:t>
      </w:r>
    </w:p>
    <w:p w:rsidR="006C4E31" w:rsidRDefault="006C4E31">
      <w:pPr>
        <w:spacing w:after="0" w:line="240" w:lineRule="auto"/>
        <w:jc w:val="both"/>
        <w:rPr>
          <w:rFonts w:ascii="Times New Roman" w:eastAsia="Times New Roman" w:hAnsi="Times New Roman" w:cs="Times New Roman"/>
          <w:sz w:val="24"/>
          <w:szCs w:val="24"/>
          <w:lang w:eastAsia="ru-RU"/>
        </w:rPr>
      </w:pPr>
    </w:p>
    <w:p w:rsidR="006C4E31" w:rsidRPr="00E7416C" w:rsidRDefault="006C4E31">
      <w:pPr>
        <w:tabs>
          <w:tab w:val="left" w:pos="0"/>
        </w:tabs>
        <w:spacing w:after="0" w:line="240" w:lineRule="auto"/>
        <w:ind w:firstLine="284"/>
        <w:jc w:val="both"/>
        <w:rPr>
          <w:rFonts w:ascii="Times New Roman" w:hAnsi="Times New Roman" w:cs="Times New Roman"/>
        </w:rPr>
      </w:pPr>
      <w:r>
        <w:rPr>
          <w:rFonts w:ascii="Times New Roman" w:eastAsia="Times New Roman" w:hAnsi="Times New Roman" w:cs="Times New Roman"/>
          <w:sz w:val="24"/>
          <w:szCs w:val="24"/>
          <w:lang w:eastAsia="ru-RU"/>
        </w:rPr>
        <w:t xml:space="preserve">Далее нужно перейти на закладку «Каналы» и нажать кнопку «Конфигурация», см. </w:t>
      </w:r>
      <w:fldSimple w:instr=" REF _Ref426536155 \h  \* MERGEFORMAT ">
        <w:r w:rsidR="00D66DA8" w:rsidRPr="00D66DA8">
          <w:rPr>
            <w:rFonts w:ascii="Times New Roman" w:eastAsia="Times New Roman" w:hAnsi="Times New Roman" w:cs="Times New Roman"/>
            <w:sz w:val="24"/>
            <w:szCs w:val="24"/>
            <w:lang w:eastAsia="ru-RU"/>
          </w:rPr>
          <w:t>Рисунок 225</w:t>
        </w:r>
      </w:fldSimple>
      <w:r w:rsidRPr="00E7416C">
        <w:rPr>
          <w:rFonts w:ascii="Times New Roman" w:eastAsia="Times New Roman" w:hAnsi="Times New Roman" w:cs="Times New Roman"/>
          <w:sz w:val="24"/>
          <w:szCs w:val="24"/>
          <w:lang w:eastAsia="ru-RU"/>
        </w:rPr>
        <w:t>.</w:t>
      </w:r>
    </w:p>
    <w:p w:rsidR="006C4E31" w:rsidRDefault="006C4E31">
      <w:pPr>
        <w:tabs>
          <w:tab w:val="left" w:pos="0"/>
        </w:tabs>
        <w:spacing w:after="0" w:line="240" w:lineRule="auto"/>
        <w:ind w:firstLine="284"/>
        <w:jc w:val="both"/>
      </w:pPr>
      <w:r>
        <w:rPr>
          <w:rFonts w:ascii="Times New Roman" w:eastAsia="Times New Roman" w:hAnsi="Times New Roman" w:cs="Times New Roman"/>
          <w:sz w:val="24"/>
          <w:szCs w:val="24"/>
          <w:lang w:eastAsia="ru-RU"/>
        </w:rPr>
        <w:lastRenderedPageBreak/>
        <w:t xml:space="preserve">В открывшемся окне </w:t>
      </w:r>
      <w:r>
        <w:rPr>
          <w:rFonts w:ascii="Times New Roman" w:hAnsi="Times New Roman" w:cs="Times New Roman"/>
          <w:sz w:val="24"/>
          <w:szCs w:val="24"/>
        </w:rPr>
        <w:t xml:space="preserve">«Сегмент &lt; 0 &gt; </w:t>
      </w:r>
      <w:r>
        <w:rPr>
          <w:rFonts w:ascii="Times New Roman" w:hAnsi="Times New Roman" w:cs="Times New Roman"/>
          <w:sz w:val="24"/>
          <w:szCs w:val="24"/>
          <w:lang w:val="en-US"/>
        </w:rPr>
        <w:t>Master</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Конфигурация канала» выбрать закладку «Дескриптор», см. </w:t>
      </w:r>
      <w:fldSimple w:instr=" REF _Ref426545576 \h  \* MERGEFORMAT ">
        <w:r w:rsidR="00D66DA8" w:rsidRPr="00D66DA8">
          <w:rPr>
            <w:rFonts w:ascii="Times New Roman" w:hAnsi="Times New Roman" w:cs="Times New Roman"/>
            <w:sz w:val="24"/>
            <w:szCs w:val="24"/>
          </w:rPr>
          <w:t>Рисунок 226</w:t>
        </w:r>
      </w:fldSimple>
      <w:r>
        <w:rPr>
          <w:rFonts w:ascii="Times New Roman" w:hAnsi="Times New Roman" w:cs="Times New Roman"/>
          <w:sz w:val="24"/>
          <w:szCs w:val="24"/>
        </w:rPr>
        <w:t xml:space="preserve">. </w:t>
      </w:r>
    </w:p>
    <w:p w:rsidR="006C4E31" w:rsidRDefault="006C4E31">
      <w:pPr>
        <w:tabs>
          <w:tab w:val="left" w:pos="0"/>
        </w:tabs>
        <w:spacing w:after="0" w:line="240" w:lineRule="auto"/>
        <w:ind w:firstLine="284"/>
        <w:jc w:val="both"/>
      </w:pPr>
      <w:r>
        <w:rPr>
          <w:rFonts w:ascii="Times New Roman" w:hAnsi="Times New Roman" w:cs="Times New Roman"/>
          <w:sz w:val="24"/>
          <w:szCs w:val="24"/>
        </w:rPr>
        <w:t>Перед тем, как начать работу по непосредственной установке параметров следует определить место конфигурирования каналов, нажав кнопку «БЛК».</w:t>
      </w:r>
    </w:p>
    <w:p w:rsidR="006C4E31" w:rsidRDefault="006C4E31">
      <w:pPr>
        <w:tabs>
          <w:tab w:val="left" w:pos="0"/>
        </w:tabs>
        <w:spacing w:after="0" w:line="240" w:lineRule="auto"/>
        <w:ind w:firstLine="284"/>
        <w:jc w:val="both"/>
      </w:pPr>
      <w:r>
        <w:rPr>
          <w:rFonts w:ascii="Times New Roman" w:hAnsi="Times New Roman" w:cs="Times New Roman"/>
          <w:sz w:val="24"/>
          <w:szCs w:val="24"/>
        </w:rPr>
        <w:t>Установите номер канала (для конвертера используются каналы со 129 и больше). Укажите дескриптор 6875</w:t>
      </w:r>
      <w:r>
        <w:rPr>
          <w:rFonts w:ascii="Times New Roman" w:hAnsi="Times New Roman" w:cs="Times New Roman"/>
          <w:sz w:val="24"/>
          <w:szCs w:val="24"/>
          <w:lang w:val="en-US"/>
        </w:rPr>
        <w:t>h</w:t>
      </w:r>
      <w:r>
        <w:rPr>
          <w:rFonts w:ascii="Times New Roman" w:hAnsi="Times New Roman" w:cs="Times New Roman"/>
          <w:sz w:val="24"/>
          <w:szCs w:val="24"/>
        </w:rPr>
        <w:t xml:space="preserve"> в поле с аналогичным названием, см. </w:t>
      </w:r>
      <w:fldSimple w:instr=" REF _Ref426545576 \h  \* MERGEFORMAT ">
        <w:r w:rsidR="00D66DA8" w:rsidRPr="00D66DA8">
          <w:rPr>
            <w:rFonts w:ascii="Times New Roman" w:hAnsi="Times New Roman" w:cs="Times New Roman"/>
            <w:sz w:val="24"/>
            <w:szCs w:val="24"/>
          </w:rPr>
          <w:t>Рисунок 226</w:t>
        </w:r>
      </w:fldSimple>
      <w:r>
        <w:rPr>
          <w:rFonts w:ascii="Times New Roman" w:hAnsi="Times New Roman" w:cs="Times New Roman"/>
          <w:sz w:val="24"/>
          <w:szCs w:val="24"/>
        </w:rPr>
        <w:t xml:space="preserve">. </w:t>
      </w:r>
    </w:p>
    <w:p w:rsidR="006C4E31" w:rsidRDefault="006C4E31">
      <w:pPr>
        <w:spacing w:after="0" w:line="240" w:lineRule="auto"/>
        <w:ind w:firstLine="284"/>
        <w:jc w:val="both"/>
      </w:pPr>
      <w:r>
        <w:rPr>
          <w:rFonts w:ascii="Times New Roman" w:hAnsi="Times New Roman" w:cs="Times New Roman"/>
          <w:sz w:val="24"/>
          <w:szCs w:val="24"/>
        </w:rPr>
        <w:t>Конфигурация, при нажатии на кнопку «Установить», сохраняется в ОЗУ. Необходимо зафиксировать ее во FLASH-память нажатием кнопки «Сохранить во FLASH». Закройте окно конфигурации канала.</w:t>
      </w:r>
    </w:p>
    <w:p w:rsidR="006C4E31" w:rsidRDefault="006C4E31">
      <w:pPr>
        <w:tabs>
          <w:tab w:val="left" w:pos="0"/>
        </w:tabs>
        <w:spacing w:after="0" w:line="240" w:lineRule="auto"/>
        <w:ind w:firstLine="284"/>
        <w:jc w:val="both"/>
        <w:rPr>
          <w:rFonts w:ascii="Times New Roman" w:hAnsi="Times New Roman" w:cs="Times New Roman"/>
          <w:sz w:val="24"/>
          <w:szCs w:val="24"/>
        </w:rPr>
      </w:pPr>
    </w:p>
    <w:p w:rsidR="006C4E31" w:rsidRDefault="005E7606">
      <w:pPr>
        <w:tabs>
          <w:tab w:val="left" w:pos="0"/>
        </w:tabs>
        <w:spacing w:after="0" w:line="240" w:lineRule="auto"/>
        <w:jc w:val="center"/>
        <w:rPr>
          <w:rFonts w:ascii="Times New Roman" w:hAnsi="Times New Roman" w:cs="Times New Roman"/>
          <w:b/>
        </w:rPr>
      </w:pPr>
      <w:r>
        <w:pict>
          <v:shape id="_x0000_i1452" type="#_x0000_t75" style="width:373.75pt;height:334.35pt" filled="t">
            <v:fill color2="black"/>
            <v:imagedata r:id="rId454" o:title="" croptop="-43f" cropbottom="-43f" cropleft="-39f" cropright="-39f"/>
          </v:shape>
        </w:pict>
      </w:r>
    </w:p>
    <w:p w:rsidR="006C4E31" w:rsidRDefault="006C4E31" w:rsidP="00BC289E">
      <w:pPr>
        <w:pStyle w:val="35"/>
        <w:jc w:val="center"/>
        <w:outlineLvl w:val="0"/>
      </w:pPr>
      <w:bookmarkStart w:id="306" w:name="_Ref426536155"/>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225</w:t>
      </w:r>
      <w:r w:rsidR="0014590D" w:rsidRPr="00606B29">
        <w:rPr>
          <w:rFonts w:ascii="Times New Roman" w:hAnsi="Times New Roman" w:cs="Times New Roman"/>
          <w:b/>
          <w:i w:val="0"/>
          <w:sz w:val="22"/>
          <w:szCs w:val="22"/>
        </w:rPr>
        <w:fldChar w:fldCharType="end"/>
      </w:r>
      <w:bookmarkEnd w:id="306"/>
      <w:r>
        <w:rPr>
          <w:rFonts w:ascii="Times New Roman" w:hAnsi="Times New Roman" w:cs="Times New Roman"/>
          <w:b/>
          <w:i w:val="0"/>
          <w:sz w:val="22"/>
          <w:szCs w:val="22"/>
        </w:rPr>
        <w:t xml:space="preserve"> - Закладка «Каналы»</w:t>
      </w:r>
    </w:p>
    <w:p w:rsidR="006C4E31" w:rsidRDefault="005E7606">
      <w:pPr>
        <w:tabs>
          <w:tab w:val="left" w:pos="0"/>
        </w:tabs>
        <w:spacing w:after="0" w:line="240" w:lineRule="auto"/>
        <w:jc w:val="center"/>
        <w:rPr>
          <w:rFonts w:ascii="Times New Roman" w:hAnsi="Times New Roman" w:cs="Times New Roman"/>
          <w:b/>
        </w:rPr>
      </w:pPr>
      <w:r>
        <w:lastRenderedPageBreak/>
        <w:pict>
          <v:shape id="_x0000_i1453" type="#_x0000_t75" style="width:406.35pt;height:249.8pt" filled="t">
            <v:fill color2="black"/>
            <v:imagedata r:id="rId455" o:title="" croptop="-56f" cropbottom="-56f" cropleft="-34f" cropright="-34f"/>
          </v:shape>
        </w:pict>
      </w:r>
    </w:p>
    <w:p w:rsidR="006C4E31" w:rsidRDefault="006C4E31" w:rsidP="00BC289E">
      <w:pPr>
        <w:pStyle w:val="35"/>
        <w:tabs>
          <w:tab w:val="left" w:pos="0"/>
        </w:tabs>
        <w:jc w:val="center"/>
        <w:outlineLvl w:val="0"/>
      </w:pPr>
      <w:bookmarkStart w:id="307" w:name="_Ref426545576"/>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226</w:t>
      </w:r>
      <w:r w:rsidR="0014590D" w:rsidRPr="00606B29">
        <w:rPr>
          <w:rFonts w:ascii="Times New Roman" w:hAnsi="Times New Roman" w:cs="Times New Roman"/>
          <w:b/>
          <w:i w:val="0"/>
          <w:sz w:val="22"/>
          <w:szCs w:val="22"/>
        </w:rPr>
        <w:fldChar w:fldCharType="end"/>
      </w:r>
      <w:bookmarkEnd w:id="307"/>
      <w:r>
        <w:rPr>
          <w:rFonts w:ascii="Times New Roman" w:hAnsi="Times New Roman" w:cs="Times New Roman"/>
          <w:b/>
          <w:i w:val="0"/>
          <w:sz w:val="22"/>
          <w:szCs w:val="22"/>
        </w:rPr>
        <w:t xml:space="preserve"> - Закладка «Дескриптор»</w:t>
      </w:r>
    </w:p>
    <w:p w:rsidR="006C4E31" w:rsidRDefault="006C4E31">
      <w:pPr>
        <w:tabs>
          <w:tab w:val="left" w:pos="0"/>
        </w:tabs>
        <w:spacing w:after="0" w:line="240" w:lineRule="auto"/>
        <w:ind w:firstLine="284"/>
      </w:pPr>
      <w:r>
        <w:rPr>
          <w:rFonts w:ascii="Times New Roman" w:hAnsi="Times New Roman" w:cs="Times New Roman"/>
          <w:sz w:val="24"/>
          <w:szCs w:val="24"/>
        </w:rPr>
        <w:t>На закладке «Каналы» необходимо выполнить следующее:</w:t>
      </w:r>
    </w:p>
    <w:p w:rsidR="006C4E31" w:rsidRDefault="006C4E31">
      <w:pPr>
        <w:tabs>
          <w:tab w:val="left" w:pos="0"/>
        </w:tabs>
        <w:spacing w:after="0" w:line="240" w:lineRule="auto"/>
        <w:ind w:firstLine="567"/>
      </w:pPr>
      <w:r>
        <w:rPr>
          <w:rFonts w:ascii="Times New Roman" w:hAnsi="Times New Roman" w:cs="Times New Roman"/>
          <w:b/>
          <w:sz w:val="24"/>
          <w:szCs w:val="24"/>
          <w:lang w:eastAsia="ru-RU"/>
        </w:rPr>
        <w:t>-</w:t>
      </w:r>
      <w:r>
        <w:rPr>
          <w:rFonts w:ascii="Times New Roman" w:hAnsi="Times New Roman" w:cs="Times New Roman"/>
          <w:sz w:val="24"/>
          <w:szCs w:val="24"/>
        </w:rPr>
        <w:t xml:space="preserve"> установить номер канала 129;</w:t>
      </w:r>
    </w:p>
    <w:p w:rsidR="006C4E31" w:rsidRDefault="006C4E31">
      <w:pPr>
        <w:tabs>
          <w:tab w:val="left" w:pos="0"/>
        </w:tabs>
        <w:spacing w:after="0" w:line="240" w:lineRule="auto"/>
        <w:ind w:firstLine="567"/>
        <w:jc w:val="both"/>
      </w:pPr>
      <w:r>
        <w:rPr>
          <w:rFonts w:ascii="Times New Roman" w:hAnsi="Times New Roman" w:cs="Times New Roman"/>
          <w:b/>
          <w:sz w:val="24"/>
          <w:szCs w:val="24"/>
          <w:lang w:eastAsia="ru-RU"/>
        </w:rPr>
        <w:t>-</w:t>
      </w:r>
      <w:r>
        <w:rPr>
          <w:rFonts w:ascii="Times New Roman" w:hAnsi="Times New Roman" w:cs="Times New Roman"/>
          <w:sz w:val="24"/>
          <w:szCs w:val="24"/>
        </w:rPr>
        <w:t xml:space="preserve"> в поле «Номер» (расположено рядом с кнопкой «Набрать номер») указа</w:t>
      </w:r>
      <w:r>
        <w:rPr>
          <w:rFonts w:ascii="Times New Roman" w:hAnsi="Times New Roman" w:cs="Times New Roman"/>
          <w:sz w:val="24"/>
          <w:szCs w:val="24"/>
        </w:rPr>
        <w:softHyphen/>
        <w:t>ть номер, который  транс</w:t>
      </w:r>
      <w:r>
        <w:rPr>
          <w:rFonts w:ascii="Times New Roman" w:hAnsi="Times New Roman" w:cs="Times New Roman"/>
          <w:sz w:val="24"/>
          <w:szCs w:val="24"/>
        </w:rPr>
        <w:softHyphen/>
        <w:t>ли</w:t>
      </w:r>
      <w:r>
        <w:rPr>
          <w:rFonts w:ascii="Times New Roman" w:hAnsi="Times New Roman" w:cs="Times New Roman"/>
          <w:sz w:val="24"/>
          <w:szCs w:val="24"/>
        </w:rPr>
        <w:softHyphen/>
        <w:t>руется в линию при исходящем соединении;</w:t>
      </w:r>
    </w:p>
    <w:p w:rsidR="006C4E31" w:rsidRDefault="006C4E31">
      <w:pPr>
        <w:tabs>
          <w:tab w:val="left" w:pos="0"/>
        </w:tabs>
        <w:spacing w:after="0" w:line="240" w:lineRule="auto"/>
        <w:ind w:firstLine="567"/>
        <w:jc w:val="both"/>
      </w:pPr>
      <w:r>
        <w:rPr>
          <w:rFonts w:ascii="Times New Roman" w:hAnsi="Times New Roman" w:cs="Times New Roman"/>
          <w:b/>
          <w:sz w:val="24"/>
          <w:szCs w:val="24"/>
          <w:lang w:eastAsia="ru-RU"/>
        </w:rPr>
        <w:t>-</w:t>
      </w:r>
      <w:r>
        <w:rPr>
          <w:rFonts w:ascii="Times New Roman" w:hAnsi="Times New Roman" w:cs="Times New Roman"/>
          <w:sz w:val="24"/>
          <w:szCs w:val="24"/>
        </w:rPr>
        <w:t xml:space="preserve"> нажать кнопку «Набрать номер»;</w:t>
      </w:r>
    </w:p>
    <w:p w:rsidR="006C4E31" w:rsidRDefault="006C4E31">
      <w:pPr>
        <w:spacing w:after="0" w:line="240" w:lineRule="auto"/>
        <w:ind w:firstLine="567"/>
      </w:pP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включить трассировку канала нажатием соответствующей кнопки.</w:t>
      </w:r>
    </w:p>
    <w:p w:rsidR="006C4E31" w:rsidRDefault="006C4E31">
      <w:pPr>
        <w:tabs>
          <w:tab w:val="left" w:pos="0"/>
        </w:tabs>
        <w:spacing w:after="0" w:line="240" w:lineRule="auto"/>
        <w:rPr>
          <w:rFonts w:ascii="Times New Roman" w:hAnsi="Times New Roman" w:cs="Times New Roman"/>
          <w:sz w:val="24"/>
          <w:szCs w:val="24"/>
        </w:rPr>
      </w:pPr>
    </w:p>
    <w:p w:rsidR="006C4E31" w:rsidRDefault="0014590D">
      <w:pPr>
        <w:tabs>
          <w:tab w:val="left" w:pos="0"/>
        </w:tabs>
        <w:spacing w:after="0" w:line="240" w:lineRule="auto"/>
        <w:jc w:val="center"/>
        <w:rPr>
          <w:rFonts w:ascii="Times New Roman" w:hAnsi="Times New Roman" w:cs="Times New Roman"/>
          <w:b/>
        </w:rPr>
      </w:pPr>
      <w:r w:rsidRPr="0014590D">
        <w:pict>
          <v:line id="_x0000_s1039" style="position:absolute;left:0;text-align:left;flip:x y;z-index:3" from="223.15pt,84.7pt" to="269.4pt,95.95pt" strokecolor="red" strokeweight=".35mm">
            <v:stroke endarrow="block" color2="aqua" joinstyle="miter" endcap="square"/>
          </v:line>
        </w:pict>
      </w:r>
      <w:r w:rsidR="005E7606">
        <w:pict>
          <v:shape id="_x0000_i1454" type="#_x0000_t75" style="width:427.6pt;height:141.5pt" filled="t">
            <v:fill color2="black"/>
            <v:imagedata r:id="rId456" o:title="" croptop="-91f" cropbottom="-91f" cropleft="-39f" cropright="-39f"/>
          </v:shape>
        </w:pict>
      </w:r>
    </w:p>
    <w:p w:rsidR="006C4E31" w:rsidRDefault="006C4E31" w:rsidP="00BC289E">
      <w:pPr>
        <w:pStyle w:val="35"/>
        <w:tabs>
          <w:tab w:val="left" w:pos="0"/>
        </w:tabs>
        <w:jc w:val="center"/>
        <w:outlineLvl w:val="0"/>
      </w:pPr>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227</w:t>
      </w:r>
      <w:r w:rsidR="0014590D" w:rsidRPr="00606B29">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Включение трассировки канала</w:t>
      </w:r>
    </w:p>
    <w:p w:rsidR="006C4E31" w:rsidRDefault="006C4E31">
      <w:pPr>
        <w:pStyle w:val="BodyTextIndent22"/>
      </w:pPr>
      <w:r>
        <w:rPr>
          <w:rFonts w:ascii="Times New Roman" w:hAnsi="Times New Roman"/>
          <w:sz w:val="24"/>
          <w:szCs w:val="24"/>
        </w:rPr>
        <w:t xml:space="preserve">В окне «Трассировка» выводится протокол событий, возникающих в канале в процессе установления соединения. По протоколу проверяем корректность подключения сигнализации </w:t>
      </w:r>
      <w:r>
        <w:rPr>
          <w:rFonts w:ascii="Times New Roman" w:hAnsi="Times New Roman"/>
          <w:sz w:val="24"/>
          <w:szCs w:val="24"/>
          <w:lang w:val="en-US"/>
        </w:rPr>
        <w:t>R</w:t>
      </w:r>
      <w:r>
        <w:rPr>
          <w:rFonts w:ascii="Times New Roman" w:hAnsi="Times New Roman"/>
          <w:sz w:val="24"/>
          <w:szCs w:val="24"/>
        </w:rPr>
        <w:t>2.</w:t>
      </w:r>
    </w:p>
    <w:p w:rsidR="006C4E31" w:rsidRDefault="006C4E31">
      <w:pPr>
        <w:tabs>
          <w:tab w:val="left" w:pos="0"/>
        </w:tabs>
        <w:spacing w:after="0" w:line="240" w:lineRule="auto"/>
        <w:ind w:firstLine="284"/>
        <w:rPr>
          <w:rFonts w:ascii="Times New Roman" w:hAnsi="Times New Roman" w:cs="Times New Roman"/>
          <w:sz w:val="24"/>
          <w:szCs w:val="24"/>
        </w:rPr>
      </w:pPr>
    </w:p>
    <w:p w:rsidR="006C4E31" w:rsidRDefault="005E7606">
      <w:pPr>
        <w:tabs>
          <w:tab w:val="left" w:pos="0"/>
        </w:tabs>
        <w:spacing w:after="0" w:line="240" w:lineRule="auto"/>
        <w:jc w:val="center"/>
        <w:rPr>
          <w:rFonts w:ascii="Times New Roman" w:hAnsi="Times New Roman" w:cs="Times New Roman"/>
          <w:b/>
        </w:rPr>
      </w:pPr>
      <w:r>
        <w:lastRenderedPageBreak/>
        <w:pict>
          <v:shape id="_x0000_i1455" type="#_x0000_t75" style="width:436.4pt;height:383.15pt" filled="t">
            <v:fill color2="black"/>
            <v:imagedata r:id="rId457" o:title="" croptop="-32f" cropbottom="-32f" cropleft="-36f" cropright="-36f"/>
          </v:shape>
        </w:pict>
      </w:r>
    </w:p>
    <w:p w:rsidR="006C4E31" w:rsidRDefault="006C4E31" w:rsidP="00BC289E">
      <w:pPr>
        <w:pStyle w:val="35"/>
        <w:tabs>
          <w:tab w:val="left" w:pos="0"/>
        </w:tabs>
        <w:jc w:val="center"/>
        <w:outlineLvl w:val="0"/>
      </w:pPr>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228</w:t>
      </w:r>
      <w:r w:rsidR="0014590D" w:rsidRPr="00606B29">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Трассировка канала 129</w:t>
      </w:r>
    </w:p>
    <w:p w:rsidR="006C4E31" w:rsidRDefault="006C4E31" w:rsidP="00BC289E">
      <w:pPr>
        <w:pStyle w:val="1"/>
        <w:keepNext w:val="0"/>
        <w:pageBreakBefore/>
        <w:widowControl w:val="0"/>
        <w:spacing w:before="0" w:after="0" w:line="240" w:lineRule="auto"/>
        <w:ind w:left="0" w:firstLine="284"/>
      </w:pPr>
      <w:bookmarkStart w:id="308" w:name="_Toc124245651"/>
      <w:r>
        <w:rPr>
          <w:rFonts w:ascii="Times New Roman" w:hAnsi="Times New Roman" w:cs="Times New Roman"/>
        </w:rPr>
        <w:lastRenderedPageBreak/>
        <w:t>10 Комплекс инструктажа и тренажа (КИТ)</w:t>
      </w:r>
      <w:bookmarkEnd w:id="308"/>
    </w:p>
    <w:p w:rsidR="006C4E31" w:rsidRDefault="006C4E31">
      <w:pPr>
        <w:widowControl w:val="0"/>
        <w:spacing w:after="0" w:line="240" w:lineRule="auto"/>
        <w:ind w:firstLine="284"/>
        <w:jc w:val="both"/>
        <w:rPr>
          <w:rFonts w:ascii="Times New Roman" w:hAnsi="Times New Roman" w:cs="Times New Roman"/>
          <w:sz w:val="24"/>
          <w:szCs w:val="24"/>
        </w:rPr>
      </w:pPr>
    </w:p>
    <w:p w:rsidR="006C4E31" w:rsidRDefault="006C4E31">
      <w:pPr>
        <w:widowControl w:val="0"/>
        <w:spacing w:after="0" w:line="240" w:lineRule="auto"/>
        <w:ind w:firstLine="284"/>
        <w:jc w:val="both"/>
      </w:pPr>
      <w:r>
        <w:rPr>
          <w:rFonts w:ascii="Times New Roman" w:hAnsi="Times New Roman" w:cs="Times New Roman"/>
          <w:sz w:val="24"/>
          <w:szCs w:val="24"/>
        </w:rPr>
        <w:t xml:space="preserve">Инструкторы проводят тренировки диспетчеров в автономном и комплексном режимах. </w:t>
      </w:r>
    </w:p>
    <w:p w:rsidR="006C4E31" w:rsidRDefault="006C4E31">
      <w:pPr>
        <w:widowControl w:val="0"/>
        <w:spacing w:after="0" w:line="240" w:lineRule="auto"/>
        <w:ind w:firstLine="284"/>
        <w:jc w:val="both"/>
      </w:pPr>
      <w:r>
        <w:rPr>
          <w:rFonts w:ascii="Times New Roman" w:hAnsi="Times New Roman" w:cs="Times New Roman"/>
          <w:sz w:val="24"/>
        </w:rPr>
        <w:t xml:space="preserve">В автономном режиме тренировки РМ диспетчера </w:t>
      </w:r>
      <w:r>
        <w:rPr>
          <w:rFonts w:ascii="Times New Roman" w:hAnsi="Times New Roman" w:cs="Times New Roman"/>
          <w:b/>
          <w:sz w:val="24"/>
          <w:szCs w:val="24"/>
          <w:lang w:eastAsia="ru-RU"/>
        </w:rPr>
        <w:t>-</w:t>
      </w:r>
      <w:r>
        <w:rPr>
          <w:rFonts w:ascii="Times New Roman" w:hAnsi="Times New Roman" w:cs="Times New Roman"/>
          <w:sz w:val="24"/>
        </w:rPr>
        <w:t xml:space="preserve"> 1 и РМ инструктора </w:t>
      </w:r>
      <w:r>
        <w:rPr>
          <w:rFonts w:ascii="Times New Roman" w:hAnsi="Times New Roman" w:cs="Times New Roman"/>
          <w:b/>
          <w:sz w:val="24"/>
          <w:szCs w:val="24"/>
          <w:lang w:eastAsia="ru-RU"/>
        </w:rPr>
        <w:t>-</w:t>
      </w:r>
      <w:r>
        <w:rPr>
          <w:rFonts w:ascii="Times New Roman" w:hAnsi="Times New Roman" w:cs="Times New Roman"/>
          <w:sz w:val="24"/>
        </w:rPr>
        <w:t xml:space="preserve"> 1 связаны только между собой. Связь осуществляется только между этими двумя РМ с помощью кнопки Радио (КИТ). </w:t>
      </w:r>
    </w:p>
    <w:p w:rsidR="006C4E31" w:rsidRDefault="006C4E31">
      <w:pPr>
        <w:widowControl w:val="0"/>
        <w:spacing w:after="0" w:line="240" w:lineRule="auto"/>
        <w:ind w:firstLine="284"/>
        <w:jc w:val="both"/>
      </w:pPr>
      <w:r>
        <w:rPr>
          <w:rFonts w:ascii="Times New Roman" w:hAnsi="Times New Roman" w:cs="Times New Roman"/>
          <w:sz w:val="24"/>
          <w:szCs w:val="24"/>
        </w:rPr>
        <w:t>В комплексном режиме работу ведут как минимум два диспетчера и два инструктора. Диспетчеры разговаривают друг с другом по ГГС связи, а не с инструктором (как в автономном режиме). Инструктор в этом случае исполняет роль пилота и внешних абонентов ГГС, при этом инструкторы слышат переговоры своих диспетчеров.</w:t>
      </w:r>
    </w:p>
    <w:p w:rsidR="006C4E31" w:rsidRDefault="006C4E31">
      <w:pPr>
        <w:widowControl w:val="0"/>
        <w:spacing w:after="0" w:line="240" w:lineRule="auto"/>
        <w:ind w:firstLine="284"/>
        <w:jc w:val="both"/>
      </w:pPr>
      <w:r>
        <w:rPr>
          <w:rFonts w:ascii="Times New Roman" w:hAnsi="Times New Roman" w:cs="Times New Roman"/>
          <w:sz w:val="24"/>
          <w:szCs w:val="24"/>
        </w:rPr>
        <w:t xml:space="preserve">Каждый диспетчер работает за своим рабочим местом (РМ), со своей уникальной конфигурацией. Конфигурация тренажера в точности повторяет РМ каждого диспетчера. Задача инструктора моделировать ситуации, стандартные или нестандартные, которые могут возникнуть во время работы диспетчера. </w:t>
      </w:r>
    </w:p>
    <w:p w:rsidR="006C4E31" w:rsidRDefault="006C4E31">
      <w:pPr>
        <w:widowControl w:val="0"/>
        <w:spacing w:after="0" w:line="240" w:lineRule="auto"/>
        <w:ind w:firstLine="284"/>
        <w:jc w:val="both"/>
        <w:rPr>
          <w:rFonts w:ascii="Times New Roman" w:hAnsi="Times New Roman" w:cs="Times New Roman"/>
          <w:sz w:val="24"/>
          <w:szCs w:val="24"/>
        </w:rPr>
      </w:pPr>
    </w:p>
    <w:p w:rsidR="006C4E31" w:rsidRDefault="006C4E31" w:rsidP="00BC289E">
      <w:pPr>
        <w:pStyle w:val="2"/>
        <w:spacing w:line="240" w:lineRule="auto"/>
        <w:ind w:left="573" w:hanging="289"/>
      </w:pPr>
      <w:bookmarkStart w:id="309" w:name="_10.1_Конфигурирование_ЦТРС"/>
      <w:bookmarkStart w:id="310" w:name="_Toc124245652"/>
      <w:bookmarkEnd w:id="309"/>
      <w:r>
        <w:rPr>
          <w:sz w:val="28"/>
          <w:szCs w:val="28"/>
        </w:rPr>
        <w:t>10.1 Конфигурирование ЦТРС Тренажера</w:t>
      </w:r>
      <w:bookmarkEnd w:id="310"/>
    </w:p>
    <w:p w:rsidR="006C4E31" w:rsidRDefault="006C4E31">
      <w:pPr>
        <w:widowControl w:val="0"/>
        <w:spacing w:after="0" w:line="240" w:lineRule="auto"/>
        <w:ind w:firstLine="284"/>
        <w:jc w:val="both"/>
        <w:rPr>
          <w:rFonts w:ascii="Times New Roman" w:hAnsi="Times New Roman" w:cs="Times New Roman"/>
          <w:sz w:val="24"/>
          <w:szCs w:val="24"/>
        </w:rPr>
      </w:pPr>
    </w:p>
    <w:p w:rsidR="006C4E31" w:rsidRDefault="006C4E31">
      <w:pPr>
        <w:widowControl w:val="0"/>
        <w:spacing w:after="0" w:line="240" w:lineRule="auto"/>
        <w:ind w:firstLine="284"/>
        <w:jc w:val="both"/>
      </w:pPr>
      <w:r>
        <w:rPr>
          <w:rFonts w:ascii="Times New Roman" w:hAnsi="Times New Roman" w:cs="Times New Roman"/>
          <w:sz w:val="24"/>
          <w:szCs w:val="24"/>
        </w:rPr>
        <w:t>Все ЦТРС делятся по типу РМ «Инструктор» или «Диспетчер».</w:t>
      </w:r>
      <w:r>
        <w:rPr>
          <w:rFonts w:ascii="Times New Roman" w:hAnsi="Times New Roman" w:cs="Times New Roman"/>
          <w:sz w:val="24"/>
        </w:rPr>
        <w:t xml:space="preserve"> Тип РМ задается на этапе создания системного объекта (см. </w:t>
      </w:r>
      <w:hyperlink w:anchor="_4.1_Создание_системного" w:history="1">
        <w:r w:rsidRPr="00EE1BCF">
          <w:rPr>
            <w:rStyle w:val="a6"/>
            <w:rFonts w:ascii="Times New Roman" w:hAnsi="Times New Roman" w:cs="Times New Roman"/>
            <w:sz w:val="24"/>
          </w:rPr>
          <w:t>пункт 4.1 «Создание системного объекта»</w:t>
        </w:r>
      </w:hyperlink>
      <w:r>
        <w:rPr>
          <w:rFonts w:ascii="Times New Roman" w:hAnsi="Times New Roman" w:cs="Times New Roman"/>
          <w:sz w:val="24"/>
        </w:rPr>
        <w:t xml:space="preserve"> настоящей инструкции). </w:t>
      </w:r>
    </w:p>
    <w:p w:rsidR="006C4E31" w:rsidRDefault="006C4E31">
      <w:pPr>
        <w:spacing w:after="0" w:line="240" w:lineRule="auto"/>
        <w:ind w:firstLine="284"/>
        <w:jc w:val="both"/>
        <w:rPr>
          <w:rFonts w:ascii="Times New Roman" w:hAnsi="Times New Roman" w:cs="Times New Roman"/>
          <w:sz w:val="24"/>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rPr>
        <w:pict>
          <v:shape id="_x0000_i1456" type="#_x0000_t75" style="width:318.05pt;height:118.95pt" filled="t">
            <v:fill color2="black"/>
            <v:imagedata r:id="rId458" o:title="" croptop="-137f" cropbottom="-137f" cropleft="-41f" cropright="-41f"/>
          </v:shape>
        </w:pict>
      </w:r>
    </w:p>
    <w:p w:rsidR="006C4E31" w:rsidRDefault="006C4E31" w:rsidP="00BC289E">
      <w:pPr>
        <w:pStyle w:val="83"/>
        <w:jc w:val="center"/>
        <w:outlineLvl w:val="0"/>
      </w:pPr>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229</w:t>
      </w:r>
      <w:r w:rsidR="0014590D" w:rsidRPr="00606B29">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Создание нового системного объекта</w:t>
      </w:r>
    </w:p>
    <w:p w:rsidR="006C4E31" w:rsidRDefault="006C4E31">
      <w:pPr>
        <w:spacing w:after="0" w:line="240" w:lineRule="auto"/>
        <w:ind w:firstLine="284"/>
        <w:jc w:val="both"/>
      </w:pPr>
      <w:r>
        <w:rPr>
          <w:rFonts w:ascii="Times New Roman" w:hAnsi="Times New Roman" w:cs="Times New Roman"/>
          <w:sz w:val="24"/>
          <w:szCs w:val="24"/>
        </w:rPr>
        <w:t>Текстовое описание названия ЦТРС должно содержать ключевое слово «Инстр» и «Дисп», которое определяет тип РМ «Инструктор» или «Диспетчер».</w:t>
      </w:r>
    </w:p>
    <w:p w:rsidR="006C4E31" w:rsidRDefault="006C4E31">
      <w:pPr>
        <w:spacing w:after="0" w:line="240" w:lineRule="auto"/>
        <w:ind w:firstLine="284"/>
        <w:jc w:val="both"/>
        <w:rPr>
          <w:rFonts w:ascii="Times New Roman" w:hAnsi="Times New Roman" w:cs="Times New Roman"/>
          <w:sz w:val="24"/>
          <w:szCs w:val="24"/>
        </w:rPr>
      </w:pPr>
    </w:p>
    <w:p w:rsidR="006C4E31" w:rsidRPr="00606B29" w:rsidRDefault="006C4E31">
      <w:pPr>
        <w:spacing w:after="0" w:line="240" w:lineRule="auto"/>
        <w:ind w:firstLine="284"/>
        <w:jc w:val="both"/>
        <w:rPr>
          <w:rFonts w:ascii="Times New Roman" w:hAnsi="Times New Roman" w:cs="Times New Roman"/>
        </w:rPr>
      </w:pPr>
      <w:r>
        <w:rPr>
          <w:rFonts w:ascii="Times New Roman" w:hAnsi="Times New Roman" w:cs="Times New Roman"/>
          <w:sz w:val="24"/>
          <w:szCs w:val="24"/>
        </w:rPr>
        <w:t xml:space="preserve">Выбор режима работы и обновление конфигураций рабочих мест Тренажера осуществляется в окне, которое открывается выбором пункта меню «Конфигурация ЦТРС Тренажера», см. </w:t>
      </w:r>
      <w:fldSimple w:instr=" REF _Ref473550732 \h  \* MERGEFORMAT ">
        <w:r w:rsidR="00D66DA8" w:rsidRPr="00D66DA8">
          <w:rPr>
            <w:rFonts w:ascii="Times New Roman" w:hAnsi="Times New Roman" w:cs="Times New Roman"/>
            <w:sz w:val="24"/>
            <w:szCs w:val="24"/>
          </w:rPr>
          <w:t>Рисунок 230</w:t>
        </w:r>
      </w:fldSimple>
      <w:r w:rsidRPr="00606B29">
        <w:rPr>
          <w:rFonts w:ascii="Times New Roman" w:hAnsi="Times New Roman" w:cs="Times New Roman"/>
          <w:sz w:val="24"/>
          <w:szCs w:val="24"/>
        </w:rPr>
        <w:t>.</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center"/>
        <w:rPr>
          <w:rFonts w:ascii="Times New Roman" w:hAnsi="Times New Roman" w:cs="Times New Roman"/>
          <w:b/>
        </w:rPr>
      </w:pPr>
      <w:r w:rsidRPr="0014590D">
        <w:rPr>
          <w:rFonts w:ascii="Times New Roman" w:hAnsi="Times New Roman" w:cs="Times New Roman"/>
          <w:sz w:val="24"/>
          <w:szCs w:val="24"/>
          <w:lang w:eastAsia="ru-RU"/>
        </w:rPr>
        <w:pict>
          <v:shape id="_x0000_i1457" type="#_x0000_t75" style="width:294.9pt;height:102.7pt" filled="t">
            <v:fill color2="black"/>
            <v:imagedata r:id="rId459" o:title="" croptop="-158f" cropbottom="-158f" cropleft="-56f" cropright="-56f"/>
          </v:shape>
        </w:pict>
      </w:r>
    </w:p>
    <w:p w:rsidR="006C4E31" w:rsidRDefault="006C4E31" w:rsidP="00BC289E">
      <w:pPr>
        <w:pStyle w:val="83"/>
        <w:jc w:val="center"/>
        <w:outlineLvl w:val="0"/>
      </w:pPr>
      <w:bookmarkStart w:id="311" w:name="_Ref473550732"/>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230</w:t>
      </w:r>
      <w:r w:rsidR="0014590D" w:rsidRPr="00606B29">
        <w:rPr>
          <w:rFonts w:ascii="Times New Roman" w:hAnsi="Times New Roman" w:cs="Times New Roman"/>
          <w:b/>
          <w:i w:val="0"/>
          <w:sz w:val="22"/>
          <w:szCs w:val="22"/>
        </w:rPr>
        <w:fldChar w:fldCharType="end"/>
      </w:r>
      <w:bookmarkEnd w:id="311"/>
      <w:r>
        <w:rPr>
          <w:rFonts w:ascii="Times New Roman" w:hAnsi="Times New Roman" w:cs="Times New Roman"/>
          <w:b/>
          <w:i w:val="0"/>
          <w:sz w:val="22"/>
          <w:szCs w:val="22"/>
        </w:rPr>
        <w:t xml:space="preserve"> - Пункт меню «Конфигурация ЦТРС Тренажера»</w:t>
      </w:r>
    </w:p>
    <w:p w:rsidR="006C4E31" w:rsidRDefault="006C4E31">
      <w:pPr>
        <w:spacing w:after="0" w:line="240" w:lineRule="auto"/>
        <w:ind w:firstLine="284"/>
        <w:jc w:val="both"/>
        <w:rPr>
          <w:rFonts w:ascii="Times New Roman" w:hAnsi="Times New Roman" w:cs="Times New Roman"/>
          <w:b/>
          <w:i/>
          <w:sz w:val="24"/>
          <w:szCs w:val="24"/>
        </w:rPr>
      </w:pPr>
    </w:p>
    <w:p w:rsidR="006C4E31" w:rsidRDefault="006E5976">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br w:type="page"/>
      </w:r>
      <w:r w:rsidR="006C4E31">
        <w:rPr>
          <w:rFonts w:ascii="Times New Roman" w:hAnsi="Times New Roman" w:cs="Times New Roman"/>
          <w:sz w:val="24"/>
          <w:szCs w:val="24"/>
        </w:rPr>
        <w:lastRenderedPageBreak/>
        <w:t xml:space="preserve">После выбора пункта меню будет открыто окно, внешний вид которого приведен </w:t>
      </w:r>
      <w:r w:rsidR="006C4E31" w:rsidRPr="00606B29">
        <w:rPr>
          <w:rFonts w:ascii="Times New Roman" w:hAnsi="Times New Roman" w:cs="Times New Roman"/>
          <w:sz w:val="24"/>
          <w:szCs w:val="24"/>
        </w:rPr>
        <w:t xml:space="preserve">на </w:t>
      </w:r>
      <w:fldSimple w:instr=" REF _Ref473552598 \h  \* MERGEFORMAT ">
        <w:r w:rsidR="00D66DA8" w:rsidRPr="00D66DA8">
          <w:rPr>
            <w:rFonts w:ascii="Times New Roman" w:hAnsi="Times New Roman" w:cs="Times New Roman"/>
            <w:sz w:val="24"/>
            <w:szCs w:val="24"/>
          </w:rPr>
          <w:t>Рисунок 231</w:t>
        </w:r>
      </w:fldSimple>
      <w:r w:rsidR="006C4E31">
        <w:rPr>
          <w:rFonts w:ascii="Times New Roman" w:hAnsi="Times New Roman" w:cs="Times New Roman"/>
          <w:sz w:val="24"/>
          <w:szCs w:val="24"/>
        </w:rPr>
        <w:t xml:space="preserve">. </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center"/>
        <w:rPr>
          <w:rFonts w:ascii="Times New Roman" w:hAnsi="Times New Roman" w:cs="Times New Roman"/>
          <w:b/>
        </w:rPr>
      </w:pPr>
      <w:r w:rsidRPr="0014590D">
        <w:rPr>
          <w:rFonts w:ascii="Times New Roman" w:hAnsi="Times New Roman" w:cs="Times New Roman"/>
          <w:sz w:val="24"/>
          <w:szCs w:val="24"/>
        </w:rPr>
        <w:pict>
          <v:shape id="_x0000_i1458" type="#_x0000_t75" style="width:460.8pt;height:469.55pt" filled="t">
            <v:fill color2="black"/>
            <v:imagedata r:id="rId460" o:title="" croptop="-30f" cropbottom="-30f" cropleft="-24f" cropright="-24f"/>
          </v:shape>
        </w:pict>
      </w:r>
    </w:p>
    <w:p w:rsidR="006C4E31" w:rsidRDefault="006C4E31" w:rsidP="00BC289E">
      <w:pPr>
        <w:pStyle w:val="83"/>
        <w:jc w:val="center"/>
        <w:outlineLvl w:val="0"/>
      </w:pPr>
      <w:bookmarkStart w:id="312" w:name="_Ref473552598"/>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231</w:t>
      </w:r>
      <w:r w:rsidR="0014590D" w:rsidRPr="00606B29">
        <w:rPr>
          <w:rFonts w:ascii="Times New Roman" w:hAnsi="Times New Roman" w:cs="Times New Roman"/>
          <w:b/>
          <w:i w:val="0"/>
          <w:sz w:val="22"/>
          <w:szCs w:val="22"/>
        </w:rPr>
        <w:fldChar w:fldCharType="end"/>
      </w:r>
      <w:bookmarkEnd w:id="312"/>
      <w:r>
        <w:rPr>
          <w:rFonts w:ascii="Times New Roman" w:hAnsi="Times New Roman" w:cs="Times New Roman"/>
          <w:b/>
          <w:i w:val="0"/>
          <w:sz w:val="22"/>
          <w:szCs w:val="22"/>
        </w:rPr>
        <w:t xml:space="preserve"> - Внешний вид окна «Конфигурация ЦТРС Тренажера»</w:t>
      </w:r>
    </w:p>
    <w:p w:rsidR="006E5976" w:rsidRDefault="006E5976" w:rsidP="00294C50">
      <w:pPr>
        <w:widowControl w:val="0"/>
        <w:spacing w:after="0" w:line="240" w:lineRule="auto"/>
        <w:ind w:firstLine="284"/>
        <w:jc w:val="both"/>
      </w:pPr>
      <w:r>
        <w:rPr>
          <w:rFonts w:ascii="Times New Roman" w:hAnsi="Times New Roman" w:cs="Times New Roman"/>
          <w:sz w:val="24"/>
          <w:szCs w:val="24"/>
        </w:rPr>
        <w:t xml:space="preserve">В верхней части окна расположены кнопки выбора режима обновления конфигураций </w:t>
      </w:r>
      <w:r>
        <w:rPr>
          <w:rFonts w:ascii="Times New Roman" w:hAnsi="Times New Roman" w:cs="Times New Roman"/>
          <w:b/>
          <w:sz w:val="24"/>
          <w:szCs w:val="24"/>
          <w:lang w:eastAsia="ru-RU"/>
        </w:rPr>
        <w:t>-</w:t>
      </w:r>
      <w:r>
        <w:rPr>
          <w:rFonts w:ascii="Times New Roman" w:hAnsi="Times New Roman" w:cs="Times New Roman"/>
          <w:sz w:val="24"/>
          <w:szCs w:val="24"/>
        </w:rPr>
        <w:t xml:space="preserve"> Автономный или Комплексный. Справа </w:t>
      </w:r>
      <w:r>
        <w:rPr>
          <w:rFonts w:ascii="Times New Roman" w:hAnsi="Times New Roman" w:cs="Times New Roman"/>
          <w:b/>
          <w:sz w:val="24"/>
          <w:szCs w:val="24"/>
        </w:rPr>
        <w:t>-</w:t>
      </w:r>
      <w:r>
        <w:rPr>
          <w:rFonts w:ascii="Times New Roman" w:hAnsi="Times New Roman" w:cs="Times New Roman"/>
          <w:sz w:val="24"/>
          <w:szCs w:val="24"/>
        </w:rPr>
        <w:t xml:space="preserve"> кнопка доступа к странице настроек с различными параметрами, облегчающими выбор ЦТРС и конфигураций для их обновления.</w:t>
      </w:r>
    </w:p>
    <w:p w:rsidR="006C4E31" w:rsidRDefault="006C4E31" w:rsidP="00294C50">
      <w:pPr>
        <w:widowControl w:val="0"/>
        <w:spacing w:after="0" w:line="240" w:lineRule="auto"/>
        <w:ind w:firstLine="284"/>
        <w:jc w:val="both"/>
        <w:rPr>
          <w:rFonts w:ascii="Times New Roman" w:hAnsi="Times New Roman" w:cs="Times New Roman"/>
          <w:b/>
          <w:i/>
          <w:sz w:val="24"/>
          <w:szCs w:val="24"/>
        </w:rPr>
      </w:pPr>
    </w:p>
    <w:p w:rsidR="006C4E31" w:rsidRDefault="006C4E31" w:rsidP="00294C50">
      <w:pPr>
        <w:widowControl w:val="0"/>
        <w:spacing w:after="0" w:line="240" w:lineRule="auto"/>
        <w:ind w:firstLine="284"/>
        <w:jc w:val="both"/>
      </w:pPr>
      <w:r>
        <w:rPr>
          <w:rFonts w:ascii="Times New Roman" w:hAnsi="Times New Roman" w:cs="Times New Roman"/>
          <w:sz w:val="24"/>
          <w:szCs w:val="24"/>
        </w:rPr>
        <w:t xml:space="preserve">В поле «Количество пар Инструктор </w:t>
      </w:r>
      <w:r>
        <w:rPr>
          <w:rFonts w:ascii="Times New Roman" w:hAnsi="Times New Roman" w:cs="Times New Roman"/>
          <w:b/>
          <w:sz w:val="24"/>
          <w:szCs w:val="24"/>
        </w:rPr>
        <w:t>-</w:t>
      </w:r>
      <w:r>
        <w:rPr>
          <w:rFonts w:ascii="Times New Roman" w:hAnsi="Times New Roman" w:cs="Times New Roman"/>
          <w:sz w:val="24"/>
          <w:szCs w:val="24"/>
        </w:rPr>
        <w:t xml:space="preserve"> Диспетчер» указывается количество пар, которое требуется для работы. </w:t>
      </w:r>
    </w:p>
    <w:p w:rsidR="006C4E31" w:rsidRDefault="006C4E31" w:rsidP="00294C50">
      <w:pPr>
        <w:widowControl w:val="0"/>
        <w:spacing w:after="0" w:line="240" w:lineRule="auto"/>
        <w:ind w:firstLine="284"/>
        <w:jc w:val="both"/>
        <w:rPr>
          <w:rFonts w:ascii="Times New Roman" w:hAnsi="Times New Roman" w:cs="Times New Roman"/>
          <w:sz w:val="24"/>
          <w:szCs w:val="24"/>
        </w:rPr>
      </w:pPr>
    </w:p>
    <w:p w:rsidR="006C4E31" w:rsidRDefault="006C4E31" w:rsidP="00294C50">
      <w:pPr>
        <w:widowControl w:val="0"/>
        <w:spacing w:after="0" w:line="240" w:lineRule="auto"/>
        <w:ind w:firstLine="284"/>
        <w:jc w:val="both"/>
      </w:pPr>
      <w:r>
        <w:rPr>
          <w:rFonts w:ascii="Times New Roman" w:hAnsi="Times New Roman" w:cs="Times New Roman"/>
          <w:sz w:val="24"/>
          <w:szCs w:val="24"/>
        </w:rPr>
        <w:t xml:space="preserve">В автономном режиме минимальное количество задаваемых пар </w:t>
      </w:r>
      <w:r>
        <w:rPr>
          <w:rFonts w:ascii="Times New Roman" w:hAnsi="Times New Roman" w:cs="Times New Roman"/>
          <w:b/>
          <w:sz w:val="24"/>
          <w:szCs w:val="24"/>
        </w:rPr>
        <w:t>-</w:t>
      </w:r>
      <w:r>
        <w:rPr>
          <w:rFonts w:ascii="Times New Roman" w:hAnsi="Times New Roman" w:cs="Times New Roman"/>
          <w:sz w:val="24"/>
          <w:szCs w:val="24"/>
        </w:rPr>
        <w:t xml:space="preserve"> 1, в комплексном </w:t>
      </w:r>
      <w:r>
        <w:rPr>
          <w:rFonts w:ascii="Times New Roman" w:hAnsi="Times New Roman" w:cs="Times New Roman"/>
          <w:b/>
          <w:sz w:val="24"/>
          <w:szCs w:val="24"/>
        </w:rPr>
        <w:t>-</w:t>
      </w:r>
      <w:r>
        <w:rPr>
          <w:rFonts w:ascii="Times New Roman" w:hAnsi="Times New Roman" w:cs="Times New Roman"/>
          <w:sz w:val="24"/>
          <w:szCs w:val="24"/>
        </w:rPr>
        <w:t xml:space="preserve"> 2. Максимальное количество пар в обоих режимах </w:t>
      </w:r>
      <w:r>
        <w:rPr>
          <w:rFonts w:ascii="Times New Roman" w:hAnsi="Times New Roman" w:cs="Times New Roman"/>
          <w:b/>
          <w:sz w:val="24"/>
          <w:szCs w:val="24"/>
        </w:rPr>
        <w:t>-</w:t>
      </w:r>
      <w:r>
        <w:rPr>
          <w:rFonts w:ascii="Times New Roman" w:hAnsi="Times New Roman" w:cs="Times New Roman"/>
          <w:sz w:val="24"/>
          <w:szCs w:val="24"/>
        </w:rPr>
        <w:t xml:space="preserve"> 9. </w:t>
      </w:r>
    </w:p>
    <w:p w:rsidR="006C4E31" w:rsidRDefault="006C4E31">
      <w:pPr>
        <w:spacing w:after="0" w:line="240" w:lineRule="auto"/>
        <w:ind w:firstLine="284"/>
        <w:jc w:val="both"/>
        <w:rPr>
          <w:rFonts w:ascii="Times New Roman" w:hAnsi="Times New Roman" w:cs="Times New Roman"/>
          <w:sz w:val="24"/>
          <w:szCs w:val="24"/>
        </w:rPr>
      </w:pPr>
    </w:p>
    <w:p w:rsidR="006C4E31" w:rsidRPr="00606B29" w:rsidRDefault="006C4E31">
      <w:pPr>
        <w:pageBreakBefore/>
        <w:spacing w:after="0" w:line="240" w:lineRule="auto"/>
        <w:ind w:firstLine="284"/>
        <w:jc w:val="both"/>
        <w:rPr>
          <w:rFonts w:ascii="Times New Roman" w:hAnsi="Times New Roman" w:cs="Times New Roman"/>
        </w:rPr>
      </w:pPr>
      <w:r>
        <w:rPr>
          <w:rFonts w:ascii="Times New Roman" w:hAnsi="Times New Roman" w:cs="Times New Roman"/>
          <w:sz w:val="24"/>
        </w:rPr>
        <w:lastRenderedPageBreak/>
        <w:t>Из выпадающего списка «Инструктор» выбирается ЦТРС, на которое необходимо установить конфигурацию, выбор осуществляется из всех доступных ЦТРС системы заданного типа. Из выпадающего списка «</w:t>
      </w:r>
      <w:r>
        <w:rPr>
          <w:rFonts w:ascii="Times New Roman" w:hAnsi="Times New Roman" w:cs="Times New Roman"/>
          <w:sz w:val="24"/>
          <w:szCs w:val="24"/>
        </w:rPr>
        <w:t>Конфигурация</w:t>
      </w:r>
      <w:r>
        <w:rPr>
          <w:rFonts w:ascii="Times New Roman" w:hAnsi="Times New Roman" w:cs="Times New Roman"/>
          <w:sz w:val="24"/>
        </w:rPr>
        <w:t xml:space="preserve">» выбирается конфигурация РМ для соответствующего ЦТРС, выбор осуществляется из всех доступных конфигураций системы, </w:t>
      </w:r>
      <w:r w:rsidR="00055070">
        <w:rPr>
          <w:rFonts w:ascii="Times New Roman" w:hAnsi="Times New Roman" w:cs="Times New Roman"/>
          <w:sz w:val="24"/>
        </w:rPr>
        <w:t xml:space="preserve"> </w:t>
      </w:r>
      <w:r>
        <w:rPr>
          <w:rFonts w:ascii="Times New Roman" w:hAnsi="Times New Roman" w:cs="Times New Roman"/>
          <w:sz w:val="24"/>
          <w:szCs w:val="24"/>
        </w:rPr>
        <w:t xml:space="preserve">см. </w:t>
      </w:r>
      <w:fldSimple w:instr=" REF _Ref473629551 \h  \* MERGEFORMAT ">
        <w:r w:rsidR="00D66DA8" w:rsidRPr="00D66DA8">
          <w:rPr>
            <w:rFonts w:ascii="Times New Roman" w:hAnsi="Times New Roman" w:cs="Times New Roman"/>
            <w:sz w:val="24"/>
            <w:szCs w:val="24"/>
          </w:rPr>
          <w:t>Рисунок 232</w:t>
        </w:r>
      </w:fldSimple>
      <w:r w:rsidRPr="00606B29">
        <w:rPr>
          <w:rFonts w:ascii="Times New Roman" w:hAnsi="Times New Roman" w:cs="Times New Roman"/>
          <w:sz w:val="24"/>
          <w:szCs w:val="24"/>
        </w:rPr>
        <w:t>.</w:t>
      </w:r>
    </w:p>
    <w:p w:rsidR="006C4E31" w:rsidRDefault="006C4E31">
      <w:pPr>
        <w:spacing w:after="0" w:line="240" w:lineRule="auto"/>
        <w:ind w:firstLine="284"/>
        <w:jc w:val="both"/>
      </w:pPr>
      <w:r>
        <w:rPr>
          <w:rFonts w:ascii="Times New Roman" w:hAnsi="Times New Roman" w:cs="Times New Roman"/>
          <w:sz w:val="24"/>
        </w:rPr>
        <w:t>Из выпадающего списка «Диспетчер» выбирается ЦТРС, на которое необходимо установить конфигурацию, выбор осуществляется из всех доступных ЦТРС системы заданного типа. Из выпадающего списка «</w:t>
      </w:r>
      <w:r>
        <w:rPr>
          <w:rFonts w:ascii="Times New Roman" w:hAnsi="Times New Roman" w:cs="Times New Roman"/>
          <w:sz w:val="24"/>
          <w:szCs w:val="24"/>
        </w:rPr>
        <w:t>Конфигурация</w:t>
      </w:r>
      <w:r>
        <w:rPr>
          <w:rFonts w:ascii="Times New Roman" w:hAnsi="Times New Roman" w:cs="Times New Roman"/>
          <w:sz w:val="24"/>
        </w:rPr>
        <w:t xml:space="preserve">» выбирается конфигурация РМ для соответствующего ЦТРС, выбор осуществляется из всех доступных конфигураций системы, </w:t>
      </w:r>
      <w:r>
        <w:rPr>
          <w:rFonts w:ascii="Times New Roman" w:hAnsi="Times New Roman" w:cs="Times New Roman"/>
          <w:sz w:val="24"/>
          <w:szCs w:val="24"/>
        </w:rPr>
        <w:t xml:space="preserve">см. </w:t>
      </w:r>
      <w:fldSimple w:instr=" REF _Ref473629551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232</w:t>
        </w:r>
      </w:fldSimple>
      <w:r w:rsidRPr="00210ADA">
        <w:rPr>
          <w:rFonts w:ascii="Times New Roman" w:hAnsi="Times New Roman" w:cs="Times New Roman"/>
          <w:sz w:val="24"/>
          <w:szCs w:val="24"/>
        </w:rPr>
        <w:t>.</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Если существует две конфигурации с одинаковыми именами, например «Автоном. Инстр. ДПК» и «Автоном. Дисп. ДПК», то при выборе одной их них для одного РМ вторая выберется автоматически.  </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rPr>
          <w:rFonts w:ascii="Times New Roman" w:hAnsi="Times New Roman" w:cs="Times New Roman"/>
          <w:b/>
        </w:rPr>
      </w:pPr>
      <w:r w:rsidRPr="0014590D">
        <w:rPr>
          <w:rFonts w:ascii="Times New Roman" w:hAnsi="Times New Roman" w:cs="Times New Roman"/>
          <w:sz w:val="24"/>
          <w:szCs w:val="24"/>
        </w:rPr>
        <w:pict>
          <v:shape id="_x0000_i1459" type="#_x0000_t75" style="width:483.95pt;height:145.25pt" filled="t">
            <v:fill color2="black"/>
            <v:imagedata r:id="rId461" o:title="" croptop="-79f" cropbottom="-79f" cropleft="-24f" cropright="-24f"/>
          </v:shape>
        </w:pict>
      </w:r>
    </w:p>
    <w:p w:rsidR="006C4E31" w:rsidRDefault="006C4E31" w:rsidP="00BC289E">
      <w:pPr>
        <w:pStyle w:val="83"/>
        <w:jc w:val="center"/>
        <w:outlineLvl w:val="0"/>
      </w:pPr>
      <w:bookmarkStart w:id="313" w:name="_Ref473629551"/>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232</w:t>
      </w:r>
      <w:r w:rsidR="0014590D" w:rsidRPr="00606B29">
        <w:rPr>
          <w:rFonts w:ascii="Times New Roman" w:hAnsi="Times New Roman" w:cs="Times New Roman"/>
          <w:b/>
          <w:i w:val="0"/>
          <w:sz w:val="22"/>
          <w:szCs w:val="22"/>
        </w:rPr>
        <w:fldChar w:fldCharType="end"/>
      </w:r>
      <w:bookmarkEnd w:id="313"/>
      <w:r>
        <w:rPr>
          <w:rFonts w:ascii="Times New Roman" w:hAnsi="Times New Roman" w:cs="Times New Roman"/>
          <w:b/>
          <w:i w:val="0"/>
          <w:sz w:val="22"/>
          <w:szCs w:val="22"/>
        </w:rPr>
        <w:t xml:space="preserve"> - Выбор конфигурации</w:t>
      </w:r>
    </w:p>
    <w:p w:rsidR="006C4E31" w:rsidRDefault="006C4E31">
      <w:pPr>
        <w:spacing w:after="120" w:line="240" w:lineRule="auto"/>
        <w:ind w:firstLine="284"/>
        <w:jc w:val="both"/>
      </w:pPr>
      <w:r>
        <w:rPr>
          <w:rFonts w:ascii="Times New Roman" w:hAnsi="Times New Roman" w:cs="Times New Roman"/>
          <w:sz w:val="24"/>
          <w:szCs w:val="24"/>
        </w:rPr>
        <w:t xml:space="preserve">Для загрузки выбранных конфигураций на выбранные ЦТРС необходимо нажать кнопку «Загрузить конфигурации». Подробная информация о ходе обновления будет выводиться в окне протокола, см. </w:t>
      </w:r>
      <w:fldSimple w:instr=" REF _Ref474156510 \h  \* MERGEFORMAT ">
        <w:r w:rsidR="00D66DA8" w:rsidRPr="00D66DA8">
          <w:rPr>
            <w:rFonts w:ascii="Times New Roman" w:hAnsi="Times New Roman" w:cs="Times New Roman"/>
            <w:sz w:val="24"/>
            <w:szCs w:val="24"/>
          </w:rPr>
          <w:t>Рисунок 233</w:t>
        </w:r>
      </w:fldSimple>
      <w:r>
        <w:rPr>
          <w:rFonts w:ascii="Times New Roman" w:hAnsi="Times New Roman" w:cs="Times New Roman"/>
          <w:sz w:val="24"/>
          <w:szCs w:val="24"/>
        </w:rPr>
        <w:t>.</w:t>
      </w:r>
    </w:p>
    <w:p w:rsidR="006C4E31" w:rsidRDefault="006C4E31">
      <w:pPr>
        <w:spacing w:after="120" w:line="240" w:lineRule="auto"/>
        <w:ind w:firstLine="284"/>
        <w:jc w:val="both"/>
        <w:rPr>
          <w:rFonts w:ascii="Times New Roman" w:hAnsi="Times New Roman" w:cs="Times New Roman"/>
          <w:sz w:val="24"/>
          <w:szCs w:val="24"/>
        </w:rPr>
      </w:pPr>
    </w:p>
    <w:p w:rsidR="006C4E31" w:rsidRDefault="006C4E31">
      <w:pPr>
        <w:spacing w:after="120" w:line="240" w:lineRule="auto"/>
        <w:jc w:val="center"/>
        <w:rPr>
          <w:rFonts w:ascii="Times New Roman" w:hAnsi="Times New Roman" w:cs="Times New Roman"/>
          <w:sz w:val="24"/>
          <w:szCs w:val="24"/>
        </w:rPr>
      </w:pPr>
    </w:p>
    <w:p w:rsidR="006C4E31" w:rsidRDefault="006C4E31">
      <w:pPr>
        <w:spacing w:after="120" w:line="240" w:lineRule="auto"/>
        <w:jc w:val="center"/>
        <w:rPr>
          <w:rFonts w:ascii="Times New Roman" w:hAnsi="Times New Roman" w:cs="Times New Roman"/>
          <w:sz w:val="24"/>
          <w:szCs w:val="24"/>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rPr>
        <w:lastRenderedPageBreak/>
        <w:pict>
          <v:shape id="_x0000_i1460" type="#_x0000_t75" style="width:473.3pt;height:480.85pt" filled="t">
            <v:fill color2="black"/>
            <v:imagedata r:id="rId462" o:title="" croptop="-30f" cropbottom="-30f" cropleft="-24f" cropright="-24f"/>
          </v:shape>
        </w:pict>
      </w:r>
    </w:p>
    <w:p w:rsidR="006C4E31" w:rsidRDefault="006C4E31" w:rsidP="00BC289E">
      <w:pPr>
        <w:pStyle w:val="83"/>
        <w:jc w:val="center"/>
        <w:outlineLvl w:val="0"/>
      </w:pPr>
      <w:bookmarkStart w:id="314" w:name="_Ref474156510"/>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233</w:t>
      </w:r>
      <w:r w:rsidR="0014590D" w:rsidRPr="00606B29">
        <w:rPr>
          <w:rFonts w:ascii="Times New Roman" w:hAnsi="Times New Roman" w:cs="Times New Roman"/>
          <w:b/>
          <w:i w:val="0"/>
          <w:sz w:val="22"/>
          <w:szCs w:val="22"/>
        </w:rPr>
        <w:fldChar w:fldCharType="end"/>
      </w:r>
      <w:bookmarkEnd w:id="314"/>
      <w:r>
        <w:rPr>
          <w:rFonts w:ascii="Times New Roman" w:hAnsi="Times New Roman" w:cs="Times New Roman"/>
          <w:b/>
          <w:i w:val="0"/>
          <w:sz w:val="22"/>
          <w:szCs w:val="22"/>
        </w:rPr>
        <w:t xml:space="preserve"> - Загрузка текущей конфигурации</w:t>
      </w:r>
    </w:p>
    <w:p w:rsidR="006C4E31" w:rsidRDefault="006C4E31">
      <w:pPr>
        <w:spacing w:after="0" w:line="240" w:lineRule="auto"/>
        <w:ind w:firstLine="284"/>
        <w:jc w:val="both"/>
      </w:pPr>
      <w:r>
        <w:rPr>
          <w:rFonts w:ascii="Times New Roman" w:hAnsi="Times New Roman" w:cs="Times New Roman"/>
          <w:sz w:val="24"/>
          <w:szCs w:val="24"/>
        </w:rPr>
        <w:t xml:space="preserve">Для повторного использования заданный набор ЦТРС и их конфигураций может быть сохранен. Нажмите на кнопку «Сохранить набор», </w:t>
      </w:r>
      <w:r w:rsidR="00E3194C">
        <w:rPr>
          <w:rFonts w:ascii="Times New Roman" w:hAnsi="Times New Roman" w:cs="Times New Roman"/>
          <w:sz w:val="24"/>
          <w:szCs w:val="24"/>
        </w:rPr>
        <w:t xml:space="preserve"> </w:t>
      </w:r>
      <w:r>
        <w:rPr>
          <w:rFonts w:ascii="Times New Roman" w:hAnsi="Times New Roman" w:cs="Times New Roman"/>
          <w:sz w:val="24"/>
          <w:szCs w:val="24"/>
        </w:rPr>
        <w:t>выберите пункт «Сохранить как». В поле для ввода названия набора укажите имя и нажмите «ОК»:</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rPr>
        <w:pict>
          <v:shape id="_x0000_i1461" type="#_x0000_t75" style="width:259.2pt;height:73.25pt" filled="t">
            <v:fill color2="black"/>
            <v:imagedata r:id="rId463" o:title="" croptop="-202f" cropbottom="-202f" cropleft="-57f" cropright="-57f"/>
          </v:shape>
        </w:pict>
      </w:r>
    </w:p>
    <w:p w:rsidR="006C4E31" w:rsidRDefault="006C4E31" w:rsidP="00BC289E">
      <w:pPr>
        <w:pStyle w:val="83"/>
        <w:spacing w:after="0"/>
        <w:jc w:val="center"/>
        <w:outlineLvl w:val="0"/>
      </w:pPr>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234</w:t>
      </w:r>
      <w:r w:rsidR="0014590D" w:rsidRPr="00606B29">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Сохранение конфигурации</w:t>
      </w:r>
    </w:p>
    <w:p w:rsidR="006C4E31" w:rsidRDefault="006C4E31">
      <w:pPr>
        <w:spacing w:after="0" w:line="240" w:lineRule="auto"/>
        <w:ind w:firstLine="284"/>
        <w:jc w:val="both"/>
        <w:rPr>
          <w:rFonts w:ascii="Times New Roman" w:hAnsi="Times New Roman" w:cs="Times New Roman"/>
          <w:b/>
          <w:i/>
          <w:sz w:val="24"/>
          <w:szCs w:val="24"/>
        </w:rPr>
      </w:pPr>
    </w:p>
    <w:p w:rsidR="006C4E31" w:rsidRDefault="006C4E31">
      <w:pPr>
        <w:spacing w:after="0" w:line="240" w:lineRule="auto"/>
        <w:ind w:firstLine="284"/>
        <w:jc w:val="both"/>
      </w:pPr>
      <w:r>
        <w:rPr>
          <w:rFonts w:ascii="Times New Roman" w:hAnsi="Times New Roman" w:cs="Times New Roman"/>
          <w:sz w:val="24"/>
          <w:szCs w:val="24"/>
        </w:rPr>
        <w:t>Для загрузки в окно ранее сохраненного набора конфигураций нажмите на кнопку «Открыть набор конфигураций» и выберите требуемый набор по имени.</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rPr>
        <w:lastRenderedPageBreak/>
        <w:pict>
          <v:shape id="_x0000_i1462" type="#_x0000_t75" style="width:259.2pt;height:48.85pt" filled="t">
            <v:fill color2="black"/>
            <v:imagedata r:id="rId464" o:title="" croptop="-257f" cropbottom="-257f" cropleft="-61f" cropright="-61f"/>
          </v:shape>
        </w:pict>
      </w:r>
    </w:p>
    <w:p w:rsidR="006C4E31" w:rsidRDefault="006C4E31" w:rsidP="00BC289E">
      <w:pPr>
        <w:pStyle w:val="83"/>
        <w:spacing w:after="0"/>
        <w:jc w:val="center"/>
        <w:outlineLvl w:val="0"/>
      </w:pPr>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235</w:t>
      </w:r>
      <w:r w:rsidR="0014590D" w:rsidRPr="00606B29">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Открытие набора конфигураций</w:t>
      </w:r>
    </w:p>
    <w:p w:rsidR="006C4E31" w:rsidRDefault="006C4E31">
      <w:pPr>
        <w:pStyle w:val="83"/>
        <w:spacing w:before="0" w:after="0" w:line="240" w:lineRule="auto"/>
        <w:jc w:val="center"/>
        <w:rPr>
          <w:rFonts w:ascii="Times New Roman" w:hAnsi="Times New Roman" w:cs="Times New Roman"/>
          <w:b/>
          <w:i w:val="0"/>
          <w:sz w:val="22"/>
          <w:szCs w:val="22"/>
        </w:rPr>
      </w:pPr>
    </w:p>
    <w:p w:rsidR="006C4E31" w:rsidRDefault="006C4E31">
      <w:pPr>
        <w:spacing w:after="0" w:line="240" w:lineRule="auto"/>
        <w:ind w:firstLine="284"/>
        <w:jc w:val="both"/>
      </w:pPr>
      <w:r>
        <w:rPr>
          <w:rFonts w:ascii="Times New Roman" w:hAnsi="Times New Roman" w:cs="Times New Roman"/>
          <w:sz w:val="24"/>
          <w:szCs w:val="24"/>
        </w:rPr>
        <w:t>После этого в окне загружается список ЦТРС и их конфигураций. Чтобы применить выбранный набор, нажмите кнопку «Загрузить конфигурации».</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120" w:line="240" w:lineRule="auto"/>
        <w:ind w:firstLine="284"/>
        <w:jc w:val="both"/>
      </w:pPr>
      <w:r>
        <w:rPr>
          <w:rFonts w:ascii="Times New Roman" w:hAnsi="Times New Roman" w:cs="Times New Roman"/>
          <w:sz w:val="24"/>
          <w:szCs w:val="24"/>
        </w:rPr>
        <w:t xml:space="preserve">Альтернативный способ загрузки набора конфигураций осуществляется с помощью пункта меню «Загрузка набора конфигураций», см. </w:t>
      </w:r>
      <w:fldSimple w:instr=" REF _Ref474158333 \h  \* MERGEFORMAT ">
        <w:r w:rsidR="00D66DA8" w:rsidRPr="00D66DA8">
          <w:rPr>
            <w:rFonts w:ascii="Times New Roman" w:hAnsi="Times New Roman" w:cs="Times New Roman"/>
            <w:sz w:val="24"/>
            <w:szCs w:val="24"/>
          </w:rPr>
          <w:t>Рисунок 236</w:t>
        </w:r>
      </w:fldSimple>
      <w:r w:rsidRPr="00606B29">
        <w:rPr>
          <w:rFonts w:ascii="Times New Roman" w:hAnsi="Times New Roman" w:cs="Times New Roman"/>
          <w:sz w:val="24"/>
          <w:szCs w:val="24"/>
        </w:rPr>
        <w:t>.</w:t>
      </w:r>
      <w:r>
        <w:rPr>
          <w:rFonts w:ascii="Times New Roman" w:hAnsi="Times New Roman" w:cs="Times New Roman"/>
          <w:sz w:val="24"/>
          <w:szCs w:val="24"/>
        </w:rPr>
        <w:t xml:space="preserve"> </w:t>
      </w:r>
    </w:p>
    <w:p w:rsidR="006C4E31" w:rsidRDefault="005E7606">
      <w:pPr>
        <w:spacing w:after="0" w:line="240" w:lineRule="auto"/>
        <w:ind w:firstLine="284"/>
        <w:jc w:val="center"/>
        <w:rPr>
          <w:rFonts w:ascii="Times New Roman" w:hAnsi="Times New Roman" w:cs="Times New Roman"/>
          <w:b/>
        </w:rPr>
      </w:pPr>
      <w:r w:rsidRPr="0014590D">
        <w:rPr>
          <w:rFonts w:ascii="Times New Roman" w:hAnsi="Times New Roman" w:cs="Times New Roman"/>
          <w:sz w:val="24"/>
          <w:szCs w:val="24"/>
        </w:rPr>
        <w:pict>
          <v:shape id="_x0000_i1463" type="#_x0000_t75" style="width:477.7pt;height:116.45pt" filled="t">
            <v:fill color2="black"/>
            <v:imagedata r:id="rId465" o:title="" croptop="-113f" cropbottom="-113f" cropleft="-27f" cropright="-27f"/>
          </v:shape>
        </w:pict>
      </w:r>
    </w:p>
    <w:p w:rsidR="006C4E31" w:rsidRDefault="006C4E31" w:rsidP="00BC289E">
      <w:pPr>
        <w:pStyle w:val="83"/>
        <w:jc w:val="center"/>
        <w:outlineLvl w:val="0"/>
      </w:pPr>
      <w:bookmarkStart w:id="315" w:name="_Ref474158333"/>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236</w:t>
      </w:r>
      <w:r w:rsidR="0014590D" w:rsidRPr="00606B29">
        <w:rPr>
          <w:rFonts w:ascii="Times New Roman" w:hAnsi="Times New Roman" w:cs="Times New Roman"/>
          <w:b/>
          <w:i w:val="0"/>
          <w:sz w:val="22"/>
          <w:szCs w:val="22"/>
        </w:rPr>
        <w:fldChar w:fldCharType="end"/>
      </w:r>
      <w:bookmarkEnd w:id="315"/>
      <w:r>
        <w:rPr>
          <w:rFonts w:ascii="Times New Roman" w:hAnsi="Times New Roman" w:cs="Times New Roman"/>
          <w:b/>
          <w:i w:val="0"/>
          <w:sz w:val="22"/>
          <w:szCs w:val="22"/>
        </w:rPr>
        <w:t xml:space="preserve"> - Альтернативный способ открытия набора конфигураций</w:t>
      </w:r>
    </w:p>
    <w:p w:rsidR="006C4E31" w:rsidRDefault="006C4E31">
      <w:pPr>
        <w:spacing w:after="0" w:line="240" w:lineRule="auto"/>
        <w:ind w:firstLine="284"/>
        <w:jc w:val="both"/>
      </w:pPr>
      <w:r>
        <w:rPr>
          <w:rFonts w:ascii="Times New Roman" w:hAnsi="Times New Roman" w:cs="Times New Roman"/>
          <w:sz w:val="24"/>
          <w:szCs w:val="24"/>
        </w:rPr>
        <w:t>Выберите соответствующий режим и название набора конфигураций. Будет открыто окно  «Конфигурация ЦТРС Тренажера» с выбранным набором. Чтобы применить его, нажмите кнопку «Загрузить конфигурации».</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Сохраненный набор можно удалить, если при его выборе одновременно удерживать клавишу «Shift». </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Если хотите сохранить под уже имеющимся именем другой набор конфигураций, то нажмите кнопку «Сохранить набор» и выберите существующее имя (в нашем примере </w:t>
      </w:r>
      <w:r>
        <w:rPr>
          <w:rFonts w:ascii="Times New Roman" w:hAnsi="Times New Roman" w:cs="Times New Roman"/>
          <w:sz w:val="24"/>
          <w:szCs w:val="24"/>
          <w:lang w:val="en-US"/>
        </w:rPr>
        <w:t>Test</w:t>
      </w:r>
      <w:r>
        <w:rPr>
          <w:rFonts w:ascii="Times New Roman" w:hAnsi="Times New Roman" w:cs="Times New Roman"/>
          <w:sz w:val="24"/>
          <w:szCs w:val="24"/>
        </w:rPr>
        <w:t>1).</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rPr>
        <w:pict>
          <v:shape id="_x0000_i1464" type="#_x0000_t75" style="width:272.95pt;height:70.1pt" filled="t">
            <v:fill color2="black"/>
            <v:imagedata r:id="rId466" o:title="" croptop="-221f" cropbottom="-221f" cropleft="-45f" cropright="-45f"/>
          </v:shape>
        </w:pict>
      </w:r>
    </w:p>
    <w:p w:rsidR="006C4E31" w:rsidRDefault="006C4E31" w:rsidP="00BC289E">
      <w:pPr>
        <w:pStyle w:val="83"/>
        <w:jc w:val="center"/>
        <w:outlineLvl w:val="0"/>
      </w:pPr>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237</w:t>
      </w:r>
      <w:r w:rsidR="0014590D" w:rsidRPr="00606B29">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Сохранение под уже имеющимся именем другого набора конфигураций</w:t>
      </w:r>
    </w:p>
    <w:p w:rsidR="006C4E31" w:rsidRDefault="006C4E31">
      <w:pPr>
        <w:spacing w:after="0" w:line="240" w:lineRule="auto"/>
        <w:ind w:firstLine="284"/>
        <w:jc w:val="both"/>
        <w:rPr>
          <w:rFonts w:ascii="Times New Roman" w:hAnsi="Times New Roman" w:cs="Times New Roman"/>
          <w:b/>
          <w:i/>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В случае положительного ответа под именем </w:t>
      </w:r>
      <w:r>
        <w:rPr>
          <w:rFonts w:ascii="Times New Roman" w:hAnsi="Times New Roman" w:cs="Times New Roman"/>
          <w:sz w:val="24"/>
          <w:szCs w:val="24"/>
          <w:lang w:val="en-US"/>
        </w:rPr>
        <w:t>Test</w:t>
      </w:r>
      <w:r>
        <w:rPr>
          <w:rFonts w:ascii="Times New Roman" w:hAnsi="Times New Roman" w:cs="Times New Roman"/>
          <w:sz w:val="24"/>
          <w:szCs w:val="24"/>
        </w:rPr>
        <w:t>1 будет сохранен другой набор конфигураций.</w:t>
      </w:r>
    </w:p>
    <w:p w:rsidR="006C4E31" w:rsidRDefault="005E7606">
      <w:pPr>
        <w:spacing w:after="0" w:line="240" w:lineRule="auto"/>
        <w:ind w:firstLine="284"/>
        <w:jc w:val="center"/>
        <w:rPr>
          <w:rFonts w:ascii="Times New Roman" w:hAnsi="Times New Roman" w:cs="Times New Roman"/>
          <w:b/>
        </w:rPr>
      </w:pPr>
      <w:r w:rsidRPr="0014590D">
        <w:rPr>
          <w:rFonts w:ascii="Times New Roman" w:hAnsi="Times New Roman" w:cs="Times New Roman"/>
          <w:sz w:val="24"/>
          <w:szCs w:val="24"/>
        </w:rPr>
        <w:lastRenderedPageBreak/>
        <w:pict>
          <v:shape id="_x0000_i1465" type="#_x0000_t75" style="width:377.55pt;height:236.65pt" filled="t">
            <v:fill color2="black"/>
            <v:imagedata r:id="rId467" o:title="" croptop="-48f" cropbottom="-48f" cropleft="-24f" cropright="-24f"/>
          </v:shape>
        </w:pict>
      </w:r>
    </w:p>
    <w:p w:rsidR="006C4E31" w:rsidRDefault="006C4E31" w:rsidP="00BC289E">
      <w:pPr>
        <w:pStyle w:val="83"/>
        <w:jc w:val="center"/>
        <w:outlineLvl w:val="0"/>
      </w:pPr>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238</w:t>
      </w:r>
      <w:r w:rsidR="0014590D" w:rsidRPr="00606B29">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Сохранение под именем </w:t>
      </w:r>
      <w:r>
        <w:rPr>
          <w:rFonts w:ascii="Times New Roman" w:hAnsi="Times New Roman" w:cs="Times New Roman"/>
          <w:b/>
          <w:i w:val="0"/>
          <w:sz w:val="22"/>
          <w:szCs w:val="22"/>
          <w:lang w:val="en-US"/>
        </w:rPr>
        <w:t>Test</w:t>
      </w:r>
      <w:r>
        <w:rPr>
          <w:rFonts w:ascii="Times New Roman" w:hAnsi="Times New Roman" w:cs="Times New Roman"/>
          <w:b/>
          <w:i w:val="0"/>
          <w:sz w:val="22"/>
          <w:szCs w:val="22"/>
        </w:rPr>
        <w:t>1 другого набора конфигураций</w:t>
      </w:r>
    </w:p>
    <w:p w:rsidR="006C4E31" w:rsidRDefault="006C4E31">
      <w:pPr>
        <w:spacing w:after="0" w:line="240" w:lineRule="auto"/>
        <w:ind w:firstLine="284"/>
        <w:jc w:val="both"/>
      </w:pPr>
      <w:r>
        <w:rPr>
          <w:rFonts w:ascii="Times New Roman" w:hAnsi="Times New Roman" w:cs="Times New Roman"/>
          <w:sz w:val="24"/>
          <w:szCs w:val="24"/>
        </w:rPr>
        <w:t xml:space="preserve">С помощью Таблицы соответствий ЦТРС можно упростить выбор конфигураций РМ Инструктора и Диспетчера. </w:t>
      </w:r>
    </w:p>
    <w:p w:rsidR="006C4E31" w:rsidRDefault="006C4E31">
      <w:pPr>
        <w:spacing w:after="0" w:line="240" w:lineRule="auto"/>
        <w:ind w:firstLine="284"/>
        <w:jc w:val="both"/>
      </w:pPr>
      <w:r>
        <w:rPr>
          <w:rFonts w:ascii="Times New Roman" w:hAnsi="Times New Roman" w:cs="Times New Roman"/>
          <w:sz w:val="24"/>
          <w:szCs w:val="24"/>
        </w:rPr>
        <w:t xml:space="preserve">Доступ к Таблице соответствий осуществляется нажатием на кнопку, которая расположена справа в верхней части окна, см. </w:t>
      </w:r>
      <w:fldSimple w:instr=" REF _Ref473809078 \h  \* MERGEFORMAT ">
        <w:r w:rsidR="00D66DA8" w:rsidRPr="00D66DA8">
          <w:rPr>
            <w:rFonts w:ascii="Times New Roman" w:hAnsi="Times New Roman" w:cs="Times New Roman"/>
            <w:sz w:val="24"/>
            <w:szCs w:val="24"/>
          </w:rPr>
          <w:t>Рисунок 239</w:t>
        </w:r>
      </w:fldSimple>
      <w:r w:rsidRPr="00606B29">
        <w:rPr>
          <w:rFonts w:ascii="Times New Roman" w:hAnsi="Times New Roman" w:cs="Times New Roman"/>
          <w:sz w:val="24"/>
          <w:szCs w:val="24"/>
        </w:rPr>
        <w:t>.</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Из выпадающих списков выбираются ЦТРС Инструктора и соответствующее ему ЦТРС Диспетчера. </w:t>
      </w:r>
    </w:p>
    <w:p w:rsidR="006C4E31" w:rsidRDefault="006C4E31">
      <w:pPr>
        <w:spacing w:after="0" w:line="240" w:lineRule="auto"/>
        <w:ind w:firstLine="284"/>
        <w:jc w:val="both"/>
      </w:pPr>
      <w:r>
        <w:rPr>
          <w:rFonts w:ascii="Times New Roman" w:hAnsi="Times New Roman" w:cs="Times New Roman"/>
          <w:sz w:val="24"/>
          <w:szCs w:val="24"/>
        </w:rPr>
        <w:t xml:space="preserve">Для </w:t>
      </w:r>
      <w:r>
        <w:rPr>
          <w:rFonts w:ascii="Times New Roman" w:hAnsi="Times New Roman" w:cs="Times New Roman"/>
          <w:sz w:val="24"/>
          <w:szCs w:val="24"/>
          <w:u w:val="single"/>
        </w:rPr>
        <w:t>автономного режима</w:t>
      </w:r>
      <w:r>
        <w:rPr>
          <w:rFonts w:ascii="Times New Roman" w:hAnsi="Times New Roman" w:cs="Times New Roman"/>
          <w:sz w:val="24"/>
          <w:szCs w:val="24"/>
        </w:rPr>
        <w:t xml:space="preserve"> адрес внешней системы приема сообщений пеленга задается в формате: </w:t>
      </w:r>
    </w:p>
    <w:p w:rsidR="006C4E31" w:rsidRDefault="006C4E31">
      <w:pPr>
        <w:spacing w:after="0" w:line="240" w:lineRule="auto"/>
        <w:ind w:firstLine="284"/>
        <w:jc w:val="both"/>
      </w:pPr>
      <w:r>
        <w:rPr>
          <w:rFonts w:ascii="Times New Roman" w:hAnsi="Times New Roman" w:cs="Times New Roman"/>
          <w:b/>
          <w:iCs/>
          <w:sz w:val="24"/>
          <w:szCs w:val="24"/>
          <w:lang w:eastAsia="ru-RU"/>
        </w:rPr>
        <w:t>&lt;</w:t>
      </w:r>
      <w:r>
        <w:rPr>
          <w:rFonts w:ascii="Times New Roman" w:hAnsi="Times New Roman" w:cs="Times New Roman"/>
          <w:b/>
          <w:iCs/>
          <w:sz w:val="24"/>
          <w:szCs w:val="24"/>
          <w:lang w:val="en-US" w:eastAsia="ru-RU"/>
        </w:rPr>
        <w:t>IP</w:t>
      </w:r>
      <w:r>
        <w:rPr>
          <w:rFonts w:ascii="Times New Roman" w:hAnsi="Times New Roman" w:cs="Times New Roman"/>
          <w:b/>
          <w:iCs/>
          <w:sz w:val="24"/>
          <w:szCs w:val="24"/>
          <w:lang w:eastAsia="ru-RU"/>
        </w:rPr>
        <w:t>адрес&gt;:&lt;</w:t>
      </w:r>
      <w:r>
        <w:rPr>
          <w:rFonts w:ascii="Times New Roman" w:hAnsi="Times New Roman" w:cs="Times New Roman"/>
          <w:b/>
          <w:iCs/>
          <w:sz w:val="24"/>
          <w:szCs w:val="24"/>
          <w:lang w:val="en-US" w:eastAsia="ru-RU"/>
        </w:rPr>
        <w:t>Port</w:t>
      </w:r>
      <w:r>
        <w:rPr>
          <w:rFonts w:ascii="Times New Roman" w:hAnsi="Times New Roman" w:cs="Times New Roman"/>
          <w:b/>
          <w:iCs/>
          <w:sz w:val="24"/>
          <w:szCs w:val="24"/>
          <w:lang w:eastAsia="ru-RU"/>
        </w:rPr>
        <w:t>&gt;:&lt;</w:t>
      </w:r>
      <w:r>
        <w:rPr>
          <w:rFonts w:ascii="Times New Roman" w:hAnsi="Times New Roman" w:cs="Times New Roman"/>
          <w:b/>
          <w:iCs/>
          <w:sz w:val="24"/>
          <w:szCs w:val="24"/>
          <w:lang w:val="en-US" w:eastAsia="ru-RU"/>
        </w:rPr>
        <w:t>ID</w:t>
      </w:r>
      <w:r>
        <w:rPr>
          <w:rFonts w:ascii="Times New Roman" w:hAnsi="Times New Roman" w:cs="Times New Roman"/>
          <w:b/>
          <w:iCs/>
          <w:sz w:val="24"/>
          <w:szCs w:val="24"/>
          <w:lang w:eastAsia="ru-RU"/>
        </w:rPr>
        <w:t>&gt;</w:t>
      </w:r>
      <w:r>
        <w:rPr>
          <w:rFonts w:ascii="Times New Roman" w:hAnsi="Times New Roman" w:cs="Times New Roman"/>
          <w:iCs/>
          <w:sz w:val="24"/>
          <w:szCs w:val="24"/>
          <w:lang w:eastAsia="ru-RU"/>
        </w:rPr>
        <w:t>, параметр</w:t>
      </w:r>
      <w:r>
        <w:rPr>
          <w:rFonts w:ascii="Times New Roman" w:hAnsi="Times New Roman" w:cs="Times New Roman"/>
          <w:b/>
          <w:iCs/>
          <w:sz w:val="24"/>
          <w:szCs w:val="24"/>
          <w:lang w:eastAsia="ru-RU"/>
        </w:rPr>
        <w:t xml:space="preserve"> </w:t>
      </w:r>
      <w:r>
        <w:rPr>
          <w:rFonts w:ascii="Times New Roman" w:hAnsi="Times New Roman" w:cs="Times New Roman"/>
          <w:b/>
          <w:iCs/>
          <w:sz w:val="24"/>
          <w:szCs w:val="24"/>
          <w:lang w:val="en-US" w:eastAsia="ru-RU"/>
        </w:rPr>
        <w:t>ID</w:t>
      </w:r>
      <w:r>
        <w:rPr>
          <w:rFonts w:ascii="Times New Roman" w:hAnsi="Times New Roman" w:cs="Times New Roman"/>
          <w:b/>
          <w:iCs/>
          <w:sz w:val="24"/>
          <w:szCs w:val="24"/>
          <w:lang w:eastAsia="ru-RU"/>
        </w:rPr>
        <w:t xml:space="preserve"> </w:t>
      </w:r>
      <w:r>
        <w:rPr>
          <w:rFonts w:ascii="Times New Roman" w:hAnsi="Times New Roman" w:cs="Times New Roman"/>
          <w:iCs/>
          <w:sz w:val="24"/>
          <w:szCs w:val="24"/>
          <w:lang w:eastAsia="ru-RU"/>
        </w:rPr>
        <w:t>(идентификатор пеленгатора)</w:t>
      </w:r>
      <w:r>
        <w:rPr>
          <w:rFonts w:ascii="Times New Roman" w:hAnsi="Times New Roman" w:cs="Times New Roman"/>
          <w:b/>
          <w:iCs/>
          <w:sz w:val="24"/>
          <w:szCs w:val="24"/>
          <w:lang w:eastAsia="ru-RU"/>
        </w:rPr>
        <w:t xml:space="preserve"> </w:t>
      </w:r>
      <w:r>
        <w:rPr>
          <w:rFonts w:ascii="Times New Roman" w:hAnsi="Times New Roman" w:cs="Times New Roman"/>
          <w:iCs/>
          <w:sz w:val="24"/>
          <w:szCs w:val="24"/>
          <w:lang w:eastAsia="ru-RU"/>
        </w:rPr>
        <w:t>не является обязательным.</w:t>
      </w:r>
    </w:p>
    <w:p w:rsidR="006C4E31" w:rsidRDefault="006C4E31">
      <w:pPr>
        <w:spacing w:after="0" w:line="240" w:lineRule="auto"/>
        <w:ind w:firstLine="284"/>
        <w:jc w:val="both"/>
      </w:pPr>
      <w:r>
        <w:rPr>
          <w:rFonts w:ascii="Times New Roman" w:hAnsi="Times New Roman" w:cs="Times New Roman"/>
          <w:iCs/>
          <w:sz w:val="24"/>
          <w:szCs w:val="24"/>
          <w:lang w:eastAsia="ru-RU"/>
        </w:rPr>
        <w:t xml:space="preserve">Если в Таблице соответствий адрес задан в полном формате </w:t>
      </w:r>
      <w:r>
        <w:rPr>
          <w:rFonts w:ascii="Times New Roman" w:hAnsi="Times New Roman" w:cs="Times New Roman"/>
          <w:b/>
          <w:iCs/>
          <w:sz w:val="24"/>
          <w:szCs w:val="24"/>
          <w:lang w:eastAsia="ru-RU"/>
        </w:rPr>
        <w:t>&lt;</w:t>
      </w:r>
      <w:r>
        <w:rPr>
          <w:rFonts w:ascii="Times New Roman" w:hAnsi="Times New Roman" w:cs="Times New Roman"/>
          <w:b/>
          <w:iCs/>
          <w:sz w:val="24"/>
          <w:szCs w:val="24"/>
          <w:lang w:val="en-US" w:eastAsia="ru-RU"/>
        </w:rPr>
        <w:t>IP</w:t>
      </w:r>
      <w:r>
        <w:rPr>
          <w:rFonts w:ascii="Times New Roman" w:hAnsi="Times New Roman" w:cs="Times New Roman"/>
          <w:b/>
          <w:iCs/>
          <w:sz w:val="24"/>
          <w:szCs w:val="24"/>
          <w:lang w:eastAsia="ru-RU"/>
        </w:rPr>
        <w:t>адрес&gt;:&lt;</w:t>
      </w:r>
      <w:r>
        <w:rPr>
          <w:rFonts w:ascii="Times New Roman" w:hAnsi="Times New Roman" w:cs="Times New Roman"/>
          <w:b/>
          <w:iCs/>
          <w:sz w:val="24"/>
          <w:szCs w:val="24"/>
          <w:lang w:val="en-US" w:eastAsia="ru-RU"/>
        </w:rPr>
        <w:t>Port</w:t>
      </w:r>
      <w:r>
        <w:rPr>
          <w:rFonts w:ascii="Times New Roman" w:hAnsi="Times New Roman" w:cs="Times New Roman"/>
          <w:b/>
          <w:iCs/>
          <w:sz w:val="24"/>
          <w:szCs w:val="24"/>
          <w:lang w:eastAsia="ru-RU"/>
        </w:rPr>
        <w:t>&gt;:&lt;</w:t>
      </w:r>
      <w:r>
        <w:rPr>
          <w:rFonts w:ascii="Times New Roman" w:hAnsi="Times New Roman" w:cs="Times New Roman"/>
          <w:b/>
          <w:iCs/>
          <w:sz w:val="24"/>
          <w:szCs w:val="24"/>
          <w:lang w:val="en-US" w:eastAsia="ru-RU"/>
        </w:rPr>
        <w:t>ID</w:t>
      </w:r>
      <w:r>
        <w:rPr>
          <w:rFonts w:ascii="Times New Roman" w:hAnsi="Times New Roman" w:cs="Times New Roman"/>
          <w:b/>
          <w:iCs/>
          <w:sz w:val="24"/>
          <w:szCs w:val="24"/>
          <w:lang w:eastAsia="ru-RU"/>
        </w:rPr>
        <w:t>&gt;</w:t>
      </w:r>
      <w:r>
        <w:rPr>
          <w:rFonts w:ascii="Times New Roman" w:hAnsi="Times New Roman" w:cs="Times New Roman"/>
          <w:iCs/>
          <w:sz w:val="24"/>
          <w:szCs w:val="24"/>
          <w:lang w:eastAsia="ru-RU"/>
        </w:rPr>
        <w:t xml:space="preserve">, то он полностью заменяет адрес, указанный в настройках самой кнопки Радио (КИТ), см. </w:t>
      </w:r>
      <w:hyperlink w:anchor="_5.3.4_Параметры_кнопки" w:history="1">
        <w:r w:rsidRPr="00EE1BCF">
          <w:rPr>
            <w:rStyle w:val="a6"/>
            <w:rFonts w:ascii="Times New Roman" w:hAnsi="Times New Roman" w:cs="Times New Roman"/>
            <w:iCs/>
            <w:sz w:val="24"/>
            <w:szCs w:val="24"/>
            <w:lang w:eastAsia="ru-RU"/>
          </w:rPr>
          <w:t>пункт 5.3.4 «Параметры кнопки Радио КИТ»</w:t>
        </w:r>
      </w:hyperlink>
      <w:r>
        <w:rPr>
          <w:rFonts w:ascii="Times New Roman" w:hAnsi="Times New Roman" w:cs="Times New Roman"/>
          <w:iCs/>
          <w:sz w:val="24"/>
          <w:szCs w:val="24"/>
          <w:lang w:eastAsia="ru-RU"/>
        </w:rPr>
        <w:t xml:space="preserve"> настоящей инструкции.</w:t>
      </w:r>
    </w:p>
    <w:p w:rsidR="006C4E31" w:rsidRDefault="006C4E31">
      <w:pPr>
        <w:spacing w:after="0" w:line="240" w:lineRule="auto"/>
        <w:ind w:firstLine="284"/>
        <w:jc w:val="both"/>
      </w:pPr>
      <w:r>
        <w:rPr>
          <w:rFonts w:ascii="Times New Roman" w:hAnsi="Times New Roman" w:cs="Times New Roman"/>
          <w:iCs/>
          <w:sz w:val="24"/>
          <w:szCs w:val="24"/>
          <w:lang w:eastAsia="ru-RU"/>
        </w:rPr>
        <w:t xml:space="preserve">Если адрес задан в формате </w:t>
      </w:r>
      <w:r>
        <w:rPr>
          <w:rFonts w:ascii="Times New Roman" w:hAnsi="Times New Roman" w:cs="Times New Roman"/>
          <w:b/>
          <w:iCs/>
          <w:sz w:val="24"/>
          <w:szCs w:val="24"/>
          <w:lang w:eastAsia="ru-RU"/>
        </w:rPr>
        <w:t>&lt;</w:t>
      </w:r>
      <w:r>
        <w:rPr>
          <w:rFonts w:ascii="Times New Roman" w:hAnsi="Times New Roman" w:cs="Times New Roman"/>
          <w:b/>
          <w:iCs/>
          <w:sz w:val="24"/>
          <w:szCs w:val="24"/>
          <w:lang w:val="en-US" w:eastAsia="ru-RU"/>
        </w:rPr>
        <w:t>IP</w:t>
      </w:r>
      <w:r>
        <w:rPr>
          <w:rFonts w:ascii="Times New Roman" w:hAnsi="Times New Roman" w:cs="Times New Roman"/>
          <w:b/>
          <w:iCs/>
          <w:sz w:val="24"/>
          <w:szCs w:val="24"/>
          <w:lang w:eastAsia="ru-RU"/>
        </w:rPr>
        <w:t>адрес&gt;:&lt;</w:t>
      </w:r>
      <w:r>
        <w:rPr>
          <w:rFonts w:ascii="Times New Roman" w:hAnsi="Times New Roman" w:cs="Times New Roman"/>
          <w:b/>
          <w:iCs/>
          <w:sz w:val="24"/>
          <w:szCs w:val="24"/>
          <w:lang w:val="en-US" w:eastAsia="ru-RU"/>
        </w:rPr>
        <w:t>Port</w:t>
      </w:r>
      <w:r>
        <w:rPr>
          <w:rFonts w:ascii="Times New Roman" w:hAnsi="Times New Roman" w:cs="Times New Roman"/>
          <w:b/>
          <w:iCs/>
          <w:sz w:val="24"/>
          <w:szCs w:val="24"/>
          <w:lang w:eastAsia="ru-RU"/>
        </w:rPr>
        <w:t>&gt;</w:t>
      </w:r>
      <w:r>
        <w:rPr>
          <w:rFonts w:ascii="Times New Roman" w:hAnsi="Times New Roman" w:cs="Times New Roman"/>
          <w:iCs/>
          <w:sz w:val="24"/>
          <w:szCs w:val="24"/>
          <w:lang w:eastAsia="ru-RU"/>
        </w:rPr>
        <w:t xml:space="preserve">, то производится анализ адреса кнопки чтобы вычислить из него </w:t>
      </w:r>
      <w:r>
        <w:rPr>
          <w:rFonts w:ascii="Times New Roman" w:hAnsi="Times New Roman" w:cs="Times New Roman"/>
          <w:b/>
          <w:iCs/>
          <w:sz w:val="24"/>
          <w:szCs w:val="24"/>
          <w:lang w:val="en-US" w:eastAsia="ru-RU"/>
        </w:rPr>
        <w:t>ID</w:t>
      </w:r>
      <w:r>
        <w:rPr>
          <w:rFonts w:ascii="Times New Roman" w:hAnsi="Times New Roman" w:cs="Times New Roman"/>
          <w:iCs/>
          <w:sz w:val="24"/>
          <w:szCs w:val="24"/>
          <w:lang w:eastAsia="ru-RU"/>
        </w:rPr>
        <w:t>.</w:t>
      </w:r>
    </w:p>
    <w:p w:rsidR="006C4E31" w:rsidRDefault="006C4E31">
      <w:pPr>
        <w:spacing w:after="0" w:line="240" w:lineRule="auto"/>
        <w:ind w:firstLine="284"/>
        <w:jc w:val="both"/>
      </w:pPr>
      <w:r>
        <w:rPr>
          <w:rFonts w:ascii="Times New Roman" w:hAnsi="Times New Roman" w:cs="Times New Roman"/>
          <w:iCs/>
          <w:sz w:val="24"/>
          <w:szCs w:val="24"/>
          <w:lang w:eastAsia="ru-RU"/>
        </w:rPr>
        <w:t xml:space="preserve">Таким образом, адрес в кнопке Радио (КИТ) может быть задан только в двух вариантах </w:t>
      </w:r>
      <w:r>
        <w:rPr>
          <w:rFonts w:ascii="Times New Roman" w:hAnsi="Times New Roman" w:cs="Times New Roman"/>
          <w:b/>
          <w:iCs/>
          <w:sz w:val="24"/>
          <w:szCs w:val="24"/>
          <w:lang w:eastAsia="ru-RU"/>
        </w:rPr>
        <w:t>-</w:t>
      </w:r>
      <w:r>
        <w:rPr>
          <w:rFonts w:ascii="Times New Roman" w:hAnsi="Times New Roman" w:cs="Times New Roman"/>
          <w:iCs/>
          <w:sz w:val="24"/>
          <w:szCs w:val="24"/>
          <w:lang w:eastAsia="ru-RU"/>
        </w:rPr>
        <w:t xml:space="preserve"> </w:t>
      </w:r>
      <w:r>
        <w:rPr>
          <w:rFonts w:ascii="Times New Roman" w:hAnsi="Times New Roman" w:cs="Times New Roman"/>
          <w:b/>
          <w:iCs/>
          <w:sz w:val="24"/>
          <w:szCs w:val="24"/>
          <w:lang w:eastAsia="ru-RU"/>
        </w:rPr>
        <w:t>&lt;</w:t>
      </w:r>
      <w:r>
        <w:rPr>
          <w:rFonts w:ascii="Times New Roman" w:hAnsi="Times New Roman" w:cs="Times New Roman"/>
          <w:b/>
          <w:iCs/>
          <w:sz w:val="24"/>
          <w:szCs w:val="24"/>
          <w:lang w:val="en-US" w:eastAsia="ru-RU"/>
        </w:rPr>
        <w:t>IP</w:t>
      </w:r>
      <w:r>
        <w:rPr>
          <w:rFonts w:ascii="Times New Roman" w:hAnsi="Times New Roman" w:cs="Times New Roman"/>
          <w:b/>
          <w:iCs/>
          <w:sz w:val="24"/>
          <w:szCs w:val="24"/>
          <w:lang w:eastAsia="ru-RU"/>
        </w:rPr>
        <w:t>адрес&gt;:&lt;</w:t>
      </w:r>
      <w:r>
        <w:rPr>
          <w:rFonts w:ascii="Times New Roman" w:hAnsi="Times New Roman" w:cs="Times New Roman"/>
          <w:b/>
          <w:iCs/>
          <w:sz w:val="24"/>
          <w:szCs w:val="24"/>
          <w:lang w:val="en-US" w:eastAsia="ru-RU"/>
        </w:rPr>
        <w:t>Port</w:t>
      </w:r>
      <w:r>
        <w:rPr>
          <w:rFonts w:ascii="Times New Roman" w:hAnsi="Times New Roman" w:cs="Times New Roman"/>
          <w:b/>
          <w:iCs/>
          <w:sz w:val="24"/>
          <w:szCs w:val="24"/>
          <w:lang w:eastAsia="ru-RU"/>
        </w:rPr>
        <w:t>&gt;:&lt;</w:t>
      </w:r>
      <w:r>
        <w:rPr>
          <w:rFonts w:ascii="Times New Roman" w:hAnsi="Times New Roman" w:cs="Times New Roman"/>
          <w:b/>
          <w:iCs/>
          <w:sz w:val="24"/>
          <w:szCs w:val="24"/>
          <w:lang w:val="en-US" w:eastAsia="ru-RU"/>
        </w:rPr>
        <w:t>ID</w:t>
      </w:r>
      <w:r>
        <w:rPr>
          <w:rFonts w:ascii="Times New Roman" w:hAnsi="Times New Roman" w:cs="Times New Roman"/>
          <w:b/>
          <w:iCs/>
          <w:sz w:val="24"/>
          <w:szCs w:val="24"/>
          <w:lang w:eastAsia="ru-RU"/>
        </w:rPr>
        <w:t xml:space="preserve">&gt; </w:t>
      </w:r>
      <w:r>
        <w:rPr>
          <w:rFonts w:ascii="Times New Roman" w:hAnsi="Times New Roman" w:cs="Times New Roman"/>
          <w:iCs/>
          <w:sz w:val="24"/>
          <w:szCs w:val="24"/>
          <w:lang w:eastAsia="ru-RU"/>
        </w:rPr>
        <w:t xml:space="preserve">или </w:t>
      </w:r>
      <w:r>
        <w:rPr>
          <w:rFonts w:ascii="Times New Roman" w:hAnsi="Times New Roman" w:cs="Times New Roman"/>
          <w:b/>
          <w:iCs/>
          <w:sz w:val="24"/>
          <w:szCs w:val="24"/>
          <w:lang w:eastAsia="ru-RU"/>
        </w:rPr>
        <w:t>&lt;</w:t>
      </w:r>
      <w:r>
        <w:rPr>
          <w:rFonts w:ascii="Times New Roman" w:hAnsi="Times New Roman" w:cs="Times New Roman"/>
          <w:b/>
          <w:iCs/>
          <w:sz w:val="24"/>
          <w:szCs w:val="24"/>
          <w:lang w:val="en-US" w:eastAsia="ru-RU"/>
        </w:rPr>
        <w:t>ID</w:t>
      </w:r>
      <w:r>
        <w:rPr>
          <w:rFonts w:ascii="Times New Roman" w:hAnsi="Times New Roman" w:cs="Times New Roman"/>
          <w:b/>
          <w:iCs/>
          <w:sz w:val="24"/>
          <w:szCs w:val="24"/>
          <w:lang w:eastAsia="ru-RU"/>
        </w:rPr>
        <w:t>&gt;</w:t>
      </w:r>
      <w:r>
        <w:rPr>
          <w:rFonts w:ascii="Times New Roman" w:hAnsi="Times New Roman" w:cs="Times New Roman"/>
          <w:iCs/>
          <w:sz w:val="24"/>
          <w:szCs w:val="24"/>
          <w:lang w:eastAsia="ru-RU"/>
        </w:rPr>
        <w:t>.</w:t>
      </w:r>
    </w:p>
    <w:p w:rsidR="006C4E31" w:rsidRDefault="006C4E31">
      <w:pPr>
        <w:spacing w:after="0" w:line="240" w:lineRule="auto"/>
        <w:ind w:firstLine="284"/>
        <w:jc w:val="both"/>
        <w:rPr>
          <w:rFonts w:ascii="Times New Roman" w:hAnsi="Times New Roman" w:cs="Times New Roman"/>
          <w:iCs/>
          <w:sz w:val="24"/>
          <w:szCs w:val="24"/>
          <w:lang w:eastAsia="ru-RU"/>
        </w:rPr>
      </w:pPr>
    </w:p>
    <w:p w:rsidR="006C4E31" w:rsidRDefault="006C4E31">
      <w:pPr>
        <w:spacing w:after="0" w:line="240" w:lineRule="auto"/>
        <w:ind w:firstLine="284"/>
        <w:jc w:val="both"/>
        <w:rPr>
          <w:rFonts w:ascii="Times New Roman" w:hAnsi="Times New Roman" w:cs="Times New Roman"/>
          <w:iCs/>
          <w:sz w:val="24"/>
          <w:szCs w:val="24"/>
          <w:lang w:eastAsia="ru-RU"/>
        </w:rPr>
      </w:pPr>
    </w:p>
    <w:p w:rsidR="006C4E31" w:rsidRDefault="006C4E31">
      <w:pPr>
        <w:spacing w:after="0" w:line="240" w:lineRule="auto"/>
        <w:ind w:firstLine="284"/>
        <w:jc w:val="both"/>
      </w:pPr>
      <w:r>
        <w:rPr>
          <w:rFonts w:ascii="Times New Roman" w:hAnsi="Times New Roman" w:cs="Times New Roman"/>
          <w:iCs/>
          <w:sz w:val="24"/>
          <w:szCs w:val="24"/>
          <w:lang w:eastAsia="ru-RU"/>
        </w:rPr>
        <w:t xml:space="preserve">Для </w:t>
      </w:r>
      <w:r>
        <w:rPr>
          <w:rFonts w:ascii="Times New Roman" w:hAnsi="Times New Roman" w:cs="Times New Roman"/>
          <w:iCs/>
          <w:sz w:val="24"/>
          <w:szCs w:val="24"/>
          <w:u w:val="single"/>
          <w:lang w:eastAsia="ru-RU"/>
        </w:rPr>
        <w:t>комплексного режима</w:t>
      </w:r>
      <w:r>
        <w:rPr>
          <w:rFonts w:ascii="Times New Roman" w:hAnsi="Times New Roman" w:cs="Times New Roman"/>
          <w:iCs/>
          <w:sz w:val="24"/>
          <w:szCs w:val="24"/>
          <w:lang w:eastAsia="ru-RU"/>
        </w:rPr>
        <w:t xml:space="preserve"> используется значение, указанное в поле «Адрес пеленга по умолчанию» (см. </w:t>
      </w:r>
      <w:hyperlink w:anchor="_5.1.2.3_Радиосвязь" w:history="1">
        <w:r w:rsidRPr="00EE1BCF">
          <w:rPr>
            <w:rStyle w:val="a6"/>
            <w:rFonts w:ascii="Times New Roman" w:hAnsi="Times New Roman" w:cs="Times New Roman"/>
            <w:iCs/>
            <w:sz w:val="24"/>
            <w:szCs w:val="24"/>
            <w:lang w:eastAsia="ru-RU"/>
          </w:rPr>
          <w:t>пункт 5.1.</w:t>
        </w:r>
        <w:r w:rsidR="000D4584" w:rsidRPr="00EE1BCF">
          <w:rPr>
            <w:rStyle w:val="a6"/>
            <w:rFonts w:ascii="Times New Roman" w:hAnsi="Times New Roman" w:cs="Times New Roman"/>
            <w:iCs/>
            <w:sz w:val="24"/>
            <w:szCs w:val="24"/>
            <w:lang w:eastAsia="ru-RU"/>
          </w:rPr>
          <w:t>2</w:t>
        </w:r>
        <w:r w:rsidRPr="00EE1BCF">
          <w:rPr>
            <w:rStyle w:val="a6"/>
            <w:rFonts w:ascii="Times New Roman" w:hAnsi="Times New Roman" w:cs="Times New Roman"/>
            <w:iCs/>
            <w:sz w:val="24"/>
            <w:szCs w:val="24"/>
            <w:lang w:eastAsia="ru-RU"/>
          </w:rPr>
          <w:t>.</w:t>
        </w:r>
        <w:r w:rsidR="000D4584" w:rsidRPr="00EE1BCF">
          <w:rPr>
            <w:rStyle w:val="a6"/>
            <w:rFonts w:ascii="Times New Roman" w:hAnsi="Times New Roman" w:cs="Times New Roman"/>
            <w:iCs/>
            <w:sz w:val="24"/>
            <w:szCs w:val="24"/>
            <w:lang w:eastAsia="ru-RU"/>
          </w:rPr>
          <w:t>3</w:t>
        </w:r>
        <w:r w:rsidRPr="00EE1BCF">
          <w:rPr>
            <w:rStyle w:val="a6"/>
            <w:rFonts w:ascii="Times New Roman" w:hAnsi="Times New Roman" w:cs="Times New Roman"/>
            <w:iCs/>
            <w:sz w:val="24"/>
            <w:szCs w:val="24"/>
            <w:lang w:eastAsia="ru-RU"/>
          </w:rPr>
          <w:t xml:space="preserve"> «Радиосвязь»</w:t>
        </w:r>
      </w:hyperlink>
      <w:r>
        <w:rPr>
          <w:rFonts w:ascii="Times New Roman" w:hAnsi="Times New Roman" w:cs="Times New Roman"/>
          <w:iCs/>
          <w:sz w:val="24"/>
          <w:szCs w:val="24"/>
          <w:lang w:eastAsia="ru-RU"/>
        </w:rPr>
        <w:t xml:space="preserve"> настоящей инструкции). </w:t>
      </w:r>
    </w:p>
    <w:p w:rsidR="006C4E31" w:rsidRDefault="006C4E31">
      <w:pPr>
        <w:spacing w:after="0" w:line="240" w:lineRule="auto"/>
        <w:ind w:firstLine="284"/>
        <w:jc w:val="both"/>
        <w:rPr>
          <w:rFonts w:ascii="Times New Roman" w:hAnsi="Times New Roman" w:cs="Times New Roman"/>
          <w:iCs/>
          <w:sz w:val="24"/>
          <w:szCs w:val="24"/>
          <w:lang w:eastAsia="ru-RU"/>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lang w:val="en-US"/>
        </w:rPr>
        <w:lastRenderedPageBreak/>
        <w:pict>
          <v:shape id="_x0000_i1466" type="#_x0000_t75" style="width:458.9pt;height:344.95pt" filled="t">
            <v:fill color2="black"/>
            <v:imagedata r:id="rId468" o:title="" croptop="-40f" cropbottom="-40f" cropleft="-24f" cropright="-24f"/>
          </v:shape>
        </w:pict>
      </w:r>
    </w:p>
    <w:p w:rsidR="006C4E31" w:rsidRDefault="006C4E31" w:rsidP="00BC289E">
      <w:pPr>
        <w:pStyle w:val="83"/>
        <w:jc w:val="center"/>
        <w:outlineLvl w:val="0"/>
      </w:pPr>
      <w:bookmarkStart w:id="316" w:name="_Ref473809078"/>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239</w:t>
      </w:r>
      <w:r w:rsidR="0014590D" w:rsidRPr="00606B29">
        <w:rPr>
          <w:rFonts w:ascii="Times New Roman" w:hAnsi="Times New Roman" w:cs="Times New Roman"/>
          <w:b/>
          <w:i w:val="0"/>
          <w:sz w:val="22"/>
          <w:szCs w:val="22"/>
        </w:rPr>
        <w:fldChar w:fldCharType="end"/>
      </w:r>
      <w:bookmarkEnd w:id="316"/>
      <w:r>
        <w:rPr>
          <w:rFonts w:ascii="Times New Roman" w:hAnsi="Times New Roman" w:cs="Times New Roman"/>
          <w:b/>
          <w:i w:val="0"/>
          <w:sz w:val="22"/>
          <w:szCs w:val="22"/>
        </w:rPr>
        <w:t xml:space="preserve"> - Таблица соответствия ЦТРС</w:t>
      </w:r>
    </w:p>
    <w:p w:rsidR="006C4E31" w:rsidRDefault="006C4E31">
      <w:pPr>
        <w:spacing w:after="0" w:line="240" w:lineRule="auto"/>
        <w:ind w:firstLine="284"/>
        <w:jc w:val="both"/>
        <w:rPr>
          <w:rFonts w:ascii="Times New Roman" w:hAnsi="Times New Roman" w:cs="Times New Roman"/>
          <w:b/>
          <w:i/>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Например, на странице автономного режима при выборе ЦТРС Инструктора 1 «Инструктор 1», в поле ЦТРС Диспетчера автоматически выберется «Диспетчер 1»  в соответствии с записью в Таблице, см. </w:t>
      </w:r>
      <w:fldSimple w:instr=" REF _Ref473811699 \h  \* MERGEFORMAT ">
        <w:r w:rsidR="00D66DA8" w:rsidRPr="00D66DA8">
          <w:rPr>
            <w:rFonts w:ascii="Times New Roman" w:hAnsi="Times New Roman" w:cs="Times New Roman"/>
            <w:sz w:val="24"/>
            <w:szCs w:val="24"/>
          </w:rPr>
          <w:t>Рисунок 240</w:t>
        </w:r>
      </w:fldSimple>
      <w:r w:rsidRPr="00606B29">
        <w:rPr>
          <w:rFonts w:ascii="Times New Roman" w:hAnsi="Times New Roman" w:cs="Times New Roman"/>
          <w:sz w:val="24"/>
          <w:szCs w:val="24"/>
        </w:rPr>
        <w:t>.</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rPr>
          <w:rFonts w:ascii="Times New Roman" w:hAnsi="Times New Roman" w:cs="Times New Roman"/>
          <w:b/>
        </w:rPr>
      </w:pPr>
      <w:r w:rsidRPr="0014590D">
        <w:rPr>
          <w:rFonts w:ascii="Times New Roman" w:hAnsi="Times New Roman" w:cs="Times New Roman"/>
          <w:sz w:val="24"/>
          <w:szCs w:val="24"/>
        </w:rPr>
        <w:pict>
          <v:shape id="_x0000_i1467" type="#_x0000_t75" style="width:483.95pt;height:145.25pt" filled="t">
            <v:fill color2="black"/>
            <v:imagedata r:id="rId461" o:title="" croptop="-79f" cropbottom="-79f" cropleft="-24f" cropright="-24f"/>
          </v:shape>
        </w:pict>
      </w:r>
    </w:p>
    <w:p w:rsidR="006C4E31" w:rsidRDefault="006C4E31" w:rsidP="00BC289E">
      <w:pPr>
        <w:pStyle w:val="83"/>
        <w:jc w:val="center"/>
        <w:outlineLvl w:val="0"/>
      </w:pPr>
      <w:bookmarkStart w:id="317" w:name="_Ref473811699"/>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240</w:t>
      </w:r>
      <w:r w:rsidR="0014590D" w:rsidRPr="00606B29">
        <w:rPr>
          <w:rFonts w:ascii="Times New Roman" w:hAnsi="Times New Roman" w:cs="Times New Roman"/>
          <w:b/>
          <w:i w:val="0"/>
          <w:sz w:val="22"/>
          <w:szCs w:val="22"/>
        </w:rPr>
        <w:fldChar w:fldCharType="end"/>
      </w:r>
      <w:bookmarkEnd w:id="317"/>
      <w:r>
        <w:rPr>
          <w:rFonts w:ascii="Times New Roman" w:hAnsi="Times New Roman" w:cs="Times New Roman"/>
          <w:b/>
          <w:i w:val="0"/>
          <w:sz w:val="22"/>
          <w:szCs w:val="22"/>
        </w:rPr>
        <w:t xml:space="preserve"> - Автоматический выбор соответствия</w:t>
      </w:r>
    </w:p>
    <w:p w:rsidR="006C4E31" w:rsidRDefault="006C4E31">
      <w:pPr>
        <w:rPr>
          <w:rFonts w:ascii="Times New Roman" w:hAnsi="Times New Roman" w:cs="Times New Roman"/>
          <w:b/>
          <w:i/>
        </w:rPr>
      </w:pPr>
    </w:p>
    <w:p w:rsidR="006C4E31" w:rsidRDefault="006C4E31" w:rsidP="00BC289E">
      <w:pPr>
        <w:pStyle w:val="2"/>
        <w:pageBreakBefore/>
        <w:spacing w:line="240" w:lineRule="auto"/>
        <w:ind w:left="573" w:hanging="289"/>
      </w:pPr>
      <w:bookmarkStart w:id="318" w:name="_Toc124245653"/>
      <w:r>
        <w:rPr>
          <w:sz w:val="28"/>
          <w:szCs w:val="28"/>
        </w:rPr>
        <w:lastRenderedPageBreak/>
        <w:t>10.2 Конфигурирование БЛИ-А КИТ</w:t>
      </w:r>
      <w:bookmarkEnd w:id="318"/>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Протокол конфигурирования и мониторинга БЛИ</w:t>
      </w:r>
      <w:r>
        <w:rPr>
          <w:rFonts w:ascii="Times New Roman" w:hAnsi="Times New Roman" w:cs="Times New Roman"/>
          <w:b/>
          <w:sz w:val="24"/>
          <w:szCs w:val="24"/>
        </w:rPr>
        <w:t>-</w:t>
      </w:r>
      <w:r>
        <w:rPr>
          <w:rFonts w:ascii="Times New Roman" w:hAnsi="Times New Roman" w:cs="Times New Roman"/>
          <w:sz w:val="24"/>
          <w:szCs w:val="24"/>
        </w:rPr>
        <w:t>А (Блок линейных интерфейсов аналоговый) и КИТ «Топаз» (Комплекс инструктажа и тренажа) БЛИ-А.</w:t>
      </w:r>
    </w:p>
    <w:p w:rsidR="006C4E31" w:rsidRDefault="006C4E31">
      <w:pPr>
        <w:spacing w:after="0" w:line="240" w:lineRule="auto"/>
        <w:ind w:firstLine="284"/>
        <w:jc w:val="both"/>
      </w:pPr>
      <w:r>
        <w:rPr>
          <w:rFonts w:ascii="Times New Roman" w:hAnsi="Times New Roman" w:cs="Times New Roman"/>
          <w:sz w:val="24"/>
          <w:szCs w:val="24"/>
        </w:rPr>
        <w:t>В данном пункте рассматривается описание закладок «</w:t>
      </w:r>
      <w:r>
        <w:rPr>
          <w:rFonts w:ascii="Times New Roman" w:hAnsi="Times New Roman" w:cs="Times New Roman"/>
          <w:sz w:val="24"/>
          <w:szCs w:val="24"/>
          <w:lang w:val="en-US"/>
        </w:rPr>
        <w:t>VOIP</w:t>
      </w:r>
      <w:r>
        <w:rPr>
          <w:rFonts w:ascii="Times New Roman" w:hAnsi="Times New Roman" w:cs="Times New Roman"/>
          <w:sz w:val="24"/>
          <w:szCs w:val="24"/>
        </w:rPr>
        <w:t xml:space="preserve"> пиры», «Паттерны» и «Файлы». Описание параметров закладок «Основные параметры» и «Параметры сигнализаций» см. в </w:t>
      </w:r>
      <w:hyperlink w:anchor="_6.1_Основные_параметры" w:history="1">
        <w:r w:rsidRPr="00EE1BCF">
          <w:rPr>
            <w:rStyle w:val="a6"/>
            <w:rFonts w:ascii="Times New Roman" w:hAnsi="Times New Roman" w:cs="Times New Roman"/>
            <w:sz w:val="24"/>
            <w:szCs w:val="24"/>
          </w:rPr>
          <w:t>пунктах 6.1</w:t>
        </w:r>
      </w:hyperlink>
      <w:r>
        <w:rPr>
          <w:rFonts w:ascii="Times New Roman" w:hAnsi="Times New Roman" w:cs="Times New Roman"/>
          <w:sz w:val="24"/>
          <w:szCs w:val="24"/>
        </w:rPr>
        <w:t xml:space="preserve"> и </w:t>
      </w:r>
      <w:hyperlink w:anchor="_6.3_Параметры_сигнализаций" w:history="1">
        <w:r w:rsidRPr="00EE1BCF">
          <w:rPr>
            <w:rStyle w:val="a6"/>
            <w:rFonts w:ascii="Times New Roman" w:hAnsi="Times New Roman" w:cs="Times New Roman"/>
            <w:sz w:val="24"/>
            <w:szCs w:val="24"/>
          </w:rPr>
          <w:t>6.3</w:t>
        </w:r>
      </w:hyperlink>
      <w:r>
        <w:rPr>
          <w:rFonts w:ascii="Times New Roman" w:hAnsi="Times New Roman" w:cs="Times New Roman"/>
          <w:sz w:val="24"/>
          <w:szCs w:val="24"/>
        </w:rPr>
        <w:t xml:space="preserve"> настоящей инструкции.</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ind w:left="1622" w:hanging="1622"/>
        <w:jc w:val="center"/>
        <w:rPr>
          <w:rFonts w:ascii="Times New Roman" w:hAnsi="Times New Roman" w:cs="Times New Roman"/>
          <w:b/>
        </w:rPr>
      </w:pPr>
      <w:r w:rsidRPr="0014590D">
        <w:rPr>
          <w:lang w:val="en-US"/>
        </w:rPr>
        <w:pict>
          <v:shape id="_x0000_i1468" type="#_x0000_t75" style="width:497.1pt;height:352.5pt" filled="t">
            <v:fill color2="black"/>
            <v:imagedata r:id="rId469" o:title="" croptop="-24f" cropbottom="-24f" cropleft="-17f" cropright="-17f"/>
          </v:shape>
        </w:pict>
      </w:r>
    </w:p>
    <w:p w:rsidR="006C4E31" w:rsidRDefault="006C4E31" w:rsidP="00BC289E">
      <w:pPr>
        <w:pStyle w:val="35"/>
        <w:ind w:left="1622" w:hanging="1338"/>
        <w:jc w:val="center"/>
        <w:outlineLvl w:val="0"/>
      </w:pPr>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241</w:t>
      </w:r>
      <w:r w:rsidR="0014590D" w:rsidRPr="00606B29">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Параметры БЛИ-А КИТ, закладка «</w:t>
      </w:r>
      <w:r>
        <w:rPr>
          <w:rFonts w:ascii="Times New Roman" w:hAnsi="Times New Roman" w:cs="Times New Roman"/>
          <w:b/>
          <w:i w:val="0"/>
          <w:sz w:val="22"/>
          <w:szCs w:val="22"/>
          <w:lang w:val="en-US"/>
        </w:rPr>
        <w:t>VOIP</w:t>
      </w:r>
      <w:r>
        <w:rPr>
          <w:rFonts w:ascii="Times New Roman" w:hAnsi="Times New Roman" w:cs="Times New Roman"/>
          <w:b/>
          <w:i w:val="0"/>
          <w:sz w:val="22"/>
          <w:szCs w:val="22"/>
        </w:rPr>
        <w:t xml:space="preserve"> пиры»</w:t>
      </w:r>
    </w:p>
    <w:p w:rsidR="006C4E31" w:rsidRDefault="006C4E31" w:rsidP="00BC289E">
      <w:pPr>
        <w:pStyle w:val="3"/>
        <w:spacing w:after="0"/>
        <w:ind w:left="721" w:hanging="437"/>
      </w:pPr>
      <w:bookmarkStart w:id="319" w:name="_Toc124245654"/>
      <w:r>
        <w:rPr>
          <w:sz w:val="26"/>
          <w:szCs w:val="26"/>
        </w:rPr>
        <w:t xml:space="preserve">10.2.1 </w:t>
      </w:r>
      <w:r>
        <w:rPr>
          <w:sz w:val="26"/>
          <w:szCs w:val="26"/>
          <w:lang w:val="en-US"/>
        </w:rPr>
        <w:t>VOIP</w:t>
      </w:r>
      <w:r>
        <w:rPr>
          <w:sz w:val="26"/>
          <w:szCs w:val="26"/>
        </w:rPr>
        <w:t xml:space="preserve"> пиры</w:t>
      </w:r>
      <w:bookmarkEnd w:id="319"/>
    </w:p>
    <w:p w:rsidR="006C4E31" w:rsidRDefault="006C4E31">
      <w:pPr>
        <w:spacing w:after="0" w:line="240" w:lineRule="auto"/>
        <w:ind w:firstLine="284"/>
        <w:jc w:val="both"/>
        <w:rPr>
          <w:rFonts w:ascii="Times New Roman" w:hAnsi="Times New Roman" w:cs="Times New Roman"/>
          <w:b/>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Значение параметра определяет активность </w:t>
      </w:r>
      <w:r>
        <w:rPr>
          <w:rFonts w:ascii="Times New Roman" w:hAnsi="Times New Roman" w:cs="Times New Roman"/>
          <w:sz w:val="24"/>
          <w:szCs w:val="24"/>
          <w:lang w:val="en-US"/>
        </w:rPr>
        <w:t>VoIP</w:t>
      </w:r>
      <w:r>
        <w:rPr>
          <w:rFonts w:ascii="Times New Roman" w:hAnsi="Times New Roman" w:cs="Times New Roman"/>
          <w:sz w:val="24"/>
          <w:szCs w:val="24"/>
        </w:rPr>
        <w:t xml:space="preserve"> пира. Если пир включен, то он будет учтен при разборе таблицы паттернов коммутации (закладка «Паттерны»).</w:t>
      </w:r>
    </w:p>
    <w:p w:rsidR="006C4E31" w:rsidRDefault="006C4E31">
      <w:pPr>
        <w:spacing w:after="0" w:line="240" w:lineRule="auto"/>
        <w:ind w:firstLine="2835"/>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включен;</w:t>
      </w:r>
    </w:p>
    <w:p w:rsidR="006C4E31" w:rsidRDefault="006C4E31">
      <w:pPr>
        <w:spacing w:after="0" w:line="240" w:lineRule="auto"/>
        <w:ind w:firstLine="2835"/>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выключен.</w:t>
      </w:r>
    </w:p>
    <w:p w:rsidR="006C4E31" w:rsidRDefault="006C4E31">
      <w:pPr>
        <w:spacing w:after="0" w:line="240" w:lineRule="auto"/>
        <w:ind w:firstLine="284"/>
      </w:pPr>
      <w:r>
        <w:rPr>
          <w:rFonts w:ascii="Times New Roman" w:hAnsi="Times New Roman" w:cs="Times New Roman"/>
          <w:sz w:val="24"/>
          <w:szCs w:val="24"/>
        </w:rPr>
        <w:t xml:space="preserve">Порядковый номер </w:t>
      </w:r>
      <w:r>
        <w:rPr>
          <w:rFonts w:ascii="Times New Roman" w:hAnsi="Times New Roman" w:cs="Times New Roman"/>
          <w:sz w:val="24"/>
          <w:szCs w:val="24"/>
          <w:lang w:val="en-US"/>
        </w:rPr>
        <w:t>VoIP</w:t>
      </w:r>
      <w:r>
        <w:rPr>
          <w:rFonts w:ascii="Times New Roman" w:hAnsi="Times New Roman" w:cs="Times New Roman"/>
          <w:sz w:val="24"/>
          <w:szCs w:val="24"/>
        </w:rPr>
        <w:t xml:space="preserve"> пира. Принимает значение от 0 до 255.</w:t>
      </w:r>
    </w:p>
    <w:p w:rsidR="006C4E31" w:rsidRDefault="006C4E31">
      <w:pPr>
        <w:spacing w:after="0" w:line="240" w:lineRule="auto"/>
        <w:ind w:firstLine="284"/>
        <w:jc w:val="both"/>
        <w:rPr>
          <w:rFonts w:ascii="Times New Roman" w:hAnsi="Times New Roman" w:cs="Times New Roman"/>
          <w:b/>
          <w:i/>
          <w:sz w:val="24"/>
          <w:szCs w:val="24"/>
        </w:rPr>
      </w:pPr>
    </w:p>
    <w:p w:rsidR="006C4E31" w:rsidRDefault="006C4E31" w:rsidP="00BC289E">
      <w:pPr>
        <w:spacing w:after="0" w:line="240" w:lineRule="auto"/>
        <w:ind w:firstLine="284"/>
        <w:jc w:val="both"/>
        <w:outlineLvl w:val="0"/>
      </w:pPr>
      <w:r>
        <w:rPr>
          <w:rFonts w:ascii="Times New Roman" w:hAnsi="Times New Roman" w:cs="Times New Roman"/>
          <w:b/>
          <w:sz w:val="24"/>
          <w:szCs w:val="24"/>
          <w:lang w:val="en-US"/>
        </w:rPr>
        <w:t>RURI</w:t>
      </w:r>
    </w:p>
    <w:p w:rsidR="006C4E31" w:rsidRDefault="006C4E31">
      <w:pPr>
        <w:spacing w:after="0" w:line="240" w:lineRule="auto"/>
        <w:ind w:firstLine="284"/>
        <w:jc w:val="both"/>
        <w:rPr>
          <w:rFonts w:ascii="Times New Roman" w:hAnsi="Times New Roman" w:cs="Times New Roman"/>
          <w:b/>
          <w:sz w:val="24"/>
          <w:szCs w:val="24"/>
        </w:rPr>
      </w:pPr>
    </w:p>
    <w:p w:rsidR="006C4E31" w:rsidRDefault="006C4E31">
      <w:pPr>
        <w:ind w:firstLine="284"/>
        <w:jc w:val="both"/>
      </w:pPr>
      <w:r>
        <w:rPr>
          <w:rFonts w:ascii="Times New Roman" w:hAnsi="Times New Roman" w:cs="Times New Roman"/>
          <w:sz w:val="24"/>
          <w:szCs w:val="24"/>
          <w:lang w:val="en-US"/>
        </w:rPr>
        <w:t>URI</w:t>
      </w:r>
      <w:r>
        <w:rPr>
          <w:rFonts w:ascii="Times New Roman" w:hAnsi="Times New Roman" w:cs="Times New Roman"/>
          <w:sz w:val="24"/>
          <w:szCs w:val="24"/>
        </w:rPr>
        <w:t xml:space="preserve"> для организации </w:t>
      </w:r>
      <w:r>
        <w:rPr>
          <w:rFonts w:ascii="Times New Roman" w:hAnsi="Times New Roman" w:cs="Times New Roman"/>
          <w:b/>
          <w:sz w:val="24"/>
          <w:szCs w:val="24"/>
        </w:rPr>
        <w:t>входящего</w:t>
      </w:r>
      <w:r>
        <w:rPr>
          <w:rFonts w:ascii="Times New Roman" w:hAnsi="Times New Roman" w:cs="Times New Roman"/>
          <w:sz w:val="24"/>
          <w:szCs w:val="24"/>
        </w:rPr>
        <w:t xml:space="preserve"> вызова в БЛИ-А по одному из протоколов </w:t>
      </w:r>
      <w:r>
        <w:rPr>
          <w:rFonts w:ascii="Times New Roman" w:hAnsi="Times New Roman" w:cs="Times New Roman"/>
          <w:sz w:val="24"/>
          <w:szCs w:val="24"/>
          <w:lang w:val="en-US"/>
        </w:rPr>
        <w:t>VoIP</w:t>
      </w:r>
      <w:r>
        <w:rPr>
          <w:rFonts w:ascii="Times New Roman" w:hAnsi="Times New Roman" w:cs="Times New Roman"/>
          <w:sz w:val="24"/>
          <w:szCs w:val="24"/>
        </w:rPr>
        <w:t xml:space="preserve">. </w:t>
      </w:r>
    </w:p>
    <w:p w:rsidR="006C4E31" w:rsidRDefault="0014590D">
      <w:pPr>
        <w:ind w:firstLine="284"/>
        <w:jc w:val="both"/>
      </w:pPr>
      <w:hyperlink r:id="rId470" w:history="1">
        <w:r w:rsidR="006C4E31">
          <w:rPr>
            <w:rStyle w:val="a6"/>
            <w:rFonts w:ascii="Times New Roman" w:hAnsi="Times New Roman" w:cs="Times New Roman"/>
            <w:i/>
            <w:color w:val="000000"/>
            <w:sz w:val="24"/>
            <w:szCs w:val="24"/>
            <w:u w:val="none"/>
            <w:lang w:val="en-US"/>
          </w:rPr>
          <w:t>SIP</w:t>
        </w:r>
        <w:r w:rsidR="006C4E31">
          <w:rPr>
            <w:rStyle w:val="a6"/>
            <w:rFonts w:ascii="Times New Roman" w:hAnsi="Times New Roman" w:cs="Times New Roman"/>
            <w:i/>
            <w:color w:val="000000"/>
            <w:sz w:val="24"/>
            <w:szCs w:val="24"/>
            <w:u w:val="none"/>
          </w:rPr>
          <w:t>:номер</w:t>
        </w:r>
      </w:hyperlink>
      <w:r w:rsidR="006C4E31">
        <w:rPr>
          <w:rFonts w:ascii="Times New Roman" w:hAnsi="Times New Roman" w:cs="Times New Roman"/>
          <w:i/>
          <w:sz w:val="24"/>
          <w:szCs w:val="24"/>
        </w:rPr>
        <w:t xml:space="preserve"> | </w:t>
      </w:r>
      <w:r w:rsidR="006C4E31">
        <w:rPr>
          <w:rFonts w:ascii="Times New Roman" w:hAnsi="Times New Roman" w:cs="Times New Roman"/>
          <w:i/>
          <w:sz w:val="24"/>
          <w:szCs w:val="24"/>
          <w:lang w:val="en-US"/>
        </w:rPr>
        <w:t>RTP</w:t>
      </w:r>
      <w:r w:rsidR="006C4E31">
        <w:rPr>
          <w:rFonts w:ascii="Times New Roman" w:hAnsi="Times New Roman" w:cs="Times New Roman"/>
          <w:i/>
          <w:sz w:val="24"/>
          <w:szCs w:val="24"/>
        </w:rPr>
        <w:t xml:space="preserve">:порт </w:t>
      </w:r>
    </w:p>
    <w:p w:rsidR="006C4E31" w:rsidRDefault="006C4E31">
      <w:pPr>
        <w:ind w:firstLine="284"/>
        <w:jc w:val="both"/>
      </w:pPr>
      <w:r>
        <w:rPr>
          <w:rFonts w:ascii="Times New Roman" w:hAnsi="Times New Roman" w:cs="Times New Roman"/>
          <w:sz w:val="24"/>
          <w:szCs w:val="24"/>
        </w:rPr>
        <w:t xml:space="preserve">Например: </w:t>
      </w:r>
      <w:r>
        <w:rPr>
          <w:rFonts w:ascii="Times New Roman" w:hAnsi="Times New Roman" w:cs="Times New Roman"/>
          <w:i/>
          <w:sz w:val="24"/>
          <w:szCs w:val="24"/>
          <w:lang w:val="en-US"/>
        </w:rPr>
        <w:t>RTP</w:t>
      </w:r>
      <w:r>
        <w:rPr>
          <w:rFonts w:ascii="Times New Roman" w:hAnsi="Times New Roman" w:cs="Times New Roman"/>
          <w:i/>
          <w:sz w:val="24"/>
          <w:szCs w:val="24"/>
        </w:rPr>
        <w:t xml:space="preserve">:30000 или </w:t>
      </w:r>
      <w:r>
        <w:rPr>
          <w:rFonts w:ascii="Times New Roman" w:hAnsi="Times New Roman" w:cs="Times New Roman"/>
          <w:i/>
          <w:sz w:val="24"/>
          <w:szCs w:val="24"/>
          <w:lang w:val="en-US"/>
        </w:rPr>
        <w:t>SIP</w:t>
      </w:r>
      <w:r>
        <w:rPr>
          <w:rFonts w:ascii="Times New Roman" w:hAnsi="Times New Roman" w:cs="Times New Roman"/>
          <w:i/>
          <w:sz w:val="24"/>
          <w:szCs w:val="24"/>
        </w:rPr>
        <w:t>:240</w:t>
      </w:r>
    </w:p>
    <w:p w:rsidR="006C4E31" w:rsidRDefault="0014590D">
      <w:pPr>
        <w:numPr>
          <w:ilvl w:val="0"/>
          <w:numId w:val="12"/>
        </w:numPr>
        <w:suppressAutoHyphens w:val="0"/>
        <w:spacing w:after="0" w:line="240" w:lineRule="auto"/>
        <w:ind w:hanging="294"/>
        <w:jc w:val="both"/>
      </w:pPr>
      <w:hyperlink r:id="rId471" w:history="1">
        <w:r w:rsidR="006C4E31" w:rsidRPr="00E3194C">
          <w:rPr>
            <w:rStyle w:val="a6"/>
            <w:rFonts w:ascii="Times New Roman" w:hAnsi="Times New Roman" w:cs="Times New Roman"/>
            <w:b/>
            <w:i/>
            <w:color w:val="000000"/>
            <w:sz w:val="24"/>
            <w:szCs w:val="24"/>
            <w:u w:val="none"/>
          </w:rPr>
          <w:t>SIP:номер</w:t>
        </w:r>
      </w:hyperlink>
      <w:r w:rsidR="006C4E31" w:rsidRPr="00E3194C">
        <w:rPr>
          <w:rFonts w:ascii="Times New Roman" w:hAnsi="Times New Roman" w:cs="Times New Roman"/>
          <w:b/>
          <w:i/>
          <w:color w:val="000000"/>
          <w:sz w:val="24"/>
          <w:szCs w:val="24"/>
        </w:rPr>
        <w:t>.</w:t>
      </w:r>
      <w:r w:rsidR="006C4E31">
        <w:rPr>
          <w:rFonts w:ascii="Times New Roman" w:hAnsi="Times New Roman" w:cs="Times New Roman"/>
          <w:i/>
          <w:sz w:val="24"/>
          <w:szCs w:val="24"/>
        </w:rPr>
        <w:t xml:space="preserve"> </w:t>
      </w:r>
      <w:r w:rsidR="006C4E31">
        <w:rPr>
          <w:rFonts w:ascii="Times New Roman" w:hAnsi="Times New Roman" w:cs="Times New Roman"/>
          <w:sz w:val="24"/>
          <w:szCs w:val="24"/>
        </w:rPr>
        <w:t xml:space="preserve">Это значение соответствует симплексному вызову через </w:t>
      </w:r>
      <w:r w:rsidR="006C4E31">
        <w:rPr>
          <w:rFonts w:ascii="Times New Roman" w:hAnsi="Times New Roman" w:cs="Times New Roman"/>
          <w:sz w:val="24"/>
          <w:szCs w:val="24"/>
          <w:lang w:val="en-US"/>
        </w:rPr>
        <w:t>SIP</w:t>
      </w:r>
      <w:r w:rsidR="006C4E31">
        <w:rPr>
          <w:rFonts w:ascii="Times New Roman" w:hAnsi="Times New Roman" w:cs="Times New Roman"/>
          <w:sz w:val="24"/>
          <w:szCs w:val="24"/>
        </w:rPr>
        <w:t xml:space="preserve">. Управление сигнализацией через механизм подписок </w:t>
      </w:r>
      <w:r w:rsidR="006C4E31">
        <w:rPr>
          <w:rFonts w:ascii="Times New Roman" w:hAnsi="Times New Roman" w:cs="Times New Roman"/>
          <w:sz w:val="24"/>
          <w:szCs w:val="24"/>
          <w:lang w:val="en-US"/>
        </w:rPr>
        <w:t>SUBSCRIBE</w:t>
      </w:r>
      <w:r w:rsidR="006C4E31">
        <w:rPr>
          <w:rFonts w:ascii="Times New Roman" w:hAnsi="Times New Roman" w:cs="Times New Roman"/>
          <w:sz w:val="24"/>
          <w:szCs w:val="24"/>
        </w:rPr>
        <w:t>/</w:t>
      </w:r>
      <w:r w:rsidR="006C4E31">
        <w:rPr>
          <w:rFonts w:ascii="Times New Roman" w:hAnsi="Times New Roman" w:cs="Times New Roman"/>
          <w:sz w:val="24"/>
          <w:szCs w:val="24"/>
          <w:lang w:val="en-US"/>
        </w:rPr>
        <w:t>NOTIFY</w:t>
      </w:r>
      <w:r w:rsidR="006C4E31">
        <w:rPr>
          <w:rFonts w:ascii="Times New Roman" w:hAnsi="Times New Roman" w:cs="Times New Roman"/>
          <w:sz w:val="24"/>
          <w:szCs w:val="24"/>
        </w:rPr>
        <w:t xml:space="preserve">. Номер в </w:t>
      </w:r>
      <w:r w:rsidR="006C4E31">
        <w:rPr>
          <w:rFonts w:ascii="Times New Roman" w:hAnsi="Times New Roman" w:cs="Times New Roman"/>
          <w:sz w:val="24"/>
          <w:szCs w:val="24"/>
          <w:lang w:val="en-US"/>
        </w:rPr>
        <w:t>SIP</w:t>
      </w:r>
      <w:r w:rsidR="006C4E31">
        <w:rPr>
          <w:rFonts w:ascii="Times New Roman" w:hAnsi="Times New Roman" w:cs="Times New Roman"/>
          <w:sz w:val="24"/>
          <w:szCs w:val="24"/>
        </w:rPr>
        <w:t xml:space="preserve"> </w:t>
      </w:r>
      <w:r w:rsidR="006C4E31">
        <w:rPr>
          <w:rFonts w:ascii="Times New Roman" w:hAnsi="Times New Roman" w:cs="Times New Roman"/>
          <w:sz w:val="24"/>
          <w:szCs w:val="24"/>
        </w:rPr>
        <w:lastRenderedPageBreak/>
        <w:t xml:space="preserve">сигнализации может быть как обычным номером для </w:t>
      </w:r>
      <w:r w:rsidR="006C4E31">
        <w:rPr>
          <w:rFonts w:ascii="Times New Roman" w:hAnsi="Times New Roman" w:cs="Times New Roman"/>
          <w:sz w:val="24"/>
          <w:szCs w:val="24"/>
          <w:lang w:val="en-US"/>
        </w:rPr>
        <w:t>SIP</w:t>
      </w:r>
      <w:r w:rsidR="006C4E31">
        <w:rPr>
          <w:rFonts w:ascii="Times New Roman" w:hAnsi="Times New Roman" w:cs="Times New Roman"/>
          <w:sz w:val="24"/>
          <w:szCs w:val="24"/>
        </w:rPr>
        <w:t xml:space="preserve"> (</w:t>
      </w:r>
      <w:r w:rsidR="006C4E31">
        <w:rPr>
          <w:rFonts w:ascii="Times New Roman" w:hAnsi="Times New Roman" w:cs="Times New Roman"/>
          <w:i/>
          <w:sz w:val="24"/>
          <w:szCs w:val="24"/>
          <w:lang w:val="en-US"/>
        </w:rPr>
        <w:t>SIP</w:t>
      </w:r>
      <w:r w:rsidR="006C4E31">
        <w:rPr>
          <w:rFonts w:ascii="Times New Roman" w:hAnsi="Times New Roman" w:cs="Times New Roman"/>
          <w:i/>
          <w:sz w:val="24"/>
          <w:szCs w:val="24"/>
        </w:rPr>
        <w:t>:300</w:t>
      </w:r>
      <w:r w:rsidR="006C4E31">
        <w:rPr>
          <w:rFonts w:ascii="Times New Roman" w:hAnsi="Times New Roman" w:cs="Times New Roman"/>
          <w:sz w:val="24"/>
          <w:szCs w:val="24"/>
        </w:rPr>
        <w:t xml:space="preserve">), так и содержать шаблонные выражения. </w:t>
      </w:r>
    </w:p>
    <w:p w:rsidR="006C4E31" w:rsidRDefault="006C4E31">
      <w:pPr>
        <w:numPr>
          <w:ilvl w:val="0"/>
          <w:numId w:val="12"/>
        </w:numPr>
        <w:suppressAutoHyphens w:val="0"/>
        <w:spacing w:after="0" w:line="240" w:lineRule="auto"/>
        <w:ind w:hanging="294"/>
        <w:jc w:val="both"/>
      </w:pPr>
      <w:r w:rsidRPr="00E3194C">
        <w:rPr>
          <w:rFonts w:ascii="Times New Roman" w:hAnsi="Times New Roman" w:cs="Times New Roman"/>
          <w:b/>
          <w:i/>
          <w:sz w:val="24"/>
          <w:szCs w:val="24"/>
          <w:lang w:val="en-US"/>
        </w:rPr>
        <w:t>RTP</w:t>
      </w:r>
      <w:r w:rsidRPr="00E3194C">
        <w:rPr>
          <w:rFonts w:ascii="Times New Roman" w:hAnsi="Times New Roman" w:cs="Times New Roman"/>
          <w:b/>
          <w:i/>
          <w:sz w:val="24"/>
          <w:szCs w:val="24"/>
        </w:rPr>
        <w:t>:порт.</w:t>
      </w:r>
      <w:r>
        <w:rPr>
          <w:rFonts w:ascii="Times New Roman" w:hAnsi="Times New Roman" w:cs="Times New Roman"/>
          <w:i/>
          <w:sz w:val="24"/>
          <w:szCs w:val="24"/>
        </w:rPr>
        <w:t xml:space="preserve"> </w:t>
      </w:r>
      <w:r>
        <w:rPr>
          <w:rFonts w:ascii="Times New Roman" w:hAnsi="Times New Roman" w:cs="Times New Roman"/>
          <w:sz w:val="24"/>
          <w:szCs w:val="24"/>
        </w:rPr>
        <w:t xml:space="preserve">Это значение соответствует симплексному вызову через расширенный протокол </w:t>
      </w:r>
      <w:r>
        <w:rPr>
          <w:rFonts w:ascii="Times New Roman" w:hAnsi="Times New Roman" w:cs="Times New Roman"/>
          <w:sz w:val="24"/>
          <w:szCs w:val="24"/>
          <w:lang w:val="en-US"/>
        </w:rPr>
        <w:t>RTP</w:t>
      </w:r>
      <w:r>
        <w:rPr>
          <w:rFonts w:ascii="Times New Roman" w:hAnsi="Times New Roman" w:cs="Times New Roman"/>
          <w:sz w:val="24"/>
          <w:szCs w:val="24"/>
        </w:rPr>
        <w:t xml:space="preserve">. Так же номер порта используется как </w:t>
      </w:r>
      <w:r>
        <w:rPr>
          <w:rFonts w:ascii="Times New Roman" w:hAnsi="Times New Roman" w:cs="Times New Roman"/>
          <w:sz w:val="24"/>
          <w:szCs w:val="24"/>
          <w:lang w:val="en-US"/>
        </w:rPr>
        <w:t>SIP</w:t>
      </w:r>
      <w:r>
        <w:rPr>
          <w:rFonts w:ascii="Times New Roman" w:hAnsi="Times New Roman" w:cs="Times New Roman"/>
          <w:sz w:val="24"/>
          <w:szCs w:val="24"/>
        </w:rPr>
        <w:t xml:space="preserve"> номер для передачи сигнализации  через механизм подписок </w:t>
      </w:r>
      <w:r>
        <w:rPr>
          <w:rFonts w:ascii="Times New Roman" w:hAnsi="Times New Roman" w:cs="Times New Roman"/>
          <w:sz w:val="24"/>
          <w:szCs w:val="24"/>
          <w:lang w:val="en-US"/>
        </w:rPr>
        <w:t>SUBSCRIBE</w:t>
      </w:r>
      <w:r>
        <w:rPr>
          <w:rFonts w:ascii="Times New Roman" w:hAnsi="Times New Roman" w:cs="Times New Roman"/>
          <w:sz w:val="24"/>
          <w:szCs w:val="24"/>
        </w:rPr>
        <w:t>/</w:t>
      </w:r>
      <w:r>
        <w:rPr>
          <w:rFonts w:ascii="Times New Roman" w:hAnsi="Times New Roman" w:cs="Times New Roman"/>
          <w:sz w:val="24"/>
          <w:szCs w:val="24"/>
          <w:lang w:val="en-US"/>
        </w:rPr>
        <w:t>NOTIFY</w:t>
      </w:r>
      <w:r>
        <w:rPr>
          <w:rFonts w:ascii="Times New Roman" w:hAnsi="Times New Roman" w:cs="Times New Roman"/>
          <w:sz w:val="24"/>
          <w:szCs w:val="24"/>
        </w:rPr>
        <w:t xml:space="preserve">. </w:t>
      </w:r>
    </w:p>
    <w:p w:rsidR="006C4E31" w:rsidRDefault="006C4E31">
      <w:pPr>
        <w:spacing w:after="0" w:line="240" w:lineRule="auto"/>
        <w:ind w:firstLine="284"/>
        <w:jc w:val="both"/>
      </w:pPr>
      <w:r>
        <w:rPr>
          <w:rFonts w:ascii="Times New Roman" w:hAnsi="Times New Roman" w:cs="Times New Roman"/>
          <w:sz w:val="24"/>
          <w:szCs w:val="24"/>
        </w:rPr>
        <w:t xml:space="preserve">Если </w:t>
      </w:r>
      <w:r>
        <w:rPr>
          <w:rFonts w:ascii="Times New Roman" w:hAnsi="Times New Roman" w:cs="Times New Roman"/>
          <w:sz w:val="24"/>
          <w:szCs w:val="24"/>
          <w:lang w:val="en-US"/>
        </w:rPr>
        <w:t>IP</w:t>
      </w:r>
      <w:r>
        <w:rPr>
          <w:rFonts w:ascii="Times New Roman" w:hAnsi="Times New Roman" w:cs="Times New Roman"/>
          <w:sz w:val="24"/>
          <w:szCs w:val="24"/>
        </w:rPr>
        <w:t xml:space="preserve"> адрес БЛИ-А </w:t>
      </w:r>
      <w:r>
        <w:rPr>
          <w:rFonts w:ascii="Times New Roman" w:hAnsi="Times New Roman" w:cs="Times New Roman"/>
          <w:i/>
          <w:sz w:val="24"/>
          <w:szCs w:val="24"/>
        </w:rPr>
        <w:t xml:space="preserve">192.168.12.240, </w:t>
      </w:r>
      <w:r>
        <w:rPr>
          <w:rFonts w:ascii="Times New Roman" w:hAnsi="Times New Roman" w:cs="Times New Roman"/>
          <w:sz w:val="24"/>
          <w:szCs w:val="24"/>
        </w:rPr>
        <w:t xml:space="preserve">и один из </w:t>
      </w:r>
      <w:r>
        <w:rPr>
          <w:rFonts w:ascii="Times New Roman" w:hAnsi="Times New Roman" w:cs="Times New Roman"/>
          <w:sz w:val="24"/>
          <w:szCs w:val="24"/>
          <w:lang w:val="en-US"/>
        </w:rPr>
        <w:t>VoIP</w:t>
      </w:r>
      <w:r>
        <w:rPr>
          <w:rFonts w:ascii="Times New Roman" w:hAnsi="Times New Roman" w:cs="Times New Roman"/>
          <w:sz w:val="24"/>
          <w:szCs w:val="24"/>
        </w:rPr>
        <w:t xml:space="preserve"> пиров БЛИ-А в поле </w:t>
      </w:r>
      <w:r>
        <w:rPr>
          <w:rFonts w:ascii="Times New Roman" w:hAnsi="Times New Roman" w:cs="Times New Roman"/>
          <w:sz w:val="24"/>
          <w:szCs w:val="24"/>
          <w:lang w:val="en-US"/>
        </w:rPr>
        <w:t>R</w:t>
      </w:r>
      <w:r>
        <w:rPr>
          <w:rFonts w:ascii="Times New Roman" w:hAnsi="Times New Roman" w:cs="Times New Roman"/>
          <w:sz w:val="24"/>
          <w:szCs w:val="24"/>
        </w:rPr>
        <w:t>URI</w:t>
      </w:r>
      <w:r>
        <w:rPr>
          <w:rFonts w:ascii="Times New Roman" w:hAnsi="Times New Roman" w:cs="Times New Roman"/>
          <w:i/>
          <w:sz w:val="24"/>
          <w:szCs w:val="24"/>
        </w:rPr>
        <w:t xml:space="preserve"> </w:t>
      </w:r>
      <w:r>
        <w:rPr>
          <w:rFonts w:ascii="Times New Roman" w:hAnsi="Times New Roman" w:cs="Times New Roman"/>
          <w:sz w:val="24"/>
          <w:szCs w:val="24"/>
        </w:rPr>
        <w:t xml:space="preserve">имеет значение </w:t>
      </w:r>
      <w:r>
        <w:rPr>
          <w:rFonts w:ascii="Times New Roman" w:hAnsi="Times New Roman" w:cs="Times New Roman"/>
          <w:i/>
          <w:sz w:val="24"/>
          <w:szCs w:val="24"/>
          <w:lang w:val="en-US"/>
        </w:rPr>
        <w:t>SIP</w:t>
      </w:r>
      <w:r>
        <w:rPr>
          <w:rFonts w:ascii="Times New Roman" w:hAnsi="Times New Roman" w:cs="Times New Roman"/>
          <w:i/>
          <w:sz w:val="24"/>
          <w:szCs w:val="24"/>
        </w:rPr>
        <w:t xml:space="preserve">:240, </w:t>
      </w:r>
      <w:r>
        <w:rPr>
          <w:rFonts w:ascii="Times New Roman" w:hAnsi="Times New Roman" w:cs="Times New Roman"/>
          <w:sz w:val="24"/>
          <w:szCs w:val="24"/>
        </w:rPr>
        <w:t xml:space="preserve">то для вызова этого пира по </w:t>
      </w:r>
      <w:r>
        <w:rPr>
          <w:rFonts w:ascii="Times New Roman" w:hAnsi="Times New Roman" w:cs="Times New Roman"/>
          <w:sz w:val="24"/>
          <w:szCs w:val="24"/>
          <w:lang w:val="en-US"/>
        </w:rPr>
        <w:t>SIP</w:t>
      </w:r>
      <w:r>
        <w:rPr>
          <w:rFonts w:ascii="Times New Roman" w:hAnsi="Times New Roman" w:cs="Times New Roman"/>
          <w:sz w:val="24"/>
          <w:szCs w:val="24"/>
        </w:rPr>
        <w:t xml:space="preserve"> протоколу, на вызывающей стороне </w:t>
      </w:r>
      <w:r>
        <w:rPr>
          <w:rFonts w:ascii="Times New Roman" w:hAnsi="Times New Roman" w:cs="Times New Roman"/>
          <w:b/>
          <w:sz w:val="24"/>
          <w:szCs w:val="24"/>
          <w:lang w:val="en-US"/>
        </w:rPr>
        <w:t>called</w:t>
      </w:r>
      <w:r>
        <w:rPr>
          <w:rFonts w:ascii="Times New Roman" w:hAnsi="Times New Roman" w:cs="Times New Roman"/>
          <w:b/>
          <w:sz w:val="24"/>
          <w:szCs w:val="24"/>
        </w:rPr>
        <w:t xml:space="preserve"> </w:t>
      </w:r>
      <w:r>
        <w:rPr>
          <w:rFonts w:ascii="Times New Roman" w:hAnsi="Times New Roman" w:cs="Times New Roman"/>
          <w:b/>
          <w:sz w:val="24"/>
          <w:szCs w:val="24"/>
          <w:lang w:val="en-US"/>
        </w:rPr>
        <w:t>URI</w:t>
      </w:r>
      <w:r>
        <w:rPr>
          <w:rFonts w:ascii="Times New Roman" w:hAnsi="Times New Roman" w:cs="Times New Roman"/>
          <w:b/>
          <w:sz w:val="24"/>
          <w:szCs w:val="24"/>
        </w:rPr>
        <w:t xml:space="preserve"> </w:t>
      </w:r>
      <w:r>
        <w:rPr>
          <w:rFonts w:ascii="Times New Roman" w:hAnsi="Times New Roman" w:cs="Times New Roman"/>
          <w:sz w:val="24"/>
          <w:szCs w:val="24"/>
        </w:rPr>
        <w:t xml:space="preserve">(кого она вызывает) должно иметь вид </w:t>
      </w:r>
      <w:r>
        <w:rPr>
          <w:rFonts w:ascii="Times New Roman" w:hAnsi="Times New Roman" w:cs="Times New Roman"/>
          <w:i/>
          <w:sz w:val="24"/>
          <w:szCs w:val="24"/>
          <w:lang w:val="en-US"/>
        </w:rPr>
        <w:t>SIP</w:t>
      </w:r>
      <w:r>
        <w:rPr>
          <w:rFonts w:ascii="Times New Roman" w:hAnsi="Times New Roman" w:cs="Times New Roman"/>
          <w:i/>
          <w:sz w:val="24"/>
          <w:szCs w:val="24"/>
        </w:rPr>
        <w:t>:240@192.168.12.240.</w:t>
      </w:r>
    </w:p>
    <w:p w:rsidR="006C4E31" w:rsidRDefault="006C4E31">
      <w:pPr>
        <w:spacing w:after="0" w:line="240" w:lineRule="auto"/>
        <w:ind w:firstLine="284"/>
        <w:jc w:val="both"/>
      </w:pPr>
      <w:r>
        <w:rPr>
          <w:rFonts w:ascii="Times New Roman" w:hAnsi="Times New Roman" w:cs="Times New Roman"/>
          <w:sz w:val="24"/>
          <w:szCs w:val="24"/>
        </w:rPr>
        <w:t xml:space="preserve">Если </w:t>
      </w:r>
      <w:r>
        <w:rPr>
          <w:rFonts w:ascii="Times New Roman" w:hAnsi="Times New Roman" w:cs="Times New Roman"/>
          <w:sz w:val="24"/>
          <w:szCs w:val="24"/>
          <w:lang w:val="en-US"/>
        </w:rPr>
        <w:t>IP</w:t>
      </w:r>
      <w:r>
        <w:rPr>
          <w:rFonts w:ascii="Times New Roman" w:hAnsi="Times New Roman" w:cs="Times New Roman"/>
          <w:sz w:val="24"/>
          <w:szCs w:val="24"/>
        </w:rPr>
        <w:t xml:space="preserve"> адрес БЛИ-А </w:t>
      </w:r>
      <w:r>
        <w:rPr>
          <w:rFonts w:ascii="Times New Roman" w:hAnsi="Times New Roman" w:cs="Times New Roman"/>
          <w:i/>
          <w:sz w:val="24"/>
          <w:szCs w:val="24"/>
        </w:rPr>
        <w:t xml:space="preserve">192.168.12.240, </w:t>
      </w:r>
      <w:r>
        <w:rPr>
          <w:rFonts w:ascii="Times New Roman" w:hAnsi="Times New Roman" w:cs="Times New Roman"/>
          <w:sz w:val="24"/>
          <w:szCs w:val="24"/>
        </w:rPr>
        <w:t xml:space="preserve">и один из </w:t>
      </w:r>
      <w:r>
        <w:rPr>
          <w:rFonts w:ascii="Times New Roman" w:hAnsi="Times New Roman" w:cs="Times New Roman"/>
          <w:sz w:val="24"/>
          <w:szCs w:val="24"/>
          <w:lang w:val="en-US"/>
        </w:rPr>
        <w:t>VoIP</w:t>
      </w:r>
      <w:r>
        <w:rPr>
          <w:rFonts w:ascii="Times New Roman" w:hAnsi="Times New Roman" w:cs="Times New Roman"/>
          <w:sz w:val="24"/>
          <w:szCs w:val="24"/>
        </w:rPr>
        <w:t xml:space="preserve"> пиров БЛИ-А в поле </w:t>
      </w:r>
      <w:r>
        <w:rPr>
          <w:rFonts w:ascii="Times New Roman" w:hAnsi="Times New Roman" w:cs="Times New Roman"/>
          <w:sz w:val="24"/>
          <w:szCs w:val="24"/>
          <w:lang w:val="en-US"/>
        </w:rPr>
        <w:t>R</w:t>
      </w:r>
      <w:r>
        <w:rPr>
          <w:rFonts w:ascii="Times New Roman" w:hAnsi="Times New Roman" w:cs="Times New Roman"/>
          <w:sz w:val="24"/>
          <w:szCs w:val="24"/>
        </w:rPr>
        <w:t>URI</w:t>
      </w:r>
      <w:r>
        <w:rPr>
          <w:rFonts w:ascii="Times New Roman" w:hAnsi="Times New Roman" w:cs="Times New Roman"/>
          <w:i/>
          <w:sz w:val="24"/>
          <w:szCs w:val="24"/>
        </w:rPr>
        <w:t xml:space="preserve"> </w:t>
      </w:r>
      <w:r>
        <w:rPr>
          <w:rFonts w:ascii="Times New Roman" w:hAnsi="Times New Roman" w:cs="Times New Roman"/>
          <w:sz w:val="24"/>
          <w:szCs w:val="24"/>
        </w:rPr>
        <w:t xml:space="preserve">имеет значение </w:t>
      </w:r>
      <w:r>
        <w:rPr>
          <w:rFonts w:ascii="Times New Roman" w:hAnsi="Times New Roman" w:cs="Times New Roman"/>
          <w:i/>
          <w:sz w:val="24"/>
          <w:szCs w:val="24"/>
          <w:lang w:val="en-US"/>
        </w:rPr>
        <w:t>RTP</w:t>
      </w:r>
      <w:r>
        <w:rPr>
          <w:rFonts w:ascii="Times New Roman" w:hAnsi="Times New Roman" w:cs="Times New Roman"/>
          <w:i/>
          <w:sz w:val="24"/>
          <w:szCs w:val="24"/>
        </w:rPr>
        <w:t xml:space="preserve">:30000, </w:t>
      </w:r>
      <w:r>
        <w:rPr>
          <w:rFonts w:ascii="Times New Roman" w:hAnsi="Times New Roman" w:cs="Times New Roman"/>
          <w:sz w:val="24"/>
          <w:szCs w:val="24"/>
        </w:rPr>
        <w:t xml:space="preserve">то для вызова этого пира по расширенному протоколу </w:t>
      </w:r>
      <w:r>
        <w:rPr>
          <w:rFonts w:ascii="Times New Roman" w:hAnsi="Times New Roman" w:cs="Times New Roman"/>
          <w:sz w:val="24"/>
          <w:szCs w:val="24"/>
          <w:lang w:val="en-US"/>
        </w:rPr>
        <w:t>RTP</w:t>
      </w:r>
      <w:r>
        <w:rPr>
          <w:rFonts w:ascii="Times New Roman" w:hAnsi="Times New Roman" w:cs="Times New Roman"/>
          <w:sz w:val="24"/>
          <w:szCs w:val="24"/>
        </w:rPr>
        <w:t xml:space="preserve">, на вызывающей стороне </w:t>
      </w:r>
      <w:r>
        <w:rPr>
          <w:rFonts w:ascii="Times New Roman" w:hAnsi="Times New Roman" w:cs="Times New Roman"/>
          <w:b/>
          <w:sz w:val="24"/>
          <w:szCs w:val="24"/>
          <w:lang w:val="en-US"/>
        </w:rPr>
        <w:t>called</w:t>
      </w:r>
      <w:r>
        <w:rPr>
          <w:rFonts w:ascii="Times New Roman" w:hAnsi="Times New Roman" w:cs="Times New Roman"/>
          <w:b/>
          <w:sz w:val="24"/>
          <w:szCs w:val="24"/>
        </w:rPr>
        <w:t xml:space="preserve"> </w:t>
      </w:r>
      <w:r>
        <w:rPr>
          <w:rFonts w:ascii="Times New Roman" w:hAnsi="Times New Roman" w:cs="Times New Roman"/>
          <w:b/>
          <w:sz w:val="24"/>
          <w:szCs w:val="24"/>
          <w:lang w:val="en-US"/>
        </w:rPr>
        <w:t>URI</w:t>
      </w:r>
      <w:r>
        <w:rPr>
          <w:rFonts w:ascii="Times New Roman" w:hAnsi="Times New Roman" w:cs="Times New Roman"/>
          <w:b/>
          <w:sz w:val="24"/>
          <w:szCs w:val="24"/>
        </w:rPr>
        <w:t xml:space="preserve"> </w:t>
      </w:r>
      <w:r>
        <w:rPr>
          <w:rFonts w:ascii="Times New Roman" w:hAnsi="Times New Roman" w:cs="Times New Roman"/>
          <w:sz w:val="24"/>
          <w:szCs w:val="24"/>
        </w:rPr>
        <w:t xml:space="preserve">(кого она вызывает) должно иметь вид </w:t>
      </w:r>
      <w:r>
        <w:rPr>
          <w:rFonts w:ascii="Times New Roman" w:hAnsi="Times New Roman" w:cs="Times New Roman"/>
          <w:i/>
          <w:sz w:val="24"/>
          <w:szCs w:val="24"/>
          <w:lang w:val="en-US"/>
        </w:rPr>
        <w:t>RTP</w:t>
      </w:r>
      <w:r>
        <w:rPr>
          <w:rFonts w:ascii="Times New Roman" w:hAnsi="Times New Roman" w:cs="Times New Roman"/>
          <w:i/>
          <w:sz w:val="24"/>
          <w:szCs w:val="24"/>
        </w:rPr>
        <w:t>:192.168.12.240:30000.</w:t>
      </w:r>
    </w:p>
    <w:p w:rsidR="006C4E31" w:rsidRDefault="006C4E31">
      <w:pPr>
        <w:spacing w:after="0" w:line="240" w:lineRule="auto"/>
        <w:ind w:firstLine="284"/>
        <w:jc w:val="both"/>
      </w:pPr>
      <w:r>
        <w:rPr>
          <w:rFonts w:ascii="Times New Roman" w:hAnsi="Times New Roman" w:cs="Times New Roman"/>
          <w:sz w:val="24"/>
          <w:szCs w:val="24"/>
        </w:rPr>
        <w:t>Дальнейшая коммутация вызова происходит согласно таблице паттернов коммутации (закладка «Паттерны»).</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rsidP="00BC289E">
      <w:pPr>
        <w:spacing w:after="0" w:line="240" w:lineRule="auto"/>
        <w:ind w:firstLine="284"/>
        <w:jc w:val="both"/>
        <w:outlineLvl w:val="0"/>
      </w:pPr>
      <w:r>
        <w:rPr>
          <w:rFonts w:ascii="Times New Roman" w:hAnsi="Times New Roman" w:cs="Times New Roman"/>
          <w:b/>
          <w:sz w:val="24"/>
          <w:szCs w:val="24"/>
        </w:rPr>
        <w:t>TURI</w:t>
      </w:r>
    </w:p>
    <w:p w:rsidR="006C4E31" w:rsidRDefault="006C4E31">
      <w:pPr>
        <w:spacing w:after="0" w:line="240" w:lineRule="auto"/>
        <w:ind w:firstLine="284"/>
        <w:jc w:val="both"/>
        <w:rPr>
          <w:rFonts w:ascii="Times New Roman" w:hAnsi="Times New Roman" w:cs="Times New Roman"/>
          <w:b/>
          <w:sz w:val="24"/>
          <w:szCs w:val="24"/>
        </w:rPr>
      </w:pPr>
    </w:p>
    <w:p w:rsidR="006C4E31" w:rsidRDefault="006C4E31">
      <w:pPr>
        <w:spacing w:after="0" w:line="240" w:lineRule="auto"/>
        <w:ind w:firstLine="284"/>
        <w:jc w:val="both"/>
      </w:pPr>
      <w:r>
        <w:rPr>
          <w:rFonts w:ascii="Times New Roman" w:hAnsi="Times New Roman" w:cs="Times New Roman"/>
          <w:sz w:val="24"/>
          <w:szCs w:val="24"/>
          <w:lang w:val="en-US"/>
        </w:rPr>
        <w:t>URI</w:t>
      </w:r>
      <w:r>
        <w:rPr>
          <w:rFonts w:ascii="Times New Roman" w:hAnsi="Times New Roman" w:cs="Times New Roman"/>
          <w:sz w:val="24"/>
          <w:szCs w:val="24"/>
        </w:rPr>
        <w:t xml:space="preserve"> для организации </w:t>
      </w:r>
      <w:r>
        <w:rPr>
          <w:rFonts w:ascii="Times New Roman" w:hAnsi="Times New Roman" w:cs="Times New Roman"/>
          <w:b/>
          <w:sz w:val="24"/>
          <w:szCs w:val="24"/>
        </w:rPr>
        <w:t>исходящего</w:t>
      </w:r>
      <w:r>
        <w:rPr>
          <w:rFonts w:ascii="Times New Roman" w:hAnsi="Times New Roman" w:cs="Times New Roman"/>
          <w:sz w:val="24"/>
          <w:szCs w:val="24"/>
        </w:rPr>
        <w:t xml:space="preserve"> вызова из БЛИ-А по одному из протоколов </w:t>
      </w:r>
      <w:r>
        <w:rPr>
          <w:rFonts w:ascii="Times New Roman" w:hAnsi="Times New Roman" w:cs="Times New Roman"/>
          <w:sz w:val="24"/>
          <w:szCs w:val="24"/>
          <w:lang w:val="en-US"/>
        </w:rPr>
        <w:t>VoIP</w:t>
      </w:r>
      <w:r>
        <w:rPr>
          <w:rFonts w:ascii="Times New Roman" w:hAnsi="Times New Roman" w:cs="Times New Roman"/>
          <w:sz w:val="24"/>
          <w:szCs w:val="24"/>
        </w:rPr>
        <w:t xml:space="preserve">. Допустимые значения: </w:t>
      </w:r>
    </w:p>
    <w:p w:rsidR="006C4E31" w:rsidRDefault="0014590D">
      <w:pPr>
        <w:ind w:firstLine="709"/>
        <w:jc w:val="both"/>
      </w:pPr>
      <w:hyperlink r:id="rId472" w:history="1">
        <w:r w:rsidR="006C4E31">
          <w:rPr>
            <w:rStyle w:val="a6"/>
            <w:rFonts w:ascii="Times New Roman" w:hAnsi="Times New Roman" w:cs="Times New Roman"/>
            <w:i/>
            <w:color w:val="000000"/>
            <w:sz w:val="24"/>
            <w:szCs w:val="24"/>
            <w:u w:val="none"/>
            <w:lang w:val="en-US"/>
          </w:rPr>
          <w:t>SIP</w:t>
        </w:r>
        <w:r w:rsidR="006C4E31">
          <w:rPr>
            <w:rStyle w:val="a6"/>
            <w:rFonts w:ascii="Times New Roman" w:hAnsi="Times New Roman" w:cs="Times New Roman"/>
            <w:i/>
            <w:color w:val="000000"/>
            <w:sz w:val="24"/>
            <w:szCs w:val="24"/>
            <w:u w:val="none"/>
          </w:rPr>
          <w:t>:номер[@</w:t>
        </w:r>
        <w:r w:rsidR="006C4E31">
          <w:rPr>
            <w:rStyle w:val="a6"/>
            <w:rFonts w:ascii="Times New Roman" w:hAnsi="Times New Roman" w:cs="Times New Roman"/>
            <w:i/>
            <w:color w:val="000000"/>
            <w:sz w:val="24"/>
            <w:szCs w:val="24"/>
            <w:u w:val="none"/>
            <w:lang w:val="en-US"/>
          </w:rPr>
          <w:t>ip</w:t>
        </w:r>
        <w:r w:rsidR="006C4E31">
          <w:rPr>
            <w:rStyle w:val="a6"/>
            <w:rFonts w:ascii="Times New Roman" w:hAnsi="Times New Roman" w:cs="Times New Roman"/>
            <w:i/>
            <w:color w:val="000000"/>
            <w:sz w:val="24"/>
            <w:szCs w:val="24"/>
            <w:u w:val="none"/>
          </w:rPr>
          <w:t>_адрес[:порт</w:t>
        </w:r>
      </w:hyperlink>
      <w:r w:rsidR="006C4E31">
        <w:rPr>
          <w:rFonts w:ascii="Times New Roman" w:hAnsi="Times New Roman" w:cs="Times New Roman"/>
          <w:i/>
          <w:color w:val="000000"/>
          <w:sz w:val="24"/>
          <w:szCs w:val="24"/>
        </w:rPr>
        <w:t xml:space="preserve">]] | </w:t>
      </w:r>
      <w:r w:rsidR="006C4E31">
        <w:rPr>
          <w:rFonts w:ascii="Times New Roman" w:hAnsi="Times New Roman" w:cs="Times New Roman"/>
          <w:i/>
          <w:sz w:val="24"/>
          <w:szCs w:val="24"/>
          <w:lang w:val="en-US"/>
        </w:rPr>
        <w:t>RTP</w:t>
      </w:r>
      <w:r w:rsidR="006C4E31">
        <w:rPr>
          <w:rFonts w:ascii="Times New Roman" w:hAnsi="Times New Roman" w:cs="Times New Roman"/>
          <w:i/>
          <w:sz w:val="24"/>
          <w:szCs w:val="24"/>
        </w:rPr>
        <w:t>:</w:t>
      </w:r>
      <w:r w:rsidR="006C4E31">
        <w:rPr>
          <w:rFonts w:ascii="Times New Roman" w:hAnsi="Times New Roman" w:cs="Times New Roman"/>
          <w:i/>
          <w:sz w:val="24"/>
          <w:szCs w:val="24"/>
          <w:lang w:val="en-US"/>
        </w:rPr>
        <w:t>ip</w:t>
      </w:r>
      <w:r w:rsidR="006C4E31">
        <w:rPr>
          <w:rFonts w:ascii="Times New Roman" w:hAnsi="Times New Roman" w:cs="Times New Roman"/>
          <w:i/>
          <w:sz w:val="24"/>
          <w:szCs w:val="24"/>
        </w:rPr>
        <w:t>_адрес:</w:t>
      </w:r>
      <w:r w:rsidR="006C4E31">
        <w:rPr>
          <w:rFonts w:ascii="Times New Roman" w:hAnsi="Times New Roman" w:cs="Times New Roman"/>
          <w:sz w:val="24"/>
          <w:szCs w:val="24"/>
        </w:rPr>
        <w:t>,[</w:t>
      </w:r>
      <w:r w:rsidR="006C4E31">
        <w:rPr>
          <w:rFonts w:ascii="Times New Roman" w:hAnsi="Times New Roman" w:cs="Times New Roman"/>
          <w:i/>
          <w:sz w:val="24"/>
          <w:szCs w:val="24"/>
          <w:lang w:val="en-US"/>
        </w:rPr>
        <w:t>RTP</w:t>
      </w:r>
      <w:r w:rsidR="006C4E31">
        <w:rPr>
          <w:rFonts w:ascii="Times New Roman" w:hAnsi="Times New Roman" w:cs="Times New Roman"/>
          <w:i/>
          <w:sz w:val="24"/>
          <w:szCs w:val="24"/>
        </w:rPr>
        <w:t>…</w:t>
      </w:r>
      <w:r w:rsidR="006C4E31">
        <w:rPr>
          <w:rFonts w:ascii="Times New Roman" w:hAnsi="Times New Roman" w:cs="Times New Roman"/>
          <w:sz w:val="24"/>
          <w:szCs w:val="24"/>
        </w:rPr>
        <w:t>]</w:t>
      </w:r>
    </w:p>
    <w:p w:rsidR="006C4E31" w:rsidRDefault="006C4E31">
      <w:pPr>
        <w:numPr>
          <w:ilvl w:val="0"/>
          <w:numId w:val="10"/>
        </w:numPr>
        <w:suppressAutoHyphens w:val="0"/>
        <w:spacing w:after="0" w:line="240" w:lineRule="auto"/>
        <w:jc w:val="both"/>
      </w:pPr>
      <w:r w:rsidRPr="00E3194C">
        <w:rPr>
          <w:rFonts w:ascii="Times New Roman" w:hAnsi="Times New Roman" w:cs="Times New Roman"/>
          <w:b/>
          <w:i/>
          <w:sz w:val="24"/>
          <w:szCs w:val="24"/>
          <w:lang w:val="en-US"/>
        </w:rPr>
        <w:t>SIP</w:t>
      </w:r>
      <w:r w:rsidRPr="00E3194C">
        <w:rPr>
          <w:rFonts w:ascii="Times New Roman" w:hAnsi="Times New Roman" w:cs="Times New Roman"/>
          <w:b/>
          <w:sz w:val="24"/>
          <w:szCs w:val="24"/>
        </w:rPr>
        <w:t>.</w:t>
      </w:r>
      <w:r>
        <w:rPr>
          <w:rFonts w:ascii="Times New Roman" w:hAnsi="Times New Roman" w:cs="Times New Roman"/>
          <w:sz w:val="24"/>
          <w:szCs w:val="24"/>
        </w:rPr>
        <w:t xml:space="preserve"> Если используется </w:t>
      </w:r>
      <w:r>
        <w:rPr>
          <w:rFonts w:ascii="Times New Roman" w:hAnsi="Times New Roman" w:cs="Times New Roman"/>
          <w:sz w:val="24"/>
          <w:szCs w:val="24"/>
          <w:lang w:val="en-US"/>
        </w:rPr>
        <w:t>SIP</w:t>
      </w:r>
      <w:r>
        <w:rPr>
          <w:rFonts w:ascii="Times New Roman" w:hAnsi="Times New Roman" w:cs="Times New Roman"/>
          <w:sz w:val="24"/>
          <w:szCs w:val="24"/>
        </w:rPr>
        <w:t xml:space="preserve">, то адрес может выглядеть, например, так: </w:t>
      </w:r>
      <w:hyperlink r:id="rId473" w:history="1">
        <w:r>
          <w:rPr>
            <w:rStyle w:val="a6"/>
            <w:rFonts w:ascii="Times New Roman" w:hAnsi="Times New Roman" w:cs="Times New Roman"/>
            <w:i/>
            <w:color w:val="auto"/>
            <w:sz w:val="24"/>
            <w:szCs w:val="24"/>
            <w:u w:val="none"/>
            <w:lang w:val="en-US"/>
          </w:rPr>
          <w:t>SIP</w:t>
        </w:r>
        <w:r>
          <w:rPr>
            <w:rStyle w:val="a6"/>
            <w:rFonts w:ascii="Times New Roman" w:hAnsi="Times New Roman" w:cs="Times New Roman"/>
            <w:i/>
            <w:color w:val="auto"/>
            <w:sz w:val="24"/>
            <w:szCs w:val="24"/>
            <w:u w:val="none"/>
          </w:rPr>
          <w:t>:1001@192.168.12.201:5000</w:t>
        </w:r>
      </w:hyperlink>
      <w:r>
        <w:rPr>
          <w:rFonts w:ascii="Times New Roman" w:hAnsi="Times New Roman" w:cs="Times New Roman"/>
          <w:i/>
          <w:sz w:val="24"/>
          <w:szCs w:val="24"/>
        </w:rPr>
        <w:t xml:space="preserve">. </w:t>
      </w:r>
      <w:r>
        <w:rPr>
          <w:rFonts w:ascii="Times New Roman" w:hAnsi="Times New Roman" w:cs="Times New Roman"/>
          <w:sz w:val="24"/>
          <w:szCs w:val="24"/>
        </w:rPr>
        <w:t xml:space="preserve">В случае если необходимо организовать конференцию с несколькими адресатами, необходимо и указать через запятую, список адресов приемников: </w:t>
      </w:r>
      <w:hyperlink r:id="rId474" w:history="1">
        <w:r>
          <w:rPr>
            <w:rStyle w:val="a6"/>
            <w:rFonts w:ascii="Times New Roman" w:hAnsi="Times New Roman" w:cs="Times New Roman"/>
            <w:i/>
            <w:color w:val="000000"/>
            <w:sz w:val="24"/>
            <w:szCs w:val="24"/>
            <w:u w:val="none"/>
            <w:lang w:val="en-US"/>
          </w:rPr>
          <w:t>SIP</w:t>
        </w:r>
        <w:r>
          <w:rPr>
            <w:rStyle w:val="a6"/>
            <w:rFonts w:ascii="Times New Roman" w:hAnsi="Times New Roman" w:cs="Times New Roman"/>
            <w:i/>
            <w:color w:val="000000"/>
            <w:sz w:val="24"/>
            <w:szCs w:val="24"/>
            <w:u w:val="none"/>
          </w:rPr>
          <w:t>:1001@192.168.12.201:5000</w:t>
        </w:r>
      </w:hyperlink>
      <w:r>
        <w:rPr>
          <w:rFonts w:ascii="Times New Roman" w:hAnsi="Times New Roman" w:cs="Times New Roman"/>
          <w:i/>
          <w:color w:val="000000"/>
          <w:sz w:val="24"/>
          <w:szCs w:val="24"/>
        </w:rPr>
        <w:t xml:space="preserve">, </w:t>
      </w:r>
      <w:hyperlink r:id="rId475" w:history="1">
        <w:r>
          <w:rPr>
            <w:rStyle w:val="a6"/>
            <w:rFonts w:ascii="Times New Roman" w:hAnsi="Times New Roman" w:cs="Times New Roman"/>
            <w:i/>
            <w:color w:val="000000"/>
            <w:sz w:val="24"/>
            <w:szCs w:val="24"/>
            <w:u w:val="none"/>
            <w:lang w:val="en-US"/>
          </w:rPr>
          <w:t>SIP</w:t>
        </w:r>
        <w:r>
          <w:rPr>
            <w:rStyle w:val="a6"/>
            <w:rFonts w:ascii="Times New Roman" w:hAnsi="Times New Roman" w:cs="Times New Roman"/>
            <w:i/>
            <w:color w:val="000000"/>
            <w:sz w:val="24"/>
            <w:szCs w:val="24"/>
            <w:u w:val="none"/>
          </w:rPr>
          <w:t>:2001@192.168.12.202</w:t>
        </w:r>
      </w:hyperlink>
      <w:r>
        <w:rPr>
          <w:rFonts w:ascii="Times New Roman" w:hAnsi="Times New Roman" w:cs="Times New Roman"/>
          <w:i/>
          <w:color w:val="000000"/>
          <w:sz w:val="24"/>
          <w:szCs w:val="24"/>
        </w:rPr>
        <w:t xml:space="preserve">. </w:t>
      </w:r>
      <w:r>
        <w:rPr>
          <w:rFonts w:ascii="Times New Roman" w:hAnsi="Times New Roman" w:cs="Times New Roman"/>
          <w:color w:val="000000"/>
          <w:sz w:val="24"/>
          <w:szCs w:val="24"/>
        </w:rPr>
        <w:t>Ма</w:t>
      </w:r>
      <w:r>
        <w:rPr>
          <w:rFonts w:ascii="Times New Roman" w:hAnsi="Times New Roman" w:cs="Times New Roman"/>
          <w:sz w:val="24"/>
          <w:szCs w:val="24"/>
        </w:rPr>
        <w:t xml:space="preserve">ксимальное количество приемников 4. Номер в </w:t>
      </w:r>
      <w:r>
        <w:rPr>
          <w:rFonts w:ascii="Times New Roman" w:hAnsi="Times New Roman" w:cs="Times New Roman"/>
          <w:sz w:val="24"/>
          <w:szCs w:val="24"/>
          <w:lang w:val="en-US"/>
        </w:rPr>
        <w:t>SIP</w:t>
      </w:r>
      <w:r>
        <w:rPr>
          <w:rFonts w:ascii="Times New Roman" w:hAnsi="Times New Roman" w:cs="Times New Roman"/>
          <w:sz w:val="24"/>
          <w:szCs w:val="24"/>
        </w:rPr>
        <w:t xml:space="preserve"> сигнализации может быть как обычным номером для </w:t>
      </w:r>
      <w:r>
        <w:rPr>
          <w:rFonts w:ascii="Times New Roman" w:hAnsi="Times New Roman" w:cs="Times New Roman"/>
          <w:sz w:val="24"/>
          <w:szCs w:val="24"/>
          <w:lang w:val="en-US"/>
        </w:rPr>
        <w:t>SIP</w:t>
      </w:r>
      <w:r>
        <w:rPr>
          <w:rFonts w:ascii="Times New Roman" w:hAnsi="Times New Roman" w:cs="Times New Roman"/>
          <w:sz w:val="24"/>
          <w:szCs w:val="24"/>
        </w:rPr>
        <w:t xml:space="preserve">, так и содержать шаблонные выражения. </w:t>
      </w:r>
    </w:p>
    <w:p w:rsidR="006C4E31" w:rsidRDefault="006C4E31">
      <w:pPr>
        <w:numPr>
          <w:ilvl w:val="0"/>
          <w:numId w:val="11"/>
        </w:numPr>
        <w:suppressAutoHyphens w:val="0"/>
        <w:spacing w:after="0" w:line="240" w:lineRule="auto"/>
        <w:jc w:val="both"/>
      </w:pPr>
      <w:r w:rsidRPr="00E3194C">
        <w:rPr>
          <w:rFonts w:ascii="Times New Roman" w:hAnsi="Times New Roman" w:cs="Times New Roman"/>
          <w:b/>
          <w:i/>
          <w:sz w:val="24"/>
          <w:szCs w:val="24"/>
          <w:lang w:val="en-US"/>
        </w:rPr>
        <w:t>RTP</w:t>
      </w:r>
      <w:r w:rsidRPr="00E3194C">
        <w:rPr>
          <w:rFonts w:ascii="Times New Roman" w:hAnsi="Times New Roman" w:cs="Times New Roman"/>
          <w:b/>
          <w:sz w:val="24"/>
          <w:szCs w:val="24"/>
        </w:rPr>
        <w:t>.</w:t>
      </w:r>
      <w:r>
        <w:rPr>
          <w:rFonts w:ascii="Times New Roman" w:hAnsi="Times New Roman" w:cs="Times New Roman"/>
          <w:sz w:val="24"/>
          <w:szCs w:val="24"/>
        </w:rPr>
        <w:t xml:space="preserve"> В случае с </w:t>
      </w:r>
      <w:r>
        <w:rPr>
          <w:rFonts w:ascii="Times New Roman" w:hAnsi="Times New Roman" w:cs="Times New Roman"/>
          <w:sz w:val="24"/>
          <w:szCs w:val="24"/>
          <w:lang w:val="en-US"/>
        </w:rPr>
        <w:t>RTP</w:t>
      </w:r>
      <w:r>
        <w:rPr>
          <w:rFonts w:ascii="Times New Roman" w:hAnsi="Times New Roman" w:cs="Times New Roman"/>
          <w:sz w:val="24"/>
          <w:szCs w:val="24"/>
        </w:rPr>
        <w:t xml:space="preserve"> протоколом допускаются как, мультикаст, так и юникаст адреса. Например: </w:t>
      </w:r>
      <w:r>
        <w:rPr>
          <w:rFonts w:ascii="Times New Roman" w:hAnsi="Times New Roman" w:cs="Times New Roman"/>
          <w:i/>
          <w:sz w:val="24"/>
          <w:szCs w:val="24"/>
          <w:lang w:val="en-US"/>
        </w:rPr>
        <w:t>RTP</w:t>
      </w:r>
      <w:r>
        <w:rPr>
          <w:rFonts w:ascii="Times New Roman" w:hAnsi="Times New Roman" w:cs="Times New Roman"/>
          <w:i/>
          <w:sz w:val="24"/>
          <w:szCs w:val="24"/>
        </w:rPr>
        <w:t xml:space="preserve">:224.1.1.1:30000 </w:t>
      </w:r>
      <w:r>
        <w:rPr>
          <w:rFonts w:ascii="Times New Roman" w:hAnsi="Times New Roman" w:cs="Times New Roman"/>
          <w:sz w:val="24"/>
          <w:szCs w:val="24"/>
        </w:rPr>
        <w:t xml:space="preserve">или </w:t>
      </w:r>
      <w:r>
        <w:rPr>
          <w:rFonts w:ascii="Times New Roman" w:hAnsi="Times New Roman" w:cs="Times New Roman"/>
          <w:i/>
          <w:sz w:val="24"/>
          <w:szCs w:val="24"/>
          <w:lang w:val="en-US"/>
        </w:rPr>
        <w:t>RTP</w:t>
      </w:r>
      <w:r>
        <w:rPr>
          <w:rFonts w:ascii="Times New Roman" w:hAnsi="Times New Roman" w:cs="Times New Roman"/>
          <w:i/>
          <w:sz w:val="24"/>
          <w:szCs w:val="24"/>
        </w:rPr>
        <w:t xml:space="preserve">:192.168.1.2:30002. </w:t>
      </w:r>
      <w:r>
        <w:rPr>
          <w:rFonts w:ascii="Times New Roman" w:hAnsi="Times New Roman" w:cs="Times New Roman"/>
          <w:sz w:val="24"/>
          <w:szCs w:val="24"/>
        </w:rPr>
        <w:t xml:space="preserve">Так же допускается передача сразу нескольким приемникам, для этого их адреса необходимо указать через запятую: </w:t>
      </w:r>
      <w:r>
        <w:rPr>
          <w:rFonts w:ascii="Times New Roman" w:hAnsi="Times New Roman" w:cs="Times New Roman"/>
          <w:i/>
          <w:sz w:val="24"/>
          <w:szCs w:val="24"/>
          <w:lang w:val="en-US"/>
        </w:rPr>
        <w:t>RTP</w:t>
      </w:r>
      <w:r>
        <w:rPr>
          <w:rFonts w:ascii="Times New Roman" w:hAnsi="Times New Roman" w:cs="Times New Roman"/>
          <w:i/>
          <w:sz w:val="24"/>
          <w:szCs w:val="24"/>
        </w:rPr>
        <w:t>:192.168.1.2:30002,</w:t>
      </w:r>
      <w:r>
        <w:rPr>
          <w:rFonts w:ascii="Times New Roman" w:hAnsi="Times New Roman" w:cs="Times New Roman"/>
          <w:i/>
          <w:sz w:val="24"/>
          <w:szCs w:val="24"/>
          <w:lang w:val="en-US"/>
        </w:rPr>
        <w:t>RTP</w:t>
      </w:r>
      <w:r>
        <w:rPr>
          <w:rFonts w:ascii="Times New Roman" w:hAnsi="Times New Roman" w:cs="Times New Roman"/>
          <w:i/>
          <w:sz w:val="24"/>
          <w:szCs w:val="24"/>
        </w:rPr>
        <w:t xml:space="preserve">:224.1.1.1:30000. </w:t>
      </w:r>
      <w:r>
        <w:rPr>
          <w:rFonts w:ascii="Times New Roman" w:hAnsi="Times New Roman" w:cs="Times New Roman"/>
          <w:sz w:val="24"/>
          <w:szCs w:val="24"/>
        </w:rPr>
        <w:t>Максимальное количество приемников 4.</w:t>
      </w:r>
    </w:p>
    <w:p w:rsidR="006C4E31" w:rsidRDefault="006C4E31">
      <w:pPr>
        <w:spacing w:after="0" w:line="240" w:lineRule="auto"/>
        <w:ind w:firstLine="284"/>
        <w:jc w:val="both"/>
      </w:pPr>
      <w:r>
        <w:rPr>
          <w:rFonts w:ascii="Times New Roman" w:hAnsi="Times New Roman" w:cs="Times New Roman"/>
          <w:sz w:val="24"/>
          <w:szCs w:val="24"/>
        </w:rPr>
        <w:t xml:space="preserve">Если </w:t>
      </w:r>
      <w:r>
        <w:rPr>
          <w:rFonts w:ascii="Times New Roman" w:hAnsi="Times New Roman" w:cs="Times New Roman"/>
          <w:sz w:val="24"/>
          <w:szCs w:val="24"/>
          <w:lang w:val="en-US"/>
        </w:rPr>
        <w:t>URI</w:t>
      </w:r>
      <w:r>
        <w:rPr>
          <w:rFonts w:ascii="Times New Roman" w:hAnsi="Times New Roman" w:cs="Times New Roman"/>
          <w:sz w:val="24"/>
          <w:szCs w:val="24"/>
        </w:rPr>
        <w:t xml:space="preserve"> содержит список значений, то типы каналов всех записей должны быть одинаковыми.</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rsidP="00BC289E">
      <w:pPr>
        <w:spacing w:after="0" w:line="240" w:lineRule="auto"/>
        <w:ind w:firstLine="284"/>
        <w:jc w:val="both"/>
        <w:outlineLvl w:val="0"/>
      </w:pPr>
      <w:r>
        <w:rPr>
          <w:rFonts w:ascii="Times New Roman" w:hAnsi="Times New Roman" w:cs="Times New Roman"/>
          <w:b/>
          <w:sz w:val="24"/>
          <w:szCs w:val="24"/>
        </w:rPr>
        <w:t>Управление подписками</w:t>
      </w:r>
    </w:p>
    <w:p w:rsidR="006C4E31" w:rsidRDefault="006C4E31">
      <w:pPr>
        <w:spacing w:after="0" w:line="240" w:lineRule="auto"/>
        <w:ind w:left="1622" w:hanging="1338"/>
        <w:rPr>
          <w:rFonts w:ascii="Times New Roman" w:hAnsi="Times New Roman" w:cs="Times New Roman"/>
          <w:b/>
          <w:sz w:val="24"/>
          <w:szCs w:val="24"/>
        </w:rPr>
      </w:pPr>
    </w:p>
    <w:p w:rsidR="006C4E31" w:rsidRDefault="006C4E31">
      <w:pPr>
        <w:pStyle w:val="TableContents"/>
        <w:ind w:firstLine="284"/>
        <w:jc w:val="both"/>
      </w:pPr>
      <w:r>
        <w:rPr>
          <w:rFonts w:eastAsia="Calibri" w:cs="Times New Roman"/>
          <w:lang w:bidi="ar-SA"/>
        </w:rPr>
        <w:t>Если в TURI явно указана SIP сигнализация, то БЛИ-А может подписаться на эти URI, и в случае их занятости передавать занятость в вызывающий канал, при условии что сигнализация вызывающего канала это поддерживает:</w:t>
      </w:r>
    </w:p>
    <w:p w:rsidR="006C4E31" w:rsidRDefault="006C4E31">
      <w:pPr>
        <w:spacing w:after="0" w:line="240" w:lineRule="auto"/>
        <w:ind w:firstLine="2694"/>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включить подписки;</w:t>
      </w:r>
    </w:p>
    <w:p w:rsidR="006C4E31" w:rsidRDefault="006C4E31">
      <w:pPr>
        <w:spacing w:after="0" w:line="240" w:lineRule="auto"/>
        <w:ind w:left="1986" w:firstLine="708"/>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выключить подписки.</w:t>
      </w:r>
    </w:p>
    <w:p w:rsidR="006C4E31" w:rsidRDefault="006C4E31">
      <w:pPr>
        <w:spacing w:after="0" w:line="240" w:lineRule="auto"/>
        <w:ind w:firstLine="284"/>
        <w:jc w:val="both"/>
        <w:rPr>
          <w:rFonts w:ascii="Times New Roman" w:hAnsi="Times New Roman" w:cs="Times New Roman"/>
          <w:b/>
          <w:i/>
          <w:sz w:val="24"/>
          <w:szCs w:val="24"/>
        </w:rPr>
      </w:pPr>
    </w:p>
    <w:p w:rsidR="006C4E31" w:rsidRDefault="006C4E31" w:rsidP="00BC289E">
      <w:pPr>
        <w:spacing w:after="0" w:line="240" w:lineRule="auto"/>
        <w:ind w:firstLine="284"/>
        <w:jc w:val="both"/>
        <w:outlineLvl w:val="0"/>
      </w:pPr>
      <w:r>
        <w:rPr>
          <w:rFonts w:ascii="Times New Roman" w:hAnsi="Times New Roman" w:cs="Times New Roman"/>
          <w:b/>
          <w:sz w:val="24"/>
          <w:szCs w:val="24"/>
        </w:rPr>
        <w:t>Подтип сигнализации:</w:t>
      </w:r>
    </w:p>
    <w:p w:rsidR="006C4E31" w:rsidRDefault="006C4E31">
      <w:pPr>
        <w:spacing w:after="0" w:line="240" w:lineRule="auto"/>
        <w:ind w:firstLine="2835"/>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default. Значение по умолчанию. Если для канала не определен </w:t>
      </w:r>
    </w:p>
    <w:p w:rsidR="006C4E31" w:rsidRDefault="006C4E31">
      <w:pPr>
        <w:spacing w:after="0" w:line="240" w:lineRule="auto"/>
        <w:ind w:firstLine="2835"/>
        <w:jc w:val="both"/>
      </w:pPr>
      <w:r>
        <w:rPr>
          <w:rFonts w:ascii="Times New Roman" w:hAnsi="Times New Roman" w:cs="Times New Roman"/>
          <w:sz w:val="24"/>
          <w:szCs w:val="24"/>
        </w:rPr>
        <w:t>подтип сигнализации, то нужно использовать это значение;</w:t>
      </w:r>
    </w:p>
    <w:p w:rsidR="006C4E31" w:rsidRDefault="006C4E31" w:rsidP="00BC289E">
      <w:pPr>
        <w:spacing w:after="0" w:line="240" w:lineRule="auto"/>
        <w:ind w:firstLine="2835"/>
        <w:jc w:val="both"/>
        <w:outlineLvl w:val="0"/>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radio_gateway. Значение актуально только для каналов с типом </w:t>
      </w:r>
    </w:p>
    <w:p w:rsidR="006C4E31" w:rsidRDefault="006C4E31">
      <w:pPr>
        <w:spacing w:after="0" w:line="240" w:lineRule="auto"/>
        <w:ind w:firstLine="2835"/>
        <w:jc w:val="both"/>
      </w:pPr>
      <w:r>
        <w:rPr>
          <w:rFonts w:ascii="Times New Roman" w:hAnsi="Times New Roman" w:cs="Times New Roman"/>
          <w:sz w:val="24"/>
          <w:szCs w:val="24"/>
        </w:rPr>
        <w:t xml:space="preserve">сигнализации RTP. RTP канал работает в режиме шлюза. Это </w:t>
      </w:r>
    </w:p>
    <w:p w:rsidR="006C4E31" w:rsidRDefault="006C4E31">
      <w:pPr>
        <w:spacing w:after="0" w:line="240" w:lineRule="auto"/>
        <w:ind w:firstLine="2835"/>
        <w:jc w:val="both"/>
      </w:pPr>
      <w:r>
        <w:rPr>
          <w:rFonts w:ascii="Times New Roman" w:hAnsi="Times New Roman" w:cs="Times New Roman"/>
          <w:sz w:val="24"/>
          <w:szCs w:val="24"/>
        </w:rPr>
        <w:t xml:space="preserve">значение соответствует так же значению по умолчанию для каналов </w:t>
      </w:r>
    </w:p>
    <w:p w:rsidR="006C4E31" w:rsidRDefault="006C4E31">
      <w:pPr>
        <w:spacing w:after="0" w:line="240" w:lineRule="auto"/>
        <w:ind w:firstLine="2835"/>
        <w:jc w:val="both"/>
      </w:pPr>
      <w:r>
        <w:rPr>
          <w:rFonts w:ascii="Times New Roman" w:hAnsi="Times New Roman" w:cs="Times New Roman"/>
          <w:sz w:val="24"/>
          <w:szCs w:val="24"/>
        </w:rPr>
        <w:t>с типом сигнализации RTP;</w:t>
      </w:r>
    </w:p>
    <w:p w:rsidR="006C4E31" w:rsidRDefault="006C4E31" w:rsidP="00BC289E">
      <w:pPr>
        <w:spacing w:after="0" w:line="240" w:lineRule="auto"/>
        <w:ind w:firstLine="2835"/>
        <w:jc w:val="both"/>
        <w:outlineLvl w:val="0"/>
      </w:pPr>
      <w:r>
        <w:rPr>
          <w:rFonts w:ascii="Times New Roman" w:hAnsi="Times New Roman" w:cs="Times New Roman"/>
          <w:sz w:val="24"/>
          <w:szCs w:val="24"/>
        </w:rPr>
        <w:t xml:space="preserve">2 </w:t>
      </w:r>
      <w:r>
        <w:rPr>
          <w:rFonts w:ascii="Times New Roman" w:hAnsi="Times New Roman" w:cs="Times New Roman"/>
          <w:b/>
          <w:sz w:val="24"/>
          <w:szCs w:val="24"/>
          <w:lang w:eastAsia="ru-RU"/>
        </w:rPr>
        <w:t>-</w:t>
      </w:r>
      <w:r>
        <w:rPr>
          <w:rFonts w:ascii="Times New Roman" w:hAnsi="Times New Roman" w:cs="Times New Roman"/>
          <w:sz w:val="24"/>
          <w:szCs w:val="24"/>
        </w:rPr>
        <w:t xml:space="preserve"> radio_workstation. Значение актуально только для каналов с </w:t>
      </w:r>
    </w:p>
    <w:p w:rsidR="006C4E31" w:rsidRDefault="006C4E31">
      <w:pPr>
        <w:spacing w:after="0" w:line="240" w:lineRule="auto"/>
        <w:ind w:firstLine="2835"/>
        <w:jc w:val="both"/>
      </w:pPr>
      <w:r>
        <w:rPr>
          <w:rFonts w:ascii="Times New Roman" w:hAnsi="Times New Roman" w:cs="Times New Roman"/>
          <w:sz w:val="24"/>
          <w:szCs w:val="24"/>
        </w:rPr>
        <w:t xml:space="preserve">типом сигнализации RTP. RTP канал работает в режиме рабочего </w:t>
      </w:r>
    </w:p>
    <w:p w:rsidR="006C4E31" w:rsidRDefault="006C4E31">
      <w:pPr>
        <w:spacing w:after="0" w:line="240" w:lineRule="auto"/>
        <w:ind w:firstLine="2835"/>
        <w:jc w:val="both"/>
      </w:pPr>
      <w:r>
        <w:rPr>
          <w:rFonts w:ascii="Times New Roman" w:hAnsi="Times New Roman" w:cs="Times New Roman"/>
          <w:sz w:val="24"/>
          <w:szCs w:val="24"/>
        </w:rPr>
        <w:t>места. Сигнал SQL используется как PTT, а PTT как SQL;</w:t>
      </w:r>
    </w:p>
    <w:p w:rsidR="006C4E31" w:rsidRDefault="006C4E31" w:rsidP="00BC289E">
      <w:pPr>
        <w:spacing w:after="0" w:line="240" w:lineRule="auto"/>
        <w:ind w:left="2330" w:firstLine="502"/>
        <w:jc w:val="both"/>
        <w:outlineLvl w:val="0"/>
      </w:pPr>
      <w:r>
        <w:rPr>
          <w:rFonts w:ascii="Times New Roman" w:hAnsi="Times New Roman" w:cs="Times New Roman"/>
          <w:sz w:val="24"/>
          <w:szCs w:val="24"/>
        </w:rPr>
        <w:t xml:space="preserve">3 </w:t>
      </w:r>
      <w:r>
        <w:rPr>
          <w:rFonts w:ascii="Times New Roman" w:hAnsi="Times New Roman" w:cs="Times New Roman"/>
          <w:b/>
          <w:sz w:val="24"/>
          <w:szCs w:val="24"/>
          <w:lang w:eastAsia="ru-RU"/>
        </w:rPr>
        <w:t>-</w:t>
      </w:r>
      <w:r>
        <w:rPr>
          <w:rFonts w:ascii="Times New Roman" w:hAnsi="Times New Roman" w:cs="Times New Roman"/>
          <w:sz w:val="24"/>
          <w:szCs w:val="24"/>
        </w:rPr>
        <w:t xml:space="preserve"> rtp_gateway. Значение актуально только для каналов с типом </w:t>
      </w:r>
    </w:p>
    <w:p w:rsidR="006C4E31" w:rsidRDefault="006C4E31">
      <w:pPr>
        <w:spacing w:after="0" w:line="240" w:lineRule="auto"/>
        <w:ind w:left="2330" w:firstLine="502"/>
        <w:jc w:val="both"/>
      </w:pPr>
      <w:r>
        <w:rPr>
          <w:rFonts w:ascii="Times New Roman" w:hAnsi="Times New Roman" w:cs="Times New Roman"/>
          <w:sz w:val="24"/>
          <w:szCs w:val="24"/>
        </w:rPr>
        <w:lastRenderedPageBreak/>
        <w:t xml:space="preserve">сигнализации RTP. RTP канал работает в rtp_gateway может быть </w:t>
      </w:r>
    </w:p>
    <w:p w:rsidR="006C4E31" w:rsidRDefault="006C4E31">
      <w:pPr>
        <w:spacing w:after="0" w:line="240" w:lineRule="auto"/>
        <w:ind w:left="2124" w:firstLine="708"/>
        <w:jc w:val="both"/>
      </w:pPr>
      <w:r>
        <w:rPr>
          <w:rFonts w:ascii="Times New Roman" w:hAnsi="Times New Roman" w:cs="Times New Roman"/>
          <w:sz w:val="24"/>
          <w:szCs w:val="24"/>
        </w:rPr>
        <w:t xml:space="preserve">скоммутирован на другой канал RTP в режиме rtp_gateway. Причем </w:t>
      </w:r>
    </w:p>
    <w:p w:rsidR="006C4E31" w:rsidRDefault="006C4E31">
      <w:pPr>
        <w:spacing w:after="0" w:line="240" w:lineRule="auto"/>
        <w:ind w:left="2124" w:firstLine="708"/>
        <w:jc w:val="both"/>
      </w:pPr>
      <w:r>
        <w:rPr>
          <w:rFonts w:ascii="Times New Roman" w:hAnsi="Times New Roman" w:cs="Times New Roman"/>
          <w:sz w:val="24"/>
          <w:szCs w:val="24"/>
        </w:rPr>
        <w:t>прием будет скоммутирован на передачу, а передача на прием.</w:t>
      </w:r>
    </w:p>
    <w:p w:rsidR="006C4E31" w:rsidRDefault="006C4E31">
      <w:pPr>
        <w:spacing w:after="0" w:line="240" w:lineRule="auto"/>
        <w:ind w:left="1622" w:firstLine="2835"/>
        <w:jc w:val="both"/>
        <w:rPr>
          <w:rFonts w:ascii="Times New Roman" w:hAnsi="Times New Roman" w:cs="Times New Roman"/>
          <w:sz w:val="24"/>
          <w:szCs w:val="24"/>
        </w:rPr>
      </w:pPr>
    </w:p>
    <w:p w:rsidR="006C4E31" w:rsidRDefault="006C4E31" w:rsidP="00BC289E">
      <w:pPr>
        <w:spacing w:after="0" w:line="240" w:lineRule="auto"/>
        <w:ind w:left="1622" w:hanging="1338"/>
        <w:jc w:val="both"/>
        <w:outlineLvl w:val="0"/>
      </w:pPr>
      <w:r>
        <w:rPr>
          <w:rFonts w:ascii="Times New Roman" w:hAnsi="Times New Roman" w:cs="Times New Roman"/>
          <w:b/>
          <w:sz w:val="24"/>
          <w:szCs w:val="24"/>
        </w:rPr>
        <w:t>Имя канала КСРС</w:t>
      </w:r>
    </w:p>
    <w:p w:rsidR="006C4E31" w:rsidRDefault="006C4E31">
      <w:pPr>
        <w:spacing w:after="0" w:line="240" w:lineRule="auto"/>
        <w:ind w:left="1622" w:firstLine="284"/>
        <w:jc w:val="both"/>
        <w:rPr>
          <w:rFonts w:ascii="Times New Roman" w:hAnsi="Times New Roman" w:cs="Times New Roman"/>
          <w:b/>
          <w:sz w:val="24"/>
          <w:szCs w:val="24"/>
        </w:rPr>
      </w:pPr>
    </w:p>
    <w:p w:rsidR="006C4E31" w:rsidRDefault="006C4E31">
      <w:pPr>
        <w:spacing w:after="0" w:line="240" w:lineRule="auto"/>
        <w:ind w:firstLine="284"/>
        <w:jc w:val="both"/>
      </w:pPr>
      <w:r>
        <w:rPr>
          <w:rFonts w:ascii="Times New Roman" w:hAnsi="Times New Roman" w:cs="Times New Roman"/>
          <w:sz w:val="24"/>
          <w:szCs w:val="24"/>
        </w:rPr>
        <w:t>Указывается имя канала КСРС. Список этих каналов будет отображаться в поле «Радиостанци</w:t>
      </w:r>
      <w:r w:rsidR="007C4226">
        <w:rPr>
          <w:rFonts w:ascii="Times New Roman" w:hAnsi="Times New Roman" w:cs="Times New Roman"/>
          <w:sz w:val="24"/>
          <w:szCs w:val="24"/>
        </w:rPr>
        <w:t>и</w:t>
      </w:r>
      <w:r w:rsidRPr="007C4226">
        <w:rPr>
          <w:rFonts w:ascii="Times New Roman" w:hAnsi="Times New Roman" w:cs="Times New Roman"/>
          <w:sz w:val="24"/>
          <w:szCs w:val="24"/>
        </w:rPr>
        <w:t xml:space="preserve">» (см. </w:t>
      </w:r>
      <w:hyperlink w:anchor="_5.3.3_Параметры_кнопки" w:history="1">
        <w:r w:rsidRPr="00EE1BCF">
          <w:rPr>
            <w:rStyle w:val="a6"/>
            <w:rFonts w:ascii="Times New Roman" w:hAnsi="Times New Roman" w:cs="Times New Roman"/>
            <w:sz w:val="24"/>
            <w:szCs w:val="24"/>
          </w:rPr>
          <w:t>пункт 5.</w:t>
        </w:r>
        <w:r w:rsidR="007C4226" w:rsidRPr="00EE1BCF">
          <w:rPr>
            <w:rStyle w:val="a6"/>
            <w:rFonts w:ascii="Times New Roman" w:hAnsi="Times New Roman" w:cs="Times New Roman"/>
            <w:sz w:val="24"/>
            <w:szCs w:val="24"/>
          </w:rPr>
          <w:t>3</w:t>
        </w:r>
        <w:r w:rsidRPr="00EE1BCF">
          <w:rPr>
            <w:rStyle w:val="a6"/>
            <w:rFonts w:ascii="Times New Roman" w:hAnsi="Times New Roman" w:cs="Times New Roman"/>
            <w:sz w:val="24"/>
            <w:szCs w:val="24"/>
          </w:rPr>
          <w:t>.3 «</w:t>
        </w:r>
        <w:r w:rsidR="007C4226" w:rsidRPr="00EE1BCF">
          <w:rPr>
            <w:rStyle w:val="a6"/>
            <w:rFonts w:ascii="Times New Roman" w:hAnsi="Times New Roman" w:cs="Times New Roman"/>
            <w:sz w:val="24"/>
            <w:szCs w:val="24"/>
          </w:rPr>
          <w:t>Параметры кнопки Радио</w:t>
        </w:r>
        <w:r w:rsidRPr="00EE1BCF">
          <w:rPr>
            <w:rStyle w:val="a6"/>
            <w:rFonts w:ascii="Times New Roman" w:hAnsi="Times New Roman" w:cs="Times New Roman"/>
            <w:sz w:val="24"/>
            <w:szCs w:val="24"/>
          </w:rPr>
          <w:t>»</w:t>
        </w:r>
      </w:hyperlink>
      <w:r w:rsidRPr="007C4226">
        <w:rPr>
          <w:rFonts w:ascii="Times New Roman" w:hAnsi="Times New Roman" w:cs="Times New Roman"/>
          <w:sz w:val="24"/>
          <w:szCs w:val="24"/>
        </w:rPr>
        <w:t xml:space="preserve"> настоящей инструкции).</w:t>
      </w:r>
    </w:p>
    <w:p w:rsidR="006C4E31" w:rsidRDefault="006C4E31">
      <w:pPr>
        <w:spacing w:after="0" w:line="240" w:lineRule="auto"/>
        <w:ind w:left="1622" w:firstLine="284"/>
        <w:jc w:val="both"/>
        <w:rPr>
          <w:rFonts w:ascii="Times New Roman" w:hAnsi="Times New Roman" w:cs="Times New Roman"/>
          <w:sz w:val="24"/>
          <w:szCs w:val="24"/>
        </w:rPr>
      </w:pPr>
    </w:p>
    <w:p w:rsidR="006C4E31" w:rsidRDefault="006C4E31" w:rsidP="00BC289E">
      <w:pPr>
        <w:spacing w:after="0" w:line="240" w:lineRule="auto"/>
        <w:ind w:firstLine="284"/>
        <w:jc w:val="both"/>
        <w:outlineLvl w:val="0"/>
      </w:pPr>
      <w:r>
        <w:rPr>
          <w:rFonts w:ascii="Times New Roman" w:hAnsi="Times New Roman" w:cs="Times New Roman"/>
          <w:b/>
          <w:sz w:val="24"/>
          <w:szCs w:val="24"/>
        </w:rPr>
        <w:t>Принципы построения шаблонных выражений</w:t>
      </w:r>
    </w:p>
    <w:p w:rsidR="006C4E31" w:rsidRDefault="006C4E31">
      <w:pPr>
        <w:spacing w:after="0" w:line="240" w:lineRule="auto"/>
        <w:jc w:val="both"/>
        <w:rPr>
          <w:rFonts w:ascii="Times New Roman" w:hAnsi="Times New Roman" w:cs="Times New Roman"/>
          <w:b/>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Шаблонные выражения для </w:t>
      </w:r>
      <w:r>
        <w:rPr>
          <w:rFonts w:ascii="Times New Roman" w:hAnsi="Times New Roman" w:cs="Times New Roman"/>
          <w:b/>
          <w:sz w:val="24"/>
          <w:szCs w:val="24"/>
        </w:rPr>
        <w:t>входящих</w:t>
      </w:r>
      <w:r>
        <w:rPr>
          <w:rFonts w:ascii="Times New Roman" w:hAnsi="Times New Roman" w:cs="Times New Roman"/>
          <w:sz w:val="24"/>
          <w:szCs w:val="24"/>
        </w:rPr>
        <w:t xml:space="preserve"> вызовов могут иметь следующие значения:</w:t>
      </w:r>
    </w:p>
    <w:p w:rsidR="006C4E31" w:rsidRDefault="006C4E31">
      <w:pPr>
        <w:numPr>
          <w:ilvl w:val="0"/>
          <w:numId w:val="11"/>
        </w:numPr>
        <w:suppressAutoHyphens w:val="0"/>
        <w:spacing w:after="0" w:line="240" w:lineRule="auto"/>
        <w:ind w:left="993" w:hanging="273"/>
        <w:jc w:val="both"/>
      </w:pPr>
      <w:r>
        <w:rPr>
          <w:rFonts w:ascii="Times New Roman" w:hAnsi="Times New Roman" w:cs="Times New Roman"/>
          <w:sz w:val="24"/>
          <w:szCs w:val="24"/>
        </w:rPr>
        <w:t>«</w:t>
      </w:r>
      <w:r>
        <w:rPr>
          <w:rFonts w:ascii="Times New Roman" w:hAnsi="Times New Roman" w:cs="Times New Roman"/>
          <w:sz w:val="24"/>
          <w:szCs w:val="24"/>
          <w:lang w:val="en-US"/>
        </w:rPr>
        <w:t>T</w:t>
      </w:r>
      <w:r>
        <w:rPr>
          <w:rFonts w:ascii="Times New Roman" w:hAnsi="Times New Roman" w:cs="Times New Roman"/>
          <w:sz w:val="24"/>
          <w:szCs w:val="24"/>
        </w:rPr>
        <w:t xml:space="preserve">»(одна буква) </w:t>
      </w:r>
      <w:r>
        <w:rPr>
          <w:rFonts w:ascii="Times New Roman" w:hAnsi="Times New Roman" w:cs="Times New Roman"/>
          <w:b/>
          <w:sz w:val="24"/>
          <w:szCs w:val="24"/>
          <w:lang w:eastAsia="ru-RU"/>
        </w:rPr>
        <w:t>-</w:t>
      </w:r>
      <w:r>
        <w:rPr>
          <w:rFonts w:ascii="Times New Roman" w:hAnsi="Times New Roman" w:cs="Times New Roman"/>
          <w:sz w:val="24"/>
          <w:szCs w:val="24"/>
        </w:rPr>
        <w:t xml:space="preserve"> означает любое количество цифр.</w:t>
      </w:r>
    </w:p>
    <w:p w:rsidR="006C4E31" w:rsidRDefault="006C4E31">
      <w:pPr>
        <w:numPr>
          <w:ilvl w:val="0"/>
          <w:numId w:val="11"/>
        </w:numPr>
        <w:suppressAutoHyphens w:val="0"/>
        <w:spacing w:after="0" w:line="240" w:lineRule="auto"/>
        <w:ind w:left="993" w:hanging="273"/>
        <w:jc w:val="both"/>
      </w:pPr>
      <w:r>
        <w:rPr>
          <w:rFonts w:ascii="Times New Roman" w:hAnsi="Times New Roman" w:cs="Times New Roman"/>
          <w:sz w:val="24"/>
          <w:szCs w:val="24"/>
        </w:rPr>
        <w:t>«</w:t>
      </w:r>
      <w:r>
        <w:rPr>
          <w:rFonts w:ascii="Times New Roman" w:hAnsi="Times New Roman" w:cs="Times New Roman"/>
          <w:sz w:val="24"/>
          <w:szCs w:val="24"/>
          <w:lang w:val="en-US"/>
        </w:rPr>
        <w:t>T</w:t>
      </w:r>
      <w:r>
        <w:rPr>
          <w:rFonts w:ascii="Times New Roman" w:hAnsi="Times New Roman" w:cs="Times New Roman"/>
          <w:sz w:val="24"/>
          <w:szCs w:val="24"/>
        </w:rPr>
        <w:t>..</w:t>
      </w:r>
      <w:r>
        <w:rPr>
          <w:rFonts w:ascii="Times New Roman" w:hAnsi="Times New Roman" w:cs="Times New Roman"/>
          <w:sz w:val="24"/>
          <w:szCs w:val="24"/>
          <w:lang w:val="en-US"/>
        </w:rPr>
        <w:t>T</w:t>
      </w:r>
      <w:r>
        <w:rPr>
          <w:rFonts w:ascii="Times New Roman" w:hAnsi="Times New Roman" w:cs="Times New Roman"/>
          <w:sz w:val="24"/>
          <w:szCs w:val="24"/>
        </w:rPr>
        <w:t>»(</w:t>
      </w:r>
      <w:r>
        <w:rPr>
          <w:rFonts w:ascii="Times New Roman" w:hAnsi="Times New Roman" w:cs="Times New Roman"/>
          <w:sz w:val="24"/>
          <w:szCs w:val="24"/>
          <w:lang w:val="en-US"/>
        </w:rPr>
        <w:t>N</w:t>
      </w:r>
      <w:r>
        <w:rPr>
          <w:rFonts w:ascii="Times New Roman" w:hAnsi="Times New Roman" w:cs="Times New Roman"/>
          <w:sz w:val="24"/>
          <w:szCs w:val="24"/>
        </w:rPr>
        <w:t xml:space="preserve"> букв) </w:t>
      </w:r>
      <w:r>
        <w:rPr>
          <w:rFonts w:ascii="Times New Roman" w:hAnsi="Times New Roman" w:cs="Times New Roman"/>
          <w:b/>
          <w:sz w:val="24"/>
          <w:szCs w:val="24"/>
          <w:lang w:eastAsia="ru-RU"/>
        </w:rPr>
        <w:t>-</w:t>
      </w:r>
      <w:r>
        <w:rPr>
          <w:rFonts w:ascii="Times New Roman" w:hAnsi="Times New Roman" w:cs="Times New Roman"/>
          <w:sz w:val="24"/>
          <w:szCs w:val="24"/>
        </w:rPr>
        <w:t xml:space="preserve"> означает, что количество цифр должно быть ровно </w:t>
      </w:r>
      <w:r>
        <w:rPr>
          <w:rFonts w:ascii="Times New Roman" w:hAnsi="Times New Roman" w:cs="Times New Roman"/>
          <w:sz w:val="24"/>
          <w:szCs w:val="24"/>
          <w:lang w:val="en-US"/>
        </w:rPr>
        <w:t>N</w:t>
      </w:r>
      <w:r>
        <w:rPr>
          <w:rFonts w:ascii="Times New Roman" w:hAnsi="Times New Roman" w:cs="Times New Roman"/>
          <w:sz w:val="24"/>
          <w:szCs w:val="24"/>
        </w:rPr>
        <w:t>.</w:t>
      </w:r>
    </w:p>
    <w:p w:rsidR="006C4E31" w:rsidRDefault="006C4E31">
      <w:pPr>
        <w:spacing w:after="0" w:line="240" w:lineRule="auto"/>
        <w:ind w:firstLine="284"/>
        <w:jc w:val="both"/>
      </w:pPr>
      <w:r>
        <w:rPr>
          <w:rFonts w:ascii="Times New Roman" w:hAnsi="Times New Roman" w:cs="Times New Roman"/>
          <w:sz w:val="24"/>
          <w:szCs w:val="24"/>
        </w:rPr>
        <w:t xml:space="preserve">Например: </w:t>
      </w:r>
      <w:r>
        <w:rPr>
          <w:rFonts w:ascii="Times New Roman" w:hAnsi="Times New Roman" w:cs="Times New Roman"/>
          <w:sz w:val="24"/>
          <w:szCs w:val="24"/>
          <w:lang w:val="en-US"/>
        </w:rPr>
        <w:t>SIP</w:t>
      </w:r>
      <w:r>
        <w:rPr>
          <w:rFonts w:ascii="Times New Roman" w:hAnsi="Times New Roman" w:cs="Times New Roman"/>
          <w:sz w:val="24"/>
          <w:szCs w:val="24"/>
        </w:rPr>
        <w:t>:1</w:t>
      </w:r>
      <w:r>
        <w:rPr>
          <w:rFonts w:ascii="Times New Roman" w:hAnsi="Times New Roman" w:cs="Times New Roman"/>
          <w:sz w:val="24"/>
          <w:szCs w:val="24"/>
          <w:lang w:val="en-US"/>
        </w:rPr>
        <w:t>TT</w:t>
      </w:r>
      <w:r>
        <w:rPr>
          <w:rFonts w:ascii="Times New Roman" w:hAnsi="Times New Roman" w:cs="Times New Roman"/>
          <w:sz w:val="24"/>
          <w:szCs w:val="24"/>
        </w:rPr>
        <w:t>. Этому шаблону соответствуют все трехзначные номера, которые начинаются с 1.</w:t>
      </w:r>
    </w:p>
    <w:p w:rsidR="006C4E31" w:rsidRDefault="006C4E31">
      <w:pPr>
        <w:spacing w:after="0" w:line="240" w:lineRule="auto"/>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Шаблонные выражения для </w:t>
      </w:r>
      <w:r>
        <w:rPr>
          <w:rFonts w:ascii="Times New Roman" w:hAnsi="Times New Roman" w:cs="Times New Roman"/>
          <w:b/>
          <w:sz w:val="24"/>
          <w:szCs w:val="24"/>
        </w:rPr>
        <w:t>исходящих</w:t>
      </w:r>
      <w:r>
        <w:rPr>
          <w:rFonts w:ascii="Times New Roman" w:hAnsi="Times New Roman" w:cs="Times New Roman"/>
          <w:sz w:val="24"/>
          <w:szCs w:val="24"/>
        </w:rPr>
        <w:t xml:space="preserve"> вызовов могут иметь следующие значения:</w:t>
      </w:r>
    </w:p>
    <w:p w:rsidR="006C4E31" w:rsidRDefault="006C4E31">
      <w:pPr>
        <w:spacing w:after="0" w:line="240" w:lineRule="auto"/>
        <w:ind w:firstLine="720"/>
      </w:pPr>
      <w:r>
        <w:rPr>
          <w:rFonts w:ascii="Times New Roman" w:hAnsi="Times New Roman" w:cs="Times New Roman"/>
          <w:sz w:val="24"/>
          <w:szCs w:val="24"/>
        </w:rPr>
        <w:t>(</w:t>
      </w:r>
      <w:r>
        <w:rPr>
          <w:rFonts w:ascii="Times New Roman" w:hAnsi="Times New Roman" w:cs="Times New Roman"/>
          <w:sz w:val="24"/>
          <w:szCs w:val="24"/>
          <w:lang w:val="en-US"/>
        </w:rPr>
        <w:t>CALLED</w:t>
      </w:r>
      <w:r>
        <w:rPr>
          <w:rFonts w:ascii="Times New Roman" w:hAnsi="Times New Roman" w:cs="Times New Roman"/>
          <w:sz w:val="24"/>
          <w:szCs w:val="24"/>
        </w:rPr>
        <w:t>:</w:t>
      </w:r>
      <w:r>
        <w:rPr>
          <w:rFonts w:ascii="Times New Roman" w:hAnsi="Times New Roman" w:cs="Times New Roman"/>
          <w:sz w:val="24"/>
          <w:szCs w:val="24"/>
          <w:lang w:val="en-US"/>
        </w:rPr>
        <w:t>L</w:t>
      </w:r>
      <w:r>
        <w:rPr>
          <w:rFonts w:ascii="Times New Roman" w:hAnsi="Times New Roman" w:cs="Times New Roman"/>
          <w:sz w:val="24"/>
          <w:szCs w:val="24"/>
        </w:rPr>
        <w:t>:</w:t>
      </w:r>
      <w:r>
        <w:rPr>
          <w:rFonts w:ascii="Times New Roman" w:hAnsi="Times New Roman" w:cs="Times New Roman"/>
          <w:sz w:val="24"/>
          <w:szCs w:val="24"/>
          <w:lang w:val="en-US"/>
        </w:rPr>
        <w:t>C</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возвращает последние </w:t>
      </w:r>
      <w:r>
        <w:rPr>
          <w:rFonts w:ascii="Times New Roman" w:hAnsi="Times New Roman" w:cs="Times New Roman"/>
          <w:sz w:val="24"/>
          <w:szCs w:val="24"/>
          <w:lang w:val="en-US"/>
        </w:rPr>
        <w:t>L</w:t>
      </w:r>
      <w:r>
        <w:rPr>
          <w:rFonts w:ascii="Times New Roman" w:hAnsi="Times New Roman" w:cs="Times New Roman"/>
          <w:sz w:val="24"/>
          <w:szCs w:val="24"/>
        </w:rPr>
        <w:t xml:space="preserve"> символов поле «</w:t>
      </w:r>
      <w:r>
        <w:rPr>
          <w:rFonts w:ascii="Times New Roman" w:hAnsi="Times New Roman" w:cs="Times New Roman"/>
          <w:sz w:val="24"/>
          <w:szCs w:val="24"/>
          <w:lang w:val="en-US"/>
        </w:rPr>
        <w:t>Called</w:t>
      </w:r>
      <w:r>
        <w:rPr>
          <w:rFonts w:ascii="Times New Roman" w:hAnsi="Times New Roman" w:cs="Times New Roman"/>
          <w:sz w:val="24"/>
          <w:szCs w:val="24"/>
        </w:rPr>
        <w:t>», если длина «</w:t>
      </w:r>
      <w:r>
        <w:rPr>
          <w:rFonts w:ascii="Times New Roman" w:hAnsi="Times New Roman" w:cs="Times New Roman"/>
          <w:sz w:val="24"/>
          <w:szCs w:val="24"/>
          <w:lang w:val="en-US"/>
        </w:rPr>
        <w:t>Called</w:t>
      </w:r>
      <w:r>
        <w:rPr>
          <w:rFonts w:ascii="Times New Roman" w:hAnsi="Times New Roman" w:cs="Times New Roman"/>
          <w:sz w:val="24"/>
          <w:szCs w:val="24"/>
        </w:rPr>
        <w:t xml:space="preserve">» </w:t>
      </w:r>
      <w:r>
        <w:rPr>
          <w:rFonts w:ascii="Times New Roman" w:hAnsi="Times New Roman" w:cs="Times New Roman"/>
          <w:sz w:val="24"/>
          <w:szCs w:val="24"/>
          <w:lang w:val="en-US"/>
        </w:rPr>
        <w:t>l</w:t>
      </w:r>
      <w:r>
        <w:rPr>
          <w:rFonts w:ascii="Times New Roman" w:hAnsi="Times New Roman" w:cs="Times New Roman"/>
          <w:sz w:val="24"/>
          <w:szCs w:val="24"/>
        </w:rPr>
        <w:t xml:space="preserve"> меньше </w:t>
      </w:r>
      <w:r>
        <w:rPr>
          <w:rFonts w:ascii="Times New Roman" w:hAnsi="Times New Roman" w:cs="Times New Roman"/>
          <w:sz w:val="24"/>
          <w:szCs w:val="24"/>
          <w:lang w:val="en-US"/>
        </w:rPr>
        <w:t>L</w:t>
      </w:r>
      <w:r>
        <w:rPr>
          <w:rFonts w:ascii="Times New Roman" w:hAnsi="Times New Roman" w:cs="Times New Roman"/>
          <w:sz w:val="24"/>
          <w:szCs w:val="24"/>
        </w:rPr>
        <w:t xml:space="preserve">, то номер дополняется слева </w:t>
      </w:r>
      <w:r>
        <w:rPr>
          <w:rFonts w:ascii="Times New Roman" w:hAnsi="Times New Roman" w:cs="Times New Roman"/>
          <w:sz w:val="24"/>
          <w:szCs w:val="24"/>
          <w:lang w:val="en-US"/>
        </w:rPr>
        <w:t>L</w:t>
      </w:r>
      <w:r>
        <w:rPr>
          <w:rFonts w:ascii="Times New Roman" w:hAnsi="Times New Roman" w:cs="Times New Roman"/>
          <w:sz w:val="24"/>
          <w:szCs w:val="24"/>
        </w:rPr>
        <w:t xml:space="preserve"> - </w:t>
      </w:r>
      <w:r>
        <w:rPr>
          <w:rFonts w:ascii="Times New Roman" w:hAnsi="Times New Roman" w:cs="Times New Roman"/>
          <w:sz w:val="24"/>
          <w:szCs w:val="24"/>
          <w:lang w:val="en-US"/>
        </w:rPr>
        <w:t>l</w:t>
      </w:r>
      <w:r>
        <w:rPr>
          <w:rFonts w:ascii="Times New Roman" w:hAnsi="Times New Roman" w:cs="Times New Roman"/>
          <w:sz w:val="24"/>
          <w:szCs w:val="24"/>
        </w:rPr>
        <w:t xml:space="preserve"> символами </w:t>
      </w:r>
      <w:r>
        <w:rPr>
          <w:rFonts w:ascii="Times New Roman" w:hAnsi="Times New Roman" w:cs="Times New Roman"/>
          <w:sz w:val="24"/>
          <w:szCs w:val="24"/>
          <w:lang w:val="en-US"/>
        </w:rPr>
        <w:t>C</w:t>
      </w:r>
      <w:r>
        <w:rPr>
          <w:rFonts w:ascii="Times New Roman" w:hAnsi="Times New Roman" w:cs="Times New Roman"/>
          <w:sz w:val="24"/>
          <w:szCs w:val="24"/>
        </w:rPr>
        <w:t>.</w:t>
      </w:r>
    </w:p>
    <w:p w:rsidR="006C4E31" w:rsidRPr="001039E2" w:rsidRDefault="006C4E31">
      <w:pPr>
        <w:spacing w:after="0" w:line="240" w:lineRule="auto"/>
        <w:ind w:left="1416" w:hanging="696"/>
        <w:jc w:val="both"/>
        <w:rPr>
          <w:lang w:val="en-US"/>
        </w:rPr>
      </w:pPr>
      <w:r>
        <w:rPr>
          <w:rFonts w:ascii="Times New Roman" w:hAnsi="Times New Roman" w:cs="Times New Roman"/>
          <w:sz w:val="24"/>
          <w:szCs w:val="24"/>
          <w:lang w:val="en-US"/>
        </w:rPr>
        <w:t xml:space="preserve">(CALLED:L) </w:t>
      </w:r>
      <w:r>
        <w:rPr>
          <w:rFonts w:ascii="Times New Roman" w:hAnsi="Times New Roman" w:cs="Times New Roman"/>
          <w:b/>
          <w:sz w:val="24"/>
          <w:szCs w:val="24"/>
          <w:lang w:val="en-US" w:eastAsia="ru-RU"/>
        </w:rPr>
        <w:t>-</w:t>
      </w:r>
      <w:r>
        <w:rPr>
          <w:rFonts w:ascii="Times New Roman" w:hAnsi="Times New Roman" w:cs="Times New Roman"/>
          <w:sz w:val="24"/>
          <w:szCs w:val="24"/>
          <w:lang w:val="en-US"/>
        </w:rPr>
        <w:t xml:space="preserve"> </w:t>
      </w:r>
      <w:r>
        <w:rPr>
          <w:rFonts w:ascii="Times New Roman" w:hAnsi="Times New Roman" w:cs="Times New Roman"/>
          <w:sz w:val="24"/>
          <w:szCs w:val="24"/>
        </w:rPr>
        <w:t>возвращает</w:t>
      </w:r>
      <w:r>
        <w:rPr>
          <w:rFonts w:ascii="Times New Roman" w:hAnsi="Times New Roman" w:cs="Times New Roman"/>
          <w:sz w:val="24"/>
          <w:szCs w:val="24"/>
          <w:lang w:val="en-US"/>
        </w:rPr>
        <w:t xml:space="preserve"> (CALLED:L:0).</w:t>
      </w:r>
    </w:p>
    <w:p w:rsidR="006C4E31" w:rsidRDefault="006C4E31">
      <w:pPr>
        <w:spacing w:after="0" w:line="240" w:lineRule="auto"/>
        <w:ind w:left="1416" w:hanging="696"/>
        <w:jc w:val="both"/>
      </w:pPr>
      <w:r>
        <w:rPr>
          <w:rFonts w:ascii="Times New Roman" w:hAnsi="Times New Roman" w:cs="Times New Roman"/>
          <w:sz w:val="24"/>
          <w:szCs w:val="24"/>
        </w:rPr>
        <w:t>(</w:t>
      </w:r>
      <w:r>
        <w:rPr>
          <w:rFonts w:ascii="Times New Roman" w:hAnsi="Times New Roman" w:cs="Times New Roman"/>
          <w:sz w:val="24"/>
          <w:szCs w:val="24"/>
          <w:lang w:val="en-US"/>
        </w:rPr>
        <w:t>CALLED</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возвращает поле «</w:t>
      </w:r>
      <w:r>
        <w:rPr>
          <w:rFonts w:ascii="Times New Roman" w:hAnsi="Times New Roman" w:cs="Times New Roman"/>
          <w:sz w:val="24"/>
          <w:szCs w:val="24"/>
          <w:lang w:val="en-US"/>
        </w:rPr>
        <w:t>Called</w:t>
      </w:r>
      <w:r>
        <w:rPr>
          <w:rFonts w:ascii="Times New Roman" w:hAnsi="Times New Roman" w:cs="Times New Roman"/>
          <w:sz w:val="24"/>
          <w:szCs w:val="24"/>
        </w:rPr>
        <w:t>» как есть.</w:t>
      </w:r>
    </w:p>
    <w:p w:rsidR="006C4E31" w:rsidRDefault="006C4E31">
      <w:pPr>
        <w:spacing w:after="0" w:line="240" w:lineRule="auto"/>
        <w:ind w:firstLine="720"/>
        <w:jc w:val="both"/>
      </w:pPr>
      <w:r>
        <w:rPr>
          <w:rFonts w:ascii="Times New Roman" w:hAnsi="Times New Roman" w:cs="Times New Roman"/>
          <w:sz w:val="24"/>
          <w:szCs w:val="24"/>
        </w:rPr>
        <w:t>{</w:t>
      </w:r>
      <w:r>
        <w:rPr>
          <w:rFonts w:ascii="Times New Roman" w:hAnsi="Times New Roman" w:cs="Times New Roman"/>
          <w:sz w:val="24"/>
          <w:szCs w:val="24"/>
          <w:lang w:val="en-US"/>
        </w:rPr>
        <w:t>CALLED</w:t>
      </w:r>
      <w:r>
        <w:rPr>
          <w:rFonts w:ascii="Times New Roman" w:hAnsi="Times New Roman" w:cs="Times New Roman"/>
          <w:sz w:val="24"/>
          <w:szCs w:val="24"/>
        </w:rPr>
        <w:t>:</w:t>
      </w:r>
      <w:r>
        <w:rPr>
          <w:rFonts w:ascii="Times New Roman" w:hAnsi="Times New Roman" w:cs="Times New Roman"/>
          <w:sz w:val="24"/>
          <w:szCs w:val="24"/>
          <w:lang w:val="en-US"/>
        </w:rPr>
        <w:t>S</w:t>
      </w:r>
      <w:r>
        <w:rPr>
          <w:rFonts w:ascii="Times New Roman" w:hAnsi="Times New Roman" w:cs="Times New Roman"/>
          <w:sz w:val="24"/>
          <w:szCs w:val="24"/>
        </w:rPr>
        <w:t>:</w:t>
      </w:r>
      <w:r>
        <w:rPr>
          <w:rFonts w:ascii="Times New Roman" w:hAnsi="Times New Roman" w:cs="Times New Roman"/>
          <w:sz w:val="24"/>
          <w:szCs w:val="24"/>
          <w:lang w:val="en-US"/>
        </w:rPr>
        <w:t>L</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возвращает первые </w:t>
      </w:r>
      <w:r>
        <w:rPr>
          <w:rFonts w:ascii="Times New Roman" w:hAnsi="Times New Roman" w:cs="Times New Roman"/>
          <w:sz w:val="24"/>
          <w:szCs w:val="24"/>
          <w:lang w:val="en-US"/>
        </w:rPr>
        <w:t>L</w:t>
      </w:r>
      <w:r>
        <w:rPr>
          <w:rFonts w:ascii="Times New Roman" w:hAnsi="Times New Roman" w:cs="Times New Roman"/>
          <w:sz w:val="24"/>
          <w:szCs w:val="24"/>
        </w:rPr>
        <w:t xml:space="preserve"> символов поле «</w:t>
      </w:r>
      <w:r>
        <w:rPr>
          <w:rFonts w:ascii="Times New Roman" w:hAnsi="Times New Roman" w:cs="Times New Roman"/>
          <w:sz w:val="24"/>
          <w:szCs w:val="24"/>
          <w:lang w:val="en-US"/>
        </w:rPr>
        <w:t>Called</w:t>
      </w:r>
      <w:r>
        <w:rPr>
          <w:rFonts w:ascii="Times New Roman" w:hAnsi="Times New Roman" w:cs="Times New Roman"/>
          <w:sz w:val="24"/>
          <w:szCs w:val="24"/>
        </w:rPr>
        <w:t xml:space="preserve">» начиная с символа с номером </w:t>
      </w:r>
      <w:r>
        <w:rPr>
          <w:rFonts w:ascii="Times New Roman" w:hAnsi="Times New Roman" w:cs="Times New Roman"/>
          <w:sz w:val="24"/>
          <w:szCs w:val="24"/>
          <w:lang w:val="en-US"/>
        </w:rPr>
        <w:t>S</w:t>
      </w:r>
      <w:r>
        <w:rPr>
          <w:rFonts w:ascii="Times New Roman" w:hAnsi="Times New Roman" w:cs="Times New Roman"/>
          <w:sz w:val="24"/>
          <w:szCs w:val="24"/>
        </w:rPr>
        <w:t>. Нумерация символов начинается с 0.</w:t>
      </w:r>
    </w:p>
    <w:p w:rsidR="006C4E31" w:rsidRDefault="006C4E31">
      <w:pPr>
        <w:spacing w:after="0" w:line="240" w:lineRule="auto"/>
        <w:ind w:left="1416" w:hanging="696"/>
        <w:jc w:val="both"/>
      </w:pPr>
      <w:r>
        <w:rPr>
          <w:rFonts w:ascii="Times New Roman" w:hAnsi="Times New Roman" w:cs="Times New Roman"/>
          <w:sz w:val="24"/>
          <w:szCs w:val="24"/>
        </w:rPr>
        <w:t>{</w:t>
      </w:r>
      <w:r>
        <w:rPr>
          <w:rFonts w:ascii="Times New Roman" w:hAnsi="Times New Roman" w:cs="Times New Roman"/>
          <w:sz w:val="24"/>
          <w:szCs w:val="24"/>
          <w:lang w:val="en-US"/>
        </w:rPr>
        <w:t>CALLED</w:t>
      </w:r>
      <w:r>
        <w:rPr>
          <w:rFonts w:ascii="Times New Roman" w:hAnsi="Times New Roman" w:cs="Times New Roman"/>
          <w:sz w:val="24"/>
          <w:szCs w:val="24"/>
        </w:rPr>
        <w:t>:</w:t>
      </w:r>
      <w:r>
        <w:rPr>
          <w:rFonts w:ascii="Times New Roman" w:hAnsi="Times New Roman" w:cs="Times New Roman"/>
          <w:sz w:val="24"/>
          <w:szCs w:val="24"/>
          <w:lang w:val="en-US"/>
        </w:rPr>
        <w:t>S</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возвращает {</w:t>
      </w:r>
      <w:r>
        <w:rPr>
          <w:rFonts w:ascii="Times New Roman" w:hAnsi="Times New Roman" w:cs="Times New Roman"/>
          <w:sz w:val="24"/>
          <w:szCs w:val="24"/>
          <w:lang w:val="en-US"/>
        </w:rPr>
        <w:t>CALLED</w:t>
      </w:r>
      <w:r>
        <w:rPr>
          <w:rFonts w:ascii="Times New Roman" w:hAnsi="Times New Roman" w:cs="Times New Roman"/>
          <w:sz w:val="24"/>
          <w:szCs w:val="24"/>
        </w:rPr>
        <w:t>:</w:t>
      </w:r>
      <w:r>
        <w:rPr>
          <w:rFonts w:ascii="Times New Roman" w:hAnsi="Times New Roman" w:cs="Times New Roman"/>
          <w:sz w:val="24"/>
          <w:szCs w:val="24"/>
          <w:lang w:val="en-US"/>
        </w:rPr>
        <w:t>S</w:t>
      </w:r>
      <w:r>
        <w:rPr>
          <w:rFonts w:ascii="Times New Roman" w:hAnsi="Times New Roman" w:cs="Times New Roman"/>
          <w:sz w:val="24"/>
          <w:szCs w:val="24"/>
        </w:rPr>
        <w:t>:</w:t>
      </w:r>
      <w:r>
        <w:rPr>
          <w:rFonts w:ascii="Times New Roman" w:hAnsi="Times New Roman" w:cs="Times New Roman"/>
          <w:sz w:val="24"/>
          <w:szCs w:val="24"/>
          <w:lang w:val="en-US"/>
        </w:rPr>
        <w:t>L</w:t>
      </w:r>
      <w:r>
        <w:rPr>
          <w:rFonts w:ascii="Times New Roman" w:hAnsi="Times New Roman" w:cs="Times New Roman"/>
          <w:sz w:val="24"/>
          <w:szCs w:val="24"/>
        </w:rPr>
        <w:t xml:space="preserve">}, где </w:t>
      </w:r>
      <w:r>
        <w:rPr>
          <w:rFonts w:ascii="Times New Roman" w:hAnsi="Times New Roman" w:cs="Times New Roman"/>
          <w:sz w:val="24"/>
          <w:szCs w:val="24"/>
          <w:lang w:val="en-US"/>
        </w:rPr>
        <w:t>L</w:t>
      </w:r>
      <w:r>
        <w:rPr>
          <w:rFonts w:ascii="Times New Roman" w:hAnsi="Times New Roman" w:cs="Times New Roman"/>
          <w:sz w:val="24"/>
          <w:szCs w:val="24"/>
        </w:rPr>
        <w:t xml:space="preserve"> это длина поля «</w:t>
      </w:r>
      <w:r>
        <w:rPr>
          <w:rFonts w:ascii="Times New Roman" w:hAnsi="Times New Roman" w:cs="Times New Roman"/>
          <w:sz w:val="24"/>
          <w:szCs w:val="24"/>
          <w:lang w:val="en-US"/>
        </w:rPr>
        <w:t>Called</w:t>
      </w:r>
      <w:r>
        <w:rPr>
          <w:rFonts w:ascii="Times New Roman" w:hAnsi="Times New Roman" w:cs="Times New Roman"/>
          <w:sz w:val="24"/>
          <w:szCs w:val="24"/>
        </w:rPr>
        <w:t>».</w:t>
      </w:r>
    </w:p>
    <w:p w:rsidR="006C4E31" w:rsidRDefault="006C4E31">
      <w:pPr>
        <w:spacing w:after="0" w:line="240" w:lineRule="auto"/>
        <w:ind w:left="1416" w:hanging="696"/>
        <w:jc w:val="both"/>
      </w:pPr>
      <w:r>
        <w:rPr>
          <w:rFonts w:ascii="Times New Roman" w:hAnsi="Times New Roman" w:cs="Times New Roman"/>
          <w:sz w:val="24"/>
          <w:szCs w:val="24"/>
        </w:rPr>
        <w:t>{</w:t>
      </w:r>
      <w:r>
        <w:rPr>
          <w:rFonts w:ascii="Times New Roman" w:hAnsi="Times New Roman" w:cs="Times New Roman"/>
          <w:sz w:val="24"/>
          <w:szCs w:val="24"/>
          <w:lang w:val="en-US"/>
        </w:rPr>
        <w:t>CALLED</w:t>
      </w:r>
      <w:r>
        <w:rPr>
          <w:rFonts w:ascii="Times New Roman" w:hAnsi="Times New Roman" w:cs="Times New Roman"/>
          <w:sz w:val="24"/>
          <w:szCs w:val="24"/>
        </w:rPr>
        <w:t xml:space="preserve">} </w:t>
      </w:r>
      <w:r>
        <w:rPr>
          <w:rFonts w:ascii="Times New Roman" w:hAnsi="Times New Roman" w:cs="Times New Roman"/>
          <w:b/>
          <w:sz w:val="24"/>
          <w:szCs w:val="24"/>
          <w:lang w:eastAsia="ru-RU"/>
        </w:rPr>
        <w:t>-</w:t>
      </w:r>
      <w:r>
        <w:rPr>
          <w:rFonts w:ascii="Times New Roman" w:hAnsi="Times New Roman" w:cs="Times New Roman"/>
          <w:sz w:val="24"/>
          <w:szCs w:val="24"/>
        </w:rPr>
        <w:t xml:space="preserve"> возвращает поле «</w:t>
      </w:r>
      <w:r>
        <w:rPr>
          <w:rFonts w:ascii="Times New Roman" w:hAnsi="Times New Roman" w:cs="Times New Roman"/>
          <w:sz w:val="24"/>
          <w:szCs w:val="24"/>
          <w:lang w:val="en-US"/>
        </w:rPr>
        <w:t>Called</w:t>
      </w:r>
      <w:r>
        <w:rPr>
          <w:rFonts w:ascii="Times New Roman" w:hAnsi="Times New Roman" w:cs="Times New Roman"/>
          <w:sz w:val="24"/>
          <w:szCs w:val="24"/>
        </w:rPr>
        <w:t>» как есть.</w:t>
      </w:r>
    </w:p>
    <w:p w:rsidR="006C4E31" w:rsidRDefault="006C4E31">
      <w:pPr>
        <w:spacing w:after="0" w:line="240" w:lineRule="auto"/>
        <w:ind w:left="1416" w:hanging="1132"/>
        <w:jc w:val="both"/>
        <w:rPr>
          <w:rFonts w:ascii="Times New Roman" w:hAnsi="Times New Roman" w:cs="Times New Roman"/>
          <w:sz w:val="24"/>
          <w:szCs w:val="24"/>
        </w:rPr>
      </w:pPr>
    </w:p>
    <w:p w:rsidR="006C4E31" w:rsidRDefault="006C4E31">
      <w:pPr>
        <w:spacing w:after="0" w:line="240" w:lineRule="auto"/>
        <w:ind w:left="1416" w:hanging="1132"/>
        <w:jc w:val="both"/>
      </w:pPr>
      <w:r>
        <w:rPr>
          <w:rFonts w:ascii="Times New Roman" w:hAnsi="Times New Roman" w:cs="Times New Roman"/>
          <w:sz w:val="24"/>
          <w:szCs w:val="24"/>
        </w:rPr>
        <w:t>Номер может содержать только один шаблон.</w:t>
      </w:r>
    </w:p>
    <w:p w:rsidR="006C4E31" w:rsidRDefault="006C4E31">
      <w:pPr>
        <w:spacing w:after="0" w:line="240" w:lineRule="auto"/>
        <w:ind w:firstLine="284"/>
        <w:jc w:val="both"/>
      </w:pPr>
      <w:r>
        <w:rPr>
          <w:rFonts w:ascii="Times New Roman" w:hAnsi="Times New Roman" w:cs="Times New Roman"/>
          <w:sz w:val="24"/>
          <w:szCs w:val="24"/>
        </w:rPr>
        <w:t xml:space="preserve">Например, если </w:t>
      </w:r>
      <w:r>
        <w:rPr>
          <w:rFonts w:ascii="Times New Roman" w:hAnsi="Times New Roman" w:cs="Times New Roman"/>
          <w:sz w:val="24"/>
          <w:szCs w:val="24"/>
          <w:lang w:val="en-US"/>
        </w:rPr>
        <w:t>RURI</w:t>
      </w:r>
      <w:r>
        <w:rPr>
          <w:rFonts w:ascii="Times New Roman" w:hAnsi="Times New Roman" w:cs="Times New Roman"/>
          <w:sz w:val="24"/>
          <w:szCs w:val="24"/>
        </w:rPr>
        <w:t xml:space="preserve"> имеет значение «</w:t>
      </w:r>
      <w:r>
        <w:rPr>
          <w:rFonts w:ascii="Times New Roman" w:hAnsi="Times New Roman" w:cs="Times New Roman"/>
          <w:sz w:val="24"/>
          <w:szCs w:val="24"/>
          <w:lang w:val="en-US"/>
        </w:rPr>
        <w:t>SIP</w:t>
      </w:r>
      <w:r>
        <w:rPr>
          <w:rFonts w:ascii="Times New Roman" w:hAnsi="Times New Roman" w:cs="Times New Roman"/>
          <w:sz w:val="24"/>
          <w:szCs w:val="24"/>
        </w:rPr>
        <w:t>:1(</w:t>
      </w:r>
      <w:r>
        <w:rPr>
          <w:rFonts w:ascii="Times New Roman" w:hAnsi="Times New Roman" w:cs="Times New Roman"/>
          <w:sz w:val="24"/>
          <w:szCs w:val="24"/>
          <w:lang w:val="en-US"/>
        </w:rPr>
        <w:t>CALLED</w:t>
      </w:r>
      <w:r>
        <w:rPr>
          <w:rFonts w:ascii="Times New Roman" w:hAnsi="Times New Roman" w:cs="Times New Roman"/>
          <w:sz w:val="24"/>
          <w:szCs w:val="24"/>
        </w:rPr>
        <w:t xml:space="preserve">:3)@192.168.12.61», а </w:t>
      </w:r>
      <w:r>
        <w:rPr>
          <w:rFonts w:ascii="Times New Roman" w:hAnsi="Times New Roman" w:cs="Times New Roman"/>
          <w:sz w:val="24"/>
          <w:szCs w:val="24"/>
          <w:lang w:val="en-US"/>
        </w:rPr>
        <w:t>Called</w:t>
      </w:r>
      <w:r>
        <w:rPr>
          <w:rFonts w:ascii="Times New Roman" w:hAnsi="Times New Roman" w:cs="Times New Roman"/>
          <w:sz w:val="24"/>
          <w:szCs w:val="24"/>
        </w:rPr>
        <w:t xml:space="preserve"> равен «12», то после подстановки будет «</w:t>
      </w:r>
      <w:r>
        <w:rPr>
          <w:rFonts w:ascii="Times New Roman" w:hAnsi="Times New Roman" w:cs="Times New Roman"/>
          <w:sz w:val="24"/>
          <w:szCs w:val="24"/>
          <w:lang w:val="en-US"/>
        </w:rPr>
        <w:t>SIP</w:t>
      </w:r>
      <w:r>
        <w:rPr>
          <w:rFonts w:ascii="Times New Roman" w:hAnsi="Times New Roman" w:cs="Times New Roman"/>
          <w:sz w:val="24"/>
          <w:szCs w:val="24"/>
        </w:rPr>
        <w:t>:1012@192.168.12.61».</w:t>
      </w:r>
    </w:p>
    <w:p w:rsidR="006C4E31" w:rsidRDefault="006C4E31">
      <w:pPr>
        <w:spacing w:after="0" w:line="240" w:lineRule="auto"/>
        <w:ind w:left="1622" w:firstLine="2835"/>
        <w:jc w:val="both"/>
        <w:rPr>
          <w:rFonts w:ascii="Times New Roman" w:hAnsi="Times New Roman" w:cs="Times New Roman"/>
          <w:sz w:val="24"/>
          <w:szCs w:val="24"/>
        </w:rPr>
      </w:pPr>
    </w:p>
    <w:p w:rsidR="006C4E31" w:rsidRDefault="006C4E31" w:rsidP="00BC289E">
      <w:pPr>
        <w:pStyle w:val="3"/>
        <w:pageBreakBefore/>
        <w:spacing w:after="0"/>
        <w:ind w:left="721" w:hanging="437"/>
      </w:pPr>
      <w:bookmarkStart w:id="320" w:name="_Toc124245655"/>
      <w:r>
        <w:rPr>
          <w:sz w:val="26"/>
          <w:szCs w:val="26"/>
        </w:rPr>
        <w:lastRenderedPageBreak/>
        <w:t>10.2.2 Паттерны</w:t>
      </w:r>
      <w:bookmarkEnd w:id="320"/>
    </w:p>
    <w:p w:rsidR="006C4E31" w:rsidRDefault="006C4E31">
      <w:pPr>
        <w:spacing w:after="0" w:line="240" w:lineRule="auto"/>
        <w:ind w:firstLine="284"/>
        <w:jc w:val="both"/>
        <w:rPr>
          <w:rFonts w:ascii="Times New Roman" w:hAnsi="Times New Roman" w:cs="Times New Roman"/>
          <w:b/>
          <w:sz w:val="24"/>
          <w:szCs w:val="24"/>
        </w:rPr>
      </w:pPr>
    </w:p>
    <w:p w:rsidR="006C4E31" w:rsidRDefault="006C4E31">
      <w:pPr>
        <w:spacing w:after="0" w:line="240" w:lineRule="auto"/>
        <w:ind w:firstLine="284"/>
        <w:jc w:val="both"/>
      </w:pPr>
      <w:r>
        <w:rPr>
          <w:rFonts w:ascii="Times New Roman" w:hAnsi="Times New Roman" w:cs="Times New Roman"/>
          <w:sz w:val="24"/>
          <w:szCs w:val="24"/>
        </w:rPr>
        <w:t>Таблица паттернов коммутации используется для маршрутизации входящих вызовов. Если в канал пришел входящий вызов, то в таблице паттернов ищется первая активная запись для данного канала, у которой поля «</w:t>
      </w:r>
      <w:r>
        <w:rPr>
          <w:rFonts w:ascii="Times New Roman" w:hAnsi="Times New Roman" w:cs="Times New Roman"/>
          <w:sz w:val="24"/>
          <w:szCs w:val="24"/>
          <w:lang w:val="en-US"/>
        </w:rPr>
        <w:t>Called</w:t>
      </w:r>
      <w:r>
        <w:rPr>
          <w:rFonts w:ascii="Times New Roman" w:hAnsi="Times New Roman" w:cs="Times New Roman"/>
          <w:sz w:val="24"/>
          <w:szCs w:val="24"/>
        </w:rPr>
        <w:t>» и «</w:t>
      </w:r>
      <w:r>
        <w:rPr>
          <w:rFonts w:ascii="Times New Roman" w:hAnsi="Times New Roman" w:cs="Times New Roman"/>
          <w:sz w:val="24"/>
          <w:szCs w:val="24"/>
          <w:lang w:val="en-US"/>
        </w:rPr>
        <w:t>Caller</w:t>
      </w:r>
      <w:r>
        <w:rPr>
          <w:rFonts w:ascii="Times New Roman" w:hAnsi="Times New Roman" w:cs="Times New Roman"/>
          <w:sz w:val="24"/>
          <w:szCs w:val="24"/>
        </w:rPr>
        <w:t>» совпадают со значениями данного входящего вызова. Если такая запись найдена, то вызов коммутируется в исходящий канал</w:t>
      </w:r>
      <w:r>
        <w:rPr>
          <w:rFonts w:ascii="Times New Roman" w:hAnsi="Times New Roman" w:cs="Times New Roman"/>
          <w:i/>
          <w:sz w:val="24"/>
          <w:szCs w:val="24"/>
        </w:rPr>
        <w:t>.</w:t>
      </w:r>
    </w:p>
    <w:p w:rsidR="006C4E31" w:rsidRDefault="006C4E31">
      <w:pPr>
        <w:spacing w:after="0" w:line="240" w:lineRule="auto"/>
        <w:ind w:firstLine="284"/>
        <w:jc w:val="both"/>
      </w:pPr>
      <w:r>
        <w:rPr>
          <w:rFonts w:ascii="Times New Roman" w:hAnsi="Times New Roman" w:cs="Times New Roman"/>
          <w:sz w:val="24"/>
          <w:szCs w:val="24"/>
        </w:rPr>
        <w:t>Для разных каналов при входящем вызове поля «</w:t>
      </w:r>
      <w:r>
        <w:rPr>
          <w:rFonts w:ascii="Times New Roman" w:hAnsi="Times New Roman" w:cs="Times New Roman"/>
          <w:sz w:val="24"/>
          <w:szCs w:val="24"/>
          <w:lang w:val="en-US"/>
        </w:rPr>
        <w:t>Called</w:t>
      </w:r>
      <w:r>
        <w:rPr>
          <w:rFonts w:ascii="Times New Roman" w:hAnsi="Times New Roman" w:cs="Times New Roman"/>
          <w:sz w:val="24"/>
          <w:szCs w:val="24"/>
        </w:rPr>
        <w:t>» и «</w:t>
      </w:r>
      <w:r>
        <w:rPr>
          <w:rFonts w:ascii="Times New Roman" w:hAnsi="Times New Roman" w:cs="Times New Roman"/>
          <w:sz w:val="24"/>
          <w:szCs w:val="24"/>
          <w:lang w:val="en-US"/>
        </w:rPr>
        <w:t>Caller</w:t>
      </w:r>
      <w:r>
        <w:rPr>
          <w:rFonts w:ascii="Times New Roman" w:hAnsi="Times New Roman" w:cs="Times New Roman"/>
          <w:sz w:val="24"/>
          <w:szCs w:val="24"/>
        </w:rPr>
        <w:t>» заполняются по</w:t>
      </w:r>
      <w:r>
        <w:rPr>
          <w:rFonts w:ascii="Times New Roman" w:hAnsi="Times New Roman" w:cs="Times New Roman"/>
          <w:b/>
          <w:sz w:val="24"/>
          <w:szCs w:val="24"/>
        </w:rPr>
        <w:t>-</w:t>
      </w:r>
      <w:r>
        <w:rPr>
          <w:rFonts w:ascii="Times New Roman" w:hAnsi="Times New Roman" w:cs="Times New Roman"/>
          <w:sz w:val="24"/>
          <w:szCs w:val="24"/>
        </w:rPr>
        <w:t>разному. В общем случае в поле «</w:t>
      </w:r>
      <w:r>
        <w:rPr>
          <w:rFonts w:ascii="Times New Roman" w:hAnsi="Times New Roman" w:cs="Times New Roman"/>
          <w:sz w:val="24"/>
          <w:szCs w:val="24"/>
          <w:lang w:val="en-US"/>
        </w:rPr>
        <w:t>Called</w:t>
      </w:r>
      <w:r>
        <w:rPr>
          <w:rFonts w:ascii="Times New Roman" w:hAnsi="Times New Roman" w:cs="Times New Roman"/>
          <w:sz w:val="24"/>
          <w:szCs w:val="24"/>
        </w:rPr>
        <w:t>» находится номер того кого вызывают, без каких</w:t>
      </w:r>
      <w:r>
        <w:rPr>
          <w:rFonts w:ascii="Times New Roman" w:hAnsi="Times New Roman" w:cs="Times New Roman"/>
          <w:b/>
          <w:sz w:val="24"/>
          <w:szCs w:val="24"/>
        </w:rPr>
        <w:t>-</w:t>
      </w:r>
      <w:r>
        <w:rPr>
          <w:rFonts w:ascii="Times New Roman" w:hAnsi="Times New Roman" w:cs="Times New Roman"/>
          <w:sz w:val="24"/>
          <w:szCs w:val="24"/>
        </w:rPr>
        <w:t>либо дополнительных данных сигнализации. В общем случае в поле «</w:t>
      </w:r>
      <w:r>
        <w:rPr>
          <w:rFonts w:ascii="Times New Roman" w:hAnsi="Times New Roman" w:cs="Times New Roman"/>
          <w:sz w:val="24"/>
          <w:szCs w:val="24"/>
          <w:lang w:val="en-US"/>
        </w:rPr>
        <w:t>Caller</w:t>
      </w:r>
      <w:r>
        <w:rPr>
          <w:rFonts w:ascii="Times New Roman" w:hAnsi="Times New Roman" w:cs="Times New Roman"/>
          <w:sz w:val="24"/>
          <w:szCs w:val="24"/>
        </w:rPr>
        <w:t>» находится номер того кто вызывает, без каких-либо дополнительных данных сигнализации.</w:t>
      </w:r>
    </w:p>
    <w:p w:rsidR="006C4E31" w:rsidRDefault="006C4E31">
      <w:pPr>
        <w:spacing w:after="0" w:line="240" w:lineRule="auto"/>
        <w:ind w:firstLine="284"/>
        <w:jc w:val="both"/>
      </w:pPr>
      <w:r>
        <w:rPr>
          <w:rFonts w:ascii="Times New Roman" w:hAnsi="Times New Roman" w:cs="Times New Roman"/>
          <w:sz w:val="24"/>
          <w:szCs w:val="24"/>
        </w:rPr>
        <w:t>Значение параметра определяет активность этой записи. Если запись активна, то она будет учтена при разборе таблицы паттернов коммутации:</w:t>
      </w:r>
    </w:p>
    <w:p w:rsidR="006C4E31" w:rsidRDefault="006C4E31">
      <w:pPr>
        <w:spacing w:after="0" w:line="240" w:lineRule="auto"/>
        <w:ind w:firstLine="2694"/>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включен;</w:t>
      </w:r>
    </w:p>
    <w:p w:rsidR="006C4E31" w:rsidRDefault="006C4E31">
      <w:pPr>
        <w:spacing w:after="0" w:line="240" w:lineRule="auto"/>
        <w:ind w:firstLine="2694"/>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выключен.</w:t>
      </w:r>
    </w:p>
    <w:p w:rsidR="006C4E31" w:rsidRDefault="006C4E31">
      <w:pPr>
        <w:spacing w:after="0" w:line="240" w:lineRule="auto"/>
        <w:ind w:firstLine="284"/>
        <w:jc w:val="both"/>
      </w:pPr>
      <w:r>
        <w:rPr>
          <w:rFonts w:ascii="Times New Roman" w:hAnsi="Times New Roman" w:cs="Times New Roman"/>
          <w:sz w:val="24"/>
          <w:szCs w:val="24"/>
        </w:rPr>
        <w:t>Порядковый номер записи. Принимает значение от 0 до 255.</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left="1622" w:hanging="1622"/>
        <w:jc w:val="center"/>
        <w:rPr>
          <w:rFonts w:ascii="Times New Roman" w:hAnsi="Times New Roman" w:cs="Times New Roman"/>
          <w:b/>
        </w:rPr>
      </w:pPr>
      <w:r w:rsidRPr="0014590D">
        <w:rPr>
          <w:rFonts w:ascii="Times New Roman" w:hAnsi="Times New Roman" w:cs="Times New Roman"/>
          <w:sz w:val="24"/>
          <w:szCs w:val="24"/>
          <w:lang w:val="en-US"/>
        </w:rPr>
        <w:pict>
          <v:shape id="_x0000_i1469" type="#_x0000_t75" style="width:496.5pt;height:353.1pt" filled="t">
            <v:fill color2="black"/>
            <v:imagedata r:id="rId476" o:title="" croptop="-24f" cropbottom="-24f" cropleft="-17f" cropright="-17f"/>
          </v:shape>
        </w:pict>
      </w:r>
    </w:p>
    <w:p w:rsidR="006C4E31" w:rsidRDefault="006C4E31" w:rsidP="00BC289E">
      <w:pPr>
        <w:pStyle w:val="35"/>
        <w:ind w:left="1622" w:hanging="1338"/>
        <w:jc w:val="center"/>
        <w:outlineLvl w:val="0"/>
      </w:pPr>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242</w:t>
      </w:r>
      <w:r w:rsidR="0014590D" w:rsidRPr="00606B29">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Параметры БЛИ-А КИТ, закладка «Паттерны»</w:t>
      </w:r>
    </w:p>
    <w:p w:rsidR="006C4E31" w:rsidRDefault="006C4E31" w:rsidP="00BC289E">
      <w:pPr>
        <w:spacing w:after="0" w:line="240" w:lineRule="auto"/>
        <w:ind w:left="1622" w:hanging="1338"/>
        <w:jc w:val="both"/>
        <w:outlineLvl w:val="0"/>
      </w:pPr>
      <w:r>
        <w:rPr>
          <w:rFonts w:ascii="Times New Roman" w:hAnsi="Times New Roman" w:cs="Times New Roman"/>
          <w:b/>
          <w:sz w:val="24"/>
          <w:szCs w:val="24"/>
        </w:rPr>
        <w:t>Канал входящий</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Имя канала, на который поступил входящий вызов. Допустимы следующие значения:</w:t>
      </w:r>
    </w:p>
    <w:p w:rsidR="006C4E31" w:rsidRDefault="006C4E31">
      <w:pPr>
        <w:spacing w:after="0" w:line="240" w:lineRule="auto"/>
        <w:ind w:firstLine="993"/>
        <w:jc w:val="both"/>
      </w:pPr>
      <w:r>
        <w:rPr>
          <w:rFonts w:ascii="Times New Roman" w:hAnsi="Times New Roman" w:cs="Times New Roman"/>
          <w:sz w:val="24"/>
          <w:szCs w:val="24"/>
        </w:rPr>
        <w:t>«</w:t>
      </w:r>
      <w:r>
        <w:rPr>
          <w:rFonts w:ascii="Times New Roman" w:hAnsi="Times New Roman" w:cs="Times New Roman"/>
          <w:sz w:val="24"/>
          <w:szCs w:val="24"/>
          <w:lang w:val="en-US"/>
        </w:rPr>
        <w:t>VOIP</w:t>
      </w:r>
      <w:r>
        <w:rPr>
          <w:rFonts w:ascii="Times New Roman" w:hAnsi="Times New Roman" w:cs="Times New Roman"/>
          <w:sz w:val="24"/>
          <w:szCs w:val="24"/>
        </w:rPr>
        <w:t>:</w:t>
      </w:r>
      <w:r>
        <w:rPr>
          <w:rFonts w:ascii="Times New Roman" w:hAnsi="Times New Roman" w:cs="Times New Roman"/>
          <w:sz w:val="24"/>
          <w:szCs w:val="24"/>
          <w:lang w:val="en-US"/>
        </w:rPr>
        <w:t>N</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это значение соответствует пиру с номером </w:t>
      </w:r>
      <w:r>
        <w:rPr>
          <w:rFonts w:ascii="Times New Roman" w:hAnsi="Times New Roman" w:cs="Times New Roman"/>
          <w:sz w:val="24"/>
          <w:szCs w:val="24"/>
          <w:lang w:val="en-US"/>
        </w:rPr>
        <w:t>N</w:t>
      </w:r>
      <w:r>
        <w:rPr>
          <w:rFonts w:ascii="Times New Roman" w:hAnsi="Times New Roman" w:cs="Times New Roman"/>
          <w:sz w:val="24"/>
          <w:szCs w:val="24"/>
        </w:rPr>
        <w:t xml:space="preserve"> из таблицы </w:t>
      </w:r>
      <w:r>
        <w:rPr>
          <w:rFonts w:ascii="Times New Roman" w:hAnsi="Times New Roman" w:cs="Times New Roman"/>
          <w:sz w:val="24"/>
          <w:szCs w:val="24"/>
          <w:lang w:val="en-US"/>
        </w:rPr>
        <w:t>VoIP</w:t>
      </w:r>
      <w:r>
        <w:rPr>
          <w:rFonts w:ascii="Times New Roman" w:hAnsi="Times New Roman" w:cs="Times New Roman"/>
          <w:sz w:val="24"/>
          <w:szCs w:val="24"/>
        </w:rPr>
        <w:t xml:space="preserve"> пиров;</w:t>
      </w:r>
    </w:p>
    <w:p w:rsidR="006C4E31" w:rsidRDefault="006C4E31" w:rsidP="00E3194C">
      <w:pPr>
        <w:spacing w:after="0" w:line="240" w:lineRule="auto"/>
        <w:ind w:left="993"/>
        <w:jc w:val="both"/>
      </w:pPr>
      <w:r>
        <w:rPr>
          <w:rFonts w:ascii="Times New Roman" w:hAnsi="Times New Roman" w:cs="Times New Roman"/>
          <w:sz w:val="24"/>
          <w:szCs w:val="24"/>
        </w:rPr>
        <w:t>«</w:t>
      </w:r>
      <w:r>
        <w:rPr>
          <w:rFonts w:ascii="Times New Roman" w:hAnsi="Times New Roman" w:cs="Times New Roman"/>
          <w:sz w:val="24"/>
          <w:szCs w:val="24"/>
          <w:lang w:val="en-US"/>
        </w:rPr>
        <w:t>CHANNEL</w:t>
      </w:r>
      <w:r>
        <w:rPr>
          <w:rFonts w:ascii="Times New Roman" w:hAnsi="Times New Roman" w:cs="Times New Roman"/>
          <w:sz w:val="24"/>
          <w:szCs w:val="24"/>
        </w:rPr>
        <w:t>:</w:t>
      </w:r>
      <w:r>
        <w:rPr>
          <w:rFonts w:ascii="Times New Roman" w:hAnsi="Times New Roman" w:cs="Times New Roman"/>
          <w:sz w:val="24"/>
          <w:szCs w:val="24"/>
          <w:lang w:val="en-US"/>
        </w:rPr>
        <w:t>I</w:t>
      </w:r>
      <w:r>
        <w:rPr>
          <w:rFonts w:ascii="Times New Roman" w:hAnsi="Times New Roman" w:cs="Times New Roman"/>
          <w:sz w:val="24"/>
          <w:szCs w:val="24"/>
        </w:rPr>
        <w:t>:</w:t>
      </w:r>
      <w:r>
        <w:rPr>
          <w:rFonts w:ascii="Times New Roman" w:hAnsi="Times New Roman" w:cs="Times New Roman"/>
          <w:sz w:val="24"/>
          <w:szCs w:val="24"/>
          <w:lang w:val="en-US"/>
        </w:rPr>
        <w:t>C</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это значение соответствует каналу с номером С интерфейса с номером </w:t>
      </w:r>
      <w:r>
        <w:rPr>
          <w:rFonts w:ascii="Times New Roman" w:hAnsi="Times New Roman" w:cs="Times New Roman"/>
          <w:sz w:val="24"/>
          <w:szCs w:val="24"/>
          <w:lang w:val="en-US"/>
        </w:rPr>
        <w:t>I</w:t>
      </w:r>
      <w:r>
        <w:rPr>
          <w:rFonts w:ascii="Times New Roman" w:hAnsi="Times New Roman" w:cs="Times New Roman"/>
          <w:sz w:val="24"/>
          <w:szCs w:val="24"/>
        </w:rPr>
        <w:t>;</w:t>
      </w:r>
    </w:p>
    <w:p w:rsidR="006C4E31" w:rsidRDefault="006C4E31" w:rsidP="00E3194C">
      <w:pPr>
        <w:spacing w:after="0" w:line="240" w:lineRule="auto"/>
        <w:ind w:left="993"/>
        <w:jc w:val="both"/>
      </w:pPr>
      <w:r>
        <w:rPr>
          <w:rFonts w:ascii="Times New Roman" w:hAnsi="Times New Roman" w:cs="Times New Roman"/>
          <w:sz w:val="24"/>
          <w:szCs w:val="24"/>
        </w:rPr>
        <w:t>«</w:t>
      </w:r>
      <w:r>
        <w:rPr>
          <w:rFonts w:ascii="Times New Roman" w:hAnsi="Times New Roman" w:cs="Times New Roman"/>
          <w:sz w:val="24"/>
          <w:szCs w:val="24"/>
          <w:lang w:val="en-US"/>
        </w:rPr>
        <w:t>FILE</w:t>
      </w:r>
      <w:r>
        <w:rPr>
          <w:rFonts w:ascii="Times New Roman" w:hAnsi="Times New Roman" w:cs="Times New Roman"/>
          <w:sz w:val="24"/>
          <w:szCs w:val="24"/>
        </w:rPr>
        <w:t>:</w:t>
      </w:r>
      <w:r>
        <w:rPr>
          <w:rFonts w:ascii="Times New Roman" w:hAnsi="Times New Roman" w:cs="Times New Roman"/>
          <w:sz w:val="24"/>
          <w:szCs w:val="24"/>
          <w:lang w:val="en-US"/>
        </w:rPr>
        <w:t>N</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это значение соответствует звуковому файлу с номером </w:t>
      </w:r>
      <w:r>
        <w:rPr>
          <w:rFonts w:ascii="Times New Roman" w:hAnsi="Times New Roman" w:cs="Times New Roman"/>
          <w:sz w:val="24"/>
          <w:szCs w:val="24"/>
          <w:lang w:val="en-US"/>
        </w:rPr>
        <w:t>N</w:t>
      </w:r>
      <w:r>
        <w:rPr>
          <w:rFonts w:ascii="Times New Roman" w:hAnsi="Times New Roman" w:cs="Times New Roman"/>
          <w:sz w:val="24"/>
          <w:szCs w:val="24"/>
        </w:rPr>
        <w:t xml:space="preserve"> из таблицы звуковых файлов;</w:t>
      </w:r>
    </w:p>
    <w:p w:rsidR="006C4E31" w:rsidRDefault="006C4E31">
      <w:pPr>
        <w:spacing w:after="0" w:line="240" w:lineRule="auto"/>
        <w:ind w:left="1622" w:firstLine="993"/>
        <w:jc w:val="both"/>
      </w:pP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пустое имя канала будет игнорироваться.</w:t>
      </w:r>
    </w:p>
    <w:p w:rsidR="006C4E31" w:rsidRDefault="00E3194C" w:rsidP="00BC289E">
      <w:pPr>
        <w:spacing w:after="0" w:line="240" w:lineRule="auto"/>
        <w:ind w:left="1622" w:hanging="1338"/>
        <w:jc w:val="both"/>
        <w:outlineLvl w:val="0"/>
      </w:pPr>
      <w:r w:rsidRPr="006A6D00">
        <w:rPr>
          <w:rFonts w:ascii="Times New Roman" w:hAnsi="Times New Roman" w:cs="Times New Roman"/>
          <w:b/>
          <w:sz w:val="24"/>
          <w:szCs w:val="24"/>
        </w:rPr>
        <w:br w:type="page"/>
      </w:r>
      <w:r w:rsidR="006C4E31">
        <w:rPr>
          <w:rFonts w:ascii="Times New Roman" w:hAnsi="Times New Roman" w:cs="Times New Roman"/>
          <w:b/>
          <w:sz w:val="24"/>
          <w:szCs w:val="24"/>
          <w:lang w:val="en-US"/>
        </w:rPr>
        <w:lastRenderedPageBreak/>
        <w:t>Called</w:t>
      </w:r>
      <w:r w:rsidR="006C4E31">
        <w:rPr>
          <w:rFonts w:ascii="Times New Roman" w:hAnsi="Times New Roman" w:cs="Times New Roman"/>
          <w:b/>
          <w:sz w:val="24"/>
          <w:szCs w:val="24"/>
        </w:rPr>
        <w:t xml:space="preserve"> входящий</w:t>
      </w:r>
    </w:p>
    <w:p w:rsidR="006C4E31" w:rsidRDefault="006C4E31" w:rsidP="00BC289E">
      <w:pPr>
        <w:spacing w:after="0" w:line="240" w:lineRule="auto"/>
        <w:ind w:left="1622" w:hanging="1338"/>
        <w:jc w:val="both"/>
        <w:outlineLvl w:val="0"/>
      </w:pPr>
      <w:r>
        <w:rPr>
          <w:rFonts w:ascii="Times New Roman" w:hAnsi="Times New Roman" w:cs="Times New Roman"/>
          <w:sz w:val="24"/>
          <w:szCs w:val="24"/>
        </w:rPr>
        <w:t>Если это поле не пустое, то оно будет сравниваться с полем «</w:t>
      </w:r>
      <w:r>
        <w:rPr>
          <w:rFonts w:ascii="Times New Roman" w:hAnsi="Times New Roman" w:cs="Times New Roman"/>
          <w:sz w:val="24"/>
          <w:szCs w:val="24"/>
          <w:lang w:val="en-US"/>
        </w:rPr>
        <w:t>Called</w:t>
      </w:r>
      <w:r>
        <w:rPr>
          <w:rFonts w:ascii="Times New Roman" w:hAnsi="Times New Roman" w:cs="Times New Roman"/>
          <w:sz w:val="24"/>
          <w:szCs w:val="24"/>
        </w:rPr>
        <w:t>» входящего вызова.</w:t>
      </w:r>
    </w:p>
    <w:p w:rsidR="006C4E31" w:rsidRDefault="006C4E31">
      <w:pPr>
        <w:spacing w:after="0" w:line="240" w:lineRule="auto"/>
        <w:ind w:left="1622" w:firstLine="284"/>
        <w:jc w:val="both"/>
        <w:rPr>
          <w:rFonts w:ascii="Times New Roman" w:hAnsi="Times New Roman" w:cs="Times New Roman"/>
          <w:sz w:val="24"/>
          <w:szCs w:val="24"/>
        </w:rPr>
      </w:pPr>
    </w:p>
    <w:p w:rsidR="006C4E31" w:rsidRDefault="006C4E31" w:rsidP="00BC289E">
      <w:pPr>
        <w:spacing w:after="0" w:line="240" w:lineRule="auto"/>
        <w:ind w:left="1622" w:hanging="1338"/>
        <w:jc w:val="both"/>
        <w:outlineLvl w:val="0"/>
      </w:pPr>
      <w:r>
        <w:rPr>
          <w:rFonts w:ascii="Times New Roman" w:hAnsi="Times New Roman" w:cs="Times New Roman"/>
          <w:b/>
          <w:sz w:val="24"/>
          <w:szCs w:val="24"/>
          <w:lang w:val="en-US"/>
        </w:rPr>
        <w:t>Caller</w:t>
      </w:r>
      <w:r>
        <w:rPr>
          <w:rFonts w:ascii="Times New Roman" w:hAnsi="Times New Roman" w:cs="Times New Roman"/>
          <w:b/>
          <w:sz w:val="24"/>
          <w:szCs w:val="24"/>
        </w:rPr>
        <w:t xml:space="preserve"> входящий</w:t>
      </w:r>
    </w:p>
    <w:p w:rsidR="006C4E31" w:rsidRDefault="006C4E31" w:rsidP="00BC289E">
      <w:pPr>
        <w:spacing w:after="0" w:line="240" w:lineRule="auto"/>
        <w:ind w:left="1622" w:hanging="1338"/>
        <w:jc w:val="both"/>
        <w:outlineLvl w:val="0"/>
      </w:pPr>
      <w:r>
        <w:rPr>
          <w:rFonts w:ascii="Times New Roman" w:hAnsi="Times New Roman" w:cs="Times New Roman"/>
          <w:sz w:val="24"/>
          <w:szCs w:val="24"/>
        </w:rPr>
        <w:t>Если это поле не пустое, то оно будет сравниваться с полем «</w:t>
      </w:r>
      <w:r>
        <w:rPr>
          <w:rFonts w:ascii="Times New Roman" w:hAnsi="Times New Roman" w:cs="Times New Roman"/>
          <w:sz w:val="24"/>
          <w:szCs w:val="24"/>
          <w:lang w:val="en-US"/>
        </w:rPr>
        <w:t>Caller</w:t>
      </w:r>
      <w:r>
        <w:rPr>
          <w:rFonts w:ascii="Times New Roman" w:hAnsi="Times New Roman" w:cs="Times New Roman"/>
          <w:sz w:val="24"/>
          <w:szCs w:val="24"/>
        </w:rPr>
        <w:t>» входящего вызова.</w:t>
      </w:r>
    </w:p>
    <w:p w:rsidR="006C4E31" w:rsidRDefault="006C4E31">
      <w:pPr>
        <w:spacing w:after="0" w:line="240" w:lineRule="auto"/>
        <w:ind w:left="1622" w:firstLine="284"/>
        <w:jc w:val="both"/>
        <w:rPr>
          <w:rFonts w:ascii="Times New Roman" w:hAnsi="Times New Roman" w:cs="Times New Roman"/>
          <w:sz w:val="24"/>
          <w:szCs w:val="24"/>
        </w:rPr>
      </w:pPr>
    </w:p>
    <w:p w:rsidR="006C4E31" w:rsidRDefault="006C4E31" w:rsidP="00BC289E">
      <w:pPr>
        <w:spacing w:after="0" w:line="240" w:lineRule="auto"/>
        <w:ind w:firstLine="284"/>
        <w:jc w:val="both"/>
        <w:outlineLvl w:val="0"/>
      </w:pPr>
      <w:r>
        <w:rPr>
          <w:rFonts w:ascii="Times New Roman" w:hAnsi="Times New Roman" w:cs="Times New Roman"/>
          <w:b/>
          <w:sz w:val="24"/>
          <w:szCs w:val="24"/>
        </w:rPr>
        <w:t>Канал исходящий</w:t>
      </w:r>
    </w:p>
    <w:p w:rsidR="006C4E31" w:rsidRDefault="006C4E31">
      <w:pPr>
        <w:spacing w:after="0" w:line="240" w:lineRule="auto"/>
        <w:ind w:firstLine="284"/>
        <w:jc w:val="both"/>
      </w:pPr>
      <w:r>
        <w:rPr>
          <w:rFonts w:ascii="Times New Roman" w:hAnsi="Times New Roman" w:cs="Times New Roman"/>
          <w:sz w:val="24"/>
          <w:szCs w:val="24"/>
        </w:rPr>
        <w:t>Имя канала, на который будет скоммутирован входящий вызов. Допустимы следующие значения:</w:t>
      </w:r>
    </w:p>
    <w:p w:rsidR="006C4E31" w:rsidRDefault="006C4E31">
      <w:pPr>
        <w:spacing w:after="0" w:line="240" w:lineRule="auto"/>
        <w:ind w:firstLine="993"/>
        <w:jc w:val="both"/>
      </w:pPr>
      <w:r>
        <w:rPr>
          <w:rFonts w:ascii="Times New Roman" w:hAnsi="Times New Roman" w:cs="Times New Roman"/>
          <w:sz w:val="24"/>
          <w:szCs w:val="24"/>
        </w:rPr>
        <w:t>«</w:t>
      </w:r>
      <w:r>
        <w:rPr>
          <w:rFonts w:ascii="Times New Roman" w:hAnsi="Times New Roman" w:cs="Times New Roman"/>
          <w:sz w:val="24"/>
          <w:szCs w:val="24"/>
          <w:lang w:val="en-US"/>
        </w:rPr>
        <w:t>VOIP</w:t>
      </w:r>
      <w:r>
        <w:rPr>
          <w:rFonts w:ascii="Times New Roman" w:hAnsi="Times New Roman" w:cs="Times New Roman"/>
          <w:sz w:val="24"/>
          <w:szCs w:val="24"/>
        </w:rPr>
        <w:t>:</w:t>
      </w:r>
      <w:r>
        <w:rPr>
          <w:rFonts w:ascii="Times New Roman" w:hAnsi="Times New Roman" w:cs="Times New Roman"/>
          <w:sz w:val="24"/>
          <w:szCs w:val="24"/>
          <w:lang w:val="en-US"/>
        </w:rPr>
        <w:t>N</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это значение соответствует пиру с номером </w:t>
      </w:r>
      <w:r>
        <w:rPr>
          <w:rFonts w:ascii="Times New Roman" w:hAnsi="Times New Roman" w:cs="Times New Roman"/>
          <w:sz w:val="24"/>
          <w:szCs w:val="24"/>
          <w:lang w:val="en-US"/>
        </w:rPr>
        <w:t>N</w:t>
      </w:r>
      <w:r>
        <w:rPr>
          <w:rFonts w:ascii="Times New Roman" w:hAnsi="Times New Roman" w:cs="Times New Roman"/>
          <w:sz w:val="24"/>
          <w:szCs w:val="24"/>
        </w:rPr>
        <w:t xml:space="preserve"> из таблицы </w:t>
      </w:r>
      <w:r>
        <w:rPr>
          <w:rFonts w:ascii="Times New Roman" w:hAnsi="Times New Roman" w:cs="Times New Roman"/>
          <w:sz w:val="24"/>
          <w:szCs w:val="24"/>
          <w:lang w:val="en-US"/>
        </w:rPr>
        <w:t>VoIP</w:t>
      </w:r>
      <w:r>
        <w:rPr>
          <w:rFonts w:ascii="Times New Roman" w:hAnsi="Times New Roman" w:cs="Times New Roman"/>
          <w:sz w:val="24"/>
          <w:szCs w:val="24"/>
        </w:rPr>
        <w:t xml:space="preserve"> пиров;</w:t>
      </w:r>
    </w:p>
    <w:p w:rsidR="006C4E31" w:rsidRDefault="006C4E31">
      <w:pPr>
        <w:spacing w:after="0" w:line="240" w:lineRule="auto"/>
        <w:ind w:firstLine="993"/>
        <w:jc w:val="both"/>
      </w:pPr>
      <w:r>
        <w:rPr>
          <w:rFonts w:ascii="Times New Roman" w:hAnsi="Times New Roman" w:cs="Times New Roman"/>
          <w:sz w:val="24"/>
          <w:szCs w:val="24"/>
        </w:rPr>
        <w:t>«</w:t>
      </w:r>
      <w:r>
        <w:rPr>
          <w:rFonts w:ascii="Times New Roman" w:hAnsi="Times New Roman" w:cs="Times New Roman"/>
          <w:sz w:val="24"/>
          <w:szCs w:val="24"/>
          <w:lang w:val="en-US"/>
        </w:rPr>
        <w:t>CHANNEL</w:t>
      </w:r>
      <w:r>
        <w:rPr>
          <w:rFonts w:ascii="Times New Roman" w:hAnsi="Times New Roman" w:cs="Times New Roman"/>
          <w:sz w:val="24"/>
          <w:szCs w:val="24"/>
        </w:rPr>
        <w:t>:</w:t>
      </w:r>
      <w:r>
        <w:rPr>
          <w:rFonts w:ascii="Times New Roman" w:hAnsi="Times New Roman" w:cs="Times New Roman"/>
          <w:sz w:val="24"/>
          <w:szCs w:val="24"/>
          <w:lang w:val="en-US"/>
        </w:rPr>
        <w:t>I</w:t>
      </w:r>
      <w:r>
        <w:rPr>
          <w:rFonts w:ascii="Times New Roman" w:hAnsi="Times New Roman" w:cs="Times New Roman"/>
          <w:sz w:val="24"/>
          <w:szCs w:val="24"/>
        </w:rPr>
        <w:t>:</w:t>
      </w:r>
      <w:r>
        <w:rPr>
          <w:rFonts w:ascii="Times New Roman" w:hAnsi="Times New Roman" w:cs="Times New Roman"/>
          <w:sz w:val="24"/>
          <w:szCs w:val="24"/>
          <w:lang w:val="en-US"/>
        </w:rPr>
        <w:t>C</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это значение соответствует каналу с номером С интерфейса с номером </w:t>
      </w:r>
      <w:r>
        <w:rPr>
          <w:rFonts w:ascii="Times New Roman" w:hAnsi="Times New Roman" w:cs="Times New Roman"/>
          <w:sz w:val="24"/>
          <w:szCs w:val="24"/>
          <w:lang w:val="en-US"/>
        </w:rPr>
        <w:t>I</w:t>
      </w:r>
      <w:r>
        <w:rPr>
          <w:rFonts w:ascii="Times New Roman" w:hAnsi="Times New Roman" w:cs="Times New Roman"/>
          <w:sz w:val="24"/>
          <w:szCs w:val="24"/>
        </w:rPr>
        <w:t>;</w:t>
      </w:r>
    </w:p>
    <w:p w:rsidR="006C4E31" w:rsidRDefault="006C4E31">
      <w:pPr>
        <w:spacing w:after="0" w:line="240" w:lineRule="auto"/>
        <w:ind w:firstLine="993"/>
        <w:jc w:val="both"/>
      </w:pPr>
      <w:r>
        <w:rPr>
          <w:rFonts w:ascii="Times New Roman" w:hAnsi="Times New Roman" w:cs="Times New Roman"/>
          <w:sz w:val="24"/>
          <w:szCs w:val="24"/>
        </w:rPr>
        <w:t>«</w:t>
      </w:r>
      <w:r>
        <w:rPr>
          <w:rFonts w:ascii="Times New Roman" w:hAnsi="Times New Roman" w:cs="Times New Roman"/>
          <w:sz w:val="24"/>
          <w:szCs w:val="24"/>
          <w:lang w:val="en-US"/>
        </w:rPr>
        <w:t>FILE</w:t>
      </w:r>
      <w:r>
        <w:rPr>
          <w:rFonts w:ascii="Times New Roman" w:hAnsi="Times New Roman" w:cs="Times New Roman"/>
          <w:sz w:val="24"/>
          <w:szCs w:val="24"/>
        </w:rPr>
        <w:t>:</w:t>
      </w:r>
      <w:r>
        <w:rPr>
          <w:rFonts w:ascii="Times New Roman" w:hAnsi="Times New Roman" w:cs="Times New Roman"/>
          <w:sz w:val="24"/>
          <w:szCs w:val="24"/>
          <w:lang w:val="en-US"/>
        </w:rPr>
        <w:t>N</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это значение соответствует звуковому файлу с номером </w:t>
      </w:r>
      <w:r>
        <w:rPr>
          <w:rFonts w:ascii="Times New Roman" w:hAnsi="Times New Roman" w:cs="Times New Roman"/>
          <w:sz w:val="24"/>
          <w:szCs w:val="24"/>
          <w:lang w:val="en-US"/>
        </w:rPr>
        <w:t>N</w:t>
      </w:r>
      <w:r>
        <w:rPr>
          <w:rFonts w:ascii="Times New Roman" w:hAnsi="Times New Roman" w:cs="Times New Roman"/>
          <w:sz w:val="24"/>
          <w:szCs w:val="24"/>
        </w:rPr>
        <w:t xml:space="preserve"> из таблицы звуковых файлов;</w:t>
      </w:r>
    </w:p>
    <w:p w:rsidR="006C4E31" w:rsidRDefault="006C4E31">
      <w:pPr>
        <w:spacing w:after="0" w:line="240" w:lineRule="auto"/>
        <w:ind w:left="1622" w:firstLine="993"/>
        <w:jc w:val="both"/>
      </w:pP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пустое имя канала означает, что вызов будет терминирован.</w:t>
      </w:r>
    </w:p>
    <w:p w:rsidR="006C4E31" w:rsidRDefault="006C4E31">
      <w:pPr>
        <w:spacing w:after="0" w:line="240" w:lineRule="auto"/>
        <w:ind w:left="1622" w:firstLine="284"/>
        <w:jc w:val="both"/>
        <w:rPr>
          <w:rFonts w:ascii="Times New Roman" w:hAnsi="Times New Roman" w:cs="Times New Roman"/>
          <w:sz w:val="24"/>
          <w:szCs w:val="24"/>
        </w:rPr>
      </w:pPr>
    </w:p>
    <w:p w:rsidR="006C4E31" w:rsidRDefault="006C4E31" w:rsidP="00BC289E">
      <w:pPr>
        <w:spacing w:after="0" w:line="240" w:lineRule="auto"/>
        <w:ind w:firstLine="284"/>
        <w:jc w:val="both"/>
        <w:outlineLvl w:val="0"/>
      </w:pPr>
      <w:r>
        <w:rPr>
          <w:rFonts w:ascii="Times New Roman" w:hAnsi="Times New Roman" w:cs="Times New Roman"/>
          <w:b/>
          <w:sz w:val="24"/>
          <w:szCs w:val="24"/>
          <w:lang w:val="en-US"/>
        </w:rPr>
        <w:t>Called</w:t>
      </w:r>
      <w:r>
        <w:rPr>
          <w:rFonts w:ascii="Times New Roman" w:hAnsi="Times New Roman" w:cs="Times New Roman"/>
          <w:b/>
          <w:sz w:val="24"/>
          <w:szCs w:val="24"/>
        </w:rPr>
        <w:t xml:space="preserve"> исходящий</w:t>
      </w:r>
    </w:p>
    <w:p w:rsidR="006C4E31" w:rsidRDefault="006C4E31">
      <w:pPr>
        <w:spacing w:after="0" w:line="240" w:lineRule="auto"/>
        <w:ind w:firstLine="284"/>
        <w:jc w:val="both"/>
      </w:pPr>
      <w:r>
        <w:rPr>
          <w:rFonts w:ascii="Times New Roman" w:hAnsi="Times New Roman" w:cs="Times New Roman"/>
          <w:sz w:val="24"/>
          <w:szCs w:val="24"/>
        </w:rPr>
        <w:t>Если это поле не пустое, то на это значение будет заменено поле «</w:t>
      </w:r>
      <w:r>
        <w:rPr>
          <w:rFonts w:ascii="Times New Roman" w:hAnsi="Times New Roman" w:cs="Times New Roman"/>
          <w:sz w:val="24"/>
          <w:szCs w:val="24"/>
          <w:lang w:val="en-US"/>
        </w:rPr>
        <w:t>Called</w:t>
      </w:r>
      <w:r>
        <w:rPr>
          <w:rFonts w:ascii="Times New Roman" w:hAnsi="Times New Roman" w:cs="Times New Roman"/>
          <w:sz w:val="24"/>
          <w:szCs w:val="24"/>
        </w:rPr>
        <w:t>» исходящего вызова.</w:t>
      </w:r>
    </w:p>
    <w:p w:rsidR="006C4E31" w:rsidRDefault="006C4E31">
      <w:pPr>
        <w:spacing w:after="0" w:line="240" w:lineRule="auto"/>
        <w:ind w:left="1622" w:firstLine="284"/>
        <w:jc w:val="both"/>
        <w:rPr>
          <w:rFonts w:ascii="Times New Roman" w:hAnsi="Times New Roman" w:cs="Times New Roman"/>
          <w:sz w:val="24"/>
          <w:szCs w:val="24"/>
        </w:rPr>
      </w:pPr>
    </w:p>
    <w:p w:rsidR="006C4E31" w:rsidRDefault="006C4E31" w:rsidP="00BC289E">
      <w:pPr>
        <w:spacing w:after="0" w:line="240" w:lineRule="auto"/>
        <w:ind w:firstLine="284"/>
        <w:jc w:val="both"/>
        <w:outlineLvl w:val="0"/>
      </w:pPr>
      <w:r>
        <w:rPr>
          <w:rFonts w:ascii="Times New Roman" w:hAnsi="Times New Roman" w:cs="Times New Roman"/>
          <w:b/>
          <w:sz w:val="24"/>
          <w:szCs w:val="24"/>
          <w:lang w:val="en-US"/>
        </w:rPr>
        <w:t>Caller</w:t>
      </w:r>
      <w:r>
        <w:rPr>
          <w:rFonts w:ascii="Times New Roman" w:hAnsi="Times New Roman" w:cs="Times New Roman"/>
          <w:b/>
          <w:sz w:val="24"/>
          <w:szCs w:val="24"/>
        </w:rPr>
        <w:t xml:space="preserve"> исходящий</w:t>
      </w:r>
    </w:p>
    <w:p w:rsidR="006C4E31" w:rsidRDefault="006C4E31">
      <w:pPr>
        <w:spacing w:after="0" w:line="240" w:lineRule="auto"/>
        <w:ind w:firstLine="284"/>
        <w:jc w:val="both"/>
      </w:pPr>
      <w:r>
        <w:rPr>
          <w:rFonts w:ascii="Times New Roman" w:hAnsi="Times New Roman" w:cs="Times New Roman"/>
          <w:sz w:val="24"/>
          <w:szCs w:val="24"/>
        </w:rPr>
        <w:t>Если это поле не пустое, то на это значение будет заменено поле «</w:t>
      </w:r>
      <w:r>
        <w:rPr>
          <w:rFonts w:ascii="Times New Roman" w:hAnsi="Times New Roman" w:cs="Times New Roman"/>
          <w:sz w:val="24"/>
          <w:szCs w:val="24"/>
          <w:lang w:val="en-US"/>
        </w:rPr>
        <w:t>Caller</w:t>
      </w:r>
      <w:r>
        <w:rPr>
          <w:rFonts w:ascii="Times New Roman" w:hAnsi="Times New Roman" w:cs="Times New Roman"/>
          <w:sz w:val="24"/>
          <w:szCs w:val="24"/>
        </w:rPr>
        <w:t>» исходящего вызова.</w:t>
      </w:r>
    </w:p>
    <w:p w:rsidR="006C4E31" w:rsidRDefault="006C4E31">
      <w:pPr>
        <w:spacing w:after="0" w:line="240" w:lineRule="auto"/>
        <w:ind w:left="1622" w:firstLine="284"/>
        <w:jc w:val="both"/>
        <w:rPr>
          <w:rFonts w:ascii="Times New Roman" w:hAnsi="Times New Roman" w:cs="Times New Roman"/>
          <w:sz w:val="24"/>
          <w:szCs w:val="24"/>
        </w:rPr>
      </w:pPr>
    </w:p>
    <w:p w:rsidR="006C4E31" w:rsidRDefault="006C4E31">
      <w:pPr>
        <w:spacing w:after="0" w:line="240" w:lineRule="auto"/>
        <w:ind w:firstLine="709"/>
        <w:jc w:val="both"/>
        <w:rPr>
          <w:rFonts w:ascii="Times New Roman" w:hAnsi="Times New Roman" w:cs="Times New Roman"/>
          <w:sz w:val="24"/>
          <w:szCs w:val="24"/>
        </w:rPr>
      </w:pPr>
    </w:p>
    <w:p w:rsidR="006C4E31" w:rsidRDefault="006C4E31" w:rsidP="00BC289E">
      <w:pPr>
        <w:pStyle w:val="3"/>
        <w:spacing w:after="0"/>
        <w:ind w:left="721" w:hanging="437"/>
      </w:pPr>
      <w:bookmarkStart w:id="321" w:name="_Toc124245656"/>
      <w:r>
        <w:rPr>
          <w:sz w:val="26"/>
          <w:szCs w:val="26"/>
        </w:rPr>
        <w:t>10.2.3 Файлы</w:t>
      </w:r>
      <w:bookmarkEnd w:id="321"/>
    </w:p>
    <w:p w:rsidR="006C4E31" w:rsidRDefault="006C4E31">
      <w:pPr>
        <w:spacing w:after="0" w:line="240" w:lineRule="auto"/>
        <w:ind w:left="1622" w:firstLine="284"/>
        <w:jc w:val="both"/>
        <w:rPr>
          <w:rFonts w:ascii="Times New Roman" w:hAnsi="Times New Roman" w:cs="Times New Roman"/>
          <w:b/>
          <w:sz w:val="24"/>
          <w:szCs w:val="24"/>
        </w:rPr>
      </w:pPr>
    </w:p>
    <w:p w:rsidR="006C4E31" w:rsidRDefault="005E7606">
      <w:pPr>
        <w:spacing w:after="0" w:line="240" w:lineRule="auto"/>
        <w:jc w:val="both"/>
        <w:rPr>
          <w:rFonts w:ascii="Times New Roman" w:hAnsi="Times New Roman" w:cs="Times New Roman"/>
          <w:b/>
        </w:rPr>
      </w:pPr>
      <w:r w:rsidRPr="0014590D">
        <w:rPr>
          <w:rFonts w:ascii="Times New Roman" w:hAnsi="Times New Roman" w:cs="Times New Roman"/>
          <w:sz w:val="24"/>
          <w:szCs w:val="24"/>
        </w:rPr>
        <w:pict>
          <v:shape id="_x0000_i1470" type="#_x0000_t75" style="width:497.1pt;height:142.75pt" filled="t">
            <v:fill color2="black"/>
            <v:imagedata r:id="rId477" o:title="" croptop="-60f" cropbottom="-60f" cropleft="-17f" cropright="-17f"/>
          </v:shape>
        </w:pict>
      </w:r>
    </w:p>
    <w:p w:rsidR="006C4E31" w:rsidRDefault="006C4E31" w:rsidP="00BC289E">
      <w:pPr>
        <w:pStyle w:val="35"/>
        <w:jc w:val="center"/>
        <w:outlineLvl w:val="0"/>
      </w:pPr>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243</w:t>
      </w:r>
      <w:r w:rsidR="0014590D" w:rsidRPr="00606B29">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Параметры БЛИ-А КИТ, закладка «Файлы»</w:t>
      </w:r>
    </w:p>
    <w:p w:rsidR="006C4E31" w:rsidRDefault="006C4E31">
      <w:pPr>
        <w:spacing w:after="0" w:line="240" w:lineRule="auto"/>
        <w:ind w:firstLine="284"/>
        <w:jc w:val="both"/>
        <w:rPr>
          <w:rFonts w:ascii="Times New Roman" w:hAnsi="Times New Roman" w:cs="Times New Roman"/>
          <w:b/>
          <w:i/>
          <w:sz w:val="24"/>
          <w:szCs w:val="24"/>
        </w:rPr>
      </w:pPr>
    </w:p>
    <w:p w:rsidR="006C4E31" w:rsidRDefault="006C4E31">
      <w:pPr>
        <w:spacing w:after="0" w:line="240" w:lineRule="auto"/>
        <w:ind w:firstLine="284"/>
        <w:jc w:val="both"/>
      </w:pPr>
      <w:r>
        <w:rPr>
          <w:rFonts w:ascii="Times New Roman" w:hAnsi="Times New Roman" w:cs="Times New Roman"/>
          <w:sz w:val="24"/>
          <w:szCs w:val="24"/>
        </w:rPr>
        <w:t>Значение параметра определяет активность звукового файла. Если файл включен, то он может быть использован в таблице паттернов.</w:t>
      </w:r>
    </w:p>
    <w:p w:rsidR="006C4E31" w:rsidRDefault="006C4E31">
      <w:pPr>
        <w:spacing w:after="0" w:line="240" w:lineRule="auto"/>
        <w:ind w:firstLine="2694"/>
        <w:jc w:val="both"/>
      </w:pPr>
      <w:r>
        <w:rPr>
          <w:rFonts w:ascii="Times New Roman" w:hAnsi="Times New Roman" w:cs="Times New Roman"/>
          <w:sz w:val="24"/>
          <w:szCs w:val="24"/>
        </w:rPr>
        <w:t xml:space="preserve">1 </w:t>
      </w:r>
      <w:r>
        <w:rPr>
          <w:rFonts w:ascii="Times New Roman" w:hAnsi="Times New Roman" w:cs="Times New Roman"/>
          <w:b/>
          <w:sz w:val="24"/>
          <w:szCs w:val="24"/>
          <w:lang w:eastAsia="ru-RU"/>
        </w:rPr>
        <w:t>-</w:t>
      </w:r>
      <w:r>
        <w:rPr>
          <w:rFonts w:ascii="Times New Roman" w:hAnsi="Times New Roman" w:cs="Times New Roman"/>
          <w:sz w:val="24"/>
          <w:szCs w:val="24"/>
        </w:rPr>
        <w:t xml:space="preserve"> включен;</w:t>
      </w:r>
    </w:p>
    <w:p w:rsidR="006C4E31" w:rsidRDefault="006C4E31">
      <w:pPr>
        <w:spacing w:after="0" w:line="240" w:lineRule="auto"/>
        <w:ind w:firstLine="2694"/>
        <w:jc w:val="both"/>
      </w:pPr>
      <w:r>
        <w:rPr>
          <w:rFonts w:ascii="Times New Roman" w:hAnsi="Times New Roman" w:cs="Times New Roman"/>
          <w:sz w:val="24"/>
          <w:szCs w:val="24"/>
        </w:rPr>
        <w:t xml:space="preserve">0 </w:t>
      </w:r>
      <w:r>
        <w:rPr>
          <w:rFonts w:ascii="Times New Roman" w:hAnsi="Times New Roman" w:cs="Times New Roman"/>
          <w:b/>
          <w:sz w:val="24"/>
          <w:szCs w:val="24"/>
          <w:lang w:eastAsia="ru-RU"/>
        </w:rPr>
        <w:t>-</w:t>
      </w:r>
      <w:r>
        <w:rPr>
          <w:rFonts w:ascii="Times New Roman" w:hAnsi="Times New Roman" w:cs="Times New Roman"/>
          <w:sz w:val="24"/>
          <w:szCs w:val="24"/>
        </w:rPr>
        <w:t xml:space="preserve"> выключен.</w:t>
      </w:r>
    </w:p>
    <w:p w:rsidR="006C4E31" w:rsidRDefault="006C4E31" w:rsidP="00BC289E">
      <w:pPr>
        <w:spacing w:after="0" w:line="240" w:lineRule="auto"/>
        <w:ind w:left="1622" w:hanging="1338"/>
        <w:jc w:val="both"/>
        <w:outlineLvl w:val="0"/>
      </w:pPr>
      <w:r>
        <w:rPr>
          <w:rFonts w:ascii="Times New Roman" w:hAnsi="Times New Roman" w:cs="Times New Roman"/>
          <w:sz w:val="24"/>
          <w:szCs w:val="24"/>
        </w:rPr>
        <w:t>Порядковый номер звукового файла. Принимает значение от 0 до 255.</w:t>
      </w:r>
    </w:p>
    <w:p w:rsidR="006C4E31" w:rsidRDefault="006C4E31">
      <w:pPr>
        <w:spacing w:after="0" w:line="240" w:lineRule="auto"/>
        <w:ind w:left="1622" w:firstLine="284"/>
        <w:jc w:val="both"/>
        <w:rPr>
          <w:rFonts w:ascii="Times New Roman" w:hAnsi="Times New Roman" w:cs="Times New Roman"/>
          <w:i/>
          <w:sz w:val="24"/>
          <w:szCs w:val="24"/>
        </w:rPr>
      </w:pPr>
    </w:p>
    <w:p w:rsidR="00A75501" w:rsidRDefault="00A75501" w:rsidP="00BC289E">
      <w:pPr>
        <w:spacing w:after="0" w:line="240" w:lineRule="auto"/>
        <w:ind w:left="1622" w:hanging="1338"/>
        <w:jc w:val="both"/>
        <w:outlineLvl w:val="0"/>
        <w:rPr>
          <w:rFonts w:ascii="Times New Roman" w:hAnsi="Times New Roman" w:cs="Times New Roman"/>
          <w:b/>
          <w:sz w:val="24"/>
          <w:szCs w:val="24"/>
        </w:rPr>
      </w:pPr>
    </w:p>
    <w:p w:rsidR="006C4E31" w:rsidRDefault="006C4E31" w:rsidP="00BC289E">
      <w:pPr>
        <w:spacing w:after="0" w:line="240" w:lineRule="auto"/>
        <w:ind w:left="1622" w:hanging="1338"/>
        <w:jc w:val="both"/>
        <w:outlineLvl w:val="0"/>
      </w:pPr>
      <w:r>
        <w:rPr>
          <w:rFonts w:ascii="Times New Roman" w:hAnsi="Times New Roman" w:cs="Times New Roman"/>
          <w:b/>
          <w:sz w:val="24"/>
          <w:szCs w:val="24"/>
        </w:rPr>
        <w:t>Имя файла</w:t>
      </w:r>
    </w:p>
    <w:p w:rsidR="006C4E31" w:rsidRDefault="006C4E31">
      <w:pPr>
        <w:widowControl w:val="0"/>
        <w:spacing w:after="0" w:line="240" w:lineRule="auto"/>
        <w:ind w:firstLine="284"/>
        <w:jc w:val="both"/>
      </w:pPr>
      <w:r>
        <w:rPr>
          <w:rFonts w:ascii="Times New Roman" w:hAnsi="Times New Roman" w:cs="Times New Roman"/>
          <w:sz w:val="24"/>
          <w:szCs w:val="24"/>
        </w:rPr>
        <w:t>Путь к файлу относительно директории, где хранятся медиафайлы.</w:t>
      </w:r>
    </w:p>
    <w:p w:rsidR="006C4E31" w:rsidRDefault="006C4E31" w:rsidP="00BC289E">
      <w:pPr>
        <w:pStyle w:val="1"/>
        <w:keepNext w:val="0"/>
        <w:pageBreakBefore/>
        <w:tabs>
          <w:tab w:val="left" w:pos="284"/>
        </w:tabs>
        <w:spacing w:before="0" w:after="0" w:line="240" w:lineRule="auto"/>
        <w:ind w:left="284" w:firstLine="0"/>
      </w:pPr>
      <w:bookmarkStart w:id="322" w:name="_11_Настройка_системы"/>
      <w:bookmarkStart w:id="323" w:name="_Toc124245657"/>
      <w:bookmarkEnd w:id="322"/>
      <w:r>
        <w:rPr>
          <w:rFonts w:ascii="Times New Roman" w:hAnsi="Times New Roman" w:cs="Times New Roman"/>
        </w:rPr>
        <w:lastRenderedPageBreak/>
        <w:t>11 Настройка системы аварийного оповещения</w:t>
      </w:r>
      <w:bookmarkEnd w:id="323"/>
      <w:r>
        <w:rPr>
          <w:rFonts w:ascii="Times New Roman" w:hAnsi="Times New Roman" w:cs="Times New Roman"/>
        </w:rPr>
        <w:t xml:space="preserve"> </w:t>
      </w:r>
    </w:p>
    <w:p w:rsidR="006C4E31" w:rsidRDefault="006C4E31">
      <w:pPr>
        <w:spacing w:after="0" w:line="240" w:lineRule="auto"/>
        <w:ind w:firstLine="284"/>
        <w:jc w:val="both"/>
        <w:rPr>
          <w:rFonts w:ascii="Times New Roman" w:hAnsi="Times New Roman" w:cs="Times New Roman"/>
          <w:sz w:val="24"/>
        </w:rPr>
      </w:pPr>
    </w:p>
    <w:p w:rsidR="006C4E31" w:rsidRDefault="006C4E31">
      <w:pPr>
        <w:spacing w:after="0" w:line="240" w:lineRule="auto"/>
        <w:ind w:firstLine="284"/>
        <w:jc w:val="both"/>
      </w:pPr>
      <w:r>
        <w:rPr>
          <w:rFonts w:ascii="Times New Roman" w:hAnsi="Times New Roman" w:cs="Times New Roman"/>
          <w:b/>
          <w:sz w:val="24"/>
          <w:szCs w:val="24"/>
        </w:rPr>
        <w:t>Система аварийного оповещения</w:t>
      </w:r>
      <w:r>
        <w:rPr>
          <w:rFonts w:ascii="Times New Roman" w:hAnsi="Times New Roman" w:cs="Times New Roman"/>
          <w:sz w:val="24"/>
          <w:szCs w:val="24"/>
        </w:rPr>
        <w:t xml:space="preserve"> </w:t>
      </w:r>
      <w:r w:rsidRPr="00A75501">
        <w:rPr>
          <w:rFonts w:ascii="Times New Roman" w:hAnsi="Times New Roman" w:cs="Times New Roman"/>
          <w:b/>
          <w:sz w:val="24"/>
          <w:szCs w:val="24"/>
        </w:rPr>
        <w:t>(САО)</w:t>
      </w:r>
      <w:r>
        <w:rPr>
          <w:rFonts w:ascii="Times New Roman" w:hAnsi="Times New Roman" w:cs="Times New Roman"/>
          <w:sz w:val="24"/>
          <w:szCs w:val="24"/>
        </w:rPr>
        <w:t xml:space="preserve"> предназначена для построения сети аварийной связи на базе действующей сети оперативной связи диспетчерского состава «КАРС Топаз» с целью оповещения в циркулярном режиме аварийно-спасательной команды аэропорта о предпосылке к авиационному происшествию.</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rsidP="00BC289E">
      <w:pPr>
        <w:pStyle w:val="2"/>
        <w:keepNext w:val="0"/>
        <w:keepLines w:val="0"/>
        <w:ind w:left="573" w:hanging="289"/>
      </w:pPr>
      <w:bookmarkStart w:id="324" w:name="_11.1_Настройка_схемы"/>
      <w:bookmarkStart w:id="325" w:name="_Toc124245658"/>
      <w:bookmarkEnd w:id="324"/>
      <w:r w:rsidRPr="00C527D0">
        <w:rPr>
          <w:sz w:val="28"/>
          <w:szCs w:val="28"/>
        </w:rPr>
        <w:t>1</w:t>
      </w:r>
      <w:r>
        <w:rPr>
          <w:sz w:val="28"/>
          <w:szCs w:val="28"/>
        </w:rPr>
        <w:t>1</w:t>
      </w:r>
      <w:r w:rsidRPr="00C527D0">
        <w:rPr>
          <w:sz w:val="28"/>
          <w:szCs w:val="28"/>
        </w:rPr>
        <w:t xml:space="preserve">.1 Настройка </w:t>
      </w:r>
      <w:r>
        <w:rPr>
          <w:sz w:val="28"/>
          <w:szCs w:val="28"/>
        </w:rPr>
        <w:t>схемы оповещения</w:t>
      </w:r>
      <w:bookmarkEnd w:id="325"/>
    </w:p>
    <w:p w:rsidR="006C4E31" w:rsidRPr="00606B29" w:rsidRDefault="006C4E31">
      <w:pPr>
        <w:spacing w:after="0" w:line="240" w:lineRule="auto"/>
        <w:ind w:firstLine="284"/>
        <w:jc w:val="both"/>
        <w:rPr>
          <w:rFonts w:ascii="Times New Roman" w:hAnsi="Times New Roman" w:cs="Times New Roman"/>
        </w:rPr>
      </w:pPr>
      <w:r>
        <w:rPr>
          <w:rFonts w:ascii="Times New Roman" w:hAnsi="Times New Roman" w:cs="Times New Roman"/>
          <w:sz w:val="24"/>
          <w:szCs w:val="24"/>
        </w:rPr>
        <w:t xml:space="preserve">Настройка схемы оповещения осуществляется на закладке «Аварийное оповещение» в окне «Основные системные настройки», см. </w:t>
      </w:r>
      <w:fldSimple w:instr=" REF _Ref482529892 \h  \* MERGEFORMAT ">
        <w:r w:rsidR="00D66DA8" w:rsidRPr="00D66DA8">
          <w:rPr>
            <w:rFonts w:ascii="Times New Roman" w:hAnsi="Times New Roman" w:cs="Times New Roman"/>
            <w:sz w:val="24"/>
            <w:szCs w:val="24"/>
          </w:rPr>
          <w:t>Рисунок 244</w:t>
        </w:r>
      </w:fldSimple>
      <w:r w:rsidRPr="00606B29">
        <w:rPr>
          <w:rFonts w:ascii="Times New Roman" w:hAnsi="Times New Roman" w:cs="Times New Roman"/>
          <w:sz w:val="24"/>
          <w:szCs w:val="24"/>
        </w:rPr>
        <w:t xml:space="preserve">. </w:t>
      </w:r>
    </w:p>
    <w:p w:rsidR="006C4E31" w:rsidRDefault="006C4E31">
      <w:pPr>
        <w:spacing w:after="0" w:line="240" w:lineRule="auto"/>
        <w:ind w:firstLine="284"/>
        <w:jc w:val="both"/>
      </w:pPr>
      <w:r>
        <w:rPr>
          <w:rFonts w:ascii="Times New Roman" w:hAnsi="Times New Roman" w:cs="Times New Roman"/>
          <w:sz w:val="24"/>
          <w:szCs w:val="24"/>
        </w:rPr>
        <w:t xml:space="preserve">Окно «Основные системные настройки» открывается выбором пункта основного меню «Настройки системы», далее </w:t>
      </w:r>
      <w:r>
        <w:rPr>
          <w:rFonts w:ascii="Times New Roman" w:hAnsi="Times New Roman" w:cs="Times New Roman"/>
          <w:b/>
          <w:sz w:val="24"/>
          <w:szCs w:val="24"/>
        </w:rPr>
        <w:t>-</w:t>
      </w:r>
      <w:r>
        <w:rPr>
          <w:rFonts w:ascii="Times New Roman" w:hAnsi="Times New Roman" w:cs="Times New Roman"/>
          <w:sz w:val="24"/>
          <w:szCs w:val="24"/>
        </w:rPr>
        <w:t xml:space="preserve"> пункт меню «Основные».</w:t>
      </w:r>
    </w:p>
    <w:p w:rsidR="006C4E31" w:rsidRDefault="006C4E31">
      <w:pPr>
        <w:spacing w:after="0" w:line="240" w:lineRule="auto"/>
        <w:ind w:firstLine="284"/>
        <w:jc w:val="both"/>
        <w:rPr>
          <w:rFonts w:ascii="Times New Roman" w:hAnsi="Times New Roman" w:cs="Times New Roman"/>
          <w:sz w:val="24"/>
          <w:szCs w:val="24"/>
        </w:rPr>
      </w:pPr>
    </w:p>
    <w:p w:rsidR="006C4E31" w:rsidRDefault="0014590D">
      <w:pPr>
        <w:spacing w:after="0" w:line="240" w:lineRule="auto"/>
        <w:jc w:val="center"/>
        <w:rPr>
          <w:rFonts w:ascii="Times New Roman" w:hAnsi="Times New Roman" w:cs="Times New Roman"/>
          <w:b/>
        </w:rPr>
      </w:pPr>
      <w:r w:rsidRPr="0014590D">
        <w:pict>
          <v:group id="_x0000_s1147" style="position:absolute;left:0;text-align:left;margin-left:31pt;margin-top:91.45pt;width:128.85pt;height:47.45pt;z-index:23;mso-wrap-distance-left:0;mso-wrap-distance-right:0" coordorigin="1321,2017" coordsize="2577,949">
            <o:lock v:ext="edit" text="t"/>
            <v:shape id="_x0000_s1148" type="#_x0000_t202" style="position:absolute;left:1321;top:2644;width:2576;height:321" filled="f" stroked="f" strokecolor="#3465a4">
              <v:stroke color2="#cb9a5b" joinstyle="round"/>
              <v:textbox style="mso-next-textbox:#_x0000_s1148;mso-rotate-with-shape:t" inset=".35mm,.35mm,.35mm,.35mm">
                <w:txbxContent>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Список схем оповещений</w:t>
                    </w:r>
                  </w:p>
                </w:txbxContent>
              </v:textbox>
            </v:shape>
            <v:line id="_x0000_s1149" style="position:absolute" from="1553,2017" to="2448,2598" strokecolor="red" strokeweight=".35mm">
              <v:stroke startarrow="block" color2="aqua" joinstyle="miter" endcap="square"/>
            </v:line>
          </v:group>
        </w:pict>
      </w:r>
      <w:r w:rsidRPr="0014590D">
        <w:pict>
          <v:group id="_x0000_s1150" style="position:absolute;left:0;text-align:left;margin-left:133.65pt;margin-top:202.7pt;width:113.25pt;height:63.75pt;z-index:24;mso-wrap-distance-left:0;mso-wrap-distance-right:0" coordorigin="2673,4054" coordsize="2265,1275">
            <o:lock v:ext="edit" text="t"/>
            <v:line id="_x0000_s1151" style="position:absolute;flip:x" from="3845,4054" to="4867,4689" strokecolor="red" strokeweight=".35mm">
              <v:stroke startarrow="block" color2="aqua" joinstyle="miter" endcap="square"/>
            </v:line>
            <v:shape id="_x0000_s1152" type="#_x0000_t202" style="position:absolute;left:2673;top:4803;width:2264;height:525" filled="f" stroked="f" strokecolor="#3465a4">
              <v:stroke color2="#cb9a5b" joinstyle="round"/>
              <v:textbox style="mso-next-textbox:#_x0000_s1152;mso-rotate-with-shape:t" inset=".35mm,.35mm,.35mm,.35mm">
                <w:txbxContent>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Панель «Параметры оповещения»</w:t>
                    </w:r>
                  </w:p>
                </w:txbxContent>
              </v:textbox>
            </v:shape>
          </v:group>
        </w:pict>
      </w:r>
      <w:r w:rsidR="005E7606" w:rsidRPr="0014590D">
        <w:rPr>
          <w:rFonts w:ascii="Times New Roman" w:hAnsi="Times New Roman" w:cs="Times New Roman"/>
          <w:sz w:val="24"/>
          <w:szCs w:val="24"/>
        </w:rPr>
        <w:pict>
          <v:shape id="_x0000_i1471" type="#_x0000_t75" style="width:495.85pt;height:447.05pt">
            <v:imagedata r:id="rId478" o:title="LEMZ11"/>
          </v:shape>
        </w:pict>
      </w:r>
    </w:p>
    <w:p w:rsidR="006C4E31" w:rsidRDefault="006C4E31" w:rsidP="00BC289E">
      <w:pPr>
        <w:pStyle w:val="83"/>
        <w:spacing w:line="240" w:lineRule="auto"/>
        <w:jc w:val="center"/>
        <w:outlineLvl w:val="0"/>
      </w:pPr>
      <w:bookmarkStart w:id="326" w:name="_Ref482529892"/>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244</w:t>
      </w:r>
      <w:r w:rsidR="0014590D" w:rsidRPr="00606B29">
        <w:rPr>
          <w:rFonts w:ascii="Times New Roman" w:hAnsi="Times New Roman" w:cs="Times New Roman"/>
          <w:b/>
          <w:i w:val="0"/>
          <w:sz w:val="22"/>
          <w:szCs w:val="22"/>
        </w:rPr>
        <w:fldChar w:fldCharType="end"/>
      </w:r>
      <w:bookmarkEnd w:id="326"/>
      <w:r w:rsidRPr="00606B29">
        <w:rPr>
          <w:rFonts w:ascii="Times New Roman" w:hAnsi="Times New Roman" w:cs="Times New Roman"/>
          <w:b/>
          <w:i w:val="0"/>
          <w:sz w:val="22"/>
          <w:szCs w:val="22"/>
        </w:rPr>
        <w:t xml:space="preserve"> </w:t>
      </w:r>
      <w:r>
        <w:rPr>
          <w:rFonts w:ascii="Times New Roman" w:hAnsi="Times New Roman" w:cs="Times New Roman"/>
          <w:b/>
          <w:i w:val="0"/>
          <w:sz w:val="22"/>
          <w:szCs w:val="22"/>
        </w:rPr>
        <w:t>- Закладка «Аварийное оповещение», настройка САО</w:t>
      </w:r>
    </w:p>
    <w:p w:rsidR="006C4E31" w:rsidRDefault="00D760F8">
      <w:pPr>
        <w:spacing w:after="0" w:line="240" w:lineRule="auto"/>
        <w:ind w:firstLine="284"/>
        <w:jc w:val="both"/>
      </w:pPr>
      <w:r>
        <w:rPr>
          <w:rFonts w:ascii="Times New Roman" w:hAnsi="Times New Roman" w:cs="Times New Roman"/>
          <w:sz w:val="24"/>
          <w:szCs w:val="24"/>
        </w:rPr>
        <w:br w:type="page"/>
      </w:r>
      <w:r w:rsidR="006C4E31">
        <w:rPr>
          <w:rFonts w:ascii="Times New Roman" w:hAnsi="Times New Roman" w:cs="Times New Roman"/>
          <w:sz w:val="24"/>
          <w:szCs w:val="24"/>
        </w:rPr>
        <w:lastRenderedPageBreak/>
        <w:t>На закладке находятся Список схем оповещения и панель «Параметры оповещения».</w:t>
      </w:r>
      <w:r w:rsidR="006C4E31">
        <w:rPr>
          <w:rFonts w:ascii="Times New Roman" w:hAnsi="Times New Roman" w:cs="Times New Roman"/>
          <w:b/>
          <w:sz w:val="24"/>
          <w:szCs w:val="24"/>
        </w:rPr>
        <w:t xml:space="preserve"> </w:t>
      </w:r>
      <w:r w:rsidR="006C4E31">
        <w:rPr>
          <w:rFonts w:ascii="Times New Roman" w:hAnsi="Times New Roman" w:cs="Times New Roman"/>
          <w:sz w:val="24"/>
          <w:szCs w:val="24"/>
        </w:rPr>
        <w:t>В верхней части расположены кнопки:</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pPr>
      <w:r w:rsidRPr="0014590D">
        <w:rPr>
          <w:rFonts w:ascii="Times New Roman" w:hAnsi="Times New Roman" w:cs="Times New Roman"/>
          <w:sz w:val="24"/>
          <w:szCs w:val="24"/>
          <w:lang w:val="en-US"/>
        </w:rPr>
        <w:pict>
          <v:shape id="_x0000_i1472" type="#_x0000_t75" style="width:120.85pt;height:20.65pt" filled="t">
            <v:fill color2="black"/>
            <v:imagedata r:id="rId479" o:title="" croptop="-624f" cropbottom="-624f" cropleft="-136f" cropright="-136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добавить новую схему оповещения в список;</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pPr>
      <w:r w:rsidRPr="0014590D">
        <w:rPr>
          <w:rFonts w:ascii="Times New Roman" w:hAnsi="Times New Roman" w:cs="Times New Roman"/>
          <w:sz w:val="24"/>
          <w:szCs w:val="24"/>
          <w:lang w:val="en-US"/>
        </w:rPr>
        <w:pict>
          <v:shape id="_x0000_i1473" type="#_x0000_t75" style="width:54.45pt;height:20.65pt" filled="t">
            <v:fill color2="black"/>
            <v:imagedata r:id="rId163" o:title="" croptop="-624f" cropbottom="-624f" cropleft="-233f" cropright="-233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удалить схему оповещения из списка.</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rPr>
          <w:rFonts w:ascii="Times New Roman" w:hAnsi="Times New Roman" w:cs="Times New Roman"/>
          <w:sz w:val="24"/>
          <w:szCs w:val="24"/>
        </w:rPr>
      </w:pPr>
    </w:p>
    <w:p w:rsidR="006C4E31" w:rsidRDefault="006C4E31" w:rsidP="00BC289E">
      <w:pPr>
        <w:spacing w:after="0" w:line="240" w:lineRule="auto"/>
        <w:ind w:firstLine="284"/>
        <w:jc w:val="both"/>
        <w:outlineLvl w:val="0"/>
      </w:pPr>
      <w:r>
        <w:rPr>
          <w:rFonts w:ascii="Times New Roman" w:hAnsi="Times New Roman" w:cs="Times New Roman"/>
          <w:b/>
          <w:sz w:val="24"/>
          <w:szCs w:val="24"/>
        </w:rPr>
        <w:t>Параметры оповещения</w:t>
      </w:r>
    </w:p>
    <w:p w:rsidR="006C4E31" w:rsidRDefault="006C4E31">
      <w:pPr>
        <w:spacing w:after="0" w:line="240" w:lineRule="auto"/>
        <w:ind w:firstLine="284"/>
        <w:jc w:val="both"/>
        <w:rPr>
          <w:rFonts w:ascii="Times New Roman" w:hAnsi="Times New Roman" w:cs="Times New Roman"/>
          <w:b/>
          <w:sz w:val="24"/>
          <w:szCs w:val="24"/>
        </w:rPr>
      </w:pPr>
    </w:p>
    <w:p w:rsidR="006C4E31" w:rsidRDefault="006C4E31" w:rsidP="00BC289E">
      <w:pPr>
        <w:spacing w:after="0" w:line="240" w:lineRule="auto"/>
        <w:ind w:firstLine="284"/>
        <w:jc w:val="both"/>
        <w:outlineLvl w:val="0"/>
      </w:pPr>
      <w:r>
        <w:rPr>
          <w:rFonts w:ascii="Times New Roman" w:hAnsi="Times New Roman" w:cs="Times New Roman"/>
          <w:sz w:val="24"/>
          <w:szCs w:val="24"/>
        </w:rPr>
        <w:t xml:space="preserve">Поле </w:t>
      </w:r>
      <w:r w:rsidRPr="00E3194C">
        <w:rPr>
          <w:rFonts w:ascii="Times New Roman" w:hAnsi="Times New Roman" w:cs="Times New Roman"/>
          <w:b/>
          <w:sz w:val="24"/>
          <w:szCs w:val="24"/>
        </w:rPr>
        <w:t>«Название»</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указывается название схемы оповещения.</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Поле </w:t>
      </w:r>
      <w:r w:rsidRPr="00E3194C">
        <w:rPr>
          <w:rFonts w:ascii="Times New Roman" w:hAnsi="Times New Roman" w:cs="Times New Roman"/>
          <w:b/>
          <w:sz w:val="24"/>
          <w:szCs w:val="24"/>
        </w:rPr>
        <w:t>«Длительность сигнала, мс»</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задается длительность воспроизведения звукового оповещения перед запуском голосового сообщения. В качестве оповещения применяется сигнал «Зуммер» (см. </w:t>
      </w:r>
      <w:hyperlink w:anchor="_5.4_Звуковые_События" w:history="1">
        <w:r w:rsidRPr="00EE1BCF">
          <w:rPr>
            <w:rStyle w:val="a6"/>
            <w:rFonts w:ascii="Times New Roman" w:hAnsi="Times New Roman" w:cs="Times New Roman"/>
            <w:sz w:val="24"/>
            <w:szCs w:val="24"/>
          </w:rPr>
          <w:t>пункт 5.4 «Звуковые события»</w:t>
        </w:r>
      </w:hyperlink>
      <w:r>
        <w:rPr>
          <w:rFonts w:ascii="Times New Roman" w:hAnsi="Times New Roman" w:cs="Times New Roman"/>
          <w:sz w:val="24"/>
          <w:szCs w:val="24"/>
        </w:rPr>
        <w:t xml:space="preserve"> настоящей инструкции). Если в поле указано значение «-1», то оповещение будет воспроизведено один раз полностью, то есть длительность воспроизведения будет ограничена длительностью самого звукового оповещения.</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В окне </w:t>
      </w:r>
      <w:r w:rsidRPr="00E3194C">
        <w:rPr>
          <w:rFonts w:ascii="Times New Roman" w:hAnsi="Times New Roman" w:cs="Times New Roman"/>
          <w:b/>
          <w:sz w:val="24"/>
          <w:szCs w:val="24"/>
        </w:rPr>
        <w:t>«Список абонентов»</w:t>
      </w:r>
      <w:r>
        <w:rPr>
          <w:rFonts w:ascii="Times New Roman" w:hAnsi="Times New Roman" w:cs="Times New Roman"/>
          <w:sz w:val="24"/>
          <w:szCs w:val="24"/>
        </w:rPr>
        <w:t xml:space="preserve"> с помощью флага отметьте тех абонентов,</w:t>
      </w:r>
      <w:r>
        <w:rPr>
          <w:rFonts w:ascii="Times New Roman" w:hAnsi="Times New Roman" w:cs="Times New Roman"/>
          <w:sz w:val="24"/>
        </w:rPr>
        <w:t xml:space="preserve"> которые будут участвовать в системе аварийного оповещения, см. </w:t>
      </w:r>
      <w:fldSimple w:instr=" REF _Ref482529892 \h  \* MERGEFORMAT ">
        <w:r w:rsidR="00D66DA8" w:rsidRPr="00D66DA8">
          <w:rPr>
            <w:rFonts w:ascii="Times New Roman" w:hAnsi="Times New Roman" w:cs="Times New Roman"/>
            <w:sz w:val="24"/>
          </w:rPr>
          <w:t>Рисунок 244</w:t>
        </w:r>
      </w:fldSimple>
      <w:r>
        <w:rPr>
          <w:rFonts w:ascii="Times New Roman" w:hAnsi="Times New Roman" w:cs="Times New Roman"/>
          <w:sz w:val="24"/>
          <w:szCs w:val="24"/>
        </w:rPr>
        <w:t>.</w:t>
      </w:r>
      <w:r>
        <w:rPr>
          <w:rFonts w:ascii="Times New Roman" w:hAnsi="Times New Roman" w:cs="Times New Roman"/>
          <w:sz w:val="24"/>
        </w:rPr>
        <w:t xml:space="preserve"> Список формируется из абонентов, представленных на закладке «Схема комплекса». С помощью соответствующей кнопки можно выбрать сразу всех абонентов списка.</w:t>
      </w:r>
    </w:p>
    <w:p w:rsidR="006C4E31" w:rsidRDefault="006C4E31">
      <w:pPr>
        <w:spacing w:after="0" w:line="240" w:lineRule="auto"/>
        <w:ind w:firstLine="284"/>
        <w:jc w:val="both"/>
        <w:rPr>
          <w:rFonts w:ascii="Times New Roman" w:hAnsi="Times New Roman" w:cs="Times New Roman"/>
          <w:sz w:val="24"/>
        </w:rPr>
      </w:pPr>
    </w:p>
    <w:p w:rsidR="006C4E31" w:rsidRDefault="006C4E31">
      <w:pPr>
        <w:spacing w:after="0" w:line="240" w:lineRule="auto"/>
        <w:ind w:firstLine="284"/>
        <w:jc w:val="both"/>
        <w:rPr>
          <w:rFonts w:ascii="Times New Roman" w:hAnsi="Times New Roman" w:cs="Times New Roman"/>
          <w:sz w:val="24"/>
        </w:rPr>
      </w:pPr>
    </w:p>
    <w:p w:rsidR="006C4E31" w:rsidRDefault="005E7606">
      <w:pPr>
        <w:spacing w:after="0" w:line="240" w:lineRule="auto"/>
        <w:ind w:firstLine="284"/>
        <w:jc w:val="both"/>
      </w:pPr>
      <w:r w:rsidRPr="0014590D">
        <w:rPr>
          <w:rFonts w:ascii="Times New Roman" w:hAnsi="Times New Roman" w:cs="Times New Roman"/>
          <w:sz w:val="24"/>
        </w:rPr>
        <w:pict>
          <v:shape id="_x0000_i1474" type="#_x0000_t75" style="width:25.05pt;height:22.55pt" filled="t">
            <v:fill color2="black"/>
            <v:imagedata r:id="rId480" o:title="" croptop="-728f" cropbottom="-728f" cropleft="-546f" cropright="-546f"/>
          </v:shape>
        </w:pict>
      </w:r>
      <w:r w:rsidR="006C4E31">
        <w:rPr>
          <w:rFonts w:ascii="Times New Roman" w:eastAsia="Times New Roman" w:hAnsi="Times New Roman" w:cs="Times New Roman"/>
          <w:sz w:val="24"/>
        </w:rPr>
        <w:t xml:space="preserve"> </w:t>
      </w:r>
      <w:r w:rsidR="006C4E31">
        <w:rPr>
          <w:rFonts w:ascii="Times New Roman" w:hAnsi="Times New Roman" w:cs="Times New Roman"/>
          <w:sz w:val="24"/>
        </w:rPr>
        <w:tab/>
      </w:r>
      <w:r w:rsidR="006C4E31">
        <w:rPr>
          <w:rFonts w:ascii="Times New Roman" w:hAnsi="Times New Roman" w:cs="Times New Roman"/>
          <w:b/>
          <w:sz w:val="24"/>
        </w:rPr>
        <w:t xml:space="preserve">- </w:t>
      </w:r>
      <w:r w:rsidR="006C4E31">
        <w:rPr>
          <w:rFonts w:ascii="Times New Roman" w:hAnsi="Times New Roman" w:cs="Times New Roman"/>
          <w:sz w:val="24"/>
        </w:rPr>
        <w:t xml:space="preserve">отметить всех абонентов в списке; </w:t>
      </w:r>
    </w:p>
    <w:p w:rsidR="006C4E31" w:rsidRDefault="006C4E31">
      <w:pPr>
        <w:spacing w:after="0" w:line="240" w:lineRule="auto"/>
        <w:ind w:firstLine="284"/>
        <w:jc w:val="both"/>
        <w:rPr>
          <w:rFonts w:ascii="Times New Roman" w:hAnsi="Times New Roman" w:cs="Times New Roman"/>
          <w:sz w:val="24"/>
        </w:rPr>
      </w:pPr>
    </w:p>
    <w:p w:rsidR="006C4E31" w:rsidRDefault="005E7606">
      <w:pPr>
        <w:spacing w:after="0" w:line="240" w:lineRule="auto"/>
        <w:ind w:firstLine="284"/>
        <w:jc w:val="both"/>
      </w:pPr>
      <w:r w:rsidRPr="0014590D">
        <w:rPr>
          <w:rFonts w:ascii="Times New Roman" w:hAnsi="Times New Roman" w:cs="Times New Roman"/>
          <w:sz w:val="24"/>
        </w:rPr>
        <w:pict>
          <v:shape id="_x0000_i1475" type="#_x0000_t75" style="width:25.05pt;height:22.55pt" filled="t">
            <v:fill color2="black"/>
            <v:imagedata r:id="rId481" o:title="" croptop="-728f" cropbottom="-728f" cropleft="-546f" cropright="-546f"/>
          </v:shape>
        </w:pict>
      </w:r>
      <w:r w:rsidR="006C4E31">
        <w:rPr>
          <w:rFonts w:ascii="Times New Roman" w:eastAsia="Times New Roman" w:hAnsi="Times New Roman" w:cs="Times New Roman"/>
          <w:sz w:val="24"/>
        </w:rPr>
        <w:t xml:space="preserve"> </w:t>
      </w:r>
      <w:r w:rsidR="006C4E31">
        <w:rPr>
          <w:rFonts w:ascii="Times New Roman" w:hAnsi="Times New Roman" w:cs="Times New Roman"/>
          <w:sz w:val="24"/>
        </w:rPr>
        <w:tab/>
      </w:r>
      <w:r w:rsidR="006C4E31">
        <w:rPr>
          <w:rFonts w:ascii="Times New Roman" w:hAnsi="Times New Roman" w:cs="Times New Roman"/>
          <w:b/>
          <w:sz w:val="24"/>
        </w:rPr>
        <w:t>-</w:t>
      </w:r>
      <w:r w:rsidR="006C4E31">
        <w:rPr>
          <w:rFonts w:ascii="Times New Roman" w:hAnsi="Times New Roman" w:cs="Times New Roman"/>
          <w:sz w:val="24"/>
        </w:rPr>
        <w:t xml:space="preserve"> снять все отметки.</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Если в список для оповещения необходимо добавить какого</w:t>
      </w:r>
      <w:r>
        <w:rPr>
          <w:rFonts w:ascii="Times New Roman" w:hAnsi="Times New Roman" w:cs="Times New Roman"/>
          <w:b/>
          <w:sz w:val="24"/>
          <w:szCs w:val="24"/>
        </w:rPr>
        <w:t>-</w:t>
      </w:r>
      <w:r>
        <w:rPr>
          <w:rFonts w:ascii="Times New Roman" w:hAnsi="Times New Roman" w:cs="Times New Roman"/>
          <w:sz w:val="24"/>
          <w:szCs w:val="24"/>
        </w:rPr>
        <w:t xml:space="preserve">либо внешнего абонента, то нажмите на кнопку «Добавить внешнего абонента». </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pPr>
      <w:r w:rsidRPr="0014590D">
        <w:rPr>
          <w:rFonts w:ascii="Times New Roman" w:hAnsi="Times New Roman" w:cs="Times New Roman"/>
          <w:sz w:val="24"/>
          <w:lang w:val="en-US"/>
        </w:rPr>
        <w:pict>
          <v:shape id="_x0000_i1476" type="#_x0000_t75" style="width:25.05pt;height:22.55pt" filled="t">
            <v:fill color2="black"/>
            <v:imagedata r:id="rId482" o:title="" croptop="-728f" cropbottom="-728f" cropleft="-546f" cropright="-546f"/>
          </v:shape>
        </w:pict>
      </w:r>
      <w:r w:rsidR="006C4E31">
        <w:rPr>
          <w:rFonts w:ascii="Times New Roman" w:eastAsia="Times New Roman" w:hAnsi="Times New Roman" w:cs="Times New Roman"/>
          <w:sz w:val="24"/>
        </w:rPr>
        <w:t xml:space="preserve"> </w:t>
      </w:r>
      <w:r w:rsidR="006C4E31">
        <w:rPr>
          <w:rFonts w:ascii="Times New Roman" w:hAnsi="Times New Roman" w:cs="Times New Roman"/>
          <w:sz w:val="24"/>
        </w:rPr>
        <w:tab/>
      </w:r>
      <w:r w:rsidR="006C4E31">
        <w:rPr>
          <w:rFonts w:ascii="Times New Roman" w:hAnsi="Times New Roman" w:cs="Times New Roman"/>
          <w:b/>
          <w:sz w:val="24"/>
        </w:rPr>
        <w:t>-</w:t>
      </w:r>
      <w:r w:rsidR="006C4E31">
        <w:rPr>
          <w:rFonts w:ascii="Times New Roman" w:hAnsi="Times New Roman" w:cs="Times New Roman"/>
          <w:sz w:val="24"/>
        </w:rPr>
        <w:t xml:space="preserve"> добавить внешнего абонента в список для оповещения;</w:t>
      </w:r>
    </w:p>
    <w:p w:rsidR="006C4E31" w:rsidRDefault="006C4E31">
      <w:pPr>
        <w:spacing w:after="0" w:line="240" w:lineRule="auto"/>
        <w:ind w:firstLine="284"/>
        <w:jc w:val="both"/>
        <w:rPr>
          <w:rFonts w:ascii="Times New Roman" w:hAnsi="Times New Roman" w:cs="Times New Roman"/>
          <w:sz w:val="24"/>
        </w:rPr>
      </w:pPr>
    </w:p>
    <w:p w:rsidR="006C4E31" w:rsidRDefault="005E7606">
      <w:pPr>
        <w:spacing w:after="0" w:line="240" w:lineRule="auto"/>
        <w:ind w:firstLine="284"/>
        <w:jc w:val="both"/>
      </w:pPr>
      <w:r w:rsidRPr="0014590D">
        <w:rPr>
          <w:rFonts w:ascii="Times New Roman" w:hAnsi="Times New Roman" w:cs="Times New Roman"/>
          <w:sz w:val="24"/>
        </w:rPr>
        <w:pict>
          <v:shape id="_x0000_i1477" type="#_x0000_t75" style="width:25.05pt;height:22.55pt" filled="t">
            <v:fill color2="black"/>
            <v:imagedata r:id="rId483" o:title="" croptop="-728f" cropbottom="-728f" cropleft="-546f" cropright="-546f"/>
          </v:shape>
        </w:pict>
      </w:r>
      <w:r w:rsidR="006C4E31">
        <w:rPr>
          <w:rFonts w:ascii="Times New Roman" w:eastAsia="Times New Roman" w:hAnsi="Times New Roman" w:cs="Times New Roman"/>
          <w:sz w:val="24"/>
        </w:rPr>
        <w:t xml:space="preserve"> </w:t>
      </w:r>
      <w:r w:rsidR="006C4E31">
        <w:rPr>
          <w:rFonts w:ascii="Times New Roman" w:hAnsi="Times New Roman" w:cs="Times New Roman"/>
          <w:sz w:val="24"/>
        </w:rPr>
        <w:tab/>
      </w:r>
      <w:r w:rsidR="006C4E31">
        <w:rPr>
          <w:rFonts w:ascii="Times New Roman" w:hAnsi="Times New Roman" w:cs="Times New Roman"/>
          <w:b/>
          <w:sz w:val="24"/>
        </w:rPr>
        <w:t>-</w:t>
      </w:r>
      <w:r w:rsidR="006C4E31">
        <w:rPr>
          <w:rFonts w:ascii="Times New Roman" w:hAnsi="Times New Roman" w:cs="Times New Roman"/>
          <w:sz w:val="24"/>
        </w:rPr>
        <w:t xml:space="preserve"> удалить внешнего абонента из списка для оповещения.</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В полях </w:t>
      </w:r>
      <w:r w:rsidRPr="00E3194C">
        <w:rPr>
          <w:rFonts w:ascii="Times New Roman" w:hAnsi="Times New Roman" w:cs="Times New Roman"/>
          <w:b/>
          <w:sz w:val="24"/>
          <w:szCs w:val="24"/>
        </w:rPr>
        <w:t>«Внешний абонент»</w:t>
      </w:r>
      <w:r>
        <w:rPr>
          <w:rFonts w:ascii="Times New Roman" w:hAnsi="Times New Roman" w:cs="Times New Roman"/>
          <w:sz w:val="24"/>
          <w:szCs w:val="24"/>
        </w:rPr>
        <w:t xml:space="preserve"> и </w:t>
      </w:r>
      <w:r w:rsidRPr="00E3194C">
        <w:rPr>
          <w:rFonts w:ascii="Times New Roman" w:hAnsi="Times New Roman" w:cs="Times New Roman"/>
          <w:b/>
          <w:sz w:val="24"/>
          <w:szCs w:val="24"/>
        </w:rPr>
        <w:t>«Адрес для вызова»</w:t>
      </w:r>
      <w:r>
        <w:rPr>
          <w:rFonts w:ascii="Times New Roman" w:hAnsi="Times New Roman" w:cs="Times New Roman"/>
          <w:sz w:val="24"/>
          <w:szCs w:val="24"/>
        </w:rPr>
        <w:t xml:space="preserve"> укажите имя абонента и его адрес. Адрес задается в формате </w:t>
      </w:r>
      <w:r>
        <w:rPr>
          <w:rFonts w:ascii="Times New Roman" w:hAnsi="Times New Roman" w:cs="Times New Roman"/>
          <w:sz w:val="24"/>
          <w:szCs w:val="24"/>
          <w:lang w:val="en-US"/>
        </w:rPr>
        <w:t>SIP</w:t>
      </w:r>
      <w:r>
        <w:rPr>
          <w:rFonts w:ascii="Times New Roman" w:hAnsi="Times New Roman" w:cs="Times New Roman"/>
          <w:sz w:val="24"/>
          <w:szCs w:val="24"/>
        </w:rPr>
        <w:t xml:space="preserve"> </w:t>
      </w:r>
      <w:r>
        <w:rPr>
          <w:rFonts w:ascii="Times New Roman" w:hAnsi="Times New Roman" w:cs="Times New Roman"/>
          <w:sz w:val="24"/>
          <w:szCs w:val="24"/>
          <w:lang w:val="en-US"/>
        </w:rPr>
        <w:t>URI</w:t>
      </w:r>
      <w:r>
        <w:rPr>
          <w:rFonts w:ascii="Times New Roman" w:hAnsi="Times New Roman" w:cs="Times New Roman"/>
          <w:sz w:val="24"/>
          <w:szCs w:val="24"/>
        </w:rPr>
        <w:t xml:space="preserve">. </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Имя вновь добавленного внешнего абонента (в нашем примере это «Сменный инженер») будет помещено в конец списка, см. </w:t>
      </w:r>
      <w:fldSimple w:instr=" REF _Ref482782605 \h  \* MERGEFORMAT ">
        <w:r w:rsidR="00D66DA8" w:rsidRPr="00D66DA8">
          <w:rPr>
            <w:rFonts w:ascii="Times New Roman" w:hAnsi="Times New Roman" w:cs="Times New Roman"/>
            <w:sz w:val="24"/>
            <w:szCs w:val="24"/>
          </w:rPr>
          <w:t>Рисунок 245</w:t>
        </w:r>
      </w:fldSimple>
      <w:r w:rsidRPr="00606B29">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rPr>
          <w:rFonts w:ascii="Times New Roman" w:hAnsi="Times New Roman" w:cs="Times New Roman"/>
          <w:b/>
          <w:sz w:val="24"/>
          <w:szCs w:val="24"/>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rPr>
        <w:lastRenderedPageBreak/>
        <w:pict>
          <v:shape id="_x0000_i1478" type="#_x0000_t75" style="width:495.85pt;height:447.05pt">
            <v:imagedata r:id="rId484" o:title="LEMZ12"/>
          </v:shape>
        </w:pict>
      </w:r>
    </w:p>
    <w:p w:rsidR="006C4E31" w:rsidRDefault="006C4E31" w:rsidP="00BC289E">
      <w:pPr>
        <w:pStyle w:val="83"/>
        <w:jc w:val="center"/>
        <w:outlineLvl w:val="0"/>
      </w:pPr>
      <w:bookmarkStart w:id="327" w:name="_Ref482782605"/>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245</w:t>
      </w:r>
      <w:r w:rsidR="0014590D" w:rsidRPr="00606B29">
        <w:rPr>
          <w:rFonts w:ascii="Times New Roman" w:hAnsi="Times New Roman" w:cs="Times New Roman"/>
          <w:b/>
          <w:i w:val="0"/>
          <w:sz w:val="22"/>
          <w:szCs w:val="22"/>
        </w:rPr>
        <w:fldChar w:fldCharType="end"/>
      </w:r>
      <w:bookmarkEnd w:id="327"/>
      <w:r>
        <w:rPr>
          <w:rFonts w:ascii="Times New Roman" w:hAnsi="Times New Roman" w:cs="Times New Roman"/>
          <w:b/>
          <w:i w:val="0"/>
          <w:sz w:val="22"/>
          <w:szCs w:val="22"/>
        </w:rPr>
        <w:t xml:space="preserve"> - Закладка «Аварийное оповещение», добавление внешнего абонента</w:t>
      </w:r>
    </w:p>
    <w:p w:rsidR="006C4E31" w:rsidRDefault="006C4E31">
      <w:pPr>
        <w:spacing w:after="0" w:line="240" w:lineRule="auto"/>
        <w:ind w:firstLine="284"/>
        <w:jc w:val="both"/>
        <w:rPr>
          <w:rFonts w:ascii="Times New Roman" w:eastAsia="Times New Roman" w:hAnsi="Times New Roman" w:cs="Times New Roman"/>
          <w:sz w:val="24"/>
        </w:rPr>
      </w:pPr>
    </w:p>
    <w:p w:rsidR="006C4E31" w:rsidRDefault="006C4E31" w:rsidP="00BC289E">
      <w:pPr>
        <w:spacing w:after="0" w:line="240" w:lineRule="auto"/>
        <w:ind w:firstLine="284"/>
        <w:jc w:val="both"/>
        <w:outlineLvl w:val="0"/>
      </w:pPr>
      <w:r>
        <w:rPr>
          <w:rFonts w:ascii="Times New Roman" w:eastAsia="Times New Roman" w:hAnsi="Times New Roman" w:cs="Times New Roman"/>
          <w:b/>
          <w:sz w:val="24"/>
        </w:rPr>
        <w:t>Дополнительные параметры абонента</w:t>
      </w:r>
    </w:p>
    <w:p w:rsidR="006C4E31" w:rsidRDefault="006C4E31">
      <w:pPr>
        <w:spacing w:after="0" w:line="240" w:lineRule="auto"/>
        <w:ind w:firstLine="284"/>
        <w:jc w:val="both"/>
        <w:rPr>
          <w:rFonts w:ascii="Times New Roman" w:eastAsia="Times New Roman" w:hAnsi="Times New Roman" w:cs="Times New Roman"/>
          <w:b/>
          <w:sz w:val="24"/>
        </w:rPr>
      </w:pPr>
    </w:p>
    <w:p w:rsidR="006C4E31" w:rsidRDefault="006C4E31">
      <w:pPr>
        <w:spacing w:after="0" w:line="240" w:lineRule="auto"/>
        <w:ind w:firstLine="284"/>
        <w:jc w:val="both"/>
      </w:pPr>
      <w:r w:rsidRPr="00E3194C">
        <w:rPr>
          <w:rFonts w:ascii="Times New Roman" w:eastAsia="Times New Roman" w:hAnsi="Times New Roman" w:cs="Times New Roman"/>
          <w:b/>
          <w:sz w:val="24"/>
        </w:rPr>
        <w:t>«Таймаут на подтверждение, минуты»</w:t>
      </w:r>
      <w:r>
        <w:rPr>
          <w:rFonts w:ascii="Times New Roman" w:eastAsia="Times New Roman" w:hAnsi="Times New Roman" w:cs="Times New Roman"/>
          <w:sz w:val="24"/>
        </w:rPr>
        <w:t xml:space="preserve"> </w:t>
      </w:r>
      <w:r>
        <w:rPr>
          <w:rFonts w:ascii="Times New Roman" w:hAnsi="Times New Roman" w:cs="Times New Roman"/>
          <w:b/>
          <w:sz w:val="24"/>
          <w:szCs w:val="24"/>
        </w:rPr>
        <w:t>-</w:t>
      </w:r>
      <w:r>
        <w:rPr>
          <w:rFonts w:ascii="Times New Roman" w:eastAsia="Times New Roman" w:hAnsi="Times New Roman" w:cs="Times New Roman"/>
          <w:sz w:val="24"/>
        </w:rPr>
        <w:t xml:space="preserve"> в этом поле указывается в минутах таймаут на подтверждение приема вызова аварийного оповещения абонентом. Если за указанное время абонент не ответил на вызов или не подтвердил прием вызова и прослушивание сообщения, то вызывающая сторона отменяет вызов с соответствующей записью в журнале. </w:t>
      </w:r>
    </w:p>
    <w:p w:rsidR="006C4E31" w:rsidRDefault="006C4E31">
      <w:pPr>
        <w:spacing w:after="0" w:line="240" w:lineRule="auto"/>
        <w:ind w:firstLine="284"/>
        <w:jc w:val="both"/>
      </w:pPr>
      <w:r>
        <w:rPr>
          <w:rFonts w:ascii="Times New Roman" w:eastAsia="Times New Roman" w:hAnsi="Times New Roman" w:cs="Times New Roman"/>
          <w:sz w:val="24"/>
        </w:rPr>
        <w:t xml:space="preserve">Значение по умолчанию «0» </w:t>
      </w:r>
      <w:r>
        <w:rPr>
          <w:rFonts w:ascii="Times New Roman" w:hAnsi="Times New Roman" w:cs="Times New Roman"/>
          <w:b/>
          <w:sz w:val="24"/>
          <w:szCs w:val="24"/>
        </w:rPr>
        <w:t>-</w:t>
      </w:r>
      <w:r>
        <w:rPr>
          <w:rFonts w:ascii="Times New Roman" w:eastAsia="Times New Roman" w:hAnsi="Times New Roman" w:cs="Times New Roman"/>
          <w:sz w:val="24"/>
        </w:rPr>
        <w:t xml:space="preserve"> таймаут не применяется, и вызовы не будут отменяться.</w:t>
      </w:r>
    </w:p>
    <w:p w:rsidR="006C4E31" w:rsidRDefault="006C4E31">
      <w:pPr>
        <w:spacing w:after="0" w:line="240" w:lineRule="auto"/>
        <w:ind w:firstLine="284"/>
        <w:jc w:val="both"/>
        <w:rPr>
          <w:rFonts w:ascii="Times New Roman" w:eastAsia="Times New Roman" w:hAnsi="Times New Roman" w:cs="Times New Roman"/>
          <w:sz w:val="24"/>
        </w:rPr>
      </w:pPr>
    </w:p>
    <w:p w:rsidR="006C4E31" w:rsidRDefault="006C4E31" w:rsidP="00BC289E">
      <w:pPr>
        <w:pStyle w:val="1"/>
        <w:keepNext w:val="0"/>
        <w:pageBreakBefore/>
        <w:tabs>
          <w:tab w:val="left" w:pos="284"/>
        </w:tabs>
        <w:spacing w:before="0" w:after="0" w:line="240" w:lineRule="auto"/>
        <w:ind w:left="284" w:firstLine="0"/>
      </w:pPr>
      <w:bookmarkStart w:id="328" w:name="_12_Система_мониторинга"/>
      <w:bookmarkStart w:id="329" w:name="_Toc124245659"/>
      <w:bookmarkEnd w:id="328"/>
      <w:r>
        <w:rPr>
          <w:rFonts w:ascii="Times New Roman" w:hAnsi="Times New Roman" w:cs="Times New Roman"/>
        </w:rPr>
        <w:lastRenderedPageBreak/>
        <w:t>12 Система мониторинга</w:t>
      </w:r>
      <w:bookmarkEnd w:id="329"/>
    </w:p>
    <w:p w:rsidR="006C4E31" w:rsidRDefault="006C4E31">
      <w:pPr>
        <w:spacing w:after="0" w:line="240" w:lineRule="auto"/>
        <w:ind w:firstLine="284"/>
        <w:jc w:val="both"/>
      </w:pPr>
    </w:p>
    <w:p w:rsidR="006C4E31" w:rsidRDefault="006C4E31">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Система мониторинга (состояния оборудования) </w:t>
      </w:r>
      <w:r>
        <w:rPr>
          <w:rFonts w:ascii="Times New Roman" w:hAnsi="Times New Roman" w:cs="Times New Roman"/>
          <w:b/>
          <w:sz w:val="24"/>
          <w:szCs w:val="24"/>
        </w:rPr>
        <w:t>-</w:t>
      </w:r>
      <w:r>
        <w:rPr>
          <w:rFonts w:ascii="Times New Roman" w:hAnsi="Times New Roman" w:cs="Times New Roman"/>
          <w:sz w:val="24"/>
          <w:szCs w:val="24"/>
        </w:rPr>
        <w:t xml:space="preserve"> совокупность процедур, позволяющая по результатам изменений заданных параметров и наблюдений за работой оборудования получить информацию о текущем техническом состоянии оборудования (изменения состояний объектов, в том числе факты включения/выключения, изменения конфигурации).</w:t>
      </w:r>
    </w:p>
    <w:p w:rsidR="005145D3" w:rsidRDefault="005145D3" w:rsidP="005145D3">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Индикатор состояния системы мониторинга находится на панели инструментов. Возможные состояния:</w:t>
      </w:r>
    </w:p>
    <w:p w:rsidR="005145D3" w:rsidRDefault="005145D3" w:rsidP="005145D3">
      <w:pPr>
        <w:spacing w:after="0" w:line="240" w:lineRule="auto"/>
        <w:ind w:firstLine="284"/>
        <w:jc w:val="both"/>
      </w:pPr>
    </w:p>
    <w:p w:rsidR="005145D3" w:rsidRDefault="005E7606" w:rsidP="005145D3">
      <w:pPr>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sz w:val="24"/>
          <w:szCs w:val="24"/>
        </w:rPr>
        <w:pict>
          <v:shape id="_x0000_i1479" type="#_x0000_t75" style="width:78.9pt;height:21.9pt">
            <v:imagedata r:id="rId31" o:title="LEMZ202" cropleft="984f" cropright="2952f"/>
          </v:shape>
        </w:pict>
      </w:r>
      <w:r w:rsidR="005145D3">
        <w:rPr>
          <w:rFonts w:ascii="Times New Roman" w:hAnsi="Times New Roman" w:cs="Times New Roman"/>
          <w:sz w:val="24"/>
          <w:szCs w:val="24"/>
        </w:rPr>
        <w:t xml:space="preserve"> </w:t>
      </w:r>
      <w:r w:rsidR="00CE4039">
        <w:rPr>
          <w:rFonts w:ascii="Times New Roman" w:hAnsi="Times New Roman" w:cs="Times New Roman"/>
          <w:sz w:val="24"/>
          <w:szCs w:val="24"/>
        </w:rPr>
        <w:t xml:space="preserve"> </w:t>
      </w:r>
      <w:r w:rsidR="005145D3">
        <w:rPr>
          <w:rFonts w:ascii="Times New Roman" w:hAnsi="Times New Roman" w:cs="Times New Roman"/>
          <w:b/>
          <w:sz w:val="24"/>
        </w:rPr>
        <w:t>-</w:t>
      </w:r>
      <w:r w:rsidR="005145D3">
        <w:rPr>
          <w:rFonts w:ascii="Times New Roman" w:hAnsi="Times New Roman" w:cs="Times New Roman"/>
          <w:sz w:val="24"/>
          <w:szCs w:val="24"/>
        </w:rPr>
        <w:t xml:space="preserve"> система мониторинга активна, состояние работы «Норма»;</w:t>
      </w:r>
    </w:p>
    <w:p w:rsidR="005145D3" w:rsidRDefault="005145D3" w:rsidP="005145D3">
      <w:pPr>
        <w:spacing w:after="0" w:line="240" w:lineRule="auto"/>
        <w:ind w:firstLine="284"/>
        <w:jc w:val="both"/>
        <w:rPr>
          <w:rFonts w:ascii="Times New Roman" w:hAnsi="Times New Roman" w:cs="Times New Roman"/>
          <w:sz w:val="24"/>
          <w:szCs w:val="24"/>
        </w:rPr>
      </w:pPr>
    </w:p>
    <w:p w:rsidR="005145D3" w:rsidRPr="002F4588" w:rsidRDefault="005E7606" w:rsidP="005145D3">
      <w:pPr>
        <w:spacing w:after="0" w:line="240" w:lineRule="auto"/>
        <w:ind w:firstLine="284"/>
        <w:jc w:val="both"/>
        <w:rPr>
          <w:rFonts w:ascii="Times New Roman" w:hAnsi="Times New Roman" w:cs="Times New Roman"/>
          <w:sz w:val="18"/>
          <w:szCs w:val="18"/>
        </w:rPr>
      </w:pPr>
      <w:r w:rsidRPr="0014590D">
        <w:rPr>
          <w:rFonts w:ascii="Times New Roman" w:hAnsi="Times New Roman" w:cs="Times New Roman"/>
          <w:sz w:val="18"/>
          <w:szCs w:val="18"/>
        </w:rPr>
        <w:pict>
          <v:shape id="_x0000_i1480" type="#_x0000_t75" style="width:78.9pt;height:20.05pt">
            <v:imagedata r:id="rId485" o:title="LEMZ203"/>
          </v:shape>
        </w:pict>
      </w:r>
      <w:r w:rsidR="005145D3">
        <w:rPr>
          <w:rFonts w:ascii="Times New Roman" w:hAnsi="Times New Roman" w:cs="Times New Roman"/>
          <w:sz w:val="18"/>
          <w:szCs w:val="18"/>
        </w:rPr>
        <w:t xml:space="preserve"> </w:t>
      </w:r>
      <w:r w:rsidR="005145D3">
        <w:rPr>
          <w:rFonts w:ascii="Times New Roman" w:hAnsi="Times New Roman" w:cs="Times New Roman"/>
          <w:b/>
          <w:sz w:val="24"/>
        </w:rPr>
        <w:t xml:space="preserve">- </w:t>
      </w:r>
      <w:r w:rsidR="005145D3">
        <w:rPr>
          <w:rFonts w:ascii="Times New Roman" w:hAnsi="Times New Roman" w:cs="Times New Roman"/>
          <w:sz w:val="24"/>
        </w:rPr>
        <w:t>система мониторинга находится в состоянии выполнения какой-либо сервисной операции, например создание резервной копии БД. Индикатор мигает зеленым цветом;</w:t>
      </w:r>
    </w:p>
    <w:p w:rsidR="005145D3" w:rsidRDefault="005145D3" w:rsidP="005145D3">
      <w:pPr>
        <w:spacing w:after="0" w:line="240" w:lineRule="auto"/>
        <w:ind w:firstLine="284"/>
        <w:jc w:val="both"/>
        <w:rPr>
          <w:rFonts w:ascii="Times New Roman" w:hAnsi="Times New Roman" w:cs="Times New Roman"/>
          <w:sz w:val="24"/>
          <w:szCs w:val="24"/>
        </w:rPr>
      </w:pPr>
    </w:p>
    <w:p w:rsidR="005145D3" w:rsidRDefault="005E7606" w:rsidP="005145D3">
      <w:pPr>
        <w:spacing w:after="0" w:line="240" w:lineRule="auto"/>
        <w:ind w:firstLine="284"/>
        <w:jc w:val="both"/>
        <w:rPr>
          <w:rFonts w:ascii="Times New Roman" w:hAnsi="Times New Roman" w:cs="Times New Roman"/>
          <w:sz w:val="18"/>
          <w:szCs w:val="18"/>
        </w:rPr>
      </w:pPr>
      <w:r w:rsidRPr="0014590D">
        <w:rPr>
          <w:rFonts w:ascii="Times New Roman" w:hAnsi="Times New Roman" w:cs="Times New Roman"/>
          <w:sz w:val="18"/>
          <w:szCs w:val="18"/>
        </w:rPr>
        <w:pict>
          <v:shape id="_x0000_i1481" type="#_x0000_t75" style="width:78.9pt;height:20.05pt">
            <v:imagedata r:id="rId486" o:title="LEMZ201"/>
          </v:shape>
        </w:pict>
      </w:r>
      <w:r w:rsidR="005145D3">
        <w:rPr>
          <w:rFonts w:ascii="Times New Roman" w:hAnsi="Times New Roman" w:cs="Times New Roman"/>
          <w:sz w:val="18"/>
          <w:szCs w:val="18"/>
        </w:rPr>
        <w:t xml:space="preserve">  </w:t>
      </w:r>
      <w:r w:rsidR="005145D3">
        <w:rPr>
          <w:rFonts w:ascii="Times New Roman" w:hAnsi="Times New Roman" w:cs="Times New Roman"/>
          <w:b/>
          <w:sz w:val="24"/>
        </w:rPr>
        <w:t>-</w:t>
      </w:r>
      <w:r w:rsidR="005145D3">
        <w:rPr>
          <w:rFonts w:ascii="Times New Roman" w:hAnsi="Times New Roman" w:cs="Times New Roman"/>
          <w:sz w:val="18"/>
          <w:szCs w:val="18"/>
        </w:rPr>
        <w:t xml:space="preserve"> </w:t>
      </w:r>
      <w:r w:rsidR="005145D3" w:rsidRPr="002F4588">
        <w:rPr>
          <w:rFonts w:ascii="Times New Roman" w:hAnsi="Times New Roman" w:cs="Times New Roman"/>
          <w:sz w:val="24"/>
          <w:szCs w:val="24"/>
        </w:rPr>
        <w:t>сист</w:t>
      </w:r>
      <w:r w:rsidR="005145D3">
        <w:rPr>
          <w:rFonts w:ascii="Times New Roman" w:hAnsi="Times New Roman" w:cs="Times New Roman"/>
          <w:sz w:val="24"/>
          <w:szCs w:val="24"/>
        </w:rPr>
        <w:t>ема мониторинга недоступна.</w:t>
      </w:r>
    </w:p>
    <w:p w:rsidR="005145D3" w:rsidRDefault="005145D3">
      <w:pPr>
        <w:spacing w:after="0" w:line="240" w:lineRule="auto"/>
        <w:ind w:firstLine="284"/>
        <w:jc w:val="both"/>
      </w:pPr>
    </w:p>
    <w:p w:rsidR="005145D3" w:rsidRDefault="005145D3" w:rsidP="005145D3">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При нажатии на индикатор будет открыто информационное окно, отображающее актуальное состояние базы данных</w:t>
      </w:r>
      <w:r w:rsidR="00A303AE">
        <w:rPr>
          <w:rFonts w:ascii="Times New Roman" w:hAnsi="Times New Roman" w:cs="Times New Roman"/>
          <w:sz w:val="24"/>
          <w:szCs w:val="24"/>
        </w:rPr>
        <w:t xml:space="preserve"> и коллектора мониторинга, см. </w:t>
      </w:r>
      <w:fldSimple w:instr=" REF _Ref514259769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246</w:t>
        </w:r>
      </w:fldSimple>
      <w:r w:rsidR="00A303AE" w:rsidRPr="00A303AE">
        <w:rPr>
          <w:rFonts w:ascii="Times New Roman" w:hAnsi="Times New Roman" w:cs="Times New Roman"/>
          <w:sz w:val="24"/>
          <w:szCs w:val="24"/>
        </w:rPr>
        <w:t>.</w:t>
      </w:r>
      <w:r w:rsidR="00CE4039">
        <w:rPr>
          <w:rFonts w:ascii="Times New Roman" w:hAnsi="Times New Roman" w:cs="Times New Roman"/>
          <w:sz w:val="24"/>
          <w:szCs w:val="24"/>
        </w:rPr>
        <w:t xml:space="preserve"> </w:t>
      </w:r>
    </w:p>
    <w:p w:rsidR="00CE4039" w:rsidRDefault="00CE4039" w:rsidP="005145D3">
      <w:pPr>
        <w:spacing w:after="0" w:line="240" w:lineRule="auto"/>
        <w:ind w:firstLine="284"/>
        <w:jc w:val="both"/>
      </w:pPr>
    </w:p>
    <w:p w:rsidR="005145D3" w:rsidRDefault="005E7606" w:rsidP="005145D3">
      <w:pPr>
        <w:spacing w:after="0" w:line="240" w:lineRule="auto"/>
        <w:jc w:val="center"/>
        <w:rPr>
          <w:rFonts w:ascii="Times New Roman" w:hAnsi="Times New Roman" w:cs="Times New Roman"/>
          <w:b/>
        </w:rPr>
      </w:pPr>
      <w:r w:rsidRPr="0014590D">
        <w:rPr>
          <w:rFonts w:ascii="Times New Roman" w:hAnsi="Times New Roman" w:cs="Times New Roman"/>
          <w:sz w:val="24"/>
          <w:szCs w:val="24"/>
        </w:rPr>
        <w:pict>
          <v:shape id="_x0000_i1482" type="#_x0000_t75" style="width:257.3pt;height:164.05pt">
            <v:imagedata r:id="rId487" o:title="LEMZ32"/>
          </v:shape>
        </w:pict>
      </w:r>
    </w:p>
    <w:p w:rsidR="005145D3" w:rsidRDefault="005145D3" w:rsidP="005145D3">
      <w:pPr>
        <w:pStyle w:val="91"/>
        <w:jc w:val="center"/>
        <w:outlineLvl w:val="0"/>
      </w:pPr>
      <w:bookmarkStart w:id="330" w:name="_Ref514259769"/>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246</w:t>
      </w:r>
      <w:r w:rsidR="0014590D" w:rsidRPr="00606B29">
        <w:rPr>
          <w:rFonts w:ascii="Times New Roman" w:hAnsi="Times New Roman" w:cs="Times New Roman"/>
          <w:b/>
          <w:i w:val="0"/>
          <w:sz w:val="22"/>
          <w:szCs w:val="22"/>
        </w:rPr>
        <w:fldChar w:fldCharType="end"/>
      </w:r>
      <w:bookmarkEnd w:id="330"/>
      <w:r>
        <w:rPr>
          <w:rFonts w:ascii="Times New Roman" w:hAnsi="Times New Roman" w:cs="Times New Roman"/>
          <w:b/>
          <w:i w:val="0"/>
          <w:sz w:val="22"/>
          <w:szCs w:val="22"/>
        </w:rPr>
        <w:t xml:space="preserve"> </w:t>
      </w:r>
      <w:r>
        <w:rPr>
          <w:rFonts w:ascii="Times New Roman" w:eastAsia="Times New Roman" w:hAnsi="Times New Roman" w:cs="Times New Roman"/>
          <w:b/>
          <w:i w:val="0"/>
          <w:iCs w:val="0"/>
          <w:sz w:val="22"/>
          <w:szCs w:val="22"/>
        </w:rPr>
        <w:t>- Система мониторинга, статус БД</w:t>
      </w:r>
      <w:r w:rsidR="00DF14BB">
        <w:rPr>
          <w:rFonts w:ascii="Times New Roman" w:eastAsia="Times New Roman" w:hAnsi="Times New Roman" w:cs="Times New Roman"/>
          <w:b/>
          <w:i w:val="0"/>
          <w:iCs w:val="0"/>
          <w:sz w:val="22"/>
          <w:szCs w:val="22"/>
        </w:rPr>
        <w:t xml:space="preserve"> и коллектора</w:t>
      </w:r>
    </w:p>
    <w:p w:rsidR="00CE4039" w:rsidRDefault="00CE4039">
      <w:pPr>
        <w:spacing w:after="0" w:line="240" w:lineRule="auto"/>
        <w:ind w:firstLine="284"/>
        <w:jc w:val="both"/>
        <w:rPr>
          <w:rFonts w:ascii="Times New Roman" w:hAnsi="Times New Roman"/>
          <w:sz w:val="24"/>
          <w:szCs w:val="24"/>
        </w:rPr>
      </w:pPr>
      <w:r>
        <w:rPr>
          <w:rFonts w:ascii="Times New Roman" w:hAnsi="Times New Roman"/>
          <w:sz w:val="24"/>
          <w:szCs w:val="24"/>
        </w:rPr>
        <w:t xml:space="preserve">Коллектор мониторинга является подсистемой СТКУ, которая отвечает за актуальность индикаторов состояния системных элементов и элементов замены в БД СТКУ. </w:t>
      </w:r>
    </w:p>
    <w:p w:rsidR="006C4E31" w:rsidRDefault="00CE4039">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Возможные состояния коллектора:</w:t>
      </w:r>
    </w:p>
    <w:p w:rsidR="00CE4039" w:rsidRDefault="00CE4039" w:rsidP="00CE4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rPr>
          <w:rFonts w:ascii="Times New Roman" w:hAnsi="Times New Roman" w:cs="Times New Roman"/>
          <w:sz w:val="24"/>
          <w:szCs w:val="24"/>
        </w:rPr>
      </w:pPr>
      <w:r>
        <w:rPr>
          <w:rFonts w:ascii="Times New Roman" w:hAnsi="Times New Roman" w:cs="Times New Roman"/>
          <w:b/>
          <w:sz w:val="24"/>
        </w:rPr>
        <w:t>-</w:t>
      </w:r>
      <w:r>
        <w:rPr>
          <w:rFonts w:ascii="Times New Roman" w:hAnsi="Times New Roman" w:cs="Times New Roman"/>
          <w:sz w:val="18"/>
          <w:szCs w:val="18"/>
        </w:rPr>
        <w:t xml:space="preserve"> </w:t>
      </w:r>
      <w:r>
        <w:rPr>
          <w:rFonts w:ascii="Times New Roman" w:hAnsi="Times New Roman" w:cs="Times New Roman"/>
          <w:sz w:val="24"/>
          <w:szCs w:val="24"/>
        </w:rPr>
        <w:t>ин</w:t>
      </w:r>
      <w:r w:rsidRPr="00A303AE">
        <w:rPr>
          <w:rFonts w:ascii="Times New Roman" w:hAnsi="Times New Roman" w:cs="Times New Roman"/>
          <w:sz w:val="24"/>
          <w:szCs w:val="24"/>
        </w:rPr>
        <w:t>ициализация</w:t>
      </w:r>
      <w:r>
        <w:rPr>
          <w:rFonts w:ascii="Times New Roman" w:hAnsi="Times New Roman" w:cs="Times New Roman"/>
          <w:sz w:val="24"/>
          <w:szCs w:val="24"/>
        </w:rPr>
        <w:t>;</w:t>
      </w:r>
    </w:p>
    <w:p w:rsidR="00CE4039" w:rsidRDefault="00CE4039" w:rsidP="00CE4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rPr>
          <w:rFonts w:ascii="Times New Roman" w:hAnsi="Times New Roman" w:cs="Times New Roman"/>
          <w:sz w:val="24"/>
          <w:szCs w:val="24"/>
        </w:rPr>
      </w:pPr>
      <w:r>
        <w:rPr>
          <w:rFonts w:ascii="Times New Roman" w:hAnsi="Times New Roman" w:cs="Times New Roman"/>
          <w:b/>
          <w:sz w:val="24"/>
        </w:rPr>
        <w:t>-</w:t>
      </w:r>
      <w:r>
        <w:rPr>
          <w:rFonts w:ascii="Times New Roman" w:hAnsi="Times New Roman" w:cs="Times New Roman"/>
          <w:sz w:val="24"/>
          <w:szCs w:val="24"/>
        </w:rPr>
        <w:t xml:space="preserve"> а</w:t>
      </w:r>
      <w:r w:rsidRPr="00A303AE">
        <w:rPr>
          <w:rFonts w:ascii="Times New Roman" w:hAnsi="Times New Roman" w:cs="Times New Roman"/>
          <w:sz w:val="24"/>
          <w:szCs w:val="24"/>
        </w:rPr>
        <w:t>ктивен, резервирование отключено</w:t>
      </w:r>
      <w:r>
        <w:rPr>
          <w:rFonts w:ascii="Times New Roman" w:hAnsi="Times New Roman" w:cs="Times New Roman"/>
          <w:sz w:val="24"/>
          <w:szCs w:val="24"/>
        </w:rPr>
        <w:t>;</w:t>
      </w:r>
    </w:p>
    <w:p w:rsidR="00CE4039" w:rsidRDefault="00CE4039" w:rsidP="00CE4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rPr>
          <w:rFonts w:ascii="Times New Roman" w:hAnsi="Times New Roman" w:cs="Times New Roman"/>
          <w:sz w:val="24"/>
          <w:szCs w:val="24"/>
        </w:rPr>
      </w:pPr>
      <w:r>
        <w:rPr>
          <w:rFonts w:ascii="Times New Roman" w:hAnsi="Times New Roman" w:cs="Times New Roman"/>
          <w:b/>
          <w:sz w:val="24"/>
        </w:rPr>
        <w:t>-</w:t>
      </w:r>
      <w:r>
        <w:rPr>
          <w:rFonts w:ascii="Times New Roman" w:hAnsi="Times New Roman" w:cs="Times New Roman"/>
          <w:sz w:val="24"/>
          <w:szCs w:val="24"/>
        </w:rPr>
        <w:t xml:space="preserve"> а</w:t>
      </w:r>
      <w:r w:rsidRPr="00A303AE">
        <w:rPr>
          <w:rFonts w:ascii="Times New Roman" w:hAnsi="Times New Roman" w:cs="Times New Roman"/>
          <w:sz w:val="24"/>
          <w:szCs w:val="24"/>
        </w:rPr>
        <w:t>ктивен, ведущий резерва</w:t>
      </w:r>
      <w:r>
        <w:rPr>
          <w:rFonts w:ascii="Times New Roman" w:hAnsi="Times New Roman" w:cs="Times New Roman"/>
          <w:sz w:val="24"/>
          <w:szCs w:val="24"/>
        </w:rPr>
        <w:t>;</w:t>
      </w:r>
    </w:p>
    <w:p w:rsidR="00CE4039" w:rsidRDefault="00CE4039" w:rsidP="00CE4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rPr>
          <w:rFonts w:ascii="Times New Roman" w:hAnsi="Times New Roman" w:cs="Times New Roman"/>
          <w:sz w:val="24"/>
          <w:szCs w:val="24"/>
        </w:rPr>
      </w:pPr>
      <w:r>
        <w:rPr>
          <w:rFonts w:ascii="Times New Roman" w:hAnsi="Times New Roman" w:cs="Times New Roman"/>
          <w:b/>
          <w:sz w:val="24"/>
        </w:rPr>
        <w:t>-</w:t>
      </w:r>
      <w:r>
        <w:rPr>
          <w:rFonts w:ascii="Times New Roman" w:hAnsi="Times New Roman" w:cs="Times New Roman"/>
          <w:sz w:val="24"/>
          <w:szCs w:val="24"/>
        </w:rPr>
        <w:t xml:space="preserve"> с</w:t>
      </w:r>
      <w:r w:rsidRPr="00A303AE">
        <w:rPr>
          <w:rFonts w:ascii="Times New Roman" w:hAnsi="Times New Roman" w:cs="Times New Roman"/>
          <w:sz w:val="24"/>
          <w:szCs w:val="24"/>
        </w:rPr>
        <w:t>инхронизация резерва</w:t>
      </w:r>
      <w:r>
        <w:rPr>
          <w:rFonts w:ascii="Times New Roman" w:hAnsi="Times New Roman" w:cs="Times New Roman"/>
          <w:sz w:val="24"/>
          <w:szCs w:val="24"/>
        </w:rPr>
        <w:t>;</w:t>
      </w:r>
    </w:p>
    <w:p w:rsidR="00CE4039" w:rsidRPr="00A303AE" w:rsidRDefault="00CE4039" w:rsidP="00CE4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rPr>
          <w:rFonts w:ascii="Times New Roman" w:hAnsi="Times New Roman" w:cs="Times New Roman"/>
          <w:sz w:val="24"/>
          <w:szCs w:val="24"/>
        </w:rPr>
      </w:pPr>
      <w:r>
        <w:rPr>
          <w:rFonts w:ascii="Times New Roman" w:hAnsi="Times New Roman" w:cs="Times New Roman"/>
          <w:b/>
          <w:sz w:val="24"/>
        </w:rPr>
        <w:t>-</w:t>
      </w:r>
      <w:r>
        <w:rPr>
          <w:rFonts w:ascii="Times New Roman" w:hAnsi="Times New Roman" w:cs="Times New Roman"/>
          <w:sz w:val="24"/>
          <w:szCs w:val="24"/>
        </w:rPr>
        <w:t xml:space="preserve"> в</w:t>
      </w:r>
      <w:r w:rsidRPr="00A303AE">
        <w:rPr>
          <w:rFonts w:ascii="Times New Roman" w:hAnsi="Times New Roman" w:cs="Times New Roman"/>
          <w:sz w:val="24"/>
          <w:szCs w:val="24"/>
        </w:rPr>
        <w:t xml:space="preserve"> резерве</w:t>
      </w:r>
      <w:r>
        <w:rPr>
          <w:rFonts w:ascii="Times New Roman" w:hAnsi="Times New Roman" w:cs="Times New Roman"/>
          <w:sz w:val="24"/>
          <w:szCs w:val="24"/>
        </w:rPr>
        <w:t>.</w:t>
      </w:r>
    </w:p>
    <w:p w:rsidR="00696589" w:rsidRDefault="00696589" w:rsidP="00CE4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rPr>
          <w:rFonts w:ascii="Times New Roman" w:hAnsi="Times New Roman" w:cs="Times New Roman"/>
          <w:sz w:val="24"/>
          <w:szCs w:val="24"/>
        </w:rPr>
      </w:pPr>
    </w:p>
    <w:p w:rsidR="00C03C87" w:rsidRPr="00313D54" w:rsidRDefault="00696589" w:rsidP="00C03C87">
      <w:pPr>
        <w:suppressAutoHyphens w:val="0"/>
        <w:spacing w:after="0" w:line="240" w:lineRule="auto"/>
        <w:ind w:firstLine="284"/>
        <w:jc w:val="both"/>
        <w:rPr>
          <w:rFonts w:ascii="Times New Roman" w:eastAsia="Times New Roman" w:hAnsi="Times New Roman" w:cs="Times New Roman"/>
          <w:sz w:val="24"/>
          <w:szCs w:val="24"/>
          <w:lang w:eastAsia="ru-RU"/>
        </w:rPr>
      </w:pPr>
      <w:r>
        <w:rPr>
          <w:rFonts w:ascii="Times New Roman" w:hAnsi="Times New Roman" w:cs="Times New Roman"/>
          <w:sz w:val="24"/>
          <w:szCs w:val="24"/>
        </w:rPr>
        <w:t xml:space="preserve">Если коллектор работает в режиме </w:t>
      </w:r>
      <w:r w:rsidR="00AD3F76">
        <w:rPr>
          <w:rFonts w:ascii="Times New Roman" w:hAnsi="Times New Roman" w:cs="Times New Roman"/>
          <w:sz w:val="24"/>
          <w:szCs w:val="24"/>
        </w:rPr>
        <w:t xml:space="preserve">резервирования (состояние </w:t>
      </w:r>
      <w:r>
        <w:rPr>
          <w:rFonts w:ascii="Times New Roman" w:hAnsi="Times New Roman" w:cs="Times New Roman"/>
          <w:sz w:val="24"/>
          <w:szCs w:val="24"/>
        </w:rPr>
        <w:t>«активен, ведущий резерва»</w:t>
      </w:r>
      <w:r w:rsidR="00AD3F76">
        <w:rPr>
          <w:rFonts w:ascii="Times New Roman" w:hAnsi="Times New Roman" w:cs="Times New Roman"/>
          <w:sz w:val="24"/>
          <w:szCs w:val="24"/>
        </w:rPr>
        <w:t>)</w:t>
      </w:r>
      <w:r>
        <w:rPr>
          <w:rFonts w:ascii="Times New Roman" w:hAnsi="Times New Roman" w:cs="Times New Roman"/>
          <w:sz w:val="24"/>
          <w:szCs w:val="24"/>
        </w:rPr>
        <w:t>, то рядом с индикатором состояния системы мониторинга появится кнопка «Синхронизировать».</w:t>
      </w:r>
      <w:r w:rsidR="00AD3F76">
        <w:rPr>
          <w:rFonts w:ascii="Times New Roman" w:hAnsi="Times New Roman" w:cs="Times New Roman"/>
          <w:sz w:val="24"/>
          <w:szCs w:val="24"/>
        </w:rPr>
        <w:t xml:space="preserve"> Режим резервирования задается при настройке коллектора. </w:t>
      </w:r>
      <w:r w:rsidR="003B4E4B" w:rsidRPr="002506AC">
        <w:rPr>
          <w:rFonts w:ascii="Times New Roman" w:hAnsi="Times New Roman" w:cs="Times New Roman"/>
          <w:sz w:val="24"/>
          <w:szCs w:val="24"/>
        </w:rPr>
        <w:t>Резервное копирование БД</w:t>
      </w:r>
      <w:r w:rsidR="00C03C87" w:rsidRPr="002506AC">
        <w:rPr>
          <w:rFonts w:ascii="Times New Roman" w:hAnsi="Times New Roman" w:cs="Times New Roman"/>
          <w:sz w:val="24"/>
          <w:szCs w:val="24"/>
        </w:rPr>
        <w:t xml:space="preserve"> происходит один раз в час по таймеру и </w:t>
      </w:r>
      <w:r w:rsidR="00C03C87" w:rsidRPr="002506AC">
        <w:rPr>
          <w:rFonts w:ascii="Times New Roman" w:eastAsia="Times New Roman" w:hAnsi="Times New Roman" w:cs="Times New Roman"/>
          <w:sz w:val="24"/>
          <w:szCs w:val="24"/>
          <w:lang w:eastAsia="ru-RU"/>
        </w:rPr>
        <w:t>оповещает группу резервирования о необходимости обновления.</w:t>
      </w:r>
    </w:p>
    <w:p w:rsidR="00CE4039" w:rsidRPr="00A303AE" w:rsidRDefault="00CE4039" w:rsidP="006965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Times New Roman" w:hAnsi="Times New Roman" w:cs="Times New Roman"/>
          <w:sz w:val="24"/>
          <w:szCs w:val="24"/>
        </w:rPr>
      </w:pPr>
    </w:p>
    <w:p w:rsidR="00CE4039" w:rsidRPr="00A303AE" w:rsidRDefault="005E7606" w:rsidP="003600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Times New Roman" w:hAnsi="Times New Roman" w:cs="Times New Roman"/>
          <w:sz w:val="24"/>
          <w:szCs w:val="24"/>
        </w:rPr>
      </w:pPr>
      <w:r w:rsidRPr="0014590D">
        <w:rPr>
          <w:rFonts w:ascii="Times New Roman" w:hAnsi="Times New Roman" w:cs="Times New Roman"/>
          <w:sz w:val="24"/>
          <w:szCs w:val="24"/>
        </w:rPr>
        <w:lastRenderedPageBreak/>
        <w:pict>
          <v:shape id="_x0000_i1483" type="#_x0000_t75" style="width:176.55pt;height:25.05pt">
            <v:imagedata r:id="rId488" o:title="LEMZ33"/>
          </v:shape>
        </w:pict>
      </w:r>
      <w:r w:rsidR="008A7620">
        <w:rPr>
          <w:rFonts w:ascii="Times New Roman" w:hAnsi="Times New Roman" w:cs="Times New Roman"/>
          <w:sz w:val="24"/>
          <w:szCs w:val="24"/>
        </w:rPr>
        <w:t xml:space="preserve"> </w:t>
      </w:r>
      <w:r w:rsidR="00360041">
        <w:rPr>
          <w:rFonts w:ascii="Times New Roman" w:hAnsi="Times New Roman" w:cs="Times New Roman"/>
          <w:b/>
          <w:sz w:val="24"/>
        </w:rPr>
        <w:t>-</w:t>
      </w:r>
      <w:r w:rsidR="008A7620">
        <w:rPr>
          <w:rFonts w:ascii="Times New Roman" w:hAnsi="Times New Roman" w:cs="Times New Roman"/>
          <w:sz w:val="24"/>
          <w:szCs w:val="24"/>
        </w:rPr>
        <w:t xml:space="preserve"> </w:t>
      </w:r>
      <w:r w:rsidR="00360041">
        <w:rPr>
          <w:rFonts w:ascii="Times New Roman" w:hAnsi="Times New Roman" w:cs="Times New Roman"/>
          <w:sz w:val="24"/>
          <w:szCs w:val="24"/>
        </w:rPr>
        <w:t xml:space="preserve">при нажатии на </w:t>
      </w:r>
      <w:r w:rsidR="00360041" w:rsidRPr="00A42EAE">
        <w:rPr>
          <w:rFonts w:ascii="Times New Roman" w:hAnsi="Times New Roman" w:cs="Times New Roman"/>
          <w:sz w:val="24"/>
          <w:szCs w:val="24"/>
        </w:rPr>
        <w:t>кнопку б</w:t>
      </w:r>
      <w:r w:rsidR="00313D54" w:rsidRPr="00A42EAE">
        <w:rPr>
          <w:rFonts w:ascii="Times New Roman" w:hAnsi="Times New Roman" w:cs="Times New Roman"/>
          <w:sz w:val="24"/>
          <w:szCs w:val="24"/>
        </w:rPr>
        <w:t>удет</w:t>
      </w:r>
      <w:r w:rsidR="00360041" w:rsidRPr="00A42EAE">
        <w:rPr>
          <w:rFonts w:ascii="Times New Roman" w:hAnsi="Times New Roman" w:cs="Times New Roman"/>
          <w:sz w:val="24"/>
          <w:szCs w:val="24"/>
        </w:rPr>
        <w:t xml:space="preserve"> запущен процесс принудительной синхронизации БД</w:t>
      </w:r>
      <w:r w:rsidR="00313D54" w:rsidRPr="00A42EAE">
        <w:rPr>
          <w:rFonts w:ascii="Times New Roman" w:hAnsi="Times New Roman" w:cs="Times New Roman"/>
          <w:sz w:val="24"/>
          <w:szCs w:val="24"/>
        </w:rPr>
        <w:t xml:space="preserve"> (для сохранения текущих изменений в базе)</w:t>
      </w:r>
      <w:r w:rsidR="00360041" w:rsidRPr="00A42EAE">
        <w:rPr>
          <w:rFonts w:ascii="Times New Roman" w:hAnsi="Times New Roman" w:cs="Times New Roman"/>
          <w:sz w:val="24"/>
          <w:szCs w:val="24"/>
        </w:rPr>
        <w:t>. Если</w:t>
      </w:r>
      <w:r w:rsidR="00360041">
        <w:rPr>
          <w:rFonts w:ascii="Times New Roman" w:hAnsi="Times New Roman" w:cs="Times New Roman"/>
          <w:sz w:val="24"/>
          <w:szCs w:val="24"/>
        </w:rPr>
        <w:t xml:space="preserve"> в данный момент коллектор уже занят синхронизацией, то процесс принудительной синхронизации будет отложен.</w:t>
      </w:r>
    </w:p>
    <w:p w:rsidR="006C4E31" w:rsidRPr="000F2CF1" w:rsidRDefault="006C4E31">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Отображение информации системы мониторинга представлено в виде системных сообщений и графической индикации состояний объектов. </w:t>
      </w:r>
    </w:p>
    <w:p w:rsidR="005831C4" w:rsidRPr="000F2CF1" w:rsidRDefault="005831C4">
      <w:pPr>
        <w:spacing w:after="0" w:line="240" w:lineRule="auto"/>
        <w:ind w:firstLine="284"/>
        <w:jc w:val="both"/>
        <w:rPr>
          <w:rFonts w:ascii="Times New Roman" w:hAnsi="Times New Roman" w:cs="Times New Roman"/>
          <w:sz w:val="24"/>
          <w:szCs w:val="24"/>
        </w:rPr>
      </w:pPr>
    </w:p>
    <w:p w:rsidR="006325D4" w:rsidRDefault="0014590D" w:rsidP="0045405B">
      <w:pPr>
        <w:spacing w:after="0" w:line="240" w:lineRule="auto"/>
        <w:jc w:val="both"/>
        <w:rPr>
          <w:rFonts w:ascii="Times New Roman" w:hAnsi="Times New Roman" w:cs="Times New Roman"/>
          <w:sz w:val="24"/>
          <w:szCs w:val="24"/>
        </w:rPr>
      </w:pPr>
      <w:r w:rsidRPr="0014590D">
        <w:rPr>
          <w:noProof/>
          <w:lang w:eastAsia="ru-RU"/>
        </w:rPr>
        <w:pict>
          <v:group id="_x0000_s2006" style="position:absolute;left:0;text-align:left;margin-left:313.4pt;margin-top:214.45pt;width:165.3pt;height:26.35pt;z-index:37" coordorigin="7710,5458" coordsize="3306,527">
            <v:line id="_x0000_s2004" style="position:absolute" from="7710,5458" to="8444,5701" o:regroupid="9" strokecolor="red" strokeweight=".35mm">
              <v:stroke startarrow="block" color2="aqua" joinstyle="miter" endcap="square"/>
            </v:line>
            <v:shape id="_x0000_s2005" type="#_x0000_t202" style="position:absolute;left:8192;top:5635;width:2824;height:350" o:regroupid="9" stroked="f" strokecolor="#3465a4">
              <v:fill opacity="0" color2="black"/>
              <v:stroke color2="#cb9a5b" joinstyle="round"/>
              <v:textbox style="mso-next-textbox:#_x0000_s2005;mso-rotate-with-shape:t" inset="0,0,0,0">
                <w:txbxContent>
                  <w:p w:rsidR="00D93CAB" w:rsidRDefault="00D93CAB" w:rsidP="00E423B2">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Системные сообщения</w:t>
                    </w:r>
                  </w:p>
                </w:txbxContent>
              </v:textbox>
            </v:shape>
          </v:group>
        </w:pict>
      </w:r>
      <w:r w:rsidRPr="0014590D">
        <w:rPr>
          <w:noProof/>
          <w:lang w:eastAsia="ru-RU"/>
        </w:rPr>
        <w:pict>
          <v:group id="_x0000_s168453" style="position:absolute;left:0;text-align:left;margin-left:326.45pt;margin-top:117.65pt;width:154.2pt;height:24.6pt;z-index:58" coordorigin="7663,5678" coordsize="3084,492">
            <v:line id="_x0000_s1998" style="position:absolute" from="7663,5920" to="8370,5921" o:regroupid="32" strokecolor="red" strokeweight=".35mm">
              <v:stroke startarrow="block" color2="aqua" joinstyle="miter" endcap="square"/>
            </v:line>
            <v:shape id="_x0000_s1999" type="#_x0000_t202" style="position:absolute;left:8395;top:5678;width:2352;height:492" o:regroupid="32" stroked="f" strokecolor="#3465a4">
              <v:fill opacity="0" color2="black"/>
              <v:stroke color2="#cb9a5b" joinstyle="round"/>
              <v:textbox style="mso-next-textbox:#_x0000_s1999;mso-rotate-with-shape:t" inset="0,0,0,0">
                <w:txbxContent>
                  <w:p w:rsidR="00D93CAB" w:rsidRDefault="00D93CAB" w:rsidP="005145D3">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Графическая индикация</w:t>
                    </w:r>
                  </w:p>
                  <w:p w:rsidR="00D93CAB" w:rsidRDefault="00D93CAB" w:rsidP="005145D3">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системных объектов</w:t>
                    </w:r>
                  </w:p>
                </w:txbxContent>
              </v:textbox>
            </v:shape>
          </v:group>
        </w:pict>
      </w:r>
      <w:r w:rsidRPr="0014590D">
        <w:rPr>
          <w:noProof/>
          <w:lang w:eastAsia="ru-RU"/>
        </w:rPr>
        <w:pict>
          <v:line id="_x0000_s2001" style="position:absolute;left:0;text-align:left;flip:x;z-index:51" from="88.75pt,253.7pt" to="236.35pt,282.25pt" o:regroupid="27" strokecolor="red" strokeweight=".35mm">
            <v:stroke startarrow="block" color2="aqua" joinstyle="miter" endcap="square"/>
          </v:line>
        </w:pict>
      </w:r>
      <w:r w:rsidR="005E7606" w:rsidRPr="0014590D">
        <w:rPr>
          <w:rFonts w:ascii="Times New Roman" w:hAnsi="Times New Roman" w:cs="Times New Roman"/>
          <w:sz w:val="24"/>
          <w:szCs w:val="24"/>
        </w:rPr>
        <w:pict>
          <v:shape id="_x0000_i1484" type="#_x0000_t75" style="width:499.6pt;height:274.25pt">
            <v:imagedata r:id="rId489" o:title="LEMZ288"/>
          </v:shape>
        </w:pict>
      </w:r>
    </w:p>
    <w:p w:rsidR="005145D3" w:rsidRDefault="0014590D" w:rsidP="005145D3">
      <w:pPr>
        <w:pStyle w:val="35"/>
        <w:jc w:val="center"/>
        <w:outlineLvl w:val="0"/>
      </w:pPr>
      <w:bookmarkStart w:id="331" w:name="_Ref396902962"/>
      <w:r w:rsidRPr="0014590D">
        <w:rPr>
          <w:rFonts w:ascii="Times New Roman" w:hAnsi="Times New Roman" w:cs="Times New Roman"/>
          <w:b/>
          <w:i w:val="0"/>
          <w:noProof/>
          <w:sz w:val="22"/>
          <w:szCs w:val="22"/>
          <w:lang w:eastAsia="ru-RU"/>
        </w:rPr>
        <w:pict>
          <v:shape id="_x0000_s2002" type="#_x0000_t202" style="position:absolute;left:0;text-align:left;margin-left:-43.4pt;margin-top:3pt;width:148.25pt;height:13.55pt;z-index:52" o:regroupid="27" stroked="f" strokecolor="#3465a4">
            <v:fill opacity="0" color2="black"/>
            <v:stroke color2="#cb9a5b" joinstyle="round"/>
            <v:textbox style="mso-next-textbox:#_x0000_s2002;mso-rotate-with-shape:t" inset="0,0,0,0">
              <w:txbxContent>
                <w:p w:rsidR="00D93CAB" w:rsidRDefault="00D93CAB" w:rsidP="005145D3">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Информационная</w:t>
                  </w:r>
                  <w:r>
                    <w:rPr>
                      <w:rFonts w:ascii="Times New Roman" w:hAnsi="Times New Roman" w:cs="Times New Roman"/>
                      <w:b/>
                      <w:color w:val="FF0000"/>
                      <w:kern w:val="1"/>
                      <w:sz w:val="20"/>
                      <w:szCs w:val="20"/>
                      <w:lang w:val="en-US"/>
                    </w:rPr>
                    <w:t xml:space="preserve"> </w:t>
                  </w:r>
                  <w:r>
                    <w:rPr>
                      <w:rFonts w:ascii="Times New Roman" w:hAnsi="Times New Roman" w:cs="Times New Roman"/>
                      <w:b/>
                      <w:color w:val="FF0000"/>
                      <w:kern w:val="1"/>
                      <w:sz w:val="20"/>
                      <w:szCs w:val="20"/>
                    </w:rPr>
                    <w:t>строка</w:t>
                  </w:r>
                </w:p>
              </w:txbxContent>
            </v:textbox>
          </v:shape>
        </w:pict>
      </w:r>
      <w:r w:rsidR="005145D3">
        <w:rPr>
          <w:rFonts w:ascii="Times New Roman" w:hAnsi="Times New Roman" w:cs="Times New Roman"/>
          <w:b/>
          <w:i w:val="0"/>
          <w:sz w:val="22"/>
          <w:szCs w:val="22"/>
        </w:rPr>
        <w:t xml:space="preserve">Рисунок </w:t>
      </w:r>
      <w:r w:rsidRPr="00606B29">
        <w:rPr>
          <w:rFonts w:ascii="Times New Roman" w:hAnsi="Times New Roman" w:cs="Times New Roman"/>
          <w:b/>
          <w:i w:val="0"/>
          <w:sz w:val="22"/>
          <w:szCs w:val="22"/>
        </w:rPr>
        <w:fldChar w:fldCharType="begin"/>
      </w:r>
      <w:r w:rsidR="005145D3" w:rsidRPr="00606B29">
        <w:rPr>
          <w:rFonts w:ascii="Times New Roman" w:hAnsi="Times New Roman" w:cs="Times New Roman"/>
          <w:b/>
          <w:i w:val="0"/>
          <w:sz w:val="22"/>
          <w:szCs w:val="22"/>
        </w:rPr>
        <w:instrText xml:space="preserve"> SEQ "Рисунок" \* ARABIC </w:instrText>
      </w:r>
      <w:r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247</w:t>
      </w:r>
      <w:r w:rsidRPr="00606B29">
        <w:rPr>
          <w:rFonts w:ascii="Times New Roman" w:hAnsi="Times New Roman" w:cs="Times New Roman"/>
          <w:b/>
          <w:i w:val="0"/>
          <w:sz w:val="22"/>
          <w:szCs w:val="22"/>
        </w:rPr>
        <w:fldChar w:fldCharType="end"/>
      </w:r>
      <w:bookmarkEnd w:id="331"/>
      <w:r w:rsidR="005145D3">
        <w:rPr>
          <w:rFonts w:ascii="Times New Roman" w:eastAsia="Times New Roman" w:hAnsi="Times New Roman" w:cs="Times New Roman"/>
          <w:b/>
          <w:i w:val="0"/>
          <w:iCs w:val="0"/>
          <w:sz w:val="22"/>
          <w:szCs w:val="22"/>
        </w:rPr>
        <w:t xml:space="preserve"> - Система мониторинга, системные сообщения</w:t>
      </w:r>
    </w:p>
    <w:p w:rsidR="006C4E31" w:rsidRDefault="006C4E31" w:rsidP="004D6CCE">
      <w:pPr>
        <w:spacing w:after="0" w:line="240" w:lineRule="auto"/>
        <w:ind w:firstLine="284"/>
        <w:jc w:val="both"/>
      </w:pPr>
      <w:r>
        <w:rPr>
          <w:rFonts w:ascii="Times New Roman" w:hAnsi="Times New Roman" w:cs="Times New Roman"/>
          <w:sz w:val="24"/>
          <w:szCs w:val="24"/>
        </w:rPr>
        <w:t>В информационной строке отображается последнее текущее сообщение из окна системных сообщений.</w:t>
      </w:r>
      <w:r w:rsidR="004D6CCE">
        <w:rPr>
          <w:rFonts w:ascii="Times New Roman" w:hAnsi="Times New Roman" w:cs="Times New Roman"/>
          <w:sz w:val="24"/>
          <w:szCs w:val="24"/>
        </w:rPr>
        <w:t xml:space="preserve"> </w:t>
      </w:r>
      <w:r>
        <w:rPr>
          <w:rFonts w:ascii="Times New Roman" w:hAnsi="Times New Roman" w:cs="Times New Roman"/>
          <w:sz w:val="24"/>
          <w:szCs w:val="24"/>
        </w:rPr>
        <w:t>Все сообщения системы мониторинга делятся на следующие типы:</w:t>
      </w:r>
    </w:p>
    <w:p w:rsidR="006C4E31" w:rsidRDefault="006C4E31">
      <w:pPr>
        <w:spacing w:after="0" w:line="240" w:lineRule="auto"/>
        <w:ind w:firstLine="284"/>
        <w:rPr>
          <w:rFonts w:ascii="Times New Roman" w:hAnsi="Times New Roman" w:cs="Times New Roman"/>
          <w:sz w:val="24"/>
          <w:szCs w:val="24"/>
        </w:rPr>
      </w:pPr>
    </w:p>
    <w:tbl>
      <w:tblPr>
        <w:tblW w:w="0" w:type="auto"/>
        <w:tblInd w:w="108" w:type="dxa"/>
        <w:tblLayout w:type="fixed"/>
        <w:tblLook w:val="0000"/>
      </w:tblPr>
      <w:tblGrid>
        <w:gridCol w:w="3662"/>
        <w:gridCol w:w="5598"/>
      </w:tblGrid>
      <w:tr w:rsidR="006C4E31">
        <w:tc>
          <w:tcPr>
            <w:tcW w:w="3662" w:type="dxa"/>
            <w:tcBorders>
              <w:top w:val="single" w:sz="4" w:space="0" w:color="000000"/>
              <w:left w:val="single" w:sz="4" w:space="0" w:color="000000"/>
              <w:bottom w:val="single" w:sz="4" w:space="0" w:color="000000"/>
            </w:tcBorders>
            <w:shd w:val="clear" w:color="auto" w:fill="auto"/>
          </w:tcPr>
          <w:p w:rsidR="006C4E31" w:rsidRDefault="005E7606">
            <w:pPr>
              <w:spacing w:before="40" w:after="40" w:line="240" w:lineRule="auto"/>
            </w:pPr>
            <w:r w:rsidRPr="0014590D">
              <w:rPr>
                <w:rFonts w:ascii="Times New Roman" w:hAnsi="Times New Roman" w:cs="Times New Roman"/>
                <w:sz w:val="24"/>
                <w:szCs w:val="24"/>
              </w:rPr>
              <w:pict>
                <v:shape id="_x0000_i1485" type="#_x0000_t75" style="width:13.75pt;height:13.75pt" filled="t">
                  <v:fill color2="black"/>
                  <v:imagedata r:id="rId490" o:title="" croptop="-1092f" cropbottom="-1092f" cropleft="-1214f" cropright="-1214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sz w:val="24"/>
                <w:szCs w:val="24"/>
              </w:rPr>
              <w:t>Авария</w:t>
            </w:r>
          </w:p>
        </w:tc>
        <w:tc>
          <w:tcPr>
            <w:tcW w:w="5598"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after="0" w:line="240" w:lineRule="auto"/>
            </w:pPr>
            <w:r>
              <w:rPr>
                <w:rFonts w:ascii="Times New Roman" w:hAnsi="Times New Roman" w:cs="Times New Roman"/>
                <w:sz w:val="24"/>
                <w:szCs w:val="24"/>
              </w:rPr>
              <w:t>Значительное нарушение в работе системы</w:t>
            </w:r>
          </w:p>
        </w:tc>
      </w:tr>
      <w:tr w:rsidR="006C4E31">
        <w:tc>
          <w:tcPr>
            <w:tcW w:w="3662" w:type="dxa"/>
            <w:tcBorders>
              <w:top w:val="single" w:sz="4" w:space="0" w:color="000000"/>
              <w:left w:val="single" w:sz="4" w:space="0" w:color="000000"/>
              <w:bottom w:val="single" w:sz="4" w:space="0" w:color="000000"/>
            </w:tcBorders>
            <w:shd w:val="clear" w:color="auto" w:fill="auto"/>
          </w:tcPr>
          <w:p w:rsidR="006C4E31" w:rsidRDefault="005E7606">
            <w:pPr>
              <w:spacing w:before="40" w:after="40" w:line="240" w:lineRule="auto"/>
            </w:pPr>
            <w:r w:rsidRPr="0014590D">
              <w:rPr>
                <w:rFonts w:ascii="Times New Roman" w:hAnsi="Times New Roman" w:cs="Times New Roman"/>
                <w:sz w:val="24"/>
                <w:szCs w:val="24"/>
              </w:rPr>
              <w:pict>
                <v:shape id="_x0000_i1486" type="#_x0000_t75" style="width:15.05pt;height:13.75pt" filled="t">
                  <v:fill color2="black"/>
                  <v:imagedata r:id="rId491" o:title="" croptop="-1028f" cropbottom="-1028f" cropleft="-1092f" cropright="-1092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sz w:val="24"/>
                <w:szCs w:val="24"/>
              </w:rPr>
              <w:t>Неизвестное состояние</w:t>
            </w:r>
          </w:p>
        </w:tc>
        <w:tc>
          <w:tcPr>
            <w:tcW w:w="5598"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after="0" w:line="240" w:lineRule="auto"/>
              <w:jc w:val="both"/>
            </w:pPr>
            <w:r>
              <w:rPr>
                <w:rFonts w:ascii="Times New Roman" w:hAnsi="Times New Roman" w:cs="Times New Roman"/>
                <w:sz w:val="24"/>
                <w:szCs w:val="24"/>
              </w:rPr>
              <w:t>Также считается аварийной ситуацией</w:t>
            </w:r>
          </w:p>
        </w:tc>
      </w:tr>
      <w:tr w:rsidR="006C4E31">
        <w:tc>
          <w:tcPr>
            <w:tcW w:w="3662" w:type="dxa"/>
            <w:tcBorders>
              <w:top w:val="single" w:sz="4" w:space="0" w:color="000000"/>
              <w:left w:val="single" w:sz="4" w:space="0" w:color="000000"/>
              <w:bottom w:val="single" w:sz="4" w:space="0" w:color="000000"/>
            </w:tcBorders>
            <w:shd w:val="clear" w:color="auto" w:fill="auto"/>
          </w:tcPr>
          <w:p w:rsidR="006C4E31" w:rsidRDefault="005E7606">
            <w:pPr>
              <w:spacing w:before="40" w:after="0" w:line="240" w:lineRule="auto"/>
            </w:pPr>
            <w:r w:rsidRPr="0014590D">
              <w:rPr>
                <w:rFonts w:ascii="Times New Roman" w:hAnsi="Times New Roman" w:cs="Times New Roman"/>
                <w:sz w:val="24"/>
                <w:szCs w:val="24"/>
              </w:rPr>
              <w:pict>
                <v:shape id="_x0000_i1487" type="#_x0000_t75" style="width:13.75pt;height:13.75pt" filled="t">
                  <v:fill color2="black"/>
                  <v:imagedata r:id="rId492" o:title="" croptop="-1092f" cropbottom="-1092f" cropleft="-1214f" cropright="-1214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sz w:val="24"/>
                <w:szCs w:val="24"/>
              </w:rPr>
              <w:t>Предаварийное состояние</w:t>
            </w:r>
          </w:p>
        </w:tc>
        <w:tc>
          <w:tcPr>
            <w:tcW w:w="5598"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after="0" w:line="240" w:lineRule="auto"/>
              <w:jc w:val="both"/>
            </w:pPr>
            <w:r>
              <w:rPr>
                <w:rFonts w:ascii="Times New Roman" w:hAnsi="Times New Roman" w:cs="Times New Roman"/>
                <w:sz w:val="24"/>
                <w:szCs w:val="24"/>
              </w:rPr>
              <w:t>Возможен переход объекта мониторинга в аварийное состояние</w:t>
            </w:r>
          </w:p>
        </w:tc>
      </w:tr>
      <w:tr w:rsidR="006C4E31">
        <w:tc>
          <w:tcPr>
            <w:tcW w:w="3662" w:type="dxa"/>
            <w:tcBorders>
              <w:top w:val="single" w:sz="4" w:space="0" w:color="000000"/>
              <w:left w:val="single" w:sz="4" w:space="0" w:color="000000"/>
              <w:bottom w:val="single" w:sz="4" w:space="0" w:color="000000"/>
            </w:tcBorders>
            <w:shd w:val="clear" w:color="auto" w:fill="auto"/>
          </w:tcPr>
          <w:p w:rsidR="006C4E31" w:rsidRDefault="005E7606">
            <w:pPr>
              <w:spacing w:before="40" w:after="0" w:line="240" w:lineRule="auto"/>
            </w:pPr>
            <w:r w:rsidRPr="0014590D">
              <w:rPr>
                <w:rFonts w:ascii="Times New Roman" w:eastAsia="Times New Roman" w:hAnsi="Times New Roman" w:cs="Times New Roman"/>
                <w:sz w:val="24"/>
                <w:szCs w:val="24"/>
                <w:lang w:eastAsia="ru-RU"/>
              </w:rPr>
              <w:pict>
                <v:shape id="_x0000_i1488" type="#_x0000_t75" style="width:13.75pt;height:13.75pt" filled="t">
                  <v:fill color2="black"/>
                  <v:imagedata r:id="rId493" o:title="" croptop="-1092f" cropbottom="-1092f" cropleft="-1214f" cropright="-1214f"/>
                </v:shape>
              </w:pict>
            </w:r>
            <w:r w:rsidR="006C4E31">
              <w:rPr>
                <w:rFonts w:ascii="Times New Roman" w:eastAsia="Times New Roman" w:hAnsi="Times New Roman" w:cs="Times New Roman"/>
                <w:sz w:val="24"/>
                <w:szCs w:val="24"/>
                <w:lang w:eastAsia="ru-RU"/>
              </w:rPr>
              <w:t xml:space="preserve">  Предупреждение</w:t>
            </w:r>
          </w:p>
        </w:tc>
        <w:tc>
          <w:tcPr>
            <w:tcW w:w="5598"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after="0" w:line="240" w:lineRule="auto"/>
              <w:jc w:val="both"/>
            </w:pPr>
            <w:r>
              <w:rPr>
                <w:rFonts w:ascii="Times New Roman" w:eastAsia="Times New Roman" w:hAnsi="Times New Roman" w:cs="Times New Roman"/>
                <w:color w:val="000000"/>
                <w:sz w:val="24"/>
                <w:szCs w:val="24"/>
                <w:lang w:eastAsia="ru-RU"/>
              </w:rPr>
              <w:t>События, после которых возможно использовать КАРС без ограничений</w:t>
            </w:r>
          </w:p>
        </w:tc>
      </w:tr>
      <w:tr w:rsidR="008E2873" w:rsidTr="008E2873">
        <w:trPr>
          <w:trHeight w:val="400"/>
        </w:trPr>
        <w:tc>
          <w:tcPr>
            <w:tcW w:w="3662" w:type="dxa"/>
            <w:tcBorders>
              <w:top w:val="single" w:sz="4" w:space="0" w:color="000000"/>
              <w:left w:val="single" w:sz="4" w:space="0" w:color="000000"/>
              <w:bottom w:val="single" w:sz="4" w:space="0" w:color="000000"/>
            </w:tcBorders>
            <w:shd w:val="clear" w:color="auto" w:fill="auto"/>
          </w:tcPr>
          <w:p w:rsidR="008E2873" w:rsidRPr="00C42EAC" w:rsidRDefault="005E7606">
            <w:pPr>
              <w:spacing w:before="40" w:after="0" w:line="240" w:lineRule="auto"/>
              <w:rPr>
                <w:rFonts w:ascii="Times New Roman" w:eastAsia="Times New Roman" w:hAnsi="Times New Roman" w:cs="Times New Roman"/>
                <w:sz w:val="24"/>
                <w:szCs w:val="24"/>
                <w:lang w:eastAsia="ru-RU"/>
              </w:rPr>
            </w:pPr>
            <w:r w:rsidRPr="0014590D">
              <w:rPr>
                <w:rFonts w:ascii="Times New Roman" w:hAnsi="Times New Roman" w:cs="Times New Roman"/>
                <w:sz w:val="24"/>
                <w:szCs w:val="24"/>
              </w:rPr>
              <w:pict>
                <v:shape id="_x0000_i1489" type="#_x0000_t75" style="width:13.75pt;height:13.75pt" filled="t">
                  <v:fill color2="black"/>
                  <v:imagedata r:id="rId425" o:title="" croptop="-1214f" cropbottom="-1214f" cropleft="-1214f" cropright="-1214f"/>
                </v:shape>
              </w:pict>
            </w:r>
            <w:r w:rsidR="008E2873">
              <w:rPr>
                <w:rFonts w:ascii="Times New Roman" w:hAnsi="Times New Roman" w:cs="Times New Roman"/>
                <w:sz w:val="24"/>
                <w:szCs w:val="24"/>
              </w:rPr>
              <w:t xml:space="preserve"> Норма</w:t>
            </w:r>
          </w:p>
        </w:tc>
        <w:tc>
          <w:tcPr>
            <w:tcW w:w="5598" w:type="dxa"/>
            <w:tcBorders>
              <w:top w:val="single" w:sz="4" w:space="0" w:color="000000"/>
              <w:left w:val="single" w:sz="4" w:space="0" w:color="000000"/>
              <w:bottom w:val="single" w:sz="4" w:space="0" w:color="000000"/>
              <w:right w:val="single" w:sz="4" w:space="0" w:color="000000"/>
            </w:tcBorders>
            <w:shd w:val="clear" w:color="auto" w:fill="auto"/>
          </w:tcPr>
          <w:p w:rsidR="008E2873" w:rsidRDefault="00BD3E22" w:rsidP="008E2873">
            <w:pPr>
              <w:spacing w:after="0" w:line="240" w:lineRule="auto"/>
              <w:jc w:val="both"/>
              <w:rPr>
                <w:rFonts w:ascii="Times New Roman" w:eastAsia="Times New Roman" w:hAnsi="Times New Roman" w:cs="Times New Roman"/>
                <w:color w:val="000000"/>
                <w:sz w:val="24"/>
                <w:szCs w:val="24"/>
                <w:lang w:eastAsia="ru-RU"/>
              </w:rPr>
            </w:pPr>
            <w:r>
              <w:rPr>
                <w:rFonts w:ascii="Times New Roman" w:hAnsi="Times New Roman" w:cs="Times New Roman"/>
                <w:sz w:val="24"/>
                <w:szCs w:val="24"/>
              </w:rPr>
              <w:t>Объект мониторинга находиться в нормальном рабочем состоянии</w:t>
            </w:r>
          </w:p>
        </w:tc>
      </w:tr>
    </w:tbl>
    <w:p w:rsidR="006C4E31" w:rsidRDefault="006C4E31">
      <w:pPr>
        <w:widowControl w:val="0"/>
        <w:spacing w:after="0" w:line="240" w:lineRule="auto"/>
        <w:ind w:firstLine="284"/>
        <w:jc w:val="both"/>
        <w:rPr>
          <w:rFonts w:ascii="Times New Roman" w:eastAsia="Times New Roman" w:hAnsi="Times New Roman" w:cs="Times New Roman"/>
          <w:sz w:val="24"/>
          <w:szCs w:val="24"/>
          <w:lang w:eastAsia="ru-RU"/>
        </w:rPr>
      </w:pPr>
    </w:p>
    <w:p w:rsidR="008E5D33" w:rsidRPr="00342415" w:rsidRDefault="006B7EDB">
      <w:pPr>
        <w:widowControl w:val="0"/>
        <w:spacing w:after="0" w:line="240" w:lineRule="auto"/>
        <w:ind w:firstLine="284"/>
        <w:jc w:val="both"/>
        <w:rPr>
          <w:rFonts w:ascii="Times New Roman" w:eastAsia="Times New Roman" w:hAnsi="Times New Roman" w:cs="Times New Roman"/>
          <w:sz w:val="24"/>
          <w:szCs w:val="24"/>
          <w:lang w:eastAsia="ru-RU"/>
        </w:rPr>
      </w:pPr>
      <w:r w:rsidRPr="00342415">
        <w:rPr>
          <w:rFonts w:ascii="Times New Roman" w:eastAsia="Times New Roman" w:hAnsi="Times New Roman" w:cs="Times New Roman"/>
          <w:sz w:val="24"/>
          <w:szCs w:val="24"/>
          <w:lang w:eastAsia="ru-RU"/>
        </w:rPr>
        <w:t>Возможна установка фильтра на в</w:t>
      </w:r>
      <w:r w:rsidR="004D117C" w:rsidRPr="00342415">
        <w:rPr>
          <w:rFonts w:ascii="Times New Roman" w:eastAsia="Times New Roman" w:hAnsi="Times New Roman" w:cs="Times New Roman"/>
          <w:sz w:val="24"/>
          <w:szCs w:val="24"/>
          <w:lang w:eastAsia="ru-RU"/>
        </w:rPr>
        <w:t xml:space="preserve">ывод </w:t>
      </w:r>
      <w:r w:rsidR="00672601" w:rsidRPr="00342415">
        <w:rPr>
          <w:rFonts w:ascii="Times New Roman" w:eastAsia="Times New Roman" w:hAnsi="Times New Roman" w:cs="Times New Roman"/>
          <w:sz w:val="24"/>
          <w:szCs w:val="24"/>
          <w:lang w:eastAsia="ru-RU"/>
        </w:rPr>
        <w:t xml:space="preserve">текущих </w:t>
      </w:r>
      <w:r w:rsidR="004D117C" w:rsidRPr="00342415">
        <w:rPr>
          <w:rFonts w:ascii="Times New Roman" w:eastAsia="Times New Roman" w:hAnsi="Times New Roman" w:cs="Times New Roman"/>
          <w:sz w:val="24"/>
          <w:szCs w:val="24"/>
          <w:lang w:eastAsia="ru-RU"/>
        </w:rPr>
        <w:t xml:space="preserve">системных сообщений. </w:t>
      </w:r>
      <w:r w:rsidR="00E70F46" w:rsidRPr="00342415">
        <w:rPr>
          <w:rFonts w:ascii="Times New Roman" w:eastAsia="Times New Roman" w:hAnsi="Times New Roman" w:cs="Times New Roman"/>
          <w:sz w:val="24"/>
          <w:szCs w:val="24"/>
          <w:lang w:eastAsia="ru-RU"/>
        </w:rPr>
        <w:t>Для включения фильтра в</w:t>
      </w:r>
      <w:r w:rsidR="008E5D33" w:rsidRPr="00342415">
        <w:rPr>
          <w:rFonts w:ascii="Times New Roman" w:eastAsia="Times New Roman" w:hAnsi="Times New Roman" w:cs="Times New Roman"/>
          <w:sz w:val="24"/>
          <w:szCs w:val="24"/>
          <w:lang w:eastAsia="ru-RU"/>
        </w:rPr>
        <w:t>ыберите тип системн</w:t>
      </w:r>
      <w:r w:rsidR="004D117C" w:rsidRPr="00342415">
        <w:rPr>
          <w:rFonts w:ascii="Times New Roman" w:eastAsia="Times New Roman" w:hAnsi="Times New Roman" w:cs="Times New Roman"/>
          <w:sz w:val="24"/>
          <w:szCs w:val="24"/>
          <w:lang w:eastAsia="ru-RU"/>
        </w:rPr>
        <w:t>ых</w:t>
      </w:r>
      <w:r w:rsidR="008E5D33" w:rsidRPr="00342415">
        <w:rPr>
          <w:rFonts w:ascii="Times New Roman" w:eastAsia="Times New Roman" w:hAnsi="Times New Roman" w:cs="Times New Roman"/>
          <w:sz w:val="24"/>
          <w:szCs w:val="24"/>
          <w:lang w:eastAsia="ru-RU"/>
        </w:rPr>
        <w:t xml:space="preserve"> сообщени</w:t>
      </w:r>
      <w:r w:rsidR="004D117C" w:rsidRPr="00342415">
        <w:rPr>
          <w:rFonts w:ascii="Times New Roman" w:eastAsia="Times New Roman" w:hAnsi="Times New Roman" w:cs="Times New Roman"/>
          <w:sz w:val="24"/>
          <w:szCs w:val="24"/>
          <w:lang w:eastAsia="ru-RU"/>
        </w:rPr>
        <w:t xml:space="preserve">й, </w:t>
      </w:r>
      <w:r w:rsidR="00672601" w:rsidRPr="00342415">
        <w:rPr>
          <w:rFonts w:ascii="Times New Roman" w:eastAsia="Times New Roman" w:hAnsi="Times New Roman" w:cs="Times New Roman"/>
          <w:sz w:val="24"/>
          <w:szCs w:val="24"/>
          <w:lang w:eastAsia="ru-RU"/>
        </w:rPr>
        <w:t>отображение которых необходимо отключить</w:t>
      </w:r>
      <w:r w:rsidR="008E5D33" w:rsidRPr="00342415">
        <w:rPr>
          <w:rFonts w:ascii="Times New Roman" w:eastAsia="Times New Roman" w:hAnsi="Times New Roman" w:cs="Times New Roman"/>
          <w:sz w:val="24"/>
          <w:szCs w:val="24"/>
          <w:lang w:eastAsia="ru-RU"/>
        </w:rPr>
        <w:t xml:space="preserve"> и нажмите соответствующую кнопку:</w:t>
      </w:r>
    </w:p>
    <w:p w:rsidR="008E5D33" w:rsidRPr="00342415" w:rsidRDefault="008E5D33">
      <w:pPr>
        <w:widowControl w:val="0"/>
        <w:spacing w:after="0" w:line="240" w:lineRule="auto"/>
        <w:ind w:firstLine="284"/>
        <w:jc w:val="both"/>
        <w:rPr>
          <w:rFonts w:ascii="Times New Roman" w:eastAsia="Times New Roman" w:hAnsi="Times New Roman" w:cs="Times New Roman"/>
          <w:sz w:val="24"/>
          <w:szCs w:val="24"/>
          <w:lang w:eastAsia="ru-RU"/>
        </w:rPr>
      </w:pPr>
    </w:p>
    <w:p w:rsidR="008E5D33" w:rsidRPr="00342415" w:rsidRDefault="005E7606" w:rsidP="00E36AF5">
      <w:pPr>
        <w:widowControl w:val="0"/>
        <w:spacing w:after="120" w:line="240" w:lineRule="auto"/>
        <w:ind w:firstLine="284"/>
        <w:jc w:val="both"/>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490" type="#_x0000_t75" style="width:63.85pt;height:16.3pt">
            <v:imagedata r:id="rId494" o:title="LEMZ28"/>
          </v:shape>
        </w:pict>
      </w:r>
      <w:r w:rsidR="008E5D33" w:rsidRPr="00342415">
        <w:rPr>
          <w:rFonts w:ascii="Times New Roman" w:eastAsia="Times New Roman" w:hAnsi="Times New Roman" w:cs="Times New Roman"/>
          <w:sz w:val="24"/>
          <w:szCs w:val="24"/>
          <w:lang w:eastAsia="ru-RU"/>
        </w:rPr>
        <w:t xml:space="preserve"> - фильтрация системных сообщений данного типа включена</w:t>
      </w:r>
      <w:r w:rsidR="004D117C" w:rsidRPr="00342415">
        <w:rPr>
          <w:rFonts w:ascii="Times New Roman" w:eastAsia="Times New Roman" w:hAnsi="Times New Roman" w:cs="Times New Roman"/>
          <w:sz w:val="24"/>
          <w:szCs w:val="24"/>
          <w:lang w:eastAsia="ru-RU"/>
        </w:rPr>
        <w:t>.</w:t>
      </w:r>
      <w:r w:rsidR="00E70F46" w:rsidRPr="00342415">
        <w:rPr>
          <w:rFonts w:ascii="Times New Roman" w:eastAsia="Times New Roman" w:hAnsi="Times New Roman" w:cs="Times New Roman"/>
          <w:sz w:val="24"/>
          <w:szCs w:val="24"/>
          <w:lang w:eastAsia="ru-RU"/>
        </w:rPr>
        <w:t xml:space="preserve"> Повторное нажатие кнопки отключает фильтр.</w:t>
      </w:r>
    </w:p>
    <w:p w:rsidR="00E70F46" w:rsidRPr="00342415" w:rsidRDefault="005E7606" w:rsidP="00E70F46">
      <w:pPr>
        <w:widowControl w:val="0"/>
        <w:spacing w:after="0" w:line="240" w:lineRule="auto"/>
        <w:ind w:firstLine="284"/>
        <w:jc w:val="both"/>
        <w:rPr>
          <w:rFonts w:ascii="Times New Roman" w:eastAsia="Times New Roman" w:hAnsi="Times New Roman" w:cs="Times New Roman"/>
          <w:sz w:val="24"/>
          <w:szCs w:val="24"/>
          <w:lang w:eastAsia="ru-RU"/>
        </w:rPr>
      </w:pPr>
      <w:r w:rsidRPr="0014590D">
        <w:rPr>
          <w:rFonts w:ascii="Times New Roman" w:eastAsia="Times New Roman" w:hAnsi="Times New Roman" w:cs="Times New Roman"/>
          <w:sz w:val="24"/>
          <w:szCs w:val="24"/>
          <w:lang w:eastAsia="ru-RU"/>
        </w:rPr>
        <w:pict>
          <v:shape id="_x0000_i1491" type="#_x0000_t75" style="width:63.85pt;height:16.3pt">
            <v:imagedata r:id="rId495" o:title="LEMZ29"/>
          </v:shape>
        </w:pict>
      </w:r>
      <w:r w:rsidR="00E70F46" w:rsidRPr="00342415">
        <w:rPr>
          <w:rFonts w:ascii="Times New Roman" w:eastAsia="Times New Roman" w:hAnsi="Times New Roman" w:cs="Times New Roman"/>
          <w:sz w:val="24"/>
          <w:szCs w:val="24"/>
          <w:lang w:eastAsia="ru-RU"/>
        </w:rPr>
        <w:t xml:space="preserve"> </w:t>
      </w:r>
      <w:r w:rsidR="00DF1F8B" w:rsidRPr="00342415">
        <w:rPr>
          <w:rFonts w:ascii="Times New Roman" w:eastAsia="Times New Roman" w:hAnsi="Times New Roman" w:cs="Times New Roman"/>
          <w:sz w:val="24"/>
          <w:szCs w:val="24"/>
          <w:lang w:eastAsia="ru-RU"/>
        </w:rPr>
        <w:t xml:space="preserve"> </w:t>
      </w:r>
      <w:r w:rsidR="00E70F46" w:rsidRPr="00342415">
        <w:rPr>
          <w:rFonts w:ascii="Times New Roman" w:eastAsia="Times New Roman" w:hAnsi="Times New Roman" w:cs="Times New Roman"/>
          <w:sz w:val="24"/>
          <w:szCs w:val="24"/>
          <w:lang w:eastAsia="ru-RU"/>
        </w:rPr>
        <w:t xml:space="preserve">- фильтрация системных сообщений данного типа </w:t>
      </w:r>
      <w:r w:rsidR="005F0230" w:rsidRPr="00342415">
        <w:rPr>
          <w:rFonts w:ascii="Times New Roman" w:eastAsia="Times New Roman" w:hAnsi="Times New Roman" w:cs="Times New Roman"/>
          <w:sz w:val="24"/>
          <w:szCs w:val="24"/>
          <w:lang w:eastAsia="ru-RU"/>
        </w:rPr>
        <w:t>от</w:t>
      </w:r>
      <w:r w:rsidR="00E70F46" w:rsidRPr="00342415">
        <w:rPr>
          <w:rFonts w:ascii="Times New Roman" w:eastAsia="Times New Roman" w:hAnsi="Times New Roman" w:cs="Times New Roman"/>
          <w:sz w:val="24"/>
          <w:szCs w:val="24"/>
          <w:lang w:eastAsia="ru-RU"/>
        </w:rPr>
        <w:t>ключена.</w:t>
      </w:r>
    </w:p>
    <w:p w:rsidR="00DF1F8B" w:rsidRDefault="00DF1F8B" w:rsidP="00DF1F8B">
      <w:pPr>
        <w:widowControl w:val="0"/>
        <w:spacing w:after="0" w:line="240" w:lineRule="auto"/>
        <w:ind w:firstLine="284"/>
        <w:jc w:val="both"/>
        <w:rPr>
          <w:rFonts w:ascii="Times New Roman" w:eastAsia="Times New Roman" w:hAnsi="Times New Roman" w:cs="Times New Roman"/>
          <w:sz w:val="24"/>
          <w:szCs w:val="24"/>
          <w:lang w:eastAsia="ru-RU"/>
        </w:rPr>
      </w:pPr>
      <w:r w:rsidRPr="00342415">
        <w:rPr>
          <w:rFonts w:ascii="Times New Roman" w:eastAsia="Times New Roman" w:hAnsi="Times New Roman" w:cs="Times New Roman"/>
          <w:sz w:val="24"/>
          <w:szCs w:val="24"/>
          <w:lang w:eastAsia="ru-RU"/>
        </w:rPr>
        <w:t>Включение/отключение фильтра не влияет на запись системных сообщений в журнал мониторинга.</w:t>
      </w:r>
    </w:p>
    <w:p w:rsidR="006C4E31" w:rsidRDefault="00E70F46" w:rsidP="00DF1F8B">
      <w:pPr>
        <w:widowControl w:val="0"/>
        <w:spacing w:after="0" w:line="240" w:lineRule="auto"/>
        <w:ind w:firstLine="284"/>
        <w:jc w:val="both"/>
      </w:pPr>
      <w:r>
        <w:rPr>
          <w:rFonts w:ascii="Times New Roman" w:eastAsia="Times New Roman" w:hAnsi="Times New Roman" w:cs="Times New Roman"/>
          <w:sz w:val="24"/>
          <w:szCs w:val="24"/>
          <w:lang w:eastAsia="ru-RU"/>
        </w:rPr>
        <w:br w:type="page"/>
      </w:r>
      <w:r w:rsidR="006C4E31">
        <w:rPr>
          <w:rFonts w:ascii="Times New Roman" w:eastAsia="Times New Roman" w:hAnsi="Times New Roman" w:cs="Times New Roman"/>
          <w:sz w:val="24"/>
          <w:szCs w:val="24"/>
          <w:lang w:eastAsia="ru-RU"/>
        </w:rPr>
        <w:lastRenderedPageBreak/>
        <w:t xml:space="preserve">Информация </w:t>
      </w:r>
      <w:r w:rsidR="006C4E31">
        <w:rPr>
          <w:rFonts w:ascii="Times New Roman" w:eastAsia="Times New Roman" w:hAnsi="Times New Roman" w:cs="Times New Roman"/>
          <w:b/>
          <w:sz w:val="24"/>
          <w:szCs w:val="24"/>
          <w:lang w:eastAsia="ru-RU"/>
        </w:rPr>
        <w:t>-</w:t>
      </w:r>
      <w:r w:rsidR="006C4E31">
        <w:rPr>
          <w:rFonts w:ascii="Times New Roman" w:eastAsia="Times New Roman" w:hAnsi="Times New Roman" w:cs="Times New Roman"/>
          <w:sz w:val="24"/>
          <w:szCs w:val="24"/>
          <w:lang w:eastAsia="ru-RU"/>
        </w:rPr>
        <w:t xml:space="preserve"> представлена следующими видами</w:t>
      </w:r>
      <w:r w:rsidR="00BD3E22">
        <w:rPr>
          <w:rFonts w:ascii="Times New Roman" w:eastAsia="Times New Roman" w:hAnsi="Times New Roman" w:cs="Times New Roman"/>
          <w:sz w:val="24"/>
          <w:szCs w:val="24"/>
          <w:lang w:eastAsia="ru-RU"/>
        </w:rPr>
        <w:t xml:space="preserve"> (в журнал мониторинга не попадает)</w:t>
      </w:r>
      <w:r w:rsidR="006C4E31">
        <w:rPr>
          <w:rFonts w:ascii="Times New Roman" w:eastAsia="Times New Roman" w:hAnsi="Times New Roman" w:cs="Times New Roman"/>
          <w:sz w:val="24"/>
          <w:szCs w:val="24"/>
          <w:lang w:eastAsia="ru-RU"/>
        </w:rPr>
        <w:t>:</w:t>
      </w:r>
    </w:p>
    <w:p w:rsidR="006C4E31" w:rsidRDefault="006C4E31">
      <w:pPr>
        <w:widowControl w:val="0"/>
        <w:spacing w:after="0" w:line="240" w:lineRule="auto"/>
        <w:ind w:firstLine="284"/>
        <w:jc w:val="both"/>
        <w:rPr>
          <w:rFonts w:ascii="Times New Roman" w:eastAsia="Times New Roman" w:hAnsi="Times New Roman" w:cs="Times New Roman"/>
          <w:sz w:val="24"/>
          <w:szCs w:val="24"/>
          <w:lang w:eastAsia="ru-RU"/>
        </w:rPr>
      </w:pPr>
    </w:p>
    <w:tbl>
      <w:tblPr>
        <w:tblW w:w="0" w:type="auto"/>
        <w:tblInd w:w="108" w:type="dxa"/>
        <w:tblLayout w:type="fixed"/>
        <w:tblLook w:val="0000"/>
      </w:tblPr>
      <w:tblGrid>
        <w:gridCol w:w="1348"/>
        <w:gridCol w:w="7926"/>
      </w:tblGrid>
      <w:tr w:rsidR="006C4E31">
        <w:tc>
          <w:tcPr>
            <w:tcW w:w="1348" w:type="dxa"/>
            <w:tcBorders>
              <w:top w:val="single" w:sz="4" w:space="0" w:color="000000"/>
              <w:left w:val="single" w:sz="4" w:space="0" w:color="000000"/>
              <w:bottom w:val="single" w:sz="4" w:space="0" w:color="000000"/>
            </w:tcBorders>
            <w:shd w:val="clear" w:color="auto" w:fill="auto"/>
          </w:tcPr>
          <w:p w:rsidR="006C4E31" w:rsidRDefault="005E7606">
            <w:pPr>
              <w:widowControl w:val="0"/>
              <w:spacing w:before="60" w:after="6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492" type="#_x0000_t75" style="width:13.75pt;height:13.75pt" filled="t">
                  <v:fill color2="black"/>
                  <v:imagedata r:id="rId496" o:title="" croptop="-1028f" cropbottom="-1028f" cropleft="-1028f" cropright="-1028f"/>
                </v:shape>
              </w:pict>
            </w:r>
          </w:p>
        </w:tc>
        <w:tc>
          <w:tcPr>
            <w:tcW w:w="7926"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widowControl w:val="0"/>
              <w:spacing w:before="60" w:after="60" w:line="240" w:lineRule="auto"/>
            </w:pPr>
            <w:r>
              <w:rPr>
                <w:rFonts w:ascii="Times New Roman" w:hAnsi="Times New Roman" w:cs="Times New Roman"/>
                <w:sz w:val="24"/>
                <w:szCs w:val="24"/>
              </w:rPr>
              <w:t>Отладочные сообщения</w:t>
            </w:r>
          </w:p>
        </w:tc>
      </w:tr>
      <w:tr w:rsidR="006C4E31">
        <w:tc>
          <w:tcPr>
            <w:tcW w:w="1348" w:type="dxa"/>
            <w:tcBorders>
              <w:top w:val="single" w:sz="4" w:space="0" w:color="000000"/>
              <w:left w:val="single" w:sz="4" w:space="0" w:color="000000"/>
              <w:bottom w:val="single" w:sz="4" w:space="0" w:color="000000"/>
            </w:tcBorders>
            <w:shd w:val="clear" w:color="auto" w:fill="auto"/>
          </w:tcPr>
          <w:p w:rsidR="006C4E31" w:rsidRDefault="005E7606">
            <w:pPr>
              <w:widowControl w:val="0"/>
              <w:spacing w:before="60" w:after="6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493" type="#_x0000_t75" style="width:14.4pt;height:13.75pt" filled="t">
                  <v:fill color2="black"/>
                  <v:imagedata r:id="rId497" o:title="" croptop="-1092f" cropbottom="-1092f" cropleft="-1150f" cropright="-1150f"/>
                </v:shape>
              </w:pict>
            </w:r>
          </w:p>
        </w:tc>
        <w:tc>
          <w:tcPr>
            <w:tcW w:w="7926"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widowControl w:val="0"/>
              <w:spacing w:before="60" w:after="60" w:line="240" w:lineRule="auto"/>
            </w:pPr>
            <w:r>
              <w:rPr>
                <w:rFonts w:ascii="Times New Roman" w:hAnsi="Times New Roman" w:cs="Times New Roman"/>
                <w:sz w:val="24"/>
                <w:szCs w:val="24"/>
              </w:rPr>
              <w:t xml:space="preserve">Прочие </w:t>
            </w:r>
            <w:r>
              <w:rPr>
                <w:rFonts w:ascii="Times New Roman" w:eastAsia="Times New Roman" w:hAnsi="Times New Roman" w:cs="Times New Roman"/>
                <w:sz w:val="24"/>
                <w:szCs w:val="24"/>
                <w:lang w:eastAsia="ru-RU"/>
              </w:rPr>
              <w:t>информационные сообщения</w:t>
            </w:r>
          </w:p>
        </w:tc>
      </w:tr>
    </w:tbl>
    <w:p w:rsidR="006C4E31" w:rsidRDefault="006C4E31">
      <w:pPr>
        <w:widowControl w:val="0"/>
        <w:spacing w:after="0" w:line="240" w:lineRule="auto"/>
        <w:ind w:firstLine="284"/>
        <w:jc w:val="both"/>
        <w:rPr>
          <w:rFonts w:ascii="Times New Roman" w:hAnsi="Times New Roman" w:cs="Times New Roman"/>
          <w:sz w:val="24"/>
          <w:szCs w:val="24"/>
        </w:rPr>
      </w:pPr>
    </w:p>
    <w:p w:rsidR="006C4E31" w:rsidRDefault="006C4E31">
      <w:pPr>
        <w:widowControl w:val="0"/>
        <w:spacing w:after="0" w:line="240" w:lineRule="auto"/>
        <w:ind w:firstLine="284"/>
        <w:jc w:val="both"/>
      </w:pPr>
      <w:r>
        <w:rPr>
          <w:rFonts w:ascii="Times New Roman" w:hAnsi="Times New Roman" w:cs="Times New Roman"/>
          <w:sz w:val="24"/>
          <w:szCs w:val="24"/>
        </w:rPr>
        <w:t xml:space="preserve">Запись о событии (системное сообщение) включает в себя следующую информацию (см. </w:t>
      </w:r>
      <w:fldSimple w:instr=" REF _Ref396902962 \h  \* MERGEFORMAT ">
        <w:r w:rsidR="00D66DA8" w:rsidRPr="00D66DA8">
          <w:rPr>
            <w:rFonts w:ascii="Times New Roman" w:hAnsi="Times New Roman" w:cs="Times New Roman"/>
            <w:sz w:val="24"/>
            <w:szCs w:val="24"/>
          </w:rPr>
          <w:t>Рисунок 247</w:t>
        </w:r>
      </w:fldSimple>
      <w:r>
        <w:rPr>
          <w:rFonts w:ascii="Times New Roman" w:hAnsi="Times New Roman" w:cs="Times New Roman"/>
          <w:sz w:val="24"/>
          <w:szCs w:val="24"/>
        </w:rPr>
        <w:t xml:space="preserve">): </w:t>
      </w:r>
    </w:p>
    <w:p w:rsidR="006C4E31" w:rsidRDefault="006C4E31" w:rsidP="008E2873">
      <w:pPr>
        <w:widowControl w:val="0"/>
        <w:spacing w:after="0" w:line="240" w:lineRule="auto"/>
        <w:ind w:firstLine="567"/>
      </w:pPr>
      <w:r>
        <w:rPr>
          <w:rFonts w:ascii="Times New Roman" w:hAnsi="Times New Roman" w:cs="Times New Roman"/>
          <w:b/>
          <w:sz w:val="24"/>
          <w:szCs w:val="24"/>
          <w:lang w:eastAsia="ru-RU"/>
        </w:rPr>
        <w:t>-</w:t>
      </w:r>
      <w:r>
        <w:rPr>
          <w:rFonts w:ascii="Times New Roman" w:hAnsi="Times New Roman" w:cs="Times New Roman"/>
          <w:sz w:val="24"/>
          <w:szCs w:val="24"/>
        </w:rPr>
        <w:t xml:space="preserve"> тип события; </w:t>
      </w:r>
    </w:p>
    <w:p w:rsidR="006C4E31" w:rsidRDefault="006C4E31" w:rsidP="008E2873">
      <w:pPr>
        <w:widowControl w:val="0"/>
        <w:spacing w:after="0" w:line="240" w:lineRule="auto"/>
        <w:ind w:firstLine="567"/>
      </w:pPr>
      <w:r>
        <w:rPr>
          <w:rFonts w:ascii="Times New Roman" w:hAnsi="Times New Roman" w:cs="Times New Roman"/>
          <w:b/>
          <w:sz w:val="24"/>
          <w:szCs w:val="24"/>
          <w:lang w:eastAsia="ru-RU"/>
        </w:rPr>
        <w:t>-</w:t>
      </w:r>
      <w:r>
        <w:rPr>
          <w:rFonts w:ascii="Times New Roman" w:hAnsi="Times New Roman" w:cs="Times New Roman"/>
          <w:sz w:val="24"/>
          <w:szCs w:val="24"/>
        </w:rPr>
        <w:t xml:space="preserve"> время; </w:t>
      </w:r>
    </w:p>
    <w:p w:rsidR="006C4E31" w:rsidRDefault="006C4E31" w:rsidP="008E2873">
      <w:pPr>
        <w:widowControl w:val="0"/>
        <w:spacing w:after="0" w:line="240" w:lineRule="auto"/>
        <w:ind w:firstLine="567"/>
      </w:pPr>
      <w:r>
        <w:rPr>
          <w:rFonts w:ascii="Times New Roman" w:hAnsi="Times New Roman" w:cs="Times New Roman"/>
          <w:b/>
          <w:sz w:val="24"/>
          <w:szCs w:val="24"/>
          <w:lang w:eastAsia="ru-RU"/>
        </w:rPr>
        <w:t>-</w:t>
      </w:r>
      <w:r>
        <w:rPr>
          <w:rFonts w:ascii="Times New Roman" w:hAnsi="Times New Roman" w:cs="Times New Roman"/>
          <w:sz w:val="24"/>
          <w:szCs w:val="24"/>
        </w:rPr>
        <w:t xml:space="preserve"> тип устройства; </w:t>
      </w:r>
    </w:p>
    <w:p w:rsidR="006C4E31" w:rsidRDefault="006C4E31" w:rsidP="008E2873">
      <w:pPr>
        <w:widowControl w:val="0"/>
        <w:spacing w:after="0" w:line="240" w:lineRule="auto"/>
        <w:ind w:firstLine="567"/>
      </w:pPr>
      <w:r>
        <w:rPr>
          <w:rFonts w:ascii="Times New Roman" w:hAnsi="Times New Roman" w:cs="Times New Roman"/>
          <w:b/>
          <w:sz w:val="24"/>
          <w:szCs w:val="24"/>
          <w:lang w:eastAsia="ru-RU"/>
        </w:rPr>
        <w:t>-</w:t>
      </w:r>
      <w:r>
        <w:rPr>
          <w:rFonts w:ascii="Times New Roman" w:hAnsi="Times New Roman" w:cs="Times New Roman"/>
          <w:sz w:val="24"/>
          <w:szCs w:val="24"/>
        </w:rPr>
        <w:t xml:space="preserve"> устройство; </w:t>
      </w:r>
    </w:p>
    <w:p w:rsidR="006C4E31" w:rsidRDefault="006C4E31" w:rsidP="008E2873">
      <w:pPr>
        <w:widowControl w:val="0"/>
        <w:spacing w:after="0" w:line="240" w:lineRule="auto"/>
        <w:ind w:firstLine="567"/>
      </w:pPr>
      <w:r>
        <w:rPr>
          <w:rFonts w:ascii="Times New Roman" w:hAnsi="Times New Roman" w:cs="Times New Roman"/>
          <w:b/>
          <w:sz w:val="24"/>
          <w:szCs w:val="24"/>
          <w:lang w:eastAsia="ru-RU"/>
        </w:rPr>
        <w:t>-</w:t>
      </w:r>
      <w:r>
        <w:rPr>
          <w:rFonts w:ascii="Times New Roman" w:hAnsi="Times New Roman" w:cs="Times New Roman"/>
          <w:sz w:val="24"/>
          <w:szCs w:val="24"/>
        </w:rPr>
        <w:t xml:space="preserve"> объект мониторинга; </w:t>
      </w:r>
    </w:p>
    <w:p w:rsidR="006C4E31" w:rsidRDefault="006C4E31" w:rsidP="008E2873">
      <w:pPr>
        <w:widowControl w:val="0"/>
        <w:spacing w:after="0" w:line="240" w:lineRule="auto"/>
        <w:ind w:firstLine="567"/>
        <w:rPr>
          <w:rFonts w:ascii="Times New Roman" w:hAnsi="Times New Roman" w:cs="Times New Roman"/>
          <w:sz w:val="24"/>
          <w:szCs w:val="24"/>
        </w:rPr>
      </w:pPr>
      <w:r>
        <w:rPr>
          <w:rFonts w:ascii="Times New Roman" w:hAnsi="Times New Roman" w:cs="Times New Roman"/>
          <w:b/>
          <w:sz w:val="24"/>
          <w:szCs w:val="24"/>
          <w:lang w:eastAsia="ru-RU"/>
        </w:rPr>
        <w:t>-</w:t>
      </w:r>
      <w:r>
        <w:rPr>
          <w:rFonts w:ascii="Times New Roman" w:hAnsi="Times New Roman" w:cs="Times New Roman"/>
          <w:sz w:val="24"/>
          <w:szCs w:val="24"/>
        </w:rPr>
        <w:t xml:space="preserve"> содержание сообщения.</w:t>
      </w:r>
    </w:p>
    <w:p w:rsidR="008E5D33" w:rsidRDefault="008E5D33" w:rsidP="004C5799">
      <w:pPr>
        <w:spacing w:after="0" w:line="240" w:lineRule="auto"/>
        <w:ind w:firstLine="284"/>
        <w:jc w:val="both"/>
        <w:rPr>
          <w:rFonts w:ascii="Times New Roman" w:hAnsi="Times New Roman" w:cs="Times New Roman"/>
          <w:sz w:val="24"/>
          <w:szCs w:val="24"/>
        </w:rPr>
      </w:pPr>
    </w:p>
    <w:p w:rsidR="004C5799" w:rsidRDefault="004C5799" w:rsidP="004C5799">
      <w:pPr>
        <w:spacing w:after="0" w:line="240" w:lineRule="auto"/>
        <w:ind w:firstLine="284"/>
        <w:jc w:val="both"/>
      </w:pPr>
      <w:r>
        <w:rPr>
          <w:rFonts w:ascii="Times New Roman" w:hAnsi="Times New Roman" w:cs="Times New Roman"/>
          <w:sz w:val="24"/>
          <w:szCs w:val="24"/>
        </w:rPr>
        <w:t xml:space="preserve">На пиктограмме системного объекта отображается его состояние в виде соответствующего индикатора: нормальное состояние, авария, неизвестное состояние, предаварийное состояние, предупреждение и информация (описание см. выше). </w:t>
      </w:r>
    </w:p>
    <w:p w:rsidR="004C5799" w:rsidRDefault="004C5799" w:rsidP="004C5799">
      <w:pPr>
        <w:spacing w:after="0" w:line="240" w:lineRule="auto"/>
        <w:ind w:firstLine="284"/>
        <w:jc w:val="both"/>
      </w:pPr>
      <w:r>
        <w:rPr>
          <w:rFonts w:ascii="Times New Roman" w:hAnsi="Times New Roman" w:cs="Times New Roman"/>
          <w:sz w:val="24"/>
          <w:szCs w:val="24"/>
        </w:rPr>
        <w:t>Подробную информацию о состоянии элементов системного объекта можно увидеть в окне «Информация», см</w:t>
      </w:r>
      <w:r w:rsidRPr="00606B29">
        <w:rPr>
          <w:rFonts w:ascii="Times New Roman" w:hAnsi="Times New Roman" w:cs="Times New Roman"/>
          <w:sz w:val="24"/>
          <w:szCs w:val="24"/>
        </w:rPr>
        <w:t xml:space="preserve">. </w:t>
      </w:r>
      <w:fldSimple w:instr=" REF _Ref396923452 \h  \* MERGEFORMAT ">
        <w:r w:rsidR="00D66DA8" w:rsidRPr="00D66DA8">
          <w:rPr>
            <w:rFonts w:ascii="Times New Roman" w:hAnsi="Times New Roman" w:cs="Times New Roman"/>
            <w:sz w:val="24"/>
            <w:szCs w:val="24"/>
          </w:rPr>
          <w:t>Рисунок 248</w:t>
        </w:r>
      </w:fldSimple>
      <w:r>
        <w:rPr>
          <w:rFonts w:ascii="Times New Roman" w:hAnsi="Times New Roman" w:cs="Times New Roman"/>
          <w:sz w:val="24"/>
          <w:szCs w:val="24"/>
        </w:rPr>
        <w:t xml:space="preserve">. </w:t>
      </w:r>
      <w:r w:rsidR="00EE5D2C">
        <w:rPr>
          <w:rFonts w:ascii="Times New Roman" w:hAnsi="Times New Roman" w:cs="Times New Roman"/>
          <w:sz w:val="24"/>
          <w:szCs w:val="24"/>
        </w:rPr>
        <w:t>Окно «Информация» открывается при выделении нужного системного объекта (кликните левой кнопкой «мыши» по пиктограмме объекта).</w:t>
      </w:r>
    </w:p>
    <w:p w:rsidR="004C5799" w:rsidRDefault="004C5799" w:rsidP="008E2873">
      <w:pPr>
        <w:widowControl w:val="0"/>
        <w:spacing w:after="0" w:line="240" w:lineRule="auto"/>
        <w:ind w:firstLine="567"/>
      </w:pPr>
    </w:p>
    <w:p w:rsidR="006C4E31" w:rsidRDefault="005E7606">
      <w:pPr>
        <w:spacing w:after="0" w:line="240" w:lineRule="auto"/>
        <w:jc w:val="center"/>
        <w:rPr>
          <w:rFonts w:ascii="Times New Roman" w:hAnsi="Times New Roman" w:cs="Times New Roman"/>
          <w:b/>
        </w:rPr>
      </w:pPr>
      <w:r w:rsidRPr="0014590D">
        <w:rPr>
          <w:lang w:val="en-US"/>
        </w:rPr>
        <w:pict>
          <v:shape id="_x0000_i1494" type="#_x0000_t75" style="width:495.85pt;height:353.1pt">
            <v:imagedata r:id="rId498" o:title="LEMZ332" cropbottom="3307f"/>
          </v:shape>
        </w:pict>
      </w:r>
    </w:p>
    <w:p w:rsidR="006C4E31" w:rsidRDefault="006C4E31" w:rsidP="00BC289E">
      <w:pPr>
        <w:pStyle w:val="35"/>
        <w:jc w:val="center"/>
        <w:outlineLvl w:val="0"/>
        <w:rPr>
          <w:rFonts w:ascii="Times New Roman" w:eastAsia="Times New Roman" w:hAnsi="Times New Roman" w:cs="Times New Roman"/>
          <w:b/>
          <w:i w:val="0"/>
          <w:iCs w:val="0"/>
          <w:sz w:val="22"/>
          <w:szCs w:val="22"/>
        </w:rPr>
      </w:pPr>
      <w:bookmarkStart w:id="332" w:name="_Ref396923452"/>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248</w:t>
      </w:r>
      <w:r w:rsidR="0014590D" w:rsidRPr="00606B29">
        <w:rPr>
          <w:rFonts w:ascii="Times New Roman" w:hAnsi="Times New Roman" w:cs="Times New Roman"/>
          <w:b/>
          <w:i w:val="0"/>
          <w:sz w:val="22"/>
          <w:szCs w:val="22"/>
        </w:rPr>
        <w:fldChar w:fldCharType="end"/>
      </w:r>
      <w:bookmarkEnd w:id="332"/>
      <w:r>
        <w:rPr>
          <w:rFonts w:ascii="Times New Roman" w:eastAsia="Times New Roman" w:hAnsi="Times New Roman" w:cs="Times New Roman"/>
          <w:b/>
          <w:i w:val="0"/>
          <w:iCs w:val="0"/>
          <w:sz w:val="22"/>
          <w:szCs w:val="22"/>
        </w:rPr>
        <w:t xml:space="preserve"> - Система мониторинга, графическая индикация состояний объектов</w:t>
      </w:r>
    </w:p>
    <w:p w:rsidR="004C5799" w:rsidRDefault="004C5799" w:rsidP="004C5799">
      <w:pPr>
        <w:spacing w:after="0" w:line="240" w:lineRule="auto"/>
        <w:ind w:firstLine="284"/>
        <w:jc w:val="both"/>
      </w:pPr>
      <w:r>
        <w:rPr>
          <w:rFonts w:ascii="Times New Roman" w:hAnsi="Times New Roman" w:cs="Times New Roman"/>
          <w:sz w:val="24"/>
          <w:szCs w:val="24"/>
        </w:rPr>
        <w:t xml:space="preserve">В процессе работы можно управлять видимостью индикаторов объекта, см. </w:t>
      </w:r>
      <w:hyperlink w:anchor="_12.7_Параметры_мониторинга" w:history="1">
        <w:r w:rsidRPr="00EE1BCF">
          <w:rPr>
            <w:rStyle w:val="a6"/>
            <w:rFonts w:ascii="Times New Roman" w:hAnsi="Times New Roman" w:cs="Times New Roman"/>
            <w:sz w:val="24"/>
            <w:szCs w:val="24"/>
          </w:rPr>
          <w:t>пункт 12.</w:t>
        </w:r>
        <w:r w:rsidR="00774636" w:rsidRPr="00EE1BCF">
          <w:rPr>
            <w:rStyle w:val="a6"/>
            <w:rFonts w:ascii="Times New Roman" w:hAnsi="Times New Roman" w:cs="Times New Roman"/>
            <w:sz w:val="24"/>
            <w:szCs w:val="24"/>
          </w:rPr>
          <w:t>7</w:t>
        </w:r>
        <w:r w:rsidRPr="00EE1BCF">
          <w:rPr>
            <w:rStyle w:val="a6"/>
            <w:rFonts w:ascii="Times New Roman" w:hAnsi="Times New Roman" w:cs="Times New Roman"/>
            <w:sz w:val="24"/>
            <w:szCs w:val="24"/>
          </w:rPr>
          <w:t xml:space="preserve"> «Параметры мониторинга»</w:t>
        </w:r>
      </w:hyperlink>
      <w:r>
        <w:rPr>
          <w:rFonts w:ascii="Times New Roman" w:hAnsi="Times New Roman" w:cs="Times New Roman"/>
          <w:sz w:val="24"/>
          <w:szCs w:val="24"/>
        </w:rPr>
        <w:t xml:space="preserve"> настоящей инструкции. </w:t>
      </w:r>
    </w:p>
    <w:p w:rsidR="004C5799" w:rsidRDefault="004C5799" w:rsidP="00BC289E">
      <w:pPr>
        <w:pStyle w:val="35"/>
        <w:jc w:val="center"/>
        <w:outlineLvl w:val="0"/>
      </w:pPr>
    </w:p>
    <w:p w:rsidR="006C4E31" w:rsidRDefault="006C4E31">
      <w:pPr>
        <w:pageBreakBefore/>
        <w:spacing w:after="0" w:line="240" w:lineRule="auto"/>
        <w:ind w:firstLine="284"/>
        <w:jc w:val="both"/>
      </w:pPr>
      <w:r>
        <w:rPr>
          <w:rFonts w:ascii="Times New Roman" w:hAnsi="Times New Roman" w:cs="Times New Roman"/>
          <w:sz w:val="24"/>
          <w:szCs w:val="24"/>
        </w:rPr>
        <w:lastRenderedPageBreak/>
        <w:t xml:space="preserve">Если ВМ имеет неопределенный статус, то все индикаторы и прочие элементы замены из состава объекта скрываются до появления нормального статуса ВМ, см. </w:t>
      </w:r>
      <w:fldSimple w:instr=" REF _Ref466368643 \h  \* MERGEFORMAT ">
        <w:r w:rsidR="00D66DA8" w:rsidRPr="00D66DA8">
          <w:rPr>
            <w:rFonts w:ascii="Times New Roman" w:hAnsi="Times New Roman" w:cs="Times New Roman"/>
            <w:sz w:val="24"/>
            <w:szCs w:val="24"/>
          </w:rPr>
          <w:t>Рисунок 249</w:t>
        </w:r>
      </w:fldSimple>
      <w:r>
        <w:rPr>
          <w:rFonts w:ascii="Times New Roman" w:hAnsi="Times New Roman" w:cs="Times New Roman"/>
          <w:sz w:val="24"/>
          <w:szCs w:val="24"/>
        </w:rPr>
        <w:t xml:space="preserve">. </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rPr>
        <w:pict>
          <v:shape id="_x0000_i1495" type="#_x0000_t75" style="width:495.85pt;height:235.4pt">
            <v:imagedata r:id="rId499" o:title="LEMZ333" cropbottom="8606f"/>
          </v:shape>
        </w:pict>
      </w:r>
    </w:p>
    <w:p w:rsidR="006C4E31" w:rsidRDefault="006C4E31" w:rsidP="00BC289E">
      <w:pPr>
        <w:pStyle w:val="35"/>
        <w:jc w:val="center"/>
        <w:outlineLvl w:val="0"/>
      </w:pPr>
      <w:bookmarkStart w:id="333" w:name="_Ref466368643"/>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249</w:t>
      </w:r>
      <w:r w:rsidR="0014590D" w:rsidRPr="00606B29">
        <w:rPr>
          <w:rFonts w:ascii="Times New Roman" w:hAnsi="Times New Roman" w:cs="Times New Roman"/>
          <w:b/>
          <w:i w:val="0"/>
          <w:sz w:val="22"/>
          <w:szCs w:val="22"/>
        </w:rPr>
        <w:fldChar w:fldCharType="end"/>
      </w:r>
      <w:bookmarkEnd w:id="333"/>
      <w:r>
        <w:rPr>
          <w:rFonts w:ascii="Times New Roman" w:eastAsia="Times New Roman" w:hAnsi="Times New Roman" w:cs="Times New Roman"/>
          <w:b/>
          <w:i w:val="0"/>
          <w:iCs w:val="0"/>
          <w:sz w:val="22"/>
          <w:szCs w:val="22"/>
        </w:rPr>
        <w:t xml:space="preserve"> - Система мониторинга, неопределенный статус ВМ</w:t>
      </w:r>
    </w:p>
    <w:p w:rsidR="006C4E31" w:rsidRDefault="006C4E31">
      <w:pPr>
        <w:spacing w:after="0" w:line="240" w:lineRule="auto"/>
        <w:jc w:val="both"/>
        <w:rPr>
          <w:rFonts w:ascii="Times New Roman" w:hAnsi="Times New Roman" w:cs="Times New Roman"/>
          <w:sz w:val="24"/>
          <w:szCs w:val="24"/>
        </w:rPr>
      </w:pPr>
    </w:p>
    <w:p w:rsidR="006C4E31" w:rsidRDefault="006C4E31" w:rsidP="00BC289E">
      <w:pPr>
        <w:pStyle w:val="2"/>
        <w:pageBreakBefore/>
        <w:ind w:left="573" w:hanging="289"/>
      </w:pPr>
      <w:bookmarkStart w:id="334" w:name="_12.1_Журнал_мониторинга"/>
      <w:bookmarkStart w:id="335" w:name="_Ref396388400"/>
      <w:bookmarkStart w:id="336" w:name="_Toc124245660"/>
      <w:bookmarkEnd w:id="334"/>
      <w:r w:rsidRPr="00C527D0">
        <w:rPr>
          <w:sz w:val="28"/>
          <w:szCs w:val="28"/>
        </w:rPr>
        <w:lastRenderedPageBreak/>
        <w:t>1</w:t>
      </w:r>
      <w:r>
        <w:rPr>
          <w:sz w:val="28"/>
          <w:szCs w:val="28"/>
        </w:rPr>
        <w:t xml:space="preserve">2.1 Журнал </w:t>
      </w:r>
      <w:bookmarkEnd w:id="335"/>
      <w:r>
        <w:rPr>
          <w:sz w:val="28"/>
          <w:szCs w:val="28"/>
        </w:rPr>
        <w:t>мониторинга</w:t>
      </w:r>
      <w:bookmarkEnd w:id="336"/>
    </w:p>
    <w:p w:rsidR="00F17539" w:rsidRDefault="006C4E31">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Журнал предназначен для просмотра сообщений системы мониторинга. </w:t>
      </w:r>
      <w:r w:rsidR="00F17539">
        <w:rPr>
          <w:rFonts w:ascii="Times New Roman" w:hAnsi="Times New Roman" w:cs="Times New Roman"/>
          <w:sz w:val="24"/>
          <w:szCs w:val="24"/>
        </w:rPr>
        <w:t xml:space="preserve">Максимальное количество сообщений в журнале 1000. Для настройки времени хранения записей в журнале предназначен параметр «Актуальность протоколов, в днях», см. </w:t>
      </w:r>
      <w:hyperlink w:anchor="_3.3_Параметры_БД" w:history="1">
        <w:r w:rsidR="00F17539" w:rsidRPr="00F17539">
          <w:rPr>
            <w:rStyle w:val="a6"/>
            <w:rFonts w:ascii="Times New Roman" w:hAnsi="Times New Roman" w:cs="Times New Roman"/>
            <w:sz w:val="24"/>
            <w:szCs w:val="24"/>
          </w:rPr>
          <w:t>пункт 3.3 «Параметры БД»</w:t>
        </w:r>
      </w:hyperlink>
      <w:r w:rsidR="00F17539">
        <w:rPr>
          <w:rFonts w:ascii="Times New Roman" w:hAnsi="Times New Roman" w:cs="Times New Roman"/>
          <w:sz w:val="24"/>
          <w:szCs w:val="24"/>
        </w:rPr>
        <w:t xml:space="preserve"> настоящей инструкции. </w:t>
      </w:r>
    </w:p>
    <w:p w:rsidR="006C4E31" w:rsidRDefault="006C4E31">
      <w:pPr>
        <w:spacing w:after="0" w:line="240" w:lineRule="auto"/>
        <w:ind w:firstLine="284"/>
        <w:jc w:val="both"/>
      </w:pPr>
      <w:r>
        <w:rPr>
          <w:rFonts w:ascii="Times New Roman" w:hAnsi="Times New Roman" w:cs="Times New Roman"/>
          <w:sz w:val="24"/>
          <w:szCs w:val="24"/>
        </w:rPr>
        <w:t>Закладка состоит из панели «Фильтр», панели «Сообщение» и Списка событий. В верхней части закладки расположены кнопки «Обновить</w:t>
      </w:r>
      <w:r w:rsidRPr="00046B0F">
        <w:rPr>
          <w:rFonts w:ascii="Times New Roman" w:hAnsi="Times New Roman" w:cs="Times New Roman"/>
          <w:sz w:val="24"/>
          <w:szCs w:val="24"/>
        </w:rPr>
        <w:t>»</w:t>
      </w:r>
      <w:r w:rsidR="00800171" w:rsidRPr="00046B0F">
        <w:rPr>
          <w:rFonts w:ascii="Times New Roman" w:hAnsi="Times New Roman" w:cs="Times New Roman"/>
          <w:sz w:val="24"/>
          <w:szCs w:val="24"/>
        </w:rPr>
        <w:t>,</w:t>
      </w:r>
      <w:r w:rsidRPr="00046B0F">
        <w:rPr>
          <w:rFonts w:ascii="Times New Roman" w:hAnsi="Times New Roman" w:cs="Times New Roman"/>
          <w:sz w:val="24"/>
          <w:szCs w:val="24"/>
        </w:rPr>
        <w:t xml:space="preserve"> «Фильтрация»</w:t>
      </w:r>
      <w:r w:rsidR="00800171" w:rsidRPr="00046B0F">
        <w:rPr>
          <w:rFonts w:ascii="Times New Roman" w:hAnsi="Times New Roman" w:cs="Times New Roman"/>
          <w:sz w:val="24"/>
          <w:szCs w:val="24"/>
        </w:rPr>
        <w:t xml:space="preserve"> и «Печать»</w:t>
      </w:r>
      <w:r w:rsidRPr="00046B0F">
        <w:rPr>
          <w:rFonts w:ascii="Times New Roman" w:hAnsi="Times New Roman" w:cs="Times New Roman"/>
          <w:sz w:val="24"/>
          <w:szCs w:val="24"/>
        </w:rPr>
        <w:t>,</w:t>
      </w:r>
      <w:r>
        <w:rPr>
          <w:rFonts w:ascii="Times New Roman" w:hAnsi="Times New Roman" w:cs="Times New Roman"/>
          <w:sz w:val="24"/>
          <w:szCs w:val="24"/>
        </w:rPr>
        <w:t xml:space="preserve"> см. </w:t>
      </w:r>
      <w:fldSimple w:instr=" REF _Ref482197254 \h  \* MERGEFORMAT ">
        <w:r w:rsidR="00D66DA8" w:rsidRPr="00D66DA8">
          <w:rPr>
            <w:rFonts w:ascii="Times New Roman" w:hAnsi="Times New Roman" w:cs="Times New Roman"/>
            <w:sz w:val="24"/>
            <w:szCs w:val="24"/>
          </w:rPr>
          <w:t>Рисунок 250</w:t>
        </w:r>
      </w:fldSimple>
      <w:r>
        <w:rPr>
          <w:rFonts w:ascii="Times New Roman" w:hAnsi="Times New Roman" w:cs="Times New Roman"/>
          <w:sz w:val="24"/>
          <w:szCs w:val="24"/>
        </w:rPr>
        <w:t xml:space="preserve">. </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pPr>
      <w:r w:rsidRPr="0014590D">
        <w:rPr>
          <w:rFonts w:ascii="Times New Roman" w:hAnsi="Times New Roman" w:cs="Times New Roman"/>
          <w:sz w:val="24"/>
          <w:szCs w:val="24"/>
        </w:rPr>
        <w:pict>
          <v:shape id="_x0000_i1496" type="#_x0000_t75" style="width:66.35pt;height:22.55pt" filled="t">
            <v:fill color2="black"/>
            <v:imagedata r:id="rId500" o:title="" croptop="-728f" cropbottom="-728f" cropleft="-196f" cropright="-196f"/>
          </v:shape>
        </w:pict>
      </w:r>
      <w:r w:rsidR="006C4E31">
        <w:rPr>
          <w:rFonts w:ascii="Times New Roman" w:eastAsia="Times New Roman" w:hAnsi="Times New Roman" w:cs="Times New Roman"/>
          <w:sz w:val="24"/>
          <w:szCs w:val="24"/>
        </w:rPr>
        <w:tab/>
      </w:r>
      <w:r w:rsidR="006C4E31">
        <w:rPr>
          <w:rFonts w:ascii="Times New Roman" w:eastAsia="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обновить текущий список сообщений;</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pPr>
      <w:r w:rsidRPr="0014590D">
        <w:rPr>
          <w:rFonts w:ascii="Times New Roman" w:hAnsi="Times New Roman" w:cs="Times New Roman"/>
          <w:sz w:val="24"/>
          <w:szCs w:val="24"/>
        </w:rPr>
        <w:pict>
          <v:shape id="_x0000_i1497" type="#_x0000_t75" style="width:78.9pt;height:22.55pt" filled="t">
            <v:fill color2="black"/>
            <v:imagedata r:id="rId501" o:title="" croptop="-728f" cropbottom="-728f" cropleft="-168f" cropright="-168f"/>
          </v:shape>
        </w:pict>
      </w:r>
      <w:r w:rsidR="006C4E31">
        <w:rPr>
          <w:rFonts w:ascii="Times New Roman" w:eastAsia="Times New Roman" w:hAnsi="Times New Roman" w:cs="Times New Roman"/>
          <w:sz w:val="24"/>
          <w:szCs w:val="24"/>
        </w:rPr>
        <w:tab/>
      </w:r>
      <w:r w:rsidR="006C4E31">
        <w:rPr>
          <w:rFonts w:ascii="Times New Roman" w:eastAsia="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скрыть/показать панель «Фильтр».</w:t>
      </w:r>
    </w:p>
    <w:p w:rsidR="006C4E31" w:rsidRDefault="006C4E31">
      <w:pPr>
        <w:spacing w:after="0" w:line="240" w:lineRule="auto"/>
        <w:ind w:firstLine="284"/>
        <w:jc w:val="both"/>
      </w:pPr>
    </w:p>
    <w:p w:rsidR="006C4E31" w:rsidRDefault="0014590D" w:rsidP="001D1813">
      <w:pPr>
        <w:spacing w:after="0" w:line="240" w:lineRule="auto"/>
        <w:jc w:val="center"/>
        <w:rPr>
          <w:rFonts w:ascii="Times New Roman" w:hAnsi="Times New Roman" w:cs="Times New Roman"/>
          <w:sz w:val="24"/>
          <w:szCs w:val="24"/>
        </w:rPr>
      </w:pPr>
      <w:r w:rsidRPr="0014590D">
        <w:rPr>
          <w:noProof/>
          <w:lang w:eastAsia="ru-RU"/>
        </w:rPr>
        <w:pict>
          <v:group id="_x0000_s149972" style="position:absolute;left:0;text-align:left;margin-left:381.95pt;margin-top:204.15pt;width:98.3pt;height:52.8pt;z-index:54" coordorigin="9736,8671" coordsize="1966,1056">
            <v:line id="_x0000_s1124" style="position:absolute;flip:x y" from="10015,8671" to="11041,9419" o:regroupid="30" strokecolor="red" strokeweight=".35mm">
              <v:stroke endarrow="block" color2="aqua" joinstyle="miter" endcap="square"/>
            </v:line>
            <v:shape id="_x0000_s1125" type="#_x0000_t202" style="position:absolute;left:9736;top:9422;width:1966;height:305" o:regroupid="30" filled="f" stroked="f" strokecolor="#3465a4">
              <v:stroke color2="#cb9a5b" joinstyle="round"/>
              <v:textbox style="mso-next-textbox:#_x0000_s1125;mso-rotate-with-shape:t" inset=".35mm,.35mm,.35mm,.35mm">
                <w:txbxContent>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Список событий</w:t>
                    </w:r>
                  </w:p>
                </w:txbxContent>
              </v:textbox>
            </v:shape>
          </v:group>
        </w:pict>
      </w:r>
      <w:r w:rsidRPr="0014590D">
        <w:rPr>
          <w:noProof/>
          <w:lang w:eastAsia="ru-RU"/>
        </w:rPr>
        <w:pict>
          <v:group id="_x0000_s149504" style="position:absolute;left:0;text-align:left;margin-left:253.25pt;margin-top:50.9pt;width:155.7pt;height:16.9pt;z-index:53" coordorigin="6174,5509" coordsize="3114,338">
            <v:line id="_x0000_s1127" style="position:absolute;flip:x" from="6174,5683" to="7066,5847" o:regroupid="28" strokecolor="red" strokeweight=".35mm">
              <v:stroke endarrow="block" color2="aqua" joinstyle="miter" endcap="square"/>
            </v:line>
            <v:shape id="_x0000_s1128" type="#_x0000_t202" style="position:absolute;left:6951;top:5509;width:2337;height:266" o:regroupid="28" filled="f" stroked="f" strokecolor="#3465a4">
              <v:stroke color2="#cb9a5b" joinstyle="round"/>
              <v:textbox style="mso-next-textbox:#_x0000_s1128;mso-rotate-with-shape:t" inset=".35mm,.35mm,.35mm,.35mm">
                <w:txbxContent>
                  <w:p w:rsidR="00D93CAB" w:rsidRDefault="00D93CAB">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Панель «Сообщение»</w:t>
                    </w:r>
                  </w:p>
                </w:txbxContent>
              </v:textbox>
            </v:shape>
          </v:group>
        </w:pict>
      </w:r>
      <w:r w:rsidRPr="0014590D">
        <w:rPr>
          <w:noProof/>
          <w:lang w:eastAsia="ru-RU"/>
        </w:rPr>
        <w:pict>
          <v:group id="_x0000_s93315" style="position:absolute;left:0;text-align:left;margin-left:96.35pt;margin-top:51.55pt;width:145.8pt;height:17.35pt;z-index:50" coordorigin="2948,5430" coordsize="2916,347">
            <v:line id="_x0000_s1121" style="position:absolute;flip:x" from="2948,5603" to="3879,5777" o:regroupid="20" strokecolor="red" strokeweight=".35mm">
              <v:stroke endarrow="block" color2="aqua" joinstyle="miter" endcap="square"/>
            </v:line>
            <v:shape id="_x0000_s1122" type="#_x0000_t202" style="position:absolute;left:3692;top:5430;width:2172;height:305" o:regroupid="20" filled="f" stroked="f" strokecolor="#3465a4">
              <v:stroke color2="#cb9a5b" joinstyle="round"/>
              <v:textbox style="mso-next-textbox:#_x0000_s1122;mso-rotate-with-shape:t" inset=".35mm,.35mm,.35mm,.35mm">
                <w:txbxContent>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Панель «Фильтр»</w:t>
                    </w:r>
                  </w:p>
                </w:txbxContent>
              </v:textbox>
            </v:shape>
          </v:group>
        </w:pict>
      </w:r>
      <w:r w:rsidR="005E7606" w:rsidRPr="0014590D">
        <w:rPr>
          <w:rFonts w:ascii="Times New Roman" w:hAnsi="Times New Roman" w:cs="Times New Roman"/>
          <w:sz w:val="24"/>
          <w:szCs w:val="24"/>
        </w:rPr>
        <w:pict>
          <v:shape id="_x0000_i1498" type="#_x0000_t75" style="width:495.25pt;height:284.85pt">
            <v:imagedata r:id="rId502" o:title="LEMZ89"/>
          </v:shape>
        </w:pict>
      </w:r>
    </w:p>
    <w:p w:rsidR="006C4E31" w:rsidRDefault="006C4E31" w:rsidP="00BC289E">
      <w:pPr>
        <w:pStyle w:val="35"/>
        <w:jc w:val="center"/>
        <w:outlineLvl w:val="0"/>
      </w:pPr>
      <w:bookmarkStart w:id="337" w:name="_Ref482197254"/>
      <w:r w:rsidRPr="00046B0F">
        <w:rPr>
          <w:rFonts w:ascii="Times New Roman" w:hAnsi="Times New Roman" w:cs="Times New Roman"/>
          <w:b/>
          <w:i w:val="0"/>
          <w:sz w:val="22"/>
          <w:szCs w:val="22"/>
        </w:rPr>
        <w:t xml:space="preserve">Рисунок </w:t>
      </w:r>
      <w:r w:rsidR="0014590D" w:rsidRPr="00046B0F">
        <w:rPr>
          <w:rFonts w:ascii="Times New Roman" w:hAnsi="Times New Roman" w:cs="Times New Roman"/>
          <w:b/>
          <w:i w:val="0"/>
          <w:sz w:val="22"/>
          <w:szCs w:val="22"/>
        </w:rPr>
        <w:fldChar w:fldCharType="begin"/>
      </w:r>
      <w:r w:rsidRPr="00046B0F">
        <w:rPr>
          <w:rFonts w:ascii="Times New Roman" w:hAnsi="Times New Roman" w:cs="Times New Roman"/>
          <w:b/>
          <w:i w:val="0"/>
          <w:sz w:val="22"/>
          <w:szCs w:val="22"/>
        </w:rPr>
        <w:instrText xml:space="preserve"> SEQ "Рисунок" \* ARABIC </w:instrText>
      </w:r>
      <w:r w:rsidR="0014590D" w:rsidRPr="00046B0F">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250</w:t>
      </w:r>
      <w:r w:rsidR="0014590D" w:rsidRPr="00046B0F">
        <w:rPr>
          <w:rFonts w:ascii="Times New Roman" w:hAnsi="Times New Roman" w:cs="Times New Roman"/>
          <w:b/>
          <w:i w:val="0"/>
          <w:sz w:val="22"/>
          <w:szCs w:val="22"/>
        </w:rPr>
        <w:fldChar w:fldCharType="end"/>
      </w:r>
      <w:bookmarkEnd w:id="337"/>
      <w:r w:rsidRPr="00046B0F">
        <w:rPr>
          <w:rFonts w:ascii="Times New Roman" w:eastAsia="Times New Roman" w:hAnsi="Times New Roman" w:cs="Times New Roman"/>
          <w:b/>
          <w:i w:val="0"/>
          <w:iCs w:val="0"/>
          <w:sz w:val="22"/>
          <w:szCs w:val="22"/>
        </w:rPr>
        <w:t xml:space="preserve"> -</w:t>
      </w:r>
      <w:r>
        <w:rPr>
          <w:rFonts w:ascii="Times New Roman" w:eastAsia="Times New Roman" w:hAnsi="Times New Roman" w:cs="Times New Roman"/>
          <w:b/>
          <w:i w:val="0"/>
          <w:iCs w:val="0"/>
          <w:sz w:val="22"/>
          <w:szCs w:val="22"/>
        </w:rPr>
        <w:t xml:space="preserve"> Закладка «Журнал Мониторинга»</w:t>
      </w:r>
    </w:p>
    <w:p w:rsidR="00FB691E" w:rsidRPr="00046B0F" w:rsidRDefault="00FB691E" w:rsidP="00D62FD6">
      <w:pPr>
        <w:spacing w:after="120" w:line="240" w:lineRule="auto"/>
        <w:ind w:firstLine="284"/>
        <w:jc w:val="both"/>
        <w:rPr>
          <w:rFonts w:ascii="Times New Roman" w:hAnsi="Times New Roman" w:cs="Times New Roman"/>
          <w:sz w:val="24"/>
          <w:szCs w:val="24"/>
        </w:rPr>
      </w:pPr>
      <w:r w:rsidRPr="00046B0F">
        <w:rPr>
          <w:rFonts w:ascii="Times New Roman" w:hAnsi="Times New Roman" w:cs="Times New Roman"/>
          <w:sz w:val="24"/>
          <w:szCs w:val="24"/>
        </w:rPr>
        <w:t xml:space="preserve">В Журнале мониторинга существует возможность </w:t>
      </w:r>
      <w:r w:rsidR="001D710A" w:rsidRPr="00046B0F">
        <w:rPr>
          <w:rFonts w:ascii="Times New Roman" w:hAnsi="Times New Roman" w:cs="Times New Roman"/>
          <w:sz w:val="24"/>
          <w:szCs w:val="24"/>
        </w:rPr>
        <w:t>выбора</w:t>
      </w:r>
      <w:r w:rsidRPr="00046B0F">
        <w:rPr>
          <w:rFonts w:ascii="Times New Roman" w:hAnsi="Times New Roman" w:cs="Times New Roman"/>
          <w:sz w:val="24"/>
          <w:szCs w:val="24"/>
        </w:rPr>
        <w:t xml:space="preserve"> в списке событий</w:t>
      </w:r>
      <w:r w:rsidR="009D3EED" w:rsidRPr="00046B0F">
        <w:rPr>
          <w:rFonts w:ascii="Times New Roman" w:hAnsi="Times New Roman" w:cs="Times New Roman"/>
          <w:sz w:val="24"/>
          <w:szCs w:val="24"/>
        </w:rPr>
        <w:t xml:space="preserve"> сообщений</w:t>
      </w:r>
      <w:r w:rsidRPr="00046B0F">
        <w:rPr>
          <w:rFonts w:ascii="Times New Roman" w:hAnsi="Times New Roman" w:cs="Times New Roman"/>
          <w:sz w:val="24"/>
          <w:szCs w:val="24"/>
        </w:rPr>
        <w:t>, которые требуется вывести на печать.</w:t>
      </w:r>
      <w:r w:rsidR="001D710A" w:rsidRPr="00046B0F">
        <w:rPr>
          <w:rFonts w:ascii="Times New Roman" w:hAnsi="Times New Roman" w:cs="Times New Roman"/>
          <w:sz w:val="24"/>
          <w:szCs w:val="24"/>
        </w:rPr>
        <w:t xml:space="preserve"> Выделение сообщений осуществляется с помощью следующих комбинаций клавиш:</w:t>
      </w:r>
    </w:p>
    <w:p w:rsidR="001D710A" w:rsidRPr="00D62FD6" w:rsidRDefault="001D710A" w:rsidP="00FB691E">
      <w:pPr>
        <w:spacing w:after="0" w:line="240" w:lineRule="auto"/>
        <w:ind w:firstLine="284"/>
        <w:jc w:val="both"/>
        <w:rPr>
          <w:rFonts w:ascii="Times New Roman" w:hAnsi="Times New Roman" w:cs="Times New Roman"/>
          <w:sz w:val="24"/>
          <w:szCs w:val="24"/>
        </w:rPr>
      </w:pPr>
      <w:r w:rsidRPr="00D62FD6">
        <w:rPr>
          <w:rFonts w:ascii="Times New Roman" w:hAnsi="Times New Roman" w:cs="Times New Roman"/>
          <w:sz w:val="24"/>
          <w:szCs w:val="24"/>
        </w:rPr>
        <w:t>«</w:t>
      </w:r>
      <w:r w:rsidRPr="00D62FD6">
        <w:rPr>
          <w:rFonts w:ascii="Times New Roman" w:hAnsi="Times New Roman" w:cs="Times New Roman"/>
          <w:sz w:val="24"/>
          <w:szCs w:val="24"/>
          <w:lang w:val="en-US"/>
        </w:rPr>
        <w:t>Shift</w:t>
      </w:r>
      <w:r w:rsidRPr="00D62FD6">
        <w:rPr>
          <w:rFonts w:ascii="Times New Roman" w:hAnsi="Times New Roman" w:cs="Times New Roman"/>
          <w:sz w:val="24"/>
          <w:szCs w:val="24"/>
        </w:rPr>
        <w:t>» + «</w:t>
      </w:r>
      <w:r w:rsidRPr="00D62FD6">
        <w:rPr>
          <w:rFonts w:ascii="Times New Roman" w:hAnsi="Times New Roman" w:cs="Times New Roman"/>
          <w:sz w:val="24"/>
          <w:szCs w:val="24"/>
        </w:rPr>
        <w:sym w:font="Symbol" w:char="F0AD"/>
      </w:r>
      <w:r w:rsidRPr="00D62FD6">
        <w:rPr>
          <w:rFonts w:ascii="Times New Roman" w:hAnsi="Times New Roman" w:cs="Times New Roman"/>
          <w:sz w:val="24"/>
          <w:szCs w:val="24"/>
        </w:rPr>
        <w:t>»,«</w:t>
      </w:r>
      <w:r w:rsidRPr="00D62FD6">
        <w:rPr>
          <w:rFonts w:ascii="Times New Roman" w:hAnsi="Times New Roman" w:cs="Times New Roman"/>
          <w:sz w:val="24"/>
          <w:szCs w:val="24"/>
        </w:rPr>
        <w:sym w:font="Symbol" w:char="F0AF"/>
      </w:r>
      <w:r w:rsidRPr="00D62FD6">
        <w:rPr>
          <w:rFonts w:ascii="Times New Roman" w:hAnsi="Times New Roman" w:cs="Times New Roman"/>
          <w:sz w:val="24"/>
          <w:szCs w:val="24"/>
        </w:rPr>
        <w:t>»;</w:t>
      </w:r>
    </w:p>
    <w:p w:rsidR="001D710A" w:rsidRPr="00D62FD6" w:rsidRDefault="001D710A" w:rsidP="001D710A">
      <w:pPr>
        <w:spacing w:after="0" w:line="240" w:lineRule="auto"/>
        <w:ind w:firstLine="284"/>
        <w:jc w:val="both"/>
        <w:rPr>
          <w:rFonts w:ascii="Times New Roman" w:hAnsi="Times New Roman" w:cs="Times New Roman"/>
          <w:sz w:val="24"/>
          <w:szCs w:val="24"/>
        </w:rPr>
      </w:pPr>
      <w:r w:rsidRPr="00D62FD6">
        <w:rPr>
          <w:rFonts w:ascii="Times New Roman" w:hAnsi="Times New Roman" w:cs="Times New Roman"/>
          <w:sz w:val="24"/>
          <w:szCs w:val="24"/>
        </w:rPr>
        <w:t>«</w:t>
      </w:r>
      <w:r w:rsidRPr="00D62FD6">
        <w:rPr>
          <w:rFonts w:ascii="Times New Roman" w:hAnsi="Times New Roman" w:cs="Times New Roman"/>
          <w:sz w:val="24"/>
          <w:szCs w:val="24"/>
          <w:lang w:val="en-US"/>
        </w:rPr>
        <w:t>Shift</w:t>
      </w:r>
      <w:r w:rsidRPr="00D62FD6">
        <w:rPr>
          <w:rFonts w:ascii="Times New Roman" w:hAnsi="Times New Roman" w:cs="Times New Roman"/>
          <w:sz w:val="24"/>
          <w:szCs w:val="24"/>
        </w:rPr>
        <w:t xml:space="preserve">» + </w:t>
      </w:r>
      <w:r w:rsidR="004C7B0E" w:rsidRPr="00D62FD6">
        <w:rPr>
          <w:rFonts w:ascii="Times New Roman" w:hAnsi="Times New Roman" w:cs="Times New Roman"/>
          <w:sz w:val="24"/>
          <w:szCs w:val="24"/>
        </w:rPr>
        <w:t>левая</w:t>
      </w:r>
      <w:r w:rsidRPr="00D62FD6">
        <w:rPr>
          <w:rFonts w:ascii="Times New Roman" w:hAnsi="Times New Roman" w:cs="Times New Roman"/>
          <w:sz w:val="24"/>
          <w:szCs w:val="24"/>
        </w:rPr>
        <w:t xml:space="preserve"> кнопка «мыши»;</w:t>
      </w:r>
    </w:p>
    <w:p w:rsidR="001D710A" w:rsidRPr="00D62FD6" w:rsidRDefault="004C7B0E" w:rsidP="001D710A">
      <w:pPr>
        <w:spacing w:after="0" w:line="240" w:lineRule="auto"/>
        <w:ind w:firstLine="284"/>
        <w:jc w:val="both"/>
        <w:rPr>
          <w:rFonts w:ascii="Times New Roman" w:hAnsi="Times New Roman" w:cs="Times New Roman"/>
          <w:sz w:val="24"/>
          <w:szCs w:val="24"/>
        </w:rPr>
      </w:pPr>
      <w:r w:rsidRPr="00D62FD6">
        <w:rPr>
          <w:rFonts w:ascii="Times New Roman" w:hAnsi="Times New Roman" w:cs="Times New Roman"/>
          <w:sz w:val="24"/>
          <w:szCs w:val="24"/>
        </w:rPr>
        <w:t>«</w:t>
      </w:r>
      <w:r w:rsidRPr="00D62FD6">
        <w:rPr>
          <w:rFonts w:ascii="Times New Roman" w:hAnsi="Times New Roman" w:cs="Times New Roman"/>
          <w:sz w:val="24"/>
          <w:szCs w:val="24"/>
          <w:lang w:val="en-US"/>
        </w:rPr>
        <w:t>Ctrl</w:t>
      </w:r>
      <w:r w:rsidRPr="00D62FD6">
        <w:rPr>
          <w:rFonts w:ascii="Times New Roman" w:hAnsi="Times New Roman" w:cs="Times New Roman"/>
          <w:sz w:val="24"/>
          <w:szCs w:val="24"/>
        </w:rPr>
        <w:t>» + левая кнопка «мыши».</w:t>
      </w:r>
    </w:p>
    <w:p w:rsidR="001D710A" w:rsidRPr="00046B0F" w:rsidRDefault="001D710A" w:rsidP="00FB691E">
      <w:pPr>
        <w:spacing w:after="0" w:line="240" w:lineRule="auto"/>
        <w:ind w:firstLine="284"/>
        <w:jc w:val="both"/>
        <w:rPr>
          <w:rFonts w:ascii="Times New Roman" w:hAnsi="Times New Roman" w:cs="Times New Roman"/>
          <w:sz w:val="24"/>
          <w:szCs w:val="24"/>
        </w:rPr>
      </w:pPr>
    </w:p>
    <w:p w:rsidR="00AD23F8" w:rsidRDefault="00FB691E" w:rsidP="00FB691E">
      <w:pPr>
        <w:spacing w:after="0" w:line="240" w:lineRule="auto"/>
        <w:ind w:firstLine="284"/>
        <w:jc w:val="both"/>
        <w:rPr>
          <w:rFonts w:ascii="Times New Roman" w:hAnsi="Times New Roman" w:cs="Times New Roman"/>
          <w:sz w:val="24"/>
          <w:szCs w:val="24"/>
        </w:rPr>
      </w:pPr>
      <w:r w:rsidRPr="00046B0F">
        <w:rPr>
          <w:rFonts w:ascii="Times New Roman" w:hAnsi="Times New Roman" w:cs="Times New Roman"/>
          <w:sz w:val="24"/>
          <w:szCs w:val="24"/>
        </w:rPr>
        <w:t xml:space="preserve"> </w:t>
      </w:r>
      <w:r w:rsidR="005E7606">
        <w:pict>
          <v:shape id="_x0000_i1499" type="#_x0000_t75" style="width:139.6pt;height:57.6pt">
            <v:imagedata r:id="rId503" o:title="LEMZ140"/>
          </v:shape>
        </w:pict>
      </w:r>
      <w:r w:rsidRPr="00046B0F">
        <w:t xml:space="preserve"> - </w:t>
      </w:r>
      <w:r w:rsidRPr="00046B0F">
        <w:rPr>
          <w:rFonts w:ascii="Times New Roman" w:hAnsi="Times New Roman" w:cs="Times New Roman"/>
          <w:sz w:val="24"/>
          <w:szCs w:val="24"/>
        </w:rPr>
        <w:t>вывод на печать всех со</w:t>
      </w:r>
      <w:r w:rsidR="004C7B0E" w:rsidRPr="00046B0F">
        <w:rPr>
          <w:rFonts w:ascii="Times New Roman" w:hAnsi="Times New Roman" w:cs="Times New Roman"/>
          <w:sz w:val="24"/>
          <w:szCs w:val="24"/>
        </w:rPr>
        <w:t>общений</w:t>
      </w:r>
      <w:r w:rsidRPr="00046B0F">
        <w:rPr>
          <w:rFonts w:ascii="Times New Roman" w:hAnsi="Times New Roman" w:cs="Times New Roman"/>
          <w:sz w:val="24"/>
          <w:szCs w:val="24"/>
        </w:rPr>
        <w:t xml:space="preserve"> либо со</w:t>
      </w:r>
      <w:r w:rsidR="004C7B0E" w:rsidRPr="00046B0F">
        <w:rPr>
          <w:rFonts w:ascii="Times New Roman" w:hAnsi="Times New Roman" w:cs="Times New Roman"/>
          <w:sz w:val="24"/>
          <w:szCs w:val="24"/>
        </w:rPr>
        <w:t>общений</w:t>
      </w:r>
      <w:r w:rsidRPr="00046B0F">
        <w:rPr>
          <w:rFonts w:ascii="Times New Roman" w:hAnsi="Times New Roman" w:cs="Times New Roman"/>
          <w:sz w:val="24"/>
          <w:szCs w:val="24"/>
        </w:rPr>
        <w:t>, вы</w:t>
      </w:r>
      <w:r w:rsidR="004C7B0E" w:rsidRPr="00046B0F">
        <w:rPr>
          <w:rFonts w:ascii="Times New Roman" w:hAnsi="Times New Roman" w:cs="Times New Roman"/>
          <w:sz w:val="24"/>
          <w:szCs w:val="24"/>
        </w:rPr>
        <w:t>деленных</w:t>
      </w:r>
      <w:r w:rsidRPr="00046B0F">
        <w:rPr>
          <w:rFonts w:ascii="Times New Roman" w:hAnsi="Times New Roman" w:cs="Times New Roman"/>
          <w:sz w:val="24"/>
          <w:szCs w:val="24"/>
        </w:rPr>
        <w:t xml:space="preserve"> </w:t>
      </w:r>
      <w:r w:rsidR="004C7B0E" w:rsidRPr="00046B0F">
        <w:rPr>
          <w:rFonts w:ascii="Times New Roman" w:hAnsi="Times New Roman" w:cs="Times New Roman"/>
          <w:sz w:val="24"/>
          <w:szCs w:val="24"/>
        </w:rPr>
        <w:t>в списке</w:t>
      </w:r>
      <w:r w:rsidRPr="00046B0F">
        <w:rPr>
          <w:rFonts w:ascii="Times New Roman" w:hAnsi="Times New Roman" w:cs="Times New Roman"/>
          <w:sz w:val="24"/>
          <w:szCs w:val="24"/>
        </w:rPr>
        <w:t>.</w:t>
      </w:r>
      <w:r w:rsidR="00AD23F8">
        <w:rPr>
          <w:rFonts w:ascii="Times New Roman" w:hAnsi="Times New Roman" w:cs="Times New Roman"/>
          <w:sz w:val="24"/>
          <w:szCs w:val="24"/>
        </w:rPr>
        <w:t xml:space="preserve"> </w:t>
      </w:r>
    </w:p>
    <w:p w:rsidR="00FB691E" w:rsidRDefault="004220D5" w:rsidP="00FB691E">
      <w:pPr>
        <w:spacing w:after="0" w:line="240" w:lineRule="auto"/>
        <w:ind w:firstLine="284"/>
        <w:jc w:val="both"/>
      </w:pPr>
      <w:r w:rsidRPr="00785D9D">
        <w:rPr>
          <w:rFonts w:ascii="Times New Roman" w:hAnsi="Times New Roman" w:cs="Times New Roman"/>
          <w:sz w:val="24"/>
          <w:szCs w:val="24"/>
        </w:rPr>
        <w:t>Если не задан принтер, то к</w:t>
      </w:r>
      <w:r w:rsidR="00AD23F8" w:rsidRPr="00785D9D">
        <w:rPr>
          <w:rFonts w:ascii="Times New Roman" w:hAnsi="Times New Roman" w:cs="Times New Roman"/>
          <w:sz w:val="24"/>
          <w:szCs w:val="24"/>
        </w:rPr>
        <w:t>нопка «Печать» не будет отображаться</w:t>
      </w:r>
      <w:r w:rsidRPr="00785D9D">
        <w:rPr>
          <w:rFonts w:ascii="Times New Roman" w:hAnsi="Times New Roman" w:cs="Times New Roman"/>
          <w:sz w:val="24"/>
          <w:szCs w:val="24"/>
        </w:rPr>
        <w:t>!</w:t>
      </w:r>
      <w:r w:rsidR="00AD23F8" w:rsidRPr="00785D9D">
        <w:rPr>
          <w:rFonts w:ascii="Times New Roman" w:hAnsi="Times New Roman" w:cs="Times New Roman"/>
          <w:sz w:val="24"/>
          <w:szCs w:val="24"/>
        </w:rPr>
        <w:t xml:space="preserve"> (см. </w:t>
      </w:r>
      <w:hyperlink w:anchor="_3.1.1_Настройки_ТТКУ" w:history="1">
        <w:r w:rsidR="00AD23F8" w:rsidRPr="00EE1BCF">
          <w:rPr>
            <w:rStyle w:val="a6"/>
            <w:rFonts w:ascii="Times New Roman" w:hAnsi="Times New Roman" w:cs="Times New Roman"/>
            <w:sz w:val="24"/>
            <w:szCs w:val="24"/>
          </w:rPr>
          <w:t>пункт 3.1.1 «Настройки ТТКУ»</w:t>
        </w:r>
      </w:hyperlink>
      <w:r w:rsidR="00AD23F8" w:rsidRPr="00785D9D">
        <w:rPr>
          <w:rFonts w:ascii="Times New Roman" w:hAnsi="Times New Roman" w:cs="Times New Roman"/>
          <w:sz w:val="24"/>
          <w:szCs w:val="24"/>
        </w:rPr>
        <w:t xml:space="preserve"> настоящей инструкции).</w:t>
      </w:r>
    </w:p>
    <w:p w:rsidR="006C4E31" w:rsidRDefault="00CC4A3D" w:rsidP="001D316E">
      <w:pPr>
        <w:widowControl w:val="0"/>
        <w:spacing w:after="0" w:line="240" w:lineRule="auto"/>
        <w:ind w:firstLine="284"/>
        <w:jc w:val="both"/>
      </w:pPr>
      <w:r>
        <w:rPr>
          <w:rFonts w:ascii="Times New Roman" w:hAnsi="Times New Roman" w:cs="Times New Roman"/>
          <w:sz w:val="24"/>
          <w:szCs w:val="24"/>
        </w:rPr>
        <w:br w:type="page"/>
      </w:r>
      <w:r w:rsidR="006C4E31">
        <w:rPr>
          <w:rFonts w:ascii="Times New Roman" w:hAnsi="Times New Roman" w:cs="Times New Roman"/>
          <w:sz w:val="24"/>
          <w:szCs w:val="24"/>
        </w:rPr>
        <w:lastRenderedPageBreak/>
        <w:t xml:space="preserve">Список сообщений может быть отфильтрован по таким параметрам как время, тип события, тип устройства и конкретное устройство. Параметры фильтрации задаются на панели «Фильтр», см. </w:t>
      </w:r>
      <w:fldSimple w:instr=" REF _Ref396213863 \h  \* MERGEFORMAT ">
        <w:r w:rsidR="00D66DA8" w:rsidRPr="00D66DA8">
          <w:rPr>
            <w:rFonts w:ascii="Times New Roman" w:hAnsi="Times New Roman" w:cs="Times New Roman"/>
            <w:sz w:val="24"/>
            <w:szCs w:val="24"/>
          </w:rPr>
          <w:t>Рисунок 251</w:t>
        </w:r>
      </w:fldSimple>
      <w:r w:rsidR="006C4E31">
        <w:rPr>
          <w:rFonts w:ascii="Times New Roman" w:hAnsi="Times New Roman" w:cs="Times New Roman"/>
          <w:sz w:val="24"/>
          <w:szCs w:val="24"/>
        </w:rPr>
        <w:t xml:space="preserve">. </w:t>
      </w:r>
    </w:p>
    <w:p w:rsidR="006C4E31" w:rsidRDefault="006C4E31" w:rsidP="00CC4A3D">
      <w:pPr>
        <w:widowControl w:val="0"/>
        <w:spacing w:after="0" w:line="240" w:lineRule="auto"/>
        <w:ind w:firstLine="284"/>
        <w:jc w:val="both"/>
        <w:rPr>
          <w:rFonts w:ascii="Times New Roman" w:hAnsi="Times New Roman" w:cs="Times New Roman"/>
          <w:sz w:val="24"/>
          <w:szCs w:val="24"/>
        </w:rPr>
      </w:pPr>
    </w:p>
    <w:p w:rsidR="006C4E31" w:rsidRDefault="005E7606" w:rsidP="00CC4A3D">
      <w:pPr>
        <w:widowControl w:val="0"/>
        <w:spacing w:after="0" w:line="240" w:lineRule="auto"/>
        <w:ind w:firstLine="284"/>
        <w:jc w:val="both"/>
      </w:pPr>
      <w:r w:rsidRPr="0014590D">
        <w:rPr>
          <w:rFonts w:ascii="Times New Roman" w:hAnsi="Times New Roman" w:cs="Times New Roman"/>
          <w:sz w:val="24"/>
          <w:szCs w:val="24"/>
        </w:rPr>
        <w:pict>
          <v:shape id="_x0000_i1500" type="#_x0000_t75" style="width:49.45pt;height:27.55pt" filled="t">
            <v:fill color2="black"/>
            <v:imagedata r:id="rId504" o:title="" croptop="-575f" cropbottom="-575f" cropleft="-331f" cropright="-331f"/>
          </v:shape>
        </w:pict>
      </w:r>
      <w:r w:rsidR="006C4E31">
        <w:rPr>
          <w:rFonts w:ascii="Times New Roman" w:eastAsia="Times New Roman" w:hAnsi="Times New Roman" w:cs="Times New Roman"/>
          <w:sz w:val="24"/>
          <w:szCs w:val="24"/>
        </w:rPr>
        <w:tab/>
      </w:r>
      <w:r w:rsidR="006C4E31">
        <w:rPr>
          <w:rFonts w:ascii="Times New Roman" w:eastAsia="Times New Roman" w:hAnsi="Times New Roman" w:cs="Times New Roman"/>
          <w:sz w:val="24"/>
          <w:szCs w:val="24"/>
        </w:rPr>
        <w:tab/>
      </w:r>
      <w:r w:rsidR="006C4E31">
        <w:rPr>
          <w:rFonts w:ascii="Times New Roman" w:eastAsia="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фильтрация сообщений по заданным критериям;</w:t>
      </w:r>
    </w:p>
    <w:p w:rsidR="006C4E31" w:rsidRDefault="006C4E31" w:rsidP="00CC4A3D">
      <w:pPr>
        <w:widowControl w:val="0"/>
        <w:spacing w:after="0" w:line="240" w:lineRule="auto"/>
        <w:ind w:firstLine="284"/>
        <w:jc w:val="both"/>
        <w:rPr>
          <w:rFonts w:ascii="Times New Roman" w:hAnsi="Times New Roman" w:cs="Times New Roman"/>
          <w:sz w:val="24"/>
          <w:szCs w:val="24"/>
        </w:rPr>
      </w:pPr>
    </w:p>
    <w:p w:rsidR="006C4E31" w:rsidRDefault="006C4E31" w:rsidP="00CC4A3D">
      <w:pPr>
        <w:widowControl w:val="0"/>
        <w:spacing w:after="0" w:line="240" w:lineRule="auto"/>
        <w:ind w:firstLine="284"/>
        <w:jc w:val="both"/>
        <w:rPr>
          <w:rFonts w:ascii="Times New Roman" w:hAnsi="Times New Roman" w:cs="Times New Roman"/>
          <w:sz w:val="24"/>
          <w:szCs w:val="24"/>
        </w:rPr>
      </w:pPr>
    </w:p>
    <w:p w:rsidR="006C4E31" w:rsidRDefault="005E7606" w:rsidP="00CC4A3D">
      <w:pPr>
        <w:widowControl w:val="0"/>
        <w:spacing w:after="0" w:line="240" w:lineRule="auto"/>
        <w:ind w:firstLine="284"/>
        <w:jc w:val="both"/>
      </w:pPr>
      <w:r w:rsidRPr="0014590D">
        <w:rPr>
          <w:rFonts w:ascii="Times New Roman" w:hAnsi="Times New Roman" w:cs="Times New Roman"/>
          <w:sz w:val="24"/>
          <w:szCs w:val="24"/>
        </w:rPr>
        <w:pict>
          <v:shape id="_x0000_i1501" type="#_x0000_t75" style="width:49.45pt;height:27.55pt" filled="t">
            <v:fill color2="black"/>
            <v:imagedata r:id="rId505" o:title="" croptop="-575f" cropbottom="-575f" cropleft="-331f" cropright="-331f"/>
          </v:shape>
        </w:pict>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сбросить параметры фильтра.</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rPr>
          <w:rFonts w:ascii="Times New Roman" w:hAnsi="Times New Roman" w:cs="Times New Roman"/>
          <w:sz w:val="24"/>
          <w:szCs w:val="24"/>
        </w:rPr>
      </w:pPr>
    </w:p>
    <w:p w:rsidR="006C4E31" w:rsidRDefault="0014590D">
      <w:pPr>
        <w:spacing w:after="0" w:line="240" w:lineRule="auto"/>
        <w:jc w:val="center"/>
        <w:rPr>
          <w:rFonts w:ascii="Times New Roman" w:hAnsi="Times New Roman" w:cs="Times New Roman"/>
          <w:b/>
        </w:rPr>
      </w:pPr>
      <w:r w:rsidRPr="0014590D">
        <w:pict>
          <v:rect id="_x0000_s1129" style="position:absolute;left:0;text-align:left;margin-left:220.05pt;margin-top:65.3pt;width:266.95pt;height:52.45pt;z-index:19;mso-wrap-style:none;v-text-anchor:middle" filled="f" strokecolor="red" strokeweight=".53mm">
            <v:stroke color2="aqua" endcap="square"/>
          </v:rect>
        </w:pict>
      </w:r>
      <w:r w:rsidR="005E7606">
        <w:pict>
          <v:shape id="_x0000_i1502" type="#_x0000_t75" style="width:495.25pt;height:259.2pt">
            <v:imagedata r:id="rId506" o:title="LEMZ90"/>
          </v:shape>
        </w:pict>
      </w:r>
    </w:p>
    <w:p w:rsidR="006C4E31" w:rsidRDefault="006C4E31" w:rsidP="00BC289E">
      <w:pPr>
        <w:pStyle w:val="35"/>
        <w:spacing w:after="0"/>
        <w:jc w:val="center"/>
        <w:outlineLvl w:val="0"/>
      </w:pPr>
      <w:bookmarkStart w:id="338" w:name="_Ref396213863"/>
      <w:r w:rsidRPr="006C50B0">
        <w:rPr>
          <w:rFonts w:ascii="Times New Roman" w:hAnsi="Times New Roman" w:cs="Times New Roman"/>
          <w:b/>
          <w:i w:val="0"/>
          <w:sz w:val="22"/>
          <w:szCs w:val="22"/>
        </w:rPr>
        <w:t xml:space="preserve">Рисунок </w:t>
      </w:r>
      <w:r w:rsidR="0014590D" w:rsidRPr="006C50B0">
        <w:rPr>
          <w:rFonts w:ascii="Times New Roman" w:hAnsi="Times New Roman" w:cs="Times New Roman"/>
          <w:b/>
          <w:i w:val="0"/>
          <w:sz w:val="22"/>
          <w:szCs w:val="22"/>
        </w:rPr>
        <w:fldChar w:fldCharType="begin"/>
      </w:r>
      <w:r w:rsidRPr="006C50B0">
        <w:rPr>
          <w:rFonts w:ascii="Times New Roman" w:hAnsi="Times New Roman" w:cs="Times New Roman"/>
          <w:b/>
          <w:i w:val="0"/>
          <w:sz w:val="22"/>
          <w:szCs w:val="22"/>
        </w:rPr>
        <w:instrText xml:space="preserve"> SEQ "Рисунок" \* ARABIC </w:instrText>
      </w:r>
      <w:r w:rsidR="0014590D" w:rsidRPr="006C50B0">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251</w:t>
      </w:r>
      <w:r w:rsidR="0014590D" w:rsidRPr="006C50B0">
        <w:rPr>
          <w:rFonts w:ascii="Times New Roman" w:hAnsi="Times New Roman" w:cs="Times New Roman"/>
          <w:b/>
          <w:i w:val="0"/>
          <w:sz w:val="22"/>
          <w:szCs w:val="22"/>
        </w:rPr>
        <w:fldChar w:fldCharType="end"/>
      </w:r>
      <w:bookmarkEnd w:id="338"/>
      <w:r>
        <w:rPr>
          <w:rFonts w:ascii="Times New Roman" w:eastAsia="Times New Roman" w:hAnsi="Times New Roman" w:cs="Times New Roman"/>
          <w:b/>
          <w:i w:val="0"/>
          <w:iCs w:val="0"/>
          <w:sz w:val="22"/>
          <w:szCs w:val="22"/>
        </w:rPr>
        <w:t xml:space="preserve"> - Закладка «Журнал Мониторинга», фильтрация событий по заданным критериям</w:t>
      </w:r>
    </w:p>
    <w:p w:rsidR="006C4E31" w:rsidRDefault="006C4E31">
      <w:pPr>
        <w:spacing w:after="0" w:line="240" w:lineRule="auto"/>
        <w:ind w:firstLine="284"/>
        <w:rPr>
          <w:rFonts w:ascii="Times New Roman" w:hAnsi="Times New Roman" w:cs="Times New Roman"/>
          <w:b/>
          <w:i/>
          <w:sz w:val="24"/>
          <w:szCs w:val="24"/>
        </w:rPr>
      </w:pPr>
    </w:p>
    <w:p w:rsidR="006C4E31" w:rsidRPr="00606B29" w:rsidRDefault="006C4E31">
      <w:pPr>
        <w:spacing w:after="0" w:line="240" w:lineRule="auto"/>
        <w:ind w:firstLine="284"/>
        <w:jc w:val="both"/>
        <w:rPr>
          <w:rFonts w:ascii="Times New Roman" w:hAnsi="Times New Roman" w:cs="Times New Roman"/>
        </w:rPr>
      </w:pPr>
      <w:r>
        <w:rPr>
          <w:rFonts w:ascii="Times New Roman" w:hAnsi="Times New Roman" w:cs="Times New Roman"/>
          <w:sz w:val="24"/>
          <w:szCs w:val="24"/>
        </w:rPr>
        <w:t xml:space="preserve">На панели «Сообщение» отображается информация выделенного в списке события, </w:t>
      </w:r>
      <w:r w:rsidR="00D93994" w:rsidRPr="00D93994">
        <w:rPr>
          <w:rFonts w:ascii="Times New Roman" w:hAnsi="Times New Roman" w:cs="Times New Roman"/>
          <w:sz w:val="24"/>
          <w:szCs w:val="24"/>
        </w:rPr>
        <w:t xml:space="preserve">           </w:t>
      </w:r>
      <w:r>
        <w:rPr>
          <w:rFonts w:ascii="Times New Roman" w:hAnsi="Times New Roman" w:cs="Times New Roman"/>
          <w:sz w:val="24"/>
          <w:szCs w:val="24"/>
        </w:rPr>
        <w:t xml:space="preserve">см. </w:t>
      </w:r>
      <w:fldSimple w:instr=" REF _Ref396213863 \h  \* MERGEFORMAT ">
        <w:r w:rsidR="00D66DA8" w:rsidRPr="00D66DA8">
          <w:rPr>
            <w:rFonts w:ascii="Times New Roman" w:hAnsi="Times New Roman" w:cs="Times New Roman"/>
            <w:sz w:val="24"/>
            <w:szCs w:val="24"/>
          </w:rPr>
          <w:t>Рисунок 251</w:t>
        </w:r>
      </w:fldSimple>
      <w:r w:rsidRPr="00606B29">
        <w:rPr>
          <w:rFonts w:ascii="Times New Roman" w:hAnsi="Times New Roman" w:cs="Times New Roman"/>
          <w:sz w:val="24"/>
          <w:szCs w:val="24"/>
        </w:rPr>
        <w:t>.</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rPr>
          <w:rFonts w:ascii="Times New Roman" w:hAnsi="Times New Roman" w:cs="Times New Roman"/>
          <w:b/>
          <w:i/>
          <w:sz w:val="24"/>
          <w:szCs w:val="24"/>
        </w:rPr>
      </w:pPr>
    </w:p>
    <w:p w:rsidR="006C4E31" w:rsidRDefault="006C4E31" w:rsidP="000F312E">
      <w:pPr>
        <w:pageBreakBefore/>
        <w:spacing w:after="0" w:line="240" w:lineRule="auto"/>
        <w:ind w:firstLine="284"/>
      </w:pPr>
      <w:r>
        <w:rPr>
          <w:rFonts w:ascii="Times New Roman" w:hAnsi="Times New Roman" w:cs="Times New Roman"/>
          <w:sz w:val="24"/>
          <w:szCs w:val="24"/>
        </w:rPr>
        <w:lastRenderedPageBreak/>
        <w:t xml:space="preserve">При появлении в системе </w:t>
      </w:r>
      <w:r>
        <w:rPr>
          <w:rFonts w:ascii="Times New Roman" w:hAnsi="Times New Roman" w:cs="Times New Roman"/>
          <w:sz w:val="24"/>
          <w:szCs w:val="24"/>
          <w:lang w:val="en-US"/>
        </w:rPr>
        <w:t>USB</w:t>
      </w:r>
      <w:r>
        <w:rPr>
          <w:rFonts w:ascii="Times New Roman" w:hAnsi="Times New Roman" w:cs="Times New Roman"/>
          <w:sz w:val="24"/>
          <w:szCs w:val="24"/>
        </w:rPr>
        <w:t xml:space="preserve"> флеш-накопителя на закладке «Журнал Мониторинга» рядом с кнопкой «Фильтрация» появится кнопка «Экспорт», см. </w:t>
      </w:r>
      <w:fldSimple w:instr=" REF _Ref459729477 \h  \* MERGEFORMAT ">
        <w:r w:rsidR="00D66DA8" w:rsidRPr="00D66DA8">
          <w:rPr>
            <w:rFonts w:ascii="Times New Roman" w:hAnsi="Times New Roman" w:cs="Times New Roman"/>
            <w:sz w:val="24"/>
            <w:szCs w:val="24"/>
          </w:rPr>
          <w:t>Рисунок 252</w:t>
        </w:r>
      </w:fldSimple>
      <w:r w:rsidRPr="00606B29">
        <w:rPr>
          <w:rFonts w:ascii="Times New Roman" w:hAnsi="Times New Roman" w:cs="Times New Roman"/>
          <w:sz w:val="24"/>
          <w:szCs w:val="24"/>
        </w:rPr>
        <w:t>.</w:t>
      </w:r>
    </w:p>
    <w:p w:rsidR="006C4E31" w:rsidRDefault="006C4E31">
      <w:pPr>
        <w:spacing w:after="0" w:line="240" w:lineRule="auto"/>
        <w:ind w:firstLine="284"/>
        <w:rPr>
          <w:rFonts w:ascii="Times New Roman" w:hAnsi="Times New Roman" w:cs="Times New Roman"/>
          <w:sz w:val="24"/>
          <w:szCs w:val="24"/>
        </w:rPr>
      </w:pPr>
    </w:p>
    <w:p w:rsidR="006C4E31" w:rsidRDefault="005E7606">
      <w:pPr>
        <w:spacing w:after="0" w:line="240" w:lineRule="auto"/>
        <w:ind w:firstLine="284"/>
        <w:jc w:val="both"/>
      </w:pPr>
      <w:r>
        <w:pict>
          <v:shape id="_x0000_i1503" type="#_x0000_t75" style="width:65.1pt;height:20.65pt" filled="t">
            <v:fill color2="black"/>
            <v:imagedata r:id="rId507" o:title="" croptop="-624f" cropbottom="-624f" cropleft="-251f" cropright="-251f"/>
          </v:shape>
        </w:pict>
      </w:r>
      <w:r w:rsidR="006C4E31">
        <w:tab/>
      </w:r>
      <w:r w:rsidR="006C4E31">
        <w:tab/>
      </w:r>
      <w:r w:rsidR="006C4E31">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экспорт Журнала мониторинга</w:t>
      </w:r>
      <w:r w:rsidR="00ED58AC">
        <w:rPr>
          <w:rFonts w:ascii="Times New Roman" w:hAnsi="Times New Roman" w:cs="Times New Roman"/>
          <w:sz w:val="24"/>
          <w:szCs w:val="24"/>
        </w:rPr>
        <w:t xml:space="preserve"> </w:t>
      </w:r>
      <w:r w:rsidR="00ED58AC" w:rsidRPr="006C50B0">
        <w:rPr>
          <w:rFonts w:ascii="Times New Roman" w:hAnsi="Times New Roman" w:cs="Times New Roman"/>
          <w:sz w:val="24"/>
          <w:szCs w:val="24"/>
        </w:rPr>
        <w:t>(все</w:t>
      </w:r>
      <w:r w:rsidR="002457A9" w:rsidRPr="006C50B0">
        <w:rPr>
          <w:rFonts w:ascii="Times New Roman" w:hAnsi="Times New Roman" w:cs="Times New Roman"/>
          <w:sz w:val="24"/>
          <w:szCs w:val="24"/>
        </w:rPr>
        <w:t>х</w:t>
      </w:r>
      <w:r w:rsidR="00ED58AC" w:rsidRPr="006C50B0">
        <w:rPr>
          <w:rFonts w:ascii="Times New Roman" w:hAnsi="Times New Roman" w:cs="Times New Roman"/>
          <w:sz w:val="24"/>
          <w:szCs w:val="24"/>
        </w:rPr>
        <w:t xml:space="preserve"> записей или выделенных)</w:t>
      </w:r>
      <w:r w:rsidR="006C4E31" w:rsidRPr="006C50B0">
        <w:rPr>
          <w:rFonts w:ascii="Times New Roman" w:hAnsi="Times New Roman" w:cs="Times New Roman"/>
          <w:sz w:val="24"/>
          <w:szCs w:val="24"/>
        </w:rPr>
        <w:t xml:space="preserve"> в формате .</w:t>
      </w:r>
      <w:r w:rsidR="006C4E31" w:rsidRPr="006C50B0">
        <w:rPr>
          <w:rFonts w:ascii="Times New Roman" w:hAnsi="Times New Roman" w:cs="Times New Roman"/>
          <w:sz w:val="24"/>
          <w:szCs w:val="24"/>
          <w:lang w:val="en-US"/>
        </w:rPr>
        <w:t>csv</w:t>
      </w:r>
      <w:r w:rsidR="006C4E31" w:rsidRPr="006C50B0">
        <w:rPr>
          <w:rFonts w:ascii="Times New Roman" w:hAnsi="Times New Roman" w:cs="Times New Roman"/>
          <w:sz w:val="24"/>
          <w:szCs w:val="24"/>
        </w:rPr>
        <w:t xml:space="preserve"> на выбранный USB флеш-накопитель.</w:t>
      </w:r>
    </w:p>
    <w:p w:rsidR="006C4E31" w:rsidRDefault="006C4E31" w:rsidP="00BE1953">
      <w:pPr>
        <w:spacing w:after="0" w:line="240" w:lineRule="auto"/>
        <w:ind w:firstLine="284"/>
        <w:rPr>
          <w:rFonts w:ascii="Times New Roman" w:hAnsi="Times New Roman" w:cs="Times New Roman"/>
          <w:sz w:val="24"/>
          <w:szCs w:val="24"/>
        </w:rPr>
      </w:pPr>
    </w:p>
    <w:p w:rsidR="006C4E31" w:rsidRDefault="005E7606" w:rsidP="00BE1953">
      <w:pPr>
        <w:spacing w:after="0" w:line="240" w:lineRule="auto"/>
        <w:jc w:val="center"/>
        <w:rPr>
          <w:rFonts w:ascii="Times New Roman" w:eastAsia="Times New Roman" w:hAnsi="Times New Roman" w:cs="Times New Roman"/>
          <w:b/>
        </w:rPr>
      </w:pPr>
      <w:r w:rsidRPr="0014590D">
        <w:rPr>
          <w:rFonts w:ascii="Times New Roman" w:hAnsi="Times New Roman" w:cs="Times New Roman"/>
          <w:sz w:val="24"/>
          <w:szCs w:val="24"/>
        </w:rPr>
        <w:pict>
          <v:shape id="_x0000_i1504" type="#_x0000_t75" style="width:495.85pt;height:265.45pt">
            <v:imagedata r:id="rId508" o:title="LEMZ91"/>
          </v:shape>
        </w:pict>
      </w:r>
    </w:p>
    <w:p w:rsidR="006C4E31" w:rsidRDefault="006C4E31" w:rsidP="00BC289E">
      <w:pPr>
        <w:pStyle w:val="35"/>
        <w:jc w:val="center"/>
        <w:outlineLvl w:val="0"/>
      </w:pPr>
      <w:bookmarkStart w:id="339" w:name="_Ref459729477"/>
      <w:r w:rsidRPr="0075098D">
        <w:rPr>
          <w:rFonts w:ascii="Times New Roman" w:eastAsia="Times New Roman" w:hAnsi="Times New Roman" w:cs="Times New Roman"/>
          <w:b/>
          <w:i w:val="0"/>
          <w:iCs w:val="0"/>
          <w:sz w:val="22"/>
          <w:szCs w:val="22"/>
        </w:rPr>
        <w:t xml:space="preserve">Рисунок </w:t>
      </w:r>
      <w:r w:rsidR="0014590D" w:rsidRPr="0075098D">
        <w:rPr>
          <w:rFonts w:ascii="Times New Roman" w:eastAsia="Times New Roman" w:hAnsi="Times New Roman" w:cs="Times New Roman"/>
          <w:b/>
          <w:i w:val="0"/>
          <w:iCs w:val="0"/>
          <w:sz w:val="22"/>
          <w:szCs w:val="22"/>
        </w:rPr>
        <w:fldChar w:fldCharType="begin"/>
      </w:r>
      <w:r w:rsidRPr="0075098D">
        <w:rPr>
          <w:rFonts w:ascii="Times New Roman" w:eastAsia="Times New Roman" w:hAnsi="Times New Roman" w:cs="Times New Roman"/>
          <w:b/>
          <w:i w:val="0"/>
          <w:iCs w:val="0"/>
          <w:sz w:val="22"/>
          <w:szCs w:val="22"/>
        </w:rPr>
        <w:instrText xml:space="preserve"> SEQ "Рисунок" \* ARABIC </w:instrText>
      </w:r>
      <w:r w:rsidR="0014590D" w:rsidRPr="0075098D">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252</w:t>
      </w:r>
      <w:r w:rsidR="0014590D" w:rsidRPr="0075098D">
        <w:rPr>
          <w:rFonts w:ascii="Times New Roman" w:eastAsia="Times New Roman" w:hAnsi="Times New Roman" w:cs="Times New Roman"/>
          <w:b/>
          <w:i w:val="0"/>
          <w:iCs w:val="0"/>
          <w:sz w:val="22"/>
          <w:szCs w:val="22"/>
        </w:rPr>
        <w:fldChar w:fldCharType="end"/>
      </w:r>
      <w:bookmarkEnd w:id="339"/>
      <w:r w:rsidRPr="0075098D">
        <w:rPr>
          <w:rFonts w:ascii="Times New Roman" w:eastAsia="Times New Roman" w:hAnsi="Times New Roman" w:cs="Times New Roman"/>
          <w:b/>
          <w:i w:val="0"/>
          <w:iCs w:val="0"/>
          <w:sz w:val="22"/>
          <w:szCs w:val="22"/>
        </w:rPr>
        <w:t xml:space="preserve"> - Закладка</w:t>
      </w:r>
      <w:r>
        <w:rPr>
          <w:rFonts w:ascii="Times New Roman" w:eastAsia="Times New Roman" w:hAnsi="Times New Roman" w:cs="Times New Roman"/>
          <w:b/>
          <w:i w:val="0"/>
          <w:iCs w:val="0"/>
          <w:sz w:val="22"/>
          <w:szCs w:val="22"/>
        </w:rPr>
        <w:t xml:space="preserve"> «Журнал Мониторинга», кнопка «Экспорт»</w:t>
      </w:r>
    </w:p>
    <w:p w:rsidR="006C4E31" w:rsidRDefault="006C4E31">
      <w:pPr>
        <w:widowControl w:val="0"/>
        <w:spacing w:after="0" w:line="240" w:lineRule="auto"/>
        <w:ind w:firstLine="284"/>
        <w:jc w:val="both"/>
      </w:pPr>
      <w:r w:rsidRPr="0002206E">
        <w:rPr>
          <w:rFonts w:ascii="Times New Roman" w:hAnsi="Times New Roman" w:cs="Times New Roman"/>
          <w:sz w:val="24"/>
          <w:szCs w:val="24"/>
          <w:u w:val="single"/>
        </w:rPr>
        <w:t xml:space="preserve">Если </w:t>
      </w:r>
      <w:r w:rsidRPr="0002206E">
        <w:rPr>
          <w:rFonts w:ascii="Times New Roman" w:hAnsi="Times New Roman" w:cs="Times New Roman"/>
          <w:sz w:val="24"/>
          <w:szCs w:val="24"/>
          <w:u w:val="single"/>
          <w:lang w:val="en-US"/>
        </w:rPr>
        <w:t>USB</w:t>
      </w:r>
      <w:r w:rsidRPr="0002206E">
        <w:rPr>
          <w:rFonts w:ascii="Times New Roman" w:hAnsi="Times New Roman" w:cs="Times New Roman"/>
          <w:sz w:val="24"/>
          <w:szCs w:val="24"/>
          <w:u w:val="single"/>
        </w:rPr>
        <w:t xml:space="preserve"> флеш-накопитель был подключен до запуска СТКУ, то устройство не будет детектироваться!</w:t>
      </w:r>
    </w:p>
    <w:p w:rsidR="008E719A" w:rsidRDefault="008E719A">
      <w:pPr>
        <w:spacing w:after="0" w:line="240" w:lineRule="auto"/>
        <w:ind w:firstLine="284"/>
        <w:jc w:val="both"/>
        <w:rPr>
          <w:rFonts w:ascii="Times New Roman" w:hAnsi="Times New Roman" w:cs="Times New Roman"/>
          <w:sz w:val="24"/>
          <w:szCs w:val="24"/>
        </w:rPr>
      </w:pPr>
    </w:p>
    <w:p w:rsidR="008E719A" w:rsidRPr="0013150C" w:rsidRDefault="006C4E31">
      <w:pPr>
        <w:spacing w:after="0" w:line="240" w:lineRule="auto"/>
        <w:ind w:firstLine="284"/>
        <w:jc w:val="both"/>
        <w:rPr>
          <w:rFonts w:ascii="Times New Roman" w:hAnsi="Times New Roman" w:cs="Times New Roman"/>
          <w:sz w:val="24"/>
          <w:szCs w:val="24"/>
        </w:rPr>
      </w:pPr>
      <w:r w:rsidRPr="0013150C">
        <w:rPr>
          <w:rFonts w:ascii="Times New Roman" w:hAnsi="Times New Roman" w:cs="Times New Roman"/>
          <w:sz w:val="24"/>
          <w:szCs w:val="24"/>
        </w:rPr>
        <w:t>Для экспорта Журнала мониторинга необходимо</w:t>
      </w:r>
      <w:r w:rsidR="008E719A" w:rsidRPr="0013150C">
        <w:rPr>
          <w:rFonts w:ascii="Times New Roman" w:hAnsi="Times New Roman" w:cs="Times New Roman"/>
          <w:sz w:val="24"/>
          <w:szCs w:val="24"/>
        </w:rPr>
        <w:t>:</w:t>
      </w:r>
      <w:r w:rsidRPr="0013150C">
        <w:rPr>
          <w:rFonts w:ascii="Times New Roman" w:hAnsi="Times New Roman" w:cs="Times New Roman"/>
          <w:sz w:val="24"/>
          <w:szCs w:val="24"/>
        </w:rPr>
        <w:t xml:space="preserve"> </w:t>
      </w:r>
    </w:p>
    <w:p w:rsidR="008E719A" w:rsidRPr="0013150C" w:rsidRDefault="008E719A">
      <w:pPr>
        <w:spacing w:after="0" w:line="240" w:lineRule="auto"/>
        <w:ind w:firstLine="284"/>
        <w:jc w:val="both"/>
        <w:rPr>
          <w:rFonts w:ascii="Times New Roman" w:hAnsi="Times New Roman" w:cs="Times New Roman"/>
          <w:sz w:val="24"/>
          <w:szCs w:val="24"/>
        </w:rPr>
      </w:pPr>
      <w:r w:rsidRPr="0013150C">
        <w:rPr>
          <w:rFonts w:ascii="Times New Roman" w:hAnsi="Times New Roman" w:cs="Times New Roman"/>
          <w:sz w:val="24"/>
          <w:szCs w:val="24"/>
        </w:rPr>
        <w:t xml:space="preserve">- </w:t>
      </w:r>
      <w:r w:rsidR="00BE1953">
        <w:rPr>
          <w:rFonts w:ascii="Times New Roman" w:hAnsi="Times New Roman" w:cs="Times New Roman"/>
          <w:sz w:val="24"/>
          <w:szCs w:val="24"/>
        </w:rPr>
        <w:t xml:space="preserve">  </w:t>
      </w:r>
      <w:r w:rsidR="006C4E31" w:rsidRPr="0013150C">
        <w:rPr>
          <w:rFonts w:ascii="Times New Roman" w:hAnsi="Times New Roman" w:cs="Times New Roman"/>
          <w:sz w:val="24"/>
          <w:szCs w:val="24"/>
        </w:rPr>
        <w:t>нажать на кнопку «Экспорт»</w:t>
      </w:r>
      <w:r w:rsidRPr="0013150C">
        <w:rPr>
          <w:rFonts w:ascii="Times New Roman" w:hAnsi="Times New Roman" w:cs="Times New Roman"/>
          <w:sz w:val="24"/>
          <w:szCs w:val="24"/>
        </w:rPr>
        <w:t>;</w:t>
      </w:r>
      <w:r w:rsidR="006C4E31" w:rsidRPr="0013150C">
        <w:rPr>
          <w:rFonts w:ascii="Times New Roman" w:hAnsi="Times New Roman" w:cs="Times New Roman"/>
          <w:sz w:val="24"/>
          <w:szCs w:val="24"/>
        </w:rPr>
        <w:t xml:space="preserve"> </w:t>
      </w:r>
    </w:p>
    <w:p w:rsidR="008E719A" w:rsidRDefault="008E719A">
      <w:pPr>
        <w:spacing w:after="0" w:line="240" w:lineRule="auto"/>
        <w:ind w:firstLine="284"/>
        <w:jc w:val="both"/>
        <w:rPr>
          <w:rFonts w:ascii="Times New Roman" w:hAnsi="Times New Roman" w:cs="Times New Roman"/>
          <w:sz w:val="24"/>
          <w:szCs w:val="24"/>
        </w:rPr>
      </w:pPr>
      <w:r w:rsidRPr="0013150C">
        <w:rPr>
          <w:rFonts w:ascii="Times New Roman" w:hAnsi="Times New Roman" w:cs="Times New Roman"/>
          <w:sz w:val="24"/>
          <w:szCs w:val="24"/>
        </w:rPr>
        <w:t xml:space="preserve">- </w:t>
      </w:r>
      <w:r w:rsidR="00BE1953">
        <w:rPr>
          <w:rFonts w:ascii="Times New Roman" w:hAnsi="Times New Roman" w:cs="Times New Roman"/>
          <w:sz w:val="24"/>
          <w:szCs w:val="24"/>
        </w:rPr>
        <w:t xml:space="preserve">  </w:t>
      </w:r>
      <w:r w:rsidR="006C4E31" w:rsidRPr="0013150C">
        <w:rPr>
          <w:rFonts w:ascii="Times New Roman" w:hAnsi="Times New Roman" w:cs="Times New Roman"/>
          <w:sz w:val="24"/>
          <w:szCs w:val="24"/>
        </w:rPr>
        <w:t xml:space="preserve">выбрать </w:t>
      </w:r>
      <w:r w:rsidR="006C4E31" w:rsidRPr="0013150C">
        <w:rPr>
          <w:rFonts w:ascii="Times New Roman" w:hAnsi="Times New Roman" w:cs="Times New Roman"/>
          <w:sz w:val="24"/>
          <w:szCs w:val="24"/>
          <w:lang w:val="en-US"/>
        </w:rPr>
        <w:t>USB</w:t>
      </w:r>
      <w:r w:rsidR="006C4E31" w:rsidRPr="0013150C">
        <w:rPr>
          <w:rFonts w:ascii="Times New Roman" w:hAnsi="Times New Roman" w:cs="Times New Roman"/>
          <w:sz w:val="24"/>
          <w:szCs w:val="24"/>
        </w:rPr>
        <w:t xml:space="preserve"> флеш-накопитель</w:t>
      </w:r>
      <w:r w:rsidRPr="0013150C">
        <w:rPr>
          <w:rFonts w:ascii="Times New Roman" w:hAnsi="Times New Roman" w:cs="Times New Roman"/>
          <w:sz w:val="24"/>
          <w:szCs w:val="24"/>
        </w:rPr>
        <w:t>;</w:t>
      </w:r>
    </w:p>
    <w:p w:rsidR="006C4E31" w:rsidRPr="0013150C" w:rsidRDefault="008E719A">
      <w:pPr>
        <w:spacing w:after="0" w:line="240" w:lineRule="auto"/>
        <w:ind w:firstLine="284"/>
        <w:jc w:val="both"/>
      </w:pPr>
      <w:r w:rsidRPr="0075098D">
        <w:rPr>
          <w:rFonts w:ascii="Times New Roman" w:hAnsi="Times New Roman" w:cs="Times New Roman"/>
          <w:sz w:val="24"/>
          <w:szCs w:val="24"/>
        </w:rPr>
        <w:t xml:space="preserve">- выбрать пункт </w:t>
      </w:r>
      <w:r w:rsidR="00B87B90" w:rsidRPr="0075098D">
        <w:rPr>
          <w:rFonts w:ascii="Times New Roman" w:hAnsi="Times New Roman" w:cs="Times New Roman"/>
          <w:sz w:val="24"/>
          <w:szCs w:val="24"/>
        </w:rPr>
        <w:t xml:space="preserve">выпадающего </w:t>
      </w:r>
      <w:r w:rsidRPr="0075098D">
        <w:rPr>
          <w:rFonts w:ascii="Times New Roman" w:hAnsi="Times New Roman" w:cs="Times New Roman"/>
          <w:sz w:val="24"/>
          <w:szCs w:val="24"/>
        </w:rPr>
        <w:t>меню «В</w:t>
      </w:r>
      <w:r w:rsidR="00D1138E" w:rsidRPr="0075098D">
        <w:rPr>
          <w:rFonts w:ascii="Times New Roman" w:hAnsi="Times New Roman" w:cs="Times New Roman"/>
          <w:sz w:val="24"/>
          <w:szCs w:val="24"/>
        </w:rPr>
        <w:t>се записи</w:t>
      </w:r>
      <w:r w:rsidRPr="0075098D">
        <w:rPr>
          <w:rFonts w:ascii="Times New Roman" w:hAnsi="Times New Roman" w:cs="Times New Roman"/>
          <w:sz w:val="24"/>
          <w:szCs w:val="24"/>
        </w:rPr>
        <w:t>»</w:t>
      </w:r>
      <w:r w:rsidR="00D1138E" w:rsidRPr="0075098D">
        <w:rPr>
          <w:rFonts w:ascii="Times New Roman" w:hAnsi="Times New Roman" w:cs="Times New Roman"/>
          <w:sz w:val="24"/>
          <w:szCs w:val="24"/>
        </w:rPr>
        <w:t xml:space="preserve"> или «Выделенные записи»</w:t>
      </w:r>
      <w:r w:rsidR="006C4E31" w:rsidRPr="0075098D">
        <w:rPr>
          <w:rFonts w:ascii="Times New Roman" w:hAnsi="Times New Roman" w:cs="Times New Roman"/>
          <w:sz w:val="24"/>
          <w:szCs w:val="24"/>
        </w:rPr>
        <w:t xml:space="preserve">. </w:t>
      </w:r>
      <w:r w:rsidR="00BE1953" w:rsidRPr="0075098D">
        <w:rPr>
          <w:rFonts w:ascii="Times New Roman" w:hAnsi="Times New Roman" w:cs="Times New Roman"/>
          <w:sz w:val="24"/>
          <w:szCs w:val="24"/>
        </w:rPr>
        <w:t>Если необходимо экспортировать выделенные записи, то перед нажатием на кнопку «Экспорт» выберите из списка событий нужные сообщения.</w:t>
      </w:r>
    </w:p>
    <w:p w:rsidR="006C4E31" w:rsidRPr="008E719A" w:rsidRDefault="006C4E31">
      <w:pPr>
        <w:spacing w:after="0" w:line="240" w:lineRule="auto"/>
        <w:ind w:firstLine="284"/>
        <w:rPr>
          <w:rFonts w:ascii="Times New Roman" w:hAnsi="Times New Roman" w:cs="Times New Roman"/>
          <w:sz w:val="24"/>
          <w:szCs w:val="24"/>
          <w:highlight w:val="yellow"/>
        </w:rPr>
      </w:pPr>
    </w:p>
    <w:p w:rsidR="006C4E31" w:rsidRPr="008E719A" w:rsidRDefault="005E7606" w:rsidP="005F02CF">
      <w:pPr>
        <w:spacing w:after="0" w:line="240" w:lineRule="auto"/>
        <w:jc w:val="center"/>
        <w:rPr>
          <w:rFonts w:ascii="Times New Roman" w:eastAsia="Times New Roman" w:hAnsi="Times New Roman" w:cs="Times New Roman"/>
          <w:b/>
          <w:highlight w:val="yellow"/>
        </w:rPr>
      </w:pPr>
      <w:r w:rsidRPr="0014590D">
        <w:rPr>
          <w:rFonts w:ascii="Times New Roman" w:hAnsi="Times New Roman" w:cs="Times New Roman"/>
          <w:sz w:val="24"/>
          <w:szCs w:val="24"/>
          <w:highlight w:val="yellow"/>
        </w:rPr>
        <w:pict>
          <v:shape id="_x0000_i1505" type="#_x0000_t75" style="width:456.4pt;height:154.65pt">
            <v:imagedata r:id="rId509" o:title="LEMZ95"/>
          </v:shape>
        </w:pict>
      </w:r>
    </w:p>
    <w:p w:rsidR="006C4E31" w:rsidRDefault="006C4E31" w:rsidP="00BC289E">
      <w:pPr>
        <w:pStyle w:val="35"/>
        <w:spacing w:after="0"/>
        <w:jc w:val="center"/>
        <w:outlineLvl w:val="0"/>
      </w:pPr>
      <w:r w:rsidRPr="005F02CF">
        <w:rPr>
          <w:rFonts w:ascii="Times New Roman" w:eastAsia="Times New Roman" w:hAnsi="Times New Roman" w:cs="Times New Roman"/>
          <w:b/>
          <w:i w:val="0"/>
          <w:iCs w:val="0"/>
          <w:sz w:val="22"/>
          <w:szCs w:val="22"/>
        </w:rPr>
        <w:t xml:space="preserve">Рисунок </w:t>
      </w:r>
      <w:r w:rsidR="0014590D" w:rsidRPr="005F02CF">
        <w:rPr>
          <w:rFonts w:ascii="Times New Roman" w:eastAsia="Times New Roman" w:hAnsi="Times New Roman" w:cs="Times New Roman"/>
          <w:b/>
          <w:i w:val="0"/>
          <w:iCs w:val="0"/>
          <w:sz w:val="22"/>
          <w:szCs w:val="22"/>
        </w:rPr>
        <w:fldChar w:fldCharType="begin"/>
      </w:r>
      <w:r w:rsidRPr="005F02CF">
        <w:rPr>
          <w:rFonts w:ascii="Times New Roman" w:eastAsia="Times New Roman" w:hAnsi="Times New Roman" w:cs="Times New Roman"/>
          <w:b/>
          <w:i w:val="0"/>
          <w:iCs w:val="0"/>
          <w:sz w:val="22"/>
          <w:szCs w:val="22"/>
        </w:rPr>
        <w:instrText xml:space="preserve"> SEQ "Рисунок" \* ARABIC </w:instrText>
      </w:r>
      <w:r w:rsidR="0014590D" w:rsidRPr="005F02CF">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253</w:t>
      </w:r>
      <w:r w:rsidR="0014590D" w:rsidRPr="005F02CF">
        <w:rPr>
          <w:rFonts w:ascii="Times New Roman" w:eastAsia="Times New Roman" w:hAnsi="Times New Roman" w:cs="Times New Roman"/>
          <w:b/>
          <w:i w:val="0"/>
          <w:iCs w:val="0"/>
          <w:sz w:val="22"/>
          <w:szCs w:val="22"/>
        </w:rPr>
        <w:fldChar w:fldCharType="end"/>
      </w:r>
      <w:r w:rsidRPr="005F02CF">
        <w:rPr>
          <w:rFonts w:ascii="Times New Roman" w:eastAsia="Times New Roman" w:hAnsi="Times New Roman" w:cs="Times New Roman"/>
          <w:b/>
          <w:i w:val="0"/>
          <w:iCs w:val="0"/>
          <w:sz w:val="22"/>
          <w:szCs w:val="22"/>
        </w:rPr>
        <w:t xml:space="preserve"> - </w:t>
      </w:r>
      <w:r w:rsidRPr="005F02CF">
        <w:rPr>
          <w:rFonts w:ascii="Times New Roman" w:eastAsia="Times New Roman" w:hAnsi="Times New Roman" w:cs="Times New Roman"/>
          <w:b/>
          <w:i w:val="0"/>
          <w:sz w:val="22"/>
          <w:szCs w:val="22"/>
        </w:rPr>
        <w:t>Закладка</w:t>
      </w:r>
      <w:r w:rsidRPr="0013150C">
        <w:rPr>
          <w:rFonts w:ascii="Times New Roman" w:eastAsia="Times New Roman" w:hAnsi="Times New Roman" w:cs="Times New Roman"/>
          <w:b/>
          <w:i w:val="0"/>
          <w:sz w:val="22"/>
          <w:szCs w:val="22"/>
        </w:rPr>
        <w:t xml:space="preserve"> «Журнал Мониторинга», выбор </w:t>
      </w:r>
      <w:r w:rsidRPr="0013150C">
        <w:rPr>
          <w:rFonts w:ascii="Times New Roman" w:eastAsia="Times New Roman" w:hAnsi="Times New Roman" w:cs="Times New Roman"/>
          <w:b/>
          <w:i w:val="0"/>
          <w:iCs w:val="0"/>
          <w:sz w:val="22"/>
          <w:szCs w:val="22"/>
        </w:rPr>
        <w:t>USB флеш-накопителя</w:t>
      </w:r>
    </w:p>
    <w:p w:rsidR="007A1950" w:rsidRDefault="007A1950" w:rsidP="007A1950">
      <w:pPr>
        <w:widowControl w:val="0"/>
        <w:suppressAutoHyphens w:val="0"/>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br w:type="page"/>
      </w:r>
      <w:r>
        <w:rPr>
          <w:rFonts w:ascii="Times New Roman" w:hAnsi="Times New Roman" w:cs="Times New Roman"/>
          <w:sz w:val="24"/>
          <w:szCs w:val="24"/>
        </w:rPr>
        <w:lastRenderedPageBreak/>
        <w:t xml:space="preserve">Перед экспортом журнала будет открыто окно с запросом на ввод имени результирующего файла. Если имя не указано, то оно будет сформировано автоматически, см. </w:t>
      </w:r>
      <w:fldSimple w:instr=" REF _Ref30501535 \h  \* MERGEFORMAT ">
        <w:r w:rsidR="00D66DA8" w:rsidRPr="00D66DA8">
          <w:rPr>
            <w:rFonts w:ascii="Times New Roman" w:eastAsia="Times New Roman" w:hAnsi="Times New Roman" w:cs="Times New Roman"/>
            <w:iCs/>
            <w:sz w:val="24"/>
            <w:szCs w:val="24"/>
          </w:rPr>
          <w:t>Рисунок 254</w:t>
        </w:r>
      </w:fldSimple>
      <w:r w:rsidRPr="007A1950">
        <w:rPr>
          <w:rFonts w:ascii="Times New Roman" w:hAnsi="Times New Roman" w:cs="Times New Roman"/>
          <w:sz w:val="24"/>
          <w:szCs w:val="24"/>
        </w:rPr>
        <w:t>.</w:t>
      </w:r>
    </w:p>
    <w:p w:rsidR="007A1950" w:rsidRDefault="007A1950" w:rsidP="007A1950">
      <w:pPr>
        <w:widowControl w:val="0"/>
        <w:suppressAutoHyphens w:val="0"/>
        <w:spacing w:after="0" w:line="240" w:lineRule="auto"/>
        <w:ind w:firstLine="284"/>
        <w:rPr>
          <w:rFonts w:ascii="Times New Roman" w:hAnsi="Times New Roman" w:cs="Times New Roman"/>
          <w:sz w:val="24"/>
          <w:szCs w:val="24"/>
        </w:rPr>
      </w:pPr>
    </w:p>
    <w:p w:rsidR="0033250D" w:rsidRDefault="005E7606" w:rsidP="00FD56B3">
      <w:pPr>
        <w:widowControl w:val="0"/>
        <w:suppressAutoHyphens w:val="0"/>
        <w:spacing w:after="0" w:line="240" w:lineRule="auto"/>
        <w:ind w:firstLine="284"/>
        <w:jc w:val="center"/>
        <w:rPr>
          <w:rFonts w:ascii="Times New Roman" w:hAnsi="Times New Roman" w:cs="Times New Roman"/>
          <w:i/>
          <w:sz w:val="24"/>
          <w:szCs w:val="24"/>
        </w:rPr>
      </w:pPr>
      <w:r w:rsidRPr="0014590D">
        <w:rPr>
          <w:rFonts w:ascii="Times New Roman" w:hAnsi="Times New Roman" w:cs="Times New Roman"/>
          <w:i/>
          <w:sz w:val="24"/>
          <w:szCs w:val="24"/>
        </w:rPr>
        <w:pict>
          <v:shape id="_x0000_i1506" type="#_x0000_t75" style="width:438.25pt;height:90.15pt">
            <v:imagedata r:id="rId510" o:title=""/>
          </v:shape>
        </w:pict>
      </w:r>
    </w:p>
    <w:p w:rsidR="0033250D" w:rsidRPr="0033250D" w:rsidRDefault="0033250D" w:rsidP="007A1950">
      <w:pPr>
        <w:pStyle w:val="af6"/>
        <w:widowControl w:val="0"/>
        <w:suppressLineNumbers w:val="0"/>
        <w:suppressAutoHyphens w:val="0"/>
        <w:spacing w:line="240" w:lineRule="auto"/>
        <w:jc w:val="center"/>
        <w:rPr>
          <w:rFonts w:ascii="Times New Roman" w:eastAsia="Times New Roman" w:hAnsi="Times New Roman" w:cs="Times New Roman"/>
          <w:b/>
          <w:i w:val="0"/>
          <w:iCs w:val="0"/>
          <w:sz w:val="22"/>
          <w:szCs w:val="22"/>
        </w:rPr>
      </w:pPr>
      <w:bookmarkStart w:id="340" w:name="_Ref30501535"/>
      <w:r w:rsidRPr="00FD56B3">
        <w:rPr>
          <w:rFonts w:ascii="Times New Roman" w:eastAsia="Times New Roman" w:hAnsi="Times New Roman" w:cs="Times New Roman"/>
          <w:b/>
          <w:i w:val="0"/>
          <w:iCs w:val="0"/>
          <w:sz w:val="22"/>
          <w:szCs w:val="22"/>
        </w:rPr>
        <w:t xml:space="preserve">Рисунок </w:t>
      </w:r>
      <w:r w:rsidR="0014590D" w:rsidRPr="00FD56B3">
        <w:rPr>
          <w:rFonts w:ascii="Times New Roman" w:eastAsia="Times New Roman" w:hAnsi="Times New Roman" w:cs="Times New Roman"/>
          <w:b/>
          <w:i w:val="0"/>
          <w:iCs w:val="0"/>
          <w:sz w:val="22"/>
          <w:szCs w:val="22"/>
        </w:rPr>
        <w:fldChar w:fldCharType="begin"/>
      </w:r>
      <w:r w:rsidRPr="00FD56B3">
        <w:rPr>
          <w:rFonts w:ascii="Times New Roman" w:eastAsia="Times New Roman" w:hAnsi="Times New Roman" w:cs="Times New Roman"/>
          <w:b/>
          <w:i w:val="0"/>
          <w:iCs w:val="0"/>
          <w:sz w:val="22"/>
          <w:szCs w:val="22"/>
        </w:rPr>
        <w:instrText xml:space="preserve"> SEQ Рисунок \* ARABIC </w:instrText>
      </w:r>
      <w:r w:rsidR="0014590D" w:rsidRPr="00FD56B3">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254</w:t>
      </w:r>
      <w:r w:rsidR="0014590D" w:rsidRPr="00FD56B3">
        <w:rPr>
          <w:rFonts w:ascii="Times New Roman" w:eastAsia="Times New Roman" w:hAnsi="Times New Roman" w:cs="Times New Roman"/>
          <w:b/>
          <w:i w:val="0"/>
          <w:iCs w:val="0"/>
          <w:sz w:val="22"/>
          <w:szCs w:val="22"/>
        </w:rPr>
        <w:fldChar w:fldCharType="end"/>
      </w:r>
      <w:bookmarkEnd w:id="340"/>
      <w:r>
        <w:rPr>
          <w:rFonts w:ascii="Times New Roman" w:eastAsia="Times New Roman" w:hAnsi="Times New Roman" w:cs="Times New Roman"/>
          <w:b/>
          <w:i w:val="0"/>
          <w:iCs w:val="0"/>
          <w:sz w:val="22"/>
          <w:szCs w:val="22"/>
        </w:rPr>
        <w:t xml:space="preserve"> - </w:t>
      </w:r>
      <w:r>
        <w:rPr>
          <w:rFonts w:ascii="Times New Roman" w:eastAsia="Times New Roman" w:hAnsi="Times New Roman" w:cs="Times New Roman"/>
          <w:b/>
          <w:i w:val="0"/>
          <w:sz w:val="22"/>
          <w:szCs w:val="22"/>
        </w:rPr>
        <w:t>Журнал Мониторинга, запрос имени файла для экспорта</w:t>
      </w:r>
    </w:p>
    <w:p w:rsidR="0033250D" w:rsidRDefault="0033250D" w:rsidP="007A1950">
      <w:pPr>
        <w:widowControl w:val="0"/>
        <w:suppressAutoHyphens w:val="0"/>
        <w:spacing w:after="0" w:line="240" w:lineRule="auto"/>
        <w:ind w:firstLine="284"/>
        <w:jc w:val="both"/>
        <w:rPr>
          <w:rFonts w:ascii="Times New Roman" w:hAnsi="Times New Roman" w:cs="Times New Roman"/>
          <w:sz w:val="24"/>
          <w:szCs w:val="24"/>
        </w:rPr>
      </w:pPr>
    </w:p>
    <w:p w:rsidR="006C4E31" w:rsidRDefault="006C4E31" w:rsidP="007A1950">
      <w:pPr>
        <w:widowControl w:val="0"/>
        <w:suppressAutoHyphens w:val="0"/>
        <w:spacing w:after="0" w:line="240" w:lineRule="auto"/>
        <w:ind w:firstLine="284"/>
        <w:jc w:val="both"/>
      </w:pPr>
      <w:r>
        <w:rPr>
          <w:rFonts w:ascii="Times New Roman" w:hAnsi="Times New Roman" w:cs="Times New Roman"/>
          <w:sz w:val="24"/>
          <w:szCs w:val="24"/>
        </w:rPr>
        <w:t>В случае успешного экспорта журнала будет выведено соответствующее информационное сообщение, файл экспортируется в формате .</w:t>
      </w:r>
      <w:r>
        <w:rPr>
          <w:rFonts w:ascii="Times New Roman" w:hAnsi="Times New Roman" w:cs="Times New Roman"/>
          <w:sz w:val="24"/>
          <w:szCs w:val="24"/>
          <w:lang w:val="en-US"/>
        </w:rPr>
        <w:t>csv</w:t>
      </w:r>
      <w:r>
        <w:rPr>
          <w:rFonts w:ascii="Times New Roman" w:hAnsi="Times New Roman" w:cs="Times New Roman"/>
          <w:sz w:val="24"/>
          <w:szCs w:val="24"/>
        </w:rPr>
        <w:t xml:space="preserve">, см. </w:t>
      </w:r>
      <w:fldSimple w:instr=" REF _Ref459729527 \h  \* MERGEFORMAT ">
        <w:r w:rsidR="00D66DA8" w:rsidRPr="00D66DA8">
          <w:rPr>
            <w:rFonts w:ascii="Times New Roman" w:hAnsi="Times New Roman" w:cs="Times New Roman"/>
            <w:sz w:val="24"/>
            <w:szCs w:val="24"/>
          </w:rPr>
          <w:t>Рисунок 255</w:t>
        </w:r>
      </w:fldSimple>
      <w:r>
        <w:rPr>
          <w:rFonts w:ascii="Times New Roman" w:hAnsi="Times New Roman" w:cs="Times New Roman"/>
          <w:sz w:val="24"/>
          <w:szCs w:val="24"/>
        </w:rPr>
        <w:t>.</w:t>
      </w:r>
    </w:p>
    <w:p w:rsidR="006C4E31" w:rsidRDefault="006C4E31" w:rsidP="007A1950">
      <w:pPr>
        <w:widowControl w:val="0"/>
        <w:suppressAutoHyphens w:val="0"/>
        <w:spacing w:after="0" w:line="240" w:lineRule="auto"/>
        <w:ind w:firstLine="284"/>
        <w:rPr>
          <w:rFonts w:ascii="Times New Roman" w:hAnsi="Times New Roman" w:cs="Times New Roman"/>
          <w:sz w:val="24"/>
          <w:szCs w:val="24"/>
        </w:rPr>
      </w:pPr>
    </w:p>
    <w:p w:rsidR="006C4E31" w:rsidRDefault="005E7606" w:rsidP="007A1950">
      <w:pPr>
        <w:widowControl w:val="0"/>
        <w:suppressAutoHyphens w:val="0"/>
        <w:spacing w:after="0" w:line="240" w:lineRule="auto"/>
        <w:ind w:firstLine="284"/>
        <w:jc w:val="center"/>
        <w:rPr>
          <w:rFonts w:ascii="Times New Roman" w:eastAsia="Times New Roman" w:hAnsi="Times New Roman" w:cs="Times New Roman"/>
          <w:b/>
        </w:rPr>
      </w:pPr>
      <w:r w:rsidRPr="0014590D">
        <w:rPr>
          <w:rFonts w:ascii="Times New Roman" w:hAnsi="Times New Roman" w:cs="Times New Roman"/>
          <w:sz w:val="24"/>
          <w:szCs w:val="24"/>
        </w:rPr>
        <w:pict>
          <v:shape id="_x0000_i1507" type="#_x0000_t75" style="width:299.9pt;height:99.55pt">
            <v:imagedata r:id="rId511" o:title="LEMZ145"/>
          </v:shape>
        </w:pict>
      </w:r>
    </w:p>
    <w:p w:rsidR="006C4E31" w:rsidRDefault="006C4E31" w:rsidP="007A1950">
      <w:pPr>
        <w:pStyle w:val="35"/>
        <w:widowControl w:val="0"/>
        <w:suppressLineNumbers w:val="0"/>
        <w:suppressAutoHyphens w:val="0"/>
        <w:jc w:val="center"/>
        <w:outlineLvl w:val="0"/>
      </w:pPr>
      <w:bookmarkStart w:id="341" w:name="_Ref459729527"/>
      <w:r w:rsidRPr="00FD56B3">
        <w:rPr>
          <w:rFonts w:ascii="Times New Roman" w:eastAsia="Times New Roman" w:hAnsi="Times New Roman" w:cs="Times New Roman"/>
          <w:b/>
          <w:i w:val="0"/>
          <w:iCs w:val="0"/>
          <w:sz w:val="22"/>
          <w:szCs w:val="22"/>
        </w:rPr>
        <w:t xml:space="preserve">Рисунок </w:t>
      </w:r>
      <w:r w:rsidR="0014590D" w:rsidRPr="00FD56B3">
        <w:rPr>
          <w:rFonts w:ascii="Times New Roman" w:eastAsia="Times New Roman" w:hAnsi="Times New Roman" w:cs="Times New Roman"/>
          <w:b/>
          <w:i w:val="0"/>
          <w:iCs w:val="0"/>
          <w:sz w:val="22"/>
          <w:szCs w:val="22"/>
        </w:rPr>
        <w:fldChar w:fldCharType="begin"/>
      </w:r>
      <w:r w:rsidRPr="00FD56B3">
        <w:rPr>
          <w:rFonts w:ascii="Times New Roman" w:eastAsia="Times New Roman" w:hAnsi="Times New Roman" w:cs="Times New Roman"/>
          <w:b/>
          <w:i w:val="0"/>
          <w:iCs w:val="0"/>
          <w:sz w:val="22"/>
          <w:szCs w:val="22"/>
        </w:rPr>
        <w:instrText xml:space="preserve"> SEQ "Рисунок" \* ARABIC </w:instrText>
      </w:r>
      <w:r w:rsidR="0014590D" w:rsidRPr="00FD56B3">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255</w:t>
      </w:r>
      <w:r w:rsidR="0014590D" w:rsidRPr="00FD56B3">
        <w:rPr>
          <w:rFonts w:ascii="Times New Roman" w:eastAsia="Times New Roman" w:hAnsi="Times New Roman" w:cs="Times New Roman"/>
          <w:b/>
          <w:i w:val="0"/>
          <w:iCs w:val="0"/>
          <w:sz w:val="22"/>
          <w:szCs w:val="22"/>
        </w:rPr>
        <w:fldChar w:fldCharType="end"/>
      </w:r>
      <w:bookmarkEnd w:id="341"/>
      <w:r w:rsidRPr="00FD56B3">
        <w:rPr>
          <w:rFonts w:ascii="Times New Roman" w:eastAsia="Times New Roman" w:hAnsi="Times New Roman" w:cs="Times New Roman"/>
          <w:b/>
          <w:i w:val="0"/>
          <w:sz w:val="22"/>
          <w:szCs w:val="22"/>
        </w:rPr>
        <w:t xml:space="preserve"> -</w:t>
      </w:r>
      <w:r>
        <w:rPr>
          <w:rFonts w:ascii="Times New Roman" w:eastAsia="Times New Roman" w:hAnsi="Times New Roman" w:cs="Times New Roman"/>
          <w:b/>
          <w:i w:val="0"/>
          <w:sz w:val="22"/>
          <w:szCs w:val="22"/>
        </w:rPr>
        <w:t xml:space="preserve"> Журнал Мониторинга, экспорт завершен</w:t>
      </w:r>
    </w:p>
    <w:p w:rsidR="006C4E31" w:rsidRPr="008E719A" w:rsidRDefault="008E719A" w:rsidP="007A1950">
      <w:pPr>
        <w:widowControl w:val="0"/>
        <w:suppressAutoHyphens w:val="0"/>
        <w:spacing w:after="0" w:line="240" w:lineRule="auto"/>
        <w:ind w:firstLine="284"/>
        <w:jc w:val="both"/>
        <w:rPr>
          <w:rFonts w:ascii="Times New Roman" w:hAnsi="Times New Roman" w:cs="Times New Roman"/>
          <w:sz w:val="24"/>
          <w:szCs w:val="24"/>
        </w:rPr>
      </w:pPr>
      <w:r w:rsidRPr="008463C0">
        <w:rPr>
          <w:rFonts w:ascii="Times New Roman" w:hAnsi="Times New Roman" w:cs="Times New Roman"/>
          <w:sz w:val="24"/>
          <w:szCs w:val="24"/>
        </w:rPr>
        <w:t xml:space="preserve">Для безопасного извлечения </w:t>
      </w:r>
      <w:r w:rsidRPr="008463C0">
        <w:rPr>
          <w:rFonts w:ascii="Times New Roman" w:hAnsi="Times New Roman" w:cs="Times New Roman"/>
          <w:sz w:val="24"/>
          <w:szCs w:val="24"/>
          <w:lang w:val="en-US"/>
        </w:rPr>
        <w:t>USB</w:t>
      </w:r>
      <w:r w:rsidRPr="008463C0">
        <w:rPr>
          <w:rFonts w:ascii="Times New Roman" w:hAnsi="Times New Roman" w:cs="Times New Roman"/>
          <w:sz w:val="24"/>
          <w:szCs w:val="24"/>
        </w:rPr>
        <w:t xml:space="preserve"> флеш-накопителя используйте пункт</w:t>
      </w:r>
      <w:r w:rsidR="00B87B90" w:rsidRPr="008463C0">
        <w:rPr>
          <w:rFonts w:ascii="Times New Roman" w:hAnsi="Times New Roman" w:cs="Times New Roman"/>
          <w:sz w:val="24"/>
          <w:szCs w:val="24"/>
        </w:rPr>
        <w:t xml:space="preserve"> выпадающего меню «</w:t>
      </w:r>
      <w:r w:rsidR="005F02CF" w:rsidRPr="008463C0">
        <w:rPr>
          <w:rFonts w:ascii="Times New Roman" w:hAnsi="Times New Roman" w:cs="Times New Roman"/>
          <w:sz w:val="24"/>
          <w:szCs w:val="24"/>
        </w:rPr>
        <w:t>Отключить</w:t>
      </w:r>
      <w:r w:rsidR="00B87B90" w:rsidRPr="008463C0">
        <w:rPr>
          <w:rFonts w:ascii="Times New Roman" w:hAnsi="Times New Roman" w:cs="Times New Roman"/>
          <w:sz w:val="24"/>
          <w:szCs w:val="24"/>
        </w:rPr>
        <w:t xml:space="preserve"> накопитель».</w:t>
      </w:r>
      <w:r>
        <w:rPr>
          <w:rFonts w:ascii="Times New Roman" w:hAnsi="Times New Roman" w:cs="Times New Roman"/>
          <w:sz w:val="24"/>
          <w:szCs w:val="24"/>
        </w:rPr>
        <w:t xml:space="preserve"> </w:t>
      </w:r>
      <w:r w:rsidRPr="008E719A">
        <w:rPr>
          <w:rFonts w:ascii="Times New Roman" w:hAnsi="Times New Roman" w:cs="Times New Roman"/>
          <w:sz w:val="24"/>
          <w:szCs w:val="24"/>
        </w:rPr>
        <w:t xml:space="preserve"> </w:t>
      </w:r>
    </w:p>
    <w:p w:rsidR="006C4E31" w:rsidRPr="008E719A" w:rsidRDefault="006C4E31">
      <w:pPr>
        <w:spacing w:after="0" w:line="240" w:lineRule="auto"/>
        <w:ind w:firstLine="284"/>
        <w:rPr>
          <w:rFonts w:ascii="Times New Roman" w:hAnsi="Times New Roman" w:cs="Times New Roman"/>
          <w:sz w:val="24"/>
          <w:szCs w:val="24"/>
        </w:rPr>
      </w:pPr>
    </w:p>
    <w:p w:rsidR="006C4E31" w:rsidRDefault="006C4E31" w:rsidP="00C80789">
      <w:pPr>
        <w:spacing w:after="0" w:line="240" w:lineRule="auto"/>
        <w:jc w:val="center"/>
        <w:rPr>
          <w:rFonts w:ascii="Times New Roman" w:hAnsi="Times New Roman" w:cs="Times New Roman"/>
          <w:i/>
          <w:sz w:val="24"/>
          <w:szCs w:val="24"/>
        </w:rPr>
      </w:pPr>
    </w:p>
    <w:p w:rsidR="006C4E31" w:rsidRDefault="006C4E31">
      <w:pPr>
        <w:spacing w:after="0" w:line="240" w:lineRule="auto"/>
        <w:ind w:firstLine="284"/>
        <w:rPr>
          <w:rFonts w:ascii="Times New Roman" w:hAnsi="Times New Roman" w:cs="Times New Roman"/>
          <w:i/>
          <w:sz w:val="24"/>
          <w:szCs w:val="24"/>
        </w:rPr>
      </w:pPr>
    </w:p>
    <w:p w:rsidR="006C4E31" w:rsidRDefault="006C4E31">
      <w:pPr>
        <w:spacing w:after="0" w:line="240" w:lineRule="auto"/>
        <w:ind w:firstLine="284"/>
        <w:rPr>
          <w:rFonts w:ascii="Times New Roman" w:hAnsi="Times New Roman" w:cs="Times New Roman"/>
          <w:i/>
          <w:sz w:val="24"/>
          <w:szCs w:val="24"/>
        </w:rPr>
      </w:pPr>
    </w:p>
    <w:p w:rsidR="006C4E31" w:rsidRDefault="006C4E31">
      <w:pPr>
        <w:spacing w:after="0" w:line="240" w:lineRule="auto"/>
        <w:ind w:firstLine="284"/>
        <w:rPr>
          <w:rFonts w:ascii="Times New Roman" w:hAnsi="Times New Roman" w:cs="Times New Roman"/>
          <w:i/>
          <w:sz w:val="24"/>
          <w:szCs w:val="24"/>
        </w:rPr>
      </w:pPr>
    </w:p>
    <w:p w:rsidR="006C4E31" w:rsidRDefault="006C4E31">
      <w:pPr>
        <w:spacing w:after="0" w:line="240" w:lineRule="auto"/>
        <w:ind w:firstLine="284"/>
        <w:rPr>
          <w:rFonts w:ascii="Times New Roman" w:hAnsi="Times New Roman" w:cs="Times New Roman"/>
          <w:i/>
          <w:sz w:val="24"/>
          <w:szCs w:val="24"/>
        </w:rPr>
      </w:pPr>
    </w:p>
    <w:p w:rsidR="006C4E31" w:rsidRDefault="006C4E31">
      <w:pPr>
        <w:spacing w:after="0" w:line="240" w:lineRule="auto"/>
        <w:ind w:firstLine="284"/>
        <w:rPr>
          <w:rFonts w:ascii="Times New Roman" w:hAnsi="Times New Roman" w:cs="Times New Roman"/>
          <w:i/>
          <w:sz w:val="24"/>
          <w:szCs w:val="24"/>
        </w:rPr>
      </w:pPr>
    </w:p>
    <w:p w:rsidR="006C4E31" w:rsidRDefault="006C4E31">
      <w:pPr>
        <w:spacing w:after="0" w:line="240" w:lineRule="auto"/>
        <w:ind w:firstLine="284"/>
        <w:rPr>
          <w:rFonts w:ascii="Times New Roman" w:hAnsi="Times New Roman" w:cs="Times New Roman"/>
          <w:i/>
          <w:sz w:val="24"/>
          <w:szCs w:val="24"/>
        </w:rPr>
      </w:pPr>
    </w:p>
    <w:p w:rsidR="006C4E31" w:rsidRDefault="006C4E31">
      <w:pPr>
        <w:spacing w:after="0" w:line="240" w:lineRule="auto"/>
        <w:ind w:firstLine="284"/>
        <w:rPr>
          <w:rFonts w:ascii="Times New Roman" w:hAnsi="Times New Roman" w:cs="Times New Roman"/>
          <w:sz w:val="24"/>
          <w:szCs w:val="24"/>
        </w:rPr>
      </w:pPr>
    </w:p>
    <w:p w:rsidR="006C4E31" w:rsidRDefault="006C4E31">
      <w:pPr>
        <w:spacing w:after="0" w:line="240" w:lineRule="auto"/>
        <w:ind w:firstLine="284"/>
        <w:rPr>
          <w:rFonts w:ascii="Times New Roman" w:hAnsi="Times New Roman" w:cs="Times New Roman"/>
          <w:sz w:val="24"/>
          <w:szCs w:val="24"/>
        </w:rPr>
      </w:pPr>
    </w:p>
    <w:p w:rsidR="006C4E31" w:rsidRDefault="006C4E31">
      <w:pPr>
        <w:spacing w:after="0" w:line="240" w:lineRule="auto"/>
        <w:ind w:firstLine="284"/>
        <w:rPr>
          <w:rFonts w:ascii="Times New Roman" w:hAnsi="Times New Roman" w:cs="Times New Roman"/>
          <w:sz w:val="24"/>
          <w:szCs w:val="24"/>
        </w:rPr>
      </w:pPr>
    </w:p>
    <w:p w:rsidR="006C4E31" w:rsidRDefault="006C4E31">
      <w:pPr>
        <w:spacing w:after="0" w:line="240" w:lineRule="auto"/>
        <w:ind w:firstLine="284"/>
        <w:rPr>
          <w:rFonts w:ascii="Times New Roman" w:hAnsi="Times New Roman" w:cs="Times New Roman"/>
          <w:sz w:val="24"/>
          <w:szCs w:val="24"/>
        </w:rPr>
      </w:pPr>
    </w:p>
    <w:p w:rsidR="006C4E31" w:rsidRDefault="006C4E31">
      <w:pPr>
        <w:spacing w:after="0" w:line="240" w:lineRule="auto"/>
        <w:ind w:firstLine="284"/>
        <w:rPr>
          <w:rFonts w:ascii="Times New Roman" w:hAnsi="Times New Roman" w:cs="Times New Roman"/>
          <w:sz w:val="24"/>
          <w:szCs w:val="24"/>
        </w:rPr>
      </w:pPr>
    </w:p>
    <w:p w:rsidR="006C4E31" w:rsidRDefault="006C4E31">
      <w:pPr>
        <w:spacing w:after="0" w:line="240" w:lineRule="auto"/>
        <w:ind w:firstLine="284"/>
        <w:rPr>
          <w:rFonts w:ascii="Times New Roman" w:hAnsi="Times New Roman" w:cs="Times New Roman"/>
          <w:sz w:val="24"/>
          <w:szCs w:val="24"/>
        </w:rPr>
      </w:pPr>
    </w:p>
    <w:p w:rsidR="006C4E31" w:rsidRDefault="006C4E31">
      <w:pPr>
        <w:spacing w:after="0" w:line="240" w:lineRule="auto"/>
        <w:ind w:firstLine="284"/>
        <w:rPr>
          <w:rFonts w:ascii="Times New Roman" w:hAnsi="Times New Roman" w:cs="Times New Roman"/>
          <w:sz w:val="24"/>
          <w:szCs w:val="24"/>
        </w:rPr>
      </w:pPr>
    </w:p>
    <w:p w:rsidR="006C4E31" w:rsidRDefault="006C4E31">
      <w:pPr>
        <w:spacing w:after="0" w:line="240" w:lineRule="auto"/>
        <w:ind w:firstLine="284"/>
        <w:rPr>
          <w:rFonts w:ascii="Times New Roman" w:hAnsi="Times New Roman" w:cs="Times New Roman"/>
          <w:sz w:val="24"/>
          <w:szCs w:val="24"/>
        </w:rPr>
      </w:pPr>
    </w:p>
    <w:p w:rsidR="006C4E31" w:rsidRDefault="006C4E31">
      <w:pPr>
        <w:spacing w:after="0" w:line="240" w:lineRule="auto"/>
        <w:ind w:firstLine="284"/>
        <w:rPr>
          <w:rFonts w:ascii="Times New Roman" w:hAnsi="Times New Roman" w:cs="Times New Roman"/>
          <w:sz w:val="24"/>
          <w:szCs w:val="24"/>
        </w:rPr>
      </w:pPr>
    </w:p>
    <w:p w:rsidR="006C4E31" w:rsidRDefault="006C4E31">
      <w:pPr>
        <w:spacing w:after="0" w:line="240" w:lineRule="auto"/>
        <w:ind w:firstLine="284"/>
        <w:rPr>
          <w:rFonts w:ascii="Times New Roman" w:hAnsi="Times New Roman" w:cs="Times New Roman"/>
          <w:sz w:val="24"/>
          <w:szCs w:val="24"/>
        </w:rPr>
      </w:pPr>
    </w:p>
    <w:p w:rsidR="006C4E31" w:rsidRDefault="006C4E31">
      <w:pPr>
        <w:spacing w:after="0" w:line="240" w:lineRule="auto"/>
        <w:ind w:firstLine="284"/>
        <w:rPr>
          <w:rFonts w:ascii="Times New Roman" w:hAnsi="Times New Roman" w:cs="Times New Roman"/>
          <w:sz w:val="24"/>
          <w:szCs w:val="24"/>
        </w:rPr>
      </w:pPr>
    </w:p>
    <w:p w:rsidR="006C4E31" w:rsidRDefault="006C4E31">
      <w:pPr>
        <w:spacing w:after="0" w:line="240" w:lineRule="auto"/>
        <w:ind w:firstLine="284"/>
        <w:rPr>
          <w:rFonts w:ascii="Times New Roman" w:hAnsi="Times New Roman" w:cs="Times New Roman"/>
          <w:sz w:val="24"/>
          <w:szCs w:val="24"/>
        </w:rPr>
      </w:pPr>
    </w:p>
    <w:p w:rsidR="006C4E31" w:rsidRDefault="006C4E31" w:rsidP="00BC289E">
      <w:pPr>
        <w:pStyle w:val="2"/>
        <w:pageBreakBefore/>
        <w:ind w:hanging="292"/>
      </w:pPr>
      <w:bookmarkStart w:id="342" w:name="_12.2_Настройка_звукового"/>
      <w:bookmarkStart w:id="343" w:name="_Toc124245661"/>
      <w:bookmarkEnd w:id="342"/>
      <w:r w:rsidRPr="00C527D0">
        <w:rPr>
          <w:sz w:val="28"/>
          <w:szCs w:val="28"/>
        </w:rPr>
        <w:lastRenderedPageBreak/>
        <w:t>1</w:t>
      </w:r>
      <w:r>
        <w:rPr>
          <w:sz w:val="28"/>
          <w:szCs w:val="28"/>
        </w:rPr>
        <w:t>2.2 Настройка звукового оповещения событий</w:t>
      </w:r>
      <w:bookmarkEnd w:id="343"/>
    </w:p>
    <w:p w:rsidR="006C4E31" w:rsidRDefault="006C4E31">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Для каждого типа сообщений системы мониторинга существует возможность назначить определенное звуковое оповещение.</w:t>
      </w:r>
      <w:r w:rsidR="00AD7EB6" w:rsidRPr="00AD7EB6">
        <w:rPr>
          <w:rFonts w:ascii="Times New Roman" w:hAnsi="Times New Roman" w:cs="Times New Roman"/>
          <w:sz w:val="24"/>
          <w:szCs w:val="24"/>
        </w:rPr>
        <w:t xml:space="preserve"> </w:t>
      </w:r>
      <w:r w:rsidR="00AD7EB6" w:rsidRPr="00342415">
        <w:rPr>
          <w:rFonts w:ascii="Times New Roman" w:hAnsi="Times New Roman" w:cs="Times New Roman"/>
          <w:sz w:val="24"/>
          <w:szCs w:val="24"/>
        </w:rPr>
        <w:t>Кнопка включения/выключения находится в нижней части окна</w:t>
      </w:r>
      <w:r w:rsidR="00A8412F" w:rsidRPr="00342415">
        <w:rPr>
          <w:rFonts w:ascii="Times New Roman" w:hAnsi="Times New Roman" w:cs="Times New Roman"/>
          <w:sz w:val="24"/>
          <w:szCs w:val="24"/>
        </w:rPr>
        <w:t>:</w:t>
      </w:r>
    </w:p>
    <w:p w:rsidR="00A8412F" w:rsidRDefault="00A8412F">
      <w:pPr>
        <w:spacing w:after="0" w:line="240" w:lineRule="auto"/>
        <w:ind w:firstLine="284"/>
        <w:jc w:val="both"/>
        <w:rPr>
          <w:rFonts w:ascii="Times New Roman" w:hAnsi="Times New Roman" w:cs="Times New Roman"/>
          <w:sz w:val="24"/>
          <w:szCs w:val="24"/>
        </w:rPr>
      </w:pPr>
    </w:p>
    <w:p w:rsidR="00A8412F" w:rsidRDefault="005E7606" w:rsidP="00A8412F">
      <w:pPr>
        <w:spacing w:after="0" w:line="240" w:lineRule="auto"/>
        <w:ind w:firstLine="284"/>
      </w:pPr>
      <w:r>
        <w:pict>
          <v:shape id="_x0000_i1508" type="#_x0000_t75" style="width:36.3pt;height:25.05pt" filled="t">
            <v:fill color2="black"/>
            <v:imagedata r:id="rId512" o:title="" croptop="-950f" cropbottom="-950f" cropleft="-662f" cropright="-662f"/>
          </v:shape>
        </w:pict>
      </w:r>
      <w:r w:rsidR="00A9758B">
        <w:tab/>
      </w:r>
      <w:r w:rsidR="00A9758B">
        <w:tab/>
      </w:r>
      <w:r w:rsidR="00A8412F">
        <w:t xml:space="preserve"> </w:t>
      </w:r>
      <w:r w:rsidR="00A8412F">
        <w:rPr>
          <w:rFonts w:ascii="Times New Roman" w:hAnsi="Times New Roman" w:cs="Times New Roman"/>
          <w:b/>
          <w:sz w:val="24"/>
          <w:szCs w:val="24"/>
        </w:rPr>
        <w:t>-</w:t>
      </w:r>
      <w:r w:rsidR="00A8412F">
        <w:rPr>
          <w:rFonts w:ascii="Times New Roman" w:hAnsi="Times New Roman" w:cs="Times New Roman"/>
          <w:sz w:val="24"/>
          <w:szCs w:val="24"/>
        </w:rPr>
        <w:t xml:space="preserve"> все звуковые оповещения выключены.</w:t>
      </w:r>
    </w:p>
    <w:p w:rsidR="00A8412F" w:rsidRDefault="00A8412F">
      <w:pPr>
        <w:spacing w:after="0" w:line="240" w:lineRule="auto"/>
        <w:ind w:firstLine="284"/>
        <w:jc w:val="both"/>
        <w:rPr>
          <w:rFonts w:ascii="Times New Roman" w:hAnsi="Times New Roman" w:cs="Times New Roman"/>
          <w:sz w:val="24"/>
          <w:szCs w:val="24"/>
        </w:rPr>
      </w:pPr>
    </w:p>
    <w:p w:rsidR="00A8412F" w:rsidRPr="00A9758B" w:rsidRDefault="005E7606" w:rsidP="00A8412F">
      <w:pPr>
        <w:spacing w:after="0" w:line="240" w:lineRule="auto"/>
        <w:ind w:firstLine="284"/>
        <w:rPr>
          <w:rFonts w:ascii="Times New Roman" w:hAnsi="Times New Roman" w:cs="Times New Roman"/>
          <w:sz w:val="24"/>
          <w:szCs w:val="24"/>
        </w:rPr>
      </w:pPr>
      <w:r>
        <w:pict>
          <v:shape id="_x0000_i1509" type="#_x0000_t75" style="width:34.45pt;height:25.05pt" filled="t">
            <v:fill color2="black"/>
            <v:imagedata r:id="rId513" o:title="" croptop="-950f" cropbottom="-950f" cropleft="-662f" cropright="-662f"/>
          </v:shape>
        </w:pict>
      </w:r>
      <w:r w:rsidR="00A8412F">
        <w:t xml:space="preserve"> </w:t>
      </w:r>
      <w:r w:rsidR="00A9758B">
        <w:tab/>
      </w:r>
      <w:r w:rsidR="00A9758B">
        <w:tab/>
      </w:r>
      <w:r w:rsidR="00A8412F">
        <w:rPr>
          <w:rFonts w:ascii="Times New Roman" w:hAnsi="Times New Roman" w:cs="Times New Roman"/>
          <w:b/>
          <w:sz w:val="24"/>
          <w:szCs w:val="24"/>
        </w:rPr>
        <w:t>-</w:t>
      </w:r>
      <w:r w:rsidR="00A8412F">
        <w:rPr>
          <w:rFonts w:ascii="Times New Roman" w:hAnsi="Times New Roman" w:cs="Times New Roman"/>
          <w:sz w:val="24"/>
          <w:szCs w:val="24"/>
        </w:rPr>
        <w:t xml:space="preserve"> все звуковые оповещения включены.</w:t>
      </w:r>
    </w:p>
    <w:p w:rsidR="00A9758B" w:rsidRPr="00A9758B" w:rsidRDefault="00A9758B" w:rsidP="00A8412F">
      <w:pPr>
        <w:spacing w:after="0" w:line="240" w:lineRule="auto"/>
        <w:ind w:firstLine="284"/>
        <w:rPr>
          <w:sz w:val="24"/>
          <w:szCs w:val="24"/>
        </w:rPr>
      </w:pPr>
    </w:p>
    <w:p w:rsidR="00A8412F" w:rsidRDefault="005E7606">
      <w:pPr>
        <w:spacing w:after="0" w:line="240" w:lineRule="auto"/>
        <w:ind w:firstLine="284"/>
        <w:jc w:val="both"/>
        <w:rPr>
          <w:rFonts w:ascii="Times New Roman" w:hAnsi="Times New Roman" w:cs="Times New Roman"/>
          <w:sz w:val="24"/>
          <w:szCs w:val="24"/>
        </w:rPr>
      </w:pPr>
      <w:r>
        <w:pict>
          <v:shape id="_x0000_i1510" type="#_x0000_t75" style="width:66.35pt;height:16.3pt">
            <v:imagedata r:id="rId514" o:title="LEMZ290"/>
          </v:shape>
        </w:pict>
      </w:r>
      <w:r w:rsidR="00A9758B" w:rsidRPr="00A9758B">
        <w:t xml:space="preserve"> </w:t>
      </w:r>
      <w:r w:rsidR="00A9758B">
        <w:tab/>
      </w:r>
      <w:r w:rsidR="00A9758B" w:rsidRPr="00A9758B">
        <w:rPr>
          <w:rFonts w:ascii="Times New Roman" w:hAnsi="Times New Roman" w:cs="Times New Roman"/>
          <w:b/>
          <w:sz w:val="24"/>
          <w:szCs w:val="24"/>
        </w:rPr>
        <w:t>-</w:t>
      </w:r>
      <w:r w:rsidR="00A9758B" w:rsidRPr="00A9758B">
        <w:rPr>
          <w:rFonts w:ascii="Times New Roman" w:hAnsi="Times New Roman" w:cs="Times New Roman"/>
          <w:sz w:val="24"/>
          <w:szCs w:val="24"/>
        </w:rPr>
        <w:t xml:space="preserve"> регулятор громкости звуковых оповещений.</w:t>
      </w:r>
    </w:p>
    <w:p w:rsidR="00A9758B" w:rsidRPr="00A9758B" w:rsidRDefault="00A9758B">
      <w:pPr>
        <w:spacing w:after="0" w:line="240" w:lineRule="auto"/>
        <w:ind w:firstLine="284"/>
        <w:jc w:val="both"/>
        <w:rPr>
          <w:rFonts w:ascii="Times New Roman" w:hAnsi="Times New Roman" w:cs="Times New Roman"/>
          <w:sz w:val="24"/>
          <w:szCs w:val="24"/>
        </w:rPr>
      </w:pPr>
    </w:p>
    <w:p w:rsidR="006C4E31" w:rsidRDefault="005E76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240" w:after="0" w:line="240" w:lineRule="auto"/>
        <w:jc w:val="center"/>
        <w:rPr>
          <w:rFonts w:ascii="Times New Roman" w:hAnsi="Times New Roman" w:cs="Times New Roman"/>
          <w:b/>
        </w:rPr>
      </w:pPr>
      <w:r w:rsidRPr="0014590D">
        <w:rPr>
          <w:rFonts w:ascii="Times New Roman" w:hAnsi="Times New Roman" w:cs="Times New Roman"/>
          <w:sz w:val="24"/>
          <w:szCs w:val="24"/>
        </w:rPr>
        <w:pict>
          <v:shape id="_x0000_i1511" type="#_x0000_t75" style="width:495.85pt;height:216.65pt">
            <v:imagedata r:id="rId515" o:title="LEMZ289"/>
          </v:shape>
        </w:pict>
      </w:r>
    </w:p>
    <w:p w:rsidR="006C4E31" w:rsidRDefault="006C4E31" w:rsidP="00BC289E">
      <w:pPr>
        <w:pStyle w:val="35"/>
        <w:jc w:val="center"/>
        <w:outlineLvl w:val="0"/>
      </w:pPr>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256</w:t>
      </w:r>
      <w:r w:rsidR="0014590D" w:rsidRPr="00606B29">
        <w:rPr>
          <w:rFonts w:ascii="Times New Roman" w:hAnsi="Times New Roman" w:cs="Times New Roman"/>
          <w:b/>
          <w:i w:val="0"/>
          <w:sz w:val="22"/>
          <w:szCs w:val="22"/>
        </w:rPr>
        <w:fldChar w:fldCharType="end"/>
      </w:r>
      <w:r>
        <w:rPr>
          <w:rFonts w:ascii="Times New Roman" w:eastAsia="Times New Roman" w:hAnsi="Times New Roman" w:cs="Times New Roman"/>
          <w:b/>
          <w:i w:val="0"/>
          <w:iCs w:val="0"/>
          <w:sz w:val="22"/>
          <w:szCs w:val="22"/>
        </w:rPr>
        <w:t xml:space="preserve"> - Система мониторинга, оповещение</w:t>
      </w:r>
    </w:p>
    <w:p w:rsidR="006C4E31" w:rsidRDefault="006C4E31">
      <w:pPr>
        <w:tabs>
          <w:tab w:val="left" w:pos="4410"/>
        </w:tabs>
        <w:spacing w:after="0" w:line="240" w:lineRule="auto"/>
        <w:ind w:firstLine="284"/>
      </w:pPr>
    </w:p>
    <w:p w:rsidR="006C4E31" w:rsidRDefault="006C4E31" w:rsidP="00BC289E">
      <w:pPr>
        <w:spacing w:after="0" w:line="240" w:lineRule="auto"/>
        <w:ind w:firstLine="284"/>
        <w:outlineLvl w:val="0"/>
      </w:pPr>
      <w:r>
        <w:rPr>
          <w:rFonts w:ascii="Times New Roman" w:hAnsi="Times New Roman" w:cs="Times New Roman"/>
          <w:sz w:val="24"/>
          <w:szCs w:val="24"/>
        </w:rPr>
        <w:t xml:space="preserve">Файлы </w:t>
      </w:r>
      <w:r w:rsidR="00F17539">
        <w:rPr>
          <w:rFonts w:ascii="Times New Roman" w:hAnsi="Times New Roman" w:cs="Times New Roman"/>
          <w:sz w:val="24"/>
          <w:szCs w:val="24"/>
        </w:rPr>
        <w:t xml:space="preserve">в формате </w:t>
      </w:r>
      <w:r w:rsidR="00F17539">
        <w:rPr>
          <w:rFonts w:ascii="Times New Roman" w:hAnsi="Times New Roman" w:cs="Times New Roman"/>
          <w:sz w:val="24"/>
          <w:szCs w:val="24"/>
          <w:lang w:val="en-US"/>
        </w:rPr>
        <w:t>PCM</w:t>
      </w:r>
      <w:r>
        <w:rPr>
          <w:rFonts w:ascii="Times New Roman" w:hAnsi="Times New Roman" w:cs="Times New Roman"/>
          <w:sz w:val="24"/>
          <w:szCs w:val="24"/>
        </w:rPr>
        <w:t xml:space="preserve"> должны располагаться в папке </w:t>
      </w:r>
      <w:r w:rsidR="005E7606">
        <w:rPr>
          <w:rFonts w:ascii="Times New Roman" w:hAnsi="Times New Roman" w:cs="Times New Roman"/>
          <w:sz w:val="24"/>
          <w:szCs w:val="24"/>
        </w:rPr>
        <w:t>\</w:t>
      </w:r>
      <w:r>
        <w:rPr>
          <w:rFonts w:ascii="Times New Roman" w:hAnsi="Times New Roman" w:cs="Times New Roman"/>
          <w:sz w:val="24"/>
          <w:szCs w:val="24"/>
          <w:lang w:val="en-US"/>
        </w:rPr>
        <w:t>Sounds</w:t>
      </w:r>
      <w:r w:rsidR="00F17539">
        <w:rPr>
          <w:rFonts w:ascii="Times New Roman" w:hAnsi="Times New Roman" w:cs="Times New Roman"/>
          <w:sz w:val="24"/>
          <w:szCs w:val="24"/>
        </w:rPr>
        <w:t xml:space="preserve"> рядом с исполняемым файлом СТКУ</w:t>
      </w:r>
      <w:r>
        <w:rPr>
          <w:rFonts w:ascii="Times New Roman" w:hAnsi="Times New Roman" w:cs="Times New Roman"/>
          <w:sz w:val="24"/>
          <w:szCs w:val="24"/>
        </w:rPr>
        <w:t>.</w:t>
      </w:r>
    </w:p>
    <w:p w:rsidR="006C4E31" w:rsidRDefault="006C4E31">
      <w:pPr>
        <w:spacing w:after="0" w:line="240" w:lineRule="auto"/>
        <w:ind w:firstLine="284"/>
        <w:rPr>
          <w:rFonts w:ascii="Times New Roman" w:hAnsi="Times New Roman" w:cs="Times New Roman"/>
          <w:sz w:val="24"/>
          <w:szCs w:val="24"/>
        </w:rPr>
      </w:pPr>
    </w:p>
    <w:tbl>
      <w:tblPr>
        <w:tblW w:w="0" w:type="auto"/>
        <w:tblInd w:w="108" w:type="dxa"/>
        <w:tblLayout w:type="fixed"/>
        <w:tblLook w:val="0000"/>
      </w:tblPr>
      <w:tblGrid>
        <w:gridCol w:w="4077"/>
        <w:gridCol w:w="4565"/>
      </w:tblGrid>
      <w:tr w:rsidR="006C4E31">
        <w:trPr>
          <w:trHeight w:val="347"/>
        </w:trPr>
        <w:tc>
          <w:tcPr>
            <w:tcW w:w="4077" w:type="dxa"/>
            <w:tcBorders>
              <w:top w:val="single" w:sz="4" w:space="0" w:color="000000"/>
              <w:left w:val="single" w:sz="4" w:space="0" w:color="000000"/>
              <w:bottom w:val="single" w:sz="4" w:space="0" w:color="000000"/>
            </w:tcBorders>
            <w:shd w:val="clear" w:color="auto" w:fill="auto"/>
          </w:tcPr>
          <w:p w:rsidR="006C4E31" w:rsidRDefault="006C4E31">
            <w:pPr>
              <w:spacing w:after="0" w:line="240" w:lineRule="auto"/>
              <w:jc w:val="center"/>
            </w:pPr>
            <w:r>
              <w:rPr>
                <w:rFonts w:ascii="Times New Roman" w:hAnsi="Times New Roman" w:cs="Times New Roman"/>
                <w:b/>
                <w:sz w:val="24"/>
                <w:szCs w:val="24"/>
              </w:rPr>
              <w:t>Тип события</w:t>
            </w:r>
          </w:p>
        </w:tc>
        <w:tc>
          <w:tcPr>
            <w:tcW w:w="4565"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after="0" w:line="240" w:lineRule="auto"/>
              <w:jc w:val="center"/>
            </w:pPr>
            <w:r>
              <w:rPr>
                <w:rFonts w:ascii="Times New Roman" w:hAnsi="Times New Roman" w:cs="Times New Roman"/>
                <w:b/>
                <w:sz w:val="24"/>
                <w:szCs w:val="24"/>
              </w:rPr>
              <w:t>Имя файла</w:t>
            </w:r>
          </w:p>
        </w:tc>
      </w:tr>
      <w:tr w:rsidR="006C4E31">
        <w:tc>
          <w:tcPr>
            <w:tcW w:w="4077" w:type="dxa"/>
            <w:tcBorders>
              <w:top w:val="single" w:sz="4" w:space="0" w:color="000000"/>
              <w:left w:val="single" w:sz="4" w:space="0" w:color="000000"/>
              <w:bottom w:val="single" w:sz="4" w:space="0" w:color="000000"/>
            </w:tcBorders>
            <w:shd w:val="clear" w:color="auto" w:fill="auto"/>
          </w:tcPr>
          <w:p w:rsidR="006C4E31" w:rsidRDefault="006C4E31">
            <w:pPr>
              <w:numPr>
                <w:ilvl w:val="0"/>
                <w:numId w:val="9"/>
              </w:numPr>
              <w:spacing w:before="120" w:after="120" w:line="240" w:lineRule="auto"/>
            </w:pPr>
            <w:r>
              <w:rPr>
                <w:rFonts w:ascii="Times New Roman" w:eastAsia="Times New Roman" w:hAnsi="Times New Roman" w:cs="Times New Roman"/>
                <w:sz w:val="24"/>
                <w:szCs w:val="24"/>
                <w:lang w:eastAsia="ru-RU"/>
              </w:rPr>
              <w:t>Авария</w:t>
            </w:r>
          </w:p>
        </w:tc>
        <w:tc>
          <w:tcPr>
            <w:tcW w:w="4565"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before="120" w:after="120" w:line="240" w:lineRule="auto"/>
              <w:jc w:val="center"/>
            </w:pPr>
            <w:r>
              <w:rPr>
                <w:rFonts w:ascii="Times New Roman" w:eastAsia="Times New Roman" w:hAnsi="Times New Roman" w:cs="Times New Roman"/>
                <w:sz w:val="24"/>
                <w:szCs w:val="24"/>
                <w:lang w:eastAsia="ru-RU"/>
              </w:rPr>
              <w:t>error.wav</w:t>
            </w:r>
          </w:p>
        </w:tc>
      </w:tr>
      <w:tr w:rsidR="006C4E31">
        <w:tc>
          <w:tcPr>
            <w:tcW w:w="4077" w:type="dxa"/>
            <w:tcBorders>
              <w:top w:val="single" w:sz="4" w:space="0" w:color="000000"/>
              <w:left w:val="single" w:sz="4" w:space="0" w:color="000000"/>
              <w:bottom w:val="single" w:sz="4" w:space="0" w:color="000000"/>
            </w:tcBorders>
            <w:shd w:val="clear" w:color="auto" w:fill="auto"/>
          </w:tcPr>
          <w:p w:rsidR="006C4E31" w:rsidRDefault="006C4E31">
            <w:pPr>
              <w:numPr>
                <w:ilvl w:val="0"/>
                <w:numId w:val="8"/>
              </w:numPr>
              <w:spacing w:before="120" w:after="120" w:line="240" w:lineRule="auto"/>
            </w:pPr>
            <w:r>
              <w:rPr>
                <w:rFonts w:ascii="Times New Roman" w:eastAsia="Times New Roman" w:hAnsi="Times New Roman" w:cs="Times New Roman"/>
                <w:sz w:val="24"/>
                <w:szCs w:val="24"/>
                <w:lang w:eastAsia="ru-RU"/>
              </w:rPr>
              <w:t>Неизвестное состояние</w:t>
            </w:r>
          </w:p>
        </w:tc>
        <w:tc>
          <w:tcPr>
            <w:tcW w:w="4565"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before="120" w:after="120" w:line="240" w:lineRule="auto"/>
              <w:jc w:val="center"/>
            </w:pPr>
            <w:r>
              <w:rPr>
                <w:rFonts w:ascii="Times New Roman" w:eastAsia="Times New Roman" w:hAnsi="Times New Roman" w:cs="Times New Roman"/>
                <w:sz w:val="24"/>
                <w:szCs w:val="24"/>
                <w:lang w:eastAsia="ru-RU"/>
              </w:rPr>
              <w:t>emergency.wav</w:t>
            </w:r>
          </w:p>
        </w:tc>
      </w:tr>
      <w:tr w:rsidR="006C4E31">
        <w:tc>
          <w:tcPr>
            <w:tcW w:w="4077" w:type="dxa"/>
            <w:tcBorders>
              <w:top w:val="single" w:sz="4" w:space="0" w:color="000000"/>
              <w:left w:val="single" w:sz="4" w:space="0" w:color="000000"/>
              <w:bottom w:val="single" w:sz="4" w:space="0" w:color="000000"/>
            </w:tcBorders>
            <w:shd w:val="clear" w:color="auto" w:fill="auto"/>
          </w:tcPr>
          <w:p w:rsidR="006C4E31" w:rsidRDefault="006C4E31">
            <w:pPr>
              <w:numPr>
                <w:ilvl w:val="0"/>
                <w:numId w:val="7"/>
              </w:numPr>
              <w:spacing w:before="120" w:after="120" w:line="240" w:lineRule="auto"/>
            </w:pPr>
            <w:r>
              <w:rPr>
                <w:rFonts w:ascii="Times New Roman" w:eastAsia="Times New Roman" w:hAnsi="Times New Roman" w:cs="Times New Roman"/>
                <w:sz w:val="24"/>
                <w:szCs w:val="24"/>
                <w:lang w:eastAsia="ru-RU"/>
              </w:rPr>
              <w:t>Предаварийное состояние</w:t>
            </w:r>
          </w:p>
        </w:tc>
        <w:tc>
          <w:tcPr>
            <w:tcW w:w="4565"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before="120" w:after="120" w:line="240" w:lineRule="auto"/>
              <w:jc w:val="center"/>
            </w:pPr>
            <w:r>
              <w:rPr>
                <w:rFonts w:ascii="Times New Roman" w:eastAsia="Times New Roman" w:hAnsi="Times New Roman" w:cs="Times New Roman"/>
                <w:sz w:val="24"/>
                <w:szCs w:val="24"/>
                <w:lang w:eastAsia="ru-RU"/>
              </w:rPr>
              <w:t>alarm.wav</w:t>
            </w:r>
          </w:p>
        </w:tc>
      </w:tr>
      <w:tr w:rsidR="006C4E31">
        <w:tc>
          <w:tcPr>
            <w:tcW w:w="4077" w:type="dxa"/>
            <w:tcBorders>
              <w:top w:val="single" w:sz="4" w:space="0" w:color="000000"/>
              <w:left w:val="single" w:sz="4" w:space="0" w:color="000000"/>
              <w:bottom w:val="single" w:sz="4" w:space="0" w:color="000000"/>
            </w:tcBorders>
            <w:shd w:val="clear" w:color="auto" w:fill="auto"/>
          </w:tcPr>
          <w:p w:rsidR="006C4E31" w:rsidRDefault="006C4E31">
            <w:pPr>
              <w:numPr>
                <w:ilvl w:val="0"/>
                <w:numId w:val="6"/>
              </w:numPr>
              <w:spacing w:before="120" w:after="120" w:line="240" w:lineRule="auto"/>
            </w:pPr>
            <w:r>
              <w:rPr>
                <w:rFonts w:ascii="Times New Roman" w:eastAsia="Times New Roman" w:hAnsi="Times New Roman" w:cs="Times New Roman"/>
                <w:sz w:val="24"/>
                <w:szCs w:val="24"/>
                <w:lang w:eastAsia="ru-RU"/>
              </w:rPr>
              <w:t>Предупреждение</w:t>
            </w:r>
          </w:p>
        </w:tc>
        <w:tc>
          <w:tcPr>
            <w:tcW w:w="4565"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before="120" w:after="120" w:line="240" w:lineRule="auto"/>
              <w:jc w:val="center"/>
            </w:pPr>
            <w:r>
              <w:rPr>
                <w:rFonts w:ascii="Times New Roman" w:eastAsia="Times New Roman" w:hAnsi="Times New Roman" w:cs="Times New Roman"/>
                <w:sz w:val="24"/>
                <w:szCs w:val="24"/>
                <w:lang w:eastAsia="ru-RU"/>
              </w:rPr>
              <w:t>warning.wav</w:t>
            </w:r>
          </w:p>
        </w:tc>
      </w:tr>
    </w:tbl>
    <w:p w:rsidR="006C4E31" w:rsidRDefault="006C4E31">
      <w:pPr>
        <w:pStyle w:val="26"/>
        <w:rPr>
          <w:rFonts w:ascii="Times New Roman CYR" w:eastAsia="Times New Roman" w:hAnsi="Times New Roman CYR" w:cs="Times New Roman CYR"/>
          <w:b/>
          <w:i w:val="0"/>
          <w:iCs w:val="0"/>
          <w:sz w:val="20"/>
          <w:szCs w:val="20"/>
          <w:lang w:val="en-US"/>
        </w:rPr>
      </w:pPr>
    </w:p>
    <w:p w:rsidR="009936AF" w:rsidRDefault="009936AF" w:rsidP="009936AF">
      <w:pPr>
        <w:pStyle w:val="3"/>
        <w:pageBreakBefore/>
        <w:spacing w:after="0"/>
        <w:ind w:left="721" w:hanging="437"/>
        <w:rPr>
          <w:sz w:val="26"/>
          <w:szCs w:val="26"/>
        </w:rPr>
      </w:pPr>
      <w:bookmarkStart w:id="344" w:name="_12.2.1_Звуковое_уведомление"/>
      <w:bookmarkStart w:id="345" w:name="_Toc124245662"/>
      <w:bookmarkEnd w:id="344"/>
      <w:r>
        <w:rPr>
          <w:sz w:val="26"/>
          <w:szCs w:val="26"/>
        </w:rPr>
        <w:lastRenderedPageBreak/>
        <w:t>1</w:t>
      </w:r>
      <w:r w:rsidRPr="00A9456B">
        <w:rPr>
          <w:sz w:val="26"/>
          <w:szCs w:val="26"/>
        </w:rPr>
        <w:t>2</w:t>
      </w:r>
      <w:r>
        <w:rPr>
          <w:sz w:val="26"/>
          <w:szCs w:val="26"/>
        </w:rPr>
        <w:t>.2.</w:t>
      </w:r>
      <w:r w:rsidRPr="00A9456B">
        <w:rPr>
          <w:sz w:val="26"/>
          <w:szCs w:val="26"/>
        </w:rPr>
        <w:t>1</w:t>
      </w:r>
      <w:r>
        <w:rPr>
          <w:sz w:val="26"/>
          <w:szCs w:val="26"/>
        </w:rPr>
        <w:t xml:space="preserve"> Звуковое уведомление об аварийных </w:t>
      </w:r>
      <w:r w:rsidR="00A9456B">
        <w:rPr>
          <w:sz w:val="26"/>
          <w:szCs w:val="26"/>
        </w:rPr>
        <w:t xml:space="preserve">и предаварийных </w:t>
      </w:r>
      <w:r>
        <w:rPr>
          <w:sz w:val="26"/>
          <w:szCs w:val="26"/>
        </w:rPr>
        <w:t>ситуациях</w:t>
      </w:r>
      <w:bookmarkEnd w:id="345"/>
    </w:p>
    <w:p w:rsidR="00DF16B9" w:rsidRDefault="00DF16B9" w:rsidP="00DF16B9">
      <w:pPr>
        <w:spacing w:after="0" w:line="240" w:lineRule="auto"/>
        <w:ind w:firstLine="284"/>
      </w:pPr>
    </w:p>
    <w:p w:rsidR="00A6198C" w:rsidRDefault="00DF16B9" w:rsidP="00DF16B9">
      <w:pPr>
        <w:spacing w:after="0" w:line="240" w:lineRule="auto"/>
        <w:ind w:firstLine="284"/>
        <w:jc w:val="both"/>
        <w:rPr>
          <w:rFonts w:ascii="Times New Roman" w:hAnsi="Times New Roman" w:cs="Times New Roman"/>
          <w:sz w:val="24"/>
          <w:szCs w:val="24"/>
        </w:rPr>
      </w:pPr>
      <w:r w:rsidRPr="00DF16B9">
        <w:rPr>
          <w:rFonts w:ascii="Times New Roman" w:hAnsi="Times New Roman" w:cs="Times New Roman"/>
          <w:sz w:val="24"/>
          <w:szCs w:val="24"/>
        </w:rPr>
        <w:t>В случае возникновения любой аварийной или предаварийной ситуации</w:t>
      </w:r>
      <w:r>
        <w:rPr>
          <w:rFonts w:ascii="Times New Roman" w:hAnsi="Times New Roman" w:cs="Times New Roman"/>
          <w:sz w:val="24"/>
          <w:szCs w:val="24"/>
        </w:rPr>
        <w:t xml:space="preserve"> на </w:t>
      </w:r>
      <w:r w:rsidRPr="002E2A6A">
        <w:rPr>
          <w:rFonts w:ascii="Times New Roman" w:hAnsi="Times New Roman" w:cs="Times New Roman"/>
          <w:sz w:val="24"/>
          <w:szCs w:val="24"/>
        </w:rPr>
        <w:t>СТКУ</w:t>
      </w:r>
      <w:r>
        <w:rPr>
          <w:rFonts w:ascii="Times New Roman" w:hAnsi="Times New Roman" w:cs="Times New Roman"/>
          <w:sz w:val="24"/>
          <w:szCs w:val="24"/>
        </w:rPr>
        <w:t xml:space="preserve"> включается звуковой сигнал. Каждому типу события соответствует свой звуковой сигнал, </w:t>
      </w:r>
      <w:r w:rsidR="00EE1BCF">
        <w:rPr>
          <w:rFonts w:ascii="Times New Roman" w:hAnsi="Times New Roman" w:cs="Times New Roman"/>
          <w:sz w:val="24"/>
          <w:szCs w:val="24"/>
        </w:rPr>
        <w:t xml:space="preserve">     </w:t>
      </w:r>
      <w:r>
        <w:rPr>
          <w:rFonts w:ascii="Times New Roman" w:hAnsi="Times New Roman" w:cs="Times New Roman"/>
          <w:sz w:val="24"/>
          <w:szCs w:val="24"/>
        </w:rPr>
        <w:t xml:space="preserve">см. </w:t>
      </w:r>
      <w:hyperlink w:anchor="_12.2_Настройка_звукового" w:history="1">
        <w:r w:rsidRPr="00EE1BCF">
          <w:rPr>
            <w:rStyle w:val="a6"/>
            <w:rFonts w:ascii="Times New Roman" w:hAnsi="Times New Roman" w:cs="Times New Roman"/>
            <w:sz w:val="24"/>
            <w:szCs w:val="24"/>
          </w:rPr>
          <w:t xml:space="preserve">пункт 12.2 </w:t>
        </w:r>
        <w:r w:rsidR="00EE1BCF" w:rsidRPr="00EE1BCF">
          <w:rPr>
            <w:rStyle w:val="a6"/>
            <w:rFonts w:ascii="Times New Roman" w:hAnsi="Times New Roman" w:cs="Times New Roman"/>
            <w:sz w:val="24"/>
            <w:szCs w:val="24"/>
          </w:rPr>
          <w:t>«Настройка звукового оповещения событий»</w:t>
        </w:r>
      </w:hyperlink>
      <w:r w:rsidR="00EE1BCF">
        <w:rPr>
          <w:rFonts w:ascii="Times New Roman" w:hAnsi="Times New Roman" w:cs="Times New Roman"/>
          <w:sz w:val="24"/>
          <w:szCs w:val="24"/>
        </w:rPr>
        <w:t xml:space="preserve"> </w:t>
      </w:r>
      <w:r>
        <w:rPr>
          <w:rFonts w:ascii="Times New Roman" w:hAnsi="Times New Roman" w:cs="Times New Roman"/>
          <w:sz w:val="24"/>
          <w:szCs w:val="24"/>
        </w:rPr>
        <w:t>настоящей инструкции.</w:t>
      </w:r>
      <w:r w:rsidR="00A6198C">
        <w:rPr>
          <w:rFonts w:ascii="Times New Roman" w:hAnsi="Times New Roman" w:cs="Times New Roman"/>
          <w:sz w:val="24"/>
          <w:szCs w:val="24"/>
        </w:rPr>
        <w:t xml:space="preserve"> </w:t>
      </w:r>
      <w:r w:rsidR="002E2A6A">
        <w:rPr>
          <w:rFonts w:ascii="Times New Roman" w:hAnsi="Times New Roman" w:cs="Times New Roman"/>
          <w:sz w:val="24"/>
          <w:szCs w:val="24"/>
        </w:rPr>
        <w:t>Среди всех неисправностей для звукового уведомления выбирается самая важная авария.</w:t>
      </w:r>
    </w:p>
    <w:p w:rsidR="00A6198C" w:rsidRDefault="00A6198C" w:rsidP="00DF16B9">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Звуковой сигнал проигрывается до устранения аварии, либо до подтверждения наличия неисправности вручную. Подтверждение аварии вручную осуществляется выбором пункта </w:t>
      </w:r>
      <w:r w:rsidR="000932EF">
        <w:rPr>
          <w:rFonts w:ascii="Times New Roman" w:hAnsi="Times New Roman" w:cs="Times New Roman"/>
          <w:sz w:val="24"/>
          <w:szCs w:val="24"/>
          <w:lang w:eastAsia="ru-RU"/>
        </w:rPr>
        <w:t xml:space="preserve">контекстного </w:t>
      </w:r>
      <w:r>
        <w:rPr>
          <w:rFonts w:ascii="Times New Roman" w:hAnsi="Times New Roman" w:cs="Times New Roman"/>
          <w:sz w:val="24"/>
          <w:szCs w:val="24"/>
        </w:rPr>
        <w:t xml:space="preserve">меню </w:t>
      </w:r>
      <w:r w:rsidRPr="000932EF">
        <w:rPr>
          <w:rFonts w:ascii="Times New Roman" w:hAnsi="Times New Roman" w:cs="Times New Roman"/>
          <w:b/>
          <w:sz w:val="24"/>
          <w:szCs w:val="24"/>
        </w:rPr>
        <w:t>«Подтвердить наличие неисправности»</w:t>
      </w:r>
      <w:r>
        <w:rPr>
          <w:rFonts w:ascii="Times New Roman" w:hAnsi="Times New Roman" w:cs="Times New Roman"/>
          <w:sz w:val="24"/>
          <w:szCs w:val="24"/>
        </w:rPr>
        <w:t>, см.</w:t>
      </w:r>
      <w:r w:rsidRPr="00A6198C">
        <w:rPr>
          <w:rFonts w:ascii="Times New Roman" w:hAnsi="Times New Roman" w:cs="Times New Roman"/>
          <w:sz w:val="24"/>
          <w:szCs w:val="24"/>
        </w:rPr>
        <w:t xml:space="preserve"> </w:t>
      </w:r>
      <w:fldSimple w:instr=" REF _Ref5631634 \h  \* MERGEFORMAT ">
        <w:r w:rsidR="00D66DA8" w:rsidRPr="00D66DA8">
          <w:rPr>
            <w:rFonts w:ascii="Times New Roman" w:hAnsi="Times New Roman" w:cs="Times New Roman"/>
            <w:sz w:val="24"/>
            <w:szCs w:val="24"/>
          </w:rPr>
          <w:t>Рисунок 257</w:t>
        </w:r>
      </w:fldSimple>
      <w:r w:rsidRPr="00A6198C">
        <w:rPr>
          <w:rFonts w:ascii="Times New Roman" w:hAnsi="Times New Roman" w:cs="Times New Roman"/>
          <w:sz w:val="24"/>
          <w:szCs w:val="24"/>
        </w:rPr>
        <w:t>.</w:t>
      </w:r>
    </w:p>
    <w:p w:rsidR="00DF16B9" w:rsidRPr="00DF16B9" w:rsidRDefault="00A6198C" w:rsidP="00DF16B9">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 </w:t>
      </w:r>
    </w:p>
    <w:p w:rsidR="003E7FD3" w:rsidRDefault="005E7606" w:rsidP="0025775C">
      <w:pPr>
        <w:spacing w:after="0" w:line="240" w:lineRule="auto"/>
        <w:jc w:val="center"/>
      </w:pPr>
      <w:r>
        <w:pict>
          <v:shape id="_x0000_i1512" type="#_x0000_t75" style="width:298.65pt;height:255.45pt">
            <v:imagedata r:id="rId516" o:title="LEMZ35"/>
          </v:shape>
        </w:pict>
      </w:r>
    </w:p>
    <w:p w:rsidR="0025775C" w:rsidRPr="0025775C" w:rsidRDefault="0025775C" w:rsidP="0025775C">
      <w:pPr>
        <w:pStyle w:val="af6"/>
        <w:jc w:val="center"/>
        <w:rPr>
          <w:rFonts w:ascii="Times New Roman" w:hAnsi="Times New Roman" w:cs="Times New Roman"/>
          <w:b/>
          <w:i w:val="0"/>
          <w:sz w:val="22"/>
          <w:szCs w:val="22"/>
        </w:rPr>
      </w:pPr>
      <w:bookmarkStart w:id="346" w:name="_Ref5631634"/>
      <w:r w:rsidRPr="0025775C">
        <w:rPr>
          <w:rFonts w:ascii="Times New Roman" w:hAnsi="Times New Roman" w:cs="Times New Roman"/>
          <w:b/>
          <w:i w:val="0"/>
          <w:sz w:val="22"/>
          <w:szCs w:val="22"/>
        </w:rPr>
        <w:t xml:space="preserve">Рисунок </w:t>
      </w:r>
      <w:r w:rsidR="0014590D" w:rsidRPr="0025775C">
        <w:rPr>
          <w:rFonts w:ascii="Times New Roman" w:hAnsi="Times New Roman" w:cs="Times New Roman"/>
          <w:b/>
          <w:i w:val="0"/>
          <w:sz w:val="22"/>
          <w:szCs w:val="22"/>
        </w:rPr>
        <w:fldChar w:fldCharType="begin"/>
      </w:r>
      <w:r w:rsidRPr="0025775C">
        <w:rPr>
          <w:rFonts w:ascii="Times New Roman" w:hAnsi="Times New Roman" w:cs="Times New Roman"/>
          <w:b/>
          <w:i w:val="0"/>
          <w:sz w:val="22"/>
          <w:szCs w:val="22"/>
        </w:rPr>
        <w:instrText xml:space="preserve"> SEQ Рисунок \* ARABIC </w:instrText>
      </w:r>
      <w:r w:rsidR="0014590D" w:rsidRPr="0025775C">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257</w:t>
      </w:r>
      <w:r w:rsidR="0014590D" w:rsidRPr="0025775C">
        <w:rPr>
          <w:rFonts w:ascii="Times New Roman" w:hAnsi="Times New Roman" w:cs="Times New Roman"/>
          <w:b/>
          <w:i w:val="0"/>
          <w:sz w:val="22"/>
          <w:szCs w:val="22"/>
        </w:rPr>
        <w:fldChar w:fldCharType="end"/>
      </w:r>
      <w:bookmarkEnd w:id="346"/>
      <w:r>
        <w:rPr>
          <w:rFonts w:ascii="Times New Roman" w:hAnsi="Times New Roman" w:cs="Times New Roman"/>
          <w:b/>
          <w:i w:val="0"/>
          <w:sz w:val="22"/>
          <w:szCs w:val="22"/>
        </w:rPr>
        <w:t xml:space="preserve"> </w:t>
      </w:r>
      <w:r>
        <w:rPr>
          <w:rFonts w:ascii="Times New Roman" w:eastAsia="Times New Roman" w:hAnsi="Times New Roman" w:cs="Times New Roman"/>
          <w:b/>
          <w:i w:val="0"/>
          <w:iCs w:val="0"/>
          <w:sz w:val="22"/>
          <w:szCs w:val="22"/>
        </w:rPr>
        <w:t>-</w:t>
      </w:r>
      <w:r>
        <w:rPr>
          <w:rFonts w:ascii="Times New Roman" w:hAnsi="Times New Roman" w:cs="Times New Roman"/>
          <w:b/>
          <w:i w:val="0"/>
          <w:sz w:val="22"/>
          <w:szCs w:val="22"/>
        </w:rPr>
        <w:t xml:space="preserve"> Подтверждение наличие неисправности вручную</w:t>
      </w:r>
    </w:p>
    <w:p w:rsidR="009936AF" w:rsidRPr="000932EF" w:rsidRDefault="000932EF" w:rsidP="000932EF">
      <w:pPr>
        <w:pStyle w:val="26"/>
        <w:spacing w:before="0" w:after="0" w:line="240" w:lineRule="auto"/>
        <w:ind w:firstLine="284"/>
        <w:jc w:val="both"/>
        <w:rPr>
          <w:rFonts w:ascii="Times New Roman" w:hAnsi="Times New Roman" w:cs="Times New Roman"/>
          <w:i w:val="0"/>
          <w:iCs w:val="0"/>
        </w:rPr>
      </w:pPr>
      <w:r w:rsidRPr="000932EF">
        <w:rPr>
          <w:rFonts w:ascii="Times New Roman" w:hAnsi="Times New Roman" w:cs="Times New Roman"/>
          <w:i w:val="0"/>
          <w:iCs w:val="0"/>
        </w:rPr>
        <w:t xml:space="preserve">Подтверждение неисправности отображается </w:t>
      </w:r>
      <w:r>
        <w:rPr>
          <w:rFonts w:ascii="Times New Roman" w:hAnsi="Times New Roman" w:cs="Times New Roman"/>
          <w:i w:val="0"/>
          <w:iCs w:val="0"/>
        </w:rPr>
        <w:t xml:space="preserve">на закладке «Журнал мониторинга» соответствующей записью с указанием </w:t>
      </w:r>
      <w:r w:rsidR="009212DF">
        <w:rPr>
          <w:rFonts w:ascii="Times New Roman" w:hAnsi="Times New Roman" w:cs="Times New Roman"/>
          <w:i w:val="0"/>
          <w:iCs w:val="0"/>
        </w:rPr>
        <w:t xml:space="preserve">пользователя и </w:t>
      </w:r>
      <w:r>
        <w:rPr>
          <w:rFonts w:ascii="Times New Roman" w:hAnsi="Times New Roman" w:cs="Times New Roman"/>
          <w:i w:val="0"/>
          <w:iCs w:val="0"/>
        </w:rPr>
        <w:t>типа оборудования, см</w:t>
      </w:r>
      <w:r w:rsidRPr="000932EF">
        <w:rPr>
          <w:rFonts w:ascii="Times New Roman" w:hAnsi="Times New Roman" w:cs="Times New Roman"/>
          <w:i w:val="0"/>
          <w:iCs w:val="0"/>
        </w:rPr>
        <w:t xml:space="preserve">. </w:t>
      </w:r>
      <w:fldSimple w:instr=" REF _Ref5634004 \h  \* MERGEFORMAT ">
        <w:r w:rsidR="00D66DA8" w:rsidRPr="00D66DA8">
          <w:rPr>
            <w:rFonts w:ascii="Times New Roman" w:hAnsi="Times New Roman" w:cs="Times New Roman"/>
            <w:i w:val="0"/>
          </w:rPr>
          <w:t>Рисунок 258</w:t>
        </w:r>
      </w:fldSimple>
      <w:r w:rsidRPr="000932EF">
        <w:rPr>
          <w:rFonts w:ascii="Times New Roman" w:hAnsi="Times New Roman" w:cs="Times New Roman"/>
          <w:i w:val="0"/>
          <w:iCs w:val="0"/>
        </w:rPr>
        <w:t>.</w:t>
      </w:r>
    </w:p>
    <w:p w:rsidR="000932EF" w:rsidRPr="000932EF" w:rsidRDefault="000932EF" w:rsidP="000932EF">
      <w:pPr>
        <w:pStyle w:val="26"/>
        <w:spacing w:before="0" w:after="0" w:line="240" w:lineRule="auto"/>
        <w:ind w:firstLine="284"/>
        <w:jc w:val="both"/>
        <w:rPr>
          <w:rFonts w:ascii="Times New Roman" w:hAnsi="Times New Roman" w:cs="Times New Roman"/>
          <w:i w:val="0"/>
          <w:iCs w:val="0"/>
        </w:rPr>
      </w:pPr>
    </w:p>
    <w:p w:rsidR="000932EF" w:rsidRDefault="005E7606" w:rsidP="000932EF">
      <w:pPr>
        <w:pStyle w:val="26"/>
        <w:spacing w:before="0" w:after="0" w:line="240" w:lineRule="auto"/>
        <w:jc w:val="center"/>
        <w:rPr>
          <w:rFonts w:ascii="Times New Roman CYR" w:eastAsia="Times New Roman" w:hAnsi="Times New Roman CYR" w:cs="Times New Roman CYR"/>
          <w:b/>
          <w:i w:val="0"/>
          <w:iCs w:val="0"/>
          <w:sz w:val="20"/>
          <w:szCs w:val="20"/>
        </w:rPr>
      </w:pPr>
      <w:r w:rsidRPr="0014590D">
        <w:rPr>
          <w:rFonts w:ascii="Times New Roman CYR" w:eastAsia="Times New Roman" w:hAnsi="Times New Roman CYR" w:cs="Times New Roman CYR"/>
          <w:b/>
          <w:i w:val="0"/>
          <w:iCs w:val="0"/>
          <w:sz w:val="20"/>
          <w:szCs w:val="20"/>
        </w:rPr>
        <w:pict>
          <v:shape id="_x0000_i1513" type="#_x0000_t75" style="width:495.85pt;height:249.8pt">
            <v:imagedata r:id="rId517" o:title="LEMZ92"/>
          </v:shape>
        </w:pict>
      </w:r>
    </w:p>
    <w:p w:rsidR="000932EF" w:rsidRDefault="000932EF" w:rsidP="006558ED">
      <w:pPr>
        <w:pStyle w:val="af6"/>
        <w:jc w:val="center"/>
        <w:rPr>
          <w:rFonts w:ascii="Times New Roman CYR" w:eastAsia="Times New Roman" w:hAnsi="Times New Roman CYR" w:cs="Times New Roman CYR"/>
          <w:b/>
          <w:i w:val="0"/>
          <w:iCs w:val="0"/>
          <w:sz w:val="20"/>
          <w:szCs w:val="20"/>
        </w:rPr>
      </w:pPr>
      <w:bookmarkStart w:id="347" w:name="_Ref5634004"/>
      <w:r w:rsidRPr="00FD56B3">
        <w:rPr>
          <w:rFonts w:ascii="Times New Roman" w:hAnsi="Times New Roman" w:cs="Times New Roman"/>
          <w:b/>
          <w:i w:val="0"/>
          <w:sz w:val="22"/>
          <w:szCs w:val="22"/>
        </w:rPr>
        <w:t xml:space="preserve">Рисунок </w:t>
      </w:r>
      <w:r w:rsidR="0014590D" w:rsidRPr="00FD56B3">
        <w:rPr>
          <w:rFonts w:ascii="Times New Roman" w:hAnsi="Times New Roman" w:cs="Times New Roman"/>
          <w:b/>
          <w:i w:val="0"/>
          <w:sz w:val="22"/>
          <w:szCs w:val="22"/>
        </w:rPr>
        <w:fldChar w:fldCharType="begin"/>
      </w:r>
      <w:r w:rsidRPr="00FD56B3">
        <w:rPr>
          <w:rFonts w:ascii="Times New Roman" w:hAnsi="Times New Roman" w:cs="Times New Roman"/>
          <w:b/>
          <w:i w:val="0"/>
          <w:sz w:val="22"/>
          <w:szCs w:val="22"/>
        </w:rPr>
        <w:instrText xml:space="preserve"> SEQ Рисунок \* ARABIC </w:instrText>
      </w:r>
      <w:r w:rsidR="0014590D" w:rsidRPr="00FD56B3">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258</w:t>
      </w:r>
      <w:r w:rsidR="0014590D" w:rsidRPr="00FD56B3">
        <w:rPr>
          <w:rFonts w:ascii="Times New Roman" w:hAnsi="Times New Roman" w:cs="Times New Roman"/>
          <w:b/>
          <w:i w:val="0"/>
          <w:sz w:val="22"/>
          <w:szCs w:val="22"/>
        </w:rPr>
        <w:fldChar w:fldCharType="end"/>
      </w:r>
      <w:bookmarkEnd w:id="347"/>
      <w:r w:rsidR="009212DF" w:rsidRPr="00FD56B3">
        <w:rPr>
          <w:rFonts w:ascii="Times New Roman" w:hAnsi="Times New Roman" w:cs="Times New Roman"/>
          <w:b/>
          <w:i w:val="0"/>
          <w:sz w:val="22"/>
          <w:szCs w:val="22"/>
        </w:rPr>
        <w:t xml:space="preserve"> -</w:t>
      </w:r>
      <w:r w:rsidR="009212DF">
        <w:rPr>
          <w:rFonts w:ascii="Times New Roman" w:hAnsi="Times New Roman" w:cs="Times New Roman"/>
          <w:b/>
          <w:i w:val="0"/>
          <w:sz w:val="22"/>
          <w:szCs w:val="22"/>
        </w:rPr>
        <w:t xml:space="preserve"> Информационная запись о подтверждении неисправности</w:t>
      </w:r>
    </w:p>
    <w:p w:rsidR="006C4E31" w:rsidRDefault="006C4E31" w:rsidP="00BC289E">
      <w:pPr>
        <w:pStyle w:val="2"/>
        <w:pageBreakBefore/>
        <w:tabs>
          <w:tab w:val="clear" w:pos="576"/>
          <w:tab w:val="clear" w:pos="709"/>
          <w:tab w:val="left" w:pos="0"/>
        </w:tabs>
        <w:ind w:left="0" w:firstLine="284"/>
      </w:pPr>
      <w:bookmarkStart w:id="348" w:name="_Toc124245663"/>
      <w:r w:rsidRPr="00A9456B">
        <w:rPr>
          <w:sz w:val="28"/>
          <w:szCs w:val="28"/>
        </w:rPr>
        <w:lastRenderedPageBreak/>
        <w:t>1</w:t>
      </w:r>
      <w:r>
        <w:rPr>
          <w:sz w:val="28"/>
          <w:szCs w:val="28"/>
        </w:rPr>
        <w:t>2.3 Статистика по ЦТРС</w:t>
      </w:r>
      <w:bookmarkEnd w:id="348"/>
    </w:p>
    <w:p w:rsidR="00F17539" w:rsidRDefault="006C4E31" w:rsidP="00F17539">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Закладка «Статистика по ЦТРС» предназначена для просмотра информации о загрузке рабочих мест и каналов связи. </w:t>
      </w:r>
    </w:p>
    <w:p w:rsidR="00F17539" w:rsidRDefault="00F17539" w:rsidP="00F17539">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Для настройки времени хранения записей предназначен параметр «Актуальность протоколов, в днях», см. </w:t>
      </w:r>
      <w:hyperlink w:anchor="_3.3_Параметры_БД" w:history="1">
        <w:r w:rsidRPr="00F17539">
          <w:rPr>
            <w:rStyle w:val="a6"/>
            <w:rFonts w:ascii="Times New Roman" w:hAnsi="Times New Roman" w:cs="Times New Roman"/>
            <w:sz w:val="24"/>
            <w:szCs w:val="24"/>
          </w:rPr>
          <w:t>пункт 3.3 «Параметры БД»</w:t>
        </w:r>
      </w:hyperlink>
      <w:r>
        <w:rPr>
          <w:rFonts w:ascii="Times New Roman" w:hAnsi="Times New Roman" w:cs="Times New Roman"/>
          <w:sz w:val="24"/>
          <w:szCs w:val="24"/>
        </w:rPr>
        <w:t xml:space="preserve"> настоящей инструкции. </w:t>
      </w:r>
    </w:p>
    <w:p w:rsidR="006C4E31" w:rsidRDefault="006C4E31">
      <w:pPr>
        <w:spacing w:after="0" w:line="240" w:lineRule="auto"/>
        <w:ind w:firstLine="284"/>
        <w:jc w:val="both"/>
      </w:pP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pPr>
      <w:r w:rsidRPr="0014590D">
        <w:rPr>
          <w:rFonts w:ascii="Times New Roman" w:hAnsi="Times New Roman" w:cs="Times New Roman"/>
          <w:sz w:val="24"/>
          <w:szCs w:val="24"/>
        </w:rPr>
        <w:pict>
          <v:shape id="_x0000_i1514" type="#_x0000_t75" style="width:66.35pt;height:22.55pt" filled="t">
            <v:fill color2="black"/>
            <v:imagedata r:id="rId500" o:title="" croptop="-728f" cropbottom="-728f" cropleft="-196f" cropright="-196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обновить текущий список сообщений;</w:t>
      </w:r>
    </w:p>
    <w:p w:rsidR="006C4E31" w:rsidRDefault="006C4E31">
      <w:pPr>
        <w:spacing w:after="0" w:line="240" w:lineRule="auto"/>
        <w:ind w:firstLine="284"/>
        <w:jc w:val="both"/>
        <w:rPr>
          <w:rFonts w:ascii="Times New Roman" w:hAnsi="Times New Roman" w:cs="Times New Roman"/>
          <w:sz w:val="24"/>
          <w:szCs w:val="24"/>
        </w:rPr>
      </w:pPr>
    </w:p>
    <w:p w:rsidR="008F0A5A" w:rsidRDefault="005E7606" w:rsidP="008F0A5A">
      <w:pPr>
        <w:spacing w:after="0" w:line="240" w:lineRule="auto"/>
        <w:ind w:left="3539" w:hanging="3255"/>
        <w:rPr>
          <w:rFonts w:ascii="Times New Roman" w:hAnsi="Times New Roman" w:cs="Times New Roman"/>
          <w:sz w:val="24"/>
          <w:szCs w:val="24"/>
        </w:rPr>
      </w:pPr>
      <w:r w:rsidRPr="0014590D">
        <w:rPr>
          <w:rFonts w:ascii="Times New Roman" w:hAnsi="Times New Roman" w:cs="Times New Roman"/>
          <w:sz w:val="24"/>
          <w:szCs w:val="24"/>
        </w:rPr>
        <w:pict>
          <v:shape id="_x0000_i1515" type="#_x0000_t75" style="width:116.45pt;height:20.65pt" filled="t">
            <v:fill color2="black"/>
            <v:imagedata r:id="rId518" o:title="" croptop="-624f" cropbottom="-624f" cropleft="-113f" cropright="-113f"/>
          </v:shape>
        </w:pict>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8F0A5A">
        <w:rPr>
          <w:rFonts w:ascii="Times New Roman" w:hAnsi="Times New Roman" w:cs="Times New Roman"/>
          <w:b/>
          <w:sz w:val="24"/>
          <w:szCs w:val="24"/>
        </w:rPr>
        <w:t xml:space="preserve"> </w:t>
      </w:r>
      <w:r w:rsidR="006C4E31">
        <w:rPr>
          <w:rFonts w:ascii="Times New Roman" w:hAnsi="Times New Roman" w:cs="Times New Roman"/>
          <w:sz w:val="24"/>
          <w:szCs w:val="24"/>
        </w:rPr>
        <w:t xml:space="preserve">полное удаление статистики без возможности </w:t>
      </w:r>
      <w:r w:rsidR="008F0A5A">
        <w:rPr>
          <w:rFonts w:ascii="Times New Roman" w:hAnsi="Times New Roman" w:cs="Times New Roman"/>
          <w:sz w:val="24"/>
          <w:szCs w:val="24"/>
        </w:rPr>
        <w:t xml:space="preserve">  </w:t>
      </w:r>
    </w:p>
    <w:p w:rsidR="006C4E31" w:rsidRDefault="008F0A5A" w:rsidP="008F0A5A">
      <w:pPr>
        <w:spacing w:after="0" w:line="240" w:lineRule="auto"/>
        <w:ind w:left="3539"/>
      </w:pPr>
      <w:r>
        <w:rPr>
          <w:rFonts w:ascii="Times New Roman" w:hAnsi="Times New Roman" w:cs="Times New Roman"/>
          <w:sz w:val="24"/>
          <w:szCs w:val="24"/>
        </w:rPr>
        <w:t xml:space="preserve">  </w:t>
      </w:r>
      <w:r w:rsidR="006C4E31">
        <w:rPr>
          <w:rFonts w:ascii="Times New Roman" w:hAnsi="Times New Roman" w:cs="Times New Roman"/>
          <w:sz w:val="24"/>
          <w:szCs w:val="24"/>
        </w:rPr>
        <w:t>восстановления.</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 xml:space="preserve">Закладка «Статистика </w:t>
      </w:r>
      <w:r w:rsidR="00A75501">
        <w:rPr>
          <w:rFonts w:ascii="Times New Roman" w:hAnsi="Times New Roman" w:cs="Times New Roman"/>
          <w:sz w:val="24"/>
          <w:szCs w:val="24"/>
        </w:rPr>
        <w:t xml:space="preserve">по </w:t>
      </w:r>
      <w:r>
        <w:rPr>
          <w:rFonts w:ascii="Times New Roman" w:hAnsi="Times New Roman" w:cs="Times New Roman"/>
          <w:sz w:val="24"/>
          <w:szCs w:val="24"/>
        </w:rPr>
        <w:t xml:space="preserve">ЦТРС» состоит из панели «Фильтр», </w:t>
      </w:r>
      <w:r w:rsidR="0020718F">
        <w:rPr>
          <w:rFonts w:ascii="Times New Roman" w:hAnsi="Times New Roman" w:cs="Times New Roman"/>
          <w:sz w:val="24"/>
          <w:szCs w:val="24"/>
        </w:rPr>
        <w:t>И</w:t>
      </w:r>
      <w:r>
        <w:rPr>
          <w:rFonts w:ascii="Times New Roman" w:hAnsi="Times New Roman" w:cs="Times New Roman"/>
          <w:sz w:val="24"/>
          <w:szCs w:val="24"/>
        </w:rPr>
        <w:t xml:space="preserve">нформационной панели «Поканальная загрузка» и Списка сообщений. </w:t>
      </w:r>
    </w:p>
    <w:p w:rsidR="006C4E31" w:rsidRDefault="006C4E31">
      <w:pPr>
        <w:spacing w:after="0" w:line="240" w:lineRule="auto"/>
        <w:ind w:firstLine="284"/>
        <w:jc w:val="both"/>
      </w:pPr>
    </w:p>
    <w:p w:rsidR="006C4E31" w:rsidRDefault="0014590D">
      <w:pPr>
        <w:spacing w:after="0" w:line="240" w:lineRule="auto"/>
        <w:jc w:val="center"/>
        <w:rPr>
          <w:rFonts w:ascii="Times New Roman" w:hAnsi="Times New Roman" w:cs="Times New Roman"/>
          <w:b/>
        </w:rPr>
      </w:pPr>
      <w:r w:rsidRPr="0014590D">
        <w:rPr>
          <w:noProof/>
          <w:lang w:eastAsia="ru-RU"/>
        </w:rPr>
        <w:pict>
          <v:group id="_x0000_s243246" style="position:absolute;left:0;text-align:left;margin-left:346.95pt;margin-top:60.9pt;width:147.55pt;height:34.25pt;z-index:62" coordorigin="8073,6134" coordsize="2951,685">
            <v:line id="_x0000_s1044" style="position:absolute;flip:x" from="8073,6371" to="8480,6819" o:regroupid="35" strokecolor="red" strokeweight=".35mm">
              <v:stroke endarrow="block" color2="aqua" joinstyle="miter" endcap="square"/>
            </v:line>
            <v:shape id="_x0000_s1045" type="#_x0000_t202" style="position:absolute;left:8352;top:6134;width:2672;height:537" o:regroupid="35" filled="f" stroked="f" strokecolor="#3465a4">
              <v:stroke color2="#cb9a5b" joinstyle="round"/>
              <v:textbox style="mso-next-textbox:#_x0000_s1045;mso-rotate-with-shape:t" inset=".35mm,.35mm,.35mm,.35mm">
                <w:txbxContent>
                  <w:p w:rsidR="00D93CAB" w:rsidRDefault="00D93CAB">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Информационная панель «Поканальная загрузка»</w:t>
                    </w:r>
                  </w:p>
                </w:txbxContent>
              </v:textbox>
            </v:shape>
          </v:group>
        </w:pict>
      </w:r>
      <w:r w:rsidRPr="0014590D">
        <w:pict>
          <v:group id="_x0000_s1130" style="position:absolute;left:0;text-align:left;margin-left:209.1pt;margin-top:152.85pt;width:108.7pt;height:46.5pt;z-index:20;mso-wrap-distance-left:0;mso-wrap-distance-right:0" coordorigin="7404,4416" coordsize="2174,930">
            <o:lock v:ext="edit" text="t"/>
            <v:line id="_x0000_s1131" style="position:absolute;flip:x y" from="7775,4416" to="8571,5014" strokecolor="red" strokeweight=".35mm">
              <v:stroke endarrow="block" color2="aqua" joinstyle="miter" endcap="square"/>
            </v:line>
            <v:shape id="_x0000_s1132" type="#_x0000_t202" style="position:absolute;left:7404;top:5040;width:2173;height:305" filled="f" stroked="f" strokecolor="#3465a4">
              <v:stroke color2="#cb9a5b" joinstyle="round"/>
              <v:textbox style="mso-next-textbox:#_x0000_s1132;mso-rotate-with-shape:t" inset=".35mm,.35mm,.35mm,.35mm">
                <w:txbxContent>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Список сообщений</w:t>
                    </w:r>
                  </w:p>
                </w:txbxContent>
              </v:textbox>
            </v:shape>
          </v:group>
        </w:pict>
      </w:r>
      <w:r w:rsidRPr="0014590D">
        <w:rPr>
          <w:noProof/>
          <w:lang w:eastAsia="ru-RU"/>
        </w:rPr>
        <w:pict>
          <v:group id="_x0000_s46198" style="position:absolute;left:0;text-align:left;margin-left:140.7pt;margin-top:57.35pt;width:141.9pt;height:23.7pt;z-index:40" coordorigin="4086,5873" coordsize="2838,474">
            <v:line id="_x0000_s1041" style="position:absolute;flip:x" from="4086,6050" to="4953,6347" o:regroupid="13" strokecolor="red" strokeweight=".35mm">
              <v:stroke endarrow="block" color2="aqua" joinstyle="miter" endcap="square"/>
            </v:line>
            <v:shape id="_x0000_s1042" type="#_x0000_t202" style="position:absolute;left:4752;top:5873;width:2172;height:327" o:regroupid="13" filled="f" stroked="f" strokecolor="#3465a4">
              <v:stroke color2="#cb9a5b" joinstyle="round"/>
              <v:textbox style="mso-next-textbox:#_x0000_s1042;mso-rotate-with-shape:t" inset=".35mm,.35mm,.35mm,.35mm">
                <w:txbxContent>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Панель «Фильтр»</w:t>
                    </w:r>
                  </w:p>
                </w:txbxContent>
              </v:textbox>
            </v:shape>
          </v:group>
        </w:pict>
      </w:r>
      <w:r w:rsidR="005E7606" w:rsidRPr="0014590D">
        <w:rPr>
          <w:rFonts w:ascii="Times New Roman" w:hAnsi="Times New Roman" w:cs="Times New Roman"/>
          <w:sz w:val="24"/>
          <w:szCs w:val="24"/>
        </w:rPr>
        <w:pict>
          <v:shape id="_x0000_i1516" type="#_x0000_t75" style="width:495.25pt;height:227.25pt">
            <v:imagedata r:id="rId519" o:title="LEMZ93"/>
          </v:shape>
        </w:pict>
      </w:r>
    </w:p>
    <w:p w:rsidR="006C4E31" w:rsidRDefault="006C4E31" w:rsidP="00BC289E">
      <w:pPr>
        <w:pStyle w:val="35"/>
        <w:ind w:left="573" w:hanging="289"/>
        <w:jc w:val="center"/>
        <w:outlineLvl w:val="0"/>
      </w:pPr>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259</w:t>
      </w:r>
      <w:r w:rsidR="0014590D" w:rsidRPr="00606B29">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Закладка «Статистика по ЦТРС»</w:t>
      </w:r>
    </w:p>
    <w:p w:rsidR="006C4E31" w:rsidRDefault="006C4E31">
      <w:pPr>
        <w:spacing w:after="0" w:line="240" w:lineRule="auto"/>
        <w:ind w:firstLine="284"/>
        <w:jc w:val="both"/>
      </w:pPr>
      <w:r>
        <w:rPr>
          <w:rFonts w:ascii="Times New Roman" w:hAnsi="Times New Roman" w:cs="Times New Roman"/>
          <w:sz w:val="24"/>
          <w:szCs w:val="24"/>
        </w:rPr>
        <w:t xml:space="preserve">Для просмотра нужной информации задайте на панели «Фильтр» соответствующие фильтры: время, название ЦТРС (одного или нескольких), тип вызова (один или несколько). </w:t>
      </w:r>
    </w:p>
    <w:p w:rsidR="006C4E31" w:rsidRDefault="006C4E31">
      <w:pPr>
        <w:spacing w:after="0" w:line="240" w:lineRule="auto"/>
        <w:ind w:firstLine="284"/>
        <w:rPr>
          <w:rFonts w:ascii="Times New Roman" w:hAnsi="Times New Roman" w:cs="Times New Roman"/>
          <w:sz w:val="24"/>
          <w:szCs w:val="24"/>
        </w:rPr>
      </w:pPr>
    </w:p>
    <w:p w:rsidR="006C4E31" w:rsidRDefault="006C4E31" w:rsidP="000C4BD5">
      <w:pPr>
        <w:spacing w:after="0" w:line="240" w:lineRule="auto"/>
        <w:ind w:firstLine="284"/>
      </w:pPr>
      <w:r>
        <w:rPr>
          <w:rFonts w:ascii="Times New Roman" w:hAnsi="Times New Roman" w:cs="Times New Roman"/>
          <w:sz w:val="24"/>
          <w:szCs w:val="24"/>
        </w:rPr>
        <w:t>Тип вызова:</w:t>
      </w:r>
    </w:p>
    <w:p w:rsidR="006C4E31" w:rsidRDefault="006C4E31">
      <w:pPr>
        <w:spacing w:after="0" w:line="240" w:lineRule="auto"/>
        <w:ind w:firstLine="284"/>
        <w:rPr>
          <w:rFonts w:ascii="Times New Roman" w:hAnsi="Times New Roman" w:cs="Times New Roman"/>
          <w:sz w:val="24"/>
          <w:szCs w:val="24"/>
        </w:rPr>
      </w:pPr>
    </w:p>
    <w:tbl>
      <w:tblPr>
        <w:tblW w:w="0" w:type="auto"/>
        <w:tblInd w:w="108" w:type="dxa"/>
        <w:tblLayout w:type="fixed"/>
        <w:tblLook w:val="0000"/>
      </w:tblPr>
      <w:tblGrid>
        <w:gridCol w:w="2025"/>
        <w:gridCol w:w="6617"/>
      </w:tblGrid>
      <w:tr w:rsidR="006C4E31">
        <w:tc>
          <w:tcPr>
            <w:tcW w:w="2025" w:type="dxa"/>
            <w:tcBorders>
              <w:top w:val="single" w:sz="4" w:space="0" w:color="000000"/>
              <w:left w:val="single" w:sz="4" w:space="0" w:color="000000"/>
              <w:bottom w:val="single" w:sz="4" w:space="0" w:color="000000"/>
            </w:tcBorders>
            <w:shd w:val="clear" w:color="auto" w:fill="auto"/>
          </w:tcPr>
          <w:p w:rsidR="006C4E31" w:rsidRDefault="005E7606">
            <w:pPr>
              <w:spacing w:before="60" w:after="60" w:line="240" w:lineRule="auto"/>
              <w:ind w:left="720"/>
              <w:rPr>
                <w:rFonts w:ascii="Times New Roman" w:hAnsi="Times New Roman" w:cs="Times New Roman"/>
                <w:sz w:val="24"/>
                <w:szCs w:val="24"/>
              </w:rPr>
            </w:pPr>
            <w:r w:rsidRPr="0014590D">
              <w:rPr>
                <w:rFonts w:ascii="Times New Roman" w:hAnsi="Times New Roman" w:cs="Times New Roman"/>
                <w:sz w:val="24"/>
                <w:szCs w:val="24"/>
              </w:rPr>
              <w:pict>
                <v:shape id="_x0000_i1517" type="#_x0000_t75" style="width:16.3pt;height:16.3pt" filled="t">
                  <v:fill color2="black"/>
                  <v:imagedata r:id="rId520" o:title="" croptop="-728f" cropbottom="-728f" cropleft="-950f" cropright="-950f"/>
                </v:shape>
              </w:pict>
            </w:r>
          </w:p>
        </w:tc>
        <w:tc>
          <w:tcPr>
            <w:tcW w:w="6617"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before="60" w:after="60" w:line="240" w:lineRule="auto"/>
              <w:ind w:firstLine="284"/>
            </w:pPr>
            <w:r>
              <w:rPr>
                <w:rFonts w:ascii="Times New Roman" w:hAnsi="Times New Roman" w:cs="Times New Roman"/>
                <w:sz w:val="24"/>
                <w:szCs w:val="24"/>
              </w:rPr>
              <w:t>Передача по радио</w:t>
            </w:r>
          </w:p>
        </w:tc>
      </w:tr>
      <w:tr w:rsidR="006C4E31">
        <w:tc>
          <w:tcPr>
            <w:tcW w:w="2025" w:type="dxa"/>
            <w:tcBorders>
              <w:top w:val="single" w:sz="4" w:space="0" w:color="000000"/>
              <w:left w:val="single" w:sz="4" w:space="0" w:color="000000"/>
              <w:bottom w:val="single" w:sz="4" w:space="0" w:color="000000"/>
            </w:tcBorders>
            <w:shd w:val="clear" w:color="auto" w:fill="auto"/>
          </w:tcPr>
          <w:p w:rsidR="006C4E31" w:rsidRDefault="005E7606">
            <w:pPr>
              <w:spacing w:before="60" w:after="60" w:line="240" w:lineRule="auto"/>
              <w:ind w:left="720"/>
              <w:rPr>
                <w:rFonts w:ascii="Times New Roman" w:hAnsi="Times New Roman" w:cs="Times New Roman"/>
                <w:sz w:val="24"/>
                <w:szCs w:val="24"/>
              </w:rPr>
            </w:pPr>
            <w:r w:rsidRPr="0014590D">
              <w:rPr>
                <w:rFonts w:ascii="Times New Roman" w:hAnsi="Times New Roman" w:cs="Times New Roman"/>
                <w:sz w:val="24"/>
                <w:szCs w:val="24"/>
                <w:lang w:val="en-US"/>
              </w:rPr>
              <w:pict>
                <v:shape id="_x0000_i1518" type="#_x0000_t75" style="width:15.65pt;height:15.05pt" filled="t">
                  <v:fill color2="black"/>
                  <v:imagedata r:id="rId521" o:title="" croptop="-1092f" cropbottom="-1092f" cropleft="-832f" cropright="-832f"/>
                </v:shape>
              </w:pict>
            </w:r>
          </w:p>
        </w:tc>
        <w:tc>
          <w:tcPr>
            <w:tcW w:w="6617"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before="60" w:after="60" w:line="240" w:lineRule="auto"/>
              <w:ind w:firstLine="284"/>
            </w:pPr>
            <w:r>
              <w:rPr>
                <w:rFonts w:ascii="Times New Roman" w:hAnsi="Times New Roman" w:cs="Times New Roman"/>
                <w:sz w:val="24"/>
                <w:szCs w:val="24"/>
              </w:rPr>
              <w:t>Прием по радио</w:t>
            </w:r>
          </w:p>
        </w:tc>
      </w:tr>
      <w:tr w:rsidR="006C4E31">
        <w:tc>
          <w:tcPr>
            <w:tcW w:w="2025" w:type="dxa"/>
            <w:tcBorders>
              <w:top w:val="single" w:sz="4" w:space="0" w:color="000000"/>
              <w:left w:val="single" w:sz="4" w:space="0" w:color="000000"/>
              <w:bottom w:val="single" w:sz="4" w:space="0" w:color="000000"/>
            </w:tcBorders>
            <w:shd w:val="clear" w:color="auto" w:fill="auto"/>
          </w:tcPr>
          <w:p w:rsidR="006C4E31" w:rsidRDefault="005E7606">
            <w:pPr>
              <w:spacing w:before="60" w:after="60" w:line="240" w:lineRule="auto"/>
              <w:ind w:left="720"/>
              <w:rPr>
                <w:rFonts w:ascii="Times New Roman" w:hAnsi="Times New Roman" w:cs="Times New Roman"/>
                <w:sz w:val="24"/>
                <w:szCs w:val="24"/>
              </w:rPr>
            </w:pPr>
            <w:r w:rsidRPr="0014590D">
              <w:rPr>
                <w:rFonts w:ascii="Times New Roman" w:hAnsi="Times New Roman" w:cs="Times New Roman"/>
                <w:sz w:val="24"/>
                <w:szCs w:val="24"/>
              </w:rPr>
              <w:pict>
                <v:shape id="_x0000_i1519" type="#_x0000_t75" style="width:16.3pt;height:16.3pt" filled="t">
                  <v:fill color2="black"/>
                  <v:imagedata r:id="rId522" o:title="" croptop="-950f" cropbottom="-950f" cropleft="-794f" cropright="-794f"/>
                </v:shape>
              </w:pict>
            </w:r>
          </w:p>
        </w:tc>
        <w:tc>
          <w:tcPr>
            <w:tcW w:w="6617"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before="60" w:after="60" w:line="240" w:lineRule="auto"/>
              <w:ind w:firstLine="284"/>
            </w:pPr>
            <w:r>
              <w:rPr>
                <w:rFonts w:ascii="Times New Roman" w:hAnsi="Times New Roman" w:cs="Times New Roman"/>
                <w:sz w:val="24"/>
                <w:szCs w:val="24"/>
              </w:rPr>
              <w:t>Исходящий</w:t>
            </w:r>
          </w:p>
        </w:tc>
      </w:tr>
      <w:tr w:rsidR="006C4E31">
        <w:tc>
          <w:tcPr>
            <w:tcW w:w="2025" w:type="dxa"/>
            <w:tcBorders>
              <w:top w:val="single" w:sz="4" w:space="0" w:color="000000"/>
              <w:left w:val="single" w:sz="4" w:space="0" w:color="000000"/>
              <w:bottom w:val="single" w:sz="4" w:space="0" w:color="000000"/>
            </w:tcBorders>
            <w:shd w:val="clear" w:color="auto" w:fill="auto"/>
          </w:tcPr>
          <w:p w:rsidR="006C4E31" w:rsidRDefault="005E7606">
            <w:pPr>
              <w:spacing w:before="60" w:after="60" w:line="240" w:lineRule="auto"/>
              <w:ind w:left="720"/>
              <w:rPr>
                <w:rFonts w:ascii="Times New Roman" w:hAnsi="Times New Roman" w:cs="Times New Roman"/>
                <w:sz w:val="24"/>
                <w:szCs w:val="24"/>
              </w:rPr>
            </w:pPr>
            <w:r w:rsidRPr="0014590D">
              <w:rPr>
                <w:rFonts w:ascii="Times New Roman" w:hAnsi="Times New Roman" w:cs="Times New Roman"/>
                <w:sz w:val="24"/>
                <w:szCs w:val="24"/>
                <w:lang w:val="en-US"/>
              </w:rPr>
              <w:pict>
                <v:shape id="_x0000_i1520" type="#_x0000_t75" style="width:15.05pt;height:15.65pt" filled="t">
                  <v:fill color2="black"/>
                  <v:imagedata r:id="rId523" o:title="" croptop="-832f" cropbottom="-832f" cropleft="-1092f" cropright="-1092f"/>
                </v:shape>
              </w:pict>
            </w:r>
          </w:p>
        </w:tc>
        <w:tc>
          <w:tcPr>
            <w:tcW w:w="6617"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before="60" w:after="60" w:line="240" w:lineRule="auto"/>
              <w:ind w:firstLine="284"/>
            </w:pPr>
            <w:r>
              <w:rPr>
                <w:rFonts w:ascii="Times New Roman" w:hAnsi="Times New Roman" w:cs="Times New Roman"/>
                <w:sz w:val="24"/>
                <w:szCs w:val="24"/>
              </w:rPr>
              <w:t>Исходящий косвенный</w:t>
            </w:r>
          </w:p>
        </w:tc>
      </w:tr>
      <w:tr w:rsidR="006C4E31">
        <w:tc>
          <w:tcPr>
            <w:tcW w:w="2025" w:type="dxa"/>
            <w:tcBorders>
              <w:top w:val="single" w:sz="4" w:space="0" w:color="000000"/>
              <w:left w:val="single" w:sz="4" w:space="0" w:color="000000"/>
              <w:bottom w:val="single" w:sz="4" w:space="0" w:color="000000"/>
            </w:tcBorders>
            <w:shd w:val="clear" w:color="auto" w:fill="auto"/>
          </w:tcPr>
          <w:p w:rsidR="006C4E31" w:rsidRDefault="005E7606">
            <w:pPr>
              <w:spacing w:before="60" w:after="60" w:line="240" w:lineRule="auto"/>
              <w:ind w:left="720"/>
              <w:rPr>
                <w:rFonts w:ascii="Times New Roman" w:hAnsi="Times New Roman" w:cs="Times New Roman"/>
                <w:sz w:val="24"/>
                <w:szCs w:val="24"/>
              </w:rPr>
            </w:pPr>
            <w:r w:rsidRPr="0014590D">
              <w:rPr>
                <w:rFonts w:ascii="Times New Roman" w:hAnsi="Times New Roman" w:cs="Times New Roman"/>
                <w:sz w:val="24"/>
                <w:szCs w:val="24"/>
              </w:rPr>
              <w:pict>
                <v:shape id="_x0000_i1521" type="#_x0000_t75" style="width:15.65pt;height:15.05pt" filled="t">
                  <v:fill color2="black"/>
                  <v:imagedata r:id="rId524" o:title="" croptop="-1092f" cropbottom="-1092f" cropleft="-832f" cropright="-832f"/>
                </v:shape>
              </w:pict>
            </w:r>
          </w:p>
        </w:tc>
        <w:tc>
          <w:tcPr>
            <w:tcW w:w="6617"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before="60" w:after="60" w:line="240" w:lineRule="auto"/>
              <w:ind w:firstLine="284"/>
            </w:pPr>
            <w:r>
              <w:rPr>
                <w:rFonts w:ascii="Times New Roman" w:hAnsi="Times New Roman" w:cs="Times New Roman"/>
                <w:sz w:val="24"/>
                <w:szCs w:val="24"/>
              </w:rPr>
              <w:t>Входящий</w:t>
            </w:r>
          </w:p>
        </w:tc>
      </w:tr>
      <w:tr w:rsidR="006C4E31">
        <w:tc>
          <w:tcPr>
            <w:tcW w:w="2025" w:type="dxa"/>
            <w:tcBorders>
              <w:top w:val="single" w:sz="4" w:space="0" w:color="000000"/>
              <w:left w:val="single" w:sz="4" w:space="0" w:color="000000"/>
              <w:bottom w:val="single" w:sz="4" w:space="0" w:color="000000"/>
            </w:tcBorders>
            <w:shd w:val="clear" w:color="auto" w:fill="auto"/>
          </w:tcPr>
          <w:p w:rsidR="006C4E31" w:rsidRDefault="005E7606">
            <w:pPr>
              <w:spacing w:before="60" w:after="60" w:line="240" w:lineRule="auto"/>
              <w:ind w:left="720"/>
              <w:rPr>
                <w:rFonts w:ascii="Times New Roman" w:hAnsi="Times New Roman" w:cs="Times New Roman"/>
                <w:sz w:val="24"/>
                <w:szCs w:val="24"/>
              </w:rPr>
            </w:pPr>
            <w:r w:rsidRPr="0014590D">
              <w:rPr>
                <w:rFonts w:ascii="Times New Roman" w:hAnsi="Times New Roman" w:cs="Times New Roman"/>
                <w:sz w:val="24"/>
                <w:szCs w:val="24"/>
              </w:rPr>
              <w:pict>
                <v:shape id="_x0000_i1522" type="#_x0000_t75" style="width:16.3pt;height:16.3pt" filled="t">
                  <v:fill color2="black"/>
                  <v:imagedata r:id="rId525" o:title="" croptop="-794f" cropbottom="-794f" cropleft="-794f" cropright="-794f"/>
                </v:shape>
              </w:pict>
            </w:r>
          </w:p>
        </w:tc>
        <w:tc>
          <w:tcPr>
            <w:tcW w:w="6617"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before="60" w:after="60" w:line="240" w:lineRule="auto"/>
              <w:ind w:firstLine="284"/>
            </w:pPr>
            <w:r>
              <w:rPr>
                <w:rFonts w:ascii="Times New Roman" w:hAnsi="Times New Roman" w:cs="Times New Roman"/>
                <w:sz w:val="24"/>
                <w:szCs w:val="24"/>
              </w:rPr>
              <w:t>Входящий косвенный</w:t>
            </w:r>
          </w:p>
        </w:tc>
      </w:tr>
    </w:tbl>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pPr>
      <w:r w:rsidRPr="0014590D">
        <w:rPr>
          <w:rFonts w:ascii="Times New Roman" w:hAnsi="Times New Roman" w:cs="Times New Roman"/>
          <w:sz w:val="24"/>
          <w:szCs w:val="24"/>
        </w:rPr>
        <w:pict>
          <v:shape id="_x0000_i1523" type="#_x0000_t75" style="width:49.45pt;height:27.55pt" filled="t">
            <v:fill color2="black"/>
            <v:imagedata r:id="rId504" o:title="" croptop="-575f" cropbottom="-575f" cropleft="-331f" cropright="-331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фильтрация сообщений по заданным критериям;</w:t>
      </w:r>
    </w:p>
    <w:p w:rsidR="006C4E31" w:rsidRDefault="005E7606">
      <w:pPr>
        <w:spacing w:after="0" w:line="240" w:lineRule="auto"/>
        <w:ind w:firstLine="284"/>
        <w:jc w:val="both"/>
      </w:pPr>
      <w:r w:rsidRPr="0014590D">
        <w:rPr>
          <w:rFonts w:ascii="Times New Roman" w:hAnsi="Times New Roman" w:cs="Times New Roman"/>
          <w:sz w:val="24"/>
          <w:szCs w:val="24"/>
        </w:rPr>
        <w:lastRenderedPageBreak/>
        <w:pict>
          <v:shape id="_x0000_i1524" type="#_x0000_t75" style="width:49.45pt;height:27.55pt" filled="t">
            <v:fill color2="black"/>
            <v:imagedata r:id="rId505" o:title="" croptop="-575f" cropbottom="-575f" cropleft="-331f" cropright="-331f"/>
          </v:shape>
        </w:pict>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сбросить параметры фильтра.</w:t>
      </w:r>
    </w:p>
    <w:p w:rsidR="006C4E31" w:rsidRDefault="006C4E31">
      <w:pPr>
        <w:spacing w:after="0" w:line="240" w:lineRule="auto"/>
        <w:ind w:firstLine="284"/>
      </w:pPr>
      <w:r>
        <w:rPr>
          <w:rFonts w:ascii="Times New Roman" w:hAnsi="Times New Roman" w:cs="Times New Roman"/>
          <w:sz w:val="24"/>
          <w:szCs w:val="24"/>
        </w:rPr>
        <w:t xml:space="preserve">При появлении в системе </w:t>
      </w:r>
      <w:r>
        <w:rPr>
          <w:rFonts w:ascii="Times New Roman" w:hAnsi="Times New Roman" w:cs="Times New Roman"/>
          <w:sz w:val="24"/>
          <w:szCs w:val="24"/>
          <w:lang w:val="en-US"/>
        </w:rPr>
        <w:t>USB</w:t>
      </w:r>
      <w:r>
        <w:rPr>
          <w:rFonts w:ascii="Times New Roman" w:hAnsi="Times New Roman" w:cs="Times New Roman"/>
          <w:sz w:val="24"/>
          <w:szCs w:val="24"/>
        </w:rPr>
        <w:t xml:space="preserve"> флеш-накопителя на закладке «Статистика по ЦТРС» рядом с кнопкой «Очистить статистику» появится кнопка «Экспорт», см. </w:t>
      </w:r>
      <w:fldSimple w:instr=" REF _Ref459729602 \h  \* MERGEFORMAT ">
        <w:r w:rsidR="00D66DA8" w:rsidRPr="00D66DA8">
          <w:rPr>
            <w:rFonts w:ascii="Times New Roman" w:hAnsi="Times New Roman" w:cs="Times New Roman"/>
            <w:sz w:val="24"/>
            <w:szCs w:val="24"/>
          </w:rPr>
          <w:t>Рисунок 260</w:t>
        </w:r>
      </w:fldSimple>
      <w:r>
        <w:rPr>
          <w:rFonts w:ascii="Times New Roman" w:hAnsi="Times New Roman" w:cs="Times New Roman"/>
          <w:sz w:val="24"/>
          <w:szCs w:val="24"/>
        </w:rPr>
        <w:t>.</w:t>
      </w:r>
    </w:p>
    <w:p w:rsidR="006C4E31" w:rsidRDefault="006C4E31">
      <w:pPr>
        <w:spacing w:after="0" w:line="240" w:lineRule="auto"/>
        <w:ind w:firstLine="284"/>
        <w:rPr>
          <w:rFonts w:ascii="Times New Roman" w:hAnsi="Times New Roman" w:cs="Times New Roman"/>
          <w:sz w:val="24"/>
          <w:szCs w:val="24"/>
        </w:rPr>
      </w:pPr>
    </w:p>
    <w:p w:rsidR="006C4E31" w:rsidRDefault="005E7606">
      <w:pPr>
        <w:spacing w:after="0" w:line="240" w:lineRule="auto"/>
        <w:ind w:firstLine="284"/>
        <w:jc w:val="both"/>
      </w:pPr>
      <w:r>
        <w:pict>
          <v:shape id="_x0000_i1525" type="#_x0000_t75" style="width:65.1pt;height:20.65pt" filled="t">
            <v:fill color2="black"/>
            <v:imagedata r:id="rId507" o:title="" croptop="-624f" cropbottom="-624f" cropleft="-251f" cropright="-251f"/>
          </v:shape>
        </w:pict>
      </w:r>
      <w:r w:rsidR="006C4E31">
        <w:tab/>
      </w:r>
      <w:r w:rsidR="006C4E31">
        <w:tab/>
      </w:r>
      <w:r w:rsidR="006C4E31">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экспорт Статистики по ЦТРС </w:t>
      </w:r>
      <w:r w:rsidR="00156891" w:rsidRPr="00FD56B3">
        <w:rPr>
          <w:rFonts w:ascii="Times New Roman" w:hAnsi="Times New Roman" w:cs="Times New Roman"/>
          <w:sz w:val="24"/>
          <w:szCs w:val="24"/>
        </w:rPr>
        <w:t>(все</w:t>
      </w:r>
      <w:r w:rsidR="002457A9" w:rsidRPr="00FD56B3">
        <w:rPr>
          <w:rFonts w:ascii="Times New Roman" w:hAnsi="Times New Roman" w:cs="Times New Roman"/>
          <w:sz w:val="24"/>
          <w:szCs w:val="24"/>
        </w:rPr>
        <w:t>х</w:t>
      </w:r>
      <w:r w:rsidR="00156891" w:rsidRPr="00FD56B3">
        <w:rPr>
          <w:rFonts w:ascii="Times New Roman" w:hAnsi="Times New Roman" w:cs="Times New Roman"/>
          <w:sz w:val="24"/>
          <w:szCs w:val="24"/>
        </w:rPr>
        <w:t xml:space="preserve"> записей или выделенных)</w:t>
      </w:r>
      <w:r w:rsidR="00156891">
        <w:rPr>
          <w:rFonts w:ascii="Times New Roman" w:hAnsi="Times New Roman" w:cs="Times New Roman"/>
          <w:sz w:val="24"/>
          <w:szCs w:val="24"/>
        </w:rPr>
        <w:t xml:space="preserve"> </w:t>
      </w:r>
      <w:r w:rsidR="006C4E31">
        <w:rPr>
          <w:rFonts w:ascii="Times New Roman" w:hAnsi="Times New Roman" w:cs="Times New Roman"/>
          <w:sz w:val="24"/>
          <w:szCs w:val="24"/>
        </w:rPr>
        <w:t>в формате .</w:t>
      </w:r>
      <w:r w:rsidR="006C4E31">
        <w:rPr>
          <w:rFonts w:ascii="Times New Roman" w:hAnsi="Times New Roman" w:cs="Times New Roman"/>
          <w:sz w:val="24"/>
          <w:szCs w:val="24"/>
          <w:lang w:val="en-US"/>
        </w:rPr>
        <w:t>csv</w:t>
      </w:r>
      <w:r w:rsidR="006C4E31">
        <w:rPr>
          <w:rFonts w:ascii="Times New Roman" w:hAnsi="Times New Roman" w:cs="Times New Roman"/>
          <w:sz w:val="24"/>
          <w:szCs w:val="24"/>
        </w:rPr>
        <w:t xml:space="preserve"> на выбранный USB флеш-накопитель.</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u w:val="single"/>
        </w:rPr>
        <w:t xml:space="preserve">Если </w:t>
      </w:r>
      <w:r>
        <w:rPr>
          <w:rFonts w:ascii="Times New Roman" w:hAnsi="Times New Roman" w:cs="Times New Roman"/>
          <w:sz w:val="24"/>
          <w:szCs w:val="24"/>
          <w:u w:val="single"/>
          <w:lang w:val="en-US"/>
        </w:rPr>
        <w:t>USB</w:t>
      </w:r>
      <w:r>
        <w:rPr>
          <w:rFonts w:ascii="Times New Roman" w:hAnsi="Times New Roman" w:cs="Times New Roman"/>
          <w:sz w:val="24"/>
          <w:szCs w:val="24"/>
          <w:u w:val="single"/>
        </w:rPr>
        <w:t xml:space="preserve"> флеш-накопитель был подключен до запуска СТКУ, то устройство не будет детектироваться!</w:t>
      </w:r>
    </w:p>
    <w:p w:rsidR="006C4E31" w:rsidRDefault="006C4E31">
      <w:pPr>
        <w:spacing w:after="0" w:line="240" w:lineRule="auto"/>
        <w:ind w:firstLine="284"/>
        <w:jc w:val="both"/>
        <w:rPr>
          <w:rFonts w:ascii="Times New Roman" w:hAnsi="Times New Roman" w:cs="Times New Roman"/>
          <w:sz w:val="24"/>
          <w:szCs w:val="24"/>
          <w:u w:val="single"/>
        </w:rPr>
      </w:pPr>
    </w:p>
    <w:p w:rsidR="006C4E31" w:rsidRDefault="006C4E31">
      <w:pPr>
        <w:spacing w:after="0" w:line="240" w:lineRule="auto"/>
        <w:ind w:firstLine="284"/>
        <w:jc w:val="both"/>
      </w:pPr>
      <w:r>
        <w:rPr>
          <w:rFonts w:ascii="Times New Roman" w:hAnsi="Times New Roman" w:cs="Times New Roman"/>
          <w:sz w:val="24"/>
          <w:szCs w:val="24"/>
        </w:rPr>
        <w:t>Для экспорта Статистики необходимо</w:t>
      </w:r>
      <w:r w:rsidR="00840A63">
        <w:rPr>
          <w:rFonts w:ascii="Times New Roman" w:hAnsi="Times New Roman" w:cs="Times New Roman"/>
          <w:sz w:val="24"/>
          <w:szCs w:val="24"/>
        </w:rPr>
        <w:t>:</w:t>
      </w:r>
      <w:r>
        <w:rPr>
          <w:rFonts w:ascii="Times New Roman" w:hAnsi="Times New Roman" w:cs="Times New Roman"/>
          <w:sz w:val="24"/>
          <w:szCs w:val="24"/>
        </w:rPr>
        <w:t xml:space="preserve"> </w:t>
      </w:r>
    </w:p>
    <w:p w:rsidR="00DF6685" w:rsidRPr="0013150C" w:rsidRDefault="00DF6685" w:rsidP="00DF6685">
      <w:pPr>
        <w:spacing w:after="0" w:line="240" w:lineRule="auto"/>
        <w:ind w:firstLine="284"/>
        <w:jc w:val="both"/>
        <w:rPr>
          <w:rFonts w:ascii="Times New Roman" w:hAnsi="Times New Roman" w:cs="Times New Roman"/>
          <w:sz w:val="24"/>
          <w:szCs w:val="24"/>
        </w:rPr>
      </w:pPr>
      <w:r w:rsidRPr="0013150C">
        <w:rPr>
          <w:rFonts w:ascii="Times New Roman" w:hAnsi="Times New Roman" w:cs="Times New Roman"/>
          <w:sz w:val="24"/>
          <w:szCs w:val="24"/>
        </w:rPr>
        <w:t xml:space="preserve">- </w:t>
      </w:r>
      <w:r w:rsidR="002457A9">
        <w:rPr>
          <w:rFonts w:ascii="Times New Roman" w:hAnsi="Times New Roman" w:cs="Times New Roman"/>
          <w:sz w:val="24"/>
          <w:szCs w:val="24"/>
        </w:rPr>
        <w:t xml:space="preserve">  </w:t>
      </w:r>
      <w:r w:rsidRPr="0013150C">
        <w:rPr>
          <w:rFonts w:ascii="Times New Roman" w:hAnsi="Times New Roman" w:cs="Times New Roman"/>
          <w:sz w:val="24"/>
          <w:szCs w:val="24"/>
        </w:rPr>
        <w:t xml:space="preserve">нажать на кнопку «Экспорт»; </w:t>
      </w:r>
    </w:p>
    <w:p w:rsidR="00DF6685" w:rsidRPr="0013150C" w:rsidRDefault="00DF6685" w:rsidP="00DF6685">
      <w:pPr>
        <w:spacing w:after="0" w:line="240" w:lineRule="auto"/>
        <w:ind w:firstLine="284"/>
        <w:jc w:val="both"/>
        <w:rPr>
          <w:rFonts w:ascii="Times New Roman" w:hAnsi="Times New Roman" w:cs="Times New Roman"/>
          <w:sz w:val="24"/>
          <w:szCs w:val="24"/>
        </w:rPr>
      </w:pPr>
      <w:r w:rsidRPr="0013150C">
        <w:rPr>
          <w:rFonts w:ascii="Times New Roman" w:hAnsi="Times New Roman" w:cs="Times New Roman"/>
          <w:sz w:val="24"/>
          <w:szCs w:val="24"/>
        </w:rPr>
        <w:t>-</w:t>
      </w:r>
      <w:r w:rsidR="002457A9">
        <w:rPr>
          <w:rFonts w:ascii="Times New Roman" w:hAnsi="Times New Roman" w:cs="Times New Roman"/>
          <w:sz w:val="24"/>
          <w:szCs w:val="24"/>
        </w:rPr>
        <w:t xml:space="preserve">  </w:t>
      </w:r>
      <w:r w:rsidRPr="0013150C">
        <w:rPr>
          <w:rFonts w:ascii="Times New Roman" w:hAnsi="Times New Roman" w:cs="Times New Roman"/>
          <w:sz w:val="24"/>
          <w:szCs w:val="24"/>
        </w:rPr>
        <w:t xml:space="preserve"> выбрать </w:t>
      </w:r>
      <w:r w:rsidRPr="0013150C">
        <w:rPr>
          <w:rFonts w:ascii="Times New Roman" w:hAnsi="Times New Roman" w:cs="Times New Roman"/>
          <w:sz w:val="24"/>
          <w:szCs w:val="24"/>
          <w:lang w:val="en-US"/>
        </w:rPr>
        <w:t>USB</w:t>
      </w:r>
      <w:r w:rsidRPr="0013150C">
        <w:rPr>
          <w:rFonts w:ascii="Times New Roman" w:hAnsi="Times New Roman" w:cs="Times New Roman"/>
          <w:sz w:val="24"/>
          <w:szCs w:val="24"/>
        </w:rPr>
        <w:t xml:space="preserve"> флеш-накопитель;</w:t>
      </w:r>
    </w:p>
    <w:p w:rsidR="00156891" w:rsidRPr="0013150C" w:rsidRDefault="00156891" w:rsidP="00156891">
      <w:pPr>
        <w:spacing w:after="0" w:line="240" w:lineRule="auto"/>
        <w:ind w:firstLine="284"/>
        <w:jc w:val="both"/>
      </w:pPr>
      <w:r w:rsidRPr="00FD56B3">
        <w:rPr>
          <w:rFonts w:ascii="Times New Roman" w:hAnsi="Times New Roman" w:cs="Times New Roman"/>
          <w:sz w:val="24"/>
          <w:szCs w:val="24"/>
        </w:rPr>
        <w:t>- выбрать пункт выпадающего меню «Все записи» или «Выделенные записи». Если необходимо экспортировать выделенные записи, то перед нажатием на кнопку «Экспорт» выберите из списка событий нужные сообщения.</w:t>
      </w:r>
    </w:p>
    <w:p w:rsidR="00840A63" w:rsidRPr="0013150C" w:rsidRDefault="00840A63" w:rsidP="00840A63">
      <w:pPr>
        <w:spacing w:after="0" w:line="240" w:lineRule="auto"/>
        <w:ind w:firstLine="284"/>
        <w:jc w:val="both"/>
        <w:rPr>
          <w:rFonts w:ascii="Times New Roman" w:hAnsi="Times New Roman" w:cs="Times New Roman"/>
          <w:sz w:val="24"/>
          <w:szCs w:val="24"/>
        </w:rPr>
      </w:pPr>
    </w:p>
    <w:p w:rsidR="00840A63" w:rsidRDefault="00840A63" w:rsidP="00840A63">
      <w:pPr>
        <w:spacing w:after="0" w:line="240" w:lineRule="auto"/>
        <w:ind w:firstLine="284"/>
        <w:jc w:val="both"/>
        <w:rPr>
          <w:rFonts w:ascii="Times New Roman" w:hAnsi="Times New Roman" w:cs="Times New Roman"/>
          <w:sz w:val="24"/>
          <w:szCs w:val="24"/>
        </w:rPr>
      </w:pPr>
      <w:r w:rsidRPr="00590E8A">
        <w:rPr>
          <w:rFonts w:ascii="Times New Roman" w:hAnsi="Times New Roman" w:cs="Times New Roman"/>
          <w:sz w:val="24"/>
          <w:szCs w:val="24"/>
        </w:rPr>
        <w:t xml:space="preserve">Для безопасного извлечения </w:t>
      </w:r>
      <w:r w:rsidRPr="00590E8A">
        <w:rPr>
          <w:rFonts w:ascii="Times New Roman" w:hAnsi="Times New Roman" w:cs="Times New Roman"/>
          <w:sz w:val="24"/>
          <w:szCs w:val="24"/>
          <w:lang w:val="en-US"/>
        </w:rPr>
        <w:t>USB</w:t>
      </w:r>
      <w:r w:rsidRPr="00590E8A">
        <w:rPr>
          <w:rFonts w:ascii="Times New Roman" w:hAnsi="Times New Roman" w:cs="Times New Roman"/>
          <w:sz w:val="24"/>
          <w:szCs w:val="24"/>
        </w:rPr>
        <w:t xml:space="preserve"> флеш-накопителя используйте пункт выпадающего меню «</w:t>
      </w:r>
      <w:r w:rsidR="005F02CF" w:rsidRPr="00590E8A">
        <w:rPr>
          <w:rFonts w:ascii="Times New Roman" w:hAnsi="Times New Roman" w:cs="Times New Roman"/>
          <w:sz w:val="24"/>
          <w:szCs w:val="24"/>
        </w:rPr>
        <w:t>Отключить</w:t>
      </w:r>
      <w:r w:rsidRPr="00590E8A">
        <w:rPr>
          <w:rFonts w:ascii="Times New Roman" w:hAnsi="Times New Roman" w:cs="Times New Roman"/>
          <w:sz w:val="24"/>
          <w:szCs w:val="24"/>
        </w:rPr>
        <w:t xml:space="preserve"> накопитель».</w:t>
      </w:r>
      <w:r>
        <w:rPr>
          <w:rFonts w:ascii="Times New Roman" w:hAnsi="Times New Roman" w:cs="Times New Roman"/>
          <w:sz w:val="24"/>
          <w:szCs w:val="24"/>
        </w:rPr>
        <w:t xml:space="preserve"> </w:t>
      </w:r>
      <w:r w:rsidRPr="008E719A">
        <w:rPr>
          <w:rFonts w:ascii="Times New Roman" w:hAnsi="Times New Roman" w:cs="Times New Roman"/>
          <w:sz w:val="24"/>
          <w:szCs w:val="24"/>
        </w:rPr>
        <w:t xml:space="preserve"> </w:t>
      </w:r>
    </w:p>
    <w:p w:rsidR="009F646D" w:rsidRPr="008E719A" w:rsidRDefault="009F646D" w:rsidP="00840A63">
      <w:pPr>
        <w:spacing w:after="0" w:line="240" w:lineRule="auto"/>
        <w:ind w:firstLine="284"/>
        <w:jc w:val="both"/>
        <w:rPr>
          <w:rFonts w:ascii="Times New Roman" w:hAnsi="Times New Roman" w:cs="Times New Roman"/>
          <w:sz w:val="24"/>
          <w:szCs w:val="24"/>
        </w:rPr>
      </w:pPr>
    </w:p>
    <w:p w:rsidR="00840A63" w:rsidRPr="008E719A" w:rsidRDefault="005E7606" w:rsidP="009F646D">
      <w:pPr>
        <w:spacing w:after="0" w:line="240" w:lineRule="auto"/>
        <w:jc w:val="center"/>
        <w:rPr>
          <w:highlight w:val="yellow"/>
        </w:rPr>
      </w:pPr>
      <w:r w:rsidRPr="0014590D">
        <w:rPr>
          <w:highlight w:val="yellow"/>
        </w:rPr>
        <w:pict>
          <v:shape id="_x0000_i1526" type="#_x0000_t75" style="width:495.25pt;height:279.85pt">
            <v:imagedata r:id="rId526" o:title="LEMZ96"/>
          </v:shape>
        </w:pict>
      </w:r>
    </w:p>
    <w:p w:rsidR="006C4E31" w:rsidRPr="00EA0827" w:rsidRDefault="006C4E31" w:rsidP="00BC289E">
      <w:pPr>
        <w:pStyle w:val="35"/>
        <w:jc w:val="center"/>
        <w:outlineLvl w:val="0"/>
      </w:pPr>
      <w:bookmarkStart w:id="349" w:name="_Ref459729602"/>
      <w:r w:rsidRPr="00EA0827">
        <w:rPr>
          <w:rFonts w:ascii="Times New Roman" w:eastAsia="Times New Roman" w:hAnsi="Times New Roman" w:cs="Times New Roman"/>
          <w:b/>
          <w:i w:val="0"/>
          <w:iCs w:val="0"/>
          <w:sz w:val="22"/>
          <w:szCs w:val="22"/>
        </w:rPr>
        <w:t xml:space="preserve">Рисунок </w:t>
      </w:r>
      <w:r w:rsidR="0014590D" w:rsidRPr="00EA0827">
        <w:rPr>
          <w:rFonts w:ascii="Times New Roman" w:eastAsia="Times New Roman" w:hAnsi="Times New Roman" w:cs="Times New Roman"/>
          <w:b/>
          <w:i w:val="0"/>
          <w:iCs w:val="0"/>
          <w:sz w:val="22"/>
          <w:szCs w:val="22"/>
        </w:rPr>
        <w:fldChar w:fldCharType="begin"/>
      </w:r>
      <w:r w:rsidRPr="00EA0827">
        <w:rPr>
          <w:rFonts w:ascii="Times New Roman" w:eastAsia="Times New Roman" w:hAnsi="Times New Roman" w:cs="Times New Roman"/>
          <w:b/>
          <w:i w:val="0"/>
          <w:iCs w:val="0"/>
          <w:sz w:val="22"/>
          <w:szCs w:val="22"/>
        </w:rPr>
        <w:instrText xml:space="preserve"> SEQ "Рисунок" \* ARABIC </w:instrText>
      </w:r>
      <w:r w:rsidR="0014590D" w:rsidRPr="00EA0827">
        <w:rPr>
          <w:rFonts w:ascii="Times New Roman" w:eastAsia="Times New Roman" w:hAnsi="Times New Roman" w:cs="Times New Roman"/>
          <w:b/>
          <w:i w:val="0"/>
          <w:iCs w:val="0"/>
          <w:sz w:val="22"/>
          <w:szCs w:val="22"/>
        </w:rPr>
        <w:fldChar w:fldCharType="separate"/>
      </w:r>
      <w:r w:rsidR="00D66DA8">
        <w:rPr>
          <w:rFonts w:ascii="Times New Roman" w:eastAsia="Times New Roman" w:hAnsi="Times New Roman" w:cs="Times New Roman"/>
          <w:b/>
          <w:i w:val="0"/>
          <w:iCs w:val="0"/>
          <w:noProof/>
          <w:sz w:val="22"/>
          <w:szCs w:val="22"/>
        </w:rPr>
        <w:t>260</w:t>
      </w:r>
      <w:r w:rsidR="0014590D" w:rsidRPr="00EA0827">
        <w:rPr>
          <w:rFonts w:ascii="Times New Roman" w:eastAsia="Times New Roman" w:hAnsi="Times New Roman" w:cs="Times New Roman"/>
          <w:b/>
          <w:i w:val="0"/>
          <w:iCs w:val="0"/>
          <w:sz w:val="22"/>
          <w:szCs w:val="22"/>
        </w:rPr>
        <w:fldChar w:fldCharType="end"/>
      </w:r>
      <w:bookmarkEnd w:id="349"/>
      <w:r w:rsidRPr="00EA0827">
        <w:rPr>
          <w:rFonts w:ascii="Times New Roman" w:eastAsia="Times New Roman" w:hAnsi="Times New Roman" w:cs="Times New Roman"/>
          <w:b/>
          <w:i w:val="0"/>
          <w:iCs w:val="0"/>
          <w:sz w:val="22"/>
          <w:szCs w:val="22"/>
        </w:rPr>
        <w:t xml:space="preserve"> - Закладка «Статистика по ЦТРС», кнопка «Экспорт»</w:t>
      </w:r>
    </w:p>
    <w:p w:rsidR="00156891" w:rsidRDefault="00156891">
      <w:pPr>
        <w:widowControl w:val="0"/>
        <w:spacing w:after="0" w:line="240" w:lineRule="auto"/>
        <w:ind w:firstLine="284"/>
        <w:jc w:val="both"/>
        <w:rPr>
          <w:rFonts w:ascii="Times New Roman" w:hAnsi="Times New Roman" w:cs="Times New Roman"/>
          <w:sz w:val="24"/>
          <w:szCs w:val="24"/>
        </w:rPr>
      </w:pPr>
      <w:r w:rsidRPr="00EA0827">
        <w:rPr>
          <w:rFonts w:ascii="Times New Roman" w:hAnsi="Times New Roman" w:cs="Times New Roman"/>
          <w:sz w:val="24"/>
          <w:szCs w:val="24"/>
        </w:rPr>
        <w:t xml:space="preserve">Перед экспортом </w:t>
      </w:r>
      <w:r w:rsidR="002457A9" w:rsidRPr="00EA0827">
        <w:rPr>
          <w:rFonts w:ascii="Times New Roman" w:hAnsi="Times New Roman" w:cs="Times New Roman"/>
          <w:sz w:val="24"/>
          <w:szCs w:val="24"/>
        </w:rPr>
        <w:t xml:space="preserve">Статистики </w:t>
      </w:r>
      <w:r w:rsidRPr="00EA0827">
        <w:rPr>
          <w:rFonts w:ascii="Times New Roman" w:hAnsi="Times New Roman" w:cs="Times New Roman"/>
          <w:sz w:val="24"/>
          <w:szCs w:val="24"/>
        </w:rPr>
        <w:t>будет открыто окно с запросом на ввод имени результирующего файла. Если имя не указано, то оно будет сформировано автоматически.</w:t>
      </w:r>
    </w:p>
    <w:p w:rsidR="00156891" w:rsidRDefault="00156891">
      <w:pPr>
        <w:widowControl w:val="0"/>
        <w:spacing w:after="0" w:line="240" w:lineRule="auto"/>
        <w:ind w:firstLine="284"/>
        <w:jc w:val="both"/>
        <w:rPr>
          <w:rFonts w:ascii="Times New Roman" w:hAnsi="Times New Roman" w:cs="Times New Roman"/>
          <w:sz w:val="24"/>
          <w:szCs w:val="24"/>
        </w:rPr>
      </w:pPr>
    </w:p>
    <w:p w:rsidR="00DF6685" w:rsidRDefault="006C4E31">
      <w:pPr>
        <w:widowControl w:val="0"/>
        <w:spacing w:after="0" w:line="240" w:lineRule="auto"/>
        <w:ind w:firstLine="284"/>
        <w:jc w:val="both"/>
      </w:pPr>
      <w:r>
        <w:rPr>
          <w:rFonts w:ascii="Times New Roman" w:hAnsi="Times New Roman" w:cs="Times New Roman"/>
          <w:sz w:val="24"/>
          <w:szCs w:val="24"/>
        </w:rPr>
        <w:t>В случае успешного экспорта журнала будет выведено соответствующее информационное сообщение, файл экспортируется в формате .</w:t>
      </w:r>
      <w:r>
        <w:rPr>
          <w:rFonts w:ascii="Times New Roman" w:hAnsi="Times New Roman" w:cs="Times New Roman"/>
          <w:sz w:val="24"/>
          <w:szCs w:val="24"/>
          <w:lang w:val="en-US"/>
        </w:rPr>
        <w:t>csv</w:t>
      </w:r>
      <w:r>
        <w:rPr>
          <w:rFonts w:ascii="Times New Roman" w:hAnsi="Times New Roman" w:cs="Times New Roman"/>
          <w:sz w:val="24"/>
          <w:szCs w:val="24"/>
        </w:rPr>
        <w:t>.</w:t>
      </w:r>
    </w:p>
    <w:p w:rsidR="006C4E31" w:rsidRDefault="006C4E31" w:rsidP="00BC289E">
      <w:pPr>
        <w:pStyle w:val="2"/>
        <w:pageBreakBefore/>
        <w:spacing w:line="240" w:lineRule="auto"/>
        <w:ind w:left="573" w:hanging="289"/>
        <w:jc w:val="both"/>
      </w:pPr>
      <w:bookmarkStart w:id="350" w:name="_Toc124245664"/>
      <w:r w:rsidRPr="00C527D0">
        <w:rPr>
          <w:sz w:val="28"/>
          <w:szCs w:val="28"/>
        </w:rPr>
        <w:lastRenderedPageBreak/>
        <w:t>1</w:t>
      </w:r>
      <w:r>
        <w:rPr>
          <w:sz w:val="28"/>
          <w:szCs w:val="28"/>
        </w:rPr>
        <w:t>2.4 Журнал СТКУ</w:t>
      </w:r>
      <w:bookmarkEnd w:id="350"/>
    </w:p>
    <w:p w:rsidR="006C4E31" w:rsidRDefault="006C4E31">
      <w:pPr>
        <w:spacing w:after="0" w:line="240" w:lineRule="auto"/>
        <w:ind w:firstLine="284"/>
        <w:jc w:val="both"/>
        <w:rPr>
          <w:rFonts w:ascii="Times New Roman" w:hAnsi="Times New Roman" w:cs="Times New Roman"/>
          <w:sz w:val="24"/>
          <w:szCs w:val="24"/>
        </w:rPr>
      </w:pPr>
    </w:p>
    <w:p w:rsidR="00F17539" w:rsidRDefault="006C4E31" w:rsidP="00F17539">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Закладка «</w:t>
      </w:r>
      <w:r>
        <w:rPr>
          <w:rFonts w:ascii="Times New Roman" w:eastAsia="Times New Roman" w:hAnsi="Times New Roman" w:cs="Times New Roman"/>
          <w:bCs/>
          <w:sz w:val="24"/>
          <w:szCs w:val="24"/>
        </w:rPr>
        <w:t>Журнал СТКУ</w:t>
      </w:r>
      <w:r>
        <w:rPr>
          <w:rFonts w:ascii="Times New Roman" w:hAnsi="Times New Roman" w:cs="Times New Roman"/>
          <w:sz w:val="24"/>
          <w:szCs w:val="24"/>
        </w:rPr>
        <w:t xml:space="preserve">» предназначена для просмотра сеансов работы авторизованных пользователей СТКУ. </w:t>
      </w:r>
    </w:p>
    <w:p w:rsidR="00F17539" w:rsidRDefault="00F17539" w:rsidP="00F17539">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Для настройки времени хранения записей в журнале предназначен параметр «Актуальность протоколов, в днях», см. </w:t>
      </w:r>
      <w:hyperlink w:anchor="_3.3_Параметры_БД" w:history="1">
        <w:r w:rsidRPr="00F17539">
          <w:rPr>
            <w:rStyle w:val="a6"/>
            <w:rFonts w:ascii="Times New Roman" w:hAnsi="Times New Roman" w:cs="Times New Roman"/>
            <w:sz w:val="24"/>
            <w:szCs w:val="24"/>
          </w:rPr>
          <w:t>пункт 3.3 «Параметры БД»</w:t>
        </w:r>
      </w:hyperlink>
      <w:r>
        <w:rPr>
          <w:rFonts w:ascii="Times New Roman" w:hAnsi="Times New Roman" w:cs="Times New Roman"/>
          <w:sz w:val="24"/>
          <w:szCs w:val="24"/>
        </w:rPr>
        <w:t xml:space="preserve"> настоящей инструкции. </w:t>
      </w:r>
    </w:p>
    <w:p w:rsidR="006C4E31" w:rsidRDefault="006C4E31">
      <w:pPr>
        <w:spacing w:after="0" w:line="240" w:lineRule="auto"/>
        <w:ind w:firstLine="284"/>
        <w:jc w:val="both"/>
      </w:pPr>
    </w:p>
    <w:p w:rsidR="006C4E31" w:rsidRDefault="005E7606">
      <w:pPr>
        <w:spacing w:after="0" w:line="240" w:lineRule="auto"/>
        <w:ind w:firstLine="284"/>
        <w:jc w:val="both"/>
      </w:pPr>
      <w:r w:rsidRPr="0014590D">
        <w:rPr>
          <w:rFonts w:ascii="Times New Roman" w:hAnsi="Times New Roman" w:cs="Times New Roman"/>
          <w:sz w:val="24"/>
          <w:szCs w:val="24"/>
        </w:rPr>
        <w:pict>
          <v:shape id="_x0000_i1527" type="#_x0000_t75" style="width:66.35pt;height:22.55pt" filled="t">
            <v:fill color2="black"/>
            <v:imagedata r:id="rId500" o:title="" croptop="-728f" cropbottom="-728f" cropleft="-196f" cropright="-196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обновить текущий список сообщений.</w:t>
      </w:r>
    </w:p>
    <w:p w:rsidR="006C4E31" w:rsidRDefault="006C4E31">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Закладка «Журнал СТКУ» состоит из панели «Фильтр» и Списка авторизаций пользователей. При необходимости установите фильтр по времени.</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pPr>
      <w:r w:rsidRPr="0014590D">
        <w:rPr>
          <w:rFonts w:ascii="Times New Roman" w:hAnsi="Times New Roman" w:cs="Times New Roman"/>
          <w:sz w:val="24"/>
          <w:szCs w:val="24"/>
        </w:rPr>
        <w:pict>
          <v:shape id="_x0000_i1528" type="#_x0000_t75" style="width:49.45pt;height:27.55pt" filled="t">
            <v:fill color2="black"/>
            <v:imagedata r:id="rId504" o:title="" croptop="-575f" cropbottom="-575f" cropleft="-331f" cropright="-331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фильтрация авторизованных пользователей по заданным критериям.</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pPr>
      <w:r w:rsidRPr="0014590D">
        <w:rPr>
          <w:rFonts w:ascii="Times New Roman" w:hAnsi="Times New Roman" w:cs="Times New Roman"/>
          <w:sz w:val="24"/>
          <w:szCs w:val="24"/>
        </w:rPr>
        <w:pict>
          <v:shape id="_x0000_i1529" type="#_x0000_t75" style="width:49.45pt;height:27.55pt" filled="t">
            <v:fill color2="black"/>
            <v:imagedata r:id="rId505" o:title="" croptop="-575f" cropbottom="-575f" cropleft="-331f" cropright="-331f"/>
          </v:shape>
        </w:pict>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w:t>
      </w:r>
      <w:r w:rsidR="006C4E31">
        <w:rPr>
          <w:rFonts w:ascii="Times New Roman" w:hAnsi="Times New Roman" w:cs="Times New Roman"/>
          <w:sz w:val="24"/>
          <w:szCs w:val="24"/>
          <w:lang w:val="en-US"/>
        </w:rPr>
        <w:t xml:space="preserve"> </w:t>
      </w:r>
      <w:r w:rsidR="006C4E31">
        <w:rPr>
          <w:rFonts w:ascii="Times New Roman" w:hAnsi="Times New Roman" w:cs="Times New Roman"/>
          <w:sz w:val="24"/>
          <w:szCs w:val="24"/>
        </w:rPr>
        <w:t>сбросить параметры фильтра.</w:t>
      </w:r>
    </w:p>
    <w:p w:rsidR="006C4E31" w:rsidRDefault="006C4E31">
      <w:pPr>
        <w:spacing w:after="0" w:line="240" w:lineRule="auto"/>
        <w:ind w:firstLine="284"/>
        <w:jc w:val="both"/>
      </w:pPr>
    </w:p>
    <w:p w:rsidR="006C4E31" w:rsidRDefault="006C4E31">
      <w:pPr>
        <w:spacing w:after="0" w:line="240" w:lineRule="auto"/>
        <w:ind w:firstLine="284"/>
        <w:jc w:val="both"/>
        <w:rPr>
          <w:rFonts w:ascii="Times New Roman" w:eastAsia="Times New Roman" w:hAnsi="Times New Roman" w:cs="Times New Roman"/>
          <w:bCs/>
          <w:sz w:val="24"/>
          <w:szCs w:val="24"/>
        </w:rPr>
      </w:pPr>
    </w:p>
    <w:p w:rsidR="006C4E31" w:rsidRDefault="0014590D">
      <w:pPr>
        <w:spacing w:after="0" w:line="240" w:lineRule="auto"/>
        <w:jc w:val="center"/>
        <w:rPr>
          <w:rFonts w:ascii="Times New Roman" w:hAnsi="Times New Roman" w:cs="Times New Roman"/>
          <w:b/>
        </w:rPr>
      </w:pPr>
      <w:r w:rsidRPr="0014590D">
        <w:pict>
          <v:group id="_x0000_s1153" style="position:absolute;left:0;text-align:left;margin-left:178.05pt;margin-top:70.05pt;width:160.65pt;height:16.4pt;z-index:25;mso-wrap-distance-left:0;mso-wrap-distance-right:0" coordorigin="4272,1939" coordsize="3212,328">
            <o:lock v:ext="edit" text="t"/>
            <v:line id="_x0000_s1154" style="position:absolute;flip:x" from="4272,2079" to="5432,2079" strokecolor="red" strokeweight=".35mm">
              <v:stroke endarrow="block" color2="aqua" joinstyle="miter" endcap="square"/>
            </v:line>
            <v:shape id="_x0000_s1155" type="#_x0000_t202" style="position:absolute;left:5312;top:1939;width:2172;height:327" filled="f" stroked="f" strokecolor="#3465a4">
              <v:stroke color2="#cb9a5b" joinstyle="round"/>
              <v:textbox style="mso-next-textbox:#_x0000_s1155;mso-rotate-with-shape:t" inset=".35mm,.35mm,.35mm,.35mm">
                <w:txbxContent>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Панель «Фильтр»</w:t>
                    </w:r>
                  </w:p>
                </w:txbxContent>
              </v:textbox>
            </v:shape>
          </v:group>
        </w:pict>
      </w:r>
      <w:r w:rsidRPr="0014590D">
        <w:pict>
          <v:group id="_x0000_s1133" style="position:absolute;left:0;text-align:left;margin-left:252.9pt;margin-top:174.8pt;width:115.45pt;height:59.45pt;z-index:21;mso-wrap-distance-left:0;mso-wrap-distance-right:0" coordorigin="5092,4152" coordsize="2309,1190">
            <o:lock v:ext="edit" text="t"/>
            <v:line id="_x0000_s1134" style="position:absolute;flip:x y" from="5422,4152" to="6218,4750" strokecolor="red" strokeweight=".35mm">
              <v:stroke endarrow="block" color2="aqua" joinstyle="miter" endcap="square"/>
            </v:line>
            <v:shape id="_x0000_s1135" type="#_x0000_t202" style="position:absolute;left:5092;top:4776;width:2308;height:564" filled="f" stroked="f" strokecolor="#3465a4">
              <v:stroke color2="#cb9a5b" joinstyle="round"/>
              <v:textbox style="mso-next-textbox:#_x0000_s1135;mso-rotate-with-shape:t" inset=".35mm,.35mm,.35mm,.35mm">
                <w:txbxContent>
                  <w:p w:rsidR="00D93CAB" w:rsidRDefault="00D93CAB">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Список авторизаций</w:t>
                    </w:r>
                  </w:p>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пользователей</w:t>
                    </w:r>
                  </w:p>
                </w:txbxContent>
              </v:textbox>
            </v:shape>
          </v:group>
        </w:pict>
      </w:r>
      <w:r w:rsidR="005E7606" w:rsidRPr="0014590D">
        <w:rPr>
          <w:rFonts w:ascii="Times New Roman" w:eastAsia="Times New Roman" w:hAnsi="Times New Roman" w:cs="Times New Roman"/>
          <w:bCs/>
          <w:sz w:val="24"/>
          <w:szCs w:val="24"/>
        </w:rPr>
        <w:pict>
          <v:shape id="_x0000_i1530" type="#_x0000_t75" style="width:495.85pt;height:284.85pt">
            <v:imagedata r:id="rId527" o:title="LEMZ49"/>
          </v:shape>
        </w:pict>
      </w:r>
    </w:p>
    <w:p w:rsidR="006C4E31" w:rsidRDefault="006C4E31" w:rsidP="00BC289E">
      <w:pPr>
        <w:pStyle w:val="35"/>
        <w:spacing w:after="0" w:line="240" w:lineRule="auto"/>
        <w:ind w:firstLine="284"/>
        <w:jc w:val="center"/>
        <w:outlineLvl w:val="0"/>
      </w:pPr>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261</w:t>
      </w:r>
      <w:r w:rsidR="0014590D" w:rsidRPr="00606B29">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Закладка «Журнал СТКУ»</w:t>
      </w:r>
    </w:p>
    <w:p w:rsidR="000C4BD5" w:rsidRDefault="000C4BD5" w:rsidP="000C4BD5">
      <w:pPr>
        <w:spacing w:after="0" w:line="240" w:lineRule="auto"/>
        <w:ind w:firstLine="284"/>
        <w:jc w:val="both"/>
        <w:rPr>
          <w:rFonts w:ascii="Times New Roman" w:eastAsia="Times New Roman" w:hAnsi="Times New Roman" w:cs="Times New Roman"/>
          <w:bCs/>
          <w:sz w:val="24"/>
          <w:szCs w:val="24"/>
        </w:rPr>
      </w:pPr>
    </w:p>
    <w:p w:rsidR="006C4E31" w:rsidRDefault="006C4E31" w:rsidP="000C4BD5">
      <w:pPr>
        <w:spacing w:after="0" w:line="240" w:lineRule="auto"/>
        <w:ind w:firstLine="28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Статус авторизации:</w:t>
      </w:r>
    </w:p>
    <w:p w:rsidR="000C4BD5" w:rsidRDefault="000C4BD5" w:rsidP="000C4BD5">
      <w:pPr>
        <w:spacing w:after="0" w:line="240" w:lineRule="auto"/>
        <w:ind w:firstLine="284"/>
        <w:jc w:val="both"/>
      </w:pPr>
    </w:p>
    <w:tbl>
      <w:tblPr>
        <w:tblW w:w="0" w:type="auto"/>
        <w:tblInd w:w="108" w:type="dxa"/>
        <w:tblLayout w:type="fixed"/>
        <w:tblLook w:val="0000"/>
      </w:tblPr>
      <w:tblGrid>
        <w:gridCol w:w="2025"/>
        <w:gridCol w:w="6617"/>
      </w:tblGrid>
      <w:tr w:rsidR="006C4E31">
        <w:tc>
          <w:tcPr>
            <w:tcW w:w="2025" w:type="dxa"/>
            <w:tcBorders>
              <w:top w:val="single" w:sz="4" w:space="0" w:color="000000"/>
              <w:left w:val="single" w:sz="4" w:space="0" w:color="000000"/>
              <w:bottom w:val="single" w:sz="4" w:space="0" w:color="000000"/>
            </w:tcBorders>
            <w:shd w:val="clear" w:color="auto" w:fill="auto"/>
          </w:tcPr>
          <w:p w:rsidR="006C4E31" w:rsidRDefault="005E7606">
            <w:pPr>
              <w:spacing w:before="60" w:after="60" w:line="240" w:lineRule="auto"/>
              <w:ind w:left="720"/>
              <w:rPr>
                <w:rFonts w:ascii="Times New Roman" w:eastAsia="Times New Roman" w:hAnsi="Times New Roman" w:cs="Times New Roman"/>
                <w:bCs/>
                <w:sz w:val="24"/>
                <w:szCs w:val="24"/>
              </w:rPr>
            </w:pPr>
            <w:r w:rsidRPr="0014590D">
              <w:rPr>
                <w:rFonts w:ascii="Times New Roman" w:eastAsia="Times New Roman" w:hAnsi="Times New Roman" w:cs="Times New Roman"/>
                <w:bCs/>
                <w:sz w:val="24"/>
                <w:szCs w:val="24"/>
              </w:rPr>
              <w:pict>
                <v:shape id="_x0000_i1531" type="#_x0000_t75" style="width:14.4pt;height:14.4pt" filled="t">
                  <v:fill color2="black"/>
                  <v:imagedata r:id="rId528" o:title="" croptop="-1150f" cropbottom="-1150f" cropleft="-1150f" cropright="-1150f"/>
                </v:shape>
              </w:pict>
            </w:r>
          </w:p>
        </w:tc>
        <w:tc>
          <w:tcPr>
            <w:tcW w:w="6617"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before="60" w:after="60" w:line="240" w:lineRule="auto"/>
              <w:ind w:firstLine="284"/>
            </w:pPr>
            <w:r>
              <w:rPr>
                <w:rFonts w:ascii="Times New Roman" w:eastAsia="Times New Roman" w:hAnsi="Times New Roman" w:cs="Times New Roman"/>
                <w:bCs/>
                <w:sz w:val="24"/>
                <w:szCs w:val="24"/>
              </w:rPr>
              <w:t>Начало сеанса работы пользователя</w:t>
            </w:r>
            <w:r>
              <w:rPr>
                <w:rFonts w:ascii="Times New Roman" w:hAnsi="Times New Roman" w:cs="Times New Roman"/>
                <w:sz w:val="24"/>
                <w:szCs w:val="24"/>
              </w:rPr>
              <w:t xml:space="preserve"> </w:t>
            </w:r>
          </w:p>
        </w:tc>
      </w:tr>
      <w:tr w:rsidR="006C4E31">
        <w:tc>
          <w:tcPr>
            <w:tcW w:w="2025" w:type="dxa"/>
            <w:tcBorders>
              <w:top w:val="single" w:sz="4" w:space="0" w:color="000000"/>
              <w:left w:val="single" w:sz="4" w:space="0" w:color="000000"/>
              <w:bottom w:val="single" w:sz="4" w:space="0" w:color="000000"/>
            </w:tcBorders>
            <w:shd w:val="clear" w:color="auto" w:fill="auto"/>
          </w:tcPr>
          <w:p w:rsidR="006C4E31" w:rsidRDefault="005E7606">
            <w:pPr>
              <w:spacing w:before="60" w:after="60" w:line="240" w:lineRule="auto"/>
              <w:ind w:left="720"/>
              <w:rPr>
                <w:rFonts w:ascii="Times New Roman" w:eastAsia="Times New Roman" w:hAnsi="Times New Roman" w:cs="Times New Roman"/>
                <w:bCs/>
                <w:sz w:val="24"/>
                <w:szCs w:val="24"/>
              </w:rPr>
            </w:pPr>
            <w:r w:rsidRPr="0014590D">
              <w:rPr>
                <w:rFonts w:ascii="Times New Roman" w:eastAsia="Times New Roman" w:hAnsi="Times New Roman" w:cs="Times New Roman"/>
                <w:bCs/>
                <w:sz w:val="24"/>
                <w:szCs w:val="24"/>
              </w:rPr>
              <w:pict>
                <v:shape id="_x0000_i1532" type="#_x0000_t75" style="width:14.4pt;height:14.4pt" filled="t">
                  <v:fill color2="black"/>
                  <v:imagedata r:id="rId529" o:title="" croptop="-1150f" cropbottom="-1150f" cropleft="-1150f" cropright="-1150f"/>
                </v:shape>
              </w:pict>
            </w:r>
          </w:p>
        </w:tc>
        <w:tc>
          <w:tcPr>
            <w:tcW w:w="6617"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before="60" w:after="60" w:line="240" w:lineRule="auto"/>
              <w:ind w:firstLine="284"/>
            </w:pPr>
            <w:r>
              <w:rPr>
                <w:rFonts w:ascii="Times New Roman" w:eastAsia="Times New Roman" w:hAnsi="Times New Roman" w:cs="Times New Roman"/>
                <w:bCs/>
                <w:sz w:val="24"/>
                <w:szCs w:val="24"/>
              </w:rPr>
              <w:t>Завершение сеанса работы пользователя</w:t>
            </w:r>
          </w:p>
        </w:tc>
      </w:tr>
      <w:tr w:rsidR="006C4E31">
        <w:tc>
          <w:tcPr>
            <w:tcW w:w="2025" w:type="dxa"/>
            <w:tcBorders>
              <w:top w:val="single" w:sz="4" w:space="0" w:color="000000"/>
              <w:left w:val="single" w:sz="4" w:space="0" w:color="000000"/>
              <w:bottom w:val="single" w:sz="4" w:space="0" w:color="000000"/>
            </w:tcBorders>
            <w:shd w:val="clear" w:color="auto" w:fill="auto"/>
          </w:tcPr>
          <w:p w:rsidR="006C4E31" w:rsidRDefault="005E7606">
            <w:pPr>
              <w:spacing w:before="60" w:after="60" w:line="240" w:lineRule="auto"/>
              <w:ind w:left="720"/>
              <w:rPr>
                <w:rFonts w:ascii="Times New Roman" w:eastAsia="Times New Roman" w:hAnsi="Times New Roman" w:cs="Times New Roman"/>
                <w:bCs/>
                <w:sz w:val="24"/>
                <w:szCs w:val="24"/>
              </w:rPr>
            </w:pPr>
            <w:r w:rsidRPr="0014590D">
              <w:rPr>
                <w:rFonts w:ascii="Times New Roman" w:eastAsia="Times New Roman" w:hAnsi="Times New Roman" w:cs="Times New Roman"/>
                <w:bCs/>
                <w:sz w:val="24"/>
                <w:szCs w:val="24"/>
              </w:rPr>
              <w:pict>
                <v:shape id="_x0000_i1533" type="#_x0000_t75" style="width:13.75pt;height:13.75pt" filled="t">
                  <v:fill color2="black"/>
                  <v:imagedata r:id="rId530" o:title="" croptop="-1028f" cropbottom="-1028f" cropleft="-1028f" cropright="-1028f"/>
                </v:shape>
              </w:pict>
            </w:r>
          </w:p>
        </w:tc>
        <w:tc>
          <w:tcPr>
            <w:tcW w:w="6617"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before="60" w:after="60" w:line="240" w:lineRule="auto"/>
              <w:ind w:firstLine="284"/>
            </w:pPr>
            <w:r>
              <w:rPr>
                <w:rFonts w:ascii="Times New Roman" w:eastAsia="Times New Roman" w:hAnsi="Times New Roman" w:cs="Times New Roman"/>
                <w:bCs/>
                <w:sz w:val="24"/>
                <w:szCs w:val="24"/>
              </w:rPr>
              <w:t>Попытка авторизации с неверными данными</w:t>
            </w:r>
          </w:p>
        </w:tc>
      </w:tr>
    </w:tbl>
    <w:p w:rsidR="006C4E31" w:rsidRDefault="006C4E31">
      <w:pPr>
        <w:spacing w:before="120" w:after="0" w:line="240" w:lineRule="auto"/>
        <w:ind w:firstLine="284"/>
        <w:jc w:val="both"/>
        <w:rPr>
          <w:rFonts w:ascii="Times New Roman" w:eastAsia="Times New Roman" w:hAnsi="Times New Roman" w:cs="Times New Roman"/>
          <w:bCs/>
          <w:sz w:val="24"/>
          <w:szCs w:val="24"/>
        </w:rPr>
      </w:pPr>
    </w:p>
    <w:p w:rsidR="006C4E31" w:rsidRDefault="005E7606">
      <w:pPr>
        <w:spacing w:after="0" w:line="240" w:lineRule="auto"/>
        <w:jc w:val="center"/>
        <w:rPr>
          <w:rFonts w:ascii="Times New Roman" w:hAnsi="Times New Roman" w:cs="Times New Roman"/>
          <w:b/>
        </w:rPr>
      </w:pPr>
      <w:r w:rsidRPr="0014590D">
        <w:rPr>
          <w:rFonts w:ascii="Times New Roman" w:eastAsia="Times New Roman" w:hAnsi="Times New Roman" w:cs="Times New Roman"/>
          <w:bCs/>
          <w:sz w:val="24"/>
          <w:szCs w:val="24"/>
        </w:rPr>
        <w:lastRenderedPageBreak/>
        <w:pict>
          <v:shape id="_x0000_i1534" type="#_x0000_t75" style="width:495.85pt;height:284.85pt">
            <v:imagedata r:id="rId531" o:title="LEMZ50"/>
          </v:shape>
        </w:pict>
      </w:r>
    </w:p>
    <w:p w:rsidR="006C4E31" w:rsidRDefault="006C4E31" w:rsidP="00BC289E">
      <w:pPr>
        <w:pStyle w:val="35"/>
        <w:jc w:val="center"/>
        <w:outlineLvl w:val="0"/>
      </w:pPr>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262</w:t>
      </w:r>
      <w:r w:rsidR="0014590D" w:rsidRPr="00606B29">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Закладка «Журнал СТКУ», кнопка «Экспорт»</w:t>
      </w:r>
    </w:p>
    <w:p w:rsidR="006C4E31" w:rsidRDefault="006C4E31">
      <w:pPr>
        <w:widowControl w:val="0"/>
        <w:spacing w:after="0" w:line="240" w:lineRule="auto"/>
        <w:ind w:firstLine="284"/>
        <w:jc w:val="both"/>
      </w:pPr>
      <w:r>
        <w:rPr>
          <w:rFonts w:ascii="Times New Roman" w:hAnsi="Times New Roman" w:cs="Times New Roman"/>
          <w:sz w:val="24"/>
          <w:szCs w:val="24"/>
        </w:rPr>
        <w:t xml:space="preserve">При появлении в системе </w:t>
      </w:r>
      <w:r>
        <w:rPr>
          <w:rFonts w:ascii="Times New Roman" w:hAnsi="Times New Roman" w:cs="Times New Roman"/>
          <w:sz w:val="24"/>
          <w:szCs w:val="24"/>
          <w:lang w:val="en-US"/>
        </w:rPr>
        <w:t>USB</w:t>
      </w:r>
      <w:r>
        <w:rPr>
          <w:rFonts w:ascii="Times New Roman" w:hAnsi="Times New Roman" w:cs="Times New Roman"/>
          <w:sz w:val="24"/>
          <w:szCs w:val="24"/>
        </w:rPr>
        <w:t xml:space="preserve"> флеш-накопителя на закладке «Журнал СТКУ» рядом с кнопкой «Обновить» появляется кнопка «Экспорт. </w:t>
      </w:r>
    </w:p>
    <w:p w:rsidR="006C4E31" w:rsidRDefault="006C4E31">
      <w:pPr>
        <w:pStyle w:val="35"/>
        <w:spacing w:before="0" w:after="0" w:line="240" w:lineRule="auto"/>
        <w:ind w:firstLine="284"/>
        <w:jc w:val="center"/>
        <w:rPr>
          <w:rFonts w:ascii="Times New Roman" w:eastAsia="Times New Roman" w:hAnsi="Times New Roman" w:cs="Times New Roman"/>
          <w:b/>
          <w:bCs/>
          <w:i w:val="0"/>
          <w:sz w:val="22"/>
          <w:szCs w:val="22"/>
        </w:rPr>
      </w:pPr>
    </w:p>
    <w:p w:rsidR="006C4E31" w:rsidRDefault="005E7606">
      <w:pPr>
        <w:widowControl w:val="0"/>
        <w:spacing w:after="0" w:line="240" w:lineRule="auto"/>
        <w:ind w:firstLine="284"/>
        <w:jc w:val="both"/>
      </w:pPr>
      <w:r>
        <w:pict>
          <v:shape id="_x0000_i1535" type="#_x0000_t75" style="width:65.1pt;height:20.65pt" filled="t">
            <v:fill color2="black"/>
            <v:imagedata r:id="rId507" o:title="" croptop="-624f" cropbottom="-624f" cropleft="-251f" cropright="-251f"/>
          </v:shape>
        </w:pict>
      </w:r>
      <w:r w:rsidR="006C4E31">
        <w:tab/>
      </w:r>
      <w:r w:rsidR="006C4E31">
        <w:tab/>
      </w:r>
      <w:r w:rsidR="006C4E31">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экспорт Журнала СТКУ</w:t>
      </w:r>
      <w:r w:rsidR="002457A9">
        <w:rPr>
          <w:rFonts w:ascii="Times New Roman" w:hAnsi="Times New Roman" w:cs="Times New Roman"/>
          <w:sz w:val="24"/>
          <w:szCs w:val="24"/>
        </w:rPr>
        <w:t xml:space="preserve"> </w:t>
      </w:r>
      <w:r w:rsidR="002457A9" w:rsidRPr="00EA0827">
        <w:rPr>
          <w:rFonts w:ascii="Times New Roman" w:hAnsi="Times New Roman" w:cs="Times New Roman"/>
          <w:sz w:val="24"/>
          <w:szCs w:val="24"/>
        </w:rPr>
        <w:t>(всех записей или выделенных)</w:t>
      </w:r>
      <w:r w:rsidR="002457A9">
        <w:rPr>
          <w:rFonts w:ascii="Times New Roman" w:hAnsi="Times New Roman" w:cs="Times New Roman"/>
          <w:sz w:val="24"/>
          <w:szCs w:val="24"/>
        </w:rPr>
        <w:t xml:space="preserve"> </w:t>
      </w:r>
      <w:r w:rsidR="006C4E31">
        <w:rPr>
          <w:rFonts w:ascii="Times New Roman" w:hAnsi="Times New Roman" w:cs="Times New Roman"/>
          <w:sz w:val="24"/>
          <w:szCs w:val="24"/>
        </w:rPr>
        <w:t xml:space="preserve"> в формате .</w:t>
      </w:r>
      <w:r w:rsidR="006C4E31">
        <w:rPr>
          <w:rFonts w:ascii="Times New Roman" w:hAnsi="Times New Roman" w:cs="Times New Roman"/>
          <w:sz w:val="24"/>
          <w:szCs w:val="24"/>
          <w:lang w:val="en-US"/>
        </w:rPr>
        <w:t>csv</w:t>
      </w:r>
      <w:r w:rsidR="006C4E31">
        <w:rPr>
          <w:rFonts w:ascii="Times New Roman" w:hAnsi="Times New Roman" w:cs="Times New Roman"/>
          <w:sz w:val="24"/>
          <w:szCs w:val="24"/>
        </w:rPr>
        <w:t xml:space="preserve"> на выбранный USB флеш-накопитель.</w:t>
      </w:r>
    </w:p>
    <w:p w:rsidR="006C4E31" w:rsidRDefault="006C4E31">
      <w:pPr>
        <w:widowControl w:val="0"/>
        <w:spacing w:after="0" w:line="240" w:lineRule="auto"/>
        <w:ind w:firstLine="284"/>
        <w:jc w:val="both"/>
        <w:rPr>
          <w:rFonts w:ascii="Times New Roman" w:hAnsi="Times New Roman" w:cs="Times New Roman"/>
          <w:sz w:val="24"/>
          <w:szCs w:val="24"/>
        </w:rPr>
      </w:pPr>
    </w:p>
    <w:p w:rsidR="006C4E31" w:rsidRPr="005F02CF" w:rsidRDefault="006C4E31">
      <w:pPr>
        <w:widowControl w:val="0"/>
        <w:spacing w:after="0" w:line="240" w:lineRule="auto"/>
        <w:ind w:firstLine="284"/>
        <w:jc w:val="both"/>
      </w:pPr>
      <w:r w:rsidRPr="005F02CF">
        <w:rPr>
          <w:rFonts w:ascii="Times New Roman" w:hAnsi="Times New Roman" w:cs="Times New Roman"/>
          <w:sz w:val="24"/>
          <w:szCs w:val="24"/>
          <w:u w:val="single"/>
        </w:rPr>
        <w:t xml:space="preserve">Если </w:t>
      </w:r>
      <w:r w:rsidRPr="005F02CF">
        <w:rPr>
          <w:rFonts w:ascii="Times New Roman" w:hAnsi="Times New Roman" w:cs="Times New Roman"/>
          <w:sz w:val="24"/>
          <w:szCs w:val="24"/>
          <w:u w:val="single"/>
          <w:lang w:val="en-US"/>
        </w:rPr>
        <w:t>USB</w:t>
      </w:r>
      <w:r w:rsidRPr="005F02CF">
        <w:rPr>
          <w:rFonts w:ascii="Times New Roman" w:hAnsi="Times New Roman" w:cs="Times New Roman"/>
          <w:sz w:val="24"/>
          <w:szCs w:val="24"/>
          <w:u w:val="single"/>
        </w:rPr>
        <w:t xml:space="preserve"> флеш-накопитель был подключен до запуска СТКУ, то устройство не будет детектироваться!</w:t>
      </w:r>
    </w:p>
    <w:p w:rsidR="006C4E31" w:rsidRPr="005F02CF" w:rsidRDefault="006C4E31">
      <w:pPr>
        <w:widowControl w:val="0"/>
        <w:spacing w:after="0" w:line="240" w:lineRule="auto"/>
        <w:ind w:firstLine="284"/>
        <w:jc w:val="both"/>
        <w:rPr>
          <w:rFonts w:ascii="Times New Roman" w:hAnsi="Times New Roman" w:cs="Times New Roman"/>
          <w:sz w:val="24"/>
          <w:szCs w:val="24"/>
          <w:u w:val="single"/>
        </w:rPr>
      </w:pPr>
    </w:p>
    <w:p w:rsidR="006C4E31" w:rsidRPr="005F02CF" w:rsidRDefault="006C4E31">
      <w:pPr>
        <w:widowControl w:val="0"/>
        <w:spacing w:after="0" w:line="240" w:lineRule="auto"/>
        <w:ind w:firstLine="284"/>
        <w:jc w:val="both"/>
      </w:pPr>
      <w:r w:rsidRPr="005F02CF">
        <w:rPr>
          <w:rFonts w:ascii="Times New Roman" w:hAnsi="Times New Roman" w:cs="Times New Roman"/>
          <w:sz w:val="24"/>
          <w:szCs w:val="24"/>
        </w:rPr>
        <w:t>Для экспорта Журнала СТКУ необходимо</w:t>
      </w:r>
      <w:r w:rsidR="00840A63" w:rsidRPr="005F02CF">
        <w:rPr>
          <w:rFonts w:ascii="Times New Roman" w:hAnsi="Times New Roman" w:cs="Times New Roman"/>
          <w:sz w:val="24"/>
          <w:szCs w:val="24"/>
        </w:rPr>
        <w:t>:</w:t>
      </w:r>
      <w:r w:rsidRPr="005F02CF">
        <w:rPr>
          <w:rFonts w:ascii="Times New Roman" w:hAnsi="Times New Roman" w:cs="Times New Roman"/>
          <w:sz w:val="24"/>
          <w:szCs w:val="24"/>
        </w:rPr>
        <w:t xml:space="preserve"> </w:t>
      </w:r>
    </w:p>
    <w:p w:rsidR="00840A63" w:rsidRPr="005F02CF" w:rsidRDefault="00840A63" w:rsidP="00840A63">
      <w:pPr>
        <w:spacing w:after="0" w:line="240" w:lineRule="auto"/>
        <w:ind w:firstLine="284"/>
        <w:jc w:val="both"/>
        <w:rPr>
          <w:rFonts w:ascii="Times New Roman" w:hAnsi="Times New Roman" w:cs="Times New Roman"/>
          <w:sz w:val="24"/>
          <w:szCs w:val="24"/>
        </w:rPr>
      </w:pPr>
      <w:r w:rsidRPr="005F02CF">
        <w:rPr>
          <w:rFonts w:ascii="Times New Roman" w:hAnsi="Times New Roman" w:cs="Times New Roman"/>
          <w:sz w:val="24"/>
          <w:szCs w:val="24"/>
        </w:rPr>
        <w:t xml:space="preserve">- </w:t>
      </w:r>
      <w:r w:rsidR="002457A9" w:rsidRPr="005F02CF">
        <w:rPr>
          <w:rFonts w:ascii="Times New Roman" w:hAnsi="Times New Roman" w:cs="Times New Roman"/>
          <w:sz w:val="24"/>
          <w:szCs w:val="24"/>
        </w:rPr>
        <w:t xml:space="preserve">  </w:t>
      </w:r>
      <w:r w:rsidRPr="005F02CF">
        <w:rPr>
          <w:rFonts w:ascii="Times New Roman" w:hAnsi="Times New Roman" w:cs="Times New Roman"/>
          <w:sz w:val="24"/>
          <w:szCs w:val="24"/>
        </w:rPr>
        <w:t xml:space="preserve">нажать на кнопку «Экспорт»; </w:t>
      </w:r>
    </w:p>
    <w:p w:rsidR="00840A63" w:rsidRPr="005F02CF" w:rsidRDefault="00840A63" w:rsidP="00840A63">
      <w:pPr>
        <w:spacing w:after="0" w:line="240" w:lineRule="auto"/>
        <w:ind w:firstLine="284"/>
        <w:jc w:val="both"/>
        <w:rPr>
          <w:rFonts w:ascii="Times New Roman" w:hAnsi="Times New Roman" w:cs="Times New Roman"/>
          <w:sz w:val="24"/>
          <w:szCs w:val="24"/>
        </w:rPr>
      </w:pPr>
      <w:r w:rsidRPr="005F02CF">
        <w:rPr>
          <w:rFonts w:ascii="Times New Roman" w:hAnsi="Times New Roman" w:cs="Times New Roman"/>
          <w:sz w:val="24"/>
          <w:szCs w:val="24"/>
        </w:rPr>
        <w:t xml:space="preserve">- </w:t>
      </w:r>
      <w:r w:rsidR="002457A9" w:rsidRPr="005F02CF">
        <w:rPr>
          <w:rFonts w:ascii="Times New Roman" w:hAnsi="Times New Roman" w:cs="Times New Roman"/>
          <w:sz w:val="24"/>
          <w:szCs w:val="24"/>
        </w:rPr>
        <w:t xml:space="preserve">  </w:t>
      </w:r>
      <w:r w:rsidRPr="005F02CF">
        <w:rPr>
          <w:rFonts w:ascii="Times New Roman" w:hAnsi="Times New Roman" w:cs="Times New Roman"/>
          <w:sz w:val="24"/>
          <w:szCs w:val="24"/>
        </w:rPr>
        <w:t xml:space="preserve">выбрать </w:t>
      </w:r>
      <w:r w:rsidRPr="005F02CF">
        <w:rPr>
          <w:rFonts w:ascii="Times New Roman" w:hAnsi="Times New Roman" w:cs="Times New Roman"/>
          <w:sz w:val="24"/>
          <w:szCs w:val="24"/>
          <w:lang w:val="en-US"/>
        </w:rPr>
        <w:t>USB</w:t>
      </w:r>
      <w:r w:rsidRPr="005F02CF">
        <w:rPr>
          <w:rFonts w:ascii="Times New Roman" w:hAnsi="Times New Roman" w:cs="Times New Roman"/>
          <w:sz w:val="24"/>
          <w:szCs w:val="24"/>
        </w:rPr>
        <w:t xml:space="preserve"> флеш-накопитель;</w:t>
      </w:r>
    </w:p>
    <w:p w:rsidR="002457A9" w:rsidRPr="005F02CF" w:rsidRDefault="002457A9" w:rsidP="002457A9">
      <w:pPr>
        <w:spacing w:after="0" w:line="240" w:lineRule="auto"/>
        <w:ind w:firstLine="284"/>
        <w:jc w:val="both"/>
      </w:pPr>
      <w:r w:rsidRPr="005F02CF">
        <w:rPr>
          <w:rFonts w:ascii="Times New Roman" w:hAnsi="Times New Roman" w:cs="Times New Roman"/>
          <w:sz w:val="24"/>
          <w:szCs w:val="24"/>
        </w:rPr>
        <w:t>- выбрать пункт выпадающего меню «Все записи» или «Выделенные записи». Если необходимо экспортировать выделенные записи, то перед нажатием на кнопку «Экспорт» выберите из списка событий нужные сообщения.</w:t>
      </w:r>
    </w:p>
    <w:p w:rsidR="00840A63" w:rsidRPr="005F02CF" w:rsidRDefault="00840A63" w:rsidP="00840A63">
      <w:pPr>
        <w:spacing w:after="0" w:line="240" w:lineRule="auto"/>
        <w:ind w:firstLine="284"/>
        <w:jc w:val="both"/>
        <w:rPr>
          <w:rFonts w:ascii="Times New Roman" w:hAnsi="Times New Roman" w:cs="Times New Roman"/>
          <w:sz w:val="24"/>
          <w:szCs w:val="24"/>
        </w:rPr>
      </w:pPr>
    </w:p>
    <w:p w:rsidR="00840A63" w:rsidRPr="005F02CF" w:rsidRDefault="00840A63" w:rsidP="00840A63">
      <w:pPr>
        <w:spacing w:after="0" w:line="240" w:lineRule="auto"/>
        <w:ind w:firstLine="284"/>
        <w:jc w:val="both"/>
        <w:rPr>
          <w:rFonts w:ascii="Times New Roman" w:hAnsi="Times New Roman" w:cs="Times New Roman"/>
          <w:sz w:val="24"/>
          <w:szCs w:val="24"/>
        </w:rPr>
      </w:pPr>
      <w:r w:rsidRPr="005F02CF">
        <w:rPr>
          <w:rFonts w:ascii="Times New Roman" w:hAnsi="Times New Roman" w:cs="Times New Roman"/>
          <w:sz w:val="24"/>
          <w:szCs w:val="24"/>
        </w:rPr>
        <w:t xml:space="preserve">Для безопасного извлечения </w:t>
      </w:r>
      <w:r w:rsidRPr="005F02CF">
        <w:rPr>
          <w:rFonts w:ascii="Times New Roman" w:hAnsi="Times New Roman" w:cs="Times New Roman"/>
          <w:sz w:val="24"/>
          <w:szCs w:val="24"/>
          <w:lang w:val="en-US"/>
        </w:rPr>
        <w:t>USB</w:t>
      </w:r>
      <w:r w:rsidRPr="005F02CF">
        <w:rPr>
          <w:rFonts w:ascii="Times New Roman" w:hAnsi="Times New Roman" w:cs="Times New Roman"/>
          <w:sz w:val="24"/>
          <w:szCs w:val="24"/>
        </w:rPr>
        <w:t xml:space="preserve"> флеш-накопителя используйте пункт выпадающего меню «</w:t>
      </w:r>
      <w:r w:rsidR="005F02CF" w:rsidRPr="005F02CF">
        <w:rPr>
          <w:rFonts w:ascii="Times New Roman" w:hAnsi="Times New Roman" w:cs="Times New Roman"/>
          <w:sz w:val="24"/>
          <w:szCs w:val="24"/>
        </w:rPr>
        <w:t>Отключить</w:t>
      </w:r>
      <w:r w:rsidRPr="005F02CF">
        <w:rPr>
          <w:rFonts w:ascii="Times New Roman" w:hAnsi="Times New Roman" w:cs="Times New Roman"/>
          <w:sz w:val="24"/>
          <w:szCs w:val="24"/>
        </w:rPr>
        <w:t xml:space="preserve"> накопитель».  </w:t>
      </w:r>
    </w:p>
    <w:p w:rsidR="002457A9" w:rsidRPr="005F02CF" w:rsidRDefault="002457A9" w:rsidP="002457A9">
      <w:pPr>
        <w:widowControl w:val="0"/>
        <w:spacing w:after="0" w:line="240" w:lineRule="auto"/>
        <w:ind w:firstLine="284"/>
        <w:jc w:val="both"/>
        <w:rPr>
          <w:rFonts w:ascii="Times New Roman" w:hAnsi="Times New Roman" w:cs="Times New Roman"/>
          <w:sz w:val="24"/>
          <w:szCs w:val="24"/>
        </w:rPr>
      </w:pPr>
    </w:p>
    <w:p w:rsidR="002457A9" w:rsidRPr="005F02CF" w:rsidRDefault="002457A9" w:rsidP="002457A9">
      <w:pPr>
        <w:widowControl w:val="0"/>
        <w:spacing w:after="0" w:line="240" w:lineRule="auto"/>
        <w:ind w:firstLine="284"/>
        <w:jc w:val="both"/>
        <w:rPr>
          <w:rFonts w:ascii="Times New Roman" w:hAnsi="Times New Roman" w:cs="Times New Roman"/>
          <w:sz w:val="24"/>
          <w:szCs w:val="24"/>
        </w:rPr>
      </w:pPr>
      <w:r w:rsidRPr="005F02CF">
        <w:rPr>
          <w:rFonts w:ascii="Times New Roman" w:hAnsi="Times New Roman" w:cs="Times New Roman"/>
          <w:sz w:val="24"/>
          <w:szCs w:val="24"/>
        </w:rPr>
        <w:t>Перед экспортом Журнала будет открыто окно с запросом на ввод имени результирующего файла. Если имя не указано, то оно будет сформировано автоматически.</w:t>
      </w:r>
    </w:p>
    <w:p w:rsidR="006C4E31" w:rsidRPr="005F02CF" w:rsidRDefault="006C4E31">
      <w:pPr>
        <w:widowControl w:val="0"/>
        <w:spacing w:after="0" w:line="240" w:lineRule="auto"/>
        <w:ind w:firstLine="284"/>
        <w:jc w:val="both"/>
        <w:rPr>
          <w:rFonts w:ascii="Times New Roman" w:hAnsi="Times New Roman" w:cs="Times New Roman"/>
          <w:sz w:val="24"/>
          <w:szCs w:val="24"/>
        </w:rPr>
      </w:pPr>
    </w:p>
    <w:p w:rsidR="006C4E31" w:rsidRDefault="006C4E31">
      <w:pPr>
        <w:widowControl w:val="0"/>
        <w:spacing w:after="0" w:line="240" w:lineRule="auto"/>
        <w:ind w:firstLine="284"/>
        <w:jc w:val="both"/>
      </w:pPr>
      <w:r w:rsidRPr="005F02CF">
        <w:rPr>
          <w:rFonts w:ascii="Times New Roman" w:hAnsi="Times New Roman" w:cs="Times New Roman"/>
          <w:sz w:val="24"/>
          <w:szCs w:val="24"/>
        </w:rPr>
        <w:t>В случае успешного экспорта Журнала СТКУ будет выведено соответствующее информационное сообщение, файл экспортируется в формате .</w:t>
      </w:r>
      <w:r w:rsidRPr="005F02CF">
        <w:rPr>
          <w:rFonts w:ascii="Times New Roman" w:hAnsi="Times New Roman" w:cs="Times New Roman"/>
          <w:sz w:val="24"/>
          <w:szCs w:val="24"/>
          <w:lang w:val="en-US"/>
        </w:rPr>
        <w:t>csv</w:t>
      </w:r>
      <w:r w:rsidRPr="005F02CF">
        <w:rPr>
          <w:rFonts w:ascii="Times New Roman" w:hAnsi="Times New Roman" w:cs="Times New Roman"/>
          <w:sz w:val="24"/>
          <w:szCs w:val="24"/>
        </w:rPr>
        <w:t>.</w:t>
      </w:r>
    </w:p>
    <w:p w:rsidR="006C4E31" w:rsidRDefault="006C4E31">
      <w:pPr>
        <w:widowControl w:val="0"/>
        <w:spacing w:after="0" w:line="240" w:lineRule="auto"/>
        <w:ind w:firstLine="284"/>
        <w:jc w:val="both"/>
        <w:rPr>
          <w:rFonts w:ascii="Times New Roman" w:eastAsia="Times New Roman" w:hAnsi="Times New Roman" w:cs="Times New Roman"/>
          <w:bCs/>
          <w:sz w:val="24"/>
          <w:szCs w:val="24"/>
        </w:rPr>
      </w:pPr>
    </w:p>
    <w:p w:rsidR="00840A63" w:rsidRDefault="00840A63">
      <w:pPr>
        <w:widowControl w:val="0"/>
        <w:spacing w:after="0" w:line="240" w:lineRule="auto"/>
        <w:ind w:firstLine="284"/>
        <w:jc w:val="both"/>
        <w:rPr>
          <w:rFonts w:ascii="Times New Roman" w:eastAsia="Times New Roman" w:hAnsi="Times New Roman" w:cs="Times New Roman"/>
          <w:bCs/>
          <w:sz w:val="24"/>
          <w:szCs w:val="24"/>
        </w:rPr>
      </w:pPr>
    </w:p>
    <w:p w:rsidR="006C4E31" w:rsidRDefault="006C4E31">
      <w:pPr>
        <w:widowControl w:val="0"/>
        <w:spacing w:after="0" w:line="240" w:lineRule="auto"/>
        <w:ind w:firstLine="284"/>
        <w:jc w:val="both"/>
        <w:rPr>
          <w:rFonts w:ascii="Times New Roman" w:eastAsia="Times New Roman" w:hAnsi="Times New Roman" w:cs="Times New Roman"/>
          <w:bCs/>
          <w:sz w:val="28"/>
          <w:szCs w:val="28"/>
        </w:rPr>
      </w:pPr>
    </w:p>
    <w:p w:rsidR="006C4E31" w:rsidRDefault="006C4E31" w:rsidP="00BC289E">
      <w:pPr>
        <w:pStyle w:val="2"/>
        <w:pageBreakBefore/>
        <w:tabs>
          <w:tab w:val="clear" w:pos="576"/>
          <w:tab w:val="clear" w:pos="709"/>
          <w:tab w:val="left" w:pos="0"/>
        </w:tabs>
        <w:ind w:left="0" w:firstLine="284"/>
      </w:pPr>
      <w:bookmarkStart w:id="351" w:name="_Toc124245665"/>
      <w:r w:rsidRPr="00C527D0">
        <w:rPr>
          <w:sz w:val="28"/>
          <w:szCs w:val="28"/>
        </w:rPr>
        <w:lastRenderedPageBreak/>
        <w:t>1</w:t>
      </w:r>
      <w:r>
        <w:rPr>
          <w:sz w:val="28"/>
          <w:szCs w:val="28"/>
        </w:rPr>
        <w:t>2.5 Аварийное оповещение</w:t>
      </w:r>
      <w:bookmarkEnd w:id="351"/>
    </w:p>
    <w:p w:rsidR="006C4E31" w:rsidRDefault="006C4E31">
      <w:pPr>
        <w:spacing w:after="0" w:line="240" w:lineRule="auto"/>
        <w:ind w:firstLine="284"/>
        <w:jc w:val="both"/>
      </w:pPr>
      <w:r>
        <w:rPr>
          <w:rFonts w:ascii="Times New Roman" w:hAnsi="Times New Roman" w:cs="Times New Roman"/>
          <w:sz w:val="24"/>
          <w:szCs w:val="24"/>
        </w:rPr>
        <w:t xml:space="preserve">Закладка «Аварийное оповещение» предназначена для просмотра и отслеживания аварийных оповещений. </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pPr>
      <w:r w:rsidRPr="0014590D">
        <w:rPr>
          <w:rFonts w:ascii="Times New Roman" w:hAnsi="Times New Roman" w:cs="Times New Roman"/>
          <w:sz w:val="24"/>
          <w:szCs w:val="24"/>
        </w:rPr>
        <w:pict>
          <v:shape id="_x0000_i1536" type="#_x0000_t75" style="width:66.35pt;height:22.55pt" filled="t">
            <v:fill color2="black"/>
            <v:imagedata r:id="rId500" o:title="" croptop="-728f" cropbottom="-728f" cropleft="-196f" cropright="-196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обновить текущий список аварийных оповещений.</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pPr>
      <w:r w:rsidRPr="0014590D">
        <w:rPr>
          <w:rFonts w:ascii="Times New Roman" w:hAnsi="Times New Roman" w:cs="Times New Roman"/>
          <w:sz w:val="24"/>
          <w:szCs w:val="24"/>
        </w:rPr>
        <w:pict>
          <v:shape id="_x0000_i1537" type="#_x0000_t75" style="width:49.45pt;height:27.55pt" filled="t">
            <v:fill color2="black"/>
            <v:imagedata r:id="rId504" o:title="" croptop="-575f" cropbottom="-575f" cropleft="-331f" cropright="-331f"/>
          </v:shape>
        </w:pict>
      </w:r>
      <w:r w:rsidR="006C4E31">
        <w:rPr>
          <w:rFonts w:ascii="Times New Roman" w:eastAsia="Times New Roman" w:hAnsi="Times New Roman" w:cs="Times New Roman"/>
          <w:sz w:val="24"/>
          <w:szCs w:val="24"/>
        </w:rPr>
        <w:t xml:space="preserve"> </w:t>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фильтрация аварийных оповещений по заданным критериям.</w:t>
      </w:r>
    </w:p>
    <w:p w:rsidR="006C4E31" w:rsidRDefault="006C4E31">
      <w:pPr>
        <w:spacing w:after="0" w:line="240" w:lineRule="auto"/>
        <w:ind w:firstLine="284"/>
        <w:jc w:val="both"/>
        <w:rPr>
          <w:rFonts w:ascii="Times New Roman" w:hAnsi="Times New Roman" w:cs="Times New Roman"/>
          <w:sz w:val="24"/>
          <w:szCs w:val="24"/>
        </w:rPr>
      </w:pPr>
    </w:p>
    <w:p w:rsidR="006C4E31" w:rsidRDefault="005E7606">
      <w:pPr>
        <w:spacing w:after="0" w:line="240" w:lineRule="auto"/>
        <w:ind w:firstLine="284"/>
        <w:jc w:val="both"/>
      </w:pPr>
      <w:r w:rsidRPr="0014590D">
        <w:rPr>
          <w:rFonts w:ascii="Times New Roman" w:hAnsi="Times New Roman" w:cs="Times New Roman"/>
          <w:sz w:val="24"/>
          <w:szCs w:val="24"/>
        </w:rPr>
        <w:pict>
          <v:shape id="_x0000_i1538" type="#_x0000_t75" style="width:49.45pt;height:27.55pt" filled="t">
            <v:fill color2="black"/>
            <v:imagedata r:id="rId505" o:title="" croptop="-575f" cropbottom="-575f" cropleft="-331f" cropright="-331f"/>
          </v:shape>
        </w:pict>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sz w:val="24"/>
          <w:szCs w:val="24"/>
        </w:rPr>
        <w:tab/>
      </w:r>
      <w:r w:rsidR="006C4E31">
        <w:rPr>
          <w:rFonts w:ascii="Times New Roman" w:hAnsi="Times New Roman" w:cs="Times New Roman"/>
          <w:b/>
          <w:sz w:val="24"/>
          <w:szCs w:val="24"/>
        </w:rPr>
        <w:t>-</w:t>
      </w:r>
      <w:r w:rsidR="006C4E31">
        <w:rPr>
          <w:rFonts w:ascii="Times New Roman" w:hAnsi="Times New Roman" w:cs="Times New Roman"/>
          <w:sz w:val="24"/>
          <w:szCs w:val="24"/>
        </w:rPr>
        <w:t xml:space="preserve"> сбросить параметры фильтра.</w:t>
      </w:r>
    </w:p>
    <w:p w:rsidR="006C4E31" w:rsidRDefault="006C4E31">
      <w:pPr>
        <w:spacing w:after="0" w:line="240" w:lineRule="auto"/>
        <w:ind w:firstLine="284"/>
        <w:jc w:val="both"/>
        <w:rPr>
          <w:rFonts w:ascii="Times New Roman" w:hAnsi="Times New Roman" w:cs="Times New Roman"/>
          <w:sz w:val="24"/>
          <w:szCs w:val="24"/>
        </w:rPr>
      </w:pPr>
    </w:p>
    <w:p w:rsidR="00F17539" w:rsidRDefault="00F17539" w:rsidP="00F17539">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Для настройки времени хранения записей предназначен параметр «Актуальность протоколов, в днях», см. </w:t>
      </w:r>
      <w:hyperlink w:anchor="_3.3_Параметры_БД" w:history="1">
        <w:r w:rsidRPr="00F17539">
          <w:rPr>
            <w:rStyle w:val="a6"/>
            <w:rFonts w:ascii="Times New Roman" w:hAnsi="Times New Roman" w:cs="Times New Roman"/>
            <w:sz w:val="24"/>
            <w:szCs w:val="24"/>
          </w:rPr>
          <w:t>пункт 3.3 «Параметры БД»</w:t>
        </w:r>
      </w:hyperlink>
      <w:r>
        <w:rPr>
          <w:rFonts w:ascii="Times New Roman" w:hAnsi="Times New Roman" w:cs="Times New Roman"/>
          <w:sz w:val="24"/>
          <w:szCs w:val="24"/>
        </w:rPr>
        <w:t xml:space="preserve"> настоящей инструкции. </w:t>
      </w:r>
    </w:p>
    <w:p w:rsidR="006C4E31" w:rsidRDefault="006C4E31">
      <w:pPr>
        <w:spacing w:after="0" w:line="240" w:lineRule="auto"/>
        <w:ind w:firstLine="284"/>
        <w:jc w:val="both"/>
      </w:pPr>
      <w:r>
        <w:rPr>
          <w:rFonts w:ascii="Times New Roman" w:hAnsi="Times New Roman" w:cs="Times New Roman"/>
          <w:sz w:val="24"/>
          <w:szCs w:val="24"/>
        </w:rPr>
        <w:t xml:space="preserve">Закладка «Аварийное оповещение» состоит из панели «Фильтр» и Списка обработанных схем оповещений, см. </w:t>
      </w:r>
      <w:fldSimple w:instr=" REF _Ref486005243 \h  \* MERGEFORMAT ">
        <w:r w:rsidR="00D66DA8" w:rsidRPr="00D66DA8">
          <w:rPr>
            <w:rFonts w:ascii="Times New Roman" w:hAnsi="Times New Roman" w:cs="Times New Roman"/>
            <w:sz w:val="24"/>
            <w:szCs w:val="24"/>
          </w:rPr>
          <w:t>Рисунок 263</w:t>
        </w:r>
      </w:fldSimple>
      <w:r>
        <w:rPr>
          <w:rFonts w:ascii="Times New Roman" w:hAnsi="Times New Roman" w:cs="Times New Roman"/>
          <w:sz w:val="24"/>
          <w:szCs w:val="24"/>
        </w:rPr>
        <w:t xml:space="preserve">. Настройку схем оповещения см. </w:t>
      </w:r>
      <w:hyperlink w:anchor="_11.1_Настройка_схемы" w:history="1">
        <w:r w:rsidRPr="00EE1BCF">
          <w:rPr>
            <w:rStyle w:val="a6"/>
            <w:rFonts w:ascii="Times New Roman" w:hAnsi="Times New Roman" w:cs="Times New Roman"/>
            <w:sz w:val="24"/>
            <w:szCs w:val="24"/>
          </w:rPr>
          <w:t>в пункте 1</w:t>
        </w:r>
        <w:r w:rsidR="001E05F0" w:rsidRPr="00EE1BCF">
          <w:rPr>
            <w:rStyle w:val="a6"/>
            <w:rFonts w:ascii="Times New Roman" w:hAnsi="Times New Roman" w:cs="Times New Roman"/>
            <w:sz w:val="24"/>
            <w:szCs w:val="24"/>
          </w:rPr>
          <w:t>1</w:t>
        </w:r>
        <w:r w:rsidRPr="00EE1BCF">
          <w:rPr>
            <w:rStyle w:val="a6"/>
            <w:rFonts w:ascii="Times New Roman" w:hAnsi="Times New Roman" w:cs="Times New Roman"/>
            <w:sz w:val="24"/>
            <w:szCs w:val="24"/>
          </w:rPr>
          <w:t>.1</w:t>
        </w:r>
      </w:hyperlink>
      <w:r>
        <w:rPr>
          <w:rFonts w:ascii="Times New Roman" w:hAnsi="Times New Roman" w:cs="Times New Roman"/>
          <w:sz w:val="24"/>
          <w:szCs w:val="24"/>
        </w:rPr>
        <w:t xml:space="preserve"> настоящей инструкции.</w:t>
      </w:r>
    </w:p>
    <w:p w:rsidR="006C4E31" w:rsidRDefault="006C4E31">
      <w:pPr>
        <w:spacing w:after="0" w:line="240" w:lineRule="auto"/>
        <w:ind w:firstLine="284"/>
        <w:jc w:val="both"/>
        <w:rPr>
          <w:rFonts w:ascii="Times New Roman" w:hAnsi="Times New Roman" w:cs="Times New Roman"/>
          <w:sz w:val="24"/>
          <w:szCs w:val="24"/>
        </w:rPr>
      </w:pPr>
    </w:p>
    <w:p w:rsidR="006C4E31" w:rsidRDefault="0014590D">
      <w:pPr>
        <w:spacing w:after="0" w:line="240" w:lineRule="auto"/>
        <w:jc w:val="center"/>
        <w:rPr>
          <w:rFonts w:ascii="Times New Roman" w:hAnsi="Times New Roman" w:cs="Times New Roman"/>
          <w:b/>
        </w:rPr>
      </w:pPr>
      <w:r w:rsidRPr="0014590D">
        <w:rPr>
          <w:noProof/>
          <w:lang w:eastAsia="ru-RU"/>
        </w:rPr>
        <w:pict>
          <v:group id="_x0000_s1190" style="position:absolute;left:0;text-align:left;margin-left:320.25pt;margin-top:168.6pt;width:134.9pt;height:50.15pt;z-index:29" coordorigin="7850,9736" coordsize="2698,1003">
            <v:line id="_x0000_s1163" style="position:absolute;flip:x y" from="8563,9736" to="9209,10127" o:regroupid="2" strokecolor="red" strokeweight=".35mm">
              <v:stroke endarrow="block" color2="aqua" joinstyle="miter" endcap="square"/>
            </v:line>
            <v:shape id="_x0000_s1164" type="#_x0000_t202" style="position:absolute;left:7850;top:10121;width:2698;height:618" o:regroupid="2" filled="f" stroked="f" strokecolor="#3465a4">
              <v:stroke color2="#cb9a5b" joinstyle="round"/>
              <v:textbox style="mso-next-textbox:#_x0000_s1164;mso-rotate-with-shape:t" inset=".35mm,.35mm,.35mm,.35mm">
                <w:txbxContent>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Статусы абонентов, участвующих в оповещении</w:t>
                    </w:r>
                  </w:p>
                </w:txbxContent>
              </v:textbox>
            </v:shape>
          </v:group>
        </w:pict>
      </w:r>
      <w:r w:rsidRPr="0014590D">
        <w:pict>
          <v:group id="_x0000_s1159" style="position:absolute;left:0;text-align:left;margin-left:79.35pt;margin-top:182.5pt;width:108.65pt;height:47.6pt;z-index:27;mso-wrap-distance-left:0;mso-wrap-distance-right:0" coordorigin="1494,3661" coordsize="2173,952">
            <o:lock v:ext="edit" text="t"/>
            <v:line id="_x0000_s1160" style="position:absolute;flip:x y" from="2132,3661" to="2778,4052" strokecolor="red" strokeweight=".35mm">
              <v:stroke endarrow="block" color2="aqua" joinstyle="miter" endcap="square"/>
            </v:line>
            <v:shape id="_x0000_s1161" type="#_x0000_t202" style="position:absolute;left:1494;top:4059;width:2172;height:553" filled="f" stroked="f" strokecolor="#3465a4">
              <v:stroke color2="#cb9a5b" joinstyle="round"/>
              <v:textbox style="mso-next-textbox:#_x0000_s1161;mso-rotate-with-shape:t" inset=".35mm,.35mm,.35mm,.35mm">
                <w:txbxContent>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Список обработанных схем оповещений</w:t>
                    </w:r>
                  </w:p>
                </w:txbxContent>
              </v:textbox>
            </v:shape>
          </v:group>
        </w:pict>
      </w:r>
      <w:r w:rsidRPr="0014590D">
        <w:pict>
          <v:group id="_x0000_s1156" style="position:absolute;left:0;text-align:left;margin-left:182.8pt;margin-top:80.05pt;width:160.65pt;height:16.4pt;z-index:26;mso-wrap-distance-left:0;mso-wrap-distance-right:0" coordorigin="3610,1566" coordsize="3213,328">
            <o:lock v:ext="edit" text="t"/>
            <v:line id="_x0000_s1157" style="position:absolute;flip:x" from="3610,1706" to="4770,1706" strokecolor="red" strokeweight=".35mm">
              <v:stroke endarrow="block" color2="aqua" joinstyle="miter" endcap="square"/>
            </v:line>
            <v:shape id="_x0000_s1158" type="#_x0000_t202" style="position:absolute;left:4650;top:1566;width:2172;height:327" filled="f" stroked="f" strokecolor="#3465a4">
              <v:stroke color2="#cb9a5b" joinstyle="round"/>
              <v:textbox style="mso-next-textbox:#_x0000_s1158;mso-rotate-with-shape:t" inset=".35mm,.35mm,.35mm,.35mm">
                <w:txbxContent>
                  <w:p w:rsidR="00D93CAB" w:rsidRDefault="00D93CAB">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Панель «Фильтр»</w:t>
                    </w:r>
                  </w:p>
                </w:txbxContent>
              </v:textbox>
            </v:shape>
          </v:group>
        </w:pict>
      </w:r>
      <w:r w:rsidR="005E7606" w:rsidRPr="0014590D">
        <w:rPr>
          <w:rFonts w:ascii="Times New Roman" w:hAnsi="Times New Roman" w:cs="Times New Roman"/>
          <w:sz w:val="24"/>
        </w:rPr>
        <w:pict>
          <v:shape id="_x0000_i1539" type="#_x0000_t75" style="width:495.85pt;height:266.7pt">
            <v:imagedata r:id="rId532" o:title="LEMZ342"/>
          </v:shape>
        </w:pict>
      </w:r>
    </w:p>
    <w:p w:rsidR="006C4E31" w:rsidRDefault="006C4E31" w:rsidP="00BC289E">
      <w:pPr>
        <w:pStyle w:val="83"/>
        <w:jc w:val="center"/>
        <w:outlineLvl w:val="0"/>
      </w:pPr>
      <w:bookmarkStart w:id="352" w:name="_Ref486005243"/>
      <w:r>
        <w:rPr>
          <w:rFonts w:ascii="Times New Roman" w:hAnsi="Times New Roman" w:cs="Times New Roman"/>
          <w:b/>
          <w:i w:val="0"/>
          <w:sz w:val="22"/>
          <w:szCs w:val="22"/>
        </w:rPr>
        <w:t xml:space="preserve">Рисунок </w:t>
      </w:r>
      <w:r w:rsidR="0014590D" w:rsidRPr="00606B29">
        <w:rPr>
          <w:rFonts w:ascii="Times New Roman" w:hAnsi="Times New Roman" w:cs="Times New Roman"/>
          <w:b/>
          <w:i w:val="0"/>
          <w:sz w:val="22"/>
          <w:szCs w:val="22"/>
        </w:rPr>
        <w:fldChar w:fldCharType="begin"/>
      </w:r>
      <w:r w:rsidRPr="00606B29">
        <w:rPr>
          <w:rFonts w:ascii="Times New Roman" w:hAnsi="Times New Roman" w:cs="Times New Roman"/>
          <w:b/>
          <w:i w:val="0"/>
          <w:sz w:val="22"/>
          <w:szCs w:val="22"/>
        </w:rPr>
        <w:instrText xml:space="preserve"> SEQ "Рисунок" \* ARABIC </w:instrText>
      </w:r>
      <w:r w:rsidR="0014590D" w:rsidRPr="00606B2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263</w:t>
      </w:r>
      <w:r w:rsidR="0014590D" w:rsidRPr="00606B29">
        <w:rPr>
          <w:rFonts w:ascii="Times New Roman" w:hAnsi="Times New Roman" w:cs="Times New Roman"/>
          <w:b/>
          <w:i w:val="0"/>
          <w:sz w:val="22"/>
          <w:szCs w:val="22"/>
        </w:rPr>
        <w:fldChar w:fldCharType="end"/>
      </w:r>
      <w:bookmarkEnd w:id="352"/>
      <w:r>
        <w:rPr>
          <w:rFonts w:ascii="Times New Roman" w:hAnsi="Times New Roman" w:cs="Times New Roman"/>
          <w:b/>
          <w:i w:val="0"/>
          <w:sz w:val="22"/>
          <w:szCs w:val="22"/>
        </w:rPr>
        <w:t xml:space="preserve"> - Закладка «Аварийное оповещение»</w:t>
      </w:r>
    </w:p>
    <w:p w:rsidR="006C4E31" w:rsidRDefault="006C4E31">
      <w:pPr>
        <w:spacing w:after="0" w:line="240" w:lineRule="auto"/>
        <w:ind w:firstLine="284"/>
        <w:jc w:val="both"/>
      </w:pPr>
      <w:r>
        <w:rPr>
          <w:rFonts w:ascii="Times New Roman" w:hAnsi="Times New Roman" w:cs="Times New Roman"/>
          <w:sz w:val="24"/>
        </w:rPr>
        <w:t xml:space="preserve">Схема оповещения появляется в списке </w:t>
      </w:r>
      <w:r>
        <w:rPr>
          <w:rFonts w:ascii="Times New Roman" w:hAnsi="Times New Roman" w:cs="Times New Roman"/>
          <w:sz w:val="24"/>
          <w:szCs w:val="24"/>
        </w:rPr>
        <w:t xml:space="preserve">обработанных </w:t>
      </w:r>
      <w:r>
        <w:rPr>
          <w:rFonts w:ascii="Times New Roman" w:hAnsi="Times New Roman" w:cs="Times New Roman"/>
          <w:sz w:val="24"/>
        </w:rPr>
        <w:t>при срабатывании сигнала аварийного оповещения. Каждая схема оповещения представлена следующей информацией:</w:t>
      </w:r>
    </w:p>
    <w:p w:rsidR="006C4E31" w:rsidRDefault="006C4E31">
      <w:pPr>
        <w:spacing w:after="0" w:line="240" w:lineRule="auto"/>
        <w:ind w:firstLine="567"/>
        <w:jc w:val="both"/>
      </w:pPr>
      <w:r>
        <w:rPr>
          <w:rFonts w:ascii="Times New Roman" w:hAnsi="Times New Roman" w:cs="Times New Roman"/>
          <w:b/>
          <w:sz w:val="24"/>
        </w:rPr>
        <w:t>-</w:t>
      </w:r>
      <w:r>
        <w:rPr>
          <w:rFonts w:ascii="Times New Roman" w:hAnsi="Times New Roman" w:cs="Times New Roman"/>
          <w:sz w:val="24"/>
        </w:rPr>
        <w:t xml:space="preserve"> название схемы оповещения;</w:t>
      </w:r>
    </w:p>
    <w:p w:rsidR="006C4E31" w:rsidRDefault="006C4E31">
      <w:pPr>
        <w:pStyle w:val="aff"/>
        <w:suppressAutoHyphens w:val="0"/>
        <w:spacing w:after="0" w:line="240" w:lineRule="auto"/>
        <w:ind w:left="0" w:firstLine="567"/>
        <w:jc w:val="both"/>
      </w:pPr>
      <w:r>
        <w:rPr>
          <w:rFonts w:ascii="Times New Roman" w:hAnsi="Times New Roman" w:cs="Times New Roman"/>
          <w:b/>
          <w:sz w:val="24"/>
        </w:rPr>
        <w:t>-</w:t>
      </w:r>
      <w:r>
        <w:rPr>
          <w:rFonts w:ascii="Times New Roman" w:hAnsi="Times New Roman" w:cs="Times New Roman"/>
          <w:sz w:val="24"/>
        </w:rPr>
        <w:t xml:space="preserve"> время начала сигнала аварийного оповещения;</w:t>
      </w:r>
    </w:p>
    <w:p w:rsidR="006C4E31" w:rsidRDefault="006C4E31">
      <w:pPr>
        <w:pStyle w:val="aff"/>
        <w:suppressAutoHyphens w:val="0"/>
        <w:spacing w:after="0" w:line="240" w:lineRule="auto"/>
        <w:ind w:left="0" w:firstLine="567"/>
        <w:jc w:val="both"/>
      </w:pPr>
      <w:r>
        <w:rPr>
          <w:rFonts w:ascii="Times New Roman" w:hAnsi="Times New Roman" w:cs="Times New Roman"/>
          <w:b/>
          <w:sz w:val="24"/>
        </w:rPr>
        <w:t>-</w:t>
      </w:r>
      <w:r>
        <w:rPr>
          <w:rFonts w:ascii="Times New Roman" w:hAnsi="Times New Roman" w:cs="Times New Roman"/>
          <w:sz w:val="24"/>
        </w:rPr>
        <w:t xml:space="preserve"> инициатор сигнала аварийного оповещения.</w:t>
      </w:r>
    </w:p>
    <w:p w:rsidR="006C4E31" w:rsidRDefault="006C4E31">
      <w:pPr>
        <w:spacing w:after="0" w:line="240" w:lineRule="auto"/>
        <w:ind w:firstLine="284"/>
        <w:jc w:val="both"/>
      </w:pPr>
      <w:r>
        <w:rPr>
          <w:rFonts w:ascii="Times New Roman" w:hAnsi="Times New Roman" w:cs="Times New Roman"/>
          <w:sz w:val="24"/>
        </w:rPr>
        <w:t xml:space="preserve">При выборе из списка схемы оповещения в правой части закладки отображаются статусы абонентов, которые участвовали в аварийном оповещении, см. </w:t>
      </w:r>
      <w:fldSimple w:instr=" REF _Ref486005243 \h  \* MERGEFORMAT ">
        <w:r w:rsidR="00D66DA8" w:rsidRPr="00D66DA8">
          <w:rPr>
            <w:rFonts w:ascii="Times New Roman" w:hAnsi="Times New Roman" w:cs="Times New Roman"/>
            <w:sz w:val="24"/>
          </w:rPr>
          <w:t>Рисунок 263</w:t>
        </w:r>
      </w:fldSimple>
      <w:r>
        <w:rPr>
          <w:rFonts w:ascii="Times New Roman" w:hAnsi="Times New Roman" w:cs="Times New Roman"/>
          <w:sz w:val="24"/>
        </w:rPr>
        <w:t>. По каждому абоненту отображается следующая информация:</w:t>
      </w:r>
    </w:p>
    <w:p w:rsidR="006C4E31" w:rsidRDefault="006C4E31">
      <w:pPr>
        <w:spacing w:after="0" w:line="240" w:lineRule="auto"/>
        <w:ind w:firstLine="567"/>
        <w:jc w:val="both"/>
      </w:pPr>
      <w:r>
        <w:rPr>
          <w:rFonts w:ascii="Times New Roman" w:hAnsi="Times New Roman" w:cs="Times New Roman"/>
          <w:b/>
          <w:sz w:val="24"/>
        </w:rPr>
        <w:t>-</w:t>
      </w:r>
      <w:r>
        <w:rPr>
          <w:rFonts w:ascii="Times New Roman" w:hAnsi="Times New Roman" w:cs="Times New Roman"/>
          <w:sz w:val="24"/>
        </w:rPr>
        <w:t xml:space="preserve"> имя абонента;</w:t>
      </w:r>
    </w:p>
    <w:p w:rsidR="006C4E31" w:rsidRDefault="006C4E31">
      <w:pPr>
        <w:spacing w:after="0" w:line="240" w:lineRule="auto"/>
        <w:ind w:firstLine="567"/>
        <w:jc w:val="both"/>
      </w:pPr>
      <w:r>
        <w:rPr>
          <w:rFonts w:ascii="Times New Roman" w:hAnsi="Times New Roman" w:cs="Times New Roman"/>
          <w:b/>
          <w:sz w:val="24"/>
        </w:rPr>
        <w:t>-</w:t>
      </w:r>
      <w:r>
        <w:rPr>
          <w:rFonts w:ascii="Times New Roman" w:hAnsi="Times New Roman" w:cs="Times New Roman"/>
          <w:sz w:val="24"/>
        </w:rPr>
        <w:t xml:space="preserve"> время начала аварийного оповещения;</w:t>
      </w:r>
    </w:p>
    <w:p w:rsidR="006C4E31" w:rsidRDefault="006C4E31">
      <w:pPr>
        <w:spacing w:after="0" w:line="240" w:lineRule="auto"/>
        <w:ind w:firstLine="567"/>
        <w:jc w:val="both"/>
      </w:pPr>
      <w:r>
        <w:rPr>
          <w:rFonts w:ascii="Times New Roman" w:hAnsi="Times New Roman" w:cs="Times New Roman"/>
          <w:b/>
          <w:sz w:val="24"/>
        </w:rPr>
        <w:t>-</w:t>
      </w:r>
      <w:r>
        <w:rPr>
          <w:rFonts w:ascii="Times New Roman" w:hAnsi="Times New Roman" w:cs="Times New Roman"/>
          <w:sz w:val="24"/>
        </w:rPr>
        <w:t xml:space="preserve"> время получения аварийного оповещения;</w:t>
      </w:r>
    </w:p>
    <w:p w:rsidR="006C4E31" w:rsidRDefault="006C4E31">
      <w:pPr>
        <w:spacing w:after="0" w:line="240" w:lineRule="auto"/>
        <w:ind w:firstLine="567"/>
        <w:jc w:val="both"/>
      </w:pPr>
      <w:r>
        <w:rPr>
          <w:rFonts w:ascii="Times New Roman" w:hAnsi="Times New Roman" w:cs="Times New Roman"/>
          <w:b/>
          <w:sz w:val="24"/>
        </w:rPr>
        <w:t>-</w:t>
      </w:r>
      <w:r>
        <w:rPr>
          <w:rFonts w:ascii="Times New Roman" w:hAnsi="Times New Roman" w:cs="Times New Roman"/>
          <w:sz w:val="24"/>
        </w:rPr>
        <w:t xml:space="preserve"> время подтверждения аварийного оповещения.</w:t>
      </w:r>
    </w:p>
    <w:p w:rsidR="006C4E31" w:rsidRDefault="00E3194C">
      <w:pPr>
        <w:spacing w:after="0" w:line="240" w:lineRule="auto"/>
        <w:ind w:firstLine="284"/>
        <w:jc w:val="both"/>
      </w:pPr>
      <w:r>
        <w:rPr>
          <w:rFonts w:ascii="Times New Roman" w:hAnsi="Times New Roman" w:cs="Times New Roman"/>
          <w:sz w:val="24"/>
        </w:rPr>
        <w:br w:type="page"/>
      </w:r>
      <w:r w:rsidR="006C4E31">
        <w:rPr>
          <w:rFonts w:ascii="Times New Roman" w:hAnsi="Times New Roman" w:cs="Times New Roman"/>
          <w:sz w:val="24"/>
        </w:rPr>
        <w:lastRenderedPageBreak/>
        <w:t>Статусы абонента:</w:t>
      </w:r>
    </w:p>
    <w:p w:rsidR="006C4E31" w:rsidRDefault="006C4E31">
      <w:pPr>
        <w:spacing w:after="0" w:line="240" w:lineRule="auto"/>
        <w:ind w:firstLine="567"/>
        <w:jc w:val="both"/>
        <w:rPr>
          <w:rFonts w:ascii="Times New Roman" w:hAnsi="Times New Roman" w:cs="Times New Roman"/>
          <w:sz w:val="24"/>
        </w:rPr>
      </w:pPr>
    </w:p>
    <w:tbl>
      <w:tblPr>
        <w:tblW w:w="0" w:type="auto"/>
        <w:tblInd w:w="108" w:type="dxa"/>
        <w:tblLayout w:type="fixed"/>
        <w:tblLook w:val="0000"/>
      </w:tblPr>
      <w:tblGrid>
        <w:gridCol w:w="1458"/>
        <w:gridCol w:w="7184"/>
      </w:tblGrid>
      <w:tr w:rsidR="006C4E31">
        <w:tc>
          <w:tcPr>
            <w:tcW w:w="1458" w:type="dxa"/>
            <w:tcBorders>
              <w:top w:val="single" w:sz="4" w:space="0" w:color="000000"/>
              <w:left w:val="single" w:sz="4" w:space="0" w:color="000000"/>
              <w:bottom w:val="single" w:sz="4" w:space="0" w:color="000000"/>
            </w:tcBorders>
            <w:shd w:val="clear" w:color="auto" w:fill="auto"/>
          </w:tcPr>
          <w:p w:rsidR="006C4E31" w:rsidRDefault="006C4E31">
            <w:pPr>
              <w:spacing w:before="60" w:after="60" w:line="240" w:lineRule="auto"/>
              <w:ind w:left="720" w:hanging="720"/>
            </w:pPr>
            <w:r>
              <w:t>ЦТРС 90</w:t>
            </w:r>
          </w:p>
        </w:tc>
        <w:tc>
          <w:tcPr>
            <w:tcW w:w="7184"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rsidP="001E05F0">
            <w:pPr>
              <w:spacing w:before="60" w:after="60" w:line="240" w:lineRule="auto"/>
            </w:pPr>
            <w:r>
              <w:rPr>
                <w:rFonts w:ascii="Times New Roman" w:eastAsia="Times New Roman" w:hAnsi="Times New Roman" w:cs="Times New Roman"/>
                <w:bCs/>
                <w:sz w:val="24"/>
                <w:szCs w:val="24"/>
              </w:rPr>
              <w:t>Серый цвет - вызов оповещения, ожидается ответ от абонента</w:t>
            </w:r>
            <w:r>
              <w:rPr>
                <w:rFonts w:ascii="Times New Roman" w:hAnsi="Times New Roman" w:cs="Times New Roman"/>
                <w:sz w:val="24"/>
                <w:szCs w:val="24"/>
              </w:rPr>
              <w:t xml:space="preserve"> </w:t>
            </w:r>
          </w:p>
        </w:tc>
      </w:tr>
      <w:tr w:rsidR="006C4E31">
        <w:tc>
          <w:tcPr>
            <w:tcW w:w="1458" w:type="dxa"/>
            <w:tcBorders>
              <w:top w:val="single" w:sz="4" w:space="0" w:color="000000"/>
              <w:left w:val="single" w:sz="4" w:space="0" w:color="000000"/>
              <w:bottom w:val="single" w:sz="4" w:space="0" w:color="000000"/>
            </w:tcBorders>
            <w:shd w:val="clear" w:color="auto" w:fill="auto"/>
          </w:tcPr>
          <w:p w:rsidR="006C4E31" w:rsidRDefault="006C4E31">
            <w:pPr>
              <w:spacing w:before="60" w:after="60" w:line="240" w:lineRule="auto"/>
              <w:ind w:left="720" w:hanging="720"/>
            </w:pPr>
            <w:r>
              <w:rPr>
                <w:color w:val="FF0000"/>
              </w:rPr>
              <w:t>ЦТРС 90</w:t>
            </w:r>
          </w:p>
        </w:tc>
        <w:tc>
          <w:tcPr>
            <w:tcW w:w="7184"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before="60" w:after="60" w:line="240" w:lineRule="auto"/>
              <w:jc w:val="both"/>
            </w:pPr>
            <w:r>
              <w:rPr>
                <w:rFonts w:ascii="Times New Roman" w:eastAsia="Times New Roman" w:hAnsi="Times New Roman" w:cs="Times New Roman"/>
                <w:bCs/>
                <w:sz w:val="24"/>
                <w:szCs w:val="24"/>
              </w:rPr>
              <w:t>Красный цвет - абонент в состоянии прослушивания оповещения</w:t>
            </w:r>
          </w:p>
        </w:tc>
      </w:tr>
      <w:tr w:rsidR="006C4E31">
        <w:tc>
          <w:tcPr>
            <w:tcW w:w="1458" w:type="dxa"/>
            <w:tcBorders>
              <w:top w:val="single" w:sz="4" w:space="0" w:color="000000"/>
              <w:left w:val="single" w:sz="4" w:space="0" w:color="000000"/>
              <w:bottom w:val="single" w:sz="4" w:space="0" w:color="000000"/>
            </w:tcBorders>
            <w:shd w:val="clear" w:color="auto" w:fill="auto"/>
          </w:tcPr>
          <w:p w:rsidR="006C4E31" w:rsidRDefault="006C4E31">
            <w:pPr>
              <w:spacing w:before="60" w:after="60" w:line="240" w:lineRule="auto"/>
              <w:ind w:left="720" w:hanging="720"/>
            </w:pPr>
            <w:r>
              <w:rPr>
                <w:color w:val="008000"/>
              </w:rPr>
              <w:t>ЦТРС 90</w:t>
            </w:r>
          </w:p>
        </w:tc>
        <w:tc>
          <w:tcPr>
            <w:tcW w:w="7184" w:type="dxa"/>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before="60" w:after="60" w:line="240" w:lineRule="auto"/>
              <w:jc w:val="both"/>
            </w:pPr>
            <w:r>
              <w:rPr>
                <w:rFonts w:ascii="Times New Roman" w:eastAsia="Times New Roman" w:hAnsi="Times New Roman" w:cs="Times New Roman"/>
                <w:bCs/>
                <w:sz w:val="24"/>
                <w:szCs w:val="24"/>
              </w:rPr>
              <w:t>Зеленый цвет - удаленный абонент подтвердил оповещение</w:t>
            </w:r>
          </w:p>
        </w:tc>
      </w:tr>
    </w:tbl>
    <w:p w:rsidR="006C4E31" w:rsidRDefault="006C4E31">
      <w:pPr>
        <w:spacing w:after="0" w:line="240" w:lineRule="auto"/>
        <w:ind w:firstLine="567"/>
        <w:jc w:val="both"/>
      </w:pPr>
    </w:p>
    <w:p w:rsidR="002A47F7" w:rsidRDefault="002A47F7">
      <w:pPr>
        <w:spacing w:after="0" w:line="240" w:lineRule="auto"/>
        <w:ind w:firstLine="567"/>
        <w:jc w:val="both"/>
      </w:pPr>
    </w:p>
    <w:p w:rsidR="002A47F7" w:rsidRDefault="002A47F7" w:rsidP="002A47F7">
      <w:pPr>
        <w:pStyle w:val="2"/>
        <w:tabs>
          <w:tab w:val="clear" w:pos="576"/>
          <w:tab w:val="clear" w:pos="709"/>
          <w:tab w:val="left" w:pos="0"/>
        </w:tabs>
        <w:ind w:left="0" w:firstLine="284"/>
        <w:rPr>
          <w:sz w:val="28"/>
          <w:szCs w:val="28"/>
        </w:rPr>
      </w:pPr>
      <w:bookmarkStart w:id="353" w:name="_Toc124245666"/>
      <w:r w:rsidRPr="00C527D0">
        <w:rPr>
          <w:sz w:val="28"/>
          <w:szCs w:val="28"/>
        </w:rPr>
        <w:t>1</w:t>
      </w:r>
      <w:r>
        <w:rPr>
          <w:sz w:val="28"/>
          <w:szCs w:val="28"/>
        </w:rPr>
        <w:t>2.6 Журнал ЦТРС</w:t>
      </w:r>
      <w:bookmarkEnd w:id="353"/>
    </w:p>
    <w:p w:rsidR="0078723D" w:rsidRDefault="007835B5" w:rsidP="0078723D">
      <w:pPr>
        <w:spacing w:after="0" w:line="240" w:lineRule="auto"/>
        <w:ind w:firstLine="284"/>
        <w:jc w:val="both"/>
        <w:rPr>
          <w:rFonts w:ascii="Times New Roman" w:hAnsi="Times New Roman" w:cs="Times New Roman"/>
          <w:sz w:val="24"/>
        </w:rPr>
      </w:pPr>
      <w:r>
        <w:rPr>
          <w:rFonts w:ascii="Times New Roman" w:hAnsi="Times New Roman" w:cs="Times New Roman"/>
          <w:sz w:val="24"/>
        </w:rPr>
        <w:t>З</w:t>
      </w:r>
      <w:r w:rsidRPr="007835B5">
        <w:rPr>
          <w:rFonts w:ascii="Times New Roman" w:hAnsi="Times New Roman" w:cs="Times New Roman"/>
          <w:sz w:val="24"/>
        </w:rPr>
        <w:t>акладк</w:t>
      </w:r>
      <w:r>
        <w:rPr>
          <w:rFonts w:ascii="Times New Roman" w:hAnsi="Times New Roman" w:cs="Times New Roman"/>
          <w:sz w:val="24"/>
        </w:rPr>
        <w:t>а</w:t>
      </w:r>
      <w:r w:rsidRPr="007835B5">
        <w:rPr>
          <w:rFonts w:ascii="Times New Roman" w:hAnsi="Times New Roman" w:cs="Times New Roman"/>
          <w:sz w:val="24"/>
        </w:rPr>
        <w:t xml:space="preserve"> «Журнал ЦТРС»</w:t>
      </w:r>
      <w:r>
        <w:rPr>
          <w:rFonts w:ascii="Times New Roman" w:hAnsi="Times New Roman" w:cs="Times New Roman"/>
          <w:sz w:val="24"/>
        </w:rPr>
        <w:t xml:space="preserve"> предназначена для просмотра </w:t>
      </w:r>
      <w:r w:rsidR="0078723D">
        <w:rPr>
          <w:rFonts w:ascii="Times New Roman" w:hAnsi="Times New Roman" w:cs="Times New Roman"/>
          <w:sz w:val="24"/>
        </w:rPr>
        <w:t xml:space="preserve">таких </w:t>
      </w:r>
      <w:r>
        <w:rPr>
          <w:rFonts w:ascii="Times New Roman" w:hAnsi="Times New Roman" w:cs="Times New Roman"/>
          <w:sz w:val="24"/>
        </w:rPr>
        <w:t>действий диспетчера</w:t>
      </w:r>
      <w:r w:rsidR="0078723D">
        <w:rPr>
          <w:rFonts w:ascii="Times New Roman" w:hAnsi="Times New Roman" w:cs="Times New Roman"/>
          <w:sz w:val="24"/>
        </w:rPr>
        <w:t xml:space="preserve"> как: и</w:t>
      </w:r>
      <w:r w:rsidR="0078723D" w:rsidRPr="003A7054">
        <w:rPr>
          <w:rFonts w:ascii="Times New Roman" w:hAnsi="Times New Roman" w:cs="Times New Roman"/>
          <w:sz w:val="24"/>
        </w:rPr>
        <w:t xml:space="preserve">спользование </w:t>
      </w:r>
      <w:r w:rsidR="0078723D">
        <w:rPr>
          <w:rFonts w:ascii="Times New Roman" w:hAnsi="Times New Roman" w:cs="Times New Roman"/>
          <w:sz w:val="24"/>
        </w:rPr>
        <w:t>всех ФК,</w:t>
      </w:r>
      <w:r w:rsidR="0078723D" w:rsidRPr="003A7054">
        <w:rPr>
          <w:rFonts w:ascii="Times New Roman" w:hAnsi="Times New Roman" w:cs="Times New Roman"/>
          <w:sz w:val="24"/>
        </w:rPr>
        <w:t xml:space="preserve"> </w:t>
      </w:r>
      <w:r w:rsidR="0078723D">
        <w:rPr>
          <w:rFonts w:ascii="Times New Roman" w:hAnsi="Times New Roman" w:cs="Times New Roman"/>
          <w:sz w:val="24"/>
        </w:rPr>
        <w:t>с</w:t>
      </w:r>
      <w:r w:rsidR="0078723D" w:rsidRPr="003A7054">
        <w:rPr>
          <w:rFonts w:ascii="Times New Roman" w:hAnsi="Times New Roman" w:cs="Times New Roman"/>
          <w:sz w:val="24"/>
        </w:rPr>
        <w:t xml:space="preserve">мена </w:t>
      </w:r>
      <w:r w:rsidR="0078723D">
        <w:rPr>
          <w:rFonts w:ascii="Times New Roman" w:hAnsi="Times New Roman" w:cs="Times New Roman"/>
          <w:sz w:val="24"/>
        </w:rPr>
        <w:t>РП</w:t>
      </w:r>
      <w:r w:rsidR="0078723D" w:rsidRPr="003A7054">
        <w:rPr>
          <w:rFonts w:ascii="Times New Roman" w:hAnsi="Times New Roman" w:cs="Times New Roman"/>
          <w:sz w:val="24"/>
        </w:rPr>
        <w:t xml:space="preserve"> на каждой кнопке</w:t>
      </w:r>
      <w:r w:rsidR="0078723D">
        <w:rPr>
          <w:rFonts w:ascii="Times New Roman" w:hAnsi="Times New Roman" w:cs="Times New Roman"/>
          <w:sz w:val="24"/>
        </w:rPr>
        <w:t>, и</w:t>
      </w:r>
      <w:r w:rsidR="0078723D" w:rsidRPr="003A7054">
        <w:rPr>
          <w:rFonts w:ascii="Times New Roman" w:hAnsi="Times New Roman" w:cs="Times New Roman"/>
          <w:sz w:val="24"/>
        </w:rPr>
        <w:t>ндивидуальная регулировка громкости для каждой кнопки</w:t>
      </w:r>
      <w:r w:rsidR="0078723D">
        <w:rPr>
          <w:rFonts w:ascii="Times New Roman" w:hAnsi="Times New Roman" w:cs="Times New Roman"/>
          <w:sz w:val="24"/>
        </w:rPr>
        <w:t>, в</w:t>
      </w:r>
      <w:r w:rsidR="0078723D" w:rsidRPr="003A7054">
        <w:rPr>
          <w:rFonts w:ascii="Times New Roman" w:hAnsi="Times New Roman" w:cs="Times New Roman"/>
          <w:sz w:val="24"/>
        </w:rPr>
        <w:t>кл</w:t>
      </w:r>
      <w:r w:rsidR="0078723D">
        <w:rPr>
          <w:rFonts w:ascii="Times New Roman" w:hAnsi="Times New Roman" w:cs="Times New Roman"/>
          <w:sz w:val="24"/>
        </w:rPr>
        <w:t>ючение</w:t>
      </w:r>
      <w:r w:rsidR="0078723D" w:rsidRPr="003A7054">
        <w:rPr>
          <w:rFonts w:ascii="Times New Roman" w:hAnsi="Times New Roman" w:cs="Times New Roman"/>
          <w:sz w:val="24"/>
        </w:rPr>
        <w:t>/</w:t>
      </w:r>
      <w:r w:rsidR="0078723D">
        <w:rPr>
          <w:rFonts w:ascii="Times New Roman" w:hAnsi="Times New Roman" w:cs="Times New Roman"/>
          <w:sz w:val="24"/>
        </w:rPr>
        <w:t>о</w:t>
      </w:r>
      <w:r w:rsidR="0078723D" w:rsidRPr="003A7054">
        <w:rPr>
          <w:rFonts w:ascii="Times New Roman" w:hAnsi="Times New Roman" w:cs="Times New Roman"/>
          <w:sz w:val="24"/>
        </w:rPr>
        <w:t>ткл</w:t>
      </w:r>
      <w:r w:rsidR="0078723D">
        <w:rPr>
          <w:rFonts w:ascii="Times New Roman" w:hAnsi="Times New Roman" w:cs="Times New Roman"/>
          <w:sz w:val="24"/>
        </w:rPr>
        <w:t>ючение</w:t>
      </w:r>
      <w:r w:rsidR="0078723D" w:rsidRPr="003A7054">
        <w:rPr>
          <w:rFonts w:ascii="Times New Roman" w:hAnsi="Times New Roman" w:cs="Times New Roman"/>
          <w:sz w:val="24"/>
        </w:rPr>
        <w:t xml:space="preserve"> кнопок </w:t>
      </w:r>
      <w:r w:rsidR="001E600E">
        <w:rPr>
          <w:rFonts w:ascii="Times New Roman" w:hAnsi="Times New Roman" w:cs="Times New Roman"/>
          <w:sz w:val="24"/>
        </w:rPr>
        <w:t>«</w:t>
      </w:r>
      <w:r w:rsidR="0078723D" w:rsidRPr="003A7054">
        <w:rPr>
          <w:rFonts w:ascii="Times New Roman" w:hAnsi="Times New Roman" w:cs="Times New Roman"/>
          <w:sz w:val="24"/>
        </w:rPr>
        <w:t>ПРД</w:t>
      </w:r>
      <w:r w:rsidR="001E600E">
        <w:rPr>
          <w:rFonts w:ascii="Times New Roman" w:hAnsi="Times New Roman" w:cs="Times New Roman"/>
          <w:sz w:val="24"/>
        </w:rPr>
        <w:t>»</w:t>
      </w:r>
      <w:r w:rsidR="0078723D" w:rsidRPr="003A7054">
        <w:rPr>
          <w:rFonts w:ascii="Times New Roman" w:hAnsi="Times New Roman" w:cs="Times New Roman"/>
          <w:sz w:val="24"/>
        </w:rPr>
        <w:t xml:space="preserve"> и </w:t>
      </w:r>
      <w:r w:rsidR="001E600E">
        <w:rPr>
          <w:rFonts w:ascii="Times New Roman" w:hAnsi="Times New Roman" w:cs="Times New Roman"/>
          <w:sz w:val="24"/>
        </w:rPr>
        <w:t>«</w:t>
      </w:r>
      <w:r w:rsidR="0078723D" w:rsidRPr="003A7054">
        <w:rPr>
          <w:rFonts w:ascii="Times New Roman" w:hAnsi="Times New Roman" w:cs="Times New Roman"/>
          <w:sz w:val="24"/>
        </w:rPr>
        <w:t>ПРМ</w:t>
      </w:r>
      <w:r w:rsidR="001E600E">
        <w:rPr>
          <w:rFonts w:ascii="Times New Roman" w:hAnsi="Times New Roman" w:cs="Times New Roman"/>
          <w:sz w:val="24"/>
        </w:rPr>
        <w:t>»</w:t>
      </w:r>
      <w:r w:rsidR="0078723D">
        <w:rPr>
          <w:rFonts w:ascii="Times New Roman" w:hAnsi="Times New Roman" w:cs="Times New Roman"/>
          <w:sz w:val="24"/>
        </w:rPr>
        <w:t>, и</w:t>
      </w:r>
      <w:r w:rsidR="0078723D" w:rsidRPr="003A7054">
        <w:rPr>
          <w:rFonts w:ascii="Times New Roman" w:hAnsi="Times New Roman" w:cs="Times New Roman"/>
          <w:sz w:val="24"/>
        </w:rPr>
        <w:t>спользование общего регулятора громкости</w:t>
      </w:r>
      <w:r w:rsidR="0078723D">
        <w:rPr>
          <w:rFonts w:ascii="Times New Roman" w:hAnsi="Times New Roman" w:cs="Times New Roman"/>
          <w:sz w:val="24"/>
        </w:rPr>
        <w:t>, п</w:t>
      </w:r>
      <w:r w:rsidR="0078723D" w:rsidRPr="003A7054">
        <w:rPr>
          <w:rFonts w:ascii="Times New Roman" w:hAnsi="Times New Roman" w:cs="Times New Roman"/>
          <w:sz w:val="24"/>
        </w:rPr>
        <w:t>опытка создания циклической переадресации</w:t>
      </w:r>
      <w:r w:rsidR="0078723D">
        <w:rPr>
          <w:rFonts w:ascii="Times New Roman" w:hAnsi="Times New Roman" w:cs="Times New Roman"/>
          <w:sz w:val="24"/>
        </w:rPr>
        <w:t>.</w:t>
      </w:r>
    </w:p>
    <w:p w:rsidR="008D6AED" w:rsidRDefault="008D6AED" w:rsidP="007835B5">
      <w:pPr>
        <w:spacing w:after="0" w:line="240" w:lineRule="auto"/>
        <w:ind w:firstLine="284"/>
        <w:jc w:val="both"/>
        <w:rPr>
          <w:rFonts w:ascii="Times New Roman" w:hAnsi="Times New Roman" w:cs="Times New Roman"/>
          <w:sz w:val="24"/>
          <w:szCs w:val="24"/>
        </w:rPr>
      </w:pPr>
    </w:p>
    <w:p w:rsidR="003A7054" w:rsidRDefault="0078723D" w:rsidP="007835B5">
      <w:pPr>
        <w:spacing w:after="0" w:line="240" w:lineRule="auto"/>
        <w:ind w:firstLine="284"/>
        <w:jc w:val="both"/>
        <w:rPr>
          <w:rFonts w:ascii="Times New Roman" w:hAnsi="Times New Roman" w:cs="Times New Roman"/>
          <w:sz w:val="24"/>
        </w:rPr>
      </w:pPr>
      <w:r>
        <w:rPr>
          <w:rFonts w:ascii="Times New Roman" w:hAnsi="Times New Roman" w:cs="Times New Roman"/>
          <w:sz w:val="24"/>
          <w:szCs w:val="24"/>
        </w:rPr>
        <w:t xml:space="preserve">Для просмотра необходимой информации задайте на панели «Фильтр» соответствующие фильтры: </w:t>
      </w:r>
      <w:r w:rsidR="007835B5">
        <w:rPr>
          <w:rFonts w:ascii="Times New Roman" w:hAnsi="Times New Roman" w:cs="Times New Roman"/>
          <w:sz w:val="24"/>
        </w:rPr>
        <w:t xml:space="preserve">время, </w:t>
      </w:r>
      <w:r>
        <w:rPr>
          <w:rFonts w:ascii="Times New Roman" w:hAnsi="Times New Roman" w:cs="Times New Roman"/>
          <w:sz w:val="24"/>
        </w:rPr>
        <w:t xml:space="preserve">название </w:t>
      </w:r>
      <w:r w:rsidR="007835B5">
        <w:rPr>
          <w:rFonts w:ascii="Times New Roman" w:hAnsi="Times New Roman" w:cs="Times New Roman"/>
          <w:sz w:val="24"/>
        </w:rPr>
        <w:t xml:space="preserve">ЦТРС </w:t>
      </w:r>
      <w:r>
        <w:rPr>
          <w:rFonts w:ascii="Times New Roman" w:hAnsi="Times New Roman" w:cs="Times New Roman"/>
          <w:sz w:val="24"/>
          <w:szCs w:val="24"/>
        </w:rPr>
        <w:t xml:space="preserve">(одного или нескольких) </w:t>
      </w:r>
      <w:r w:rsidR="007835B5">
        <w:rPr>
          <w:rFonts w:ascii="Times New Roman" w:hAnsi="Times New Roman" w:cs="Times New Roman"/>
          <w:sz w:val="24"/>
        </w:rPr>
        <w:t>и тип события</w:t>
      </w:r>
      <w:r>
        <w:rPr>
          <w:rFonts w:ascii="Times New Roman" w:hAnsi="Times New Roman" w:cs="Times New Roman"/>
          <w:sz w:val="24"/>
        </w:rPr>
        <w:t>.</w:t>
      </w:r>
    </w:p>
    <w:p w:rsidR="0078723D" w:rsidRDefault="0078723D" w:rsidP="007835B5">
      <w:pPr>
        <w:spacing w:after="0" w:line="240" w:lineRule="auto"/>
        <w:ind w:firstLine="284"/>
        <w:jc w:val="both"/>
        <w:rPr>
          <w:rFonts w:ascii="Times New Roman" w:hAnsi="Times New Roman" w:cs="Times New Roman"/>
          <w:sz w:val="24"/>
        </w:rPr>
      </w:pPr>
    </w:p>
    <w:p w:rsidR="0078723D" w:rsidRDefault="005E7606" w:rsidP="0078723D">
      <w:pPr>
        <w:spacing w:after="0" w:line="240" w:lineRule="auto"/>
        <w:ind w:firstLine="284"/>
        <w:jc w:val="both"/>
      </w:pPr>
      <w:r w:rsidRPr="0014590D">
        <w:rPr>
          <w:rFonts w:ascii="Times New Roman" w:hAnsi="Times New Roman" w:cs="Times New Roman"/>
          <w:sz w:val="24"/>
          <w:szCs w:val="24"/>
        </w:rPr>
        <w:pict>
          <v:shape id="_x0000_i1540" type="#_x0000_t75" style="width:67pt;height:20.65pt" filled="t">
            <v:fill color2="black"/>
            <v:imagedata r:id="rId500" o:title="" croptop="-728f" cropbottom="-728f" cropleft="-196f" cropright="-196f"/>
          </v:shape>
        </w:pict>
      </w:r>
      <w:r w:rsidR="0078723D">
        <w:rPr>
          <w:rFonts w:ascii="Times New Roman" w:eastAsia="Times New Roman" w:hAnsi="Times New Roman" w:cs="Times New Roman"/>
          <w:sz w:val="24"/>
          <w:szCs w:val="24"/>
        </w:rPr>
        <w:t xml:space="preserve"> </w:t>
      </w:r>
      <w:r w:rsidR="0078723D">
        <w:rPr>
          <w:rFonts w:ascii="Times New Roman" w:hAnsi="Times New Roman" w:cs="Times New Roman"/>
          <w:sz w:val="24"/>
          <w:szCs w:val="24"/>
        </w:rPr>
        <w:tab/>
      </w:r>
      <w:r w:rsidR="0078723D">
        <w:rPr>
          <w:rFonts w:ascii="Times New Roman" w:hAnsi="Times New Roman" w:cs="Times New Roman"/>
          <w:sz w:val="24"/>
          <w:szCs w:val="24"/>
        </w:rPr>
        <w:tab/>
      </w:r>
      <w:r w:rsidR="0078723D">
        <w:rPr>
          <w:rFonts w:ascii="Times New Roman" w:hAnsi="Times New Roman" w:cs="Times New Roman"/>
          <w:b/>
          <w:sz w:val="24"/>
          <w:szCs w:val="24"/>
        </w:rPr>
        <w:t>-</w:t>
      </w:r>
      <w:r w:rsidR="0078723D">
        <w:rPr>
          <w:rFonts w:ascii="Times New Roman" w:hAnsi="Times New Roman" w:cs="Times New Roman"/>
          <w:sz w:val="24"/>
          <w:szCs w:val="24"/>
        </w:rPr>
        <w:t xml:space="preserve"> обновить текущий список действий диспетчера.</w:t>
      </w:r>
    </w:p>
    <w:p w:rsidR="0078723D" w:rsidRDefault="0078723D" w:rsidP="0078723D">
      <w:pPr>
        <w:spacing w:after="0" w:line="240" w:lineRule="auto"/>
        <w:ind w:firstLine="284"/>
        <w:jc w:val="both"/>
        <w:rPr>
          <w:rFonts w:ascii="Times New Roman" w:hAnsi="Times New Roman" w:cs="Times New Roman"/>
          <w:sz w:val="24"/>
          <w:szCs w:val="24"/>
        </w:rPr>
      </w:pPr>
    </w:p>
    <w:p w:rsidR="0078723D" w:rsidRDefault="005E7606" w:rsidP="00FB2BAF">
      <w:pPr>
        <w:spacing w:before="40" w:after="0" w:line="240" w:lineRule="auto"/>
        <w:ind w:firstLine="284"/>
        <w:jc w:val="both"/>
      </w:pPr>
      <w:r w:rsidRPr="0014590D">
        <w:rPr>
          <w:rFonts w:ascii="Times New Roman" w:hAnsi="Times New Roman" w:cs="Times New Roman"/>
          <w:sz w:val="24"/>
          <w:szCs w:val="24"/>
        </w:rPr>
        <w:pict>
          <v:shape id="_x0000_i1541" type="#_x0000_t75" style="width:51.35pt;height:25.65pt" filled="t">
            <v:fill color2="black"/>
            <v:imagedata r:id="rId504" o:title="" croptop="-575f" cropbottom="-575f" cropleft="-331f" cropright="-331f"/>
          </v:shape>
        </w:pict>
      </w:r>
      <w:r w:rsidR="0078723D">
        <w:rPr>
          <w:rFonts w:ascii="Times New Roman" w:eastAsia="Times New Roman" w:hAnsi="Times New Roman" w:cs="Times New Roman"/>
          <w:sz w:val="24"/>
          <w:szCs w:val="24"/>
        </w:rPr>
        <w:t xml:space="preserve"> </w:t>
      </w:r>
      <w:r w:rsidR="0078723D">
        <w:rPr>
          <w:rFonts w:ascii="Times New Roman" w:hAnsi="Times New Roman" w:cs="Times New Roman"/>
          <w:sz w:val="24"/>
          <w:szCs w:val="24"/>
        </w:rPr>
        <w:tab/>
      </w:r>
      <w:r w:rsidR="0078723D">
        <w:rPr>
          <w:rFonts w:ascii="Times New Roman" w:hAnsi="Times New Roman" w:cs="Times New Roman"/>
          <w:sz w:val="24"/>
          <w:szCs w:val="24"/>
        </w:rPr>
        <w:tab/>
      </w:r>
      <w:r w:rsidR="0078723D">
        <w:rPr>
          <w:rFonts w:ascii="Times New Roman" w:hAnsi="Times New Roman" w:cs="Times New Roman"/>
          <w:sz w:val="24"/>
          <w:szCs w:val="24"/>
        </w:rPr>
        <w:tab/>
      </w:r>
      <w:r w:rsidR="0078723D">
        <w:rPr>
          <w:rFonts w:ascii="Times New Roman" w:hAnsi="Times New Roman" w:cs="Times New Roman"/>
          <w:b/>
          <w:sz w:val="24"/>
          <w:szCs w:val="24"/>
        </w:rPr>
        <w:t>-</w:t>
      </w:r>
      <w:r w:rsidR="0078723D">
        <w:rPr>
          <w:rFonts w:ascii="Times New Roman" w:hAnsi="Times New Roman" w:cs="Times New Roman"/>
          <w:sz w:val="24"/>
          <w:szCs w:val="24"/>
        </w:rPr>
        <w:t xml:space="preserve"> фильтрация действий диспетчера по заданным критериям.</w:t>
      </w:r>
    </w:p>
    <w:p w:rsidR="0078723D" w:rsidRDefault="0078723D" w:rsidP="0078723D">
      <w:pPr>
        <w:spacing w:after="0" w:line="240" w:lineRule="auto"/>
        <w:ind w:firstLine="284"/>
        <w:jc w:val="both"/>
        <w:rPr>
          <w:rFonts w:ascii="Times New Roman" w:hAnsi="Times New Roman" w:cs="Times New Roman"/>
          <w:sz w:val="24"/>
          <w:szCs w:val="24"/>
        </w:rPr>
      </w:pPr>
    </w:p>
    <w:p w:rsidR="0078723D" w:rsidRDefault="005E7606" w:rsidP="00FB2BAF">
      <w:pPr>
        <w:spacing w:before="40" w:after="0" w:line="240" w:lineRule="auto"/>
        <w:ind w:firstLine="284"/>
        <w:jc w:val="both"/>
      </w:pPr>
      <w:r w:rsidRPr="0014590D">
        <w:rPr>
          <w:rFonts w:ascii="Times New Roman" w:hAnsi="Times New Roman" w:cs="Times New Roman"/>
          <w:sz w:val="24"/>
          <w:szCs w:val="24"/>
        </w:rPr>
        <w:pict>
          <v:shape id="_x0000_i1542" type="#_x0000_t75" style="width:51.35pt;height:25.65pt" filled="t">
            <v:fill color2="black"/>
            <v:imagedata r:id="rId505" o:title="" croptop="-575f" cropbottom="-575f" cropleft="-331f" cropright="-331f"/>
          </v:shape>
        </w:pict>
      </w:r>
      <w:r w:rsidR="0078723D">
        <w:rPr>
          <w:rFonts w:ascii="Times New Roman" w:hAnsi="Times New Roman" w:cs="Times New Roman"/>
          <w:sz w:val="24"/>
          <w:szCs w:val="24"/>
        </w:rPr>
        <w:tab/>
      </w:r>
      <w:r w:rsidR="0078723D">
        <w:rPr>
          <w:rFonts w:ascii="Times New Roman" w:hAnsi="Times New Roman" w:cs="Times New Roman"/>
          <w:sz w:val="24"/>
          <w:szCs w:val="24"/>
        </w:rPr>
        <w:tab/>
      </w:r>
      <w:r w:rsidR="0078723D">
        <w:rPr>
          <w:rFonts w:ascii="Times New Roman" w:hAnsi="Times New Roman" w:cs="Times New Roman"/>
          <w:sz w:val="24"/>
          <w:szCs w:val="24"/>
        </w:rPr>
        <w:tab/>
      </w:r>
      <w:r w:rsidR="0078723D">
        <w:rPr>
          <w:rFonts w:ascii="Times New Roman" w:hAnsi="Times New Roman" w:cs="Times New Roman"/>
          <w:b/>
          <w:sz w:val="24"/>
          <w:szCs w:val="24"/>
        </w:rPr>
        <w:t>-</w:t>
      </w:r>
      <w:r w:rsidR="0078723D">
        <w:rPr>
          <w:rFonts w:ascii="Times New Roman" w:hAnsi="Times New Roman" w:cs="Times New Roman"/>
          <w:sz w:val="24"/>
          <w:szCs w:val="24"/>
        </w:rPr>
        <w:t xml:space="preserve"> сбросить параметры фильтра.</w:t>
      </w:r>
    </w:p>
    <w:p w:rsidR="007835B5" w:rsidRDefault="007835B5" w:rsidP="007835B5">
      <w:pPr>
        <w:spacing w:after="0" w:line="240" w:lineRule="auto"/>
        <w:ind w:firstLine="284"/>
        <w:rPr>
          <w:rFonts w:ascii="Times New Roman" w:hAnsi="Times New Roman" w:cs="Times New Roman"/>
          <w:sz w:val="24"/>
        </w:rPr>
      </w:pPr>
    </w:p>
    <w:p w:rsidR="007835B5" w:rsidRDefault="005E7606" w:rsidP="007835B5">
      <w:pPr>
        <w:spacing w:after="0" w:line="240" w:lineRule="auto"/>
        <w:jc w:val="center"/>
      </w:pPr>
      <w:r>
        <w:pict>
          <v:shape id="_x0000_i1543" type="#_x0000_t75" style="width:495.85pt;height:253.55pt">
            <v:imagedata r:id="rId533" o:title="LEMZ94"/>
          </v:shape>
        </w:pict>
      </w:r>
    </w:p>
    <w:p w:rsidR="007835B5" w:rsidRPr="00991255" w:rsidRDefault="007835B5" w:rsidP="007835B5">
      <w:pPr>
        <w:pStyle w:val="83"/>
        <w:jc w:val="center"/>
        <w:outlineLvl w:val="0"/>
        <w:rPr>
          <w:rFonts w:ascii="Times New Roman" w:hAnsi="Times New Roman" w:cs="Times New Roman"/>
          <w:b/>
          <w:i w:val="0"/>
          <w:sz w:val="22"/>
          <w:szCs w:val="22"/>
        </w:rPr>
      </w:pPr>
      <w:r w:rsidRPr="00991255">
        <w:rPr>
          <w:rFonts w:ascii="Times New Roman" w:hAnsi="Times New Roman" w:cs="Times New Roman"/>
          <w:b/>
          <w:i w:val="0"/>
          <w:sz w:val="22"/>
          <w:szCs w:val="22"/>
        </w:rPr>
        <w:t xml:space="preserve">Рисунок </w:t>
      </w:r>
      <w:r w:rsidR="0014590D" w:rsidRPr="00991255">
        <w:rPr>
          <w:rFonts w:ascii="Times New Roman" w:hAnsi="Times New Roman" w:cs="Times New Roman"/>
          <w:b/>
          <w:i w:val="0"/>
          <w:sz w:val="22"/>
          <w:szCs w:val="22"/>
        </w:rPr>
        <w:fldChar w:fldCharType="begin"/>
      </w:r>
      <w:r w:rsidRPr="00991255">
        <w:rPr>
          <w:rFonts w:ascii="Times New Roman" w:hAnsi="Times New Roman" w:cs="Times New Roman"/>
          <w:b/>
          <w:i w:val="0"/>
          <w:sz w:val="22"/>
          <w:szCs w:val="22"/>
        </w:rPr>
        <w:instrText xml:space="preserve"> SEQ Рисунок \* ARABIC </w:instrText>
      </w:r>
      <w:r w:rsidR="0014590D" w:rsidRPr="0099125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264</w:t>
      </w:r>
      <w:r w:rsidR="0014590D" w:rsidRPr="00991255">
        <w:rPr>
          <w:rFonts w:ascii="Times New Roman" w:hAnsi="Times New Roman" w:cs="Times New Roman"/>
          <w:b/>
          <w:i w:val="0"/>
          <w:sz w:val="22"/>
          <w:szCs w:val="22"/>
        </w:rPr>
        <w:fldChar w:fldCharType="end"/>
      </w:r>
      <w:r w:rsidRPr="00991255">
        <w:rPr>
          <w:rFonts w:ascii="Times New Roman" w:hAnsi="Times New Roman" w:cs="Times New Roman"/>
          <w:b/>
          <w:i w:val="0"/>
          <w:sz w:val="22"/>
          <w:szCs w:val="22"/>
        </w:rPr>
        <w:t xml:space="preserve"> </w:t>
      </w:r>
      <w:r>
        <w:rPr>
          <w:rFonts w:ascii="Times New Roman" w:hAnsi="Times New Roman" w:cs="Times New Roman"/>
          <w:b/>
          <w:i w:val="0"/>
          <w:sz w:val="22"/>
          <w:szCs w:val="22"/>
        </w:rPr>
        <w:t>-</w:t>
      </w:r>
      <w:r w:rsidRPr="00991255">
        <w:rPr>
          <w:rFonts w:ascii="Times New Roman" w:hAnsi="Times New Roman" w:cs="Times New Roman"/>
          <w:b/>
          <w:i w:val="0"/>
          <w:sz w:val="22"/>
          <w:szCs w:val="22"/>
        </w:rPr>
        <w:t xml:space="preserve"> Закладка «Журнал ЦТРС»</w:t>
      </w:r>
    </w:p>
    <w:p w:rsidR="003A7054" w:rsidRDefault="00EE1BCF" w:rsidP="00A75E88">
      <w:pPr>
        <w:spacing w:after="0" w:line="240" w:lineRule="auto"/>
        <w:ind w:firstLine="284"/>
        <w:jc w:val="both"/>
        <w:rPr>
          <w:rFonts w:ascii="Times New Roman" w:hAnsi="Times New Roman" w:cs="Times New Roman"/>
          <w:sz w:val="24"/>
        </w:rPr>
      </w:pPr>
      <w:r>
        <w:rPr>
          <w:rFonts w:ascii="Times New Roman" w:hAnsi="Times New Roman" w:cs="Times New Roman"/>
          <w:sz w:val="24"/>
        </w:rPr>
        <w:t>Д</w:t>
      </w:r>
      <w:r w:rsidR="00A75E88">
        <w:rPr>
          <w:rFonts w:ascii="Times New Roman" w:hAnsi="Times New Roman" w:cs="Times New Roman"/>
          <w:sz w:val="24"/>
        </w:rPr>
        <w:t>ействи</w:t>
      </w:r>
      <w:r>
        <w:rPr>
          <w:rFonts w:ascii="Times New Roman" w:hAnsi="Times New Roman" w:cs="Times New Roman"/>
          <w:sz w:val="24"/>
        </w:rPr>
        <w:t>я</w:t>
      </w:r>
      <w:r w:rsidR="00A75E88">
        <w:rPr>
          <w:rFonts w:ascii="Times New Roman" w:hAnsi="Times New Roman" w:cs="Times New Roman"/>
          <w:sz w:val="24"/>
        </w:rPr>
        <w:t xml:space="preserve"> по </w:t>
      </w:r>
      <w:r w:rsidR="00590E8A">
        <w:rPr>
          <w:rFonts w:ascii="Times New Roman" w:hAnsi="Times New Roman" w:cs="Times New Roman"/>
          <w:sz w:val="24"/>
        </w:rPr>
        <w:t>работе с кнопкой «Э</w:t>
      </w:r>
      <w:r w:rsidR="00A75E88">
        <w:rPr>
          <w:rFonts w:ascii="Times New Roman" w:hAnsi="Times New Roman" w:cs="Times New Roman"/>
          <w:sz w:val="24"/>
        </w:rPr>
        <w:t>кспорт</w:t>
      </w:r>
      <w:r w:rsidR="00590E8A">
        <w:rPr>
          <w:rFonts w:ascii="Times New Roman" w:hAnsi="Times New Roman" w:cs="Times New Roman"/>
          <w:sz w:val="24"/>
        </w:rPr>
        <w:t>»</w:t>
      </w:r>
      <w:r w:rsidR="00A75E88">
        <w:rPr>
          <w:rFonts w:ascii="Times New Roman" w:hAnsi="Times New Roman" w:cs="Times New Roman"/>
          <w:sz w:val="24"/>
        </w:rPr>
        <w:t xml:space="preserve"> и </w:t>
      </w:r>
      <w:r w:rsidR="00590E8A">
        <w:rPr>
          <w:rFonts w:ascii="Times New Roman" w:hAnsi="Times New Roman" w:cs="Times New Roman"/>
          <w:sz w:val="24"/>
        </w:rPr>
        <w:t>«П</w:t>
      </w:r>
      <w:r w:rsidR="00A75E88">
        <w:rPr>
          <w:rFonts w:ascii="Times New Roman" w:hAnsi="Times New Roman" w:cs="Times New Roman"/>
          <w:sz w:val="24"/>
        </w:rPr>
        <w:t>ечат</w:t>
      </w:r>
      <w:r w:rsidR="00590E8A">
        <w:rPr>
          <w:rFonts w:ascii="Times New Roman" w:hAnsi="Times New Roman" w:cs="Times New Roman"/>
          <w:sz w:val="24"/>
        </w:rPr>
        <w:t>ь»</w:t>
      </w:r>
      <w:r w:rsidR="00A75E88">
        <w:rPr>
          <w:rFonts w:ascii="Times New Roman" w:hAnsi="Times New Roman" w:cs="Times New Roman"/>
          <w:sz w:val="24"/>
        </w:rPr>
        <w:t xml:space="preserve"> аналогичн</w:t>
      </w:r>
      <w:r>
        <w:rPr>
          <w:rFonts w:ascii="Times New Roman" w:hAnsi="Times New Roman" w:cs="Times New Roman"/>
          <w:sz w:val="24"/>
        </w:rPr>
        <w:t>ы</w:t>
      </w:r>
      <w:r w:rsidR="00A75E88">
        <w:rPr>
          <w:rFonts w:ascii="Times New Roman" w:hAnsi="Times New Roman" w:cs="Times New Roman"/>
          <w:sz w:val="24"/>
        </w:rPr>
        <w:t xml:space="preserve"> описанному в </w:t>
      </w:r>
      <w:hyperlink w:anchor="_12.1_Журнал_мониторинга" w:history="1">
        <w:r w:rsidR="00A75E88" w:rsidRPr="00EE1BCF">
          <w:rPr>
            <w:rStyle w:val="a6"/>
            <w:rFonts w:ascii="Times New Roman" w:hAnsi="Times New Roman" w:cs="Times New Roman"/>
            <w:sz w:val="24"/>
          </w:rPr>
          <w:t>пункте 12.1 «Журнал мониторинга»</w:t>
        </w:r>
      </w:hyperlink>
      <w:r w:rsidR="00A75E88">
        <w:rPr>
          <w:rFonts w:ascii="Times New Roman" w:hAnsi="Times New Roman" w:cs="Times New Roman"/>
          <w:sz w:val="24"/>
        </w:rPr>
        <w:t xml:space="preserve"> настоящей инструкции.</w:t>
      </w:r>
    </w:p>
    <w:p w:rsidR="00F17539" w:rsidRDefault="00F17539" w:rsidP="00F17539">
      <w:pPr>
        <w:spacing w:after="0" w:line="240" w:lineRule="auto"/>
        <w:ind w:firstLine="284"/>
        <w:jc w:val="both"/>
        <w:rPr>
          <w:rFonts w:ascii="Times New Roman" w:hAnsi="Times New Roman" w:cs="Times New Roman"/>
          <w:sz w:val="24"/>
          <w:szCs w:val="24"/>
        </w:rPr>
      </w:pPr>
    </w:p>
    <w:p w:rsidR="00F17539" w:rsidRDefault="00F17539" w:rsidP="00F17539">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Для настройки времени хранения записей в журнале предназначен параметр «Актуальность протоколов, в днях», см. </w:t>
      </w:r>
      <w:hyperlink w:anchor="_3.3_Параметры_БД" w:history="1">
        <w:r w:rsidRPr="00F17539">
          <w:rPr>
            <w:rStyle w:val="a6"/>
            <w:rFonts w:ascii="Times New Roman" w:hAnsi="Times New Roman" w:cs="Times New Roman"/>
            <w:sz w:val="24"/>
            <w:szCs w:val="24"/>
          </w:rPr>
          <w:t>пункт 3.3 «Параметры БД»</w:t>
        </w:r>
      </w:hyperlink>
      <w:r>
        <w:rPr>
          <w:rFonts w:ascii="Times New Roman" w:hAnsi="Times New Roman" w:cs="Times New Roman"/>
          <w:sz w:val="24"/>
          <w:szCs w:val="24"/>
        </w:rPr>
        <w:t xml:space="preserve"> настоящей инструкции. </w:t>
      </w:r>
    </w:p>
    <w:p w:rsidR="00F17539" w:rsidRPr="003A7054" w:rsidRDefault="00F17539" w:rsidP="00A75E88">
      <w:pPr>
        <w:spacing w:after="0" w:line="240" w:lineRule="auto"/>
        <w:ind w:firstLine="284"/>
        <w:jc w:val="both"/>
        <w:rPr>
          <w:rFonts w:ascii="Times New Roman" w:hAnsi="Times New Roman" w:cs="Times New Roman"/>
          <w:sz w:val="24"/>
        </w:rPr>
      </w:pPr>
    </w:p>
    <w:p w:rsidR="006C4E31" w:rsidRDefault="006C4E31" w:rsidP="00BC289E">
      <w:pPr>
        <w:pStyle w:val="2"/>
        <w:pageBreakBefore/>
        <w:tabs>
          <w:tab w:val="clear" w:pos="576"/>
          <w:tab w:val="clear" w:pos="709"/>
          <w:tab w:val="left" w:pos="0"/>
        </w:tabs>
        <w:ind w:left="0" w:firstLine="284"/>
      </w:pPr>
      <w:bookmarkStart w:id="354" w:name="_12.7_Параметры_мониторинга"/>
      <w:bookmarkStart w:id="355" w:name="_Toc124245667"/>
      <w:bookmarkEnd w:id="354"/>
      <w:r w:rsidRPr="00C527D0">
        <w:rPr>
          <w:sz w:val="28"/>
          <w:szCs w:val="28"/>
        </w:rPr>
        <w:lastRenderedPageBreak/>
        <w:t>1</w:t>
      </w:r>
      <w:r>
        <w:rPr>
          <w:sz w:val="28"/>
          <w:szCs w:val="28"/>
        </w:rPr>
        <w:t>2.</w:t>
      </w:r>
      <w:r w:rsidR="00774636" w:rsidRPr="00774636">
        <w:rPr>
          <w:sz w:val="28"/>
          <w:szCs w:val="28"/>
        </w:rPr>
        <w:t>7</w:t>
      </w:r>
      <w:r>
        <w:rPr>
          <w:sz w:val="28"/>
          <w:szCs w:val="28"/>
        </w:rPr>
        <w:t xml:space="preserve"> Параметры мониторинга</w:t>
      </w:r>
      <w:bookmarkEnd w:id="355"/>
    </w:p>
    <w:p w:rsidR="006C4E31" w:rsidRDefault="006C4E31">
      <w:pPr>
        <w:spacing w:after="0" w:line="240" w:lineRule="auto"/>
        <w:ind w:firstLine="284"/>
        <w:jc w:val="both"/>
      </w:pPr>
      <w:r>
        <w:rPr>
          <w:rFonts w:ascii="Times New Roman" w:eastAsia="Times New Roman" w:hAnsi="Times New Roman" w:cs="Times New Roman"/>
          <w:bCs/>
          <w:sz w:val="24"/>
          <w:szCs w:val="24"/>
        </w:rPr>
        <w:t xml:space="preserve">С помощью пункта меню «Параметры мониторинга» можно управлять видимостью индикаторов некоторых системных объектов. </w:t>
      </w:r>
      <w:r w:rsidR="00F6562B">
        <w:rPr>
          <w:rFonts w:ascii="Times New Roman" w:eastAsia="Times New Roman" w:hAnsi="Times New Roman" w:cs="Times New Roman"/>
          <w:bCs/>
          <w:sz w:val="24"/>
          <w:szCs w:val="24"/>
        </w:rPr>
        <w:t>Вызовите к</w:t>
      </w:r>
      <w:r>
        <w:rPr>
          <w:rFonts w:ascii="Times New Roman" w:eastAsia="Times New Roman" w:hAnsi="Times New Roman" w:cs="Times New Roman"/>
          <w:bCs/>
          <w:sz w:val="24"/>
          <w:szCs w:val="24"/>
        </w:rPr>
        <w:t>онтекстное меню</w:t>
      </w:r>
      <w:r w:rsidR="00F6562B">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w:t>
      </w:r>
      <w:r w:rsidR="00F6562B">
        <w:rPr>
          <w:rFonts w:ascii="Times New Roman" w:eastAsia="Times New Roman" w:hAnsi="Times New Roman" w:cs="Times New Roman"/>
          <w:bCs/>
          <w:sz w:val="24"/>
          <w:szCs w:val="24"/>
        </w:rPr>
        <w:t xml:space="preserve">кликнув </w:t>
      </w:r>
      <w:r>
        <w:rPr>
          <w:rFonts w:ascii="Times New Roman" w:eastAsia="Times New Roman" w:hAnsi="Times New Roman" w:cs="Times New Roman"/>
          <w:bCs/>
          <w:sz w:val="24"/>
          <w:szCs w:val="24"/>
        </w:rPr>
        <w:t>п</w:t>
      </w:r>
      <w:r>
        <w:rPr>
          <w:rFonts w:ascii="Times New Roman" w:hAnsi="Times New Roman" w:cs="Times New Roman"/>
          <w:sz w:val="24"/>
          <w:szCs w:val="24"/>
          <w:lang w:eastAsia="ru-RU"/>
        </w:rPr>
        <w:t>равой кнопкой «мыши»</w:t>
      </w:r>
      <w:r w:rsidR="00F6562B">
        <w:rPr>
          <w:rFonts w:ascii="Times New Roman" w:hAnsi="Times New Roman" w:cs="Times New Roman"/>
          <w:sz w:val="24"/>
          <w:szCs w:val="24"/>
          <w:lang w:eastAsia="ru-RU"/>
        </w:rPr>
        <w:t xml:space="preserve"> по пиктограмме системного объекта</w:t>
      </w:r>
      <w:r>
        <w:rPr>
          <w:rFonts w:ascii="Times New Roman" w:hAnsi="Times New Roman" w:cs="Times New Roman"/>
          <w:sz w:val="24"/>
          <w:szCs w:val="24"/>
          <w:lang w:eastAsia="ru-RU"/>
        </w:rPr>
        <w:t>.</w:t>
      </w:r>
    </w:p>
    <w:p w:rsidR="006C4E31" w:rsidRDefault="005E7606">
      <w:pPr>
        <w:spacing w:after="0" w:line="240" w:lineRule="auto"/>
        <w:jc w:val="center"/>
        <w:rPr>
          <w:rFonts w:ascii="Times New Roman" w:hAnsi="Times New Roman" w:cs="Times New Roman"/>
          <w:b/>
        </w:rPr>
      </w:pPr>
      <w:r w:rsidRPr="0014590D">
        <w:rPr>
          <w:rFonts w:ascii="Times New Roman" w:eastAsia="Times New Roman" w:hAnsi="Times New Roman" w:cs="Times New Roman"/>
          <w:b/>
          <w:bCs/>
          <w:sz w:val="28"/>
          <w:szCs w:val="28"/>
        </w:rPr>
        <w:pict>
          <v:shape id="_x0000_i1544" type="#_x0000_t75" style="width:305.55pt;height:241.05pt">
            <v:imagedata r:id="rId534" o:title="LEMZ36"/>
          </v:shape>
        </w:pict>
      </w:r>
    </w:p>
    <w:p w:rsidR="006C4E31" w:rsidRDefault="006C4E31" w:rsidP="00BC289E">
      <w:pPr>
        <w:pStyle w:val="63"/>
        <w:jc w:val="center"/>
        <w:outlineLvl w:val="0"/>
      </w:pPr>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265</w:t>
      </w:r>
      <w:r w:rsidR="0014590D" w:rsidRPr="00625076">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Параметры мониторинга</w:t>
      </w:r>
    </w:p>
    <w:p w:rsidR="005F1F9C" w:rsidRDefault="006C4E31" w:rsidP="005F1F9C">
      <w:pPr>
        <w:spacing w:after="0" w:line="240" w:lineRule="auto"/>
        <w:ind w:firstLine="284"/>
        <w:jc w:val="both"/>
      </w:pPr>
      <w:r>
        <w:rPr>
          <w:rFonts w:ascii="Times New Roman" w:eastAsia="Times New Roman" w:hAnsi="Times New Roman" w:cs="Times New Roman"/>
          <w:bCs/>
          <w:sz w:val="24"/>
          <w:szCs w:val="24"/>
        </w:rPr>
        <w:t xml:space="preserve">После выбора пункта меню «Параметры мониторинга» будет открыто окно «Параметры мониторинга системного объекта» с закладкой «Индикаторы», см. </w:t>
      </w:r>
      <w:fldSimple w:instr=" REF _Ref467600808 \h  \* MERGEFORMAT ">
        <w:r w:rsidR="00D66DA8" w:rsidRPr="00D66DA8">
          <w:rPr>
            <w:rFonts w:ascii="Times New Roman" w:eastAsia="Times New Roman" w:hAnsi="Times New Roman" w:cs="Times New Roman"/>
            <w:bCs/>
            <w:sz w:val="24"/>
            <w:szCs w:val="24"/>
          </w:rPr>
          <w:t>Рисунок 266</w:t>
        </w:r>
      </w:fldSimple>
      <w:r w:rsidR="005F1F9C">
        <w:t>.</w:t>
      </w:r>
      <w:r w:rsidR="005F1F9C">
        <w:rPr>
          <w:rFonts w:ascii="Times New Roman" w:eastAsia="Times New Roman" w:hAnsi="Times New Roman" w:cs="Times New Roman"/>
          <w:bCs/>
          <w:sz w:val="24"/>
          <w:szCs w:val="24"/>
        </w:rPr>
        <w:t xml:space="preserve"> </w:t>
      </w:r>
    </w:p>
    <w:p w:rsidR="006C4E31" w:rsidRDefault="006C4E31">
      <w:pPr>
        <w:spacing w:after="0" w:line="240" w:lineRule="auto"/>
        <w:ind w:firstLine="284"/>
        <w:rPr>
          <w:rFonts w:ascii="Times New Roman" w:eastAsia="Times New Roman" w:hAnsi="Times New Roman" w:cs="Times New Roman"/>
          <w:bCs/>
          <w:sz w:val="24"/>
          <w:szCs w:val="24"/>
        </w:rPr>
      </w:pPr>
    </w:p>
    <w:p w:rsidR="006C4E31" w:rsidRDefault="005E7606">
      <w:pPr>
        <w:spacing w:after="0" w:line="240" w:lineRule="auto"/>
        <w:jc w:val="center"/>
        <w:rPr>
          <w:rFonts w:ascii="Times New Roman" w:hAnsi="Times New Roman" w:cs="Times New Roman"/>
          <w:b/>
        </w:rPr>
      </w:pPr>
      <w:r w:rsidRPr="0014590D">
        <w:rPr>
          <w:rFonts w:ascii="Times New Roman" w:eastAsia="Times New Roman" w:hAnsi="Times New Roman" w:cs="Times New Roman"/>
          <w:b/>
          <w:bCs/>
          <w:sz w:val="28"/>
          <w:szCs w:val="28"/>
        </w:rPr>
        <w:pict>
          <v:shape id="_x0000_i1545" type="#_x0000_t75" style="width:473.3pt;height:266.1pt">
            <v:imagedata r:id="rId535" o:title="LEMZ125"/>
          </v:shape>
        </w:pict>
      </w:r>
    </w:p>
    <w:p w:rsidR="006C4E31" w:rsidRDefault="006C4E31" w:rsidP="00BC289E">
      <w:pPr>
        <w:pStyle w:val="63"/>
        <w:jc w:val="center"/>
        <w:outlineLvl w:val="0"/>
      </w:pPr>
      <w:bookmarkStart w:id="356" w:name="_Ref467600808"/>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266</w:t>
      </w:r>
      <w:r w:rsidR="0014590D" w:rsidRPr="00625076">
        <w:rPr>
          <w:rFonts w:ascii="Times New Roman" w:hAnsi="Times New Roman" w:cs="Times New Roman"/>
          <w:b/>
          <w:i w:val="0"/>
          <w:sz w:val="22"/>
          <w:szCs w:val="22"/>
        </w:rPr>
        <w:fldChar w:fldCharType="end"/>
      </w:r>
      <w:bookmarkEnd w:id="356"/>
      <w:r>
        <w:rPr>
          <w:rFonts w:ascii="Times New Roman" w:hAnsi="Times New Roman" w:cs="Times New Roman"/>
          <w:b/>
          <w:i w:val="0"/>
          <w:sz w:val="22"/>
          <w:szCs w:val="22"/>
        </w:rPr>
        <w:t xml:space="preserve"> - Параметры мониторинга системного объекта ЦТРС</w:t>
      </w:r>
    </w:p>
    <w:p w:rsidR="000A37A7" w:rsidRDefault="005F1F9C" w:rsidP="005F1F9C">
      <w:pPr>
        <w:spacing w:after="0" w:line="240" w:lineRule="auto"/>
        <w:ind w:firstLine="284"/>
        <w:jc w:val="both"/>
        <w:rPr>
          <w:rFonts w:ascii="Times New Roman" w:eastAsia="Times New Roman" w:hAnsi="Times New Roman" w:cs="Times New Roman"/>
          <w:bCs/>
          <w:sz w:val="24"/>
          <w:szCs w:val="24"/>
        </w:rPr>
      </w:pPr>
      <w:r w:rsidRPr="00601705">
        <w:rPr>
          <w:rFonts w:ascii="Times New Roman" w:eastAsia="Times New Roman" w:hAnsi="Times New Roman" w:cs="Times New Roman"/>
          <w:bCs/>
          <w:sz w:val="24"/>
          <w:szCs w:val="24"/>
        </w:rPr>
        <w:t>На закладке по умолчанию отображаются все типы индикаторов системного объекта и их текущее значение.</w:t>
      </w:r>
      <w:r>
        <w:rPr>
          <w:rFonts w:ascii="Times New Roman" w:eastAsia="Times New Roman" w:hAnsi="Times New Roman" w:cs="Times New Roman"/>
          <w:bCs/>
          <w:sz w:val="24"/>
          <w:szCs w:val="24"/>
        </w:rPr>
        <w:t xml:space="preserve"> </w:t>
      </w:r>
    </w:p>
    <w:p w:rsidR="00247737" w:rsidRDefault="000A37A7" w:rsidP="005F1F9C">
      <w:pPr>
        <w:spacing w:after="0" w:line="240" w:lineRule="auto"/>
        <w:ind w:firstLine="28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br w:type="page"/>
      </w:r>
      <w:r w:rsidR="005F1F9C">
        <w:rPr>
          <w:rFonts w:ascii="Times New Roman" w:eastAsia="Times New Roman" w:hAnsi="Times New Roman" w:cs="Times New Roman"/>
          <w:bCs/>
          <w:sz w:val="24"/>
          <w:szCs w:val="24"/>
        </w:rPr>
        <w:lastRenderedPageBreak/>
        <w:t>В верхней части закладки находятся кнопки, которые используются для группового управления видимостью индикаторов:</w:t>
      </w:r>
    </w:p>
    <w:p w:rsidR="00247737" w:rsidRDefault="00247737" w:rsidP="005F1F9C">
      <w:pPr>
        <w:spacing w:after="0" w:line="240" w:lineRule="auto"/>
        <w:ind w:firstLine="284"/>
        <w:jc w:val="both"/>
        <w:rPr>
          <w:rFonts w:ascii="Times New Roman" w:eastAsia="Times New Roman" w:hAnsi="Times New Roman" w:cs="Times New Roman"/>
          <w:bCs/>
          <w:sz w:val="24"/>
          <w:szCs w:val="24"/>
        </w:rPr>
      </w:pPr>
    </w:p>
    <w:tbl>
      <w:tblPr>
        <w:tblW w:w="9639" w:type="dxa"/>
        <w:tblInd w:w="392" w:type="dxa"/>
        <w:tblLayout w:type="fixed"/>
        <w:tblLook w:val="0000"/>
      </w:tblPr>
      <w:tblGrid>
        <w:gridCol w:w="709"/>
        <w:gridCol w:w="8930"/>
      </w:tblGrid>
      <w:tr w:rsidR="000A37A7" w:rsidTr="000A37A7">
        <w:tc>
          <w:tcPr>
            <w:tcW w:w="709" w:type="dxa"/>
            <w:shd w:val="clear" w:color="auto" w:fill="auto"/>
          </w:tcPr>
          <w:p w:rsidR="000A37A7" w:rsidRDefault="005E7606" w:rsidP="00112E36">
            <w:pPr>
              <w:spacing w:before="60" w:after="60" w:line="240" w:lineRule="auto"/>
              <w:ind w:left="720" w:hanging="720"/>
            </w:pPr>
            <w:r w:rsidRPr="0014590D">
              <w:rPr>
                <w:rFonts w:ascii="Times New Roman" w:eastAsia="Times New Roman" w:hAnsi="Times New Roman" w:cs="Times New Roman"/>
                <w:bCs/>
                <w:sz w:val="24"/>
                <w:szCs w:val="24"/>
              </w:rPr>
              <w:pict>
                <v:shape id="_x0000_i1546" type="#_x0000_t75" style="width:20.05pt;height:20.05pt">
                  <v:imagedata r:id="rId96" o:title="LEMZ130"/>
                </v:shape>
              </w:pict>
            </w:r>
          </w:p>
        </w:tc>
        <w:tc>
          <w:tcPr>
            <w:tcW w:w="8930" w:type="dxa"/>
            <w:shd w:val="clear" w:color="auto" w:fill="auto"/>
          </w:tcPr>
          <w:p w:rsidR="000A37A7" w:rsidRDefault="000A37A7" w:rsidP="000A37A7">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Pr="00247737">
              <w:rPr>
                <w:rFonts w:ascii="Times New Roman" w:hAnsi="Times New Roman" w:cs="Times New Roman"/>
                <w:sz w:val="24"/>
                <w:szCs w:val="24"/>
              </w:rPr>
              <w:t>выбрать все индикаторы из списка для отображения в окне «Информация»;</w:t>
            </w:r>
          </w:p>
          <w:p w:rsidR="000A37A7" w:rsidRDefault="000A37A7" w:rsidP="000A37A7">
            <w:pPr>
              <w:spacing w:after="0" w:line="240" w:lineRule="auto"/>
              <w:jc w:val="both"/>
            </w:pPr>
          </w:p>
        </w:tc>
      </w:tr>
      <w:tr w:rsidR="000A37A7" w:rsidTr="000A37A7">
        <w:tc>
          <w:tcPr>
            <w:tcW w:w="709" w:type="dxa"/>
            <w:shd w:val="clear" w:color="auto" w:fill="auto"/>
          </w:tcPr>
          <w:p w:rsidR="000A37A7" w:rsidRDefault="005E7606" w:rsidP="00055070">
            <w:pPr>
              <w:spacing w:before="180" w:after="60" w:line="240" w:lineRule="auto"/>
              <w:ind w:left="720" w:hanging="720"/>
            </w:pPr>
            <w:r w:rsidRPr="0014590D">
              <w:rPr>
                <w:rFonts w:ascii="Times New Roman" w:eastAsia="Times New Roman" w:hAnsi="Times New Roman" w:cs="Times New Roman"/>
                <w:bCs/>
                <w:sz w:val="24"/>
                <w:szCs w:val="24"/>
              </w:rPr>
              <w:pict>
                <v:shape id="_x0000_i1547" type="#_x0000_t75" style="width:20.05pt;height:20.05pt">
                  <v:imagedata r:id="rId97" o:title="LEMZ131"/>
                </v:shape>
              </w:pict>
            </w:r>
          </w:p>
        </w:tc>
        <w:tc>
          <w:tcPr>
            <w:tcW w:w="8930" w:type="dxa"/>
            <w:shd w:val="clear" w:color="auto" w:fill="auto"/>
          </w:tcPr>
          <w:p w:rsidR="000A37A7" w:rsidRDefault="000A37A7" w:rsidP="00055070">
            <w:pPr>
              <w:spacing w:before="120" w:after="0" w:line="24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выбрать все индикаторы из списка для отображения в окне «Информация» если состояние индикатора отличное от «норма» (авария, неизвестное состояние, предаварийное состояние и т.п.);</w:t>
            </w:r>
          </w:p>
        </w:tc>
      </w:tr>
      <w:tr w:rsidR="000A37A7" w:rsidTr="000A37A7">
        <w:tc>
          <w:tcPr>
            <w:tcW w:w="709" w:type="dxa"/>
            <w:shd w:val="clear" w:color="auto" w:fill="auto"/>
          </w:tcPr>
          <w:p w:rsidR="000A37A7" w:rsidRDefault="005E7606" w:rsidP="00112E36">
            <w:pPr>
              <w:spacing w:before="60" w:after="60" w:line="240" w:lineRule="auto"/>
              <w:ind w:left="720" w:hanging="720"/>
            </w:pPr>
            <w:r w:rsidRPr="0014590D">
              <w:rPr>
                <w:rFonts w:ascii="Times New Roman" w:eastAsia="Times New Roman" w:hAnsi="Times New Roman" w:cs="Times New Roman"/>
                <w:bCs/>
                <w:sz w:val="24"/>
                <w:szCs w:val="24"/>
              </w:rPr>
              <w:pict>
                <v:shape id="_x0000_i1548" type="#_x0000_t75" style="width:20.05pt;height:20.05pt">
                  <v:imagedata r:id="rId98" o:title="LEMZ132"/>
                </v:shape>
              </w:pict>
            </w:r>
          </w:p>
        </w:tc>
        <w:tc>
          <w:tcPr>
            <w:tcW w:w="8930" w:type="dxa"/>
            <w:shd w:val="clear" w:color="auto" w:fill="auto"/>
          </w:tcPr>
          <w:p w:rsidR="000A37A7" w:rsidRDefault="000A37A7" w:rsidP="000A37A7">
            <w:pPr>
              <w:spacing w:after="0" w:line="240" w:lineRule="auto"/>
              <w:jc w:val="both"/>
              <w:rPr>
                <w:rFonts w:ascii="Times New Roman" w:hAnsi="Times New Roman" w:cs="Times New Roman"/>
                <w:b/>
                <w:sz w:val="24"/>
                <w:szCs w:val="24"/>
              </w:rPr>
            </w:pPr>
          </w:p>
          <w:p w:rsidR="000A37A7" w:rsidRDefault="000A37A7" w:rsidP="000A37A7">
            <w:pPr>
              <w:spacing w:after="0" w:line="24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скрыть</w:t>
            </w:r>
            <w:r w:rsidRPr="00247737">
              <w:rPr>
                <w:rFonts w:ascii="Times New Roman" w:hAnsi="Times New Roman" w:cs="Times New Roman"/>
                <w:sz w:val="24"/>
                <w:szCs w:val="24"/>
              </w:rPr>
              <w:t xml:space="preserve"> все индикаторы из списка для отображения в окне «Информация»</w:t>
            </w:r>
            <w:r>
              <w:rPr>
                <w:rFonts w:ascii="Times New Roman" w:hAnsi="Times New Roman" w:cs="Times New Roman"/>
                <w:sz w:val="24"/>
                <w:szCs w:val="24"/>
              </w:rPr>
              <w:t>.</w:t>
            </w:r>
          </w:p>
        </w:tc>
      </w:tr>
    </w:tbl>
    <w:p w:rsidR="000A37A7" w:rsidRDefault="000A37A7" w:rsidP="005F1F9C">
      <w:pPr>
        <w:spacing w:after="0" w:line="240" w:lineRule="auto"/>
        <w:ind w:firstLine="284"/>
        <w:jc w:val="both"/>
        <w:rPr>
          <w:rFonts w:ascii="Times New Roman" w:eastAsia="Times New Roman" w:hAnsi="Times New Roman" w:cs="Times New Roman"/>
          <w:bCs/>
          <w:sz w:val="24"/>
          <w:szCs w:val="24"/>
        </w:rPr>
      </w:pPr>
    </w:p>
    <w:p w:rsidR="000A37A7" w:rsidRDefault="000A37A7" w:rsidP="005F1F9C">
      <w:pPr>
        <w:spacing w:after="0" w:line="240" w:lineRule="auto"/>
        <w:ind w:firstLine="284"/>
        <w:jc w:val="both"/>
        <w:rPr>
          <w:rFonts w:ascii="Times New Roman" w:eastAsia="Times New Roman" w:hAnsi="Times New Roman" w:cs="Times New Roman"/>
          <w:bCs/>
          <w:sz w:val="24"/>
          <w:szCs w:val="24"/>
        </w:rPr>
      </w:pPr>
    </w:p>
    <w:p w:rsidR="006B7996" w:rsidRDefault="00247737" w:rsidP="006B7996">
      <w:pPr>
        <w:spacing w:after="0" w:line="240" w:lineRule="auto"/>
        <w:ind w:firstLine="284"/>
        <w:jc w:val="both"/>
      </w:pPr>
      <w:r w:rsidRPr="00247737">
        <w:rPr>
          <w:rFonts w:ascii="Times New Roman" w:eastAsia="Times New Roman" w:hAnsi="Times New Roman" w:cs="Times New Roman"/>
          <w:bCs/>
          <w:sz w:val="24"/>
          <w:szCs w:val="24"/>
        </w:rPr>
        <w:t xml:space="preserve"> </w:t>
      </w:r>
      <w:r w:rsidR="00C311E9" w:rsidRPr="00F52797">
        <w:rPr>
          <w:rFonts w:ascii="Times New Roman" w:eastAsia="Times New Roman" w:hAnsi="Times New Roman" w:cs="Times New Roman"/>
          <w:bCs/>
          <w:sz w:val="24"/>
          <w:szCs w:val="24"/>
        </w:rPr>
        <w:t>Название индикатора является системным, при необходимости может быть заменено на произвольное</w:t>
      </w:r>
      <w:r w:rsidR="00552EB4" w:rsidRPr="00F52797">
        <w:rPr>
          <w:rFonts w:ascii="Times New Roman" w:eastAsia="Times New Roman" w:hAnsi="Times New Roman" w:cs="Times New Roman"/>
          <w:bCs/>
          <w:sz w:val="24"/>
          <w:szCs w:val="24"/>
        </w:rPr>
        <w:t xml:space="preserve"> </w:t>
      </w:r>
      <w:r w:rsidR="00215BB5" w:rsidRPr="00F52797">
        <w:rPr>
          <w:rFonts w:ascii="Times New Roman" w:eastAsia="Times New Roman" w:hAnsi="Times New Roman" w:cs="Times New Roman"/>
          <w:bCs/>
          <w:sz w:val="24"/>
          <w:szCs w:val="24"/>
        </w:rPr>
        <w:t>и</w:t>
      </w:r>
      <w:r w:rsidR="00552EB4" w:rsidRPr="00F52797">
        <w:rPr>
          <w:rFonts w:ascii="Times New Roman" w:eastAsia="Times New Roman" w:hAnsi="Times New Roman" w:cs="Times New Roman"/>
          <w:bCs/>
          <w:sz w:val="24"/>
          <w:szCs w:val="24"/>
        </w:rPr>
        <w:t>мя</w:t>
      </w:r>
      <w:r w:rsidR="00C311E9" w:rsidRPr="00F52797">
        <w:rPr>
          <w:rFonts w:ascii="Times New Roman" w:eastAsia="Times New Roman" w:hAnsi="Times New Roman" w:cs="Times New Roman"/>
          <w:bCs/>
          <w:sz w:val="24"/>
          <w:szCs w:val="24"/>
        </w:rPr>
        <w:t>.</w:t>
      </w:r>
      <w:r w:rsidR="00552EB4" w:rsidRPr="00F52797">
        <w:rPr>
          <w:rFonts w:ascii="Times New Roman" w:eastAsia="Times New Roman" w:hAnsi="Times New Roman" w:cs="Times New Roman"/>
          <w:bCs/>
          <w:sz w:val="24"/>
          <w:szCs w:val="24"/>
        </w:rPr>
        <w:t xml:space="preserve"> </w:t>
      </w:r>
      <w:r w:rsidR="005E6342" w:rsidRPr="00F52797">
        <w:rPr>
          <w:rFonts w:ascii="Times New Roman" w:eastAsia="Times New Roman" w:hAnsi="Times New Roman" w:cs="Times New Roman"/>
          <w:bCs/>
          <w:sz w:val="24"/>
          <w:szCs w:val="24"/>
        </w:rPr>
        <w:t>Д</w:t>
      </w:r>
      <w:r w:rsidR="00552EB4" w:rsidRPr="00F52797">
        <w:rPr>
          <w:rFonts w:ascii="Times New Roman" w:eastAsia="Times New Roman" w:hAnsi="Times New Roman" w:cs="Times New Roman"/>
          <w:bCs/>
          <w:sz w:val="24"/>
          <w:szCs w:val="24"/>
        </w:rPr>
        <w:t xml:space="preserve">войным кликом «мыши» </w:t>
      </w:r>
      <w:r w:rsidR="00AC73B7" w:rsidRPr="00F52797">
        <w:rPr>
          <w:rFonts w:ascii="Times New Roman" w:hAnsi="Times New Roman" w:cs="Times New Roman"/>
          <w:sz w:val="24"/>
          <w:szCs w:val="24"/>
          <w:lang w:eastAsia="ru-RU"/>
        </w:rPr>
        <w:t xml:space="preserve">активируйте </w:t>
      </w:r>
      <w:r w:rsidR="00215BB5" w:rsidRPr="00F52797">
        <w:rPr>
          <w:rFonts w:ascii="Times New Roman" w:eastAsia="Times New Roman" w:hAnsi="Times New Roman" w:cs="Times New Roman"/>
          <w:bCs/>
          <w:sz w:val="24"/>
          <w:szCs w:val="24"/>
        </w:rPr>
        <w:t>поле в строке с названием индикатора имя, которого хотите изменить</w:t>
      </w:r>
      <w:r w:rsidR="00552EB4" w:rsidRPr="00F52797">
        <w:rPr>
          <w:rFonts w:ascii="Times New Roman" w:eastAsia="Times New Roman" w:hAnsi="Times New Roman" w:cs="Times New Roman"/>
          <w:bCs/>
          <w:sz w:val="24"/>
          <w:szCs w:val="24"/>
        </w:rPr>
        <w:t xml:space="preserve">. </w:t>
      </w:r>
      <w:r w:rsidR="00215BB5" w:rsidRPr="00F52797">
        <w:rPr>
          <w:rFonts w:ascii="Times New Roman" w:eastAsia="Times New Roman" w:hAnsi="Times New Roman" w:cs="Times New Roman"/>
          <w:bCs/>
          <w:sz w:val="24"/>
          <w:szCs w:val="24"/>
        </w:rPr>
        <w:t>У</w:t>
      </w:r>
      <w:r w:rsidR="00552EB4" w:rsidRPr="00F52797">
        <w:rPr>
          <w:rFonts w:ascii="Times New Roman" w:eastAsia="Times New Roman" w:hAnsi="Times New Roman" w:cs="Times New Roman"/>
          <w:bCs/>
          <w:sz w:val="24"/>
          <w:szCs w:val="24"/>
        </w:rPr>
        <w:t xml:space="preserve">кажите </w:t>
      </w:r>
      <w:r w:rsidR="005E6342" w:rsidRPr="00F52797">
        <w:rPr>
          <w:rFonts w:ascii="Times New Roman" w:eastAsia="Times New Roman" w:hAnsi="Times New Roman" w:cs="Times New Roman"/>
          <w:bCs/>
          <w:sz w:val="24"/>
          <w:szCs w:val="24"/>
        </w:rPr>
        <w:t>иное</w:t>
      </w:r>
      <w:r w:rsidR="00215BB5" w:rsidRPr="00F52797">
        <w:rPr>
          <w:rFonts w:ascii="Times New Roman" w:eastAsia="Times New Roman" w:hAnsi="Times New Roman" w:cs="Times New Roman"/>
          <w:bCs/>
          <w:sz w:val="24"/>
          <w:szCs w:val="24"/>
        </w:rPr>
        <w:t xml:space="preserve"> название индикатора, см. </w:t>
      </w:r>
      <w:fldSimple w:instr=" REF _Ref523242461 \h  \* MERGEFORMAT ">
        <w:r w:rsidR="00D66DA8" w:rsidRPr="00D66DA8">
          <w:rPr>
            <w:rFonts w:ascii="Times New Roman" w:hAnsi="Times New Roman" w:cs="Times New Roman"/>
            <w:sz w:val="24"/>
            <w:szCs w:val="24"/>
          </w:rPr>
          <w:t>Рисунок 267</w:t>
        </w:r>
      </w:fldSimple>
      <w:r w:rsidR="00215BB5" w:rsidRPr="00F52797">
        <w:rPr>
          <w:rFonts w:ascii="Times New Roman" w:eastAsia="Times New Roman" w:hAnsi="Times New Roman" w:cs="Times New Roman"/>
          <w:bCs/>
          <w:sz w:val="24"/>
          <w:szCs w:val="24"/>
        </w:rPr>
        <w:t>.</w:t>
      </w:r>
      <w:r w:rsidR="00552EB4" w:rsidRPr="00F52797">
        <w:rPr>
          <w:rFonts w:ascii="Times New Roman" w:eastAsia="Times New Roman" w:hAnsi="Times New Roman" w:cs="Times New Roman"/>
          <w:bCs/>
          <w:sz w:val="24"/>
          <w:szCs w:val="24"/>
        </w:rPr>
        <w:t xml:space="preserve"> </w:t>
      </w:r>
      <w:r w:rsidR="006B7996" w:rsidRPr="00F52797">
        <w:rPr>
          <w:rFonts w:ascii="Times New Roman" w:eastAsia="Times New Roman" w:hAnsi="Times New Roman" w:cs="Times New Roman"/>
          <w:bCs/>
          <w:sz w:val="24"/>
          <w:szCs w:val="24"/>
        </w:rPr>
        <w:t>В качестве примера рассмотрим системный объект «ЦТРС».</w:t>
      </w:r>
      <w:r w:rsidR="006B7996">
        <w:rPr>
          <w:rFonts w:ascii="Times New Roman" w:eastAsia="Times New Roman" w:hAnsi="Times New Roman" w:cs="Times New Roman"/>
          <w:bCs/>
          <w:sz w:val="24"/>
          <w:szCs w:val="24"/>
        </w:rPr>
        <w:t xml:space="preserve"> </w:t>
      </w:r>
    </w:p>
    <w:p w:rsidR="00C311E9" w:rsidRPr="00215BB5" w:rsidRDefault="00C311E9" w:rsidP="00C311E9">
      <w:pPr>
        <w:spacing w:after="0" w:line="240" w:lineRule="auto"/>
        <w:ind w:firstLine="284"/>
        <w:jc w:val="both"/>
        <w:rPr>
          <w:rFonts w:ascii="Times New Roman" w:eastAsia="Times New Roman" w:hAnsi="Times New Roman" w:cs="Times New Roman"/>
          <w:bCs/>
          <w:sz w:val="24"/>
          <w:szCs w:val="24"/>
        </w:rPr>
      </w:pPr>
    </w:p>
    <w:p w:rsidR="00552EB4" w:rsidRDefault="005E7606" w:rsidP="00552EB4">
      <w:pPr>
        <w:spacing w:after="0" w:line="240" w:lineRule="auto"/>
        <w:jc w:val="center"/>
        <w:rPr>
          <w:rFonts w:ascii="Times New Roman" w:eastAsia="Times New Roman" w:hAnsi="Times New Roman" w:cs="Times New Roman"/>
          <w:bCs/>
          <w:sz w:val="24"/>
          <w:szCs w:val="24"/>
        </w:rPr>
      </w:pPr>
      <w:r w:rsidRPr="0014590D">
        <w:rPr>
          <w:rFonts w:ascii="Times New Roman" w:eastAsia="Times New Roman" w:hAnsi="Times New Roman" w:cs="Times New Roman"/>
          <w:bCs/>
          <w:sz w:val="24"/>
          <w:szCs w:val="24"/>
        </w:rPr>
        <w:pict>
          <v:shape id="_x0000_i1549" type="#_x0000_t75" style="width:473.95pt;height:266.1pt">
            <v:imagedata r:id="rId536" o:title="LEMZ126"/>
          </v:shape>
        </w:pict>
      </w:r>
    </w:p>
    <w:p w:rsidR="00552EB4" w:rsidRPr="00552EB4" w:rsidRDefault="00552EB4" w:rsidP="00552EB4">
      <w:pPr>
        <w:pStyle w:val="af6"/>
        <w:jc w:val="center"/>
        <w:rPr>
          <w:rFonts w:ascii="Times New Roman" w:hAnsi="Times New Roman" w:cs="Times New Roman"/>
          <w:b/>
          <w:i w:val="0"/>
          <w:sz w:val="22"/>
          <w:szCs w:val="22"/>
        </w:rPr>
      </w:pPr>
      <w:bookmarkStart w:id="357" w:name="_Ref523242461"/>
      <w:r w:rsidRPr="00552EB4">
        <w:rPr>
          <w:rFonts w:ascii="Times New Roman" w:hAnsi="Times New Roman" w:cs="Times New Roman"/>
          <w:b/>
          <w:i w:val="0"/>
          <w:sz w:val="22"/>
          <w:szCs w:val="22"/>
        </w:rPr>
        <w:t xml:space="preserve">Рисунок </w:t>
      </w:r>
      <w:r w:rsidR="0014590D" w:rsidRPr="00552EB4">
        <w:rPr>
          <w:rFonts w:ascii="Times New Roman" w:hAnsi="Times New Roman" w:cs="Times New Roman"/>
          <w:b/>
          <w:i w:val="0"/>
          <w:sz w:val="22"/>
          <w:szCs w:val="22"/>
        </w:rPr>
        <w:fldChar w:fldCharType="begin"/>
      </w:r>
      <w:r w:rsidRPr="00552EB4">
        <w:rPr>
          <w:rFonts w:ascii="Times New Roman" w:hAnsi="Times New Roman" w:cs="Times New Roman"/>
          <w:b/>
          <w:i w:val="0"/>
          <w:sz w:val="22"/>
          <w:szCs w:val="22"/>
        </w:rPr>
        <w:instrText xml:space="preserve"> SEQ Рисунок \* ARABIC </w:instrText>
      </w:r>
      <w:r w:rsidR="0014590D" w:rsidRPr="00552EB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267</w:t>
      </w:r>
      <w:r w:rsidR="0014590D" w:rsidRPr="00552EB4">
        <w:rPr>
          <w:rFonts w:ascii="Times New Roman" w:hAnsi="Times New Roman" w:cs="Times New Roman"/>
          <w:b/>
          <w:i w:val="0"/>
          <w:sz w:val="22"/>
          <w:szCs w:val="22"/>
        </w:rPr>
        <w:fldChar w:fldCharType="end"/>
      </w:r>
      <w:bookmarkEnd w:id="357"/>
      <w:r w:rsidRPr="00552EB4">
        <w:rPr>
          <w:rFonts w:ascii="Times New Roman" w:hAnsi="Times New Roman" w:cs="Times New Roman"/>
          <w:b/>
          <w:i w:val="0"/>
          <w:sz w:val="22"/>
          <w:szCs w:val="22"/>
        </w:rPr>
        <w:t xml:space="preserve"> </w:t>
      </w:r>
      <w:r>
        <w:rPr>
          <w:rFonts w:ascii="Times New Roman" w:hAnsi="Times New Roman" w:cs="Times New Roman"/>
          <w:b/>
          <w:i w:val="0"/>
          <w:sz w:val="22"/>
          <w:szCs w:val="22"/>
        </w:rPr>
        <w:t>– Ввод произвольного имени индикатора</w:t>
      </w:r>
    </w:p>
    <w:p w:rsidR="006C4E31" w:rsidRDefault="000A37A7" w:rsidP="00A24CCD">
      <w:pPr>
        <w:spacing w:after="0" w:line="240" w:lineRule="auto"/>
        <w:ind w:firstLine="284"/>
        <w:jc w:val="both"/>
      </w:pPr>
      <w:r>
        <w:rPr>
          <w:rFonts w:ascii="Times New Roman" w:eastAsia="Times New Roman" w:hAnsi="Times New Roman" w:cs="Times New Roman"/>
          <w:bCs/>
          <w:sz w:val="24"/>
          <w:szCs w:val="24"/>
        </w:rPr>
        <w:br w:type="page"/>
      </w:r>
      <w:r w:rsidR="006C4E31">
        <w:rPr>
          <w:rFonts w:ascii="Times New Roman" w:eastAsia="Times New Roman" w:hAnsi="Times New Roman" w:cs="Times New Roman"/>
          <w:bCs/>
          <w:sz w:val="24"/>
          <w:szCs w:val="24"/>
        </w:rPr>
        <w:lastRenderedPageBreak/>
        <w:t xml:space="preserve">Оставьте в списке названия только тех индикаторов, отображение которых требуется в окне «Информация». </w:t>
      </w:r>
    </w:p>
    <w:p w:rsidR="006C4E31" w:rsidRPr="000A37A7" w:rsidRDefault="006C4E31">
      <w:pPr>
        <w:spacing w:after="0" w:line="240" w:lineRule="auto"/>
        <w:jc w:val="center"/>
        <w:rPr>
          <w:rFonts w:ascii="Times New Roman" w:eastAsia="Times New Roman" w:hAnsi="Times New Roman" w:cs="Times New Roman"/>
          <w:b/>
          <w:bCs/>
          <w:sz w:val="20"/>
          <w:szCs w:val="20"/>
        </w:rPr>
      </w:pPr>
    </w:p>
    <w:p w:rsidR="006C4E31" w:rsidRDefault="005E7606">
      <w:pPr>
        <w:spacing w:after="0" w:line="240" w:lineRule="auto"/>
        <w:jc w:val="center"/>
        <w:rPr>
          <w:rFonts w:ascii="Times New Roman" w:hAnsi="Times New Roman" w:cs="Times New Roman"/>
          <w:b/>
        </w:rPr>
      </w:pPr>
      <w:r w:rsidRPr="0014590D">
        <w:rPr>
          <w:rFonts w:ascii="Times New Roman" w:eastAsia="Times New Roman" w:hAnsi="Times New Roman" w:cs="Times New Roman"/>
          <w:b/>
          <w:bCs/>
          <w:sz w:val="28"/>
          <w:szCs w:val="28"/>
        </w:rPr>
        <w:pict>
          <v:shape id="_x0000_i1550" type="#_x0000_t75" style="width:477.7pt;height:268.6pt">
            <v:imagedata r:id="rId537" o:title="LEMZ127"/>
          </v:shape>
        </w:pict>
      </w:r>
    </w:p>
    <w:p w:rsidR="006C4E31" w:rsidRDefault="006C4E31">
      <w:pPr>
        <w:pStyle w:val="63"/>
        <w:jc w:val="center"/>
      </w:pPr>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268</w:t>
      </w:r>
      <w:r w:rsidR="0014590D" w:rsidRPr="00625076">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Системный объект ЦТРС - выбор индикаторов для отображения в окне «Информация»</w:t>
      </w:r>
    </w:p>
    <w:p w:rsidR="00A24CCD" w:rsidRDefault="00A24CCD" w:rsidP="00A24CCD">
      <w:pPr>
        <w:spacing w:after="0" w:line="240" w:lineRule="auto"/>
        <w:ind w:firstLine="284"/>
        <w:jc w:val="both"/>
        <w:rPr>
          <w:rFonts w:ascii="Times New Roman" w:eastAsia="Times New Roman" w:hAnsi="Times New Roman" w:cs="Times New Roman"/>
          <w:bCs/>
          <w:sz w:val="24"/>
          <w:szCs w:val="24"/>
        </w:rPr>
      </w:pPr>
      <w:r w:rsidRPr="00660975">
        <w:rPr>
          <w:rFonts w:ascii="Times New Roman" w:eastAsia="Times New Roman" w:hAnsi="Times New Roman" w:cs="Times New Roman"/>
          <w:bCs/>
          <w:sz w:val="24"/>
          <w:szCs w:val="24"/>
        </w:rPr>
        <w:t xml:space="preserve">В окне «Информация» будет отображаться произвольное имя индикатора, если оно </w:t>
      </w:r>
      <w:r w:rsidR="001F3B0D" w:rsidRPr="00660975">
        <w:rPr>
          <w:rFonts w:ascii="Times New Roman" w:eastAsia="Times New Roman" w:hAnsi="Times New Roman" w:cs="Times New Roman"/>
          <w:bCs/>
          <w:sz w:val="24"/>
          <w:szCs w:val="24"/>
        </w:rPr>
        <w:t>указывалось</w:t>
      </w:r>
      <w:r w:rsidRPr="00660975">
        <w:rPr>
          <w:rFonts w:ascii="Times New Roman" w:eastAsia="Times New Roman" w:hAnsi="Times New Roman" w:cs="Times New Roman"/>
          <w:bCs/>
          <w:sz w:val="24"/>
          <w:szCs w:val="24"/>
        </w:rPr>
        <w:t xml:space="preserve">, а системное </w:t>
      </w:r>
      <w:r w:rsidR="005E6342" w:rsidRPr="00660975">
        <w:rPr>
          <w:rFonts w:ascii="Times New Roman" w:eastAsia="Times New Roman" w:hAnsi="Times New Roman" w:cs="Times New Roman"/>
          <w:bCs/>
          <w:sz w:val="24"/>
          <w:szCs w:val="24"/>
        </w:rPr>
        <w:t xml:space="preserve">имя </w:t>
      </w:r>
      <w:r w:rsidRPr="00660975">
        <w:rPr>
          <w:rFonts w:ascii="Times New Roman" w:eastAsia="Times New Roman" w:hAnsi="Times New Roman" w:cs="Times New Roman"/>
          <w:bCs/>
          <w:sz w:val="24"/>
          <w:szCs w:val="24"/>
        </w:rPr>
        <w:t xml:space="preserve">будет скрыто, см. </w:t>
      </w:r>
      <w:fldSimple w:instr=" REF _Ref523244092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269</w:t>
        </w:r>
      </w:fldSimple>
      <w:r w:rsidRPr="00660975">
        <w:rPr>
          <w:rFonts w:ascii="Times New Roman" w:eastAsia="Times New Roman" w:hAnsi="Times New Roman" w:cs="Times New Roman"/>
          <w:bCs/>
          <w:sz w:val="24"/>
          <w:szCs w:val="24"/>
        </w:rPr>
        <w:t>.</w:t>
      </w:r>
    </w:p>
    <w:p w:rsidR="00A24CCD" w:rsidRPr="000A37A7" w:rsidRDefault="00A24CCD" w:rsidP="00A24CCD">
      <w:pPr>
        <w:spacing w:after="0" w:line="240" w:lineRule="auto"/>
        <w:rPr>
          <w:rFonts w:ascii="Times New Roman" w:eastAsia="Times New Roman" w:hAnsi="Times New Roman" w:cs="Times New Roman"/>
          <w:bCs/>
          <w:sz w:val="20"/>
          <w:szCs w:val="20"/>
        </w:rPr>
      </w:pPr>
    </w:p>
    <w:p w:rsidR="006C4E31" w:rsidRDefault="005E7606">
      <w:pPr>
        <w:spacing w:after="0" w:line="240" w:lineRule="auto"/>
        <w:jc w:val="center"/>
        <w:rPr>
          <w:rFonts w:ascii="Times New Roman" w:hAnsi="Times New Roman" w:cs="Times New Roman"/>
          <w:b/>
        </w:rPr>
      </w:pPr>
      <w:r w:rsidRPr="0014590D">
        <w:rPr>
          <w:rFonts w:ascii="Times New Roman" w:eastAsia="Times New Roman" w:hAnsi="Times New Roman" w:cs="Times New Roman"/>
          <w:b/>
          <w:bCs/>
          <w:sz w:val="28"/>
          <w:szCs w:val="28"/>
        </w:rPr>
        <w:pict>
          <v:shape id="_x0000_i1551" type="#_x0000_t75" style="width:334.35pt;height:331.85pt">
            <v:imagedata r:id="rId538" o:title="LEMZ128"/>
          </v:shape>
        </w:pict>
      </w:r>
    </w:p>
    <w:p w:rsidR="006C4E31" w:rsidRDefault="006C4E31" w:rsidP="00BC289E">
      <w:pPr>
        <w:pStyle w:val="63"/>
        <w:jc w:val="center"/>
        <w:outlineLvl w:val="0"/>
      </w:pPr>
      <w:bookmarkStart w:id="358" w:name="_Ref523244092"/>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269</w:t>
      </w:r>
      <w:r w:rsidR="0014590D" w:rsidRPr="00625076">
        <w:rPr>
          <w:rFonts w:ascii="Times New Roman" w:hAnsi="Times New Roman" w:cs="Times New Roman"/>
          <w:b/>
          <w:i w:val="0"/>
          <w:sz w:val="22"/>
          <w:szCs w:val="22"/>
        </w:rPr>
        <w:fldChar w:fldCharType="end"/>
      </w:r>
      <w:bookmarkEnd w:id="358"/>
      <w:r>
        <w:rPr>
          <w:rFonts w:ascii="Times New Roman" w:hAnsi="Times New Roman" w:cs="Times New Roman"/>
          <w:b/>
          <w:i w:val="0"/>
          <w:sz w:val="22"/>
          <w:szCs w:val="22"/>
        </w:rPr>
        <w:t xml:space="preserve"> - Отображение выбранных индикаторов в окне «Информация»</w:t>
      </w:r>
    </w:p>
    <w:p w:rsidR="00457AC5" w:rsidRDefault="00457AC5" w:rsidP="00457AC5">
      <w:pPr>
        <w:pStyle w:val="2"/>
        <w:pageBreakBefore/>
        <w:tabs>
          <w:tab w:val="clear" w:pos="576"/>
          <w:tab w:val="clear" w:pos="709"/>
          <w:tab w:val="left" w:pos="0"/>
        </w:tabs>
        <w:ind w:left="0" w:firstLine="284"/>
        <w:rPr>
          <w:sz w:val="28"/>
          <w:szCs w:val="28"/>
        </w:rPr>
      </w:pPr>
      <w:bookmarkStart w:id="359" w:name="_Toc124245668"/>
      <w:r w:rsidRPr="00C527D0">
        <w:rPr>
          <w:sz w:val="28"/>
          <w:szCs w:val="28"/>
        </w:rPr>
        <w:lastRenderedPageBreak/>
        <w:t>1</w:t>
      </w:r>
      <w:r>
        <w:rPr>
          <w:sz w:val="28"/>
          <w:szCs w:val="28"/>
        </w:rPr>
        <w:t>2.8 Мониторинг системных объектов</w:t>
      </w:r>
      <w:bookmarkEnd w:id="359"/>
    </w:p>
    <w:p w:rsidR="00457AC5" w:rsidRDefault="00457AC5" w:rsidP="00457AC5">
      <w:pPr>
        <w:pStyle w:val="3"/>
        <w:spacing w:after="0"/>
        <w:ind w:left="721" w:hanging="437"/>
        <w:rPr>
          <w:sz w:val="26"/>
          <w:szCs w:val="26"/>
        </w:rPr>
      </w:pPr>
      <w:bookmarkStart w:id="360" w:name="_Toc124245669"/>
      <w:r w:rsidRPr="00457AC5">
        <w:rPr>
          <w:sz w:val="26"/>
          <w:szCs w:val="26"/>
        </w:rPr>
        <w:t>12.8.1 Мониторинг БЛИ-А и БЛИ-А v.2</w:t>
      </w:r>
      <w:bookmarkEnd w:id="360"/>
    </w:p>
    <w:p w:rsidR="00457AC5" w:rsidRPr="00803AF3" w:rsidRDefault="00457AC5" w:rsidP="00803AF3">
      <w:pPr>
        <w:spacing w:after="0" w:line="240" w:lineRule="auto"/>
        <w:rPr>
          <w:rFonts w:ascii="Times New Roman" w:hAnsi="Times New Roman" w:cs="Times New Roman"/>
        </w:rPr>
      </w:pP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 xml:space="preserve">Как и большинство системных объектов БЛИ-А поддерживает возможность мониторинга своего состояния, состояния составных элементов, а также состояния индикаторов. Шлюзы БЛИ-А и БЛИ-А </w:t>
      </w:r>
      <w:r>
        <w:rPr>
          <w:rFonts w:ascii="Times New Roman" w:hAnsi="Times New Roman"/>
          <w:sz w:val="24"/>
          <w:szCs w:val="24"/>
          <w:lang w:val="en-US"/>
        </w:rPr>
        <w:t>v</w:t>
      </w:r>
      <w:r w:rsidRPr="00800C67">
        <w:rPr>
          <w:rFonts w:ascii="Times New Roman" w:hAnsi="Times New Roman"/>
          <w:sz w:val="24"/>
          <w:szCs w:val="24"/>
        </w:rPr>
        <w:t>.</w:t>
      </w:r>
      <w:r>
        <w:rPr>
          <w:rFonts w:ascii="Times New Roman" w:hAnsi="Times New Roman"/>
          <w:sz w:val="24"/>
          <w:szCs w:val="24"/>
        </w:rPr>
        <w:t xml:space="preserve">2 имеют одинаковую аппаратную платформу, но различаются прикладным программным обеспечением. Поэтому состав обоих шлюзов одинаков. </w:t>
      </w:r>
    </w:p>
    <w:p w:rsidR="00457AC5" w:rsidRPr="00800C67"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 xml:space="preserve">Мультиплексор ЛИ шлюзовой (БЛИ-А и БЛИ-А </w:t>
      </w:r>
      <w:r>
        <w:rPr>
          <w:rFonts w:ascii="Times New Roman" w:hAnsi="Times New Roman"/>
          <w:sz w:val="24"/>
          <w:szCs w:val="24"/>
          <w:lang w:val="en-US"/>
        </w:rPr>
        <w:t>v</w:t>
      </w:r>
      <w:r w:rsidRPr="00800C67">
        <w:rPr>
          <w:rFonts w:ascii="Times New Roman" w:hAnsi="Times New Roman"/>
          <w:sz w:val="24"/>
          <w:szCs w:val="24"/>
        </w:rPr>
        <w:t>.</w:t>
      </w:r>
      <w:r>
        <w:rPr>
          <w:rFonts w:ascii="Times New Roman" w:hAnsi="Times New Roman"/>
          <w:sz w:val="24"/>
          <w:szCs w:val="24"/>
        </w:rPr>
        <w:t>2) состоит из двух элементов</w:t>
      </w:r>
      <w:r w:rsidR="003314A2" w:rsidRPr="003314A2">
        <w:rPr>
          <w:rFonts w:ascii="Times New Roman" w:hAnsi="Times New Roman"/>
          <w:sz w:val="24"/>
          <w:szCs w:val="24"/>
        </w:rPr>
        <w:t xml:space="preserve"> </w:t>
      </w:r>
      <w:r w:rsidR="004538CE">
        <w:rPr>
          <w:rFonts w:ascii="Times New Roman" w:hAnsi="Times New Roman"/>
          <w:sz w:val="24"/>
          <w:szCs w:val="24"/>
        </w:rPr>
        <w:t xml:space="preserve">                 </w:t>
      </w:r>
      <w:r w:rsidR="003314A2">
        <w:rPr>
          <w:rFonts w:ascii="Times New Roman" w:hAnsi="Times New Roman"/>
          <w:sz w:val="24"/>
          <w:szCs w:val="24"/>
        </w:rPr>
        <w:t xml:space="preserve">(см. </w:t>
      </w:r>
      <w:fldSimple w:instr=" REF _Ref57130380 \h  \* MERGEFORMAT ">
        <w:r w:rsidR="00D66DA8" w:rsidRPr="00D66DA8">
          <w:rPr>
            <w:rFonts w:ascii="Times New Roman" w:hAnsi="Times New Roman" w:cs="Times New Roman"/>
            <w:sz w:val="24"/>
            <w:szCs w:val="24"/>
          </w:rPr>
          <w:t>Рисунок 270</w:t>
        </w:r>
      </w:fldSimple>
      <w:r w:rsidR="003314A2">
        <w:rPr>
          <w:rFonts w:ascii="Times New Roman" w:hAnsi="Times New Roman"/>
          <w:sz w:val="24"/>
          <w:szCs w:val="24"/>
        </w:rPr>
        <w:t>)</w:t>
      </w:r>
      <w:r>
        <w:rPr>
          <w:rFonts w:ascii="Times New Roman" w:hAnsi="Times New Roman"/>
          <w:sz w:val="24"/>
          <w:szCs w:val="24"/>
        </w:rPr>
        <w:t>:</w:t>
      </w:r>
    </w:p>
    <w:p w:rsidR="00457AC5" w:rsidRDefault="00457AC5" w:rsidP="00DB1FCF">
      <w:pPr>
        <w:numPr>
          <w:ilvl w:val="0"/>
          <w:numId w:val="19"/>
        </w:numPr>
        <w:spacing w:after="0" w:line="240" w:lineRule="auto"/>
        <w:ind w:left="0" w:firstLine="284"/>
        <w:jc w:val="both"/>
        <w:rPr>
          <w:rFonts w:ascii="Times New Roman" w:hAnsi="Times New Roman"/>
          <w:sz w:val="24"/>
          <w:szCs w:val="24"/>
        </w:rPr>
      </w:pPr>
      <w:r>
        <w:rPr>
          <w:rFonts w:ascii="Times New Roman" w:hAnsi="Times New Roman"/>
          <w:sz w:val="24"/>
          <w:szCs w:val="24"/>
        </w:rPr>
        <w:t>Вычислительный модуль (ВМ).</w:t>
      </w:r>
    </w:p>
    <w:p w:rsidR="00457AC5" w:rsidRDefault="00457AC5" w:rsidP="00DB1FCF">
      <w:pPr>
        <w:numPr>
          <w:ilvl w:val="0"/>
          <w:numId w:val="19"/>
        </w:numPr>
        <w:spacing w:after="0" w:line="240" w:lineRule="auto"/>
        <w:ind w:left="0" w:firstLine="284"/>
        <w:jc w:val="both"/>
        <w:rPr>
          <w:rFonts w:ascii="Times New Roman" w:hAnsi="Times New Roman"/>
          <w:sz w:val="24"/>
          <w:szCs w:val="24"/>
        </w:rPr>
      </w:pPr>
      <w:r>
        <w:rPr>
          <w:rFonts w:ascii="Times New Roman" w:hAnsi="Times New Roman"/>
          <w:sz w:val="24"/>
          <w:szCs w:val="24"/>
        </w:rPr>
        <w:t>Плата Линейного Интерфейса</w:t>
      </w:r>
      <w:r w:rsidRPr="00043540">
        <w:rPr>
          <w:rFonts w:ascii="Times New Roman" w:hAnsi="Times New Roman"/>
          <w:sz w:val="24"/>
          <w:szCs w:val="24"/>
        </w:rPr>
        <w:t xml:space="preserve"> </w:t>
      </w:r>
      <w:r>
        <w:rPr>
          <w:rFonts w:ascii="Times New Roman" w:hAnsi="Times New Roman"/>
          <w:sz w:val="24"/>
          <w:szCs w:val="24"/>
        </w:rPr>
        <w:t>(ЛИ) УНИВЕРСАЛЬНАЯ.</w:t>
      </w:r>
    </w:p>
    <w:p w:rsidR="00457AC5" w:rsidRDefault="00457AC5" w:rsidP="00457AC5">
      <w:pPr>
        <w:spacing w:after="0" w:line="240" w:lineRule="auto"/>
        <w:jc w:val="both"/>
        <w:rPr>
          <w:rFonts w:ascii="Times New Roman" w:hAnsi="Times New Roman"/>
          <w:sz w:val="24"/>
          <w:szCs w:val="24"/>
        </w:rPr>
      </w:pPr>
    </w:p>
    <w:p w:rsidR="00D32549" w:rsidRDefault="005E7606" w:rsidP="00D32549">
      <w:pPr>
        <w:spacing w:after="0" w:line="240" w:lineRule="auto"/>
        <w:jc w:val="center"/>
        <w:rPr>
          <w:rFonts w:ascii="Times New Roman" w:hAnsi="Times New Roman"/>
          <w:sz w:val="24"/>
          <w:szCs w:val="24"/>
        </w:rPr>
      </w:pPr>
      <w:r w:rsidRPr="0014590D">
        <w:rPr>
          <w:rFonts w:ascii="Times New Roman" w:hAnsi="Times New Roman"/>
          <w:sz w:val="24"/>
          <w:szCs w:val="24"/>
        </w:rPr>
        <w:pict>
          <v:shape id="_x0000_i1552" type="#_x0000_t75" style="width:495.85pt;height:257.95pt">
            <v:imagedata r:id="rId539" o:title="СоставОбъекта_1"/>
          </v:shape>
        </w:pict>
      </w:r>
    </w:p>
    <w:p w:rsidR="00D32549" w:rsidRPr="00D32549" w:rsidRDefault="00D32549" w:rsidP="00D32549">
      <w:pPr>
        <w:pStyle w:val="af6"/>
        <w:jc w:val="center"/>
        <w:rPr>
          <w:rFonts w:ascii="Times New Roman" w:hAnsi="Times New Roman" w:cs="Times New Roman"/>
          <w:b/>
          <w:i w:val="0"/>
          <w:sz w:val="22"/>
          <w:szCs w:val="22"/>
        </w:rPr>
      </w:pPr>
      <w:bookmarkStart w:id="361" w:name="_Ref57130380"/>
      <w:r w:rsidRPr="00D32549">
        <w:rPr>
          <w:rFonts w:ascii="Times New Roman" w:hAnsi="Times New Roman" w:cs="Times New Roman"/>
          <w:b/>
          <w:i w:val="0"/>
          <w:sz w:val="22"/>
          <w:szCs w:val="22"/>
        </w:rPr>
        <w:t xml:space="preserve">Рисунок </w:t>
      </w:r>
      <w:r w:rsidR="0014590D" w:rsidRPr="00D32549">
        <w:rPr>
          <w:rFonts w:ascii="Times New Roman" w:hAnsi="Times New Roman" w:cs="Times New Roman"/>
          <w:b/>
          <w:i w:val="0"/>
          <w:sz w:val="22"/>
          <w:szCs w:val="22"/>
        </w:rPr>
        <w:fldChar w:fldCharType="begin"/>
      </w:r>
      <w:r w:rsidRPr="00D32549">
        <w:rPr>
          <w:rFonts w:ascii="Times New Roman" w:hAnsi="Times New Roman" w:cs="Times New Roman"/>
          <w:b/>
          <w:i w:val="0"/>
          <w:sz w:val="22"/>
          <w:szCs w:val="22"/>
        </w:rPr>
        <w:instrText xml:space="preserve"> SEQ Рисунок \* ARABIC </w:instrText>
      </w:r>
      <w:r w:rsidR="0014590D" w:rsidRPr="00D32549">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270</w:t>
      </w:r>
      <w:r w:rsidR="0014590D" w:rsidRPr="00D32549">
        <w:rPr>
          <w:rFonts w:ascii="Times New Roman" w:hAnsi="Times New Roman" w:cs="Times New Roman"/>
          <w:b/>
          <w:i w:val="0"/>
          <w:sz w:val="22"/>
          <w:szCs w:val="22"/>
        </w:rPr>
        <w:fldChar w:fldCharType="end"/>
      </w:r>
      <w:bookmarkEnd w:id="361"/>
      <w:r>
        <w:rPr>
          <w:rFonts w:ascii="Times New Roman" w:hAnsi="Times New Roman" w:cs="Times New Roman"/>
          <w:b/>
          <w:i w:val="0"/>
          <w:sz w:val="22"/>
          <w:szCs w:val="22"/>
        </w:rPr>
        <w:t xml:space="preserve"> - Состав </w:t>
      </w:r>
      <w:r w:rsidR="00155111">
        <w:rPr>
          <w:rFonts w:ascii="Times New Roman" w:hAnsi="Times New Roman" w:cs="Times New Roman"/>
          <w:b/>
          <w:i w:val="0"/>
          <w:sz w:val="22"/>
          <w:szCs w:val="22"/>
        </w:rPr>
        <w:t xml:space="preserve">системного объекта </w:t>
      </w:r>
      <w:r>
        <w:rPr>
          <w:rFonts w:ascii="Times New Roman" w:hAnsi="Times New Roman" w:cs="Times New Roman"/>
          <w:b/>
          <w:i w:val="0"/>
          <w:sz w:val="22"/>
          <w:szCs w:val="22"/>
        </w:rPr>
        <w:t xml:space="preserve">БЛИ-А </w:t>
      </w:r>
      <w:r w:rsidR="003314A2">
        <w:rPr>
          <w:rFonts w:ascii="Times New Roman" w:hAnsi="Times New Roman" w:cs="Times New Roman"/>
          <w:b/>
          <w:i w:val="0"/>
          <w:sz w:val="22"/>
          <w:szCs w:val="22"/>
        </w:rPr>
        <w:t>(</w:t>
      </w:r>
      <w:r>
        <w:rPr>
          <w:rFonts w:ascii="Times New Roman" w:hAnsi="Times New Roman" w:cs="Times New Roman"/>
          <w:b/>
          <w:i w:val="0"/>
          <w:sz w:val="22"/>
          <w:szCs w:val="22"/>
        </w:rPr>
        <w:t xml:space="preserve">БЛИ-А </w:t>
      </w:r>
      <w:r>
        <w:rPr>
          <w:rFonts w:ascii="Times New Roman" w:hAnsi="Times New Roman" w:cs="Times New Roman"/>
          <w:b/>
          <w:i w:val="0"/>
          <w:sz w:val="22"/>
          <w:szCs w:val="22"/>
          <w:lang w:val="en-US"/>
        </w:rPr>
        <w:t>v</w:t>
      </w:r>
      <w:r w:rsidRPr="00D32549">
        <w:rPr>
          <w:rFonts w:ascii="Times New Roman" w:hAnsi="Times New Roman" w:cs="Times New Roman"/>
          <w:b/>
          <w:i w:val="0"/>
          <w:sz w:val="22"/>
          <w:szCs w:val="22"/>
        </w:rPr>
        <w:t>.2</w:t>
      </w:r>
      <w:r w:rsidR="003314A2">
        <w:rPr>
          <w:rFonts w:ascii="Times New Roman" w:hAnsi="Times New Roman" w:cs="Times New Roman"/>
          <w:b/>
          <w:i w:val="0"/>
          <w:sz w:val="22"/>
          <w:szCs w:val="22"/>
        </w:rPr>
        <w:t>)</w:t>
      </w: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ВМ и ЛИ подключены к одной кросс-плате</w:t>
      </w:r>
      <w:r w:rsidRPr="00043540">
        <w:rPr>
          <w:rFonts w:ascii="Times New Roman" w:hAnsi="Times New Roman"/>
          <w:sz w:val="24"/>
          <w:szCs w:val="24"/>
        </w:rPr>
        <w:t>,</w:t>
      </w:r>
      <w:r>
        <w:rPr>
          <w:rFonts w:ascii="Times New Roman" w:hAnsi="Times New Roman"/>
          <w:sz w:val="24"/>
          <w:szCs w:val="24"/>
        </w:rPr>
        <w:t xml:space="preserve"> через которую они осуществляют взаимодействия. ЛИ подключен к физическим линиям связи, он отвечает за осуществление приема и передачи, обработку сигнализации, контроля и управления линиями связи. Плата ЛИ состоит из двух плат аналоговой части линейного интерфейса (АЧЛИ) и цифровой части линейного интерфейса (ЦЧЛИ), которые соединены мезонином. ВМ отвечает за конфигурирование, контроль и управление ЛИ и самого себя.</w:t>
      </w: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В БЛИ-А ВМ может иметь следующие состояния:</w:t>
      </w:r>
    </w:p>
    <w:p w:rsidR="00457AC5" w:rsidRDefault="00457AC5" w:rsidP="00457AC5">
      <w:pPr>
        <w:spacing w:after="0" w:line="240" w:lineRule="auto"/>
        <w:ind w:firstLine="284"/>
        <w:jc w:val="both"/>
        <w:rPr>
          <w:rFonts w:ascii="Times New Roman" w:hAnsi="Times New Roman"/>
          <w:sz w:val="24"/>
          <w:szCs w:val="24"/>
        </w:rPr>
      </w:pPr>
    </w:p>
    <w:tbl>
      <w:tblPr>
        <w:tblW w:w="0" w:type="auto"/>
        <w:jc w:val="center"/>
        <w:tblInd w:w="108" w:type="dxa"/>
        <w:tblLayout w:type="fixed"/>
        <w:tblLook w:val="0000"/>
      </w:tblPr>
      <w:tblGrid>
        <w:gridCol w:w="3662"/>
        <w:gridCol w:w="5598"/>
      </w:tblGrid>
      <w:tr w:rsidR="00457AC5"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800C67" w:rsidRDefault="00457AC5" w:rsidP="00457AC5">
            <w:pPr>
              <w:spacing w:before="40" w:after="40" w:line="240" w:lineRule="auto"/>
            </w:pPr>
            <w:r w:rsidRPr="00905BF7">
              <w:rPr>
                <w:rFonts w:ascii="Times New Roman" w:hAnsi="Times New Roman"/>
                <w:b/>
                <w:sz w:val="24"/>
                <w:szCs w:val="24"/>
              </w:rPr>
              <w:t>«Автономный»</w:t>
            </w:r>
            <w:r w:rsidRPr="00800C67">
              <w:rPr>
                <w:rFonts w:ascii="Times New Roman" w:hAnsi="Times New Roman"/>
                <w:sz w:val="24"/>
                <w:szCs w:val="24"/>
              </w:rPr>
              <w:t xml:space="preserve"> (</w:t>
            </w:r>
            <w:r>
              <w:rPr>
                <w:rFonts w:ascii="Times New Roman" w:hAnsi="Times New Roman"/>
                <w:sz w:val="24"/>
                <w:szCs w:val="24"/>
              </w:rPr>
              <w:t>«</w:t>
            </w:r>
            <w:r>
              <w:rPr>
                <w:rFonts w:ascii="Times New Roman" w:hAnsi="Times New Roman"/>
                <w:sz w:val="24"/>
                <w:szCs w:val="24"/>
                <w:lang w:val="en-US"/>
              </w:rPr>
              <w:t>Standalone</w:t>
            </w:r>
            <w:r w:rsidRPr="00800C67">
              <w:rPr>
                <w:rFonts w:ascii="Times New Roman" w:hAnsi="Times New Roman"/>
                <w:sz w:val="24"/>
                <w:szCs w:val="24"/>
              </w:rPr>
              <w:t>»)</w:t>
            </w:r>
          </w:p>
        </w:tc>
        <w:tc>
          <w:tcPr>
            <w:tcW w:w="5598"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autoSpaceDE w:val="0"/>
              <w:spacing w:before="40" w:after="40" w:line="240" w:lineRule="auto"/>
              <w:jc w:val="both"/>
            </w:pPr>
            <w:r>
              <w:rPr>
                <w:rFonts w:ascii="Times New Roman" w:hAnsi="Times New Roman"/>
                <w:sz w:val="24"/>
                <w:szCs w:val="24"/>
              </w:rPr>
              <w:t>ВМ работает нормально.</w:t>
            </w:r>
          </w:p>
        </w:tc>
      </w:tr>
      <w:tr w:rsidR="00457AC5"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800C67" w:rsidRDefault="00457AC5" w:rsidP="00457AC5">
            <w:pPr>
              <w:spacing w:after="0" w:line="240" w:lineRule="auto"/>
            </w:pPr>
            <w:r w:rsidRPr="00905BF7">
              <w:rPr>
                <w:rFonts w:ascii="Times New Roman" w:hAnsi="Times New Roman"/>
                <w:b/>
                <w:sz w:val="24"/>
                <w:szCs w:val="24"/>
              </w:rPr>
              <w:t>«Основной»</w:t>
            </w:r>
            <w:r w:rsidRPr="00800C67">
              <w:rPr>
                <w:rFonts w:ascii="Times New Roman" w:hAnsi="Times New Roman"/>
                <w:sz w:val="24"/>
                <w:szCs w:val="24"/>
              </w:rPr>
              <w:t xml:space="preserve"> («</w:t>
            </w:r>
            <w:r>
              <w:rPr>
                <w:rFonts w:ascii="Times New Roman" w:hAnsi="Times New Roman"/>
                <w:sz w:val="24"/>
                <w:szCs w:val="24"/>
                <w:lang w:val="en-US"/>
              </w:rPr>
              <w:t>Main</w:t>
            </w:r>
            <w:r w:rsidRPr="00800C67">
              <w:rPr>
                <w:rFonts w:ascii="Times New Roman" w:hAnsi="Times New Roman"/>
                <w:sz w:val="24"/>
                <w:szCs w:val="24"/>
              </w:rPr>
              <w:t>»)</w:t>
            </w:r>
          </w:p>
        </w:tc>
        <w:tc>
          <w:tcPr>
            <w:tcW w:w="5598"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spacing w:after="0" w:line="240" w:lineRule="auto"/>
              <w:jc w:val="both"/>
            </w:pPr>
            <w:r>
              <w:rPr>
                <w:rFonts w:ascii="Times New Roman" w:hAnsi="Times New Roman"/>
                <w:sz w:val="24"/>
                <w:szCs w:val="24"/>
              </w:rPr>
              <w:t>ВМ работает нормально. ВМ состоит в группе резервирования, и он является «Основным».</w:t>
            </w:r>
          </w:p>
        </w:tc>
      </w:tr>
      <w:tr w:rsidR="00457AC5"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800C67" w:rsidRDefault="00457AC5" w:rsidP="00457AC5">
            <w:pPr>
              <w:spacing w:after="0" w:line="240" w:lineRule="auto"/>
            </w:pPr>
            <w:r w:rsidRPr="00905BF7">
              <w:rPr>
                <w:rFonts w:ascii="Times New Roman" w:hAnsi="Times New Roman"/>
                <w:b/>
                <w:sz w:val="24"/>
                <w:szCs w:val="24"/>
              </w:rPr>
              <w:t>«Резервный»</w:t>
            </w:r>
            <w:r w:rsidRPr="00800C67">
              <w:rPr>
                <w:rFonts w:ascii="Times New Roman" w:hAnsi="Times New Roman"/>
                <w:sz w:val="24"/>
                <w:szCs w:val="24"/>
              </w:rPr>
              <w:t xml:space="preserve"> («</w:t>
            </w:r>
            <w:r>
              <w:rPr>
                <w:rFonts w:ascii="Times New Roman" w:hAnsi="Times New Roman"/>
                <w:sz w:val="24"/>
                <w:szCs w:val="24"/>
                <w:lang w:val="en-US"/>
              </w:rPr>
              <w:t>Standby</w:t>
            </w:r>
            <w:r w:rsidRPr="00800C67">
              <w:rPr>
                <w:rFonts w:ascii="Times New Roman" w:hAnsi="Times New Roman"/>
                <w:sz w:val="24"/>
                <w:szCs w:val="24"/>
              </w:rPr>
              <w:t>»)</w:t>
            </w:r>
          </w:p>
        </w:tc>
        <w:tc>
          <w:tcPr>
            <w:tcW w:w="5598"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autoSpaceDE w:val="0"/>
              <w:spacing w:after="0" w:line="240" w:lineRule="auto"/>
              <w:jc w:val="both"/>
            </w:pPr>
            <w:r>
              <w:rPr>
                <w:rFonts w:ascii="Times New Roman" w:hAnsi="Times New Roman"/>
                <w:sz w:val="24"/>
                <w:szCs w:val="24"/>
              </w:rPr>
              <w:t xml:space="preserve">ВМ работает нормально. ВМ состоит в группе резервирования, и он является «Резервным». </w:t>
            </w:r>
          </w:p>
        </w:tc>
      </w:tr>
      <w:tr w:rsidR="00457AC5"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AE7410" w:rsidRDefault="00457AC5" w:rsidP="00457AC5">
            <w:pPr>
              <w:spacing w:after="0" w:line="240" w:lineRule="auto"/>
              <w:jc w:val="both"/>
            </w:pPr>
            <w:r w:rsidRPr="00905BF7">
              <w:rPr>
                <w:rFonts w:ascii="Times New Roman" w:hAnsi="Times New Roman"/>
                <w:b/>
                <w:sz w:val="24"/>
                <w:szCs w:val="24"/>
              </w:rPr>
              <w:t>«Шлюз работает от одного источника питания»</w:t>
            </w:r>
            <w:r w:rsidRPr="007C4C54">
              <w:rPr>
                <w:rFonts w:ascii="Times New Roman" w:hAnsi="Times New Roman"/>
                <w:sz w:val="24"/>
                <w:szCs w:val="24"/>
              </w:rPr>
              <w:t xml:space="preserve"> </w:t>
            </w:r>
            <w:r w:rsidRPr="00AE7410">
              <w:rPr>
                <w:rFonts w:ascii="Times New Roman" w:hAnsi="Times New Roman"/>
                <w:sz w:val="24"/>
                <w:szCs w:val="24"/>
              </w:rPr>
              <w:t>(«</w:t>
            </w:r>
            <w:r>
              <w:rPr>
                <w:rFonts w:ascii="Times New Roman" w:hAnsi="Times New Roman"/>
                <w:sz w:val="24"/>
                <w:szCs w:val="24"/>
                <w:lang w:val="en-US"/>
              </w:rPr>
              <w:t>Works</w:t>
            </w:r>
            <w:r w:rsidRPr="00AE7410">
              <w:rPr>
                <w:rFonts w:ascii="Times New Roman" w:hAnsi="Times New Roman"/>
                <w:sz w:val="24"/>
                <w:szCs w:val="24"/>
              </w:rPr>
              <w:t xml:space="preserve"> </w:t>
            </w:r>
            <w:r>
              <w:rPr>
                <w:rFonts w:ascii="Times New Roman" w:hAnsi="Times New Roman"/>
                <w:sz w:val="24"/>
                <w:szCs w:val="24"/>
                <w:lang w:val="en-US"/>
              </w:rPr>
              <w:t>from</w:t>
            </w:r>
            <w:r w:rsidRPr="00AE7410">
              <w:rPr>
                <w:rFonts w:ascii="Times New Roman" w:hAnsi="Times New Roman"/>
                <w:sz w:val="24"/>
                <w:szCs w:val="24"/>
              </w:rPr>
              <w:t xml:space="preserve"> </w:t>
            </w:r>
            <w:r>
              <w:rPr>
                <w:rFonts w:ascii="Times New Roman" w:hAnsi="Times New Roman"/>
                <w:sz w:val="24"/>
                <w:szCs w:val="24"/>
                <w:lang w:val="en-US"/>
              </w:rPr>
              <w:t>a</w:t>
            </w:r>
            <w:r w:rsidRPr="00AE7410">
              <w:rPr>
                <w:rFonts w:ascii="Times New Roman" w:hAnsi="Times New Roman"/>
                <w:sz w:val="24"/>
                <w:szCs w:val="24"/>
              </w:rPr>
              <w:t xml:space="preserve"> </w:t>
            </w:r>
            <w:r>
              <w:rPr>
                <w:rFonts w:ascii="Times New Roman" w:hAnsi="Times New Roman"/>
                <w:sz w:val="24"/>
                <w:szCs w:val="24"/>
                <w:lang w:val="en-US"/>
              </w:rPr>
              <w:t>single</w:t>
            </w:r>
            <w:r w:rsidRPr="00AE7410">
              <w:rPr>
                <w:rFonts w:ascii="Times New Roman" w:hAnsi="Times New Roman"/>
                <w:sz w:val="24"/>
                <w:szCs w:val="24"/>
              </w:rPr>
              <w:t xml:space="preserve"> </w:t>
            </w:r>
            <w:r>
              <w:rPr>
                <w:rFonts w:ascii="Times New Roman" w:hAnsi="Times New Roman"/>
                <w:sz w:val="24"/>
                <w:szCs w:val="24"/>
                <w:lang w:val="en-US"/>
              </w:rPr>
              <w:t>power</w:t>
            </w:r>
            <w:r w:rsidRPr="00AE7410">
              <w:rPr>
                <w:rFonts w:ascii="Times New Roman" w:hAnsi="Times New Roman"/>
                <w:sz w:val="24"/>
                <w:szCs w:val="24"/>
              </w:rPr>
              <w:t xml:space="preserve"> </w:t>
            </w:r>
            <w:r>
              <w:rPr>
                <w:rFonts w:ascii="Times New Roman" w:hAnsi="Times New Roman"/>
                <w:sz w:val="24"/>
                <w:szCs w:val="24"/>
                <w:lang w:val="en-US"/>
              </w:rPr>
              <w:t>source</w:t>
            </w:r>
            <w:r w:rsidRPr="00AE7410">
              <w:rPr>
                <w:rFonts w:ascii="Times New Roman" w:hAnsi="Times New Roman"/>
                <w:sz w:val="24"/>
                <w:szCs w:val="24"/>
              </w:rPr>
              <w:t>»)</w:t>
            </w:r>
          </w:p>
        </w:tc>
        <w:tc>
          <w:tcPr>
            <w:tcW w:w="5598"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spacing w:after="0" w:line="240" w:lineRule="auto"/>
              <w:jc w:val="both"/>
            </w:pPr>
            <w:r>
              <w:rPr>
                <w:rFonts w:ascii="Times New Roman" w:hAnsi="Times New Roman"/>
                <w:sz w:val="24"/>
                <w:szCs w:val="24"/>
              </w:rPr>
              <w:t>Шлюз работает от одного источника питания.</w:t>
            </w:r>
          </w:p>
        </w:tc>
      </w:tr>
      <w:tr w:rsidR="00457AC5" w:rsidTr="00803AF3">
        <w:trPr>
          <w:trHeight w:val="400"/>
          <w:jc w:val="center"/>
        </w:trPr>
        <w:tc>
          <w:tcPr>
            <w:tcW w:w="3662" w:type="dxa"/>
            <w:tcBorders>
              <w:top w:val="single" w:sz="4" w:space="0" w:color="000000"/>
              <w:left w:val="single" w:sz="4" w:space="0" w:color="000000"/>
              <w:bottom w:val="single" w:sz="4" w:space="0" w:color="000000"/>
            </w:tcBorders>
            <w:shd w:val="clear" w:color="auto" w:fill="auto"/>
          </w:tcPr>
          <w:p w:rsidR="00457AC5" w:rsidRPr="007C4C54" w:rsidRDefault="00457AC5" w:rsidP="00457AC5">
            <w:pPr>
              <w:spacing w:after="0" w:line="240" w:lineRule="auto"/>
              <w:rPr>
                <w:rFonts w:ascii="Times New Roman" w:eastAsia="Times New Roman" w:hAnsi="Times New Roman"/>
                <w:sz w:val="24"/>
                <w:szCs w:val="24"/>
                <w:lang w:val="en-US" w:eastAsia="ru-RU"/>
              </w:rPr>
            </w:pPr>
            <w:r w:rsidRPr="00905BF7">
              <w:rPr>
                <w:rFonts w:ascii="Times New Roman" w:hAnsi="Times New Roman"/>
                <w:b/>
                <w:sz w:val="24"/>
                <w:szCs w:val="24"/>
                <w:lang w:val="en-US"/>
              </w:rPr>
              <w:t>«</w:t>
            </w:r>
            <w:r w:rsidRPr="00905BF7">
              <w:rPr>
                <w:rFonts w:ascii="Times New Roman" w:hAnsi="Times New Roman"/>
                <w:b/>
                <w:sz w:val="24"/>
                <w:szCs w:val="24"/>
              </w:rPr>
              <w:t>Не</w:t>
            </w:r>
            <w:r w:rsidRPr="00905BF7">
              <w:rPr>
                <w:rFonts w:ascii="Times New Roman" w:hAnsi="Times New Roman"/>
                <w:b/>
                <w:sz w:val="24"/>
                <w:szCs w:val="24"/>
                <w:lang w:val="en-US"/>
              </w:rPr>
              <w:t xml:space="preserve"> </w:t>
            </w:r>
            <w:r w:rsidRPr="00905BF7">
              <w:rPr>
                <w:rFonts w:ascii="Times New Roman" w:hAnsi="Times New Roman"/>
                <w:b/>
                <w:sz w:val="24"/>
                <w:szCs w:val="24"/>
              </w:rPr>
              <w:t>готов</w:t>
            </w:r>
            <w:r w:rsidRPr="00905BF7">
              <w:rPr>
                <w:rFonts w:ascii="Times New Roman" w:hAnsi="Times New Roman"/>
                <w:b/>
                <w:sz w:val="24"/>
                <w:szCs w:val="24"/>
                <w:lang w:val="en-US"/>
              </w:rPr>
              <w:t>»</w:t>
            </w:r>
            <w:r w:rsidRPr="007C4C54">
              <w:rPr>
                <w:rFonts w:ascii="Times New Roman" w:hAnsi="Times New Roman"/>
                <w:sz w:val="24"/>
                <w:szCs w:val="24"/>
                <w:lang w:val="en-US"/>
              </w:rPr>
              <w:t xml:space="preserve"> («</w:t>
            </w:r>
            <w:r>
              <w:rPr>
                <w:rFonts w:ascii="Times New Roman" w:hAnsi="Times New Roman"/>
                <w:sz w:val="24"/>
                <w:szCs w:val="24"/>
                <w:lang w:val="en-US"/>
              </w:rPr>
              <w:t>Not ready</w:t>
            </w:r>
            <w:r w:rsidRPr="007C4C54">
              <w:rPr>
                <w:rFonts w:ascii="Times New Roman" w:hAnsi="Times New Roman"/>
                <w:sz w:val="24"/>
                <w:szCs w:val="24"/>
                <w:lang w:val="en-US"/>
              </w:rPr>
              <w:t>»)</w:t>
            </w:r>
          </w:p>
        </w:tc>
        <w:tc>
          <w:tcPr>
            <w:tcW w:w="5598"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spacing w:after="0" w:line="240" w:lineRule="auto"/>
              <w:jc w:val="both"/>
              <w:rPr>
                <w:rFonts w:ascii="Times New Roman" w:eastAsia="Times New Roman" w:hAnsi="Times New Roman"/>
                <w:color w:val="000000"/>
                <w:sz w:val="24"/>
                <w:szCs w:val="24"/>
                <w:lang w:eastAsia="ru-RU"/>
              </w:rPr>
            </w:pPr>
            <w:r>
              <w:rPr>
                <w:rFonts w:ascii="Times New Roman" w:hAnsi="Times New Roman"/>
                <w:sz w:val="24"/>
                <w:szCs w:val="24"/>
              </w:rPr>
              <w:t xml:space="preserve">Шлюз не работает. Либо ни с одним из ЛИ нет связи, либо проблема с чтением </w:t>
            </w:r>
            <w:r>
              <w:rPr>
                <w:rFonts w:ascii="Times New Roman" w:hAnsi="Times New Roman"/>
                <w:sz w:val="24"/>
                <w:szCs w:val="24"/>
                <w:lang w:val="en-US"/>
              </w:rPr>
              <w:t>DIP</w:t>
            </w:r>
            <w:r>
              <w:rPr>
                <w:rFonts w:ascii="Times New Roman" w:hAnsi="Times New Roman"/>
                <w:sz w:val="24"/>
                <w:szCs w:val="24"/>
              </w:rPr>
              <w:t xml:space="preserve"> идентификаторы шлюза.</w:t>
            </w:r>
          </w:p>
        </w:tc>
      </w:tr>
    </w:tbl>
    <w:p w:rsidR="00457AC5" w:rsidRPr="00457AC5" w:rsidRDefault="004538CE" w:rsidP="00457AC5">
      <w:pPr>
        <w:spacing w:after="0" w:line="240" w:lineRule="auto"/>
        <w:ind w:firstLine="284"/>
        <w:jc w:val="both"/>
        <w:rPr>
          <w:rFonts w:ascii="Times New Roman" w:hAnsi="Times New Roman"/>
          <w:sz w:val="24"/>
          <w:szCs w:val="24"/>
        </w:rPr>
      </w:pPr>
      <w:r>
        <w:rPr>
          <w:rFonts w:ascii="Times New Roman" w:hAnsi="Times New Roman"/>
          <w:sz w:val="24"/>
          <w:szCs w:val="24"/>
        </w:rPr>
        <w:br w:type="page"/>
      </w:r>
      <w:r w:rsidR="00457AC5">
        <w:rPr>
          <w:rFonts w:ascii="Times New Roman" w:hAnsi="Times New Roman"/>
          <w:sz w:val="24"/>
          <w:szCs w:val="24"/>
        </w:rPr>
        <w:lastRenderedPageBreak/>
        <w:t xml:space="preserve">В БЛИ-А </w:t>
      </w:r>
      <w:r w:rsidR="00457AC5">
        <w:rPr>
          <w:rFonts w:ascii="Times New Roman" w:hAnsi="Times New Roman"/>
          <w:sz w:val="24"/>
          <w:szCs w:val="24"/>
          <w:lang w:val="en-US"/>
        </w:rPr>
        <w:t>v</w:t>
      </w:r>
      <w:r w:rsidR="00457AC5" w:rsidRPr="00AE7410">
        <w:rPr>
          <w:rFonts w:ascii="Times New Roman" w:hAnsi="Times New Roman"/>
          <w:sz w:val="24"/>
          <w:szCs w:val="24"/>
        </w:rPr>
        <w:t>.</w:t>
      </w:r>
      <w:r w:rsidR="00457AC5">
        <w:rPr>
          <w:rFonts w:ascii="Times New Roman" w:hAnsi="Times New Roman"/>
          <w:sz w:val="24"/>
          <w:szCs w:val="24"/>
        </w:rPr>
        <w:t>2 ВМ может иметь два состояния:</w:t>
      </w:r>
    </w:p>
    <w:p w:rsidR="00457AC5" w:rsidRPr="00457AC5" w:rsidRDefault="00457AC5" w:rsidP="00457AC5">
      <w:pPr>
        <w:spacing w:after="0" w:line="240" w:lineRule="auto"/>
        <w:ind w:firstLine="284"/>
        <w:jc w:val="both"/>
        <w:rPr>
          <w:rFonts w:ascii="Times New Roman" w:hAnsi="Times New Roman"/>
          <w:sz w:val="24"/>
          <w:szCs w:val="24"/>
        </w:rPr>
      </w:pPr>
    </w:p>
    <w:tbl>
      <w:tblPr>
        <w:tblW w:w="0" w:type="auto"/>
        <w:jc w:val="center"/>
        <w:tblInd w:w="108" w:type="dxa"/>
        <w:tblLayout w:type="fixed"/>
        <w:tblLook w:val="0000"/>
      </w:tblPr>
      <w:tblGrid>
        <w:gridCol w:w="3662"/>
        <w:gridCol w:w="5598"/>
      </w:tblGrid>
      <w:tr w:rsidR="00457AC5" w:rsidRPr="00457AC5"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AE7410" w:rsidRDefault="00457AC5" w:rsidP="00457AC5">
            <w:pPr>
              <w:spacing w:after="0" w:line="240" w:lineRule="auto"/>
              <w:jc w:val="both"/>
              <w:rPr>
                <w:lang w:val="en-US"/>
              </w:rPr>
            </w:pPr>
            <w:r w:rsidRPr="009A6FA6">
              <w:rPr>
                <w:rFonts w:ascii="Times New Roman" w:hAnsi="Times New Roman"/>
                <w:b/>
                <w:sz w:val="24"/>
                <w:szCs w:val="24"/>
                <w:lang w:val="en-US"/>
              </w:rPr>
              <w:t>«</w:t>
            </w:r>
            <w:r w:rsidRPr="009A6FA6">
              <w:rPr>
                <w:rFonts w:ascii="Times New Roman" w:hAnsi="Times New Roman"/>
                <w:b/>
                <w:sz w:val="24"/>
                <w:szCs w:val="24"/>
              </w:rPr>
              <w:t>Норма</w:t>
            </w:r>
            <w:r w:rsidRPr="009A6FA6">
              <w:rPr>
                <w:rFonts w:ascii="Times New Roman" w:hAnsi="Times New Roman"/>
                <w:b/>
                <w:sz w:val="24"/>
                <w:szCs w:val="24"/>
                <w:lang w:val="en-US"/>
              </w:rPr>
              <w:t>»</w:t>
            </w:r>
            <w:r w:rsidRPr="00E841CC">
              <w:rPr>
                <w:rFonts w:ascii="Times New Roman" w:hAnsi="Times New Roman"/>
                <w:sz w:val="24"/>
                <w:szCs w:val="24"/>
                <w:lang w:val="en-US"/>
              </w:rPr>
              <w:t xml:space="preserve"> («</w:t>
            </w:r>
            <w:r>
              <w:rPr>
                <w:rFonts w:ascii="Times New Roman" w:hAnsi="Times New Roman"/>
                <w:sz w:val="24"/>
                <w:szCs w:val="24"/>
                <w:lang w:val="en-US"/>
              </w:rPr>
              <w:t>Normal ($VER) work mode</w:t>
            </w:r>
            <w:r w:rsidRPr="009A6FA6">
              <w:rPr>
                <w:rFonts w:ascii="Times New Roman" w:hAnsi="Times New Roman"/>
                <w:sz w:val="24"/>
                <w:szCs w:val="24"/>
                <w:lang w:val="en-US"/>
              </w:rPr>
              <w:t>»</w:t>
            </w:r>
            <w:r w:rsidRPr="00E841CC">
              <w:rPr>
                <w:rFonts w:ascii="Times New Roman" w:hAnsi="Times New Roman"/>
                <w:sz w:val="24"/>
                <w:szCs w:val="24"/>
                <w:lang w:val="en-US"/>
              </w:rPr>
              <w:t>)</w:t>
            </w:r>
          </w:p>
        </w:tc>
        <w:tc>
          <w:tcPr>
            <w:tcW w:w="5598"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spacing w:after="0" w:line="240" w:lineRule="auto"/>
              <w:jc w:val="both"/>
            </w:pPr>
            <w:r w:rsidRPr="00E841CC">
              <w:rPr>
                <w:rFonts w:ascii="Times New Roman" w:hAnsi="Times New Roman"/>
                <w:sz w:val="24"/>
                <w:szCs w:val="24"/>
              </w:rPr>
              <w:t xml:space="preserve">ВМ доступен по протоколу </w:t>
            </w:r>
            <w:r w:rsidRPr="00E841CC">
              <w:rPr>
                <w:rFonts w:ascii="Times New Roman" w:hAnsi="Times New Roman"/>
                <w:sz w:val="24"/>
                <w:szCs w:val="24"/>
                <w:lang w:val="en-US"/>
              </w:rPr>
              <w:t>SNMP</w:t>
            </w:r>
            <w:r w:rsidRPr="00E841CC">
              <w:rPr>
                <w:rFonts w:ascii="Times New Roman" w:hAnsi="Times New Roman"/>
                <w:sz w:val="24"/>
                <w:szCs w:val="24"/>
              </w:rPr>
              <w:t xml:space="preserve"> и отвечает на запросы. А если точн</w:t>
            </w:r>
            <w:r>
              <w:rPr>
                <w:rFonts w:ascii="Times New Roman" w:hAnsi="Times New Roman"/>
                <w:sz w:val="24"/>
                <w:szCs w:val="24"/>
              </w:rPr>
              <w:t>ее</w:t>
            </w:r>
            <w:r w:rsidRPr="00E841CC">
              <w:rPr>
                <w:rFonts w:ascii="Times New Roman" w:hAnsi="Times New Roman"/>
                <w:sz w:val="24"/>
                <w:szCs w:val="24"/>
              </w:rPr>
              <w:t>, то на запрос от СТКУ ВМ возвращает значение версии ПО в правильном формате. Например, «</w:t>
            </w:r>
            <w:r w:rsidRPr="00E841CC">
              <w:rPr>
                <w:rFonts w:ascii="Times New Roman" w:hAnsi="Times New Roman"/>
                <w:sz w:val="24"/>
                <w:szCs w:val="24"/>
                <w:lang w:val="en-US"/>
              </w:rPr>
              <w:t>Normal</w:t>
            </w:r>
            <w:r w:rsidRPr="00E841CC">
              <w:rPr>
                <w:rFonts w:ascii="Times New Roman" w:hAnsi="Times New Roman"/>
                <w:sz w:val="24"/>
                <w:szCs w:val="24"/>
              </w:rPr>
              <w:t xml:space="preserve"> (</w:t>
            </w:r>
            <w:r w:rsidRPr="00E841CC">
              <w:rPr>
                <w:rFonts w:ascii="Times New Roman" w:hAnsi="Times New Roman"/>
                <w:sz w:val="24"/>
                <w:szCs w:val="24"/>
                <w:lang w:val="en-US"/>
              </w:rPr>
              <w:t>R</w:t>
            </w:r>
            <w:r w:rsidRPr="00E841CC">
              <w:rPr>
                <w:rFonts w:ascii="Times New Roman" w:hAnsi="Times New Roman"/>
                <w:sz w:val="24"/>
                <w:szCs w:val="24"/>
              </w:rPr>
              <w:t xml:space="preserve">2033) </w:t>
            </w:r>
            <w:r w:rsidRPr="00E841CC">
              <w:rPr>
                <w:rFonts w:ascii="Times New Roman" w:hAnsi="Times New Roman"/>
                <w:sz w:val="24"/>
                <w:szCs w:val="24"/>
                <w:lang w:val="en-US"/>
              </w:rPr>
              <w:t>work</w:t>
            </w:r>
            <w:r w:rsidRPr="00E841CC">
              <w:rPr>
                <w:rFonts w:ascii="Times New Roman" w:hAnsi="Times New Roman"/>
                <w:sz w:val="24"/>
                <w:szCs w:val="24"/>
              </w:rPr>
              <w:t xml:space="preserve"> </w:t>
            </w:r>
            <w:r w:rsidRPr="00E841CC">
              <w:rPr>
                <w:rFonts w:ascii="Times New Roman" w:hAnsi="Times New Roman"/>
                <w:sz w:val="24"/>
                <w:szCs w:val="24"/>
                <w:lang w:val="en-US"/>
              </w:rPr>
              <w:t>mode</w:t>
            </w:r>
            <w:r w:rsidRPr="00E841CC">
              <w:rPr>
                <w:rFonts w:ascii="Times New Roman" w:hAnsi="Times New Roman"/>
                <w:sz w:val="24"/>
                <w:szCs w:val="24"/>
              </w:rPr>
              <w:t>». В русскоязычном варианте версия ПО не отображается.</w:t>
            </w:r>
          </w:p>
        </w:tc>
      </w:tr>
      <w:tr w:rsidR="00457AC5" w:rsidRPr="00AE7410"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AE7410" w:rsidRDefault="00457AC5" w:rsidP="00457AC5">
            <w:pPr>
              <w:spacing w:after="0" w:line="240" w:lineRule="auto"/>
              <w:jc w:val="both"/>
              <w:rPr>
                <w:lang w:val="en-US"/>
              </w:rPr>
            </w:pPr>
            <w:r w:rsidRPr="00B0603D">
              <w:rPr>
                <w:rFonts w:ascii="Times New Roman" w:hAnsi="Times New Roman"/>
                <w:b/>
                <w:sz w:val="24"/>
                <w:szCs w:val="24"/>
                <w:lang w:val="en-US"/>
              </w:rPr>
              <w:t>«</w:t>
            </w:r>
            <w:r w:rsidRPr="009A6FA6">
              <w:rPr>
                <w:rFonts w:ascii="Times New Roman" w:hAnsi="Times New Roman"/>
                <w:b/>
                <w:sz w:val="24"/>
                <w:szCs w:val="24"/>
              </w:rPr>
              <w:t>Недоступен</w:t>
            </w:r>
            <w:r w:rsidRPr="00B0603D">
              <w:rPr>
                <w:rFonts w:ascii="Times New Roman" w:hAnsi="Times New Roman"/>
                <w:b/>
                <w:sz w:val="24"/>
                <w:szCs w:val="24"/>
                <w:lang w:val="en-US"/>
              </w:rPr>
              <w:t>»</w:t>
            </w:r>
            <w:r w:rsidRPr="00B0603D">
              <w:rPr>
                <w:rFonts w:ascii="Times New Roman" w:hAnsi="Times New Roman"/>
                <w:sz w:val="24"/>
                <w:szCs w:val="24"/>
                <w:lang w:val="en-US"/>
              </w:rPr>
              <w:t xml:space="preserve"> («</w:t>
            </w:r>
            <w:r>
              <w:rPr>
                <w:rFonts w:ascii="Times New Roman" w:hAnsi="Times New Roman"/>
                <w:sz w:val="24"/>
                <w:szCs w:val="24"/>
                <w:lang w:val="en-US"/>
              </w:rPr>
              <w:t>Firmware not available</w:t>
            </w:r>
            <w:r w:rsidRPr="00B0603D">
              <w:rPr>
                <w:rFonts w:ascii="Times New Roman" w:hAnsi="Times New Roman"/>
                <w:sz w:val="24"/>
                <w:szCs w:val="24"/>
                <w:lang w:val="en-US"/>
              </w:rPr>
              <w:t xml:space="preserve"> »)</w:t>
            </w:r>
          </w:p>
        </w:tc>
        <w:tc>
          <w:tcPr>
            <w:tcW w:w="5598"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 xml:space="preserve">ВМ недоступен по протоколу </w:t>
            </w:r>
            <w:r>
              <w:rPr>
                <w:rFonts w:ascii="Times New Roman" w:hAnsi="Times New Roman"/>
                <w:sz w:val="24"/>
                <w:szCs w:val="24"/>
                <w:lang w:val="en-US"/>
              </w:rPr>
              <w:t>SNMP</w:t>
            </w:r>
            <w:r>
              <w:rPr>
                <w:rFonts w:ascii="Times New Roman" w:hAnsi="Times New Roman"/>
                <w:sz w:val="24"/>
                <w:szCs w:val="24"/>
              </w:rPr>
              <w:t>.</w:t>
            </w:r>
          </w:p>
          <w:p w:rsidR="00457AC5" w:rsidRPr="00AE7410" w:rsidRDefault="00457AC5" w:rsidP="00457AC5">
            <w:pPr>
              <w:autoSpaceDE w:val="0"/>
              <w:spacing w:after="0" w:line="240" w:lineRule="auto"/>
              <w:jc w:val="both"/>
            </w:pPr>
          </w:p>
        </w:tc>
      </w:tr>
    </w:tbl>
    <w:p w:rsidR="00457AC5" w:rsidRPr="00AE7410" w:rsidRDefault="00457AC5" w:rsidP="00457AC5">
      <w:pPr>
        <w:spacing w:after="0" w:line="240" w:lineRule="auto"/>
        <w:ind w:firstLine="284"/>
        <w:jc w:val="both"/>
        <w:rPr>
          <w:rFonts w:ascii="Times New Roman" w:hAnsi="Times New Roman"/>
          <w:sz w:val="24"/>
          <w:szCs w:val="24"/>
        </w:rPr>
      </w:pP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 xml:space="preserve">Состояние ЛИ одинаково для БЛИ-А и для БЛИ-А </w:t>
      </w:r>
      <w:r>
        <w:rPr>
          <w:rFonts w:ascii="Times New Roman" w:hAnsi="Times New Roman"/>
          <w:sz w:val="24"/>
          <w:szCs w:val="24"/>
          <w:lang w:val="en-US"/>
        </w:rPr>
        <w:t>v</w:t>
      </w:r>
      <w:r w:rsidRPr="0047195F">
        <w:rPr>
          <w:rFonts w:ascii="Times New Roman" w:hAnsi="Times New Roman"/>
          <w:sz w:val="24"/>
          <w:szCs w:val="24"/>
        </w:rPr>
        <w:t>.</w:t>
      </w:r>
      <w:r>
        <w:rPr>
          <w:rFonts w:ascii="Times New Roman" w:hAnsi="Times New Roman"/>
          <w:sz w:val="24"/>
          <w:szCs w:val="24"/>
        </w:rPr>
        <w:t xml:space="preserve">2. Для БЛИ-А </w:t>
      </w:r>
      <w:r>
        <w:rPr>
          <w:rFonts w:ascii="Times New Roman" w:hAnsi="Times New Roman"/>
          <w:sz w:val="24"/>
          <w:szCs w:val="24"/>
          <w:lang w:val="en-US"/>
        </w:rPr>
        <w:t>v</w:t>
      </w:r>
      <w:r w:rsidRPr="0047195F">
        <w:rPr>
          <w:rFonts w:ascii="Times New Roman" w:hAnsi="Times New Roman"/>
          <w:sz w:val="24"/>
          <w:szCs w:val="24"/>
        </w:rPr>
        <w:t>.</w:t>
      </w:r>
      <w:r>
        <w:rPr>
          <w:rFonts w:ascii="Times New Roman" w:hAnsi="Times New Roman"/>
          <w:sz w:val="24"/>
          <w:szCs w:val="24"/>
        </w:rPr>
        <w:t xml:space="preserve">2 состояние ЛИ также дублируется в </w:t>
      </w:r>
      <w:r>
        <w:rPr>
          <w:rFonts w:ascii="Times New Roman" w:hAnsi="Times New Roman"/>
          <w:sz w:val="24"/>
          <w:szCs w:val="24"/>
          <w:lang w:val="en-US"/>
        </w:rPr>
        <w:t>web</w:t>
      </w:r>
      <w:r w:rsidRPr="0047195F">
        <w:rPr>
          <w:rFonts w:ascii="Times New Roman" w:hAnsi="Times New Roman"/>
          <w:sz w:val="24"/>
          <w:szCs w:val="24"/>
        </w:rPr>
        <w:t>-</w:t>
      </w:r>
      <w:r>
        <w:rPr>
          <w:rFonts w:ascii="Times New Roman" w:hAnsi="Times New Roman"/>
          <w:sz w:val="24"/>
          <w:szCs w:val="24"/>
        </w:rPr>
        <w:t xml:space="preserve">интерфейсе, его можно найти в разделе </w:t>
      </w:r>
      <w:hyperlink w:anchor="_7.1.3.14__Раздел" w:history="1">
        <w:r w:rsidR="00EE1BCF" w:rsidRPr="00EE1BCF">
          <w:rPr>
            <w:rStyle w:val="a6"/>
            <w:rFonts w:ascii="Times New Roman" w:hAnsi="Times New Roman"/>
            <w:sz w:val="24"/>
            <w:szCs w:val="24"/>
          </w:rPr>
          <w:t xml:space="preserve">7.1.3.14 </w:t>
        </w:r>
        <w:r w:rsidRPr="00EE1BCF">
          <w:rPr>
            <w:rStyle w:val="a6"/>
            <w:rFonts w:ascii="Times New Roman" w:hAnsi="Times New Roman"/>
            <w:sz w:val="24"/>
            <w:szCs w:val="24"/>
          </w:rPr>
          <w:t>«</w:t>
        </w:r>
        <w:r w:rsidRPr="00EE1BCF">
          <w:rPr>
            <w:rStyle w:val="a6"/>
            <w:rFonts w:ascii="Times New Roman" w:hAnsi="Times New Roman"/>
            <w:sz w:val="24"/>
            <w:szCs w:val="24"/>
            <w:lang w:val="en-US"/>
          </w:rPr>
          <w:t>LEMZGW</w:t>
        </w:r>
        <w:r w:rsidRPr="00EE1BCF">
          <w:rPr>
            <w:rStyle w:val="a6"/>
            <w:rFonts w:ascii="Times New Roman" w:hAnsi="Times New Roman"/>
            <w:sz w:val="24"/>
            <w:szCs w:val="24"/>
          </w:rPr>
          <w:t xml:space="preserve"> </w:t>
        </w:r>
        <w:r w:rsidRPr="00EE1BCF">
          <w:rPr>
            <w:rStyle w:val="a6"/>
            <w:rFonts w:ascii="Times New Roman" w:hAnsi="Times New Roman"/>
            <w:sz w:val="24"/>
            <w:szCs w:val="24"/>
            <w:lang w:val="en-US"/>
          </w:rPr>
          <w:t>configuration</w:t>
        </w:r>
        <w:r w:rsidRPr="00EE1BCF">
          <w:rPr>
            <w:rStyle w:val="a6"/>
            <w:rFonts w:ascii="Times New Roman" w:hAnsi="Times New Roman"/>
            <w:sz w:val="24"/>
            <w:szCs w:val="24"/>
          </w:rPr>
          <w:t>»</w:t>
        </w:r>
        <w:r w:rsidR="00EE1BCF" w:rsidRPr="00EE1BCF">
          <w:rPr>
            <w:rStyle w:val="a6"/>
            <w:rFonts w:ascii="Times New Roman" w:hAnsi="Times New Roman"/>
            <w:sz w:val="24"/>
            <w:szCs w:val="24"/>
          </w:rPr>
          <w:t xml:space="preserve"> для БЛИ-А </w:t>
        </w:r>
        <w:r w:rsidR="00EE1BCF" w:rsidRPr="00EE1BCF">
          <w:rPr>
            <w:rStyle w:val="a6"/>
            <w:rFonts w:ascii="Times New Roman" w:hAnsi="Times New Roman"/>
            <w:sz w:val="24"/>
            <w:szCs w:val="24"/>
            <w:lang w:val="en-US"/>
          </w:rPr>
          <w:t>v</w:t>
        </w:r>
        <w:r w:rsidR="00EE1BCF" w:rsidRPr="00EE1BCF">
          <w:rPr>
            <w:rStyle w:val="a6"/>
            <w:rFonts w:ascii="Times New Roman" w:hAnsi="Times New Roman"/>
            <w:sz w:val="24"/>
            <w:szCs w:val="24"/>
          </w:rPr>
          <w:t>.2. Настройка ЛИ»</w:t>
        </w:r>
      </w:hyperlink>
      <w:r w:rsidRPr="00894123">
        <w:rPr>
          <w:rFonts w:ascii="Times New Roman" w:hAnsi="Times New Roman"/>
          <w:sz w:val="24"/>
          <w:szCs w:val="24"/>
        </w:rPr>
        <w:t xml:space="preserve">, </w:t>
      </w:r>
      <w:r>
        <w:rPr>
          <w:rFonts w:ascii="Times New Roman" w:hAnsi="Times New Roman"/>
          <w:sz w:val="24"/>
          <w:szCs w:val="24"/>
        </w:rPr>
        <w:t>окно «</w:t>
      </w:r>
      <w:r>
        <w:rPr>
          <w:rFonts w:ascii="Times New Roman" w:hAnsi="Times New Roman"/>
          <w:sz w:val="24"/>
          <w:szCs w:val="24"/>
          <w:lang w:val="en-US"/>
        </w:rPr>
        <w:t>Lemzgw</w:t>
      </w:r>
      <w:r>
        <w:rPr>
          <w:rFonts w:ascii="Times New Roman" w:hAnsi="Times New Roman"/>
          <w:sz w:val="24"/>
          <w:szCs w:val="24"/>
        </w:rPr>
        <w:t>», поле «</w:t>
      </w:r>
      <w:r>
        <w:rPr>
          <w:rFonts w:ascii="Times New Roman" w:hAnsi="Times New Roman"/>
          <w:sz w:val="24"/>
          <w:szCs w:val="24"/>
          <w:lang w:val="en-US"/>
        </w:rPr>
        <w:t>Interface</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(см. </w:t>
      </w:r>
      <w:fldSimple w:instr=" REF _Ref57037364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163</w:t>
        </w:r>
      </w:fldSimple>
      <w:r>
        <w:rPr>
          <w:rFonts w:ascii="Times New Roman" w:hAnsi="Times New Roman"/>
          <w:sz w:val="24"/>
          <w:szCs w:val="24"/>
        </w:rPr>
        <w:t xml:space="preserve"> настоящей инструкции). </w:t>
      </w:r>
    </w:p>
    <w:p w:rsidR="00D709F0" w:rsidRDefault="00D709F0" w:rsidP="00457AC5">
      <w:pPr>
        <w:spacing w:after="0" w:line="240" w:lineRule="auto"/>
        <w:ind w:firstLine="284"/>
        <w:jc w:val="both"/>
        <w:rPr>
          <w:rFonts w:ascii="Times New Roman" w:hAnsi="Times New Roman"/>
          <w:sz w:val="24"/>
          <w:szCs w:val="24"/>
        </w:rPr>
      </w:pP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ЛИ может иметь следующие состояния:</w:t>
      </w:r>
    </w:p>
    <w:p w:rsidR="00457AC5" w:rsidRDefault="00457AC5" w:rsidP="00457AC5">
      <w:pPr>
        <w:spacing w:after="0" w:line="240" w:lineRule="auto"/>
        <w:ind w:firstLine="284"/>
        <w:jc w:val="both"/>
        <w:rPr>
          <w:rFonts w:ascii="Times New Roman" w:hAnsi="Times New Roman"/>
          <w:sz w:val="24"/>
          <w:szCs w:val="24"/>
        </w:rPr>
      </w:pPr>
    </w:p>
    <w:tbl>
      <w:tblPr>
        <w:tblW w:w="0" w:type="auto"/>
        <w:jc w:val="center"/>
        <w:tblInd w:w="108" w:type="dxa"/>
        <w:tblLayout w:type="fixed"/>
        <w:tblLook w:val="0000"/>
      </w:tblPr>
      <w:tblGrid>
        <w:gridCol w:w="3662"/>
        <w:gridCol w:w="5694"/>
      </w:tblGrid>
      <w:tr w:rsidR="00457AC5"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800C67" w:rsidRDefault="00457AC5" w:rsidP="00457AC5">
            <w:pPr>
              <w:spacing w:before="40" w:after="40" w:line="240" w:lineRule="auto"/>
            </w:pPr>
            <w:r w:rsidRPr="00905BF7">
              <w:rPr>
                <w:rFonts w:ascii="Times New Roman" w:hAnsi="Times New Roman"/>
                <w:b/>
                <w:sz w:val="24"/>
                <w:szCs w:val="24"/>
              </w:rPr>
              <w:t>«Автономный»</w:t>
            </w:r>
            <w:r w:rsidRPr="00800C67">
              <w:rPr>
                <w:rFonts w:ascii="Times New Roman" w:hAnsi="Times New Roman"/>
                <w:sz w:val="24"/>
                <w:szCs w:val="24"/>
              </w:rPr>
              <w:t xml:space="preserve"> (</w:t>
            </w:r>
            <w:r>
              <w:rPr>
                <w:rFonts w:ascii="Times New Roman" w:hAnsi="Times New Roman"/>
                <w:sz w:val="24"/>
                <w:szCs w:val="24"/>
              </w:rPr>
              <w:t>«</w:t>
            </w:r>
            <w:r>
              <w:rPr>
                <w:rFonts w:ascii="Times New Roman" w:hAnsi="Times New Roman"/>
                <w:sz w:val="24"/>
                <w:szCs w:val="24"/>
                <w:lang w:val="en-US"/>
              </w:rPr>
              <w:t>Standalone</w:t>
            </w:r>
            <w:r w:rsidRPr="00800C67">
              <w:rPr>
                <w:rFonts w:ascii="Times New Roman" w:hAnsi="Times New Roman"/>
                <w:sz w:val="24"/>
                <w:szCs w:val="24"/>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autoSpaceDE w:val="0"/>
              <w:spacing w:before="40" w:after="40" w:line="240" w:lineRule="auto"/>
              <w:jc w:val="both"/>
            </w:pPr>
            <w:r>
              <w:rPr>
                <w:rFonts w:ascii="Times New Roman" w:hAnsi="Times New Roman"/>
                <w:sz w:val="24"/>
                <w:szCs w:val="24"/>
              </w:rPr>
              <w:t>ЛИ работает нормально. В</w:t>
            </w:r>
            <w:r w:rsidRPr="00A9549C">
              <w:rPr>
                <w:rFonts w:ascii="Times New Roman" w:hAnsi="Times New Roman"/>
                <w:sz w:val="24"/>
                <w:szCs w:val="24"/>
              </w:rPr>
              <w:t xml:space="preserve"> </w:t>
            </w:r>
            <w:r>
              <w:rPr>
                <w:rFonts w:ascii="Times New Roman" w:hAnsi="Times New Roman"/>
                <w:sz w:val="24"/>
                <w:szCs w:val="24"/>
                <w:lang w:val="en-US"/>
              </w:rPr>
              <w:t>web</w:t>
            </w:r>
            <w:r w:rsidRPr="00A9549C">
              <w:rPr>
                <w:rFonts w:ascii="Times New Roman" w:hAnsi="Times New Roman"/>
                <w:sz w:val="24"/>
                <w:szCs w:val="24"/>
              </w:rPr>
              <w:t>-</w:t>
            </w:r>
            <w:r>
              <w:rPr>
                <w:rFonts w:ascii="Times New Roman" w:hAnsi="Times New Roman"/>
                <w:sz w:val="24"/>
                <w:szCs w:val="24"/>
              </w:rPr>
              <w:t>интерфейсе</w:t>
            </w:r>
            <w:r w:rsidRPr="00A9549C">
              <w:rPr>
                <w:rFonts w:ascii="Times New Roman" w:hAnsi="Times New Roman"/>
                <w:sz w:val="24"/>
                <w:szCs w:val="24"/>
              </w:rPr>
              <w:t xml:space="preserve"> </w:t>
            </w:r>
            <w:r>
              <w:rPr>
                <w:rFonts w:ascii="Times New Roman" w:hAnsi="Times New Roman"/>
                <w:sz w:val="24"/>
                <w:szCs w:val="24"/>
              </w:rPr>
              <w:t>значение</w:t>
            </w:r>
            <w:r w:rsidRPr="00A9549C">
              <w:rPr>
                <w:rFonts w:ascii="Times New Roman" w:hAnsi="Times New Roman"/>
                <w:sz w:val="24"/>
                <w:szCs w:val="24"/>
              </w:rPr>
              <w:t xml:space="preserve"> «</w:t>
            </w:r>
            <w:r>
              <w:rPr>
                <w:rFonts w:ascii="Times New Roman" w:hAnsi="Times New Roman"/>
                <w:sz w:val="24"/>
                <w:szCs w:val="24"/>
                <w:lang w:val="en-US"/>
              </w:rPr>
              <w:t>Interface</w:t>
            </w:r>
            <w:r w:rsidRPr="00A9549C">
              <w:rPr>
                <w:rFonts w:ascii="Times New Roman" w:hAnsi="Times New Roman"/>
                <w:sz w:val="24"/>
                <w:szCs w:val="24"/>
              </w:rPr>
              <w:t xml:space="preserve"> </w:t>
            </w:r>
            <w:r>
              <w:rPr>
                <w:rFonts w:ascii="Times New Roman" w:hAnsi="Times New Roman"/>
                <w:sz w:val="24"/>
                <w:szCs w:val="24"/>
                <w:lang w:val="en-US"/>
              </w:rPr>
              <w:t>status</w:t>
            </w:r>
            <w:r w:rsidRPr="00A9549C">
              <w:rPr>
                <w:rFonts w:ascii="Times New Roman" w:hAnsi="Times New Roman"/>
                <w:sz w:val="24"/>
                <w:szCs w:val="24"/>
              </w:rPr>
              <w:t xml:space="preserve">» - </w:t>
            </w:r>
            <w:r>
              <w:rPr>
                <w:rFonts w:ascii="Times New Roman" w:hAnsi="Times New Roman"/>
                <w:sz w:val="24"/>
                <w:szCs w:val="24"/>
                <w:lang w:val="en-US"/>
              </w:rPr>
              <w:t>OK</w:t>
            </w:r>
            <w:r w:rsidRPr="00A9549C">
              <w:rPr>
                <w:rFonts w:ascii="Times New Roman" w:hAnsi="Times New Roman"/>
                <w:sz w:val="24"/>
                <w:szCs w:val="24"/>
              </w:rPr>
              <w:t>(0).</w:t>
            </w:r>
          </w:p>
        </w:tc>
      </w:tr>
      <w:tr w:rsidR="00457AC5"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905BF7" w:rsidRDefault="00457AC5" w:rsidP="00457AC5">
            <w:pPr>
              <w:spacing w:before="40" w:after="40" w:line="240" w:lineRule="auto"/>
              <w:rPr>
                <w:rFonts w:ascii="Times New Roman" w:hAnsi="Times New Roman"/>
                <w:b/>
                <w:sz w:val="24"/>
                <w:szCs w:val="24"/>
              </w:rPr>
            </w:pPr>
            <w:r w:rsidRPr="000C67FE">
              <w:rPr>
                <w:rFonts w:ascii="Times New Roman" w:hAnsi="Times New Roman"/>
                <w:b/>
                <w:sz w:val="24"/>
                <w:szCs w:val="24"/>
              </w:rPr>
              <w:t>«Основной»</w:t>
            </w:r>
            <w:r>
              <w:rPr>
                <w:rFonts w:ascii="Times New Roman" w:hAnsi="Times New Roman"/>
                <w:sz w:val="24"/>
                <w:szCs w:val="24"/>
              </w:rPr>
              <w:t xml:space="preserve"> («</w:t>
            </w:r>
            <w:r>
              <w:rPr>
                <w:rFonts w:ascii="Times New Roman" w:hAnsi="Times New Roman"/>
                <w:sz w:val="24"/>
                <w:szCs w:val="24"/>
                <w:lang w:val="en-US"/>
              </w:rPr>
              <w:t>Main</w:t>
            </w:r>
            <w:r>
              <w:rPr>
                <w:rFonts w:ascii="Times New Roman" w:hAnsi="Times New Roman"/>
                <w:sz w:val="24"/>
                <w:szCs w:val="24"/>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autoSpaceDE w:val="0"/>
              <w:spacing w:before="40" w:after="40" w:line="240" w:lineRule="auto"/>
              <w:jc w:val="both"/>
            </w:pPr>
            <w:r>
              <w:rPr>
                <w:rFonts w:ascii="Times New Roman" w:hAnsi="Times New Roman"/>
                <w:sz w:val="24"/>
                <w:szCs w:val="24"/>
              </w:rPr>
              <w:t>ЛИ работает нормально. ЛИ состоит в группе резервирования, и он является «Основным». 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«Interface status» </w:t>
            </w:r>
            <w:r w:rsidRPr="00724D91">
              <w:rPr>
                <w:rFonts w:ascii="Times New Roman" w:hAnsi="Times New Roman"/>
                <w:b/>
                <w:sz w:val="24"/>
                <w:szCs w:val="24"/>
                <w:lang w:val="en-US"/>
              </w:rPr>
              <w:t>-</w:t>
            </w:r>
            <w:r>
              <w:rPr>
                <w:rFonts w:ascii="Times New Roman" w:hAnsi="Times New Roman"/>
                <w:sz w:val="24"/>
                <w:szCs w:val="24"/>
                <w:lang w:val="en-US"/>
              </w:rPr>
              <w:t xml:space="preserve"> OK</w:t>
            </w:r>
            <w:r>
              <w:rPr>
                <w:rFonts w:ascii="Times New Roman" w:hAnsi="Times New Roman"/>
                <w:sz w:val="24"/>
                <w:szCs w:val="24"/>
              </w:rPr>
              <w:t>_</w:t>
            </w:r>
            <w:r>
              <w:rPr>
                <w:rFonts w:ascii="Times New Roman" w:hAnsi="Times New Roman"/>
                <w:sz w:val="24"/>
                <w:szCs w:val="24"/>
                <w:lang w:val="en-US"/>
              </w:rPr>
              <w:t>ACTIVE (1).</w:t>
            </w:r>
          </w:p>
        </w:tc>
      </w:tr>
      <w:tr w:rsidR="00457AC5"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905BF7" w:rsidRDefault="00457AC5" w:rsidP="00457AC5">
            <w:pPr>
              <w:spacing w:before="40" w:after="40" w:line="240" w:lineRule="auto"/>
              <w:rPr>
                <w:rFonts w:ascii="Times New Roman" w:hAnsi="Times New Roman"/>
                <w:b/>
                <w:sz w:val="24"/>
                <w:szCs w:val="24"/>
              </w:rPr>
            </w:pPr>
            <w:r w:rsidRPr="000C67FE">
              <w:rPr>
                <w:rFonts w:ascii="Times New Roman" w:hAnsi="Times New Roman"/>
                <w:b/>
                <w:sz w:val="24"/>
                <w:szCs w:val="24"/>
              </w:rPr>
              <w:t>«Резервный»</w:t>
            </w:r>
            <w:r>
              <w:rPr>
                <w:rFonts w:ascii="Times New Roman" w:hAnsi="Times New Roman"/>
                <w:sz w:val="24"/>
                <w:szCs w:val="24"/>
              </w:rPr>
              <w:t xml:space="preserve"> («</w:t>
            </w:r>
            <w:r>
              <w:rPr>
                <w:rFonts w:ascii="Times New Roman" w:hAnsi="Times New Roman"/>
                <w:sz w:val="24"/>
                <w:szCs w:val="24"/>
                <w:lang w:val="en-US"/>
              </w:rPr>
              <w:t>Standby</w:t>
            </w:r>
            <w:r>
              <w:rPr>
                <w:rFonts w:ascii="Times New Roman" w:hAnsi="Times New Roman"/>
                <w:sz w:val="24"/>
                <w:szCs w:val="24"/>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autoSpaceDE w:val="0"/>
              <w:spacing w:before="40" w:after="40" w:line="240" w:lineRule="auto"/>
              <w:jc w:val="both"/>
            </w:pPr>
            <w:r>
              <w:rPr>
                <w:rFonts w:ascii="Times New Roman" w:hAnsi="Times New Roman"/>
                <w:sz w:val="24"/>
                <w:szCs w:val="24"/>
              </w:rPr>
              <w:t>ЛИ работает нормально. ЛИ состоит в группе резервирования, и он является «Резервным». 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«Interface status» </w:t>
            </w:r>
            <w:r w:rsidRPr="00724D91">
              <w:rPr>
                <w:rFonts w:ascii="Times New Roman" w:hAnsi="Times New Roman"/>
                <w:b/>
                <w:sz w:val="24"/>
                <w:szCs w:val="24"/>
                <w:lang w:val="en-US"/>
              </w:rPr>
              <w:t>-</w:t>
            </w:r>
            <w:r>
              <w:rPr>
                <w:rFonts w:ascii="Times New Roman" w:hAnsi="Times New Roman"/>
                <w:sz w:val="24"/>
                <w:szCs w:val="24"/>
                <w:lang w:val="en-US"/>
              </w:rPr>
              <w:t xml:space="preserve"> OK</w:t>
            </w:r>
            <w:r>
              <w:rPr>
                <w:rFonts w:ascii="Times New Roman" w:hAnsi="Times New Roman"/>
                <w:sz w:val="24"/>
                <w:szCs w:val="24"/>
              </w:rPr>
              <w:t>_</w:t>
            </w:r>
            <w:r>
              <w:rPr>
                <w:rFonts w:ascii="Times New Roman" w:hAnsi="Times New Roman"/>
                <w:sz w:val="24"/>
                <w:szCs w:val="24"/>
                <w:lang w:val="en-US"/>
              </w:rPr>
              <w:t>STANDBY (2).</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905BF7" w:rsidRDefault="00457AC5" w:rsidP="00457AC5">
            <w:pPr>
              <w:spacing w:before="40" w:after="40" w:line="240" w:lineRule="auto"/>
              <w:rPr>
                <w:rFonts w:ascii="Times New Roman" w:hAnsi="Times New Roman"/>
                <w:b/>
                <w:sz w:val="24"/>
                <w:szCs w:val="24"/>
              </w:rPr>
            </w:pPr>
            <w:r w:rsidRPr="000C67FE">
              <w:rPr>
                <w:rFonts w:ascii="Times New Roman" w:hAnsi="Times New Roman"/>
                <w:b/>
                <w:sz w:val="24"/>
                <w:szCs w:val="24"/>
              </w:rPr>
              <w:t>«От АЧЛИ получен пакет ALI_HW_STATE с информацией об ошибке аппаратной части»</w:t>
            </w:r>
            <w:r>
              <w:rPr>
                <w:rFonts w:ascii="Times New Roman" w:hAnsi="Times New Roman"/>
                <w:sz w:val="24"/>
                <w:szCs w:val="24"/>
              </w:rPr>
              <w:t xml:space="preserve"> («</w:t>
            </w:r>
            <w:r>
              <w:rPr>
                <w:rFonts w:ascii="Times New Roman" w:hAnsi="Times New Roman"/>
                <w:sz w:val="24"/>
                <w:szCs w:val="24"/>
                <w:lang w:val="en-US"/>
              </w:rPr>
              <w:t>Analog</w:t>
            </w:r>
            <w:r w:rsidRPr="000C67FE">
              <w:rPr>
                <w:rFonts w:ascii="Times New Roman" w:hAnsi="Times New Roman"/>
                <w:sz w:val="24"/>
                <w:szCs w:val="24"/>
              </w:rPr>
              <w:t xml:space="preserve"> </w:t>
            </w:r>
            <w:r>
              <w:rPr>
                <w:rFonts w:ascii="Times New Roman" w:hAnsi="Times New Roman"/>
                <w:sz w:val="24"/>
                <w:szCs w:val="24"/>
                <w:lang w:val="en-US"/>
              </w:rPr>
              <w:t>interface</w:t>
            </w:r>
            <w:r w:rsidRPr="000C67FE">
              <w:rPr>
                <w:rFonts w:ascii="Times New Roman" w:hAnsi="Times New Roman"/>
                <w:sz w:val="24"/>
                <w:szCs w:val="24"/>
              </w:rPr>
              <w:t xml:space="preserve"> </w:t>
            </w:r>
            <w:r>
              <w:rPr>
                <w:rFonts w:ascii="Times New Roman" w:hAnsi="Times New Roman"/>
                <w:sz w:val="24"/>
                <w:szCs w:val="24"/>
                <w:lang w:val="en-US"/>
              </w:rPr>
              <w:t>hardware</w:t>
            </w:r>
            <w:r w:rsidRPr="000C67FE">
              <w:rPr>
                <w:rFonts w:ascii="Times New Roman" w:hAnsi="Times New Roman"/>
                <w:sz w:val="24"/>
                <w:szCs w:val="24"/>
              </w:rPr>
              <w:t xml:space="preserve"> </w:t>
            </w:r>
            <w:r>
              <w:rPr>
                <w:rFonts w:ascii="Times New Roman" w:hAnsi="Times New Roman"/>
                <w:sz w:val="24"/>
                <w:szCs w:val="24"/>
                <w:lang w:val="en-US"/>
              </w:rPr>
              <w:t>error</w:t>
            </w:r>
            <w:r>
              <w:rPr>
                <w:rFonts w:ascii="Times New Roman" w:hAnsi="Times New Roman"/>
                <w:sz w:val="24"/>
                <w:szCs w:val="24"/>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autoSpaceDE w:val="0"/>
              <w:spacing w:before="40" w:after="40" w:line="240" w:lineRule="auto"/>
              <w:jc w:val="both"/>
              <w:rPr>
                <w:lang w:val="en-US"/>
              </w:rPr>
            </w:pPr>
            <w:r>
              <w:rPr>
                <w:rFonts w:ascii="Times New Roman" w:hAnsi="Times New Roman"/>
                <w:sz w:val="24"/>
                <w:szCs w:val="24"/>
              </w:rPr>
              <w:t xml:space="preserve">От АЧЛИ получен пакет </w:t>
            </w:r>
            <w:r>
              <w:rPr>
                <w:rFonts w:ascii="Times New Roman" w:hAnsi="Times New Roman"/>
                <w:sz w:val="24"/>
                <w:szCs w:val="24"/>
                <w:lang w:val="en-US"/>
              </w:rPr>
              <w:t>ALI</w:t>
            </w:r>
            <w:r>
              <w:rPr>
                <w:rFonts w:ascii="Times New Roman" w:hAnsi="Times New Roman"/>
                <w:sz w:val="24"/>
                <w:szCs w:val="24"/>
              </w:rPr>
              <w:t>_</w:t>
            </w:r>
            <w:r>
              <w:rPr>
                <w:rFonts w:ascii="Times New Roman" w:hAnsi="Times New Roman"/>
                <w:sz w:val="24"/>
                <w:szCs w:val="24"/>
                <w:lang w:val="en-US"/>
              </w:rPr>
              <w:t>HW</w:t>
            </w:r>
            <w:r>
              <w:rPr>
                <w:rFonts w:ascii="Times New Roman" w:hAnsi="Times New Roman"/>
                <w:sz w:val="24"/>
                <w:szCs w:val="24"/>
              </w:rPr>
              <w:t>_</w:t>
            </w:r>
            <w:r>
              <w:rPr>
                <w:rFonts w:ascii="Times New Roman" w:hAnsi="Times New Roman"/>
                <w:sz w:val="24"/>
                <w:szCs w:val="24"/>
                <w:lang w:val="en-US"/>
              </w:rPr>
              <w:t>STATE</w:t>
            </w:r>
            <w:r>
              <w:rPr>
                <w:rFonts w:ascii="Times New Roman" w:hAnsi="Times New Roman"/>
                <w:sz w:val="24"/>
                <w:szCs w:val="24"/>
              </w:rPr>
              <w:t xml:space="preserve"> с информацией об ошибке аппаратной части. 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«Interface status» </w:t>
            </w:r>
            <w:r w:rsidRPr="00724D91">
              <w:rPr>
                <w:rFonts w:ascii="Times New Roman" w:hAnsi="Times New Roman"/>
                <w:b/>
                <w:sz w:val="24"/>
                <w:szCs w:val="24"/>
                <w:lang w:val="en-US"/>
              </w:rPr>
              <w:t>-</w:t>
            </w:r>
            <w:r>
              <w:rPr>
                <w:rFonts w:ascii="Times New Roman" w:hAnsi="Times New Roman"/>
                <w:sz w:val="24"/>
                <w:szCs w:val="24"/>
                <w:lang w:val="en-US"/>
              </w:rPr>
              <w:t xml:space="preserve"> ANALOG_INTERFACE_HARDWARE_ERROR(104).</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457AC5" w:rsidRDefault="00457AC5" w:rsidP="00457AC5">
            <w:pPr>
              <w:spacing w:before="40" w:after="40" w:line="240" w:lineRule="auto"/>
              <w:rPr>
                <w:rFonts w:ascii="Times New Roman" w:hAnsi="Times New Roman"/>
                <w:sz w:val="24"/>
                <w:szCs w:val="24"/>
              </w:rPr>
            </w:pPr>
            <w:r w:rsidRPr="000C67FE">
              <w:rPr>
                <w:rFonts w:ascii="Times New Roman" w:hAnsi="Times New Roman"/>
                <w:b/>
                <w:sz w:val="24"/>
                <w:szCs w:val="24"/>
              </w:rPr>
              <w:t>«От ЦЧЛИ получен пакет DLI_HW_STATE с информацией об ошибке аппаратной части»</w:t>
            </w:r>
            <w:r>
              <w:rPr>
                <w:rFonts w:ascii="Times New Roman" w:hAnsi="Times New Roman"/>
                <w:sz w:val="24"/>
                <w:szCs w:val="24"/>
              </w:rPr>
              <w:t xml:space="preserve"> </w:t>
            </w:r>
          </w:p>
          <w:p w:rsidR="00457AC5" w:rsidRPr="00905BF7" w:rsidRDefault="00457AC5" w:rsidP="00457AC5">
            <w:pPr>
              <w:spacing w:before="40" w:after="40" w:line="240" w:lineRule="auto"/>
              <w:rPr>
                <w:rFonts w:ascii="Times New Roman" w:hAnsi="Times New Roman"/>
                <w:b/>
                <w:sz w:val="24"/>
                <w:szCs w:val="24"/>
              </w:rPr>
            </w:pPr>
            <w:r>
              <w:rPr>
                <w:rFonts w:ascii="Times New Roman" w:hAnsi="Times New Roman"/>
                <w:sz w:val="24"/>
                <w:szCs w:val="24"/>
              </w:rPr>
              <w:t>(«</w:t>
            </w:r>
            <w:r>
              <w:rPr>
                <w:rFonts w:ascii="Times New Roman" w:hAnsi="Times New Roman"/>
                <w:sz w:val="24"/>
                <w:szCs w:val="24"/>
                <w:lang w:val="en-US"/>
              </w:rPr>
              <w:t>Digital</w:t>
            </w:r>
            <w:r w:rsidRPr="000C67FE">
              <w:rPr>
                <w:rFonts w:ascii="Times New Roman" w:hAnsi="Times New Roman"/>
                <w:sz w:val="24"/>
                <w:szCs w:val="24"/>
              </w:rPr>
              <w:t xml:space="preserve"> </w:t>
            </w:r>
            <w:r>
              <w:rPr>
                <w:rFonts w:ascii="Times New Roman" w:hAnsi="Times New Roman"/>
                <w:sz w:val="24"/>
                <w:szCs w:val="24"/>
                <w:lang w:val="en-US"/>
              </w:rPr>
              <w:t>interface</w:t>
            </w:r>
            <w:r w:rsidRPr="000C67FE">
              <w:rPr>
                <w:rFonts w:ascii="Times New Roman" w:hAnsi="Times New Roman"/>
                <w:sz w:val="24"/>
                <w:szCs w:val="24"/>
              </w:rPr>
              <w:t xml:space="preserve"> </w:t>
            </w:r>
            <w:r>
              <w:rPr>
                <w:rFonts w:ascii="Times New Roman" w:hAnsi="Times New Roman"/>
                <w:sz w:val="24"/>
                <w:szCs w:val="24"/>
                <w:lang w:val="en-US"/>
              </w:rPr>
              <w:t>hardware</w:t>
            </w:r>
            <w:r w:rsidRPr="000C67FE">
              <w:rPr>
                <w:rFonts w:ascii="Times New Roman" w:hAnsi="Times New Roman"/>
                <w:sz w:val="24"/>
                <w:szCs w:val="24"/>
              </w:rPr>
              <w:t xml:space="preserve"> </w:t>
            </w:r>
            <w:r>
              <w:rPr>
                <w:rFonts w:ascii="Times New Roman" w:hAnsi="Times New Roman"/>
                <w:sz w:val="24"/>
                <w:szCs w:val="24"/>
                <w:lang w:val="en-US"/>
              </w:rPr>
              <w:t>error</w:t>
            </w:r>
            <w:r>
              <w:rPr>
                <w:rFonts w:ascii="Times New Roman" w:hAnsi="Times New Roman"/>
                <w:sz w:val="24"/>
                <w:szCs w:val="24"/>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autoSpaceDE w:val="0"/>
              <w:spacing w:before="40" w:after="40" w:line="240" w:lineRule="auto"/>
              <w:jc w:val="both"/>
              <w:rPr>
                <w:lang w:val="en-US"/>
              </w:rPr>
            </w:pPr>
            <w:r>
              <w:rPr>
                <w:rFonts w:ascii="Times New Roman" w:hAnsi="Times New Roman"/>
                <w:sz w:val="24"/>
                <w:szCs w:val="24"/>
              </w:rPr>
              <w:t xml:space="preserve">От ЦЧЛИ получен пакет </w:t>
            </w:r>
            <w:r>
              <w:rPr>
                <w:rFonts w:ascii="Times New Roman" w:hAnsi="Times New Roman"/>
                <w:sz w:val="24"/>
                <w:szCs w:val="24"/>
                <w:lang w:val="en-US"/>
              </w:rPr>
              <w:t>DLI</w:t>
            </w:r>
            <w:r>
              <w:rPr>
                <w:rFonts w:ascii="Times New Roman" w:hAnsi="Times New Roman"/>
                <w:sz w:val="24"/>
                <w:szCs w:val="24"/>
              </w:rPr>
              <w:t>_</w:t>
            </w:r>
            <w:r>
              <w:rPr>
                <w:rFonts w:ascii="Times New Roman" w:hAnsi="Times New Roman"/>
                <w:sz w:val="24"/>
                <w:szCs w:val="24"/>
                <w:lang w:val="en-US"/>
              </w:rPr>
              <w:t>HW</w:t>
            </w:r>
            <w:r>
              <w:rPr>
                <w:rFonts w:ascii="Times New Roman" w:hAnsi="Times New Roman"/>
                <w:sz w:val="24"/>
                <w:szCs w:val="24"/>
              </w:rPr>
              <w:t>_</w:t>
            </w:r>
            <w:r>
              <w:rPr>
                <w:rFonts w:ascii="Times New Roman" w:hAnsi="Times New Roman"/>
                <w:sz w:val="24"/>
                <w:szCs w:val="24"/>
                <w:lang w:val="en-US"/>
              </w:rPr>
              <w:t>STATE</w:t>
            </w:r>
            <w:r>
              <w:rPr>
                <w:rFonts w:ascii="Times New Roman" w:hAnsi="Times New Roman"/>
                <w:sz w:val="24"/>
                <w:szCs w:val="24"/>
              </w:rPr>
              <w:t xml:space="preserve"> с информацией об ошибке аппаратной части. 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«Interface status» </w:t>
            </w:r>
            <w:r w:rsidRPr="00724D91">
              <w:rPr>
                <w:rFonts w:ascii="Times New Roman" w:hAnsi="Times New Roman"/>
                <w:b/>
                <w:sz w:val="24"/>
                <w:szCs w:val="24"/>
                <w:lang w:val="en-US"/>
              </w:rPr>
              <w:t>-</w:t>
            </w:r>
            <w:r>
              <w:rPr>
                <w:rFonts w:ascii="Times New Roman" w:hAnsi="Times New Roman"/>
                <w:sz w:val="24"/>
                <w:szCs w:val="24"/>
                <w:lang w:val="en-US"/>
              </w:rPr>
              <w:t xml:space="preserve"> DIGITAL_INTERFACE_HARDWARE_ERROR(105).</w:t>
            </w:r>
          </w:p>
        </w:tc>
      </w:tr>
      <w:tr w:rsidR="00457AC5" w:rsidRPr="00457AC5"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Default="00457AC5" w:rsidP="00457AC5">
            <w:pPr>
              <w:spacing w:before="40" w:after="40" w:line="240" w:lineRule="auto"/>
              <w:rPr>
                <w:rFonts w:ascii="Times New Roman" w:hAnsi="Times New Roman"/>
                <w:sz w:val="24"/>
                <w:szCs w:val="24"/>
                <w:lang w:val="en-US"/>
              </w:rPr>
            </w:pPr>
            <w:r w:rsidRPr="000C67FE">
              <w:rPr>
                <w:rFonts w:ascii="Times New Roman" w:hAnsi="Times New Roman"/>
                <w:b/>
                <w:sz w:val="24"/>
                <w:szCs w:val="24"/>
              </w:rPr>
              <w:t>«Один из каналов ЦЧЛИ не работает. Обнаружен обрыв линии связи»</w:t>
            </w:r>
            <w:r>
              <w:rPr>
                <w:rFonts w:ascii="Times New Roman" w:hAnsi="Times New Roman"/>
                <w:sz w:val="24"/>
                <w:szCs w:val="24"/>
              </w:rPr>
              <w:t xml:space="preserve"> </w:t>
            </w:r>
          </w:p>
          <w:p w:rsidR="00457AC5" w:rsidRPr="000C67FE" w:rsidRDefault="00457AC5" w:rsidP="00457AC5">
            <w:pPr>
              <w:spacing w:before="40" w:after="40" w:line="240" w:lineRule="auto"/>
              <w:rPr>
                <w:rFonts w:ascii="Times New Roman" w:hAnsi="Times New Roman"/>
                <w:b/>
                <w:sz w:val="24"/>
                <w:szCs w:val="24"/>
                <w:lang w:val="en-US"/>
              </w:rPr>
            </w:pPr>
            <w:r>
              <w:rPr>
                <w:rFonts w:ascii="Times New Roman" w:hAnsi="Times New Roman"/>
                <w:sz w:val="24"/>
                <w:szCs w:val="24"/>
              </w:rPr>
              <w:t>(«</w:t>
            </w:r>
            <w:r>
              <w:rPr>
                <w:rFonts w:ascii="Times New Roman" w:hAnsi="Times New Roman"/>
                <w:sz w:val="24"/>
                <w:szCs w:val="24"/>
                <w:lang w:val="en-US"/>
              </w:rPr>
              <w:t>Digital interface break line</w:t>
            </w:r>
            <w:r>
              <w:rPr>
                <w:rFonts w:ascii="Times New Roman" w:hAnsi="Times New Roman"/>
                <w:sz w:val="24"/>
                <w:szCs w:val="24"/>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autoSpaceDE w:val="0"/>
              <w:spacing w:after="0" w:line="240" w:lineRule="auto"/>
              <w:jc w:val="both"/>
              <w:rPr>
                <w:rFonts w:ascii="Times New Roman" w:hAnsi="Times New Roman"/>
                <w:sz w:val="24"/>
                <w:szCs w:val="24"/>
              </w:rPr>
            </w:pPr>
            <w:r>
              <w:rPr>
                <w:rFonts w:ascii="Times New Roman" w:hAnsi="Times New Roman"/>
                <w:sz w:val="24"/>
                <w:szCs w:val="24"/>
              </w:rPr>
              <w:t xml:space="preserve">Один из каналов ЦЧЛИ не работает. Обнаружен обрыв линии связи. </w:t>
            </w:r>
          </w:p>
          <w:p w:rsidR="00457AC5" w:rsidRPr="00457AC5" w:rsidRDefault="00457AC5" w:rsidP="00457AC5">
            <w:pPr>
              <w:autoSpaceDE w:val="0"/>
              <w:spacing w:after="0" w:line="240" w:lineRule="auto"/>
              <w:jc w:val="both"/>
            </w:pPr>
            <w:r>
              <w:rPr>
                <w:rFonts w:ascii="Times New Roman" w:hAnsi="Times New Roman"/>
                <w:sz w:val="24"/>
                <w:szCs w:val="24"/>
              </w:rPr>
              <w:t>В</w:t>
            </w:r>
            <w:r w:rsidRPr="00457AC5">
              <w:rPr>
                <w:rFonts w:ascii="Times New Roman" w:hAnsi="Times New Roman"/>
                <w:sz w:val="24"/>
                <w:szCs w:val="24"/>
              </w:rPr>
              <w:t xml:space="preserve"> </w:t>
            </w:r>
            <w:r>
              <w:rPr>
                <w:rFonts w:ascii="Times New Roman" w:hAnsi="Times New Roman"/>
                <w:sz w:val="24"/>
                <w:szCs w:val="24"/>
                <w:lang w:val="en-US"/>
              </w:rPr>
              <w:t>web</w:t>
            </w:r>
            <w:r w:rsidRPr="00457AC5">
              <w:rPr>
                <w:rFonts w:ascii="Times New Roman" w:hAnsi="Times New Roman"/>
                <w:sz w:val="24"/>
                <w:szCs w:val="24"/>
              </w:rPr>
              <w:t>-</w:t>
            </w:r>
            <w:r>
              <w:rPr>
                <w:rFonts w:ascii="Times New Roman" w:hAnsi="Times New Roman"/>
                <w:sz w:val="24"/>
                <w:szCs w:val="24"/>
              </w:rPr>
              <w:t>интерфейсе</w:t>
            </w:r>
            <w:r w:rsidRPr="00457AC5">
              <w:rPr>
                <w:rFonts w:ascii="Times New Roman" w:hAnsi="Times New Roman"/>
                <w:sz w:val="24"/>
                <w:szCs w:val="24"/>
              </w:rPr>
              <w:t xml:space="preserve"> </w:t>
            </w:r>
            <w:r>
              <w:rPr>
                <w:rFonts w:ascii="Times New Roman" w:hAnsi="Times New Roman"/>
                <w:sz w:val="24"/>
                <w:szCs w:val="24"/>
              </w:rPr>
              <w:t>значение</w:t>
            </w:r>
            <w:r w:rsidRPr="00457AC5">
              <w:rPr>
                <w:rFonts w:ascii="Times New Roman" w:hAnsi="Times New Roman"/>
                <w:sz w:val="24"/>
                <w:szCs w:val="24"/>
              </w:rPr>
              <w:t xml:space="preserve"> «</w:t>
            </w:r>
            <w:r>
              <w:rPr>
                <w:rFonts w:ascii="Times New Roman" w:hAnsi="Times New Roman"/>
                <w:sz w:val="24"/>
                <w:szCs w:val="24"/>
                <w:lang w:val="en-US"/>
              </w:rPr>
              <w:t>Interface</w:t>
            </w:r>
            <w:r w:rsidRPr="00457AC5">
              <w:rPr>
                <w:rFonts w:ascii="Times New Roman" w:hAnsi="Times New Roman"/>
                <w:sz w:val="24"/>
                <w:szCs w:val="24"/>
              </w:rPr>
              <w:t xml:space="preserve"> </w:t>
            </w:r>
            <w:r>
              <w:rPr>
                <w:rFonts w:ascii="Times New Roman" w:hAnsi="Times New Roman"/>
                <w:sz w:val="24"/>
                <w:szCs w:val="24"/>
                <w:lang w:val="en-US"/>
              </w:rPr>
              <w:t>status</w:t>
            </w:r>
            <w:r w:rsidRPr="00457AC5">
              <w:rPr>
                <w:rFonts w:ascii="Times New Roman" w:hAnsi="Times New Roman"/>
                <w:sz w:val="24"/>
                <w:szCs w:val="24"/>
              </w:rPr>
              <w:t xml:space="preserve">» </w:t>
            </w:r>
            <w:r w:rsidRPr="00457AC5">
              <w:rPr>
                <w:rFonts w:ascii="Times New Roman" w:hAnsi="Times New Roman"/>
                <w:b/>
                <w:sz w:val="24"/>
                <w:szCs w:val="24"/>
              </w:rPr>
              <w:t>-</w:t>
            </w:r>
            <w:r w:rsidRPr="00457AC5">
              <w:rPr>
                <w:rFonts w:ascii="Times New Roman" w:hAnsi="Times New Roman"/>
                <w:sz w:val="24"/>
                <w:szCs w:val="24"/>
              </w:rPr>
              <w:t xml:space="preserve"> </w:t>
            </w:r>
            <w:r>
              <w:rPr>
                <w:rFonts w:ascii="Times New Roman" w:hAnsi="Times New Roman"/>
                <w:sz w:val="24"/>
                <w:szCs w:val="24"/>
                <w:lang w:val="en-US"/>
              </w:rPr>
              <w:t>DIGITAL</w:t>
            </w:r>
            <w:r w:rsidRPr="00457AC5">
              <w:rPr>
                <w:rFonts w:ascii="Times New Roman" w:hAnsi="Times New Roman"/>
                <w:sz w:val="24"/>
                <w:szCs w:val="24"/>
              </w:rPr>
              <w:t>_</w:t>
            </w:r>
            <w:r>
              <w:rPr>
                <w:rFonts w:ascii="Times New Roman" w:hAnsi="Times New Roman"/>
                <w:sz w:val="24"/>
                <w:szCs w:val="24"/>
                <w:lang w:val="en-US"/>
              </w:rPr>
              <w:t>INTERFACE</w:t>
            </w:r>
            <w:r w:rsidRPr="00457AC5">
              <w:rPr>
                <w:rFonts w:ascii="Times New Roman" w:hAnsi="Times New Roman"/>
                <w:sz w:val="24"/>
                <w:szCs w:val="24"/>
              </w:rPr>
              <w:t>_</w:t>
            </w:r>
            <w:r>
              <w:rPr>
                <w:rFonts w:ascii="Times New Roman" w:hAnsi="Times New Roman"/>
                <w:sz w:val="24"/>
                <w:szCs w:val="24"/>
                <w:lang w:val="en-US"/>
              </w:rPr>
              <w:t>BREAK</w:t>
            </w:r>
            <w:r w:rsidRPr="00457AC5">
              <w:rPr>
                <w:rFonts w:ascii="Times New Roman" w:hAnsi="Times New Roman"/>
                <w:sz w:val="24"/>
                <w:szCs w:val="24"/>
              </w:rPr>
              <w:t>_</w:t>
            </w:r>
            <w:r>
              <w:rPr>
                <w:rFonts w:ascii="Times New Roman" w:hAnsi="Times New Roman"/>
                <w:sz w:val="24"/>
                <w:szCs w:val="24"/>
                <w:lang w:val="en-US"/>
              </w:rPr>
              <w:t>LINE</w:t>
            </w:r>
            <w:r w:rsidRPr="00457AC5">
              <w:rPr>
                <w:rFonts w:ascii="Times New Roman" w:hAnsi="Times New Roman"/>
                <w:sz w:val="24"/>
                <w:szCs w:val="24"/>
              </w:rPr>
              <w:t>(106).</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457AC5" w:rsidRDefault="00457AC5" w:rsidP="00457AC5">
            <w:pPr>
              <w:spacing w:before="40" w:after="40" w:line="240" w:lineRule="auto"/>
              <w:rPr>
                <w:rFonts w:ascii="Times New Roman" w:hAnsi="Times New Roman"/>
                <w:sz w:val="24"/>
                <w:szCs w:val="24"/>
              </w:rPr>
            </w:pPr>
            <w:r w:rsidRPr="000C67FE">
              <w:rPr>
                <w:rFonts w:ascii="Times New Roman" w:hAnsi="Times New Roman"/>
                <w:b/>
                <w:sz w:val="24"/>
                <w:szCs w:val="24"/>
              </w:rPr>
              <w:t>«Работает от основного источника питания»</w:t>
            </w:r>
            <w:r w:rsidRPr="000C67FE">
              <w:rPr>
                <w:rFonts w:ascii="Times New Roman" w:hAnsi="Times New Roman"/>
                <w:sz w:val="24"/>
                <w:szCs w:val="24"/>
              </w:rPr>
              <w:t xml:space="preserve"> </w:t>
            </w:r>
          </w:p>
          <w:p w:rsidR="00457AC5" w:rsidRPr="000C67FE" w:rsidRDefault="00457AC5" w:rsidP="00457AC5">
            <w:pPr>
              <w:spacing w:before="40" w:after="40" w:line="240" w:lineRule="auto"/>
              <w:rPr>
                <w:rFonts w:ascii="Times New Roman" w:hAnsi="Times New Roman"/>
                <w:b/>
                <w:sz w:val="24"/>
                <w:szCs w:val="24"/>
                <w:lang w:val="en-US"/>
              </w:rPr>
            </w:pPr>
            <w:r w:rsidRPr="000C67FE">
              <w:rPr>
                <w:rFonts w:ascii="Times New Roman" w:hAnsi="Times New Roman"/>
                <w:sz w:val="24"/>
                <w:szCs w:val="24"/>
                <w:lang w:val="en-US"/>
              </w:rPr>
              <w:t>(«</w:t>
            </w:r>
            <w:r>
              <w:rPr>
                <w:rFonts w:ascii="Times New Roman" w:hAnsi="Times New Roman"/>
                <w:sz w:val="24"/>
                <w:szCs w:val="24"/>
                <w:lang w:val="en-US"/>
              </w:rPr>
              <w:t>Works</w:t>
            </w:r>
            <w:r w:rsidRPr="000C67FE">
              <w:rPr>
                <w:rFonts w:ascii="Times New Roman" w:hAnsi="Times New Roman"/>
                <w:sz w:val="24"/>
                <w:szCs w:val="24"/>
                <w:lang w:val="en-US"/>
              </w:rPr>
              <w:t xml:space="preserve"> </w:t>
            </w:r>
            <w:r>
              <w:rPr>
                <w:rFonts w:ascii="Times New Roman" w:hAnsi="Times New Roman"/>
                <w:sz w:val="24"/>
                <w:szCs w:val="24"/>
                <w:lang w:val="en-US"/>
              </w:rPr>
              <w:t>from</w:t>
            </w:r>
            <w:r w:rsidRPr="000C67FE">
              <w:rPr>
                <w:rFonts w:ascii="Times New Roman" w:hAnsi="Times New Roman"/>
                <w:sz w:val="24"/>
                <w:szCs w:val="24"/>
                <w:lang w:val="en-US"/>
              </w:rPr>
              <w:t xml:space="preserve"> </w:t>
            </w:r>
            <w:r>
              <w:rPr>
                <w:rFonts w:ascii="Times New Roman" w:hAnsi="Times New Roman"/>
                <w:sz w:val="24"/>
                <w:szCs w:val="24"/>
                <w:lang w:val="en-US"/>
              </w:rPr>
              <w:t>a</w:t>
            </w:r>
            <w:r w:rsidRPr="000C67FE">
              <w:rPr>
                <w:rFonts w:ascii="Times New Roman" w:hAnsi="Times New Roman"/>
                <w:sz w:val="24"/>
                <w:szCs w:val="24"/>
                <w:lang w:val="en-US"/>
              </w:rPr>
              <w:t xml:space="preserve"> </w:t>
            </w:r>
            <w:r>
              <w:rPr>
                <w:rFonts w:ascii="Times New Roman" w:hAnsi="Times New Roman"/>
                <w:sz w:val="24"/>
                <w:szCs w:val="24"/>
                <w:lang w:val="en-US"/>
              </w:rPr>
              <w:t>main</w:t>
            </w:r>
            <w:r w:rsidRPr="000C67FE">
              <w:rPr>
                <w:rFonts w:ascii="Times New Roman" w:hAnsi="Times New Roman"/>
                <w:sz w:val="24"/>
                <w:szCs w:val="24"/>
                <w:lang w:val="en-US"/>
              </w:rPr>
              <w:t xml:space="preserve"> </w:t>
            </w:r>
            <w:r>
              <w:rPr>
                <w:rFonts w:ascii="Times New Roman" w:hAnsi="Times New Roman"/>
                <w:sz w:val="24"/>
                <w:szCs w:val="24"/>
                <w:lang w:val="en-US"/>
              </w:rPr>
              <w:t>power</w:t>
            </w:r>
            <w:r w:rsidRPr="000C67FE">
              <w:rPr>
                <w:rFonts w:ascii="Times New Roman" w:hAnsi="Times New Roman"/>
                <w:sz w:val="24"/>
                <w:szCs w:val="24"/>
                <w:lang w:val="en-US"/>
              </w:rPr>
              <w:t xml:space="preserve"> </w:t>
            </w:r>
            <w:r>
              <w:rPr>
                <w:rFonts w:ascii="Times New Roman" w:hAnsi="Times New Roman"/>
                <w:sz w:val="24"/>
                <w:szCs w:val="24"/>
                <w:lang w:val="en-US"/>
              </w:rPr>
              <w:t>source</w:t>
            </w:r>
            <w:r w:rsidRPr="000C67FE">
              <w:rPr>
                <w:rFonts w:ascii="Times New Roman" w:hAnsi="Times New Roman"/>
                <w:sz w:val="24"/>
                <w:szCs w:val="24"/>
                <w:lang w:val="en-US"/>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autoSpaceDE w:val="0"/>
              <w:spacing w:after="0" w:line="240" w:lineRule="auto"/>
              <w:jc w:val="both"/>
              <w:rPr>
                <w:rFonts w:ascii="Times New Roman" w:hAnsi="Times New Roman"/>
                <w:sz w:val="24"/>
                <w:szCs w:val="24"/>
              </w:rPr>
            </w:pPr>
            <w:r>
              <w:rPr>
                <w:rFonts w:ascii="Times New Roman" w:hAnsi="Times New Roman"/>
                <w:sz w:val="24"/>
                <w:szCs w:val="24"/>
              </w:rPr>
              <w:t xml:space="preserve">От ЦЧЛИ получен пакет </w:t>
            </w:r>
            <w:r>
              <w:rPr>
                <w:rFonts w:ascii="Times New Roman" w:hAnsi="Times New Roman"/>
                <w:sz w:val="24"/>
                <w:szCs w:val="24"/>
                <w:lang w:val="en-US"/>
              </w:rPr>
              <w:t>DLI</w:t>
            </w:r>
            <w:r>
              <w:rPr>
                <w:rFonts w:ascii="Times New Roman" w:hAnsi="Times New Roman"/>
                <w:sz w:val="24"/>
                <w:szCs w:val="24"/>
              </w:rPr>
              <w:t>_</w:t>
            </w:r>
            <w:r>
              <w:rPr>
                <w:rFonts w:ascii="Times New Roman" w:hAnsi="Times New Roman"/>
                <w:sz w:val="24"/>
                <w:szCs w:val="24"/>
                <w:lang w:val="en-US"/>
              </w:rPr>
              <w:t>HW</w:t>
            </w:r>
            <w:r>
              <w:rPr>
                <w:rFonts w:ascii="Times New Roman" w:hAnsi="Times New Roman"/>
                <w:sz w:val="24"/>
                <w:szCs w:val="24"/>
              </w:rPr>
              <w:t>_</w:t>
            </w:r>
            <w:r>
              <w:rPr>
                <w:rFonts w:ascii="Times New Roman" w:hAnsi="Times New Roman"/>
                <w:sz w:val="24"/>
                <w:szCs w:val="24"/>
                <w:lang w:val="en-US"/>
              </w:rPr>
              <w:t>STATE</w:t>
            </w:r>
            <w:r>
              <w:rPr>
                <w:rFonts w:ascii="Times New Roman" w:hAnsi="Times New Roman"/>
                <w:sz w:val="24"/>
                <w:szCs w:val="24"/>
              </w:rPr>
              <w:t xml:space="preserve"> с информацией о том, что ЛИ работает только от основного питания. </w:t>
            </w:r>
          </w:p>
          <w:p w:rsidR="00457AC5" w:rsidRPr="00724D91" w:rsidRDefault="00457AC5" w:rsidP="00457AC5">
            <w:pPr>
              <w:autoSpaceDE w:val="0"/>
              <w:spacing w:after="0" w:line="240" w:lineRule="auto"/>
              <w:jc w:val="both"/>
              <w:rPr>
                <w:lang w:val="en-US"/>
              </w:rPr>
            </w:pPr>
            <w:r>
              <w:rPr>
                <w:rFonts w:ascii="Times New Roman" w:hAnsi="Times New Roman"/>
                <w:sz w:val="24"/>
                <w:szCs w:val="24"/>
              </w:rPr>
              <w:t>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«Interface status» </w:t>
            </w:r>
            <w:r w:rsidRPr="000C67FE">
              <w:rPr>
                <w:rFonts w:ascii="Times New Roman" w:hAnsi="Times New Roman"/>
                <w:b/>
                <w:sz w:val="24"/>
                <w:szCs w:val="24"/>
                <w:lang w:val="en-US"/>
              </w:rPr>
              <w:t>-</w:t>
            </w:r>
            <w:r>
              <w:rPr>
                <w:rFonts w:ascii="Times New Roman" w:hAnsi="Times New Roman"/>
                <w:sz w:val="24"/>
                <w:szCs w:val="24"/>
                <w:lang w:val="en-US"/>
              </w:rPr>
              <w:t xml:space="preserve"> DIGITAL_INTERFACE_HARDWARE_MASTER_POWER(110).</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457AC5" w:rsidRDefault="00457AC5" w:rsidP="00457AC5">
            <w:pPr>
              <w:spacing w:before="40" w:after="40" w:line="240" w:lineRule="auto"/>
              <w:rPr>
                <w:rFonts w:ascii="Times New Roman" w:hAnsi="Times New Roman"/>
                <w:sz w:val="24"/>
                <w:szCs w:val="24"/>
              </w:rPr>
            </w:pPr>
            <w:r w:rsidRPr="00BF3488">
              <w:rPr>
                <w:rFonts w:ascii="Times New Roman" w:hAnsi="Times New Roman"/>
                <w:b/>
                <w:sz w:val="24"/>
                <w:szCs w:val="24"/>
              </w:rPr>
              <w:t>«Работает от резервного источника питания»</w:t>
            </w:r>
            <w:r>
              <w:rPr>
                <w:rFonts w:ascii="Times New Roman" w:hAnsi="Times New Roman"/>
                <w:sz w:val="24"/>
                <w:szCs w:val="24"/>
              </w:rPr>
              <w:t xml:space="preserve"> </w:t>
            </w:r>
          </w:p>
          <w:p w:rsidR="00457AC5" w:rsidRPr="00BF3488" w:rsidRDefault="00457AC5" w:rsidP="00457AC5">
            <w:pPr>
              <w:spacing w:before="40" w:after="40" w:line="240" w:lineRule="auto"/>
              <w:rPr>
                <w:rFonts w:ascii="Times New Roman" w:hAnsi="Times New Roman"/>
                <w:b/>
                <w:sz w:val="24"/>
                <w:szCs w:val="24"/>
                <w:lang w:val="en-US"/>
              </w:rPr>
            </w:pPr>
            <w:r w:rsidRPr="00BF3488">
              <w:rPr>
                <w:rFonts w:ascii="Times New Roman" w:hAnsi="Times New Roman"/>
                <w:sz w:val="24"/>
                <w:szCs w:val="24"/>
                <w:lang w:val="en-US"/>
              </w:rPr>
              <w:lastRenderedPageBreak/>
              <w:t>(«</w:t>
            </w:r>
            <w:r>
              <w:rPr>
                <w:rFonts w:ascii="Times New Roman" w:hAnsi="Times New Roman"/>
                <w:sz w:val="24"/>
                <w:szCs w:val="24"/>
                <w:lang w:val="en-US"/>
              </w:rPr>
              <w:t>Works</w:t>
            </w:r>
            <w:r w:rsidRPr="00BF3488">
              <w:rPr>
                <w:rFonts w:ascii="Times New Roman" w:hAnsi="Times New Roman"/>
                <w:sz w:val="24"/>
                <w:szCs w:val="24"/>
                <w:lang w:val="en-US"/>
              </w:rPr>
              <w:t xml:space="preserve"> </w:t>
            </w:r>
            <w:r>
              <w:rPr>
                <w:rFonts w:ascii="Times New Roman" w:hAnsi="Times New Roman"/>
                <w:sz w:val="24"/>
                <w:szCs w:val="24"/>
                <w:lang w:val="en-US"/>
              </w:rPr>
              <w:t>from</w:t>
            </w:r>
            <w:r w:rsidRPr="00BF3488">
              <w:rPr>
                <w:rFonts w:ascii="Times New Roman" w:hAnsi="Times New Roman"/>
                <w:sz w:val="24"/>
                <w:szCs w:val="24"/>
                <w:lang w:val="en-US"/>
              </w:rPr>
              <w:t xml:space="preserve"> </w:t>
            </w:r>
            <w:r>
              <w:rPr>
                <w:rFonts w:ascii="Times New Roman" w:hAnsi="Times New Roman"/>
                <w:sz w:val="24"/>
                <w:szCs w:val="24"/>
                <w:lang w:val="en-US"/>
              </w:rPr>
              <w:t>a</w:t>
            </w:r>
            <w:r w:rsidRPr="00BF3488">
              <w:rPr>
                <w:rFonts w:ascii="Times New Roman" w:hAnsi="Times New Roman"/>
                <w:sz w:val="24"/>
                <w:szCs w:val="24"/>
                <w:lang w:val="en-US"/>
              </w:rPr>
              <w:t xml:space="preserve"> </w:t>
            </w:r>
            <w:r>
              <w:rPr>
                <w:rFonts w:ascii="Times New Roman" w:hAnsi="Times New Roman"/>
                <w:sz w:val="24"/>
                <w:szCs w:val="24"/>
                <w:lang w:val="en-US"/>
              </w:rPr>
              <w:t>standby</w:t>
            </w:r>
            <w:r w:rsidRPr="00BF3488">
              <w:rPr>
                <w:rFonts w:ascii="Times New Roman" w:hAnsi="Times New Roman"/>
                <w:sz w:val="24"/>
                <w:szCs w:val="24"/>
                <w:lang w:val="en-US"/>
              </w:rPr>
              <w:t xml:space="preserve"> </w:t>
            </w:r>
            <w:r>
              <w:rPr>
                <w:rFonts w:ascii="Times New Roman" w:hAnsi="Times New Roman"/>
                <w:sz w:val="24"/>
                <w:szCs w:val="24"/>
                <w:lang w:val="en-US"/>
              </w:rPr>
              <w:t>power</w:t>
            </w:r>
            <w:r w:rsidRPr="00BF3488">
              <w:rPr>
                <w:rFonts w:ascii="Times New Roman" w:hAnsi="Times New Roman"/>
                <w:sz w:val="24"/>
                <w:szCs w:val="24"/>
                <w:lang w:val="en-US"/>
              </w:rPr>
              <w:t xml:space="preserve"> </w:t>
            </w:r>
            <w:r>
              <w:rPr>
                <w:rFonts w:ascii="Times New Roman" w:hAnsi="Times New Roman"/>
                <w:sz w:val="24"/>
                <w:szCs w:val="24"/>
                <w:lang w:val="en-US"/>
              </w:rPr>
              <w:t>source</w:t>
            </w:r>
            <w:r w:rsidRPr="00BF3488">
              <w:rPr>
                <w:rFonts w:ascii="Times New Roman" w:hAnsi="Times New Roman"/>
                <w:sz w:val="24"/>
                <w:szCs w:val="24"/>
                <w:lang w:val="en-US"/>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autoSpaceDE w:val="0"/>
              <w:spacing w:before="40" w:after="40" w:line="240" w:lineRule="auto"/>
              <w:jc w:val="both"/>
              <w:rPr>
                <w:rFonts w:ascii="Times New Roman" w:hAnsi="Times New Roman"/>
                <w:sz w:val="24"/>
                <w:szCs w:val="24"/>
              </w:rPr>
            </w:pPr>
            <w:r>
              <w:rPr>
                <w:rFonts w:ascii="Times New Roman" w:hAnsi="Times New Roman"/>
                <w:sz w:val="24"/>
                <w:szCs w:val="24"/>
              </w:rPr>
              <w:lastRenderedPageBreak/>
              <w:t xml:space="preserve">От ЦЧЛИ получен пакет </w:t>
            </w:r>
            <w:r>
              <w:rPr>
                <w:rFonts w:ascii="Times New Roman" w:hAnsi="Times New Roman"/>
                <w:sz w:val="24"/>
                <w:szCs w:val="24"/>
                <w:lang w:val="en-US"/>
              </w:rPr>
              <w:t>DLI</w:t>
            </w:r>
            <w:r>
              <w:rPr>
                <w:rFonts w:ascii="Times New Roman" w:hAnsi="Times New Roman"/>
                <w:sz w:val="24"/>
                <w:szCs w:val="24"/>
              </w:rPr>
              <w:t>_</w:t>
            </w:r>
            <w:r>
              <w:rPr>
                <w:rFonts w:ascii="Times New Roman" w:hAnsi="Times New Roman"/>
                <w:sz w:val="24"/>
                <w:szCs w:val="24"/>
                <w:lang w:val="en-US"/>
              </w:rPr>
              <w:t>HW</w:t>
            </w:r>
            <w:r>
              <w:rPr>
                <w:rFonts w:ascii="Times New Roman" w:hAnsi="Times New Roman"/>
                <w:sz w:val="24"/>
                <w:szCs w:val="24"/>
              </w:rPr>
              <w:t>_</w:t>
            </w:r>
            <w:r>
              <w:rPr>
                <w:rFonts w:ascii="Times New Roman" w:hAnsi="Times New Roman"/>
                <w:sz w:val="24"/>
                <w:szCs w:val="24"/>
                <w:lang w:val="en-US"/>
              </w:rPr>
              <w:t>STATE</w:t>
            </w:r>
            <w:r>
              <w:rPr>
                <w:rFonts w:ascii="Times New Roman" w:hAnsi="Times New Roman"/>
                <w:sz w:val="24"/>
                <w:szCs w:val="24"/>
              </w:rPr>
              <w:t xml:space="preserve"> с информацией о том, что ЛИ работает только от </w:t>
            </w:r>
            <w:r>
              <w:rPr>
                <w:rFonts w:ascii="Times New Roman" w:hAnsi="Times New Roman"/>
                <w:sz w:val="24"/>
                <w:szCs w:val="24"/>
              </w:rPr>
              <w:lastRenderedPageBreak/>
              <w:t xml:space="preserve">резервного питания. </w:t>
            </w:r>
          </w:p>
          <w:p w:rsidR="00457AC5" w:rsidRPr="00724D91" w:rsidRDefault="00457AC5" w:rsidP="00457AC5">
            <w:pPr>
              <w:autoSpaceDE w:val="0"/>
              <w:spacing w:before="40" w:after="40" w:line="240" w:lineRule="auto"/>
              <w:jc w:val="both"/>
              <w:rPr>
                <w:lang w:val="en-US"/>
              </w:rPr>
            </w:pPr>
            <w:r>
              <w:rPr>
                <w:rFonts w:ascii="Times New Roman" w:hAnsi="Times New Roman"/>
                <w:sz w:val="24"/>
                <w:szCs w:val="24"/>
              </w:rPr>
              <w:t>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«Interface status» </w:t>
            </w:r>
            <w:r w:rsidRPr="00BF3488">
              <w:rPr>
                <w:rFonts w:ascii="Times New Roman" w:hAnsi="Times New Roman"/>
                <w:b/>
                <w:sz w:val="24"/>
                <w:szCs w:val="24"/>
                <w:lang w:val="en-US"/>
              </w:rPr>
              <w:t>-</w:t>
            </w:r>
            <w:r>
              <w:rPr>
                <w:rFonts w:ascii="Times New Roman" w:hAnsi="Times New Roman"/>
                <w:sz w:val="24"/>
                <w:szCs w:val="24"/>
                <w:lang w:val="en-US"/>
              </w:rPr>
              <w:t xml:space="preserve"> DIGITAL_INTERFACE_HARDWARE_SLAVE_POWER(111).</w:t>
            </w:r>
          </w:p>
        </w:tc>
      </w:tr>
      <w:tr w:rsidR="00457AC5"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905BF7" w:rsidRDefault="00457AC5" w:rsidP="00457AC5">
            <w:pPr>
              <w:spacing w:before="40" w:after="40" w:line="240" w:lineRule="auto"/>
              <w:rPr>
                <w:rFonts w:ascii="Times New Roman" w:hAnsi="Times New Roman"/>
                <w:b/>
                <w:sz w:val="24"/>
                <w:szCs w:val="24"/>
              </w:rPr>
            </w:pPr>
            <w:r w:rsidRPr="00BF3488">
              <w:rPr>
                <w:rFonts w:ascii="Times New Roman" w:hAnsi="Times New Roman"/>
                <w:b/>
                <w:sz w:val="24"/>
                <w:szCs w:val="24"/>
              </w:rPr>
              <w:lastRenderedPageBreak/>
              <w:t>«Не готов»</w:t>
            </w:r>
            <w:r>
              <w:rPr>
                <w:rFonts w:ascii="Times New Roman" w:hAnsi="Times New Roman"/>
                <w:sz w:val="24"/>
                <w:szCs w:val="24"/>
              </w:rPr>
              <w:t xml:space="preserve"> («</w:t>
            </w:r>
            <w:r>
              <w:rPr>
                <w:rFonts w:ascii="Times New Roman" w:hAnsi="Times New Roman"/>
                <w:sz w:val="24"/>
                <w:szCs w:val="24"/>
                <w:lang w:val="en-US"/>
              </w:rPr>
              <w:t>Not ready</w:t>
            </w:r>
            <w:r>
              <w:rPr>
                <w:rFonts w:ascii="Times New Roman" w:hAnsi="Times New Roman"/>
                <w:sz w:val="24"/>
                <w:szCs w:val="24"/>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autoSpaceDE w:val="0"/>
              <w:spacing w:before="40" w:after="40" w:line="240" w:lineRule="auto"/>
              <w:jc w:val="both"/>
            </w:pPr>
            <w:r>
              <w:rPr>
                <w:rFonts w:ascii="Times New Roman" w:hAnsi="Times New Roman"/>
                <w:sz w:val="24"/>
                <w:szCs w:val="24"/>
              </w:rPr>
              <w:t xml:space="preserve">Это состояние устанавливается для ЛИ в момент попытки перехода из состояния </w:t>
            </w:r>
            <w:r>
              <w:rPr>
                <w:rFonts w:ascii="Times New Roman" w:hAnsi="Times New Roman"/>
                <w:sz w:val="24"/>
                <w:szCs w:val="24"/>
                <w:lang w:val="en-US"/>
              </w:rPr>
              <w:t>NOT</w:t>
            </w:r>
            <w:r>
              <w:rPr>
                <w:rFonts w:ascii="Times New Roman" w:hAnsi="Times New Roman"/>
                <w:sz w:val="24"/>
                <w:szCs w:val="24"/>
              </w:rPr>
              <w:t>_</w:t>
            </w:r>
            <w:r>
              <w:rPr>
                <w:rFonts w:ascii="Times New Roman" w:hAnsi="Times New Roman"/>
                <w:sz w:val="24"/>
                <w:szCs w:val="24"/>
                <w:lang w:val="en-US"/>
              </w:rPr>
              <w:t>CONNECTION</w:t>
            </w:r>
            <w:r>
              <w:rPr>
                <w:rFonts w:ascii="Times New Roman" w:hAnsi="Times New Roman"/>
                <w:sz w:val="24"/>
                <w:szCs w:val="24"/>
              </w:rPr>
              <w:t xml:space="preserve"> в состояние </w:t>
            </w:r>
            <w:r>
              <w:rPr>
                <w:rFonts w:ascii="Times New Roman" w:hAnsi="Times New Roman"/>
                <w:sz w:val="24"/>
                <w:szCs w:val="24"/>
                <w:lang w:val="en-US"/>
              </w:rPr>
              <w:t>OK</w:t>
            </w:r>
            <w:r w:rsidRPr="000C67FE">
              <w:rPr>
                <w:rFonts w:ascii="Times New Roman" w:hAnsi="Times New Roman"/>
                <w:sz w:val="24"/>
                <w:szCs w:val="24"/>
              </w:rPr>
              <w:t xml:space="preserve"> </w:t>
            </w:r>
            <w:r>
              <w:rPr>
                <w:rFonts w:ascii="Times New Roman" w:hAnsi="Times New Roman"/>
                <w:sz w:val="24"/>
                <w:szCs w:val="24"/>
              </w:rPr>
              <w:t xml:space="preserve">(передача конфигурации в ЛИ). Либо это состояние устанавливается для ЛИ в момент попытки перехода из состояния </w:t>
            </w:r>
            <w:r>
              <w:rPr>
                <w:rFonts w:ascii="Times New Roman" w:hAnsi="Times New Roman"/>
                <w:sz w:val="24"/>
                <w:szCs w:val="24"/>
                <w:lang w:val="en-US"/>
              </w:rPr>
              <w:t>OK</w:t>
            </w:r>
            <w:r>
              <w:rPr>
                <w:rFonts w:ascii="Times New Roman" w:hAnsi="Times New Roman"/>
                <w:sz w:val="24"/>
                <w:szCs w:val="24"/>
              </w:rPr>
              <w:t xml:space="preserve"> в состояние </w:t>
            </w:r>
            <w:r>
              <w:rPr>
                <w:rFonts w:ascii="Times New Roman" w:hAnsi="Times New Roman"/>
                <w:sz w:val="24"/>
                <w:szCs w:val="24"/>
                <w:lang w:val="en-US"/>
              </w:rPr>
              <w:t>NOT</w:t>
            </w:r>
            <w:r>
              <w:rPr>
                <w:rFonts w:ascii="Times New Roman" w:hAnsi="Times New Roman"/>
                <w:sz w:val="24"/>
                <w:szCs w:val="24"/>
              </w:rPr>
              <w:t>_</w:t>
            </w:r>
            <w:r>
              <w:rPr>
                <w:rFonts w:ascii="Times New Roman" w:hAnsi="Times New Roman"/>
                <w:sz w:val="24"/>
                <w:szCs w:val="24"/>
                <w:lang w:val="en-US"/>
              </w:rPr>
              <w:t>CONNECTION</w:t>
            </w:r>
            <w:r>
              <w:rPr>
                <w:rFonts w:ascii="Times New Roman" w:hAnsi="Times New Roman"/>
                <w:sz w:val="24"/>
                <w:szCs w:val="24"/>
              </w:rPr>
              <w:t xml:space="preserve"> (ресет соединения с ЛИ).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Interface</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NOT</w:t>
            </w:r>
            <w:r>
              <w:rPr>
                <w:rFonts w:ascii="Times New Roman" w:hAnsi="Times New Roman"/>
                <w:sz w:val="24"/>
                <w:szCs w:val="24"/>
              </w:rPr>
              <w:t>_</w:t>
            </w:r>
            <w:r>
              <w:rPr>
                <w:rFonts w:ascii="Times New Roman" w:hAnsi="Times New Roman"/>
                <w:sz w:val="24"/>
                <w:szCs w:val="24"/>
                <w:lang w:val="en-US"/>
              </w:rPr>
              <w:t>WORK</w:t>
            </w:r>
            <w:r>
              <w:rPr>
                <w:rFonts w:ascii="Times New Roman" w:hAnsi="Times New Roman"/>
                <w:sz w:val="24"/>
                <w:szCs w:val="24"/>
              </w:rPr>
              <w:t>(300).</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457AC5" w:rsidRDefault="00457AC5" w:rsidP="00457AC5">
            <w:pPr>
              <w:spacing w:before="40" w:after="40" w:line="240" w:lineRule="auto"/>
              <w:rPr>
                <w:rFonts w:ascii="Times New Roman" w:hAnsi="Times New Roman"/>
                <w:b/>
                <w:sz w:val="24"/>
                <w:szCs w:val="24"/>
              </w:rPr>
            </w:pPr>
            <w:r w:rsidRPr="00BF3488">
              <w:rPr>
                <w:rFonts w:ascii="Times New Roman" w:hAnsi="Times New Roman"/>
                <w:b/>
                <w:sz w:val="24"/>
                <w:szCs w:val="24"/>
              </w:rPr>
              <w:t xml:space="preserve">«Связь не установлена» </w:t>
            </w:r>
          </w:p>
          <w:p w:rsidR="00457AC5" w:rsidRPr="00BF3488" w:rsidRDefault="00457AC5" w:rsidP="00457AC5">
            <w:pPr>
              <w:spacing w:before="40" w:after="40" w:line="240" w:lineRule="auto"/>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en-US"/>
              </w:rPr>
              <w:t>No</w:t>
            </w:r>
            <w:r w:rsidRPr="00457AC5">
              <w:rPr>
                <w:rFonts w:ascii="Times New Roman" w:hAnsi="Times New Roman"/>
                <w:sz w:val="24"/>
                <w:szCs w:val="24"/>
              </w:rPr>
              <w:t xml:space="preserve"> </w:t>
            </w:r>
            <w:r>
              <w:rPr>
                <w:rFonts w:ascii="Times New Roman" w:hAnsi="Times New Roman"/>
                <w:sz w:val="24"/>
                <w:szCs w:val="24"/>
                <w:lang w:val="en-US"/>
              </w:rPr>
              <w:t>connection</w:t>
            </w:r>
            <w:r>
              <w:rPr>
                <w:rFonts w:ascii="Times New Roman" w:hAnsi="Times New Roman"/>
                <w:sz w:val="24"/>
                <w:szCs w:val="24"/>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autoSpaceDE w:val="0"/>
              <w:spacing w:before="40" w:after="40" w:line="240" w:lineRule="auto"/>
              <w:jc w:val="both"/>
              <w:rPr>
                <w:rFonts w:ascii="Times New Roman" w:hAnsi="Times New Roman"/>
                <w:sz w:val="24"/>
                <w:szCs w:val="24"/>
              </w:rPr>
            </w:pPr>
            <w:r>
              <w:rPr>
                <w:rFonts w:ascii="Times New Roman" w:hAnsi="Times New Roman"/>
                <w:sz w:val="24"/>
                <w:szCs w:val="24"/>
                <w:lang w:val="en-US"/>
              </w:rPr>
              <w:t>C</w:t>
            </w:r>
            <w:r>
              <w:rPr>
                <w:rFonts w:ascii="Times New Roman" w:hAnsi="Times New Roman"/>
                <w:sz w:val="24"/>
                <w:szCs w:val="24"/>
              </w:rPr>
              <w:t xml:space="preserve">вязь между ВМ и ЛИ не установлена. </w:t>
            </w:r>
          </w:p>
          <w:p w:rsidR="00457AC5" w:rsidRPr="00BF3488" w:rsidRDefault="00457AC5" w:rsidP="00457AC5">
            <w:pPr>
              <w:autoSpaceDE w:val="0"/>
              <w:spacing w:before="40" w:after="40" w:line="240" w:lineRule="auto"/>
              <w:jc w:val="both"/>
              <w:rPr>
                <w:rFonts w:ascii="Times New Roman" w:hAnsi="Times New Roman"/>
                <w:sz w:val="24"/>
                <w:szCs w:val="24"/>
                <w:lang w:val="en-US"/>
              </w:rPr>
            </w:pPr>
            <w:r>
              <w:rPr>
                <w:rFonts w:ascii="Times New Roman" w:hAnsi="Times New Roman"/>
                <w:sz w:val="24"/>
                <w:szCs w:val="24"/>
              </w:rPr>
              <w:t>В</w:t>
            </w:r>
            <w:r w:rsidRPr="00BF3488">
              <w:rPr>
                <w:rFonts w:ascii="Times New Roman" w:hAnsi="Times New Roman"/>
                <w:sz w:val="24"/>
                <w:szCs w:val="24"/>
                <w:lang w:val="en-US"/>
              </w:rPr>
              <w:t xml:space="preserve"> </w:t>
            </w:r>
            <w:r>
              <w:rPr>
                <w:rFonts w:ascii="Times New Roman" w:hAnsi="Times New Roman"/>
                <w:sz w:val="24"/>
                <w:szCs w:val="24"/>
                <w:lang w:val="en-US"/>
              </w:rPr>
              <w:t>web</w:t>
            </w:r>
            <w:r w:rsidRPr="00BF3488">
              <w:rPr>
                <w:rFonts w:ascii="Times New Roman" w:hAnsi="Times New Roman"/>
                <w:sz w:val="24"/>
                <w:szCs w:val="24"/>
                <w:lang w:val="en-US"/>
              </w:rPr>
              <w:t>-</w:t>
            </w:r>
            <w:r>
              <w:rPr>
                <w:rFonts w:ascii="Times New Roman" w:hAnsi="Times New Roman"/>
                <w:sz w:val="24"/>
                <w:szCs w:val="24"/>
              </w:rPr>
              <w:t>интерфейсе</w:t>
            </w:r>
            <w:r w:rsidRPr="00BF3488">
              <w:rPr>
                <w:rFonts w:ascii="Times New Roman" w:hAnsi="Times New Roman"/>
                <w:sz w:val="24"/>
                <w:szCs w:val="24"/>
                <w:lang w:val="en-US"/>
              </w:rPr>
              <w:t xml:space="preserve"> </w:t>
            </w:r>
            <w:r>
              <w:rPr>
                <w:rFonts w:ascii="Times New Roman" w:hAnsi="Times New Roman"/>
                <w:sz w:val="24"/>
                <w:szCs w:val="24"/>
              </w:rPr>
              <w:t>значение</w:t>
            </w:r>
            <w:r w:rsidRPr="00BF3488">
              <w:rPr>
                <w:rFonts w:ascii="Times New Roman" w:hAnsi="Times New Roman"/>
                <w:sz w:val="24"/>
                <w:szCs w:val="24"/>
                <w:lang w:val="en-US"/>
              </w:rPr>
              <w:t xml:space="preserve"> «</w:t>
            </w:r>
            <w:r>
              <w:rPr>
                <w:rFonts w:ascii="Times New Roman" w:hAnsi="Times New Roman"/>
                <w:sz w:val="24"/>
                <w:szCs w:val="24"/>
                <w:lang w:val="en-US"/>
              </w:rPr>
              <w:t>Interface</w:t>
            </w:r>
            <w:r w:rsidRPr="00BF3488">
              <w:rPr>
                <w:rFonts w:ascii="Times New Roman" w:hAnsi="Times New Roman"/>
                <w:sz w:val="24"/>
                <w:szCs w:val="24"/>
                <w:lang w:val="en-US"/>
              </w:rPr>
              <w:t xml:space="preserve"> </w:t>
            </w:r>
            <w:r>
              <w:rPr>
                <w:rFonts w:ascii="Times New Roman" w:hAnsi="Times New Roman"/>
                <w:sz w:val="24"/>
                <w:szCs w:val="24"/>
                <w:lang w:val="en-US"/>
              </w:rPr>
              <w:t>status</w:t>
            </w:r>
            <w:r w:rsidRPr="00BF3488">
              <w:rPr>
                <w:rFonts w:ascii="Times New Roman" w:hAnsi="Times New Roman"/>
                <w:sz w:val="24"/>
                <w:szCs w:val="24"/>
                <w:lang w:val="en-US"/>
              </w:rPr>
              <w:t xml:space="preserve">» </w:t>
            </w:r>
            <w:r w:rsidRPr="00BF3488">
              <w:rPr>
                <w:rFonts w:ascii="Times New Roman" w:hAnsi="Times New Roman"/>
                <w:b/>
                <w:sz w:val="24"/>
                <w:szCs w:val="24"/>
                <w:lang w:val="en-US"/>
              </w:rPr>
              <w:t>-</w:t>
            </w:r>
            <w:r w:rsidRPr="00BF3488">
              <w:rPr>
                <w:rFonts w:ascii="Times New Roman" w:hAnsi="Times New Roman"/>
                <w:sz w:val="24"/>
                <w:szCs w:val="24"/>
                <w:lang w:val="en-US"/>
              </w:rPr>
              <w:t xml:space="preserve"> </w:t>
            </w:r>
            <w:r>
              <w:rPr>
                <w:rFonts w:ascii="Times New Roman" w:hAnsi="Times New Roman"/>
                <w:sz w:val="24"/>
                <w:szCs w:val="24"/>
                <w:lang w:val="en-US"/>
              </w:rPr>
              <w:t>NOT</w:t>
            </w:r>
            <w:r w:rsidRPr="00BF3488">
              <w:rPr>
                <w:rFonts w:ascii="Times New Roman" w:hAnsi="Times New Roman"/>
                <w:sz w:val="24"/>
                <w:szCs w:val="24"/>
                <w:lang w:val="en-US"/>
              </w:rPr>
              <w:t>_</w:t>
            </w:r>
            <w:r>
              <w:rPr>
                <w:rFonts w:ascii="Times New Roman" w:hAnsi="Times New Roman"/>
                <w:sz w:val="24"/>
                <w:szCs w:val="24"/>
                <w:lang w:val="en-US"/>
              </w:rPr>
              <w:t>CONNECTION</w:t>
            </w:r>
            <w:r w:rsidRPr="00BF3488">
              <w:rPr>
                <w:rFonts w:ascii="Times New Roman" w:hAnsi="Times New Roman"/>
                <w:sz w:val="24"/>
                <w:szCs w:val="24"/>
                <w:lang w:val="en-US"/>
              </w:rPr>
              <w:t>(400).</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A9549C" w:rsidRDefault="00457AC5" w:rsidP="00457AC5">
            <w:pPr>
              <w:spacing w:before="40" w:after="40" w:line="240" w:lineRule="auto"/>
              <w:jc w:val="both"/>
              <w:rPr>
                <w:rFonts w:ascii="Times New Roman" w:hAnsi="Times New Roman"/>
                <w:sz w:val="24"/>
                <w:szCs w:val="24"/>
                <w:lang w:val="en-US"/>
              </w:rPr>
            </w:pPr>
            <w:r w:rsidRPr="00BF3488">
              <w:rPr>
                <w:rFonts w:ascii="Times New Roman" w:hAnsi="Times New Roman"/>
                <w:b/>
                <w:sz w:val="24"/>
                <w:szCs w:val="24"/>
                <w:lang w:val="en-US"/>
              </w:rPr>
              <w:t>«</w:t>
            </w:r>
            <w:r w:rsidRPr="00BF3488">
              <w:rPr>
                <w:rFonts w:ascii="Times New Roman" w:hAnsi="Times New Roman"/>
                <w:b/>
                <w:sz w:val="24"/>
                <w:szCs w:val="24"/>
              </w:rPr>
              <w:t>Нет</w:t>
            </w:r>
            <w:r w:rsidRPr="00BF3488">
              <w:rPr>
                <w:rFonts w:ascii="Times New Roman" w:hAnsi="Times New Roman"/>
                <w:b/>
                <w:sz w:val="24"/>
                <w:szCs w:val="24"/>
                <w:lang w:val="en-US"/>
              </w:rPr>
              <w:t xml:space="preserve"> </w:t>
            </w:r>
            <w:r w:rsidRPr="00BF3488">
              <w:rPr>
                <w:rFonts w:ascii="Times New Roman" w:hAnsi="Times New Roman"/>
                <w:b/>
                <w:sz w:val="24"/>
                <w:szCs w:val="24"/>
              </w:rPr>
              <w:t>связи</w:t>
            </w:r>
            <w:r w:rsidRPr="00BF3488">
              <w:rPr>
                <w:rFonts w:ascii="Times New Roman" w:hAnsi="Times New Roman"/>
                <w:b/>
                <w:sz w:val="24"/>
                <w:szCs w:val="24"/>
                <w:lang w:val="en-US"/>
              </w:rPr>
              <w:t xml:space="preserve"> </w:t>
            </w:r>
            <w:r w:rsidRPr="00BF3488">
              <w:rPr>
                <w:rFonts w:ascii="Times New Roman" w:hAnsi="Times New Roman"/>
                <w:b/>
                <w:sz w:val="24"/>
                <w:szCs w:val="24"/>
              </w:rPr>
              <w:t>между</w:t>
            </w:r>
            <w:r w:rsidRPr="00BF3488">
              <w:rPr>
                <w:rFonts w:ascii="Times New Roman" w:hAnsi="Times New Roman"/>
                <w:b/>
                <w:sz w:val="24"/>
                <w:szCs w:val="24"/>
                <w:lang w:val="en-US"/>
              </w:rPr>
              <w:t xml:space="preserve"> </w:t>
            </w:r>
            <w:r w:rsidRPr="00BF3488">
              <w:rPr>
                <w:rFonts w:ascii="Times New Roman" w:hAnsi="Times New Roman"/>
                <w:b/>
                <w:sz w:val="24"/>
                <w:szCs w:val="24"/>
              </w:rPr>
              <w:t>АЧЛИ</w:t>
            </w:r>
            <w:r w:rsidRPr="00BF3488">
              <w:rPr>
                <w:rFonts w:ascii="Times New Roman" w:hAnsi="Times New Roman"/>
                <w:b/>
                <w:sz w:val="24"/>
                <w:szCs w:val="24"/>
                <w:lang w:val="en-US"/>
              </w:rPr>
              <w:t xml:space="preserve"> </w:t>
            </w:r>
            <w:r w:rsidRPr="00BF3488">
              <w:rPr>
                <w:rFonts w:ascii="Times New Roman" w:hAnsi="Times New Roman"/>
                <w:b/>
                <w:sz w:val="24"/>
                <w:szCs w:val="24"/>
              </w:rPr>
              <w:t>и</w:t>
            </w:r>
            <w:r w:rsidRPr="00BF3488">
              <w:rPr>
                <w:rFonts w:ascii="Times New Roman" w:hAnsi="Times New Roman"/>
                <w:b/>
                <w:sz w:val="24"/>
                <w:szCs w:val="24"/>
                <w:lang w:val="en-US"/>
              </w:rPr>
              <w:t xml:space="preserve"> </w:t>
            </w:r>
            <w:r w:rsidRPr="00BF3488">
              <w:rPr>
                <w:rFonts w:ascii="Times New Roman" w:hAnsi="Times New Roman"/>
                <w:b/>
                <w:sz w:val="24"/>
                <w:szCs w:val="24"/>
              </w:rPr>
              <w:t>ВМ</w:t>
            </w:r>
            <w:r w:rsidRPr="00BF3488">
              <w:rPr>
                <w:rFonts w:ascii="Times New Roman" w:hAnsi="Times New Roman"/>
                <w:b/>
                <w:sz w:val="24"/>
                <w:szCs w:val="24"/>
                <w:lang w:val="en-US"/>
              </w:rPr>
              <w:t>»</w:t>
            </w:r>
            <w:r>
              <w:rPr>
                <w:rFonts w:ascii="Times New Roman" w:hAnsi="Times New Roman"/>
                <w:sz w:val="24"/>
                <w:szCs w:val="24"/>
                <w:lang w:val="en-US"/>
              </w:rPr>
              <w:t xml:space="preserve"> («No connection, analog interface and MK»)</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Нет</w:t>
            </w:r>
            <w:r w:rsidRPr="00A9549C">
              <w:rPr>
                <w:rFonts w:ascii="Times New Roman" w:hAnsi="Times New Roman"/>
                <w:sz w:val="24"/>
                <w:szCs w:val="24"/>
              </w:rPr>
              <w:t xml:space="preserve"> </w:t>
            </w:r>
            <w:r>
              <w:rPr>
                <w:rFonts w:ascii="Times New Roman" w:hAnsi="Times New Roman"/>
                <w:sz w:val="24"/>
                <w:szCs w:val="24"/>
              </w:rPr>
              <w:t>связи</w:t>
            </w:r>
            <w:r w:rsidRPr="00A9549C">
              <w:rPr>
                <w:rFonts w:ascii="Times New Roman" w:hAnsi="Times New Roman"/>
                <w:sz w:val="24"/>
                <w:szCs w:val="24"/>
              </w:rPr>
              <w:t xml:space="preserve"> </w:t>
            </w:r>
            <w:r>
              <w:rPr>
                <w:rFonts w:ascii="Times New Roman" w:hAnsi="Times New Roman"/>
                <w:sz w:val="24"/>
                <w:szCs w:val="24"/>
              </w:rPr>
              <w:t>между</w:t>
            </w:r>
            <w:r w:rsidRPr="00A9549C">
              <w:rPr>
                <w:rFonts w:ascii="Times New Roman" w:hAnsi="Times New Roman"/>
                <w:sz w:val="24"/>
                <w:szCs w:val="24"/>
              </w:rPr>
              <w:t xml:space="preserve"> </w:t>
            </w:r>
            <w:r>
              <w:rPr>
                <w:rFonts w:ascii="Times New Roman" w:hAnsi="Times New Roman"/>
                <w:sz w:val="24"/>
                <w:szCs w:val="24"/>
              </w:rPr>
              <w:t>АЧЛИ</w:t>
            </w:r>
            <w:r w:rsidRPr="00A9549C">
              <w:rPr>
                <w:rFonts w:ascii="Times New Roman" w:hAnsi="Times New Roman"/>
                <w:sz w:val="24"/>
                <w:szCs w:val="24"/>
              </w:rPr>
              <w:t xml:space="preserve"> </w:t>
            </w:r>
            <w:r>
              <w:rPr>
                <w:rFonts w:ascii="Times New Roman" w:hAnsi="Times New Roman"/>
                <w:sz w:val="24"/>
                <w:szCs w:val="24"/>
              </w:rPr>
              <w:t>и</w:t>
            </w:r>
            <w:r w:rsidRPr="00A9549C">
              <w:rPr>
                <w:rFonts w:ascii="Times New Roman" w:hAnsi="Times New Roman"/>
                <w:sz w:val="24"/>
                <w:szCs w:val="24"/>
              </w:rPr>
              <w:t xml:space="preserve"> </w:t>
            </w:r>
            <w:r>
              <w:rPr>
                <w:rFonts w:ascii="Times New Roman" w:hAnsi="Times New Roman"/>
                <w:sz w:val="24"/>
                <w:szCs w:val="24"/>
              </w:rPr>
              <w:t>ВМ</w:t>
            </w:r>
            <w:r w:rsidRPr="00A9549C">
              <w:rPr>
                <w:rFonts w:ascii="Times New Roman" w:hAnsi="Times New Roman"/>
                <w:sz w:val="24"/>
                <w:szCs w:val="24"/>
              </w:rPr>
              <w:t xml:space="preserve">. </w:t>
            </w:r>
          </w:p>
          <w:p w:rsidR="00457AC5" w:rsidRPr="00A9549C"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«Interface status» </w:t>
            </w:r>
            <w:r w:rsidRPr="00BF3488">
              <w:rPr>
                <w:rFonts w:ascii="Times New Roman" w:hAnsi="Times New Roman"/>
                <w:b/>
                <w:sz w:val="24"/>
                <w:szCs w:val="24"/>
                <w:lang w:val="en-US"/>
              </w:rPr>
              <w:t>-</w:t>
            </w:r>
            <w:r>
              <w:rPr>
                <w:rFonts w:ascii="Times New Roman" w:hAnsi="Times New Roman"/>
                <w:sz w:val="24"/>
                <w:szCs w:val="24"/>
                <w:lang w:val="en-US"/>
              </w:rPr>
              <w:t>NOT_CONNECTION_ALI_MK(401).</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Default="00457AC5" w:rsidP="00457AC5">
            <w:pPr>
              <w:spacing w:before="40" w:after="40" w:line="240" w:lineRule="auto"/>
              <w:jc w:val="both"/>
              <w:rPr>
                <w:rFonts w:ascii="Times New Roman" w:hAnsi="Times New Roman"/>
                <w:sz w:val="24"/>
                <w:szCs w:val="24"/>
                <w:lang w:val="en-US"/>
              </w:rPr>
            </w:pPr>
            <w:r w:rsidRPr="00BF3488">
              <w:rPr>
                <w:rFonts w:ascii="Times New Roman" w:hAnsi="Times New Roman"/>
                <w:b/>
                <w:sz w:val="24"/>
                <w:szCs w:val="24"/>
                <w:lang w:val="en-US"/>
              </w:rPr>
              <w:t>«</w:t>
            </w:r>
            <w:r w:rsidRPr="00BF3488">
              <w:rPr>
                <w:rFonts w:ascii="Times New Roman" w:hAnsi="Times New Roman"/>
                <w:b/>
                <w:sz w:val="24"/>
                <w:szCs w:val="24"/>
              </w:rPr>
              <w:t>Нет</w:t>
            </w:r>
            <w:r w:rsidRPr="00BF3488">
              <w:rPr>
                <w:rFonts w:ascii="Times New Roman" w:hAnsi="Times New Roman"/>
                <w:b/>
                <w:sz w:val="24"/>
                <w:szCs w:val="24"/>
                <w:lang w:val="en-US"/>
              </w:rPr>
              <w:t xml:space="preserve"> </w:t>
            </w:r>
            <w:r w:rsidRPr="00BF3488">
              <w:rPr>
                <w:rFonts w:ascii="Times New Roman" w:hAnsi="Times New Roman"/>
                <w:b/>
                <w:sz w:val="24"/>
                <w:szCs w:val="24"/>
              </w:rPr>
              <w:t>связи</w:t>
            </w:r>
            <w:r w:rsidRPr="00BF3488">
              <w:rPr>
                <w:rFonts w:ascii="Times New Roman" w:hAnsi="Times New Roman"/>
                <w:b/>
                <w:sz w:val="24"/>
                <w:szCs w:val="24"/>
                <w:lang w:val="en-US"/>
              </w:rPr>
              <w:t xml:space="preserve"> </w:t>
            </w:r>
            <w:r w:rsidRPr="00BF3488">
              <w:rPr>
                <w:rFonts w:ascii="Times New Roman" w:hAnsi="Times New Roman"/>
                <w:b/>
                <w:sz w:val="24"/>
                <w:szCs w:val="24"/>
              </w:rPr>
              <w:t>между</w:t>
            </w:r>
            <w:r w:rsidRPr="00BF3488">
              <w:rPr>
                <w:rFonts w:ascii="Times New Roman" w:hAnsi="Times New Roman"/>
                <w:b/>
                <w:sz w:val="24"/>
                <w:szCs w:val="24"/>
                <w:lang w:val="en-US"/>
              </w:rPr>
              <w:t xml:space="preserve"> </w:t>
            </w:r>
            <w:r w:rsidRPr="00BF3488">
              <w:rPr>
                <w:rFonts w:ascii="Times New Roman" w:hAnsi="Times New Roman"/>
                <w:b/>
                <w:sz w:val="24"/>
                <w:szCs w:val="24"/>
              </w:rPr>
              <w:t>ЦЧЛИ</w:t>
            </w:r>
            <w:r w:rsidRPr="00BF3488">
              <w:rPr>
                <w:rFonts w:ascii="Times New Roman" w:hAnsi="Times New Roman"/>
                <w:b/>
                <w:sz w:val="24"/>
                <w:szCs w:val="24"/>
                <w:lang w:val="en-US"/>
              </w:rPr>
              <w:t xml:space="preserve"> </w:t>
            </w:r>
            <w:r w:rsidRPr="00BF3488">
              <w:rPr>
                <w:rFonts w:ascii="Times New Roman" w:hAnsi="Times New Roman"/>
                <w:b/>
                <w:sz w:val="24"/>
                <w:szCs w:val="24"/>
              </w:rPr>
              <w:t>и</w:t>
            </w:r>
            <w:r w:rsidRPr="00BF3488">
              <w:rPr>
                <w:rFonts w:ascii="Times New Roman" w:hAnsi="Times New Roman"/>
                <w:b/>
                <w:sz w:val="24"/>
                <w:szCs w:val="24"/>
                <w:lang w:val="en-US"/>
              </w:rPr>
              <w:t xml:space="preserve"> </w:t>
            </w:r>
            <w:r w:rsidRPr="00BF3488">
              <w:rPr>
                <w:rFonts w:ascii="Times New Roman" w:hAnsi="Times New Roman"/>
                <w:b/>
                <w:sz w:val="24"/>
                <w:szCs w:val="24"/>
              </w:rPr>
              <w:t>ВМ</w:t>
            </w:r>
            <w:r w:rsidRPr="00BF3488">
              <w:rPr>
                <w:rFonts w:ascii="Times New Roman" w:hAnsi="Times New Roman"/>
                <w:b/>
                <w:sz w:val="24"/>
                <w:szCs w:val="24"/>
                <w:lang w:val="en-US"/>
              </w:rPr>
              <w:t>»</w:t>
            </w:r>
            <w:r>
              <w:rPr>
                <w:rFonts w:ascii="Times New Roman" w:hAnsi="Times New Roman"/>
                <w:sz w:val="24"/>
                <w:szCs w:val="24"/>
                <w:lang w:val="en-US"/>
              </w:rPr>
              <w:t xml:space="preserve"> («No connection, digital interface and MK»)</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Нет</w:t>
            </w:r>
            <w:r w:rsidRPr="00A9549C">
              <w:rPr>
                <w:rFonts w:ascii="Times New Roman" w:hAnsi="Times New Roman"/>
                <w:sz w:val="24"/>
                <w:szCs w:val="24"/>
              </w:rPr>
              <w:t xml:space="preserve"> </w:t>
            </w:r>
            <w:r>
              <w:rPr>
                <w:rFonts w:ascii="Times New Roman" w:hAnsi="Times New Roman"/>
                <w:sz w:val="24"/>
                <w:szCs w:val="24"/>
              </w:rPr>
              <w:t>связи</w:t>
            </w:r>
            <w:r w:rsidRPr="00A9549C">
              <w:rPr>
                <w:rFonts w:ascii="Times New Roman" w:hAnsi="Times New Roman"/>
                <w:sz w:val="24"/>
                <w:szCs w:val="24"/>
              </w:rPr>
              <w:t xml:space="preserve"> </w:t>
            </w:r>
            <w:r>
              <w:rPr>
                <w:rFonts w:ascii="Times New Roman" w:hAnsi="Times New Roman"/>
                <w:sz w:val="24"/>
                <w:szCs w:val="24"/>
              </w:rPr>
              <w:t>между</w:t>
            </w:r>
            <w:r w:rsidRPr="00A9549C">
              <w:rPr>
                <w:rFonts w:ascii="Times New Roman" w:hAnsi="Times New Roman"/>
                <w:sz w:val="24"/>
                <w:szCs w:val="24"/>
              </w:rPr>
              <w:t xml:space="preserve"> </w:t>
            </w:r>
            <w:r>
              <w:rPr>
                <w:rFonts w:ascii="Times New Roman" w:hAnsi="Times New Roman"/>
                <w:sz w:val="24"/>
                <w:szCs w:val="24"/>
              </w:rPr>
              <w:t>ЦЧЛИ</w:t>
            </w:r>
            <w:r w:rsidRPr="00A9549C">
              <w:rPr>
                <w:rFonts w:ascii="Times New Roman" w:hAnsi="Times New Roman"/>
                <w:sz w:val="24"/>
                <w:szCs w:val="24"/>
              </w:rPr>
              <w:t xml:space="preserve"> </w:t>
            </w:r>
            <w:r>
              <w:rPr>
                <w:rFonts w:ascii="Times New Roman" w:hAnsi="Times New Roman"/>
                <w:sz w:val="24"/>
                <w:szCs w:val="24"/>
              </w:rPr>
              <w:t>и</w:t>
            </w:r>
            <w:r w:rsidRPr="00A9549C">
              <w:rPr>
                <w:rFonts w:ascii="Times New Roman" w:hAnsi="Times New Roman"/>
                <w:sz w:val="24"/>
                <w:szCs w:val="24"/>
              </w:rPr>
              <w:t xml:space="preserve"> </w:t>
            </w:r>
            <w:r>
              <w:rPr>
                <w:rFonts w:ascii="Times New Roman" w:hAnsi="Times New Roman"/>
                <w:sz w:val="24"/>
                <w:szCs w:val="24"/>
              </w:rPr>
              <w:t>ВМ</w:t>
            </w:r>
            <w:r w:rsidRPr="00A9549C">
              <w:rPr>
                <w:rFonts w:ascii="Times New Roman" w:hAnsi="Times New Roman"/>
                <w:sz w:val="24"/>
                <w:szCs w:val="24"/>
              </w:rPr>
              <w:t xml:space="preserve">. </w:t>
            </w:r>
          </w:p>
          <w:p w:rsidR="00457AC5" w:rsidRPr="00A9549C"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«Interface status» </w:t>
            </w:r>
            <w:r w:rsidRPr="00BF3488">
              <w:rPr>
                <w:rFonts w:ascii="Times New Roman" w:hAnsi="Times New Roman"/>
                <w:b/>
                <w:sz w:val="24"/>
                <w:szCs w:val="24"/>
                <w:lang w:val="en-US"/>
              </w:rPr>
              <w:t>-</w:t>
            </w:r>
            <w:r>
              <w:rPr>
                <w:rFonts w:ascii="Times New Roman" w:hAnsi="Times New Roman"/>
                <w:sz w:val="24"/>
                <w:szCs w:val="24"/>
                <w:lang w:val="en-US"/>
              </w:rPr>
              <w:t xml:space="preserve"> NOT_CONNECTION_DLI_MK(402).</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Default="00457AC5" w:rsidP="00457AC5">
            <w:pPr>
              <w:spacing w:before="40" w:after="40" w:line="240" w:lineRule="auto"/>
              <w:jc w:val="both"/>
              <w:rPr>
                <w:rFonts w:ascii="Times New Roman" w:hAnsi="Times New Roman"/>
                <w:sz w:val="24"/>
                <w:szCs w:val="24"/>
                <w:lang w:val="en-US"/>
              </w:rPr>
            </w:pPr>
            <w:r w:rsidRPr="00BF3488">
              <w:rPr>
                <w:rFonts w:ascii="Times New Roman" w:hAnsi="Times New Roman"/>
                <w:b/>
                <w:sz w:val="24"/>
                <w:szCs w:val="24"/>
                <w:lang w:val="en-US"/>
              </w:rPr>
              <w:t>«</w:t>
            </w:r>
            <w:r w:rsidRPr="00BF3488">
              <w:rPr>
                <w:rFonts w:ascii="Times New Roman" w:hAnsi="Times New Roman"/>
                <w:b/>
                <w:sz w:val="24"/>
                <w:szCs w:val="24"/>
              </w:rPr>
              <w:t>Нет</w:t>
            </w:r>
            <w:r w:rsidRPr="00BF3488">
              <w:rPr>
                <w:rFonts w:ascii="Times New Roman" w:hAnsi="Times New Roman"/>
                <w:b/>
                <w:sz w:val="24"/>
                <w:szCs w:val="24"/>
                <w:lang w:val="en-US"/>
              </w:rPr>
              <w:t xml:space="preserve"> </w:t>
            </w:r>
            <w:r w:rsidRPr="00BF3488">
              <w:rPr>
                <w:rFonts w:ascii="Times New Roman" w:hAnsi="Times New Roman"/>
                <w:b/>
                <w:sz w:val="24"/>
                <w:szCs w:val="24"/>
              </w:rPr>
              <w:t>связи</w:t>
            </w:r>
            <w:r w:rsidRPr="00BF3488">
              <w:rPr>
                <w:rFonts w:ascii="Times New Roman" w:hAnsi="Times New Roman"/>
                <w:b/>
                <w:sz w:val="24"/>
                <w:szCs w:val="24"/>
                <w:lang w:val="en-US"/>
              </w:rPr>
              <w:t xml:space="preserve"> </w:t>
            </w:r>
            <w:r w:rsidRPr="00BF3488">
              <w:rPr>
                <w:rFonts w:ascii="Times New Roman" w:hAnsi="Times New Roman"/>
                <w:b/>
                <w:sz w:val="24"/>
                <w:szCs w:val="24"/>
              </w:rPr>
              <w:t>между</w:t>
            </w:r>
            <w:r w:rsidRPr="00BF3488">
              <w:rPr>
                <w:rFonts w:ascii="Times New Roman" w:hAnsi="Times New Roman"/>
                <w:b/>
                <w:sz w:val="24"/>
                <w:szCs w:val="24"/>
                <w:lang w:val="en-US"/>
              </w:rPr>
              <w:t xml:space="preserve"> </w:t>
            </w:r>
            <w:r w:rsidRPr="00BF3488">
              <w:rPr>
                <w:rFonts w:ascii="Times New Roman" w:hAnsi="Times New Roman"/>
                <w:b/>
                <w:sz w:val="24"/>
                <w:szCs w:val="24"/>
              </w:rPr>
              <w:t>ВМ</w:t>
            </w:r>
            <w:r w:rsidRPr="00BF3488">
              <w:rPr>
                <w:rFonts w:ascii="Times New Roman" w:hAnsi="Times New Roman"/>
                <w:b/>
                <w:sz w:val="24"/>
                <w:szCs w:val="24"/>
                <w:lang w:val="en-US"/>
              </w:rPr>
              <w:t xml:space="preserve"> </w:t>
            </w:r>
            <w:r w:rsidRPr="00BF3488">
              <w:rPr>
                <w:rFonts w:ascii="Times New Roman" w:hAnsi="Times New Roman"/>
                <w:b/>
                <w:sz w:val="24"/>
                <w:szCs w:val="24"/>
              </w:rPr>
              <w:t>и</w:t>
            </w:r>
            <w:r w:rsidRPr="00BF3488">
              <w:rPr>
                <w:rFonts w:ascii="Times New Roman" w:hAnsi="Times New Roman"/>
                <w:b/>
                <w:sz w:val="24"/>
                <w:szCs w:val="24"/>
                <w:lang w:val="en-US"/>
              </w:rPr>
              <w:t xml:space="preserve"> </w:t>
            </w:r>
            <w:r w:rsidRPr="00BF3488">
              <w:rPr>
                <w:rFonts w:ascii="Times New Roman" w:hAnsi="Times New Roman"/>
                <w:b/>
                <w:sz w:val="24"/>
                <w:szCs w:val="24"/>
              </w:rPr>
              <w:t>АЧЛИ</w:t>
            </w:r>
            <w:r w:rsidRPr="00BF3488">
              <w:rPr>
                <w:rFonts w:ascii="Times New Roman" w:hAnsi="Times New Roman"/>
                <w:b/>
                <w:sz w:val="24"/>
                <w:szCs w:val="24"/>
                <w:lang w:val="en-US"/>
              </w:rPr>
              <w:t xml:space="preserve">» </w:t>
            </w:r>
            <w:r>
              <w:rPr>
                <w:rFonts w:ascii="Times New Roman" w:hAnsi="Times New Roman"/>
                <w:sz w:val="24"/>
                <w:szCs w:val="24"/>
                <w:lang w:val="en-US"/>
              </w:rPr>
              <w:t>(«No connection, MK and analog interface»)</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Нет</w:t>
            </w:r>
            <w:r w:rsidRPr="00A9549C">
              <w:rPr>
                <w:rFonts w:ascii="Times New Roman" w:hAnsi="Times New Roman"/>
                <w:sz w:val="24"/>
                <w:szCs w:val="24"/>
              </w:rPr>
              <w:t xml:space="preserve"> </w:t>
            </w:r>
            <w:r>
              <w:rPr>
                <w:rFonts w:ascii="Times New Roman" w:hAnsi="Times New Roman"/>
                <w:sz w:val="24"/>
                <w:szCs w:val="24"/>
              </w:rPr>
              <w:t>связи</w:t>
            </w:r>
            <w:r w:rsidRPr="00A9549C">
              <w:rPr>
                <w:rFonts w:ascii="Times New Roman" w:hAnsi="Times New Roman"/>
                <w:sz w:val="24"/>
                <w:szCs w:val="24"/>
              </w:rPr>
              <w:t xml:space="preserve"> </w:t>
            </w:r>
            <w:r>
              <w:rPr>
                <w:rFonts w:ascii="Times New Roman" w:hAnsi="Times New Roman"/>
                <w:sz w:val="24"/>
                <w:szCs w:val="24"/>
              </w:rPr>
              <w:t>между</w:t>
            </w:r>
            <w:r w:rsidRPr="00A9549C">
              <w:rPr>
                <w:rFonts w:ascii="Times New Roman" w:hAnsi="Times New Roman"/>
                <w:sz w:val="24"/>
                <w:szCs w:val="24"/>
              </w:rPr>
              <w:t xml:space="preserve"> </w:t>
            </w:r>
            <w:r>
              <w:rPr>
                <w:rFonts w:ascii="Times New Roman" w:hAnsi="Times New Roman"/>
                <w:sz w:val="24"/>
                <w:szCs w:val="24"/>
              </w:rPr>
              <w:t>ВМ</w:t>
            </w:r>
            <w:r w:rsidRPr="00A9549C">
              <w:rPr>
                <w:rFonts w:ascii="Times New Roman" w:hAnsi="Times New Roman"/>
                <w:sz w:val="24"/>
                <w:szCs w:val="24"/>
              </w:rPr>
              <w:t xml:space="preserve"> </w:t>
            </w:r>
            <w:r>
              <w:rPr>
                <w:rFonts w:ascii="Times New Roman" w:hAnsi="Times New Roman"/>
                <w:sz w:val="24"/>
                <w:szCs w:val="24"/>
              </w:rPr>
              <w:t>и</w:t>
            </w:r>
            <w:r w:rsidRPr="00A9549C">
              <w:rPr>
                <w:rFonts w:ascii="Times New Roman" w:hAnsi="Times New Roman"/>
                <w:sz w:val="24"/>
                <w:szCs w:val="24"/>
              </w:rPr>
              <w:t xml:space="preserve"> </w:t>
            </w:r>
            <w:r>
              <w:rPr>
                <w:rFonts w:ascii="Times New Roman" w:hAnsi="Times New Roman"/>
                <w:sz w:val="24"/>
                <w:szCs w:val="24"/>
              </w:rPr>
              <w:t>АЧЛИ</w:t>
            </w:r>
            <w:r w:rsidRPr="00A9549C">
              <w:rPr>
                <w:rFonts w:ascii="Times New Roman" w:hAnsi="Times New Roman"/>
                <w:sz w:val="24"/>
                <w:szCs w:val="24"/>
              </w:rPr>
              <w:t xml:space="preserve">. </w:t>
            </w:r>
          </w:p>
          <w:p w:rsidR="00457AC5" w:rsidRPr="00A9549C"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«Interface status» </w:t>
            </w:r>
            <w:r w:rsidRPr="00BF3488">
              <w:rPr>
                <w:rFonts w:ascii="Times New Roman" w:hAnsi="Times New Roman"/>
                <w:b/>
                <w:sz w:val="24"/>
                <w:szCs w:val="24"/>
                <w:lang w:val="en-US"/>
              </w:rPr>
              <w:t>-</w:t>
            </w:r>
            <w:r>
              <w:rPr>
                <w:rFonts w:ascii="Times New Roman" w:hAnsi="Times New Roman"/>
                <w:sz w:val="24"/>
                <w:szCs w:val="24"/>
                <w:lang w:val="en-US"/>
              </w:rPr>
              <w:t xml:space="preserve"> NOT_CONNECTION_MK_ALI(403).</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Default="00457AC5" w:rsidP="00457AC5">
            <w:pPr>
              <w:spacing w:before="40" w:after="40" w:line="240" w:lineRule="auto"/>
              <w:jc w:val="both"/>
              <w:rPr>
                <w:rFonts w:ascii="Times New Roman" w:hAnsi="Times New Roman"/>
                <w:sz w:val="24"/>
                <w:szCs w:val="24"/>
                <w:lang w:val="en-US"/>
              </w:rPr>
            </w:pPr>
            <w:r w:rsidRPr="00BF3488">
              <w:rPr>
                <w:rFonts w:ascii="Times New Roman" w:hAnsi="Times New Roman"/>
                <w:b/>
                <w:sz w:val="24"/>
                <w:szCs w:val="24"/>
                <w:lang w:val="en-US"/>
              </w:rPr>
              <w:t>«</w:t>
            </w:r>
            <w:r w:rsidRPr="00BF3488">
              <w:rPr>
                <w:rFonts w:ascii="Times New Roman" w:hAnsi="Times New Roman"/>
                <w:b/>
                <w:sz w:val="24"/>
                <w:szCs w:val="24"/>
              </w:rPr>
              <w:t>Нет</w:t>
            </w:r>
            <w:r w:rsidRPr="00BF3488">
              <w:rPr>
                <w:rFonts w:ascii="Times New Roman" w:hAnsi="Times New Roman"/>
                <w:b/>
                <w:sz w:val="24"/>
                <w:szCs w:val="24"/>
                <w:lang w:val="en-US"/>
              </w:rPr>
              <w:t xml:space="preserve"> </w:t>
            </w:r>
            <w:r w:rsidRPr="00BF3488">
              <w:rPr>
                <w:rFonts w:ascii="Times New Roman" w:hAnsi="Times New Roman"/>
                <w:b/>
                <w:sz w:val="24"/>
                <w:szCs w:val="24"/>
              </w:rPr>
              <w:t>связи</w:t>
            </w:r>
            <w:r w:rsidRPr="00BF3488">
              <w:rPr>
                <w:rFonts w:ascii="Times New Roman" w:hAnsi="Times New Roman"/>
                <w:b/>
                <w:sz w:val="24"/>
                <w:szCs w:val="24"/>
                <w:lang w:val="en-US"/>
              </w:rPr>
              <w:t xml:space="preserve"> </w:t>
            </w:r>
            <w:r w:rsidRPr="00BF3488">
              <w:rPr>
                <w:rFonts w:ascii="Times New Roman" w:hAnsi="Times New Roman"/>
                <w:b/>
                <w:sz w:val="24"/>
                <w:szCs w:val="24"/>
              </w:rPr>
              <w:t>между</w:t>
            </w:r>
            <w:r w:rsidRPr="00BF3488">
              <w:rPr>
                <w:rFonts w:ascii="Times New Roman" w:hAnsi="Times New Roman"/>
                <w:b/>
                <w:sz w:val="24"/>
                <w:szCs w:val="24"/>
                <w:lang w:val="en-US"/>
              </w:rPr>
              <w:t xml:space="preserve"> </w:t>
            </w:r>
            <w:r w:rsidRPr="00BF3488">
              <w:rPr>
                <w:rFonts w:ascii="Times New Roman" w:hAnsi="Times New Roman"/>
                <w:b/>
                <w:sz w:val="24"/>
                <w:szCs w:val="24"/>
              </w:rPr>
              <w:t>ВМ</w:t>
            </w:r>
            <w:r w:rsidRPr="00BF3488">
              <w:rPr>
                <w:rFonts w:ascii="Times New Roman" w:hAnsi="Times New Roman"/>
                <w:b/>
                <w:sz w:val="24"/>
                <w:szCs w:val="24"/>
                <w:lang w:val="en-US"/>
              </w:rPr>
              <w:t xml:space="preserve"> </w:t>
            </w:r>
            <w:r w:rsidRPr="00BF3488">
              <w:rPr>
                <w:rFonts w:ascii="Times New Roman" w:hAnsi="Times New Roman"/>
                <w:b/>
                <w:sz w:val="24"/>
                <w:szCs w:val="24"/>
              </w:rPr>
              <w:t>и</w:t>
            </w:r>
            <w:r w:rsidRPr="00BF3488">
              <w:rPr>
                <w:rFonts w:ascii="Times New Roman" w:hAnsi="Times New Roman"/>
                <w:b/>
                <w:sz w:val="24"/>
                <w:szCs w:val="24"/>
                <w:lang w:val="en-US"/>
              </w:rPr>
              <w:t xml:space="preserve"> </w:t>
            </w:r>
            <w:r w:rsidRPr="00BF3488">
              <w:rPr>
                <w:rFonts w:ascii="Times New Roman" w:hAnsi="Times New Roman"/>
                <w:b/>
                <w:sz w:val="24"/>
                <w:szCs w:val="24"/>
              </w:rPr>
              <w:t>ЦЧЛИ</w:t>
            </w:r>
            <w:r w:rsidRPr="00BF3488">
              <w:rPr>
                <w:rFonts w:ascii="Times New Roman" w:hAnsi="Times New Roman"/>
                <w:b/>
                <w:sz w:val="24"/>
                <w:szCs w:val="24"/>
                <w:lang w:val="en-US"/>
              </w:rPr>
              <w:t>»</w:t>
            </w:r>
            <w:r>
              <w:rPr>
                <w:rFonts w:ascii="Times New Roman" w:hAnsi="Times New Roman"/>
                <w:sz w:val="24"/>
                <w:szCs w:val="24"/>
                <w:lang w:val="en-US"/>
              </w:rPr>
              <w:t xml:space="preserve"> («No connection, MK and digital interface»)</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Нет</w:t>
            </w:r>
            <w:r w:rsidRPr="00A9549C">
              <w:rPr>
                <w:rFonts w:ascii="Times New Roman" w:hAnsi="Times New Roman"/>
                <w:sz w:val="24"/>
                <w:szCs w:val="24"/>
              </w:rPr>
              <w:t xml:space="preserve"> </w:t>
            </w:r>
            <w:r>
              <w:rPr>
                <w:rFonts w:ascii="Times New Roman" w:hAnsi="Times New Roman"/>
                <w:sz w:val="24"/>
                <w:szCs w:val="24"/>
              </w:rPr>
              <w:t>связи</w:t>
            </w:r>
            <w:r w:rsidRPr="00A9549C">
              <w:rPr>
                <w:rFonts w:ascii="Times New Roman" w:hAnsi="Times New Roman"/>
                <w:sz w:val="24"/>
                <w:szCs w:val="24"/>
              </w:rPr>
              <w:t xml:space="preserve"> </w:t>
            </w:r>
            <w:r>
              <w:rPr>
                <w:rFonts w:ascii="Times New Roman" w:hAnsi="Times New Roman"/>
                <w:sz w:val="24"/>
                <w:szCs w:val="24"/>
              </w:rPr>
              <w:t>между</w:t>
            </w:r>
            <w:r w:rsidRPr="00A9549C">
              <w:rPr>
                <w:rFonts w:ascii="Times New Roman" w:hAnsi="Times New Roman"/>
                <w:sz w:val="24"/>
                <w:szCs w:val="24"/>
              </w:rPr>
              <w:t xml:space="preserve"> </w:t>
            </w:r>
            <w:r>
              <w:rPr>
                <w:rFonts w:ascii="Times New Roman" w:hAnsi="Times New Roman"/>
                <w:sz w:val="24"/>
                <w:szCs w:val="24"/>
              </w:rPr>
              <w:t>ВМ</w:t>
            </w:r>
            <w:r w:rsidRPr="00A9549C">
              <w:rPr>
                <w:rFonts w:ascii="Times New Roman" w:hAnsi="Times New Roman"/>
                <w:sz w:val="24"/>
                <w:szCs w:val="24"/>
              </w:rPr>
              <w:t xml:space="preserve"> </w:t>
            </w:r>
            <w:r>
              <w:rPr>
                <w:rFonts w:ascii="Times New Roman" w:hAnsi="Times New Roman"/>
                <w:sz w:val="24"/>
                <w:szCs w:val="24"/>
              </w:rPr>
              <w:t>и</w:t>
            </w:r>
            <w:r w:rsidRPr="00A9549C">
              <w:rPr>
                <w:rFonts w:ascii="Times New Roman" w:hAnsi="Times New Roman"/>
                <w:sz w:val="24"/>
                <w:szCs w:val="24"/>
              </w:rPr>
              <w:t xml:space="preserve"> </w:t>
            </w:r>
            <w:r>
              <w:rPr>
                <w:rFonts w:ascii="Times New Roman" w:hAnsi="Times New Roman"/>
                <w:sz w:val="24"/>
                <w:szCs w:val="24"/>
              </w:rPr>
              <w:t>ЦЧЛИ</w:t>
            </w:r>
            <w:r w:rsidRPr="00A9549C">
              <w:rPr>
                <w:rFonts w:ascii="Times New Roman" w:hAnsi="Times New Roman"/>
                <w:sz w:val="24"/>
                <w:szCs w:val="24"/>
              </w:rPr>
              <w:t xml:space="preserve">. </w:t>
            </w:r>
          </w:p>
          <w:p w:rsidR="00457AC5" w:rsidRPr="00A9549C"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«Interface status» </w:t>
            </w:r>
            <w:r w:rsidRPr="00BF3488">
              <w:rPr>
                <w:rFonts w:ascii="Times New Roman" w:hAnsi="Times New Roman"/>
                <w:b/>
                <w:sz w:val="24"/>
                <w:szCs w:val="24"/>
                <w:lang w:val="en-US"/>
              </w:rPr>
              <w:t>-</w:t>
            </w:r>
            <w:r>
              <w:rPr>
                <w:rFonts w:ascii="Times New Roman" w:hAnsi="Times New Roman"/>
                <w:sz w:val="24"/>
                <w:szCs w:val="24"/>
                <w:lang w:val="en-US"/>
              </w:rPr>
              <w:t xml:space="preserve"> NOT_CONNECTION_MK_DLI(404).</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Default="00457AC5" w:rsidP="00457AC5">
            <w:pPr>
              <w:spacing w:before="40" w:after="40" w:line="240" w:lineRule="auto"/>
              <w:jc w:val="both"/>
              <w:rPr>
                <w:rFonts w:ascii="Times New Roman" w:hAnsi="Times New Roman"/>
                <w:sz w:val="24"/>
                <w:szCs w:val="24"/>
                <w:lang w:val="en-US"/>
              </w:rPr>
            </w:pPr>
            <w:r w:rsidRPr="00BF3488">
              <w:rPr>
                <w:rFonts w:ascii="Times New Roman" w:hAnsi="Times New Roman"/>
                <w:b/>
                <w:sz w:val="24"/>
                <w:szCs w:val="24"/>
                <w:lang w:val="en-US"/>
              </w:rPr>
              <w:t>«</w:t>
            </w:r>
            <w:r w:rsidRPr="00BF3488">
              <w:rPr>
                <w:rFonts w:ascii="Times New Roman" w:hAnsi="Times New Roman"/>
                <w:b/>
                <w:sz w:val="24"/>
                <w:szCs w:val="24"/>
              </w:rPr>
              <w:t>Некорректная</w:t>
            </w:r>
            <w:r w:rsidRPr="00BF3488">
              <w:rPr>
                <w:rFonts w:ascii="Times New Roman" w:hAnsi="Times New Roman"/>
                <w:b/>
                <w:sz w:val="24"/>
                <w:szCs w:val="24"/>
                <w:lang w:val="en-US"/>
              </w:rPr>
              <w:t xml:space="preserve"> </w:t>
            </w:r>
            <w:r w:rsidRPr="00BF3488">
              <w:rPr>
                <w:rFonts w:ascii="Times New Roman" w:hAnsi="Times New Roman"/>
                <w:b/>
                <w:sz w:val="24"/>
                <w:szCs w:val="24"/>
              </w:rPr>
              <w:t>конфигурация</w:t>
            </w:r>
            <w:r w:rsidRPr="00BF3488">
              <w:rPr>
                <w:rFonts w:ascii="Times New Roman" w:hAnsi="Times New Roman"/>
                <w:b/>
                <w:sz w:val="24"/>
                <w:szCs w:val="24"/>
                <w:lang w:val="en-US"/>
              </w:rPr>
              <w:t xml:space="preserve"> </w:t>
            </w:r>
            <w:r w:rsidRPr="00BF3488">
              <w:rPr>
                <w:rFonts w:ascii="Times New Roman" w:hAnsi="Times New Roman"/>
                <w:b/>
                <w:sz w:val="24"/>
                <w:szCs w:val="24"/>
              </w:rPr>
              <w:t>ЦЧЛИ</w:t>
            </w:r>
            <w:r w:rsidRPr="00BF3488">
              <w:rPr>
                <w:rFonts w:ascii="Times New Roman" w:hAnsi="Times New Roman"/>
                <w:b/>
                <w:sz w:val="24"/>
                <w:szCs w:val="24"/>
                <w:lang w:val="en-US"/>
              </w:rPr>
              <w:t>»</w:t>
            </w:r>
            <w:r>
              <w:rPr>
                <w:rFonts w:ascii="Times New Roman" w:hAnsi="Times New Roman"/>
                <w:sz w:val="24"/>
                <w:szCs w:val="24"/>
                <w:lang w:val="en-US"/>
              </w:rPr>
              <w:t xml:space="preserve"> («Incorrect configuration, digital interface»)</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Некорректная</w:t>
            </w:r>
            <w:r w:rsidRPr="00E841CC">
              <w:rPr>
                <w:rFonts w:ascii="Times New Roman" w:hAnsi="Times New Roman"/>
                <w:sz w:val="24"/>
                <w:szCs w:val="24"/>
                <w:lang w:val="en-US"/>
              </w:rPr>
              <w:t xml:space="preserve"> </w:t>
            </w:r>
            <w:r>
              <w:rPr>
                <w:rFonts w:ascii="Times New Roman" w:hAnsi="Times New Roman"/>
                <w:sz w:val="24"/>
                <w:szCs w:val="24"/>
              </w:rPr>
              <w:t>конфигурация</w:t>
            </w:r>
            <w:r w:rsidRPr="00E841CC">
              <w:rPr>
                <w:rFonts w:ascii="Times New Roman" w:hAnsi="Times New Roman"/>
                <w:sz w:val="24"/>
                <w:szCs w:val="24"/>
                <w:lang w:val="en-US"/>
              </w:rPr>
              <w:t xml:space="preserve"> </w:t>
            </w:r>
            <w:r>
              <w:rPr>
                <w:rFonts w:ascii="Times New Roman" w:hAnsi="Times New Roman"/>
                <w:sz w:val="24"/>
                <w:szCs w:val="24"/>
              </w:rPr>
              <w:t>ЦЧЛИ</w:t>
            </w:r>
            <w:r w:rsidRPr="00E841CC">
              <w:rPr>
                <w:rFonts w:ascii="Times New Roman" w:hAnsi="Times New Roman"/>
                <w:sz w:val="24"/>
                <w:szCs w:val="24"/>
                <w:lang w:val="en-US"/>
              </w:rPr>
              <w:t xml:space="preserve">. </w:t>
            </w:r>
          </w:p>
          <w:p w:rsidR="00457AC5" w:rsidRPr="00A9549C"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В</w:t>
            </w:r>
            <w:r w:rsidRPr="00E841CC">
              <w:rPr>
                <w:rFonts w:ascii="Times New Roman" w:hAnsi="Times New Roman"/>
                <w:sz w:val="24"/>
                <w:szCs w:val="24"/>
                <w:lang w:val="en-US"/>
              </w:rPr>
              <w:t xml:space="preserve"> </w:t>
            </w:r>
            <w:r>
              <w:rPr>
                <w:rFonts w:ascii="Times New Roman" w:hAnsi="Times New Roman"/>
                <w:sz w:val="24"/>
                <w:szCs w:val="24"/>
                <w:lang w:val="en-US"/>
              </w:rPr>
              <w:t>web</w:t>
            </w:r>
            <w:r w:rsidRPr="00E841CC">
              <w:rPr>
                <w:rFonts w:ascii="Times New Roman" w:hAnsi="Times New Roman"/>
                <w:sz w:val="24"/>
                <w:szCs w:val="24"/>
                <w:lang w:val="en-US"/>
              </w:rPr>
              <w:t>-</w:t>
            </w:r>
            <w:r>
              <w:rPr>
                <w:rFonts w:ascii="Times New Roman" w:hAnsi="Times New Roman"/>
                <w:sz w:val="24"/>
                <w:szCs w:val="24"/>
              </w:rPr>
              <w:t>интерфейсе</w:t>
            </w:r>
            <w:r w:rsidRPr="00E841CC">
              <w:rPr>
                <w:rFonts w:ascii="Times New Roman" w:hAnsi="Times New Roman"/>
                <w:sz w:val="24"/>
                <w:szCs w:val="24"/>
                <w:lang w:val="en-US"/>
              </w:rPr>
              <w:t xml:space="preserve"> </w:t>
            </w:r>
            <w:r>
              <w:rPr>
                <w:rFonts w:ascii="Times New Roman" w:hAnsi="Times New Roman"/>
                <w:sz w:val="24"/>
                <w:szCs w:val="24"/>
              </w:rPr>
              <w:t>значение</w:t>
            </w:r>
            <w:r w:rsidRPr="00E841CC">
              <w:rPr>
                <w:rFonts w:ascii="Times New Roman" w:hAnsi="Times New Roman"/>
                <w:sz w:val="24"/>
                <w:szCs w:val="24"/>
                <w:lang w:val="en-US"/>
              </w:rPr>
              <w:t xml:space="preserve"> «</w:t>
            </w:r>
            <w:r>
              <w:rPr>
                <w:rFonts w:ascii="Times New Roman" w:hAnsi="Times New Roman"/>
                <w:sz w:val="24"/>
                <w:szCs w:val="24"/>
                <w:lang w:val="en-US"/>
              </w:rPr>
              <w:t>Interface</w:t>
            </w:r>
            <w:r w:rsidRPr="00E841CC">
              <w:rPr>
                <w:rFonts w:ascii="Times New Roman" w:hAnsi="Times New Roman"/>
                <w:sz w:val="24"/>
                <w:szCs w:val="24"/>
                <w:lang w:val="en-US"/>
              </w:rPr>
              <w:t xml:space="preserve"> </w:t>
            </w:r>
            <w:r>
              <w:rPr>
                <w:rFonts w:ascii="Times New Roman" w:hAnsi="Times New Roman"/>
                <w:sz w:val="24"/>
                <w:szCs w:val="24"/>
                <w:lang w:val="en-US"/>
              </w:rPr>
              <w:t>status</w:t>
            </w:r>
            <w:r w:rsidRPr="00E841CC">
              <w:rPr>
                <w:rFonts w:ascii="Times New Roman" w:hAnsi="Times New Roman"/>
                <w:sz w:val="24"/>
                <w:szCs w:val="24"/>
                <w:lang w:val="en-US"/>
              </w:rPr>
              <w:t xml:space="preserve">» </w:t>
            </w:r>
            <w:r w:rsidRPr="00BF3488">
              <w:rPr>
                <w:rFonts w:ascii="Times New Roman" w:hAnsi="Times New Roman"/>
                <w:b/>
                <w:sz w:val="24"/>
                <w:szCs w:val="24"/>
                <w:lang w:val="en-US"/>
              </w:rPr>
              <w:t>-</w:t>
            </w:r>
            <w:r w:rsidRPr="00E841CC">
              <w:rPr>
                <w:rFonts w:ascii="Times New Roman" w:hAnsi="Times New Roman"/>
                <w:sz w:val="24"/>
                <w:szCs w:val="24"/>
                <w:lang w:val="en-US"/>
              </w:rPr>
              <w:t xml:space="preserve"> </w:t>
            </w:r>
            <w:r>
              <w:rPr>
                <w:rFonts w:ascii="Times New Roman" w:hAnsi="Times New Roman"/>
                <w:sz w:val="24"/>
                <w:szCs w:val="24"/>
                <w:lang w:val="en-US"/>
              </w:rPr>
              <w:t>DLI</w:t>
            </w:r>
            <w:r w:rsidRPr="00E841CC">
              <w:rPr>
                <w:rFonts w:ascii="Times New Roman" w:hAnsi="Times New Roman"/>
                <w:sz w:val="24"/>
                <w:szCs w:val="24"/>
                <w:lang w:val="en-US"/>
              </w:rPr>
              <w:t>_</w:t>
            </w:r>
            <w:r>
              <w:rPr>
                <w:rFonts w:ascii="Times New Roman" w:hAnsi="Times New Roman"/>
                <w:sz w:val="24"/>
                <w:szCs w:val="24"/>
                <w:lang w:val="en-US"/>
              </w:rPr>
              <w:t>BAD</w:t>
            </w:r>
            <w:r w:rsidRPr="00E841CC">
              <w:rPr>
                <w:rFonts w:ascii="Times New Roman" w:hAnsi="Times New Roman"/>
                <w:sz w:val="24"/>
                <w:szCs w:val="24"/>
                <w:lang w:val="en-US"/>
              </w:rPr>
              <w:t>_</w:t>
            </w:r>
            <w:r>
              <w:rPr>
                <w:rFonts w:ascii="Times New Roman" w:hAnsi="Times New Roman"/>
                <w:sz w:val="24"/>
                <w:szCs w:val="24"/>
                <w:lang w:val="en-US"/>
              </w:rPr>
              <w:t>CONFIG</w:t>
            </w:r>
            <w:r w:rsidRPr="00E841CC">
              <w:rPr>
                <w:rFonts w:ascii="Times New Roman" w:hAnsi="Times New Roman"/>
                <w:sz w:val="24"/>
                <w:szCs w:val="24"/>
                <w:lang w:val="en-US"/>
              </w:rPr>
              <w:t>(405).</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Default="00457AC5" w:rsidP="00457AC5">
            <w:pPr>
              <w:spacing w:before="40" w:after="40" w:line="240" w:lineRule="auto"/>
              <w:jc w:val="both"/>
              <w:rPr>
                <w:rFonts w:ascii="Times New Roman" w:hAnsi="Times New Roman"/>
                <w:sz w:val="24"/>
                <w:szCs w:val="24"/>
                <w:lang w:val="en-US"/>
              </w:rPr>
            </w:pPr>
            <w:r w:rsidRPr="00274F73">
              <w:rPr>
                <w:rFonts w:ascii="Times New Roman" w:hAnsi="Times New Roman"/>
                <w:b/>
                <w:sz w:val="24"/>
                <w:szCs w:val="24"/>
                <w:lang w:val="en-US"/>
              </w:rPr>
              <w:t>«</w:t>
            </w:r>
            <w:r w:rsidRPr="00274F73">
              <w:rPr>
                <w:rFonts w:ascii="Times New Roman" w:hAnsi="Times New Roman"/>
                <w:b/>
                <w:sz w:val="24"/>
                <w:szCs w:val="24"/>
              </w:rPr>
              <w:t>Некорректная</w:t>
            </w:r>
            <w:r w:rsidRPr="00274F73">
              <w:rPr>
                <w:rFonts w:ascii="Times New Roman" w:hAnsi="Times New Roman"/>
                <w:b/>
                <w:sz w:val="24"/>
                <w:szCs w:val="24"/>
                <w:lang w:val="en-US"/>
              </w:rPr>
              <w:t xml:space="preserve"> </w:t>
            </w:r>
            <w:r w:rsidRPr="00274F73">
              <w:rPr>
                <w:rFonts w:ascii="Times New Roman" w:hAnsi="Times New Roman"/>
                <w:b/>
                <w:sz w:val="24"/>
                <w:szCs w:val="24"/>
              </w:rPr>
              <w:t>конфигурация</w:t>
            </w:r>
            <w:r w:rsidRPr="00274F73">
              <w:rPr>
                <w:rFonts w:ascii="Times New Roman" w:hAnsi="Times New Roman"/>
                <w:b/>
                <w:sz w:val="24"/>
                <w:szCs w:val="24"/>
                <w:lang w:val="en-US"/>
              </w:rPr>
              <w:t xml:space="preserve"> </w:t>
            </w:r>
            <w:r w:rsidRPr="00274F73">
              <w:rPr>
                <w:rFonts w:ascii="Times New Roman" w:hAnsi="Times New Roman"/>
                <w:b/>
                <w:sz w:val="24"/>
                <w:szCs w:val="24"/>
              </w:rPr>
              <w:t>АЧЛИ</w:t>
            </w:r>
            <w:r w:rsidRPr="00274F73">
              <w:rPr>
                <w:rFonts w:ascii="Times New Roman" w:hAnsi="Times New Roman"/>
                <w:b/>
                <w:sz w:val="24"/>
                <w:szCs w:val="24"/>
                <w:lang w:val="en-US"/>
              </w:rPr>
              <w:t>»</w:t>
            </w:r>
            <w:r>
              <w:rPr>
                <w:rFonts w:ascii="Times New Roman" w:hAnsi="Times New Roman"/>
                <w:sz w:val="24"/>
                <w:szCs w:val="24"/>
                <w:lang w:val="en-US"/>
              </w:rPr>
              <w:t xml:space="preserve"> («Incorrect configuration, analog interface»)</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Некорректная</w:t>
            </w:r>
            <w:r w:rsidRPr="00E841CC">
              <w:rPr>
                <w:rFonts w:ascii="Times New Roman" w:hAnsi="Times New Roman"/>
                <w:sz w:val="24"/>
                <w:szCs w:val="24"/>
                <w:lang w:val="en-US"/>
              </w:rPr>
              <w:t xml:space="preserve"> </w:t>
            </w:r>
            <w:r>
              <w:rPr>
                <w:rFonts w:ascii="Times New Roman" w:hAnsi="Times New Roman"/>
                <w:sz w:val="24"/>
                <w:szCs w:val="24"/>
              </w:rPr>
              <w:t>конфигурация</w:t>
            </w:r>
            <w:r w:rsidRPr="00E841CC">
              <w:rPr>
                <w:rFonts w:ascii="Times New Roman" w:hAnsi="Times New Roman"/>
                <w:sz w:val="24"/>
                <w:szCs w:val="24"/>
                <w:lang w:val="en-US"/>
              </w:rPr>
              <w:t xml:space="preserve"> </w:t>
            </w:r>
            <w:r>
              <w:rPr>
                <w:rFonts w:ascii="Times New Roman" w:hAnsi="Times New Roman"/>
                <w:sz w:val="24"/>
                <w:szCs w:val="24"/>
              </w:rPr>
              <w:t>АЧЛИ</w:t>
            </w:r>
            <w:r w:rsidRPr="00E841CC">
              <w:rPr>
                <w:rFonts w:ascii="Times New Roman" w:hAnsi="Times New Roman"/>
                <w:sz w:val="24"/>
                <w:szCs w:val="24"/>
                <w:lang w:val="en-US"/>
              </w:rPr>
              <w:t xml:space="preserve">. </w:t>
            </w:r>
          </w:p>
          <w:p w:rsidR="00457AC5" w:rsidRPr="00A9549C"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В</w:t>
            </w:r>
            <w:r w:rsidRPr="00E841CC">
              <w:rPr>
                <w:rFonts w:ascii="Times New Roman" w:hAnsi="Times New Roman"/>
                <w:sz w:val="24"/>
                <w:szCs w:val="24"/>
                <w:lang w:val="en-US"/>
              </w:rPr>
              <w:t xml:space="preserve"> </w:t>
            </w:r>
            <w:r>
              <w:rPr>
                <w:rFonts w:ascii="Times New Roman" w:hAnsi="Times New Roman"/>
                <w:sz w:val="24"/>
                <w:szCs w:val="24"/>
                <w:lang w:val="en-US"/>
              </w:rPr>
              <w:t>web</w:t>
            </w:r>
            <w:r w:rsidRPr="00E841CC">
              <w:rPr>
                <w:rFonts w:ascii="Times New Roman" w:hAnsi="Times New Roman"/>
                <w:sz w:val="24"/>
                <w:szCs w:val="24"/>
                <w:lang w:val="en-US"/>
              </w:rPr>
              <w:t>-</w:t>
            </w:r>
            <w:r>
              <w:rPr>
                <w:rFonts w:ascii="Times New Roman" w:hAnsi="Times New Roman"/>
                <w:sz w:val="24"/>
                <w:szCs w:val="24"/>
              </w:rPr>
              <w:t>интерфейсе</w:t>
            </w:r>
            <w:r w:rsidRPr="00E841CC">
              <w:rPr>
                <w:rFonts w:ascii="Times New Roman" w:hAnsi="Times New Roman"/>
                <w:sz w:val="24"/>
                <w:szCs w:val="24"/>
                <w:lang w:val="en-US"/>
              </w:rPr>
              <w:t xml:space="preserve"> </w:t>
            </w:r>
            <w:r>
              <w:rPr>
                <w:rFonts w:ascii="Times New Roman" w:hAnsi="Times New Roman"/>
                <w:sz w:val="24"/>
                <w:szCs w:val="24"/>
              </w:rPr>
              <w:t>значение</w:t>
            </w:r>
            <w:r w:rsidRPr="00E841CC">
              <w:rPr>
                <w:rFonts w:ascii="Times New Roman" w:hAnsi="Times New Roman"/>
                <w:sz w:val="24"/>
                <w:szCs w:val="24"/>
                <w:lang w:val="en-US"/>
              </w:rPr>
              <w:t xml:space="preserve"> «</w:t>
            </w:r>
            <w:r>
              <w:rPr>
                <w:rFonts w:ascii="Times New Roman" w:hAnsi="Times New Roman"/>
                <w:sz w:val="24"/>
                <w:szCs w:val="24"/>
                <w:lang w:val="en-US"/>
              </w:rPr>
              <w:t>Interface</w:t>
            </w:r>
            <w:r w:rsidRPr="00E841CC">
              <w:rPr>
                <w:rFonts w:ascii="Times New Roman" w:hAnsi="Times New Roman"/>
                <w:sz w:val="24"/>
                <w:szCs w:val="24"/>
                <w:lang w:val="en-US"/>
              </w:rPr>
              <w:t xml:space="preserve"> </w:t>
            </w:r>
            <w:r>
              <w:rPr>
                <w:rFonts w:ascii="Times New Roman" w:hAnsi="Times New Roman"/>
                <w:sz w:val="24"/>
                <w:szCs w:val="24"/>
                <w:lang w:val="en-US"/>
              </w:rPr>
              <w:t>status</w:t>
            </w:r>
            <w:r w:rsidRPr="00E841CC">
              <w:rPr>
                <w:rFonts w:ascii="Times New Roman" w:hAnsi="Times New Roman"/>
                <w:sz w:val="24"/>
                <w:szCs w:val="24"/>
                <w:lang w:val="en-US"/>
              </w:rPr>
              <w:t xml:space="preserve">» </w:t>
            </w:r>
            <w:r w:rsidRPr="00BF3488">
              <w:rPr>
                <w:rFonts w:ascii="Times New Roman" w:hAnsi="Times New Roman"/>
                <w:b/>
                <w:sz w:val="24"/>
                <w:szCs w:val="24"/>
                <w:lang w:val="en-US"/>
              </w:rPr>
              <w:t>-</w:t>
            </w:r>
            <w:r w:rsidRPr="00E841CC">
              <w:rPr>
                <w:rFonts w:ascii="Times New Roman" w:hAnsi="Times New Roman"/>
                <w:sz w:val="24"/>
                <w:szCs w:val="24"/>
                <w:lang w:val="en-US"/>
              </w:rPr>
              <w:t xml:space="preserve"> </w:t>
            </w:r>
            <w:r>
              <w:rPr>
                <w:rFonts w:ascii="Times New Roman" w:hAnsi="Times New Roman"/>
                <w:sz w:val="24"/>
                <w:szCs w:val="24"/>
                <w:lang w:val="en-US"/>
              </w:rPr>
              <w:t>ALI</w:t>
            </w:r>
            <w:r w:rsidRPr="00E841CC">
              <w:rPr>
                <w:rFonts w:ascii="Times New Roman" w:hAnsi="Times New Roman"/>
                <w:sz w:val="24"/>
                <w:szCs w:val="24"/>
                <w:lang w:val="en-US"/>
              </w:rPr>
              <w:t>_</w:t>
            </w:r>
            <w:r>
              <w:rPr>
                <w:rFonts w:ascii="Times New Roman" w:hAnsi="Times New Roman"/>
                <w:sz w:val="24"/>
                <w:szCs w:val="24"/>
                <w:lang w:val="en-US"/>
              </w:rPr>
              <w:t>BAD</w:t>
            </w:r>
            <w:r w:rsidRPr="00E841CC">
              <w:rPr>
                <w:rFonts w:ascii="Times New Roman" w:hAnsi="Times New Roman"/>
                <w:sz w:val="24"/>
                <w:szCs w:val="24"/>
                <w:lang w:val="en-US"/>
              </w:rPr>
              <w:t>_</w:t>
            </w:r>
            <w:r>
              <w:rPr>
                <w:rFonts w:ascii="Times New Roman" w:hAnsi="Times New Roman"/>
                <w:sz w:val="24"/>
                <w:szCs w:val="24"/>
                <w:lang w:val="en-US"/>
              </w:rPr>
              <w:t>CONFIG</w:t>
            </w:r>
            <w:r w:rsidRPr="00E841CC">
              <w:rPr>
                <w:rFonts w:ascii="Times New Roman" w:hAnsi="Times New Roman"/>
                <w:sz w:val="24"/>
                <w:szCs w:val="24"/>
                <w:lang w:val="en-US"/>
              </w:rPr>
              <w:t xml:space="preserve">(406). </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Default="00457AC5" w:rsidP="00457AC5">
            <w:pPr>
              <w:spacing w:before="40" w:after="40" w:line="240" w:lineRule="auto"/>
              <w:jc w:val="both"/>
              <w:rPr>
                <w:rFonts w:ascii="Times New Roman" w:hAnsi="Times New Roman"/>
                <w:sz w:val="24"/>
                <w:szCs w:val="24"/>
                <w:lang w:val="en-US"/>
              </w:rPr>
            </w:pPr>
            <w:r w:rsidRPr="00274F73">
              <w:rPr>
                <w:rFonts w:ascii="Times New Roman" w:hAnsi="Times New Roman"/>
                <w:b/>
                <w:sz w:val="24"/>
                <w:szCs w:val="24"/>
                <w:lang w:val="en-US"/>
              </w:rPr>
              <w:t xml:space="preserve">«DIP </w:t>
            </w:r>
            <w:r w:rsidRPr="00274F73">
              <w:rPr>
                <w:rFonts w:ascii="Times New Roman" w:hAnsi="Times New Roman"/>
                <w:b/>
                <w:sz w:val="24"/>
                <w:szCs w:val="24"/>
              </w:rPr>
              <w:t>ключи</w:t>
            </w:r>
            <w:r w:rsidRPr="00274F73">
              <w:rPr>
                <w:rFonts w:ascii="Times New Roman" w:hAnsi="Times New Roman"/>
                <w:b/>
                <w:sz w:val="24"/>
                <w:szCs w:val="24"/>
                <w:lang w:val="en-US"/>
              </w:rPr>
              <w:t xml:space="preserve"> </w:t>
            </w:r>
            <w:r w:rsidRPr="00274F73">
              <w:rPr>
                <w:rFonts w:ascii="Times New Roman" w:hAnsi="Times New Roman"/>
                <w:b/>
                <w:sz w:val="24"/>
                <w:szCs w:val="24"/>
              </w:rPr>
              <w:t>линейных</w:t>
            </w:r>
            <w:r w:rsidRPr="00274F73">
              <w:rPr>
                <w:rFonts w:ascii="Times New Roman" w:hAnsi="Times New Roman"/>
                <w:b/>
                <w:sz w:val="24"/>
                <w:szCs w:val="24"/>
                <w:lang w:val="en-US"/>
              </w:rPr>
              <w:t xml:space="preserve"> </w:t>
            </w:r>
            <w:r w:rsidRPr="00274F73">
              <w:rPr>
                <w:rFonts w:ascii="Times New Roman" w:hAnsi="Times New Roman"/>
                <w:b/>
                <w:sz w:val="24"/>
                <w:szCs w:val="24"/>
              </w:rPr>
              <w:t>интерфейсов</w:t>
            </w:r>
            <w:r w:rsidRPr="00274F73">
              <w:rPr>
                <w:rFonts w:ascii="Times New Roman" w:hAnsi="Times New Roman"/>
                <w:b/>
                <w:sz w:val="24"/>
                <w:szCs w:val="24"/>
                <w:lang w:val="en-US"/>
              </w:rPr>
              <w:t xml:space="preserve"> </w:t>
            </w:r>
            <w:r w:rsidRPr="00274F73">
              <w:rPr>
                <w:rFonts w:ascii="Times New Roman" w:hAnsi="Times New Roman"/>
                <w:b/>
                <w:sz w:val="24"/>
                <w:szCs w:val="24"/>
              </w:rPr>
              <w:t>различны</w:t>
            </w:r>
            <w:r w:rsidRPr="00274F73">
              <w:rPr>
                <w:rFonts w:ascii="Times New Roman" w:hAnsi="Times New Roman"/>
                <w:b/>
                <w:sz w:val="24"/>
                <w:szCs w:val="24"/>
                <w:lang w:val="en-US"/>
              </w:rPr>
              <w:t>»</w:t>
            </w:r>
            <w:r w:rsidRPr="00E841CC">
              <w:rPr>
                <w:rFonts w:ascii="Times New Roman" w:hAnsi="Times New Roman"/>
                <w:sz w:val="24"/>
                <w:szCs w:val="24"/>
                <w:lang w:val="en-US"/>
              </w:rPr>
              <w:t xml:space="preserve"> («</w:t>
            </w:r>
            <w:r>
              <w:rPr>
                <w:rFonts w:ascii="Times New Roman" w:hAnsi="Times New Roman"/>
                <w:sz w:val="24"/>
                <w:szCs w:val="24"/>
                <w:lang w:val="en-US"/>
              </w:rPr>
              <w:t>DIP keys mismatch, line interfaces</w:t>
            </w:r>
            <w:r w:rsidRPr="00E841CC">
              <w:rPr>
                <w:rFonts w:ascii="Times New Roman" w:hAnsi="Times New Roman"/>
                <w:sz w:val="24"/>
                <w:szCs w:val="24"/>
                <w:lang w:val="en-US"/>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lang w:val="en-US"/>
              </w:rPr>
              <w:t>DIP</w:t>
            </w:r>
            <w:r w:rsidRPr="00A9549C">
              <w:rPr>
                <w:rFonts w:ascii="Times New Roman" w:hAnsi="Times New Roman"/>
                <w:sz w:val="24"/>
                <w:szCs w:val="24"/>
              </w:rPr>
              <w:t xml:space="preserve"> </w:t>
            </w:r>
            <w:r>
              <w:rPr>
                <w:rFonts w:ascii="Times New Roman" w:hAnsi="Times New Roman"/>
                <w:sz w:val="24"/>
                <w:szCs w:val="24"/>
              </w:rPr>
              <w:t>ключи</w:t>
            </w:r>
            <w:r w:rsidRPr="00A9549C">
              <w:rPr>
                <w:rFonts w:ascii="Times New Roman" w:hAnsi="Times New Roman"/>
                <w:sz w:val="24"/>
                <w:szCs w:val="24"/>
              </w:rPr>
              <w:t xml:space="preserve"> </w:t>
            </w:r>
            <w:r>
              <w:rPr>
                <w:rFonts w:ascii="Times New Roman" w:hAnsi="Times New Roman"/>
                <w:sz w:val="24"/>
                <w:szCs w:val="24"/>
              </w:rPr>
              <w:t>линейных</w:t>
            </w:r>
            <w:r w:rsidRPr="00A9549C">
              <w:rPr>
                <w:rFonts w:ascii="Times New Roman" w:hAnsi="Times New Roman"/>
                <w:sz w:val="24"/>
                <w:szCs w:val="24"/>
              </w:rPr>
              <w:t xml:space="preserve"> </w:t>
            </w:r>
            <w:r>
              <w:rPr>
                <w:rFonts w:ascii="Times New Roman" w:hAnsi="Times New Roman"/>
                <w:sz w:val="24"/>
                <w:szCs w:val="24"/>
              </w:rPr>
              <w:t>интерфейсов</w:t>
            </w:r>
            <w:r w:rsidRPr="00A9549C">
              <w:rPr>
                <w:rFonts w:ascii="Times New Roman" w:hAnsi="Times New Roman"/>
                <w:sz w:val="24"/>
                <w:szCs w:val="24"/>
              </w:rPr>
              <w:t xml:space="preserve"> </w:t>
            </w:r>
            <w:r>
              <w:rPr>
                <w:rFonts w:ascii="Times New Roman" w:hAnsi="Times New Roman"/>
                <w:sz w:val="24"/>
                <w:szCs w:val="24"/>
              </w:rPr>
              <w:t>различны</w:t>
            </w:r>
            <w:r w:rsidRPr="00A9549C">
              <w:rPr>
                <w:rFonts w:ascii="Times New Roman" w:hAnsi="Times New Roman"/>
                <w:sz w:val="24"/>
                <w:szCs w:val="24"/>
              </w:rPr>
              <w:t xml:space="preserve">. </w:t>
            </w:r>
          </w:p>
          <w:p w:rsidR="00457AC5" w:rsidRPr="00A9549C"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«Interface status» </w:t>
            </w:r>
            <w:r w:rsidRPr="00BF3488">
              <w:rPr>
                <w:rFonts w:ascii="Times New Roman" w:hAnsi="Times New Roman"/>
                <w:b/>
                <w:sz w:val="24"/>
                <w:szCs w:val="24"/>
                <w:lang w:val="en-US"/>
              </w:rPr>
              <w:t>-</w:t>
            </w:r>
            <w:r>
              <w:rPr>
                <w:rFonts w:ascii="Times New Roman" w:hAnsi="Times New Roman"/>
                <w:sz w:val="24"/>
                <w:szCs w:val="24"/>
                <w:lang w:val="en-US"/>
              </w:rPr>
              <w:t xml:space="preserve"> BAD_ID(407).</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E841CC" w:rsidRDefault="00457AC5" w:rsidP="00457AC5">
            <w:pPr>
              <w:spacing w:before="40" w:after="40" w:line="240" w:lineRule="auto"/>
              <w:jc w:val="both"/>
              <w:rPr>
                <w:rFonts w:ascii="Times New Roman" w:hAnsi="Times New Roman"/>
                <w:sz w:val="24"/>
                <w:szCs w:val="24"/>
                <w:lang w:val="en-US"/>
              </w:rPr>
            </w:pPr>
            <w:r w:rsidRPr="00274F73">
              <w:rPr>
                <w:rFonts w:ascii="Times New Roman" w:hAnsi="Times New Roman"/>
                <w:b/>
                <w:sz w:val="24"/>
                <w:szCs w:val="24"/>
                <w:lang w:val="en-US"/>
              </w:rPr>
              <w:t xml:space="preserve">«DIP </w:t>
            </w:r>
            <w:r w:rsidRPr="00274F73">
              <w:rPr>
                <w:rFonts w:ascii="Times New Roman" w:hAnsi="Times New Roman"/>
                <w:b/>
                <w:sz w:val="24"/>
                <w:szCs w:val="24"/>
              </w:rPr>
              <w:t>ключ</w:t>
            </w:r>
            <w:r w:rsidRPr="00274F73">
              <w:rPr>
                <w:rFonts w:ascii="Times New Roman" w:hAnsi="Times New Roman"/>
                <w:b/>
                <w:sz w:val="24"/>
                <w:szCs w:val="24"/>
                <w:lang w:val="en-US"/>
              </w:rPr>
              <w:t xml:space="preserve"> </w:t>
            </w:r>
            <w:r w:rsidRPr="00274F73">
              <w:rPr>
                <w:rFonts w:ascii="Times New Roman" w:hAnsi="Times New Roman"/>
                <w:b/>
                <w:sz w:val="24"/>
                <w:szCs w:val="24"/>
              </w:rPr>
              <w:t>АЧЛИ</w:t>
            </w:r>
            <w:r w:rsidRPr="00274F73">
              <w:rPr>
                <w:rFonts w:ascii="Times New Roman" w:hAnsi="Times New Roman"/>
                <w:b/>
                <w:sz w:val="24"/>
                <w:szCs w:val="24"/>
                <w:lang w:val="en-US"/>
              </w:rPr>
              <w:t xml:space="preserve"> </w:t>
            </w:r>
            <w:r w:rsidRPr="00274F73">
              <w:rPr>
                <w:rFonts w:ascii="Times New Roman" w:hAnsi="Times New Roman"/>
                <w:b/>
                <w:sz w:val="24"/>
                <w:szCs w:val="24"/>
              </w:rPr>
              <w:t>изменил</w:t>
            </w:r>
            <w:r w:rsidRPr="00274F73">
              <w:rPr>
                <w:rFonts w:ascii="Times New Roman" w:hAnsi="Times New Roman"/>
                <w:b/>
                <w:sz w:val="24"/>
                <w:szCs w:val="24"/>
                <w:lang w:val="en-US"/>
              </w:rPr>
              <w:t xml:space="preserve"> </w:t>
            </w:r>
            <w:r w:rsidRPr="00274F73">
              <w:rPr>
                <w:rFonts w:ascii="Times New Roman" w:hAnsi="Times New Roman"/>
                <w:b/>
                <w:sz w:val="24"/>
                <w:szCs w:val="24"/>
              </w:rPr>
              <w:t>значение</w:t>
            </w:r>
            <w:r w:rsidRPr="00274F73">
              <w:rPr>
                <w:rFonts w:ascii="Times New Roman" w:hAnsi="Times New Roman"/>
                <w:b/>
                <w:sz w:val="24"/>
                <w:szCs w:val="24"/>
                <w:lang w:val="en-US"/>
              </w:rPr>
              <w:t>»</w:t>
            </w:r>
            <w:r>
              <w:rPr>
                <w:rFonts w:ascii="Times New Roman" w:hAnsi="Times New Roman"/>
                <w:sz w:val="24"/>
                <w:szCs w:val="24"/>
                <w:lang w:val="en-US"/>
              </w:rPr>
              <w:t xml:space="preserve"> («DIP key of analog interface changed value»)</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lang w:val="en-US"/>
              </w:rPr>
              <w:t>DIP</w:t>
            </w:r>
            <w:r w:rsidRPr="00A9549C">
              <w:rPr>
                <w:rFonts w:ascii="Times New Roman" w:hAnsi="Times New Roman"/>
                <w:sz w:val="24"/>
                <w:szCs w:val="24"/>
              </w:rPr>
              <w:t xml:space="preserve"> </w:t>
            </w:r>
            <w:r>
              <w:rPr>
                <w:rFonts w:ascii="Times New Roman" w:hAnsi="Times New Roman"/>
                <w:sz w:val="24"/>
                <w:szCs w:val="24"/>
              </w:rPr>
              <w:t>ключ</w:t>
            </w:r>
            <w:r w:rsidRPr="00A9549C">
              <w:rPr>
                <w:rFonts w:ascii="Times New Roman" w:hAnsi="Times New Roman"/>
                <w:sz w:val="24"/>
                <w:szCs w:val="24"/>
              </w:rPr>
              <w:t xml:space="preserve"> </w:t>
            </w:r>
            <w:r>
              <w:rPr>
                <w:rFonts w:ascii="Times New Roman" w:hAnsi="Times New Roman"/>
                <w:sz w:val="24"/>
                <w:szCs w:val="24"/>
              </w:rPr>
              <w:t>АЧЛИ</w:t>
            </w:r>
            <w:r w:rsidRPr="00A9549C">
              <w:rPr>
                <w:rFonts w:ascii="Times New Roman" w:hAnsi="Times New Roman"/>
                <w:sz w:val="24"/>
                <w:szCs w:val="24"/>
              </w:rPr>
              <w:t xml:space="preserve"> </w:t>
            </w:r>
            <w:r>
              <w:rPr>
                <w:rFonts w:ascii="Times New Roman" w:hAnsi="Times New Roman"/>
                <w:sz w:val="24"/>
                <w:szCs w:val="24"/>
              </w:rPr>
              <w:t>изменил</w:t>
            </w:r>
            <w:r w:rsidRPr="00A9549C">
              <w:rPr>
                <w:rFonts w:ascii="Times New Roman" w:hAnsi="Times New Roman"/>
                <w:sz w:val="24"/>
                <w:szCs w:val="24"/>
              </w:rPr>
              <w:t xml:space="preserve"> </w:t>
            </w:r>
            <w:r>
              <w:rPr>
                <w:rFonts w:ascii="Times New Roman" w:hAnsi="Times New Roman"/>
                <w:sz w:val="24"/>
                <w:szCs w:val="24"/>
              </w:rPr>
              <w:t>значение</w:t>
            </w:r>
            <w:r w:rsidRPr="00A9549C">
              <w:rPr>
                <w:rFonts w:ascii="Times New Roman" w:hAnsi="Times New Roman"/>
                <w:sz w:val="24"/>
                <w:szCs w:val="24"/>
              </w:rPr>
              <w:t xml:space="preserve">. </w:t>
            </w:r>
          </w:p>
          <w:p w:rsidR="00457AC5"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«Interface status» </w:t>
            </w:r>
            <w:r w:rsidRPr="00BF3488">
              <w:rPr>
                <w:rFonts w:ascii="Times New Roman" w:hAnsi="Times New Roman"/>
                <w:b/>
                <w:sz w:val="24"/>
                <w:szCs w:val="24"/>
                <w:lang w:val="en-US"/>
              </w:rPr>
              <w:t>-</w:t>
            </w:r>
            <w:r>
              <w:rPr>
                <w:rFonts w:ascii="Times New Roman" w:hAnsi="Times New Roman"/>
                <w:sz w:val="24"/>
                <w:szCs w:val="24"/>
                <w:lang w:val="en-US"/>
              </w:rPr>
              <w:t xml:space="preserve"> ALI_BAD_ID(408).</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E841CC" w:rsidRDefault="00457AC5" w:rsidP="00457AC5">
            <w:pPr>
              <w:spacing w:before="40" w:after="40" w:line="240" w:lineRule="auto"/>
              <w:jc w:val="both"/>
              <w:rPr>
                <w:rFonts w:ascii="Times New Roman" w:hAnsi="Times New Roman"/>
                <w:sz w:val="24"/>
                <w:szCs w:val="24"/>
                <w:lang w:val="en-US"/>
              </w:rPr>
            </w:pPr>
            <w:r w:rsidRPr="00274F73">
              <w:rPr>
                <w:rFonts w:ascii="Times New Roman" w:hAnsi="Times New Roman"/>
                <w:b/>
                <w:sz w:val="24"/>
                <w:szCs w:val="24"/>
                <w:lang w:val="en-US"/>
              </w:rPr>
              <w:t xml:space="preserve">«DIP </w:t>
            </w:r>
            <w:r w:rsidRPr="00274F73">
              <w:rPr>
                <w:rFonts w:ascii="Times New Roman" w:hAnsi="Times New Roman"/>
                <w:b/>
                <w:sz w:val="24"/>
                <w:szCs w:val="24"/>
              </w:rPr>
              <w:t>ключ</w:t>
            </w:r>
            <w:r w:rsidRPr="00274F73">
              <w:rPr>
                <w:rFonts w:ascii="Times New Roman" w:hAnsi="Times New Roman"/>
                <w:b/>
                <w:sz w:val="24"/>
                <w:szCs w:val="24"/>
                <w:lang w:val="en-US"/>
              </w:rPr>
              <w:t xml:space="preserve"> </w:t>
            </w:r>
            <w:r w:rsidRPr="00274F73">
              <w:rPr>
                <w:rFonts w:ascii="Times New Roman" w:hAnsi="Times New Roman"/>
                <w:b/>
                <w:sz w:val="24"/>
                <w:szCs w:val="24"/>
              </w:rPr>
              <w:t>ЦЧЛИ</w:t>
            </w:r>
            <w:r w:rsidRPr="00274F73">
              <w:rPr>
                <w:rFonts w:ascii="Times New Roman" w:hAnsi="Times New Roman"/>
                <w:b/>
                <w:sz w:val="24"/>
                <w:szCs w:val="24"/>
                <w:lang w:val="en-US"/>
              </w:rPr>
              <w:t xml:space="preserve"> </w:t>
            </w:r>
            <w:r w:rsidRPr="00274F73">
              <w:rPr>
                <w:rFonts w:ascii="Times New Roman" w:hAnsi="Times New Roman"/>
                <w:b/>
                <w:sz w:val="24"/>
                <w:szCs w:val="24"/>
              </w:rPr>
              <w:t>изменил</w:t>
            </w:r>
            <w:r w:rsidRPr="00274F73">
              <w:rPr>
                <w:rFonts w:ascii="Times New Roman" w:hAnsi="Times New Roman"/>
                <w:b/>
                <w:sz w:val="24"/>
                <w:szCs w:val="24"/>
                <w:lang w:val="en-US"/>
              </w:rPr>
              <w:t xml:space="preserve"> </w:t>
            </w:r>
            <w:r w:rsidRPr="00274F73">
              <w:rPr>
                <w:rFonts w:ascii="Times New Roman" w:hAnsi="Times New Roman"/>
                <w:b/>
                <w:sz w:val="24"/>
                <w:szCs w:val="24"/>
              </w:rPr>
              <w:t>значение</w:t>
            </w:r>
            <w:r w:rsidRPr="00274F73">
              <w:rPr>
                <w:rFonts w:ascii="Times New Roman" w:hAnsi="Times New Roman"/>
                <w:b/>
                <w:sz w:val="24"/>
                <w:szCs w:val="24"/>
                <w:lang w:val="en-US"/>
              </w:rPr>
              <w:t>»</w:t>
            </w:r>
            <w:r>
              <w:rPr>
                <w:rFonts w:ascii="Times New Roman" w:hAnsi="Times New Roman"/>
                <w:sz w:val="24"/>
                <w:szCs w:val="24"/>
                <w:lang w:val="en-US"/>
              </w:rPr>
              <w:t xml:space="preserve"> («DIP key of digital interface changed value»)</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lang w:val="en-US"/>
              </w:rPr>
              <w:t>DIP</w:t>
            </w:r>
            <w:r w:rsidRPr="00A9549C">
              <w:rPr>
                <w:rFonts w:ascii="Times New Roman" w:hAnsi="Times New Roman"/>
                <w:sz w:val="24"/>
                <w:szCs w:val="24"/>
              </w:rPr>
              <w:t xml:space="preserve"> </w:t>
            </w:r>
            <w:r>
              <w:rPr>
                <w:rFonts w:ascii="Times New Roman" w:hAnsi="Times New Roman"/>
                <w:sz w:val="24"/>
                <w:szCs w:val="24"/>
              </w:rPr>
              <w:t>ключ</w:t>
            </w:r>
            <w:r w:rsidRPr="00A9549C">
              <w:rPr>
                <w:rFonts w:ascii="Times New Roman" w:hAnsi="Times New Roman"/>
                <w:sz w:val="24"/>
                <w:szCs w:val="24"/>
              </w:rPr>
              <w:t xml:space="preserve"> </w:t>
            </w:r>
            <w:r>
              <w:rPr>
                <w:rFonts w:ascii="Times New Roman" w:hAnsi="Times New Roman"/>
                <w:sz w:val="24"/>
                <w:szCs w:val="24"/>
              </w:rPr>
              <w:t>ЦЧЛИ</w:t>
            </w:r>
            <w:r w:rsidRPr="00A9549C">
              <w:rPr>
                <w:rFonts w:ascii="Times New Roman" w:hAnsi="Times New Roman"/>
                <w:sz w:val="24"/>
                <w:szCs w:val="24"/>
              </w:rPr>
              <w:t xml:space="preserve"> </w:t>
            </w:r>
            <w:r>
              <w:rPr>
                <w:rFonts w:ascii="Times New Roman" w:hAnsi="Times New Roman"/>
                <w:sz w:val="24"/>
                <w:szCs w:val="24"/>
              </w:rPr>
              <w:t>изменил</w:t>
            </w:r>
            <w:r w:rsidRPr="00A9549C">
              <w:rPr>
                <w:rFonts w:ascii="Times New Roman" w:hAnsi="Times New Roman"/>
                <w:sz w:val="24"/>
                <w:szCs w:val="24"/>
              </w:rPr>
              <w:t xml:space="preserve"> </w:t>
            </w:r>
            <w:r>
              <w:rPr>
                <w:rFonts w:ascii="Times New Roman" w:hAnsi="Times New Roman"/>
                <w:sz w:val="24"/>
                <w:szCs w:val="24"/>
              </w:rPr>
              <w:t>значение</w:t>
            </w:r>
            <w:r w:rsidRPr="00A9549C">
              <w:rPr>
                <w:rFonts w:ascii="Times New Roman" w:hAnsi="Times New Roman"/>
                <w:sz w:val="24"/>
                <w:szCs w:val="24"/>
              </w:rPr>
              <w:t xml:space="preserve">. </w:t>
            </w:r>
          </w:p>
          <w:p w:rsidR="00457AC5"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«Interface status» </w:t>
            </w:r>
            <w:r w:rsidRPr="00274F73">
              <w:rPr>
                <w:rFonts w:ascii="Times New Roman" w:hAnsi="Times New Roman"/>
                <w:b/>
                <w:sz w:val="24"/>
                <w:szCs w:val="24"/>
                <w:lang w:val="en-US"/>
              </w:rPr>
              <w:t xml:space="preserve">- </w:t>
            </w:r>
            <w:r>
              <w:rPr>
                <w:rFonts w:ascii="Times New Roman" w:hAnsi="Times New Roman"/>
                <w:sz w:val="24"/>
                <w:szCs w:val="24"/>
                <w:lang w:val="en-US"/>
              </w:rPr>
              <w:t xml:space="preserve">DLI_BAD_ID(409). </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274F73" w:rsidRDefault="00457AC5" w:rsidP="00457AC5">
            <w:pPr>
              <w:spacing w:before="40" w:after="40" w:line="240" w:lineRule="auto"/>
              <w:jc w:val="both"/>
              <w:rPr>
                <w:rFonts w:ascii="Times New Roman" w:hAnsi="Times New Roman"/>
                <w:sz w:val="24"/>
                <w:szCs w:val="24"/>
              </w:rPr>
            </w:pPr>
            <w:r w:rsidRPr="00274F73">
              <w:rPr>
                <w:rFonts w:ascii="Times New Roman" w:hAnsi="Times New Roman"/>
                <w:b/>
                <w:sz w:val="24"/>
                <w:szCs w:val="24"/>
              </w:rPr>
              <w:t>«Перезагрузка ЛИ по команде от ВМ»</w:t>
            </w:r>
            <w:r w:rsidRPr="00274F73">
              <w:rPr>
                <w:rFonts w:ascii="Times New Roman" w:hAnsi="Times New Roman"/>
                <w:sz w:val="24"/>
                <w:szCs w:val="24"/>
              </w:rPr>
              <w:t xml:space="preserve"> («</w:t>
            </w:r>
            <w:r>
              <w:rPr>
                <w:rFonts w:ascii="Times New Roman" w:hAnsi="Times New Roman"/>
                <w:sz w:val="24"/>
                <w:szCs w:val="24"/>
                <w:lang w:val="en-US"/>
              </w:rPr>
              <w:t>LI</w:t>
            </w:r>
            <w:r w:rsidRPr="00274F73">
              <w:rPr>
                <w:rFonts w:ascii="Times New Roman" w:hAnsi="Times New Roman"/>
                <w:sz w:val="24"/>
                <w:szCs w:val="24"/>
              </w:rPr>
              <w:t xml:space="preserve"> </w:t>
            </w:r>
            <w:r>
              <w:rPr>
                <w:rFonts w:ascii="Times New Roman" w:hAnsi="Times New Roman"/>
                <w:sz w:val="24"/>
                <w:szCs w:val="24"/>
                <w:lang w:val="en-US"/>
              </w:rPr>
              <w:t>reboot</w:t>
            </w:r>
            <w:r w:rsidRPr="00274F73">
              <w:rPr>
                <w:rFonts w:ascii="Times New Roman" w:hAnsi="Times New Roman"/>
                <w:sz w:val="24"/>
                <w:szCs w:val="24"/>
              </w:rPr>
              <w:t xml:space="preserve"> </w:t>
            </w:r>
            <w:r>
              <w:rPr>
                <w:rFonts w:ascii="Times New Roman" w:hAnsi="Times New Roman"/>
                <w:sz w:val="24"/>
                <w:szCs w:val="24"/>
                <w:lang w:val="en-US"/>
              </w:rPr>
              <w:t>on</w:t>
            </w:r>
            <w:r w:rsidRPr="00274F73">
              <w:rPr>
                <w:rFonts w:ascii="Times New Roman" w:hAnsi="Times New Roman"/>
                <w:sz w:val="24"/>
                <w:szCs w:val="24"/>
              </w:rPr>
              <w:t xml:space="preserve"> </w:t>
            </w:r>
            <w:r>
              <w:rPr>
                <w:rFonts w:ascii="Times New Roman" w:hAnsi="Times New Roman"/>
                <w:sz w:val="24"/>
                <w:szCs w:val="24"/>
                <w:lang w:val="en-US"/>
              </w:rPr>
              <w:t>command</w:t>
            </w:r>
            <w:r w:rsidRPr="00274F73">
              <w:rPr>
                <w:rFonts w:ascii="Times New Roman" w:hAnsi="Times New Roman"/>
                <w:sz w:val="24"/>
                <w:szCs w:val="24"/>
              </w:rPr>
              <w:t xml:space="preserve"> </w:t>
            </w:r>
            <w:r>
              <w:rPr>
                <w:rFonts w:ascii="Times New Roman" w:hAnsi="Times New Roman"/>
                <w:sz w:val="24"/>
                <w:szCs w:val="24"/>
                <w:lang w:val="en-US"/>
              </w:rPr>
              <w:t>from</w:t>
            </w:r>
            <w:r w:rsidRPr="00274F73">
              <w:rPr>
                <w:rFonts w:ascii="Times New Roman" w:hAnsi="Times New Roman"/>
                <w:sz w:val="24"/>
                <w:szCs w:val="24"/>
              </w:rPr>
              <w:t xml:space="preserve"> </w:t>
            </w:r>
            <w:r>
              <w:rPr>
                <w:rFonts w:ascii="Times New Roman" w:hAnsi="Times New Roman"/>
                <w:sz w:val="24"/>
                <w:szCs w:val="24"/>
                <w:lang w:val="en-US"/>
              </w:rPr>
              <w:t>MK</w:t>
            </w:r>
            <w:r w:rsidRPr="00274F73">
              <w:rPr>
                <w:rFonts w:ascii="Times New Roman" w:hAnsi="Times New Roman"/>
                <w:sz w:val="24"/>
                <w:szCs w:val="24"/>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 xml:space="preserve">Перезагрузка ЛИ по команде от ВМ. </w:t>
            </w:r>
          </w:p>
          <w:p w:rsidR="00457AC5" w:rsidRPr="00274F73"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В</w:t>
            </w:r>
            <w:r w:rsidRPr="00274F73">
              <w:rPr>
                <w:rFonts w:ascii="Times New Roman" w:hAnsi="Times New Roman"/>
                <w:sz w:val="24"/>
                <w:szCs w:val="24"/>
                <w:lang w:val="en-US"/>
              </w:rPr>
              <w:t xml:space="preserve"> </w:t>
            </w:r>
            <w:r>
              <w:rPr>
                <w:rFonts w:ascii="Times New Roman" w:hAnsi="Times New Roman"/>
                <w:sz w:val="24"/>
                <w:szCs w:val="24"/>
                <w:lang w:val="en-US"/>
              </w:rPr>
              <w:t>web</w:t>
            </w:r>
            <w:r w:rsidRPr="00274F73">
              <w:rPr>
                <w:rFonts w:ascii="Times New Roman" w:hAnsi="Times New Roman"/>
                <w:sz w:val="24"/>
                <w:szCs w:val="24"/>
                <w:lang w:val="en-US"/>
              </w:rPr>
              <w:t>-</w:t>
            </w:r>
            <w:r>
              <w:rPr>
                <w:rFonts w:ascii="Times New Roman" w:hAnsi="Times New Roman"/>
                <w:sz w:val="24"/>
                <w:szCs w:val="24"/>
              </w:rPr>
              <w:t>интерфейсе</w:t>
            </w:r>
            <w:r w:rsidRPr="00274F73">
              <w:rPr>
                <w:rFonts w:ascii="Times New Roman" w:hAnsi="Times New Roman"/>
                <w:sz w:val="24"/>
                <w:szCs w:val="24"/>
                <w:lang w:val="en-US"/>
              </w:rPr>
              <w:t xml:space="preserve"> </w:t>
            </w:r>
            <w:r>
              <w:rPr>
                <w:rFonts w:ascii="Times New Roman" w:hAnsi="Times New Roman"/>
                <w:sz w:val="24"/>
                <w:szCs w:val="24"/>
              </w:rPr>
              <w:t>значение</w:t>
            </w:r>
            <w:r w:rsidRPr="00274F73">
              <w:rPr>
                <w:rFonts w:ascii="Times New Roman" w:hAnsi="Times New Roman"/>
                <w:sz w:val="24"/>
                <w:szCs w:val="24"/>
                <w:lang w:val="en-US"/>
              </w:rPr>
              <w:t xml:space="preserve"> «</w:t>
            </w:r>
            <w:r>
              <w:rPr>
                <w:rFonts w:ascii="Times New Roman" w:hAnsi="Times New Roman"/>
                <w:sz w:val="24"/>
                <w:szCs w:val="24"/>
                <w:lang w:val="en-US"/>
              </w:rPr>
              <w:t>Interface</w:t>
            </w:r>
            <w:r w:rsidRPr="00274F73">
              <w:rPr>
                <w:rFonts w:ascii="Times New Roman" w:hAnsi="Times New Roman"/>
                <w:sz w:val="24"/>
                <w:szCs w:val="24"/>
                <w:lang w:val="en-US"/>
              </w:rPr>
              <w:t xml:space="preserve"> </w:t>
            </w:r>
            <w:r>
              <w:rPr>
                <w:rFonts w:ascii="Times New Roman" w:hAnsi="Times New Roman"/>
                <w:sz w:val="24"/>
                <w:szCs w:val="24"/>
                <w:lang w:val="en-US"/>
              </w:rPr>
              <w:t>status</w:t>
            </w:r>
            <w:r w:rsidRPr="00274F73">
              <w:rPr>
                <w:rFonts w:ascii="Times New Roman" w:hAnsi="Times New Roman"/>
                <w:sz w:val="24"/>
                <w:szCs w:val="24"/>
                <w:lang w:val="en-US"/>
              </w:rPr>
              <w:t xml:space="preserve">» </w:t>
            </w:r>
            <w:r w:rsidRPr="00274F73">
              <w:rPr>
                <w:rFonts w:ascii="Times New Roman" w:hAnsi="Times New Roman"/>
                <w:b/>
                <w:sz w:val="24"/>
                <w:szCs w:val="24"/>
                <w:lang w:val="en-US"/>
              </w:rPr>
              <w:t>-</w:t>
            </w:r>
            <w:r w:rsidRPr="00274F73">
              <w:rPr>
                <w:rFonts w:ascii="Times New Roman" w:hAnsi="Times New Roman"/>
                <w:sz w:val="24"/>
                <w:szCs w:val="24"/>
                <w:lang w:val="en-US"/>
              </w:rPr>
              <w:t xml:space="preserve"> </w:t>
            </w:r>
            <w:r>
              <w:rPr>
                <w:rFonts w:ascii="Times New Roman" w:hAnsi="Times New Roman"/>
                <w:sz w:val="24"/>
                <w:szCs w:val="24"/>
                <w:lang w:val="en-US"/>
              </w:rPr>
              <w:t>MK</w:t>
            </w:r>
            <w:r w:rsidRPr="00274F73">
              <w:rPr>
                <w:rFonts w:ascii="Times New Roman" w:hAnsi="Times New Roman"/>
                <w:sz w:val="24"/>
                <w:szCs w:val="24"/>
                <w:lang w:val="en-US"/>
              </w:rPr>
              <w:t>_</w:t>
            </w:r>
            <w:r>
              <w:rPr>
                <w:rFonts w:ascii="Times New Roman" w:hAnsi="Times New Roman"/>
                <w:sz w:val="24"/>
                <w:szCs w:val="24"/>
                <w:lang w:val="en-US"/>
              </w:rPr>
              <w:t>RESET</w:t>
            </w:r>
            <w:r w:rsidRPr="00274F73">
              <w:rPr>
                <w:rFonts w:ascii="Times New Roman" w:hAnsi="Times New Roman"/>
                <w:sz w:val="24"/>
                <w:szCs w:val="24"/>
                <w:lang w:val="en-US"/>
              </w:rPr>
              <w:t>_</w:t>
            </w:r>
            <w:r>
              <w:rPr>
                <w:rFonts w:ascii="Times New Roman" w:hAnsi="Times New Roman"/>
                <w:sz w:val="24"/>
                <w:szCs w:val="24"/>
                <w:lang w:val="en-US"/>
              </w:rPr>
              <w:t>CONNECTION</w:t>
            </w:r>
            <w:r w:rsidRPr="00274F73">
              <w:rPr>
                <w:rFonts w:ascii="Times New Roman" w:hAnsi="Times New Roman"/>
                <w:sz w:val="24"/>
                <w:szCs w:val="24"/>
                <w:lang w:val="en-US"/>
              </w:rPr>
              <w:t>(410).</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AC0B2D" w:rsidRDefault="00457AC5" w:rsidP="00457AC5">
            <w:pPr>
              <w:spacing w:before="40" w:after="40" w:line="240" w:lineRule="auto"/>
              <w:jc w:val="both"/>
              <w:rPr>
                <w:rFonts w:ascii="Times New Roman" w:hAnsi="Times New Roman"/>
                <w:sz w:val="24"/>
                <w:szCs w:val="24"/>
                <w:lang w:val="en-US"/>
              </w:rPr>
            </w:pPr>
            <w:r w:rsidRPr="00274F73">
              <w:rPr>
                <w:rFonts w:ascii="Times New Roman" w:hAnsi="Times New Roman"/>
                <w:b/>
                <w:sz w:val="24"/>
                <w:szCs w:val="24"/>
                <w:lang w:val="en-US"/>
              </w:rPr>
              <w:t>«</w:t>
            </w:r>
            <w:r w:rsidRPr="00274F73">
              <w:rPr>
                <w:rFonts w:ascii="Times New Roman" w:hAnsi="Times New Roman"/>
                <w:b/>
                <w:sz w:val="24"/>
                <w:szCs w:val="24"/>
              </w:rPr>
              <w:t>Перезагрузка</w:t>
            </w:r>
            <w:r w:rsidRPr="00274F73">
              <w:rPr>
                <w:rFonts w:ascii="Times New Roman" w:hAnsi="Times New Roman"/>
                <w:b/>
                <w:sz w:val="24"/>
                <w:szCs w:val="24"/>
                <w:lang w:val="en-US"/>
              </w:rPr>
              <w:t xml:space="preserve"> </w:t>
            </w:r>
            <w:r w:rsidRPr="00274F73">
              <w:rPr>
                <w:rFonts w:ascii="Times New Roman" w:hAnsi="Times New Roman"/>
                <w:b/>
                <w:sz w:val="24"/>
                <w:szCs w:val="24"/>
              </w:rPr>
              <w:t>ЛИ</w:t>
            </w:r>
            <w:r w:rsidRPr="00274F73">
              <w:rPr>
                <w:rFonts w:ascii="Times New Roman" w:hAnsi="Times New Roman"/>
                <w:b/>
                <w:sz w:val="24"/>
                <w:szCs w:val="24"/>
                <w:lang w:val="en-US"/>
              </w:rPr>
              <w:t xml:space="preserve"> </w:t>
            </w:r>
            <w:r w:rsidRPr="00274F73">
              <w:rPr>
                <w:rFonts w:ascii="Times New Roman" w:hAnsi="Times New Roman"/>
                <w:b/>
                <w:sz w:val="24"/>
                <w:szCs w:val="24"/>
              </w:rPr>
              <w:t>по</w:t>
            </w:r>
            <w:r w:rsidRPr="00274F73">
              <w:rPr>
                <w:rFonts w:ascii="Times New Roman" w:hAnsi="Times New Roman"/>
                <w:b/>
                <w:sz w:val="24"/>
                <w:szCs w:val="24"/>
                <w:lang w:val="en-US"/>
              </w:rPr>
              <w:t xml:space="preserve"> </w:t>
            </w:r>
            <w:r w:rsidRPr="00274F73">
              <w:rPr>
                <w:rFonts w:ascii="Times New Roman" w:hAnsi="Times New Roman"/>
                <w:b/>
                <w:sz w:val="24"/>
                <w:szCs w:val="24"/>
              </w:rPr>
              <w:t>команде</w:t>
            </w:r>
            <w:r w:rsidRPr="00274F73">
              <w:rPr>
                <w:rFonts w:ascii="Times New Roman" w:hAnsi="Times New Roman"/>
                <w:b/>
                <w:sz w:val="24"/>
                <w:szCs w:val="24"/>
                <w:lang w:val="en-US"/>
              </w:rPr>
              <w:t xml:space="preserve"> </w:t>
            </w:r>
            <w:r w:rsidRPr="00274F73">
              <w:rPr>
                <w:rFonts w:ascii="Times New Roman" w:hAnsi="Times New Roman"/>
                <w:b/>
                <w:sz w:val="24"/>
                <w:szCs w:val="24"/>
              </w:rPr>
              <w:t>от</w:t>
            </w:r>
            <w:r w:rsidRPr="00274F73">
              <w:rPr>
                <w:rFonts w:ascii="Times New Roman" w:hAnsi="Times New Roman"/>
                <w:b/>
                <w:sz w:val="24"/>
                <w:szCs w:val="24"/>
                <w:lang w:val="en-US"/>
              </w:rPr>
              <w:t xml:space="preserve"> </w:t>
            </w:r>
            <w:r w:rsidRPr="00274F73">
              <w:rPr>
                <w:rFonts w:ascii="Times New Roman" w:hAnsi="Times New Roman"/>
                <w:b/>
                <w:sz w:val="24"/>
                <w:szCs w:val="24"/>
              </w:rPr>
              <w:t>АЧЛИ</w:t>
            </w:r>
            <w:r w:rsidRPr="00274F73">
              <w:rPr>
                <w:rFonts w:ascii="Times New Roman" w:hAnsi="Times New Roman"/>
                <w:b/>
                <w:sz w:val="24"/>
                <w:szCs w:val="24"/>
                <w:lang w:val="en-US"/>
              </w:rPr>
              <w:t>»</w:t>
            </w:r>
            <w:r>
              <w:rPr>
                <w:rFonts w:ascii="Times New Roman" w:hAnsi="Times New Roman"/>
                <w:sz w:val="24"/>
                <w:szCs w:val="24"/>
                <w:lang w:val="en-US"/>
              </w:rPr>
              <w:t xml:space="preserve"> («LI reboot on command from analog interface»)</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 xml:space="preserve">Перезагрузка ЛИ по команде от АЧЛИ. </w:t>
            </w:r>
          </w:p>
          <w:p w:rsidR="00457AC5" w:rsidRPr="00AC0B2D"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В</w:t>
            </w:r>
            <w:r w:rsidRPr="00274F73">
              <w:rPr>
                <w:rFonts w:ascii="Times New Roman" w:hAnsi="Times New Roman"/>
                <w:sz w:val="24"/>
                <w:szCs w:val="24"/>
                <w:lang w:val="en-US"/>
              </w:rPr>
              <w:t xml:space="preserve"> </w:t>
            </w:r>
            <w:r>
              <w:rPr>
                <w:rFonts w:ascii="Times New Roman" w:hAnsi="Times New Roman"/>
                <w:sz w:val="24"/>
                <w:szCs w:val="24"/>
                <w:lang w:val="en-US"/>
              </w:rPr>
              <w:t>web</w:t>
            </w:r>
            <w:r w:rsidRPr="00274F73">
              <w:rPr>
                <w:rFonts w:ascii="Times New Roman" w:hAnsi="Times New Roman"/>
                <w:sz w:val="24"/>
                <w:szCs w:val="24"/>
                <w:lang w:val="en-US"/>
              </w:rPr>
              <w:t>-</w:t>
            </w:r>
            <w:r>
              <w:rPr>
                <w:rFonts w:ascii="Times New Roman" w:hAnsi="Times New Roman"/>
                <w:sz w:val="24"/>
                <w:szCs w:val="24"/>
              </w:rPr>
              <w:t>интерфейсе</w:t>
            </w:r>
            <w:r w:rsidRPr="00274F73">
              <w:rPr>
                <w:rFonts w:ascii="Times New Roman" w:hAnsi="Times New Roman"/>
                <w:sz w:val="24"/>
                <w:szCs w:val="24"/>
                <w:lang w:val="en-US"/>
              </w:rPr>
              <w:t xml:space="preserve"> </w:t>
            </w:r>
            <w:r>
              <w:rPr>
                <w:rFonts w:ascii="Times New Roman" w:hAnsi="Times New Roman"/>
                <w:sz w:val="24"/>
                <w:szCs w:val="24"/>
              </w:rPr>
              <w:t>значение</w:t>
            </w:r>
            <w:r w:rsidRPr="00274F73">
              <w:rPr>
                <w:rFonts w:ascii="Times New Roman" w:hAnsi="Times New Roman"/>
                <w:sz w:val="24"/>
                <w:szCs w:val="24"/>
                <w:lang w:val="en-US"/>
              </w:rPr>
              <w:t xml:space="preserve"> «</w:t>
            </w:r>
            <w:r>
              <w:rPr>
                <w:rFonts w:ascii="Times New Roman" w:hAnsi="Times New Roman"/>
                <w:sz w:val="24"/>
                <w:szCs w:val="24"/>
                <w:lang w:val="en-US"/>
              </w:rPr>
              <w:t>Interface</w:t>
            </w:r>
            <w:r w:rsidRPr="00274F73">
              <w:rPr>
                <w:rFonts w:ascii="Times New Roman" w:hAnsi="Times New Roman"/>
                <w:sz w:val="24"/>
                <w:szCs w:val="24"/>
                <w:lang w:val="en-US"/>
              </w:rPr>
              <w:t xml:space="preserve"> </w:t>
            </w:r>
            <w:r>
              <w:rPr>
                <w:rFonts w:ascii="Times New Roman" w:hAnsi="Times New Roman"/>
                <w:sz w:val="24"/>
                <w:szCs w:val="24"/>
                <w:lang w:val="en-US"/>
              </w:rPr>
              <w:t>status</w:t>
            </w:r>
            <w:r w:rsidRPr="00274F73">
              <w:rPr>
                <w:rFonts w:ascii="Times New Roman" w:hAnsi="Times New Roman"/>
                <w:sz w:val="24"/>
                <w:szCs w:val="24"/>
                <w:lang w:val="en-US"/>
              </w:rPr>
              <w:t xml:space="preserve">» </w:t>
            </w:r>
            <w:r w:rsidRPr="00274F73">
              <w:rPr>
                <w:rFonts w:ascii="Times New Roman" w:hAnsi="Times New Roman"/>
                <w:b/>
                <w:sz w:val="24"/>
                <w:szCs w:val="24"/>
                <w:lang w:val="en-US"/>
              </w:rPr>
              <w:t>-</w:t>
            </w:r>
            <w:r w:rsidRPr="00274F73">
              <w:rPr>
                <w:rFonts w:ascii="Times New Roman" w:hAnsi="Times New Roman"/>
                <w:sz w:val="24"/>
                <w:szCs w:val="24"/>
                <w:lang w:val="en-US"/>
              </w:rPr>
              <w:t xml:space="preserve"> </w:t>
            </w:r>
            <w:r>
              <w:rPr>
                <w:rFonts w:ascii="Times New Roman" w:hAnsi="Times New Roman"/>
                <w:sz w:val="24"/>
                <w:szCs w:val="24"/>
                <w:lang w:val="en-US"/>
              </w:rPr>
              <w:t>ALI</w:t>
            </w:r>
            <w:r w:rsidRPr="00274F73">
              <w:rPr>
                <w:rFonts w:ascii="Times New Roman" w:hAnsi="Times New Roman"/>
                <w:sz w:val="24"/>
                <w:szCs w:val="24"/>
                <w:lang w:val="en-US"/>
              </w:rPr>
              <w:t>_</w:t>
            </w:r>
            <w:r>
              <w:rPr>
                <w:rFonts w:ascii="Times New Roman" w:hAnsi="Times New Roman"/>
                <w:sz w:val="24"/>
                <w:szCs w:val="24"/>
                <w:lang w:val="en-US"/>
              </w:rPr>
              <w:t>RESET</w:t>
            </w:r>
            <w:r w:rsidRPr="00274F73">
              <w:rPr>
                <w:rFonts w:ascii="Times New Roman" w:hAnsi="Times New Roman"/>
                <w:sz w:val="24"/>
                <w:szCs w:val="24"/>
                <w:lang w:val="en-US"/>
              </w:rPr>
              <w:t>_</w:t>
            </w:r>
            <w:r>
              <w:rPr>
                <w:rFonts w:ascii="Times New Roman" w:hAnsi="Times New Roman"/>
                <w:sz w:val="24"/>
                <w:szCs w:val="24"/>
                <w:lang w:val="en-US"/>
              </w:rPr>
              <w:t>CONNECTION</w:t>
            </w:r>
            <w:r w:rsidRPr="00274F73">
              <w:rPr>
                <w:rFonts w:ascii="Times New Roman" w:hAnsi="Times New Roman"/>
                <w:sz w:val="24"/>
                <w:szCs w:val="24"/>
                <w:lang w:val="en-US"/>
              </w:rPr>
              <w:t>(411).</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Default="00457AC5" w:rsidP="00457AC5">
            <w:pPr>
              <w:spacing w:before="40" w:after="40" w:line="240" w:lineRule="auto"/>
              <w:jc w:val="both"/>
              <w:rPr>
                <w:rFonts w:ascii="Times New Roman" w:hAnsi="Times New Roman"/>
                <w:sz w:val="24"/>
                <w:szCs w:val="24"/>
                <w:lang w:val="en-US"/>
              </w:rPr>
            </w:pPr>
            <w:r w:rsidRPr="00274F73">
              <w:rPr>
                <w:rFonts w:ascii="Times New Roman" w:hAnsi="Times New Roman"/>
                <w:b/>
                <w:sz w:val="24"/>
                <w:szCs w:val="24"/>
                <w:lang w:val="en-US"/>
              </w:rPr>
              <w:lastRenderedPageBreak/>
              <w:t>«</w:t>
            </w:r>
            <w:r w:rsidRPr="00274F73">
              <w:rPr>
                <w:rFonts w:ascii="Times New Roman" w:hAnsi="Times New Roman"/>
                <w:b/>
                <w:sz w:val="24"/>
                <w:szCs w:val="24"/>
              </w:rPr>
              <w:t>Перезагрузка</w:t>
            </w:r>
            <w:r w:rsidRPr="00274F73">
              <w:rPr>
                <w:rFonts w:ascii="Times New Roman" w:hAnsi="Times New Roman"/>
                <w:b/>
                <w:sz w:val="24"/>
                <w:szCs w:val="24"/>
                <w:lang w:val="en-US"/>
              </w:rPr>
              <w:t xml:space="preserve"> </w:t>
            </w:r>
            <w:r w:rsidRPr="00274F73">
              <w:rPr>
                <w:rFonts w:ascii="Times New Roman" w:hAnsi="Times New Roman"/>
                <w:b/>
                <w:sz w:val="24"/>
                <w:szCs w:val="24"/>
              </w:rPr>
              <w:t>ЛИ</w:t>
            </w:r>
            <w:r w:rsidRPr="00274F73">
              <w:rPr>
                <w:rFonts w:ascii="Times New Roman" w:hAnsi="Times New Roman"/>
                <w:b/>
                <w:sz w:val="24"/>
                <w:szCs w:val="24"/>
                <w:lang w:val="en-US"/>
              </w:rPr>
              <w:t xml:space="preserve"> </w:t>
            </w:r>
            <w:r w:rsidRPr="00274F73">
              <w:rPr>
                <w:rFonts w:ascii="Times New Roman" w:hAnsi="Times New Roman"/>
                <w:b/>
                <w:sz w:val="24"/>
                <w:szCs w:val="24"/>
              </w:rPr>
              <w:t>по</w:t>
            </w:r>
            <w:r w:rsidRPr="00274F73">
              <w:rPr>
                <w:rFonts w:ascii="Times New Roman" w:hAnsi="Times New Roman"/>
                <w:b/>
                <w:sz w:val="24"/>
                <w:szCs w:val="24"/>
                <w:lang w:val="en-US"/>
              </w:rPr>
              <w:t xml:space="preserve"> </w:t>
            </w:r>
            <w:r w:rsidRPr="00274F73">
              <w:rPr>
                <w:rFonts w:ascii="Times New Roman" w:hAnsi="Times New Roman"/>
                <w:b/>
                <w:sz w:val="24"/>
                <w:szCs w:val="24"/>
              </w:rPr>
              <w:t>команде</w:t>
            </w:r>
            <w:r w:rsidRPr="00274F73">
              <w:rPr>
                <w:rFonts w:ascii="Times New Roman" w:hAnsi="Times New Roman"/>
                <w:b/>
                <w:sz w:val="24"/>
                <w:szCs w:val="24"/>
                <w:lang w:val="en-US"/>
              </w:rPr>
              <w:t xml:space="preserve"> </w:t>
            </w:r>
            <w:r w:rsidRPr="00274F73">
              <w:rPr>
                <w:rFonts w:ascii="Times New Roman" w:hAnsi="Times New Roman"/>
                <w:b/>
                <w:sz w:val="24"/>
                <w:szCs w:val="24"/>
              </w:rPr>
              <w:t>от</w:t>
            </w:r>
            <w:r w:rsidRPr="00274F73">
              <w:rPr>
                <w:rFonts w:ascii="Times New Roman" w:hAnsi="Times New Roman"/>
                <w:b/>
                <w:sz w:val="24"/>
                <w:szCs w:val="24"/>
                <w:lang w:val="en-US"/>
              </w:rPr>
              <w:t xml:space="preserve"> </w:t>
            </w:r>
            <w:r w:rsidRPr="00274F73">
              <w:rPr>
                <w:rFonts w:ascii="Times New Roman" w:hAnsi="Times New Roman"/>
                <w:b/>
                <w:sz w:val="24"/>
                <w:szCs w:val="24"/>
              </w:rPr>
              <w:t>ЦЧЛИ</w:t>
            </w:r>
            <w:r w:rsidRPr="00274F73">
              <w:rPr>
                <w:rFonts w:ascii="Times New Roman" w:hAnsi="Times New Roman"/>
                <w:b/>
                <w:sz w:val="24"/>
                <w:szCs w:val="24"/>
                <w:lang w:val="en-US"/>
              </w:rPr>
              <w:t>»</w:t>
            </w:r>
            <w:r>
              <w:rPr>
                <w:rFonts w:ascii="Times New Roman" w:hAnsi="Times New Roman"/>
                <w:sz w:val="24"/>
                <w:szCs w:val="24"/>
                <w:lang w:val="en-US"/>
              </w:rPr>
              <w:t xml:space="preserve"> («LI reboot on command from digital interface»)</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 xml:space="preserve">Перезагрузка ЛИ по команде от ЦЧЛИ. </w:t>
            </w:r>
          </w:p>
          <w:p w:rsidR="00457AC5" w:rsidRPr="00AC0B2D"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В</w:t>
            </w:r>
            <w:r w:rsidRPr="00274F73">
              <w:rPr>
                <w:rFonts w:ascii="Times New Roman" w:hAnsi="Times New Roman"/>
                <w:sz w:val="24"/>
                <w:szCs w:val="24"/>
                <w:lang w:val="en-US"/>
              </w:rPr>
              <w:t xml:space="preserve"> </w:t>
            </w:r>
            <w:r>
              <w:rPr>
                <w:rFonts w:ascii="Times New Roman" w:hAnsi="Times New Roman"/>
                <w:sz w:val="24"/>
                <w:szCs w:val="24"/>
                <w:lang w:val="en-US"/>
              </w:rPr>
              <w:t>web</w:t>
            </w:r>
            <w:r w:rsidRPr="00274F73">
              <w:rPr>
                <w:rFonts w:ascii="Times New Roman" w:hAnsi="Times New Roman"/>
                <w:sz w:val="24"/>
                <w:szCs w:val="24"/>
                <w:lang w:val="en-US"/>
              </w:rPr>
              <w:t>-</w:t>
            </w:r>
            <w:r>
              <w:rPr>
                <w:rFonts w:ascii="Times New Roman" w:hAnsi="Times New Roman"/>
                <w:sz w:val="24"/>
                <w:szCs w:val="24"/>
              </w:rPr>
              <w:t>интерфейсе</w:t>
            </w:r>
            <w:r w:rsidRPr="00274F73">
              <w:rPr>
                <w:rFonts w:ascii="Times New Roman" w:hAnsi="Times New Roman"/>
                <w:sz w:val="24"/>
                <w:szCs w:val="24"/>
                <w:lang w:val="en-US"/>
              </w:rPr>
              <w:t xml:space="preserve"> </w:t>
            </w:r>
            <w:r>
              <w:rPr>
                <w:rFonts w:ascii="Times New Roman" w:hAnsi="Times New Roman"/>
                <w:sz w:val="24"/>
                <w:szCs w:val="24"/>
              </w:rPr>
              <w:t>значение</w:t>
            </w:r>
            <w:r w:rsidRPr="00274F73">
              <w:rPr>
                <w:rFonts w:ascii="Times New Roman" w:hAnsi="Times New Roman"/>
                <w:sz w:val="24"/>
                <w:szCs w:val="24"/>
                <w:lang w:val="en-US"/>
              </w:rPr>
              <w:t xml:space="preserve"> «</w:t>
            </w:r>
            <w:r>
              <w:rPr>
                <w:rFonts w:ascii="Times New Roman" w:hAnsi="Times New Roman"/>
                <w:sz w:val="24"/>
                <w:szCs w:val="24"/>
                <w:lang w:val="en-US"/>
              </w:rPr>
              <w:t>Interface</w:t>
            </w:r>
            <w:r w:rsidRPr="00274F73">
              <w:rPr>
                <w:rFonts w:ascii="Times New Roman" w:hAnsi="Times New Roman"/>
                <w:sz w:val="24"/>
                <w:szCs w:val="24"/>
                <w:lang w:val="en-US"/>
              </w:rPr>
              <w:t xml:space="preserve"> </w:t>
            </w:r>
            <w:r>
              <w:rPr>
                <w:rFonts w:ascii="Times New Roman" w:hAnsi="Times New Roman"/>
                <w:sz w:val="24"/>
                <w:szCs w:val="24"/>
                <w:lang w:val="en-US"/>
              </w:rPr>
              <w:t>status</w:t>
            </w:r>
            <w:r w:rsidRPr="00274F73">
              <w:rPr>
                <w:rFonts w:ascii="Times New Roman" w:hAnsi="Times New Roman"/>
                <w:sz w:val="24"/>
                <w:szCs w:val="24"/>
                <w:lang w:val="en-US"/>
              </w:rPr>
              <w:t xml:space="preserve">» </w:t>
            </w:r>
            <w:r w:rsidRPr="00274F73">
              <w:rPr>
                <w:rFonts w:ascii="Times New Roman" w:hAnsi="Times New Roman"/>
                <w:b/>
                <w:sz w:val="24"/>
                <w:szCs w:val="24"/>
                <w:lang w:val="en-US"/>
              </w:rPr>
              <w:t>-</w:t>
            </w:r>
            <w:r w:rsidRPr="00274F73">
              <w:rPr>
                <w:rFonts w:ascii="Times New Roman" w:hAnsi="Times New Roman"/>
                <w:sz w:val="24"/>
                <w:szCs w:val="24"/>
                <w:lang w:val="en-US"/>
              </w:rPr>
              <w:t xml:space="preserve"> </w:t>
            </w:r>
            <w:r>
              <w:rPr>
                <w:rFonts w:ascii="Times New Roman" w:hAnsi="Times New Roman"/>
                <w:sz w:val="24"/>
                <w:szCs w:val="24"/>
                <w:lang w:val="en-US"/>
              </w:rPr>
              <w:t>DLI</w:t>
            </w:r>
            <w:r w:rsidRPr="00274F73">
              <w:rPr>
                <w:rFonts w:ascii="Times New Roman" w:hAnsi="Times New Roman"/>
                <w:sz w:val="24"/>
                <w:szCs w:val="24"/>
                <w:lang w:val="en-US"/>
              </w:rPr>
              <w:t>_</w:t>
            </w:r>
            <w:r>
              <w:rPr>
                <w:rFonts w:ascii="Times New Roman" w:hAnsi="Times New Roman"/>
                <w:sz w:val="24"/>
                <w:szCs w:val="24"/>
                <w:lang w:val="en-US"/>
              </w:rPr>
              <w:t>RESET</w:t>
            </w:r>
            <w:r w:rsidRPr="00274F73">
              <w:rPr>
                <w:rFonts w:ascii="Times New Roman" w:hAnsi="Times New Roman"/>
                <w:sz w:val="24"/>
                <w:szCs w:val="24"/>
                <w:lang w:val="en-US"/>
              </w:rPr>
              <w:t>_</w:t>
            </w:r>
            <w:r>
              <w:rPr>
                <w:rFonts w:ascii="Times New Roman" w:hAnsi="Times New Roman"/>
                <w:sz w:val="24"/>
                <w:szCs w:val="24"/>
                <w:lang w:val="en-US"/>
              </w:rPr>
              <w:t>CONNECTION</w:t>
            </w:r>
            <w:r w:rsidRPr="00274F73">
              <w:rPr>
                <w:rFonts w:ascii="Times New Roman" w:hAnsi="Times New Roman"/>
                <w:sz w:val="24"/>
                <w:szCs w:val="24"/>
                <w:lang w:val="en-US"/>
              </w:rPr>
              <w:t>(412).</w:t>
            </w:r>
          </w:p>
        </w:tc>
      </w:tr>
      <w:tr w:rsidR="00457AC5" w:rsidRPr="005E760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Default="00457AC5" w:rsidP="00457AC5">
            <w:pPr>
              <w:spacing w:before="40" w:after="40" w:line="240" w:lineRule="auto"/>
              <w:jc w:val="both"/>
              <w:rPr>
                <w:rFonts w:ascii="Times New Roman" w:hAnsi="Times New Roman"/>
                <w:sz w:val="24"/>
                <w:szCs w:val="24"/>
                <w:lang w:val="en-US"/>
              </w:rPr>
            </w:pPr>
            <w:r w:rsidRPr="00D46181">
              <w:rPr>
                <w:rFonts w:ascii="Times New Roman" w:hAnsi="Times New Roman"/>
                <w:b/>
                <w:sz w:val="24"/>
                <w:szCs w:val="24"/>
                <w:lang w:val="en-US"/>
              </w:rPr>
              <w:t>«</w:t>
            </w:r>
            <w:r w:rsidRPr="00D46181">
              <w:rPr>
                <w:rFonts w:ascii="Times New Roman" w:hAnsi="Times New Roman"/>
                <w:b/>
                <w:sz w:val="24"/>
                <w:szCs w:val="24"/>
              </w:rPr>
              <w:t>Перезагрузка</w:t>
            </w:r>
            <w:r w:rsidRPr="00D46181">
              <w:rPr>
                <w:rFonts w:ascii="Times New Roman" w:hAnsi="Times New Roman"/>
                <w:b/>
                <w:sz w:val="24"/>
                <w:szCs w:val="24"/>
                <w:lang w:val="en-US"/>
              </w:rPr>
              <w:t xml:space="preserve"> </w:t>
            </w:r>
            <w:r w:rsidRPr="00D46181">
              <w:rPr>
                <w:rFonts w:ascii="Times New Roman" w:hAnsi="Times New Roman"/>
                <w:b/>
                <w:sz w:val="24"/>
                <w:szCs w:val="24"/>
              </w:rPr>
              <w:t>ЛИ</w:t>
            </w:r>
            <w:r w:rsidRPr="00D46181">
              <w:rPr>
                <w:rFonts w:ascii="Times New Roman" w:hAnsi="Times New Roman"/>
                <w:b/>
                <w:sz w:val="24"/>
                <w:szCs w:val="24"/>
                <w:lang w:val="en-US"/>
              </w:rPr>
              <w:t xml:space="preserve"> </w:t>
            </w:r>
            <w:r w:rsidRPr="00D46181">
              <w:rPr>
                <w:rFonts w:ascii="Times New Roman" w:hAnsi="Times New Roman"/>
                <w:b/>
                <w:sz w:val="24"/>
                <w:szCs w:val="24"/>
              </w:rPr>
              <w:t>из</w:t>
            </w:r>
            <w:r w:rsidRPr="00D46181">
              <w:rPr>
                <w:rFonts w:ascii="Times New Roman" w:hAnsi="Times New Roman"/>
                <w:b/>
                <w:sz w:val="24"/>
                <w:szCs w:val="24"/>
                <w:lang w:val="en-US"/>
              </w:rPr>
              <w:t>-</w:t>
            </w:r>
            <w:r w:rsidRPr="00D46181">
              <w:rPr>
                <w:rFonts w:ascii="Times New Roman" w:hAnsi="Times New Roman"/>
                <w:b/>
                <w:sz w:val="24"/>
                <w:szCs w:val="24"/>
              </w:rPr>
              <w:t>за</w:t>
            </w:r>
            <w:r w:rsidRPr="00D46181">
              <w:rPr>
                <w:rFonts w:ascii="Times New Roman" w:hAnsi="Times New Roman"/>
                <w:b/>
                <w:sz w:val="24"/>
                <w:szCs w:val="24"/>
                <w:lang w:val="en-US"/>
              </w:rPr>
              <w:t xml:space="preserve"> </w:t>
            </w:r>
            <w:r w:rsidRPr="00D46181">
              <w:rPr>
                <w:rFonts w:ascii="Times New Roman" w:hAnsi="Times New Roman"/>
                <w:b/>
                <w:sz w:val="24"/>
                <w:szCs w:val="24"/>
              </w:rPr>
              <w:t>аппаратной</w:t>
            </w:r>
            <w:r w:rsidRPr="00D46181">
              <w:rPr>
                <w:rFonts w:ascii="Times New Roman" w:hAnsi="Times New Roman"/>
                <w:b/>
                <w:sz w:val="24"/>
                <w:szCs w:val="24"/>
                <w:lang w:val="en-US"/>
              </w:rPr>
              <w:t xml:space="preserve"> </w:t>
            </w:r>
            <w:r w:rsidRPr="00D46181">
              <w:rPr>
                <w:rFonts w:ascii="Times New Roman" w:hAnsi="Times New Roman"/>
                <w:b/>
                <w:sz w:val="24"/>
                <w:szCs w:val="24"/>
              </w:rPr>
              <w:t>ошибки</w:t>
            </w:r>
            <w:r w:rsidRPr="00D46181">
              <w:rPr>
                <w:rFonts w:ascii="Times New Roman" w:hAnsi="Times New Roman"/>
                <w:b/>
                <w:sz w:val="24"/>
                <w:szCs w:val="24"/>
                <w:lang w:val="en-US"/>
              </w:rPr>
              <w:t xml:space="preserve"> </w:t>
            </w:r>
            <w:r w:rsidRPr="00D46181">
              <w:rPr>
                <w:rFonts w:ascii="Times New Roman" w:hAnsi="Times New Roman"/>
                <w:b/>
                <w:sz w:val="24"/>
                <w:szCs w:val="24"/>
              </w:rPr>
              <w:t>АЧЛИ</w:t>
            </w:r>
            <w:r w:rsidRPr="00D46181">
              <w:rPr>
                <w:rFonts w:ascii="Times New Roman" w:hAnsi="Times New Roman"/>
                <w:b/>
                <w:sz w:val="24"/>
                <w:szCs w:val="24"/>
                <w:lang w:val="en-US"/>
              </w:rPr>
              <w:t>»</w:t>
            </w:r>
            <w:r>
              <w:rPr>
                <w:rFonts w:ascii="Times New Roman" w:hAnsi="Times New Roman"/>
                <w:sz w:val="24"/>
                <w:szCs w:val="24"/>
                <w:lang w:val="en-US"/>
              </w:rPr>
              <w:t xml:space="preserve"> («LI reboot due to analog interface hardware error»)</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 xml:space="preserve">Перезагрузка ЛИ из-за аппаратной ошибки АЧЛИ. </w:t>
            </w:r>
          </w:p>
          <w:p w:rsidR="00457AC5" w:rsidRPr="00AC0B2D"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В</w:t>
            </w:r>
            <w:r w:rsidRPr="00274F73">
              <w:rPr>
                <w:rFonts w:ascii="Times New Roman" w:hAnsi="Times New Roman"/>
                <w:sz w:val="24"/>
                <w:szCs w:val="24"/>
                <w:lang w:val="en-US"/>
              </w:rPr>
              <w:t xml:space="preserve"> </w:t>
            </w:r>
            <w:r>
              <w:rPr>
                <w:rFonts w:ascii="Times New Roman" w:hAnsi="Times New Roman"/>
                <w:sz w:val="24"/>
                <w:szCs w:val="24"/>
                <w:lang w:val="en-US"/>
              </w:rPr>
              <w:t>web</w:t>
            </w:r>
            <w:r w:rsidRPr="00274F73">
              <w:rPr>
                <w:rFonts w:ascii="Times New Roman" w:hAnsi="Times New Roman"/>
                <w:sz w:val="24"/>
                <w:szCs w:val="24"/>
                <w:lang w:val="en-US"/>
              </w:rPr>
              <w:t>-</w:t>
            </w:r>
            <w:r>
              <w:rPr>
                <w:rFonts w:ascii="Times New Roman" w:hAnsi="Times New Roman"/>
                <w:sz w:val="24"/>
                <w:szCs w:val="24"/>
              </w:rPr>
              <w:t>интерфейсе</w:t>
            </w:r>
            <w:r w:rsidRPr="00274F73">
              <w:rPr>
                <w:rFonts w:ascii="Times New Roman" w:hAnsi="Times New Roman"/>
                <w:sz w:val="24"/>
                <w:szCs w:val="24"/>
                <w:lang w:val="en-US"/>
              </w:rPr>
              <w:t xml:space="preserve"> </w:t>
            </w:r>
            <w:r>
              <w:rPr>
                <w:rFonts w:ascii="Times New Roman" w:hAnsi="Times New Roman"/>
                <w:sz w:val="24"/>
                <w:szCs w:val="24"/>
              </w:rPr>
              <w:t>значение</w:t>
            </w:r>
            <w:r w:rsidRPr="00274F73">
              <w:rPr>
                <w:rFonts w:ascii="Times New Roman" w:hAnsi="Times New Roman"/>
                <w:sz w:val="24"/>
                <w:szCs w:val="24"/>
                <w:lang w:val="en-US"/>
              </w:rPr>
              <w:t xml:space="preserve"> «</w:t>
            </w:r>
            <w:r>
              <w:rPr>
                <w:rFonts w:ascii="Times New Roman" w:hAnsi="Times New Roman"/>
                <w:sz w:val="24"/>
                <w:szCs w:val="24"/>
                <w:lang w:val="en-US"/>
              </w:rPr>
              <w:t>Interface</w:t>
            </w:r>
            <w:r w:rsidRPr="00274F73">
              <w:rPr>
                <w:rFonts w:ascii="Times New Roman" w:hAnsi="Times New Roman"/>
                <w:sz w:val="24"/>
                <w:szCs w:val="24"/>
                <w:lang w:val="en-US"/>
              </w:rPr>
              <w:t xml:space="preserve"> </w:t>
            </w:r>
            <w:r>
              <w:rPr>
                <w:rFonts w:ascii="Times New Roman" w:hAnsi="Times New Roman"/>
                <w:sz w:val="24"/>
                <w:szCs w:val="24"/>
                <w:lang w:val="en-US"/>
              </w:rPr>
              <w:t>status</w:t>
            </w:r>
            <w:r w:rsidRPr="00274F73">
              <w:rPr>
                <w:rFonts w:ascii="Times New Roman" w:hAnsi="Times New Roman"/>
                <w:sz w:val="24"/>
                <w:szCs w:val="24"/>
                <w:lang w:val="en-US"/>
              </w:rPr>
              <w:t xml:space="preserve">» </w:t>
            </w:r>
            <w:r w:rsidRPr="00274F73">
              <w:rPr>
                <w:rFonts w:ascii="Times New Roman" w:hAnsi="Times New Roman"/>
                <w:b/>
                <w:sz w:val="24"/>
                <w:szCs w:val="24"/>
                <w:lang w:val="en-US"/>
              </w:rPr>
              <w:t>-</w:t>
            </w:r>
            <w:r w:rsidRPr="00274F73">
              <w:rPr>
                <w:rFonts w:ascii="Times New Roman" w:hAnsi="Times New Roman"/>
                <w:sz w:val="24"/>
                <w:szCs w:val="24"/>
                <w:lang w:val="en-US"/>
              </w:rPr>
              <w:t xml:space="preserve"> </w:t>
            </w:r>
            <w:r>
              <w:rPr>
                <w:rFonts w:ascii="Times New Roman" w:hAnsi="Times New Roman"/>
                <w:sz w:val="24"/>
                <w:szCs w:val="24"/>
                <w:lang w:val="en-US"/>
              </w:rPr>
              <w:t>ALI</w:t>
            </w:r>
            <w:r w:rsidRPr="00274F73">
              <w:rPr>
                <w:rFonts w:ascii="Times New Roman" w:hAnsi="Times New Roman"/>
                <w:sz w:val="24"/>
                <w:szCs w:val="24"/>
                <w:lang w:val="en-US"/>
              </w:rPr>
              <w:t>_</w:t>
            </w:r>
            <w:r>
              <w:rPr>
                <w:rFonts w:ascii="Times New Roman" w:hAnsi="Times New Roman"/>
                <w:sz w:val="24"/>
                <w:szCs w:val="24"/>
                <w:lang w:val="en-US"/>
              </w:rPr>
              <w:t>HW</w:t>
            </w:r>
            <w:r w:rsidRPr="00274F73">
              <w:rPr>
                <w:rFonts w:ascii="Times New Roman" w:hAnsi="Times New Roman"/>
                <w:sz w:val="24"/>
                <w:szCs w:val="24"/>
                <w:lang w:val="en-US"/>
              </w:rPr>
              <w:t>_</w:t>
            </w:r>
            <w:r>
              <w:rPr>
                <w:rFonts w:ascii="Times New Roman" w:hAnsi="Times New Roman"/>
                <w:sz w:val="24"/>
                <w:szCs w:val="24"/>
                <w:lang w:val="en-US"/>
              </w:rPr>
              <w:t>FAULT</w:t>
            </w:r>
            <w:r w:rsidRPr="00274F73">
              <w:rPr>
                <w:rFonts w:ascii="Times New Roman" w:hAnsi="Times New Roman"/>
                <w:sz w:val="24"/>
                <w:szCs w:val="24"/>
                <w:lang w:val="en-US"/>
              </w:rPr>
              <w:t>(413).</w:t>
            </w:r>
          </w:p>
        </w:tc>
      </w:tr>
      <w:tr w:rsidR="00457AC5" w:rsidRPr="00AC0B2D"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Default="00457AC5" w:rsidP="00457AC5">
            <w:pPr>
              <w:spacing w:before="40" w:after="40" w:line="240" w:lineRule="auto"/>
              <w:jc w:val="both"/>
              <w:rPr>
                <w:rFonts w:ascii="Times New Roman" w:hAnsi="Times New Roman"/>
                <w:sz w:val="24"/>
                <w:szCs w:val="24"/>
                <w:lang w:val="en-US"/>
              </w:rPr>
            </w:pPr>
            <w:r w:rsidRPr="00D46181">
              <w:rPr>
                <w:rFonts w:ascii="Times New Roman" w:hAnsi="Times New Roman"/>
                <w:b/>
                <w:sz w:val="24"/>
                <w:szCs w:val="24"/>
                <w:lang w:val="en-US"/>
              </w:rPr>
              <w:t>«</w:t>
            </w:r>
            <w:r w:rsidRPr="00D46181">
              <w:rPr>
                <w:rFonts w:ascii="Times New Roman" w:hAnsi="Times New Roman"/>
                <w:b/>
                <w:sz w:val="24"/>
                <w:szCs w:val="24"/>
              </w:rPr>
              <w:t>Перезагрузка</w:t>
            </w:r>
            <w:r w:rsidRPr="00D46181">
              <w:rPr>
                <w:rFonts w:ascii="Times New Roman" w:hAnsi="Times New Roman"/>
                <w:b/>
                <w:sz w:val="24"/>
                <w:szCs w:val="24"/>
                <w:lang w:val="en-US"/>
              </w:rPr>
              <w:t xml:space="preserve"> </w:t>
            </w:r>
            <w:r w:rsidRPr="00D46181">
              <w:rPr>
                <w:rFonts w:ascii="Times New Roman" w:hAnsi="Times New Roman"/>
                <w:b/>
                <w:sz w:val="24"/>
                <w:szCs w:val="24"/>
              </w:rPr>
              <w:t>ЛИ</w:t>
            </w:r>
            <w:r w:rsidRPr="00D46181">
              <w:rPr>
                <w:rFonts w:ascii="Times New Roman" w:hAnsi="Times New Roman"/>
                <w:b/>
                <w:sz w:val="24"/>
                <w:szCs w:val="24"/>
                <w:lang w:val="en-US"/>
              </w:rPr>
              <w:t xml:space="preserve"> </w:t>
            </w:r>
            <w:r w:rsidRPr="00D46181">
              <w:rPr>
                <w:rFonts w:ascii="Times New Roman" w:hAnsi="Times New Roman"/>
                <w:b/>
                <w:sz w:val="24"/>
                <w:szCs w:val="24"/>
              </w:rPr>
              <w:t>из</w:t>
            </w:r>
            <w:r w:rsidRPr="00D46181">
              <w:rPr>
                <w:rFonts w:ascii="Times New Roman" w:hAnsi="Times New Roman"/>
                <w:b/>
                <w:sz w:val="24"/>
                <w:szCs w:val="24"/>
                <w:lang w:val="en-US"/>
              </w:rPr>
              <w:t>-</w:t>
            </w:r>
            <w:r w:rsidRPr="00D46181">
              <w:rPr>
                <w:rFonts w:ascii="Times New Roman" w:hAnsi="Times New Roman"/>
                <w:b/>
                <w:sz w:val="24"/>
                <w:szCs w:val="24"/>
              </w:rPr>
              <w:t>за</w:t>
            </w:r>
            <w:r w:rsidRPr="00D46181">
              <w:rPr>
                <w:rFonts w:ascii="Times New Roman" w:hAnsi="Times New Roman"/>
                <w:b/>
                <w:sz w:val="24"/>
                <w:szCs w:val="24"/>
                <w:lang w:val="en-US"/>
              </w:rPr>
              <w:t xml:space="preserve"> </w:t>
            </w:r>
            <w:r w:rsidRPr="00D46181">
              <w:rPr>
                <w:rFonts w:ascii="Times New Roman" w:hAnsi="Times New Roman"/>
                <w:b/>
                <w:sz w:val="24"/>
                <w:szCs w:val="24"/>
              </w:rPr>
              <w:t>аппаратной</w:t>
            </w:r>
            <w:r w:rsidRPr="00D46181">
              <w:rPr>
                <w:rFonts w:ascii="Times New Roman" w:hAnsi="Times New Roman"/>
                <w:b/>
                <w:sz w:val="24"/>
                <w:szCs w:val="24"/>
                <w:lang w:val="en-US"/>
              </w:rPr>
              <w:t xml:space="preserve"> </w:t>
            </w:r>
            <w:r w:rsidRPr="00D46181">
              <w:rPr>
                <w:rFonts w:ascii="Times New Roman" w:hAnsi="Times New Roman"/>
                <w:b/>
                <w:sz w:val="24"/>
                <w:szCs w:val="24"/>
              </w:rPr>
              <w:t>ошибки</w:t>
            </w:r>
            <w:r w:rsidRPr="00D46181">
              <w:rPr>
                <w:rFonts w:ascii="Times New Roman" w:hAnsi="Times New Roman"/>
                <w:b/>
                <w:sz w:val="24"/>
                <w:szCs w:val="24"/>
                <w:lang w:val="en-US"/>
              </w:rPr>
              <w:t xml:space="preserve"> </w:t>
            </w:r>
            <w:r w:rsidRPr="00D46181">
              <w:rPr>
                <w:rFonts w:ascii="Times New Roman" w:hAnsi="Times New Roman"/>
                <w:b/>
                <w:sz w:val="24"/>
                <w:szCs w:val="24"/>
              </w:rPr>
              <w:t>ЦЧЛИ</w:t>
            </w:r>
            <w:r w:rsidRPr="00D46181">
              <w:rPr>
                <w:rFonts w:ascii="Times New Roman" w:hAnsi="Times New Roman"/>
                <w:b/>
                <w:sz w:val="24"/>
                <w:szCs w:val="24"/>
                <w:lang w:val="en-US"/>
              </w:rPr>
              <w:t>»</w:t>
            </w:r>
            <w:r>
              <w:rPr>
                <w:rFonts w:ascii="Times New Roman" w:hAnsi="Times New Roman"/>
                <w:sz w:val="24"/>
                <w:szCs w:val="24"/>
                <w:lang w:val="en-US"/>
              </w:rPr>
              <w:t xml:space="preserve"> («LI reboot due to digital interface hardware error»)</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 xml:space="preserve">Перезагрузка ЛИ из-за аппаратной ошибки ЦЧЛИ. </w:t>
            </w:r>
          </w:p>
          <w:p w:rsidR="00457AC5" w:rsidRPr="00AC0B2D"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 xml:space="preserve">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Interface</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w:t>
            </w:r>
            <w:r w:rsidRPr="00D46181">
              <w:rPr>
                <w:rFonts w:ascii="Times New Roman" w:hAnsi="Times New Roman"/>
                <w:b/>
                <w:sz w:val="24"/>
                <w:szCs w:val="24"/>
              </w:rPr>
              <w:t>-</w:t>
            </w:r>
            <w:r>
              <w:rPr>
                <w:rFonts w:ascii="Times New Roman" w:hAnsi="Times New Roman"/>
                <w:sz w:val="24"/>
                <w:szCs w:val="24"/>
              </w:rPr>
              <w:t xml:space="preserve"> </w:t>
            </w:r>
            <w:r>
              <w:rPr>
                <w:rFonts w:ascii="Times New Roman" w:hAnsi="Times New Roman"/>
                <w:sz w:val="24"/>
                <w:szCs w:val="24"/>
                <w:lang w:val="en-US"/>
              </w:rPr>
              <w:t>DLI</w:t>
            </w:r>
            <w:r>
              <w:rPr>
                <w:rFonts w:ascii="Times New Roman" w:hAnsi="Times New Roman"/>
                <w:sz w:val="24"/>
                <w:szCs w:val="24"/>
              </w:rPr>
              <w:t>_</w:t>
            </w:r>
            <w:r>
              <w:rPr>
                <w:rFonts w:ascii="Times New Roman" w:hAnsi="Times New Roman"/>
                <w:sz w:val="24"/>
                <w:szCs w:val="24"/>
                <w:lang w:val="en-US"/>
              </w:rPr>
              <w:t>HW</w:t>
            </w:r>
            <w:r>
              <w:rPr>
                <w:rFonts w:ascii="Times New Roman" w:hAnsi="Times New Roman"/>
                <w:sz w:val="24"/>
                <w:szCs w:val="24"/>
              </w:rPr>
              <w:t>_</w:t>
            </w:r>
            <w:r>
              <w:rPr>
                <w:rFonts w:ascii="Times New Roman" w:hAnsi="Times New Roman"/>
                <w:sz w:val="24"/>
                <w:szCs w:val="24"/>
                <w:lang w:val="en-US"/>
              </w:rPr>
              <w:t>FAULT</w:t>
            </w:r>
            <w:r>
              <w:rPr>
                <w:rFonts w:ascii="Times New Roman" w:hAnsi="Times New Roman"/>
                <w:sz w:val="24"/>
                <w:szCs w:val="24"/>
              </w:rPr>
              <w:t xml:space="preserve">(414). </w:t>
            </w:r>
          </w:p>
        </w:tc>
      </w:tr>
      <w:tr w:rsidR="00457AC5" w:rsidRPr="00457AC5"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457AC5" w:rsidRDefault="00457AC5" w:rsidP="00457AC5">
            <w:pPr>
              <w:spacing w:after="0" w:line="240" w:lineRule="auto"/>
              <w:jc w:val="both"/>
              <w:rPr>
                <w:rFonts w:ascii="Times New Roman" w:hAnsi="Times New Roman"/>
                <w:b/>
                <w:sz w:val="24"/>
                <w:szCs w:val="24"/>
              </w:rPr>
            </w:pPr>
            <w:r w:rsidRPr="00D46181">
              <w:rPr>
                <w:rFonts w:ascii="Times New Roman" w:hAnsi="Times New Roman"/>
                <w:b/>
                <w:sz w:val="24"/>
                <w:szCs w:val="24"/>
              </w:rPr>
              <w:t>«ЛИ не сконфигурирован»</w:t>
            </w:r>
          </w:p>
          <w:p w:rsidR="00457AC5" w:rsidRPr="00AC0B2D" w:rsidRDefault="00457AC5" w:rsidP="00457AC5">
            <w:pPr>
              <w:spacing w:after="0" w:line="240" w:lineRule="auto"/>
              <w:jc w:val="both"/>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en-US"/>
              </w:rPr>
              <w:t>LI</w:t>
            </w:r>
            <w:r w:rsidRPr="00D46181">
              <w:rPr>
                <w:rFonts w:ascii="Times New Roman" w:hAnsi="Times New Roman"/>
                <w:sz w:val="24"/>
                <w:szCs w:val="24"/>
              </w:rPr>
              <w:t xml:space="preserve"> </w:t>
            </w:r>
            <w:r>
              <w:rPr>
                <w:rFonts w:ascii="Times New Roman" w:hAnsi="Times New Roman"/>
                <w:sz w:val="24"/>
                <w:szCs w:val="24"/>
                <w:lang w:val="en-US"/>
              </w:rPr>
              <w:t>not</w:t>
            </w:r>
            <w:r w:rsidRPr="00D46181">
              <w:rPr>
                <w:rFonts w:ascii="Times New Roman" w:hAnsi="Times New Roman"/>
                <w:sz w:val="24"/>
                <w:szCs w:val="24"/>
              </w:rPr>
              <w:t xml:space="preserve"> </w:t>
            </w:r>
            <w:r>
              <w:rPr>
                <w:rFonts w:ascii="Times New Roman" w:hAnsi="Times New Roman"/>
                <w:sz w:val="24"/>
                <w:szCs w:val="24"/>
                <w:lang w:val="en-US"/>
              </w:rPr>
              <w:t>configured</w:t>
            </w:r>
            <w:r>
              <w:rPr>
                <w:rFonts w:ascii="Times New Roman" w:hAnsi="Times New Roman"/>
                <w:sz w:val="24"/>
                <w:szCs w:val="24"/>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 xml:space="preserve">ЛИ не сконфигурирован. </w:t>
            </w:r>
          </w:p>
          <w:p w:rsidR="00457AC5" w:rsidRP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В</w:t>
            </w:r>
            <w:r w:rsidRPr="00457AC5">
              <w:rPr>
                <w:rFonts w:ascii="Times New Roman" w:hAnsi="Times New Roman"/>
                <w:sz w:val="24"/>
                <w:szCs w:val="24"/>
              </w:rPr>
              <w:t xml:space="preserve"> </w:t>
            </w:r>
            <w:r>
              <w:rPr>
                <w:rFonts w:ascii="Times New Roman" w:hAnsi="Times New Roman"/>
                <w:sz w:val="24"/>
                <w:szCs w:val="24"/>
                <w:lang w:val="en-US"/>
              </w:rPr>
              <w:t>web</w:t>
            </w:r>
            <w:r w:rsidRPr="00457AC5">
              <w:rPr>
                <w:rFonts w:ascii="Times New Roman" w:hAnsi="Times New Roman"/>
                <w:sz w:val="24"/>
                <w:szCs w:val="24"/>
              </w:rPr>
              <w:t>-</w:t>
            </w:r>
            <w:r>
              <w:rPr>
                <w:rFonts w:ascii="Times New Roman" w:hAnsi="Times New Roman"/>
                <w:sz w:val="24"/>
                <w:szCs w:val="24"/>
              </w:rPr>
              <w:t>интерфейсе</w:t>
            </w:r>
            <w:r w:rsidRPr="00457AC5">
              <w:rPr>
                <w:rFonts w:ascii="Times New Roman" w:hAnsi="Times New Roman"/>
                <w:sz w:val="24"/>
                <w:szCs w:val="24"/>
              </w:rPr>
              <w:t xml:space="preserve"> </w:t>
            </w:r>
            <w:r>
              <w:rPr>
                <w:rFonts w:ascii="Times New Roman" w:hAnsi="Times New Roman"/>
                <w:sz w:val="24"/>
                <w:szCs w:val="24"/>
              </w:rPr>
              <w:t>значение</w:t>
            </w:r>
            <w:r w:rsidRPr="00457AC5">
              <w:rPr>
                <w:rFonts w:ascii="Times New Roman" w:hAnsi="Times New Roman"/>
                <w:sz w:val="24"/>
                <w:szCs w:val="24"/>
              </w:rPr>
              <w:t xml:space="preserve"> «</w:t>
            </w:r>
            <w:r>
              <w:rPr>
                <w:rFonts w:ascii="Times New Roman" w:hAnsi="Times New Roman"/>
                <w:sz w:val="24"/>
                <w:szCs w:val="24"/>
                <w:lang w:val="en-US"/>
              </w:rPr>
              <w:t>Interface</w:t>
            </w:r>
            <w:r w:rsidRPr="00457AC5">
              <w:rPr>
                <w:rFonts w:ascii="Times New Roman" w:hAnsi="Times New Roman"/>
                <w:sz w:val="24"/>
                <w:szCs w:val="24"/>
              </w:rPr>
              <w:t xml:space="preserve"> </w:t>
            </w:r>
            <w:r>
              <w:rPr>
                <w:rFonts w:ascii="Times New Roman" w:hAnsi="Times New Roman"/>
                <w:sz w:val="24"/>
                <w:szCs w:val="24"/>
                <w:lang w:val="en-US"/>
              </w:rPr>
              <w:t>status</w:t>
            </w:r>
            <w:r w:rsidRPr="00457AC5">
              <w:rPr>
                <w:rFonts w:ascii="Times New Roman" w:hAnsi="Times New Roman"/>
                <w:sz w:val="24"/>
                <w:szCs w:val="24"/>
              </w:rPr>
              <w:t xml:space="preserve">» </w:t>
            </w:r>
            <w:r w:rsidRPr="00457AC5">
              <w:rPr>
                <w:rFonts w:ascii="Times New Roman" w:hAnsi="Times New Roman"/>
                <w:b/>
                <w:sz w:val="24"/>
                <w:szCs w:val="24"/>
              </w:rPr>
              <w:t>-</w:t>
            </w:r>
            <w:r w:rsidRPr="00457AC5">
              <w:rPr>
                <w:rFonts w:ascii="Times New Roman" w:hAnsi="Times New Roman"/>
                <w:sz w:val="24"/>
                <w:szCs w:val="24"/>
              </w:rPr>
              <w:t xml:space="preserve"> </w:t>
            </w:r>
            <w:r>
              <w:rPr>
                <w:rFonts w:ascii="Times New Roman" w:hAnsi="Times New Roman"/>
                <w:sz w:val="24"/>
                <w:szCs w:val="24"/>
                <w:lang w:val="en-US"/>
              </w:rPr>
              <w:t>NO</w:t>
            </w:r>
            <w:r w:rsidRPr="00457AC5">
              <w:rPr>
                <w:rFonts w:ascii="Times New Roman" w:hAnsi="Times New Roman"/>
                <w:sz w:val="24"/>
                <w:szCs w:val="24"/>
              </w:rPr>
              <w:t>_</w:t>
            </w:r>
            <w:r>
              <w:rPr>
                <w:rFonts w:ascii="Times New Roman" w:hAnsi="Times New Roman"/>
                <w:sz w:val="24"/>
                <w:szCs w:val="24"/>
                <w:lang w:val="en-US"/>
              </w:rPr>
              <w:t>CONFIG</w:t>
            </w:r>
            <w:r w:rsidRPr="00457AC5">
              <w:rPr>
                <w:rFonts w:ascii="Times New Roman" w:hAnsi="Times New Roman"/>
                <w:sz w:val="24"/>
                <w:szCs w:val="24"/>
              </w:rPr>
              <w:t>(415).</w:t>
            </w:r>
          </w:p>
        </w:tc>
      </w:tr>
    </w:tbl>
    <w:p w:rsidR="00457AC5" w:rsidRPr="00457AC5" w:rsidRDefault="00457AC5" w:rsidP="00457AC5">
      <w:pPr>
        <w:spacing w:after="0" w:line="240" w:lineRule="auto"/>
        <w:jc w:val="both"/>
        <w:rPr>
          <w:rFonts w:ascii="Times New Roman" w:hAnsi="Times New Roman"/>
          <w:sz w:val="24"/>
          <w:szCs w:val="24"/>
        </w:rPr>
      </w:pP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Шлюз БЛИ-А поддерживает следующий список индикаторов:</w:t>
      </w:r>
    </w:p>
    <w:p w:rsidR="003314A2" w:rsidRDefault="003314A2" w:rsidP="00457AC5">
      <w:pPr>
        <w:spacing w:after="0" w:line="240" w:lineRule="auto"/>
        <w:ind w:firstLine="284"/>
        <w:jc w:val="both"/>
        <w:rPr>
          <w:rFonts w:ascii="Times New Roman" w:hAnsi="Times New Roman"/>
          <w:sz w:val="24"/>
          <w:szCs w:val="24"/>
        </w:rPr>
      </w:pPr>
    </w:p>
    <w:p w:rsidR="003314A2" w:rsidRDefault="005E7606" w:rsidP="003314A2">
      <w:pPr>
        <w:spacing w:after="0" w:line="240" w:lineRule="auto"/>
        <w:jc w:val="center"/>
        <w:rPr>
          <w:rFonts w:ascii="Times New Roman" w:hAnsi="Times New Roman"/>
          <w:sz w:val="24"/>
          <w:szCs w:val="24"/>
        </w:rPr>
      </w:pPr>
      <w:r w:rsidRPr="0014590D">
        <w:rPr>
          <w:rFonts w:ascii="Times New Roman" w:hAnsi="Times New Roman"/>
          <w:sz w:val="24"/>
          <w:szCs w:val="24"/>
        </w:rPr>
        <w:pict>
          <v:shape id="_x0000_i1553" type="#_x0000_t75" style="width:485.2pt;height:272.95pt">
            <v:imagedata r:id="rId540" o:title="СоставМониторинга1"/>
          </v:shape>
        </w:pict>
      </w:r>
    </w:p>
    <w:p w:rsidR="003314A2" w:rsidRPr="008C00C5" w:rsidRDefault="008C00C5" w:rsidP="008C00C5">
      <w:pPr>
        <w:pStyle w:val="af6"/>
        <w:jc w:val="center"/>
        <w:rPr>
          <w:rFonts w:ascii="Times New Roman" w:hAnsi="Times New Roman" w:cs="Times New Roman"/>
          <w:b/>
          <w:i w:val="0"/>
          <w:sz w:val="22"/>
          <w:szCs w:val="22"/>
        </w:rPr>
      </w:pPr>
      <w:r w:rsidRPr="008C00C5">
        <w:rPr>
          <w:rFonts w:ascii="Times New Roman" w:hAnsi="Times New Roman" w:cs="Times New Roman"/>
          <w:b/>
          <w:i w:val="0"/>
          <w:sz w:val="22"/>
          <w:szCs w:val="22"/>
        </w:rPr>
        <w:t xml:space="preserve">Рисунок </w:t>
      </w:r>
      <w:r w:rsidR="0014590D" w:rsidRPr="008C00C5">
        <w:rPr>
          <w:rFonts w:ascii="Times New Roman" w:hAnsi="Times New Roman" w:cs="Times New Roman"/>
          <w:b/>
          <w:i w:val="0"/>
          <w:sz w:val="22"/>
          <w:szCs w:val="22"/>
        </w:rPr>
        <w:fldChar w:fldCharType="begin"/>
      </w:r>
      <w:r w:rsidRPr="008C00C5">
        <w:rPr>
          <w:rFonts w:ascii="Times New Roman" w:hAnsi="Times New Roman" w:cs="Times New Roman"/>
          <w:b/>
          <w:i w:val="0"/>
          <w:sz w:val="22"/>
          <w:szCs w:val="22"/>
        </w:rPr>
        <w:instrText xml:space="preserve"> SEQ Рисунок \* ARABIC </w:instrText>
      </w:r>
      <w:r w:rsidR="0014590D" w:rsidRPr="008C00C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271</w:t>
      </w:r>
      <w:r w:rsidR="0014590D" w:rsidRPr="008C00C5">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Состав индикаторов </w:t>
      </w:r>
      <w:r w:rsidR="00155111">
        <w:rPr>
          <w:rFonts w:ascii="Times New Roman" w:hAnsi="Times New Roman" w:cs="Times New Roman"/>
          <w:b/>
          <w:i w:val="0"/>
          <w:sz w:val="22"/>
          <w:szCs w:val="22"/>
        </w:rPr>
        <w:t xml:space="preserve">системного объекта </w:t>
      </w:r>
      <w:r>
        <w:rPr>
          <w:rFonts w:ascii="Times New Roman" w:hAnsi="Times New Roman" w:cs="Times New Roman"/>
          <w:b/>
          <w:i w:val="0"/>
          <w:sz w:val="22"/>
          <w:szCs w:val="22"/>
        </w:rPr>
        <w:t>БЛИ-А</w:t>
      </w:r>
    </w:p>
    <w:p w:rsidR="00457AC5" w:rsidRDefault="00D709F0" w:rsidP="00D709F0">
      <w:pPr>
        <w:spacing w:after="0" w:line="240" w:lineRule="auto"/>
        <w:ind w:firstLine="284"/>
        <w:jc w:val="both"/>
        <w:rPr>
          <w:rFonts w:ascii="Times New Roman" w:hAnsi="Times New Roman"/>
          <w:sz w:val="24"/>
          <w:szCs w:val="24"/>
        </w:rPr>
      </w:pPr>
      <w:r>
        <w:rPr>
          <w:rFonts w:ascii="Times New Roman" w:hAnsi="Times New Roman"/>
          <w:sz w:val="24"/>
          <w:szCs w:val="24"/>
        </w:rPr>
        <w:t>Возможные состояния индикаторов:</w:t>
      </w:r>
    </w:p>
    <w:p w:rsidR="00D709F0" w:rsidRDefault="00D709F0" w:rsidP="00457AC5">
      <w:pPr>
        <w:spacing w:after="0" w:line="240" w:lineRule="auto"/>
        <w:jc w:val="both"/>
        <w:rPr>
          <w:rFonts w:ascii="Times New Roman" w:hAnsi="Times New Roman"/>
          <w:sz w:val="24"/>
          <w:szCs w:val="24"/>
        </w:rPr>
      </w:pPr>
    </w:p>
    <w:tbl>
      <w:tblPr>
        <w:tblW w:w="0" w:type="auto"/>
        <w:jc w:val="center"/>
        <w:tblInd w:w="108" w:type="dxa"/>
        <w:tblLayout w:type="fixed"/>
        <w:tblLook w:val="0000"/>
      </w:tblPr>
      <w:tblGrid>
        <w:gridCol w:w="3662"/>
        <w:gridCol w:w="5694"/>
      </w:tblGrid>
      <w:tr w:rsidR="00B77060"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794F5C" w:rsidRDefault="00B77060" w:rsidP="00D709F0">
            <w:pPr>
              <w:spacing w:before="40" w:after="40" w:line="240" w:lineRule="auto"/>
              <w:rPr>
                <w:rFonts w:ascii="Times New Roman" w:hAnsi="Times New Roman"/>
                <w:b/>
                <w:sz w:val="24"/>
                <w:szCs w:val="24"/>
              </w:rPr>
            </w:pPr>
            <w:r w:rsidRPr="00794F5C">
              <w:rPr>
                <w:rFonts w:ascii="Times New Roman" w:hAnsi="Times New Roman"/>
                <w:b/>
                <w:sz w:val="24"/>
                <w:szCs w:val="24"/>
              </w:rPr>
              <w:t>«</w:t>
            </w:r>
            <w:r w:rsidRPr="00794F5C">
              <w:rPr>
                <w:rFonts w:ascii="Times New Roman" w:hAnsi="Times New Roman"/>
                <w:b/>
                <w:sz w:val="24"/>
                <w:szCs w:val="24"/>
                <w:lang w:val="en-US"/>
              </w:rPr>
              <w:t>CAN</w:t>
            </w:r>
            <w:r w:rsidRPr="00794F5C">
              <w:rPr>
                <w:rFonts w:ascii="Times New Roman" w:hAnsi="Times New Roman"/>
                <w:b/>
                <w:sz w:val="24"/>
                <w:szCs w:val="24"/>
              </w:rPr>
              <w:t>-шина»</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D709F0">
            <w:pPr>
              <w:spacing w:after="0" w:line="240" w:lineRule="auto"/>
              <w:jc w:val="both"/>
              <w:rPr>
                <w:rFonts w:ascii="Times New Roman" w:hAnsi="Times New Roman"/>
                <w:sz w:val="24"/>
                <w:szCs w:val="24"/>
              </w:rPr>
            </w:pPr>
            <w:r>
              <w:rPr>
                <w:rFonts w:ascii="Times New Roman" w:hAnsi="Times New Roman"/>
                <w:sz w:val="24"/>
                <w:szCs w:val="24"/>
              </w:rPr>
              <w:t xml:space="preserve">Состояние </w:t>
            </w:r>
            <w:r>
              <w:rPr>
                <w:rFonts w:ascii="Times New Roman" w:hAnsi="Times New Roman"/>
                <w:sz w:val="24"/>
                <w:szCs w:val="24"/>
                <w:lang w:val="en-US"/>
              </w:rPr>
              <w:t>CAN</w:t>
            </w:r>
            <w:r>
              <w:rPr>
                <w:rFonts w:ascii="Times New Roman" w:hAnsi="Times New Roman"/>
                <w:sz w:val="24"/>
                <w:szCs w:val="24"/>
              </w:rPr>
              <w:t>-шины. Шина используется для соединения двух шлюзов, объединенных в группу резервирования.</w:t>
            </w:r>
          </w:p>
        </w:tc>
      </w:tr>
      <w:tr w:rsidR="00B77060"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794F5C" w:rsidRDefault="00B77060" w:rsidP="00D709F0">
            <w:pPr>
              <w:spacing w:before="40" w:after="40" w:line="240" w:lineRule="auto"/>
              <w:rPr>
                <w:b/>
              </w:rPr>
            </w:pPr>
            <w:r w:rsidRPr="00794F5C">
              <w:rPr>
                <w:rFonts w:ascii="Times New Roman" w:hAnsi="Times New Roman"/>
                <w:b/>
                <w:sz w:val="24"/>
                <w:szCs w:val="24"/>
              </w:rPr>
              <w:t>«</w:t>
            </w:r>
            <w:r w:rsidRPr="00794F5C">
              <w:rPr>
                <w:rFonts w:ascii="Times New Roman" w:hAnsi="Times New Roman"/>
                <w:b/>
                <w:sz w:val="24"/>
                <w:szCs w:val="24"/>
                <w:lang w:val="en-US"/>
              </w:rPr>
              <w:t>DIP</w:t>
            </w:r>
            <w:r w:rsidRPr="00794F5C">
              <w:rPr>
                <w:rFonts w:ascii="Times New Roman" w:hAnsi="Times New Roman"/>
                <w:b/>
                <w:sz w:val="24"/>
                <w:szCs w:val="24"/>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D709F0">
            <w:pPr>
              <w:spacing w:after="0" w:line="240" w:lineRule="auto"/>
              <w:jc w:val="both"/>
            </w:pPr>
            <w:r>
              <w:rPr>
                <w:rFonts w:ascii="Times New Roman" w:hAnsi="Times New Roman"/>
                <w:sz w:val="24"/>
                <w:szCs w:val="24"/>
              </w:rPr>
              <w:t xml:space="preserve">Аппаратный идентификатор шлюза, значение которого устанавливается на 8-битном </w:t>
            </w:r>
            <w:r>
              <w:rPr>
                <w:rFonts w:ascii="Times New Roman" w:hAnsi="Times New Roman"/>
                <w:sz w:val="24"/>
                <w:szCs w:val="24"/>
                <w:lang w:val="en-US"/>
              </w:rPr>
              <w:t>DIP</w:t>
            </w:r>
            <w:r>
              <w:rPr>
                <w:rFonts w:ascii="Times New Roman" w:hAnsi="Times New Roman"/>
                <w:sz w:val="24"/>
                <w:szCs w:val="24"/>
              </w:rPr>
              <w:t>-переключателе, который физически находится на кросс-плате. Допустимые значения от 0 до 255.</w:t>
            </w:r>
          </w:p>
        </w:tc>
      </w:tr>
      <w:tr w:rsidR="00B77060"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794F5C" w:rsidRDefault="00B77060" w:rsidP="00457AC5">
            <w:pPr>
              <w:spacing w:before="40" w:after="40" w:line="240" w:lineRule="auto"/>
              <w:rPr>
                <w:rFonts w:ascii="Times New Roman" w:hAnsi="Times New Roman"/>
                <w:b/>
                <w:sz w:val="24"/>
                <w:szCs w:val="24"/>
              </w:rPr>
            </w:pPr>
            <w:r w:rsidRPr="00794F5C">
              <w:rPr>
                <w:rFonts w:ascii="Times New Roman" w:hAnsi="Times New Roman"/>
                <w:b/>
                <w:sz w:val="24"/>
                <w:szCs w:val="24"/>
              </w:rPr>
              <w:t>«Активность каналов (ЛИ 1)»</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457AC5">
            <w:pPr>
              <w:spacing w:after="0" w:line="240" w:lineRule="auto"/>
              <w:jc w:val="both"/>
              <w:rPr>
                <w:rFonts w:ascii="Times New Roman" w:hAnsi="Times New Roman"/>
                <w:sz w:val="24"/>
                <w:szCs w:val="24"/>
              </w:rPr>
            </w:pPr>
            <w:r>
              <w:rPr>
                <w:rFonts w:ascii="Times New Roman" w:hAnsi="Times New Roman"/>
                <w:sz w:val="24"/>
                <w:szCs w:val="24"/>
              </w:rPr>
              <w:t>Индикатор общего числа активных каналов/сессий в ЛИ 1.</w:t>
            </w:r>
          </w:p>
        </w:tc>
      </w:tr>
      <w:tr w:rsidR="00B77060"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794F5C" w:rsidRDefault="00B77060" w:rsidP="00457AC5">
            <w:pPr>
              <w:spacing w:before="40" w:after="40" w:line="240" w:lineRule="auto"/>
              <w:rPr>
                <w:rFonts w:ascii="Times New Roman" w:hAnsi="Times New Roman"/>
                <w:b/>
                <w:sz w:val="24"/>
                <w:szCs w:val="24"/>
              </w:rPr>
            </w:pPr>
            <w:r w:rsidRPr="00794F5C">
              <w:rPr>
                <w:rFonts w:ascii="Times New Roman" w:hAnsi="Times New Roman"/>
                <w:b/>
                <w:sz w:val="24"/>
                <w:szCs w:val="24"/>
              </w:rPr>
              <w:t>«ЛИ 1 канал 1»</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457AC5">
            <w:pPr>
              <w:spacing w:after="0" w:line="240" w:lineRule="auto"/>
              <w:jc w:val="both"/>
              <w:rPr>
                <w:rFonts w:ascii="Times New Roman" w:hAnsi="Times New Roman"/>
                <w:sz w:val="24"/>
                <w:szCs w:val="24"/>
              </w:rPr>
            </w:pPr>
            <w:r>
              <w:rPr>
                <w:rFonts w:ascii="Times New Roman" w:hAnsi="Times New Roman"/>
                <w:sz w:val="24"/>
                <w:szCs w:val="24"/>
              </w:rPr>
              <w:t>Состояние канала 1 линейного интерфейса 1.</w:t>
            </w:r>
          </w:p>
        </w:tc>
      </w:tr>
      <w:tr w:rsidR="00B77060"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794F5C" w:rsidRDefault="00B77060" w:rsidP="00457AC5">
            <w:pPr>
              <w:spacing w:before="40" w:after="40" w:line="240" w:lineRule="auto"/>
              <w:rPr>
                <w:rFonts w:ascii="Times New Roman" w:hAnsi="Times New Roman"/>
                <w:b/>
                <w:sz w:val="24"/>
                <w:szCs w:val="24"/>
              </w:rPr>
            </w:pPr>
            <w:r w:rsidRPr="00794F5C">
              <w:rPr>
                <w:rFonts w:ascii="Times New Roman" w:hAnsi="Times New Roman"/>
                <w:b/>
                <w:sz w:val="24"/>
                <w:szCs w:val="24"/>
              </w:rPr>
              <w:t>«ЛИ 1 канал 2»</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457AC5">
            <w:pPr>
              <w:spacing w:after="0" w:line="240" w:lineRule="auto"/>
              <w:jc w:val="both"/>
              <w:rPr>
                <w:rFonts w:ascii="Times New Roman" w:hAnsi="Times New Roman"/>
                <w:sz w:val="24"/>
                <w:szCs w:val="24"/>
              </w:rPr>
            </w:pPr>
            <w:r>
              <w:rPr>
                <w:rFonts w:ascii="Times New Roman" w:hAnsi="Times New Roman"/>
                <w:sz w:val="24"/>
                <w:szCs w:val="24"/>
              </w:rPr>
              <w:t>Состояние канала 2 линейного интерфейса 1.</w:t>
            </w:r>
          </w:p>
        </w:tc>
      </w:tr>
      <w:tr w:rsidR="00B77060"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794F5C" w:rsidRDefault="00B77060" w:rsidP="00D709F0">
            <w:pPr>
              <w:spacing w:before="40" w:after="40" w:line="240" w:lineRule="auto"/>
              <w:rPr>
                <w:rFonts w:ascii="Times New Roman" w:hAnsi="Times New Roman"/>
                <w:b/>
                <w:sz w:val="24"/>
                <w:szCs w:val="24"/>
              </w:rPr>
            </w:pPr>
            <w:r w:rsidRPr="00794F5C">
              <w:rPr>
                <w:rFonts w:ascii="Times New Roman" w:hAnsi="Times New Roman"/>
                <w:b/>
                <w:sz w:val="24"/>
                <w:szCs w:val="24"/>
              </w:rPr>
              <w:lastRenderedPageBreak/>
              <w:t>«Передатчик ЛИ 1 канал 1»</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D709F0">
            <w:pPr>
              <w:spacing w:after="0" w:line="240" w:lineRule="auto"/>
              <w:jc w:val="both"/>
              <w:rPr>
                <w:rFonts w:ascii="Times New Roman" w:hAnsi="Times New Roman"/>
                <w:sz w:val="24"/>
                <w:szCs w:val="24"/>
              </w:rPr>
            </w:pPr>
            <w:r>
              <w:rPr>
                <w:rFonts w:ascii="Times New Roman" w:hAnsi="Times New Roman"/>
                <w:sz w:val="24"/>
                <w:szCs w:val="24"/>
              </w:rPr>
              <w:t xml:space="preserve">Состояние передатчика канала 1 линейного интерфейса 1. </w:t>
            </w:r>
          </w:p>
          <w:p w:rsidR="00B77060" w:rsidRDefault="00B77060" w:rsidP="00D709F0">
            <w:pPr>
              <w:spacing w:after="0" w:line="240" w:lineRule="auto"/>
              <w:jc w:val="both"/>
              <w:rPr>
                <w:rFonts w:ascii="Times New Roman" w:hAnsi="Times New Roman"/>
                <w:sz w:val="24"/>
                <w:szCs w:val="24"/>
              </w:rPr>
            </w:pPr>
            <w:r>
              <w:rPr>
                <w:rFonts w:ascii="Times New Roman" w:hAnsi="Times New Roman"/>
                <w:sz w:val="24"/>
                <w:szCs w:val="24"/>
              </w:rPr>
              <w:t>Значения этого индикатора актуальны в случае использование резервирования радиоканалов в режиме «</w:t>
            </w:r>
            <w:r>
              <w:rPr>
                <w:rFonts w:ascii="Times New Roman" w:hAnsi="Times New Roman"/>
                <w:sz w:val="24"/>
                <w:szCs w:val="24"/>
                <w:lang w:val="en-US"/>
              </w:rPr>
              <w:t>Loop</w:t>
            </w:r>
            <w:r>
              <w:rPr>
                <w:rFonts w:ascii="Times New Roman" w:hAnsi="Times New Roman"/>
                <w:sz w:val="24"/>
                <w:szCs w:val="24"/>
              </w:rPr>
              <w:t xml:space="preserve"> </w:t>
            </w:r>
            <w:r>
              <w:rPr>
                <w:rFonts w:ascii="Times New Roman" w:hAnsi="Times New Roman"/>
                <w:sz w:val="24"/>
                <w:szCs w:val="24"/>
                <w:lang w:val="en-US"/>
              </w:rPr>
              <w:t>check</w:t>
            </w:r>
            <w:r>
              <w:rPr>
                <w:rFonts w:ascii="Times New Roman" w:hAnsi="Times New Roman"/>
                <w:sz w:val="24"/>
                <w:szCs w:val="24"/>
              </w:rPr>
              <w:t>».</w:t>
            </w:r>
          </w:p>
        </w:tc>
      </w:tr>
      <w:tr w:rsidR="00B77060"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794F5C" w:rsidRDefault="00B77060" w:rsidP="00D709F0">
            <w:pPr>
              <w:spacing w:before="40" w:after="40" w:line="240" w:lineRule="auto"/>
              <w:rPr>
                <w:rFonts w:ascii="Times New Roman" w:hAnsi="Times New Roman"/>
                <w:b/>
                <w:sz w:val="24"/>
                <w:szCs w:val="24"/>
              </w:rPr>
            </w:pPr>
            <w:r w:rsidRPr="00794F5C">
              <w:rPr>
                <w:rFonts w:ascii="Times New Roman" w:hAnsi="Times New Roman"/>
                <w:b/>
                <w:sz w:val="24"/>
                <w:szCs w:val="24"/>
              </w:rPr>
              <w:t>«Передатчик ЛИ 1 канал 2»</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D709F0">
            <w:pPr>
              <w:spacing w:after="0" w:line="240" w:lineRule="auto"/>
              <w:jc w:val="both"/>
              <w:rPr>
                <w:rFonts w:ascii="Times New Roman" w:hAnsi="Times New Roman"/>
                <w:sz w:val="24"/>
                <w:szCs w:val="24"/>
              </w:rPr>
            </w:pPr>
            <w:r>
              <w:rPr>
                <w:rFonts w:ascii="Times New Roman" w:hAnsi="Times New Roman"/>
                <w:sz w:val="24"/>
                <w:szCs w:val="24"/>
              </w:rPr>
              <w:t xml:space="preserve">Состояние передатчика канала 2 линейного интерфейса 1. </w:t>
            </w:r>
          </w:p>
          <w:p w:rsidR="00B77060" w:rsidRDefault="00B77060" w:rsidP="00D709F0">
            <w:pPr>
              <w:spacing w:after="0" w:line="240" w:lineRule="auto"/>
              <w:jc w:val="both"/>
              <w:rPr>
                <w:rFonts w:ascii="Times New Roman" w:hAnsi="Times New Roman"/>
                <w:sz w:val="24"/>
                <w:szCs w:val="24"/>
              </w:rPr>
            </w:pPr>
            <w:r>
              <w:rPr>
                <w:rFonts w:ascii="Times New Roman" w:hAnsi="Times New Roman"/>
                <w:sz w:val="24"/>
                <w:szCs w:val="24"/>
              </w:rPr>
              <w:t>Значения этого индикатора актуальны в случае использование резервирования радиоканалов в режиме «</w:t>
            </w:r>
            <w:r>
              <w:rPr>
                <w:rFonts w:ascii="Times New Roman" w:hAnsi="Times New Roman"/>
                <w:sz w:val="24"/>
                <w:szCs w:val="24"/>
                <w:lang w:val="en-US"/>
              </w:rPr>
              <w:t>Loop</w:t>
            </w:r>
            <w:r>
              <w:rPr>
                <w:rFonts w:ascii="Times New Roman" w:hAnsi="Times New Roman"/>
                <w:sz w:val="24"/>
                <w:szCs w:val="24"/>
              </w:rPr>
              <w:t xml:space="preserve"> </w:t>
            </w:r>
            <w:r>
              <w:rPr>
                <w:rFonts w:ascii="Times New Roman" w:hAnsi="Times New Roman"/>
                <w:sz w:val="24"/>
                <w:szCs w:val="24"/>
                <w:lang w:val="en-US"/>
              </w:rPr>
              <w:t>check</w:t>
            </w:r>
            <w:r>
              <w:rPr>
                <w:rFonts w:ascii="Times New Roman" w:hAnsi="Times New Roman"/>
                <w:sz w:val="24"/>
                <w:szCs w:val="24"/>
              </w:rPr>
              <w:t>».</w:t>
            </w:r>
          </w:p>
        </w:tc>
      </w:tr>
      <w:tr w:rsidR="00B77060"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794F5C" w:rsidRDefault="00B77060" w:rsidP="00457AC5">
            <w:pPr>
              <w:spacing w:before="40" w:after="40" w:line="240" w:lineRule="auto"/>
              <w:rPr>
                <w:rFonts w:ascii="Times New Roman" w:hAnsi="Times New Roman"/>
                <w:b/>
                <w:sz w:val="24"/>
                <w:szCs w:val="24"/>
              </w:rPr>
            </w:pPr>
            <w:r w:rsidRPr="00794F5C">
              <w:rPr>
                <w:rFonts w:ascii="Times New Roman" w:hAnsi="Times New Roman"/>
                <w:b/>
                <w:sz w:val="24"/>
                <w:szCs w:val="24"/>
              </w:rPr>
              <w:t>«Порт сети 1»</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457AC5">
            <w:pPr>
              <w:spacing w:after="0" w:line="240" w:lineRule="auto"/>
              <w:jc w:val="both"/>
              <w:rPr>
                <w:rFonts w:ascii="Times New Roman" w:hAnsi="Times New Roman"/>
                <w:sz w:val="24"/>
                <w:szCs w:val="24"/>
              </w:rPr>
            </w:pPr>
            <w:r>
              <w:rPr>
                <w:rFonts w:ascii="Times New Roman" w:hAnsi="Times New Roman"/>
                <w:sz w:val="24"/>
                <w:szCs w:val="24"/>
              </w:rPr>
              <w:t xml:space="preserve">Состояние сетевого порта </w:t>
            </w:r>
            <w:r>
              <w:rPr>
                <w:rFonts w:ascii="Times New Roman" w:hAnsi="Times New Roman"/>
                <w:sz w:val="24"/>
                <w:szCs w:val="24"/>
                <w:lang w:val="en-US"/>
              </w:rPr>
              <w:t>Eth</w:t>
            </w:r>
            <w:r>
              <w:rPr>
                <w:rFonts w:ascii="Times New Roman" w:hAnsi="Times New Roman"/>
                <w:sz w:val="24"/>
                <w:szCs w:val="24"/>
              </w:rPr>
              <w:t>1.</w:t>
            </w:r>
          </w:p>
        </w:tc>
      </w:tr>
      <w:tr w:rsidR="00B77060"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794F5C" w:rsidRDefault="00B77060" w:rsidP="00457AC5">
            <w:pPr>
              <w:spacing w:before="40" w:after="40" w:line="240" w:lineRule="auto"/>
              <w:rPr>
                <w:rFonts w:ascii="Times New Roman" w:hAnsi="Times New Roman"/>
                <w:b/>
                <w:sz w:val="24"/>
                <w:szCs w:val="24"/>
              </w:rPr>
            </w:pPr>
            <w:r w:rsidRPr="00794F5C">
              <w:rPr>
                <w:rFonts w:ascii="Times New Roman" w:hAnsi="Times New Roman"/>
                <w:b/>
                <w:sz w:val="24"/>
                <w:szCs w:val="24"/>
              </w:rPr>
              <w:t>«Порт сети 2»</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457AC5">
            <w:pPr>
              <w:spacing w:after="0" w:line="240" w:lineRule="auto"/>
              <w:jc w:val="both"/>
              <w:rPr>
                <w:rFonts w:ascii="Times New Roman" w:hAnsi="Times New Roman"/>
                <w:sz w:val="24"/>
                <w:szCs w:val="24"/>
              </w:rPr>
            </w:pPr>
            <w:r>
              <w:rPr>
                <w:rFonts w:ascii="Times New Roman" w:hAnsi="Times New Roman"/>
                <w:sz w:val="24"/>
                <w:szCs w:val="24"/>
              </w:rPr>
              <w:t xml:space="preserve">Состояние сетевого порта </w:t>
            </w:r>
            <w:r>
              <w:rPr>
                <w:rFonts w:ascii="Times New Roman" w:hAnsi="Times New Roman"/>
                <w:sz w:val="24"/>
                <w:szCs w:val="24"/>
                <w:lang w:val="en-US"/>
              </w:rPr>
              <w:t>Eth</w:t>
            </w:r>
            <w:r>
              <w:rPr>
                <w:rFonts w:ascii="Times New Roman" w:hAnsi="Times New Roman"/>
                <w:sz w:val="24"/>
                <w:szCs w:val="24"/>
              </w:rPr>
              <w:t>2.</w:t>
            </w:r>
          </w:p>
        </w:tc>
      </w:tr>
      <w:tr w:rsidR="00B77060"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794F5C" w:rsidRDefault="00B77060" w:rsidP="00D709F0">
            <w:pPr>
              <w:spacing w:before="40" w:after="40" w:line="240" w:lineRule="auto"/>
              <w:rPr>
                <w:rFonts w:ascii="Times New Roman" w:hAnsi="Times New Roman"/>
                <w:b/>
                <w:sz w:val="24"/>
                <w:szCs w:val="24"/>
              </w:rPr>
            </w:pPr>
            <w:r w:rsidRPr="00794F5C">
              <w:rPr>
                <w:rFonts w:ascii="Times New Roman" w:hAnsi="Times New Roman"/>
                <w:b/>
                <w:sz w:val="24"/>
                <w:szCs w:val="24"/>
              </w:rPr>
              <w:t>«Приемник ЛИ 1 канал 1»</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D709F0">
            <w:pPr>
              <w:spacing w:after="0" w:line="240" w:lineRule="auto"/>
              <w:jc w:val="both"/>
              <w:rPr>
                <w:rFonts w:ascii="Times New Roman" w:hAnsi="Times New Roman"/>
                <w:sz w:val="24"/>
                <w:szCs w:val="24"/>
              </w:rPr>
            </w:pPr>
            <w:r>
              <w:rPr>
                <w:rFonts w:ascii="Times New Roman" w:hAnsi="Times New Roman"/>
                <w:sz w:val="24"/>
                <w:szCs w:val="24"/>
              </w:rPr>
              <w:t xml:space="preserve">Состояние приемника канала 1 линейного интерфейса 1. </w:t>
            </w:r>
          </w:p>
          <w:p w:rsidR="00B77060" w:rsidRDefault="00B77060" w:rsidP="00D709F0">
            <w:pPr>
              <w:spacing w:after="0" w:line="240" w:lineRule="auto"/>
              <w:jc w:val="both"/>
              <w:rPr>
                <w:rFonts w:ascii="Times New Roman" w:hAnsi="Times New Roman"/>
                <w:sz w:val="24"/>
                <w:szCs w:val="24"/>
              </w:rPr>
            </w:pPr>
            <w:r>
              <w:rPr>
                <w:rFonts w:ascii="Times New Roman" w:hAnsi="Times New Roman"/>
                <w:sz w:val="24"/>
                <w:szCs w:val="24"/>
              </w:rPr>
              <w:t>Значения этого индикатора актуальны в случае использование резервирования радиоканалов в режиме «</w:t>
            </w:r>
            <w:r>
              <w:rPr>
                <w:rFonts w:ascii="Times New Roman" w:hAnsi="Times New Roman"/>
                <w:sz w:val="24"/>
                <w:szCs w:val="24"/>
                <w:lang w:val="en-US"/>
              </w:rPr>
              <w:t>Loop</w:t>
            </w:r>
            <w:r>
              <w:rPr>
                <w:rFonts w:ascii="Times New Roman" w:hAnsi="Times New Roman"/>
                <w:sz w:val="24"/>
                <w:szCs w:val="24"/>
              </w:rPr>
              <w:t xml:space="preserve"> </w:t>
            </w:r>
            <w:r>
              <w:rPr>
                <w:rFonts w:ascii="Times New Roman" w:hAnsi="Times New Roman"/>
                <w:sz w:val="24"/>
                <w:szCs w:val="24"/>
                <w:lang w:val="en-US"/>
              </w:rPr>
              <w:t>check</w:t>
            </w:r>
            <w:r>
              <w:rPr>
                <w:rFonts w:ascii="Times New Roman" w:hAnsi="Times New Roman"/>
                <w:sz w:val="24"/>
                <w:szCs w:val="24"/>
              </w:rPr>
              <w:t>».</w:t>
            </w:r>
          </w:p>
        </w:tc>
      </w:tr>
      <w:tr w:rsidR="00B77060"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794F5C" w:rsidRDefault="00B77060" w:rsidP="00D709F0">
            <w:pPr>
              <w:spacing w:before="40" w:after="40" w:line="240" w:lineRule="auto"/>
              <w:rPr>
                <w:rFonts w:ascii="Times New Roman" w:hAnsi="Times New Roman"/>
                <w:b/>
                <w:sz w:val="24"/>
                <w:szCs w:val="24"/>
              </w:rPr>
            </w:pPr>
            <w:r w:rsidRPr="00794F5C">
              <w:rPr>
                <w:rFonts w:ascii="Times New Roman" w:hAnsi="Times New Roman"/>
                <w:b/>
                <w:sz w:val="24"/>
                <w:szCs w:val="24"/>
              </w:rPr>
              <w:t>«Приемник ЛИ 1 канал 2»</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D709F0">
            <w:pPr>
              <w:spacing w:after="0" w:line="240" w:lineRule="auto"/>
              <w:jc w:val="both"/>
              <w:rPr>
                <w:rFonts w:ascii="Times New Roman" w:hAnsi="Times New Roman"/>
                <w:sz w:val="24"/>
                <w:szCs w:val="24"/>
              </w:rPr>
            </w:pPr>
            <w:r>
              <w:rPr>
                <w:rFonts w:ascii="Times New Roman" w:hAnsi="Times New Roman"/>
                <w:sz w:val="24"/>
                <w:szCs w:val="24"/>
              </w:rPr>
              <w:t xml:space="preserve">Состояние приемника канала 2 линейного интерфейса 1. </w:t>
            </w:r>
          </w:p>
          <w:p w:rsidR="00B77060" w:rsidRDefault="00B77060" w:rsidP="00D709F0">
            <w:pPr>
              <w:spacing w:after="0" w:line="240" w:lineRule="auto"/>
              <w:jc w:val="both"/>
              <w:rPr>
                <w:rFonts w:ascii="Times New Roman" w:hAnsi="Times New Roman"/>
                <w:sz w:val="24"/>
                <w:szCs w:val="24"/>
              </w:rPr>
            </w:pPr>
            <w:r>
              <w:rPr>
                <w:rFonts w:ascii="Times New Roman" w:hAnsi="Times New Roman"/>
                <w:sz w:val="24"/>
                <w:szCs w:val="24"/>
              </w:rPr>
              <w:t>Значения этого индикатора актуальны в случае использование резервирования радиоканалов в режиме «</w:t>
            </w:r>
            <w:r>
              <w:rPr>
                <w:rFonts w:ascii="Times New Roman" w:hAnsi="Times New Roman"/>
                <w:sz w:val="24"/>
                <w:szCs w:val="24"/>
                <w:lang w:val="en-US"/>
              </w:rPr>
              <w:t>Loop</w:t>
            </w:r>
            <w:r>
              <w:rPr>
                <w:rFonts w:ascii="Times New Roman" w:hAnsi="Times New Roman"/>
                <w:sz w:val="24"/>
                <w:szCs w:val="24"/>
              </w:rPr>
              <w:t xml:space="preserve"> </w:t>
            </w:r>
            <w:r>
              <w:rPr>
                <w:rFonts w:ascii="Times New Roman" w:hAnsi="Times New Roman"/>
                <w:sz w:val="24"/>
                <w:szCs w:val="24"/>
                <w:lang w:val="en-US"/>
              </w:rPr>
              <w:t>check</w:t>
            </w:r>
            <w:r>
              <w:rPr>
                <w:rFonts w:ascii="Times New Roman" w:hAnsi="Times New Roman"/>
                <w:sz w:val="24"/>
                <w:szCs w:val="24"/>
              </w:rPr>
              <w:t>».</w:t>
            </w:r>
          </w:p>
        </w:tc>
      </w:tr>
      <w:tr w:rsidR="00B77060"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794F5C" w:rsidRDefault="00B77060" w:rsidP="00D709F0">
            <w:pPr>
              <w:spacing w:before="40" w:after="40" w:line="240" w:lineRule="auto"/>
              <w:rPr>
                <w:rFonts w:ascii="Times New Roman" w:hAnsi="Times New Roman"/>
                <w:b/>
                <w:sz w:val="24"/>
                <w:szCs w:val="24"/>
              </w:rPr>
            </w:pPr>
            <w:r w:rsidRPr="00794F5C">
              <w:rPr>
                <w:rFonts w:ascii="Times New Roman" w:hAnsi="Times New Roman"/>
                <w:b/>
                <w:sz w:val="24"/>
                <w:szCs w:val="24"/>
              </w:rPr>
              <w:t>«Электропитание»</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D709F0">
            <w:pPr>
              <w:spacing w:after="0" w:line="240" w:lineRule="auto"/>
              <w:jc w:val="both"/>
              <w:rPr>
                <w:rFonts w:ascii="Times New Roman" w:hAnsi="Times New Roman"/>
                <w:sz w:val="24"/>
                <w:szCs w:val="24"/>
              </w:rPr>
            </w:pPr>
            <w:r>
              <w:rPr>
                <w:rFonts w:ascii="Times New Roman" w:hAnsi="Times New Roman"/>
                <w:sz w:val="24"/>
                <w:szCs w:val="24"/>
              </w:rPr>
              <w:t>Шлюз имеет дублирование питание, индикатор «Электропитание» отображает состояния источников питания.</w:t>
            </w:r>
          </w:p>
        </w:tc>
      </w:tr>
    </w:tbl>
    <w:p w:rsidR="008C00C5" w:rsidRDefault="008C00C5" w:rsidP="00457AC5">
      <w:pPr>
        <w:spacing w:after="0" w:line="240" w:lineRule="auto"/>
        <w:ind w:firstLine="284"/>
        <w:jc w:val="both"/>
        <w:rPr>
          <w:rFonts w:ascii="Times New Roman" w:hAnsi="Times New Roman"/>
          <w:sz w:val="24"/>
          <w:szCs w:val="24"/>
        </w:rPr>
      </w:pPr>
    </w:p>
    <w:p w:rsidR="00356972" w:rsidRDefault="00356972" w:rsidP="00457AC5">
      <w:pPr>
        <w:spacing w:after="0" w:line="240" w:lineRule="auto"/>
        <w:ind w:firstLine="284"/>
        <w:jc w:val="both"/>
        <w:rPr>
          <w:rFonts w:ascii="Times New Roman" w:hAnsi="Times New Roman"/>
          <w:sz w:val="24"/>
          <w:szCs w:val="24"/>
        </w:rPr>
      </w:pPr>
      <w:r>
        <w:rPr>
          <w:rFonts w:ascii="Times New Roman" w:hAnsi="Times New Roman"/>
          <w:sz w:val="24"/>
          <w:szCs w:val="24"/>
        </w:rPr>
        <w:t xml:space="preserve">Пример отображения состояния индикаторов, ВМ и </w:t>
      </w:r>
      <w:r w:rsidR="00B57D88">
        <w:rPr>
          <w:rFonts w:ascii="Times New Roman" w:hAnsi="Times New Roman"/>
          <w:sz w:val="24"/>
          <w:szCs w:val="24"/>
        </w:rPr>
        <w:t xml:space="preserve">платы </w:t>
      </w:r>
      <w:r>
        <w:rPr>
          <w:rFonts w:ascii="Times New Roman" w:hAnsi="Times New Roman"/>
          <w:sz w:val="24"/>
          <w:szCs w:val="24"/>
        </w:rPr>
        <w:t xml:space="preserve">ЛИ в БЛИ-А приведены на </w:t>
      </w:r>
      <w:fldSimple w:instr=" REF _Ref57196982 \h  \* MERGEFORMAT ">
        <w:r w:rsidR="00D66DA8" w:rsidRPr="00D66DA8">
          <w:rPr>
            <w:rFonts w:ascii="Times New Roman" w:hAnsi="Times New Roman" w:cs="Times New Roman"/>
            <w:sz w:val="24"/>
            <w:szCs w:val="24"/>
          </w:rPr>
          <w:t>Рисунок 272</w:t>
        </w:r>
      </w:fldSimple>
      <w:r w:rsidRPr="00356972">
        <w:rPr>
          <w:rFonts w:ascii="Times New Roman" w:hAnsi="Times New Roman"/>
          <w:sz w:val="24"/>
          <w:szCs w:val="24"/>
        </w:rPr>
        <w:t>.</w:t>
      </w:r>
    </w:p>
    <w:p w:rsidR="0065407B" w:rsidRDefault="0065407B" w:rsidP="00457AC5">
      <w:pPr>
        <w:spacing w:after="0" w:line="240" w:lineRule="auto"/>
        <w:ind w:firstLine="284"/>
        <w:jc w:val="both"/>
        <w:rPr>
          <w:rFonts w:ascii="Times New Roman" w:hAnsi="Times New Roman"/>
          <w:sz w:val="24"/>
          <w:szCs w:val="24"/>
        </w:rPr>
      </w:pPr>
    </w:p>
    <w:p w:rsidR="0065407B" w:rsidRDefault="005E7606" w:rsidP="0065407B">
      <w:pPr>
        <w:spacing w:after="0" w:line="240" w:lineRule="auto"/>
        <w:jc w:val="center"/>
        <w:rPr>
          <w:rFonts w:ascii="Times New Roman" w:hAnsi="Times New Roman"/>
          <w:sz w:val="24"/>
          <w:szCs w:val="24"/>
        </w:rPr>
      </w:pPr>
      <w:r w:rsidRPr="0014590D">
        <w:rPr>
          <w:rFonts w:ascii="Times New Roman" w:hAnsi="Times New Roman"/>
          <w:sz w:val="24"/>
          <w:szCs w:val="24"/>
        </w:rPr>
        <w:pict>
          <v:shape id="_x0000_i1554" type="#_x0000_t75" style="width:239.8pt;height:235.4pt">
            <v:imagedata r:id="rId541" o:title="Информация_1_1"/>
          </v:shape>
        </w:pict>
      </w:r>
    </w:p>
    <w:p w:rsidR="0065407B" w:rsidRPr="00356972" w:rsidRDefault="00356972" w:rsidP="00356972">
      <w:pPr>
        <w:pStyle w:val="af6"/>
        <w:jc w:val="center"/>
        <w:rPr>
          <w:rFonts w:ascii="Times New Roman" w:hAnsi="Times New Roman" w:cs="Times New Roman"/>
          <w:b/>
          <w:i w:val="0"/>
          <w:sz w:val="22"/>
          <w:szCs w:val="22"/>
        </w:rPr>
      </w:pPr>
      <w:bookmarkStart w:id="362" w:name="_Ref57196982"/>
      <w:r w:rsidRPr="00356972">
        <w:rPr>
          <w:rFonts w:ascii="Times New Roman" w:hAnsi="Times New Roman" w:cs="Times New Roman"/>
          <w:b/>
          <w:i w:val="0"/>
          <w:sz w:val="22"/>
          <w:szCs w:val="22"/>
        </w:rPr>
        <w:t xml:space="preserve">Рисунок </w:t>
      </w:r>
      <w:r w:rsidR="0014590D" w:rsidRPr="00356972">
        <w:rPr>
          <w:rFonts w:ascii="Times New Roman" w:hAnsi="Times New Roman" w:cs="Times New Roman"/>
          <w:b/>
          <w:i w:val="0"/>
          <w:sz w:val="22"/>
          <w:szCs w:val="22"/>
        </w:rPr>
        <w:fldChar w:fldCharType="begin"/>
      </w:r>
      <w:r w:rsidRPr="00356972">
        <w:rPr>
          <w:rFonts w:ascii="Times New Roman" w:hAnsi="Times New Roman" w:cs="Times New Roman"/>
          <w:b/>
          <w:i w:val="0"/>
          <w:sz w:val="22"/>
          <w:szCs w:val="22"/>
        </w:rPr>
        <w:instrText xml:space="preserve"> SEQ Рисунок \* ARABIC </w:instrText>
      </w:r>
      <w:r w:rsidR="0014590D" w:rsidRPr="00356972">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272</w:t>
      </w:r>
      <w:r w:rsidR="0014590D" w:rsidRPr="00356972">
        <w:rPr>
          <w:rFonts w:ascii="Times New Roman" w:hAnsi="Times New Roman" w:cs="Times New Roman"/>
          <w:b/>
          <w:i w:val="0"/>
          <w:sz w:val="22"/>
          <w:szCs w:val="22"/>
        </w:rPr>
        <w:fldChar w:fldCharType="end"/>
      </w:r>
      <w:bookmarkEnd w:id="362"/>
      <w:r>
        <w:rPr>
          <w:rFonts w:ascii="Times New Roman" w:hAnsi="Times New Roman" w:cs="Times New Roman"/>
          <w:b/>
          <w:i w:val="0"/>
          <w:sz w:val="22"/>
          <w:szCs w:val="22"/>
        </w:rPr>
        <w:t xml:space="preserve"> </w:t>
      </w:r>
      <w:r w:rsidR="00B57D88">
        <w:rPr>
          <w:rFonts w:ascii="Times New Roman" w:hAnsi="Times New Roman" w:cs="Times New Roman"/>
          <w:b/>
          <w:i w:val="0"/>
          <w:sz w:val="22"/>
          <w:szCs w:val="22"/>
        </w:rPr>
        <w:t>-</w:t>
      </w:r>
      <w:r>
        <w:rPr>
          <w:rFonts w:ascii="Times New Roman" w:hAnsi="Times New Roman" w:cs="Times New Roman"/>
          <w:b/>
          <w:i w:val="0"/>
          <w:sz w:val="22"/>
          <w:szCs w:val="22"/>
        </w:rPr>
        <w:t xml:space="preserve"> </w:t>
      </w:r>
      <w:r w:rsidR="00B57D88">
        <w:rPr>
          <w:rFonts w:ascii="Times New Roman" w:hAnsi="Times New Roman" w:cs="Times New Roman"/>
          <w:b/>
          <w:i w:val="0"/>
          <w:sz w:val="22"/>
          <w:szCs w:val="22"/>
        </w:rPr>
        <w:t>Состояние индикаторов, ВМ и платы ЛИ в БЛИ-А</w:t>
      </w:r>
    </w:p>
    <w:p w:rsidR="00457AC5" w:rsidRPr="003314A2" w:rsidRDefault="00B56A5E" w:rsidP="00457AC5">
      <w:pPr>
        <w:spacing w:after="0" w:line="240" w:lineRule="auto"/>
        <w:ind w:firstLine="284"/>
        <w:jc w:val="both"/>
        <w:rPr>
          <w:rFonts w:ascii="Times New Roman" w:hAnsi="Times New Roman"/>
          <w:sz w:val="24"/>
          <w:szCs w:val="24"/>
        </w:rPr>
      </w:pPr>
      <w:r>
        <w:rPr>
          <w:rFonts w:ascii="Times New Roman" w:hAnsi="Times New Roman"/>
          <w:sz w:val="24"/>
          <w:szCs w:val="24"/>
        </w:rPr>
        <w:br w:type="page"/>
      </w:r>
      <w:r w:rsidR="00457AC5">
        <w:rPr>
          <w:rFonts w:ascii="Times New Roman" w:hAnsi="Times New Roman"/>
          <w:sz w:val="24"/>
          <w:szCs w:val="24"/>
        </w:rPr>
        <w:lastRenderedPageBreak/>
        <w:t xml:space="preserve">Шлюз БЛИ-А </w:t>
      </w:r>
      <w:r w:rsidR="00457AC5">
        <w:rPr>
          <w:rFonts w:ascii="Times New Roman" w:hAnsi="Times New Roman"/>
          <w:sz w:val="24"/>
          <w:szCs w:val="24"/>
          <w:lang w:val="en-US"/>
        </w:rPr>
        <w:t>v</w:t>
      </w:r>
      <w:r w:rsidR="00457AC5" w:rsidRPr="00794F5C">
        <w:rPr>
          <w:rFonts w:ascii="Times New Roman" w:hAnsi="Times New Roman"/>
          <w:sz w:val="24"/>
          <w:szCs w:val="24"/>
        </w:rPr>
        <w:t>.</w:t>
      </w:r>
      <w:r w:rsidR="00457AC5">
        <w:rPr>
          <w:rFonts w:ascii="Times New Roman" w:hAnsi="Times New Roman"/>
          <w:sz w:val="24"/>
          <w:szCs w:val="24"/>
        </w:rPr>
        <w:t>2 поддерживает точно такие же индикаторы что и шлюз БЛИ-А. И дополнительно следующий список индикаторов:</w:t>
      </w:r>
    </w:p>
    <w:p w:rsidR="00457AC5" w:rsidRPr="003314A2" w:rsidRDefault="00457AC5" w:rsidP="00457AC5">
      <w:pPr>
        <w:spacing w:after="0" w:line="240" w:lineRule="auto"/>
        <w:ind w:firstLine="284"/>
        <w:jc w:val="both"/>
        <w:rPr>
          <w:rFonts w:ascii="Times New Roman" w:hAnsi="Times New Roman"/>
          <w:sz w:val="24"/>
          <w:szCs w:val="24"/>
        </w:rPr>
      </w:pPr>
    </w:p>
    <w:tbl>
      <w:tblPr>
        <w:tblW w:w="0" w:type="auto"/>
        <w:jc w:val="center"/>
        <w:tblInd w:w="108" w:type="dxa"/>
        <w:tblLayout w:type="fixed"/>
        <w:tblLook w:val="0000"/>
      </w:tblPr>
      <w:tblGrid>
        <w:gridCol w:w="3662"/>
        <w:gridCol w:w="5694"/>
      </w:tblGrid>
      <w:tr w:rsidR="00457AC5"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8704F1" w:rsidRDefault="00457AC5" w:rsidP="00457AC5">
            <w:pPr>
              <w:spacing w:before="40" w:after="40" w:line="240" w:lineRule="auto"/>
              <w:rPr>
                <w:rFonts w:ascii="Times New Roman" w:hAnsi="Times New Roman"/>
                <w:b/>
                <w:sz w:val="24"/>
                <w:szCs w:val="24"/>
                <w:lang w:val="en-US"/>
              </w:rPr>
            </w:pPr>
            <w:r w:rsidRPr="008704F1">
              <w:rPr>
                <w:rFonts w:ascii="Times New Roman" w:hAnsi="Times New Roman"/>
                <w:b/>
                <w:sz w:val="24"/>
                <w:szCs w:val="24"/>
              </w:rPr>
              <w:t>«Активность каналов ВМ»</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F45B1" w:rsidRDefault="00457AC5" w:rsidP="00457AC5">
            <w:pPr>
              <w:spacing w:after="0" w:line="240" w:lineRule="auto"/>
              <w:jc w:val="both"/>
              <w:rPr>
                <w:rFonts w:ascii="Times New Roman" w:hAnsi="Times New Roman"/>
                <w:sz w:val="24"/>
                <w:szCs w:val="24"/>
              </w:rPr>
            </w:pPr>
            <w:r>
              <w:rPr>
                <w:rFonts w:ascii="Times New Roman" w:hAnsi="Times New Roman"/>
                <w:sz w:val="24"/>
                <w:szCs w:val="24"/>
              </w:rPr>
              <w:t>Индикатор общего числа активн</w:t>
            </w:r>
            <w:r w:rsidR="004F45B1">
              <w:rPr>
                <w:rFonts w:ascii="Times New Roman" w:hAnsi="Times New Roman"/>
                <w:sz w:val="24"/>
                <w:szCs w:val="24"/>
              </w:rPr>
              <w:t>ых каналов/сессий на всем шлюзе</w:t>
            </w:r>
          </w:p>
        </w:tc>
      </w:tr>
      <w:tr w:rsidR="00457AC5"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8704F1" w:rsidRDefault="00457AC5" w:rsidP="00457AC5">
            <w:pPr>
              <w:spacing w:before="40" w:after="40" w:line="240" w:lineRule="auto"/>
              <w:rPr>
                <w:rFonts w:ascii="Times New Roman" w:hAnsi="Times New Roman"/>
                <w:b/>
                <w:sz w:val="24"/>
                <w:szCs w:val="24"/>
                <w:lang w:val="en-US"/>
              </w:rPr>
            </w:pPr>
            <w:r w:rsidRPr="008704F1">
              <w:rPr>
                <w:rFonts w:ascii="Times New Roman" w:hAnsi="Times New Roman"/>
                <w:b/>
                <w:sz w:val="24"/>
                <w:szCs w:val="24"/>
              </w:rPr>
              <w:t>«Контроллер»</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F45B1"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 xml:space="preserve">Состояние приложения </w:t>
            </w:r>
            <w:r>
              <w:rPr>
                <w:rFonts w:ascii="Times New Roman" w:hAnsi="Times New Roman"/>
                <w:sz w:val="24"/>
                <w:szCs w:val="24"/>
                <w:lang w:val="en-US"/>
              </w:rPr>
              <w:t>controller</w:t>
            </w:r>
          </w:p>
        </w:tc>
      </w:tr>
    </w:tbl>
    <w:p w:rsidR="004B1B07" w:rsidRDefault="004B1B07" w:rsidP="00457AC5">
      <w:pPr>
        <w:spacing w:after="0" w:line="240" w:lineRule="auto"/>
        <w:ind w:firstLine="284"/>
        <w:jc w:val="both"/>
        <w:rPr>
          <w:rFonts w:ascii="Times New Roman" w:hAnsi="Times New Roman"/>
          <w:b/>
          <w:sz w:val="24"/>
          <w:szCs w:val="24"/>
        </w:rPr>
      </w:pPr>
    </w:p>
    <w:p w:rsidR="00457AC5" w:rsidRDefault="00457AC5" w:rsidP="00457AC5">
      <w:pPr>
        <w:spacing w:after="0" w:line="240" w:lineRule="auto"/>
        <w:ind w:firstLine="284"/>
        <w:jc w:val="both"/>
        <w:rPr>
          <w:rFonts w:ascii="Times New Roman" w:hAnsi="Times New Roman"/>
          <w:sz w:val="24"/>
          <w:szCs w:val="24"/>
        </w:rPr>
      </w:pPr>
      <w:r w:rsidRPr="007740F8">
        <w:rPr>
          <w:rFonts w:ascii="Times New Roman" w:hAnsi="Times New Roman"/>
          <w:b/>
          <w:sz w:val="24"/>
          <w:szCs w:val="24"/>
        </w:rPr>
        <w:t>Индикатор «</w:t>
      </w:r>
      <w:r w:rsidRPr="007740F8">
        <w:rPr>
          <w:rFonts w:ascii="Times New Roman" w:hAnsi="Times New Roman"/>
          <w:b/>
          <w:sz w:val="24"/>
          <w:szCs w:val="24"/>
          <w:lang w:val="en-US"/>
        </w:rPr>
        <w:t>DIP</w:t>
      </w:r>
      <w:r w:rsidRPr="007740F8">
        <w:rPr>
          <w:rFonts w:ascii="Times New Roman" w:hAnsi="Times New Roman"/>
          <w:b/>
          <w:sz w:val="24"/>
          <w:szCs w:val="24"/>
        </w:rPr>
        <w:t>»</w:t>
      </w:r>
      <w:r>
        <w:rPr>
          <w:rFonts w:ascii="Times New Roman" w:hAnsi="Times New Roman"/>
          <w:sz w:val="24"/>
          <w:szCs w:val="24"/>
        </w:rPr>
        <w:t xml:space="preserve"> имеет числовое значение из диапазона от 0 до 255.</w:t>
      </w:r>
    </w:p>
    <w:p w:rsidR="00457AC5" w:rsidRPr="00457AC5" w:rsidRDefault="00457AC5" w:rsidP="00457AC5">
      <w:pPr>
        <w:spacing w:after="0" w:line="240" w:lineRule="auto"/>
        <w:ind w:firstLine="360"/>
        <w:jc w:val="both"/>
        <w:rPr>
          <w:rFonts w:ascii="Times New Roman" w:hAnsi="Times New Roman"/>
          <w:sz w:val="24"/>
          <w:szCs w:val="24"/>
        </w:rPr>
      </w:pPr>
    </w:p>
    <w:p w:rsidR="00457AC5" w:rsidRPr="00457AC5" w:rsidRDefault="00457AC5" w:rsidP="00457AC5">
      <w:pPr>
        <w:spacing w:after="0" w:line="240" w:lineRule="auto"/>
        <w:ind w:firstLine="284"/>
        <w:jc w:val="both"/>
        <w:rPr>
          <w:rFonts w:ascii="Times New Roman" w:hAnsi="Times New Roman"/>
          <w:sz w:val="24"/>
          <w:szCs w:val="24"/>
        </w:rPr>
      </w:pPr>
      <w:r w:rsidRPr="007740F8">
        <w:rPr>
          <w:rFonts w:ascii="Times New Roman" w:hAnsi="Times New Roman"/>
          <w:b/>
          <w:sz w:val="24"/>
          <w:szCs w:val="24"/>
        </w:rPr>
        <w:t>Индикатор «Активность каналов (ЛИ 1)»</w:t>
      </w:r>
      <w:r>
        <w:rPr>
          <w:rFonts w:ascii="Times New Roman" w:hAnsi="Times New Roman"/>
          <w:sz w:val="24"/>
          <w:szCs w:val="24"/>
        </w:rPr>
        <w:t xml:space="preserve"> показывает общее число активных каналов/сессий в ЛИ 1. Если ЛИ сконфигурирован в режим ГГС, то под активностью понимается входящий или исходящий вызов. Если ЛИ сконфигурирован в режим Радио, то под активностью понимается нажатая тангента (</w:t>
      </w:r>
      <w:r>
        <w:rPr>
          <w:rFonts w:ascii="Times New Roman" w:hAnsi="Times New Roman"/>
          <w:sz w:val="24"/>
          <w:szCs w:val="24"/>
          <w:lang w:val="en-US"/>
        </w:rPr>
        <w:t>PTT</w:t>
      </w:r>
      <w:r>
        <w:rPr>
          <w:rFonts w:ascii="Times New Roman" w:hAnsi="Times New Roman"/>
          <w:sz w:val="24"/>
          <w:szCs w:val="24"/>
        </w:rPr>
        <w:t>), либо сигнал обнаружения несущей (</w:t>
      </w:r>
      <w:r>
        <w:rPr>
          <w:rFonts w:ascii="Times New Roman" w:hAnsi="Times New Roman"/>
          <w:sz w:val="24"/>
          <w:szCs w:val="24"/>
          <w:lang w:val="en-US"/>
        </w:rPr>
        <w:t>SQL</w:t>
      </w:r>
      <w:r>
        <w:rPr>
          <w:rFonts w:ascii="Times New Roman" w:hAnsi="Times New Roman"/>
          <w:sz w:val="24"/>
          <w:szCs w:val="24"/>
        </w:rPr>
        <w:t xml:space="preserve">), либо сигнал с детектора голоса на прием. </w:t>
      </w:r>
    </w:p>
    <w:p w:rsidR="00457AC5" w:rsidRDefault="00457AC5" w:rsidP="004B1B07">
      <w:pPr>
        <w:spacing w:after="0" w:line="240" w:lineRule="auto"/>
        <w:ind w:firstLine="284"/>
        <w:jc w:val="both"/>
        <w:rPr>
          <w:rFonts w:ascii="Times New Roman" w:hAnsi="Times New Roman"/>
          <w:sz w:val="24"/>
          <w:szCs w:val="24"/>
        </w:rPr>
      </w:pPr>
      <w:r>
        <w:rPr>
          <w:rFonts w:ascii="Times New Roman" w:hAnsi="Times New Roman"/>
          <w:sz w:val="24"/>
          <w:szCs w:val="24"/>
        </w:rPr>
        <w:t>Может принимать значения:</w:t>
      </w:r>
    </w:p>
    <w:p w:rsidR="00457AC5" w:rsidRDefault="00457AC5" w:rsidP="00DB1FCF">
      <w:pPr>
        <w:numPr>
          <w:ilvl w:val="0"/>
          <w:numId w:val="21"/>
        </w:numPr>
        <w:spacing w:after="0" w:line="240" w:lineRule="auto"/>
        <w:ind w:left="0" w:firstLine="425"/>
        <w:jc w:val="both"/>
        <w:rPr>
          <w:rFonts w:ascii="Times New Roman" w:hAnsi="Times New Roman"/>
          <w:sz w:val="24"/>
          <w:szCs w:val="24"/>
        </w:rPr>
      </w:pPr>
      <w:r w:rsidRPr="00470D9A">
        <w:rPr>
          <w:rFonts w:ascii="Times New Roman" w:hAnsi="Times New Roman"/>
          <w:sz w:val="24"/>
          <w:szCs w:val="24"/>
        </w:rPr>
        <w:t>«</w:t>
      </w:r>
      <w:r>
        <w:rPr>
          <w:rFonts w:ascii="Times New Roman" w:hAnsi="Times New Roman"/>
          <w:sz w:val="24"/>
          <w:szCs w:val="24"/>
        </w:rPr>
        <w:t>Нет</w:t>
      </w:r>
      <w:r w:rsidRPr="00470D9A">
        <w:rPr>
          <w:rFonts w:ascii="Times New Roman" w:hAnsi="Times New Roman"/>
          <w:sz w:val="24"/>
          <w:szCs w:val="24"/>
        </w:rPr>
        <w:t xml:space="preserve"> </w:t>
      </w:r>
      <w:r>
        <w:rPr>
          <w:rFonts w:ascii="Times New Roman" w:hAnsi="Times New Roman"/>
          <w:sz w:val="24"/>
          <w:szCs w:val="24"/>
        </w:rPr>
        <w:t>активных</w:t>
      </w:r>
      <w:r w:rsidRPr="00470D9A">
        <w:rPr>
          <w:rFonts w:ascii="Times New Roman" w:hAnsi="Times New Roman"/>
          <w:sz w:val="24"/>
          <w:szCs w:val="24"/>
        </w:rPr>
        <w:t xml:space="preserve"> </w:t>
      </w:r>
      <w:r>
        <w:rPr>
          <w:rFonts w:ascii="Times New Roman" w:hAnsi="Times New Roman"/>
          <w:sz w:val="24"/>
          <w:szCs w:val="24"/>
        </w:rPr>
        <w:t>каналов</w:t>
      </w:r>
      <w:r w:rsidRPr="00470D9A">
        <w:rPr>
          <w:rFonts w:ascii="Times New Roman" w:hAnsi="Times New Roman"/>
          <w:sz w:val="24"/>
          <w:szCs w:val="24"/>
        </w:rPr>
        <w:t>» («</w:t>
      </w:r>
      <w:r>
        <w:rPr>
          <w:rFonts w:ascii="Times New Roman" w:hAnsi="Times New Roman"/>
          <w:sz w:val="24"/>
          <w:szCs w:val="24"/>
          <w:lang w:val="en-US"/>
        </w:rPr>
        <w:t>No</w:t>
      </w:r>
      <w:r w:rsidRPr="00470D9A">
        <w:rPr>
          <w:rFonts w:ascii="Times New Roman" w:hAnsi="Times New Roman"/>
          <w:sz w:val="24"/>
          <w:szCs w:val="24"/>
        </w:rPr>
        <w:t xml:space="preserve"> </w:t>
      </w:r>
      <w:r>
        <w:rPr>
          <w:rFonts w:ascii="Times New Roman" w:hAnsi="Times New Roman"/>
          <w:sz w:val="24"/>
          <w:szCs w:val="24"/>
          <w:lang w:val="en-US"/>
        </w:rPr>
        <w:t>active</w:t>
      </w:r>
      <w:r w:rsidRPr="00470D9A">
        <w:rPr>
          <w:rFonts w:ascii="Times New Roman" w:hAnsi="Times New Roman"/>
          <w:sz w:val="24"/>
          <w:szCs w:val="24"/>
        </w:rPr>
        <w:t xml:space="preserve"> </w:t>
      </w:r>
      <w:r>
        <w:rPr>
          <w:rFonts w:ascii="Times New Roman" w:hAnsi="Times New Roman"/>
          <w:sz w:val="24"/>
          <w:szCs w:val="24"/>
          <w:lang w:val="en-US"/>
        </w:rPr>
        <w:t>channels</w:t>
      </w:r>
      <w:r w:rsidRPr="00470D9A">
        <w:rPr>
          <w:rFonts w:ascii="Times New Roman" w:hAnsi="Times New Roman"/>
          <w:sz w:val="24"/>
          <w:szCs w:val="24"/>
        </w:rPr>
        <w:t xml:space="preserve">»). </w:t>
      </w:r>
      <w:r>
        <w:rPr>
          <w:rFonts w:ascii="Times New Roman" w:hAnsi="Times New Roman"/>
          <w:sz w:val="24"/>
          <w:szCs w:val="24"/>
        </w:rPr>
        <w:t>В случае если нет ни одного активного канала/сессии.</w:t>
      </w:r>
    </w:p>
    <w:p w:rsidR="00457AC5" w:rsidRDefault="00457AC5" w:rsidP="00DB1FCF">
      <w:pPr>
        <w:numPr>
          <w:ilvl w:val="0"/>
          <w:numId w:val="21"/>
        </w:numPr>
        <w:spacing w:after="0" w:line="240" w:lineRule="auto"/>
        <w:ind w:left="0" w:firstLine="425"/>
        <w:jc w:val="both"/>
        <w:rPr>
          <w:rFonts w:ascii="Times New Roman" w:hAnsi="Times New Roman"/>
          <w:sz w:val="24"/>
          <w:szCs w:val="24"/>
        </w:rPr>
      </w:pPr>
      <w:r w:rsidRPr="00470D9A">
        <w:rPr>
          <w:rFonts w:ascii="Times New Roman" w:hAnsi="Times New Roman"/>
          <w:sz w:val="24"/>
          <w:szCs w:val="24"/>
        </w:rPr>
        <w:t xml:space="preserve">«1, </w:t>
      </w:r>
      <w:r>
        <w:rPr>
          <w:rFonts w:ascii="Times New Roman" w:hAnsi="Times New Roman"/>
          <w:sz w:val="24"/>
          <w:szCs w:val="24"/>
        </w:rPr>
        <w:t>Активный</w:t>
      </w:r>
      <w:r w:rsidRPr="00470D9A">
        <w:rPr>
          <w:rFonts w:ascii="Times New Roman" w:hAnsi="Times New Roman"/>
          <w:sz w:val="24"/>
          <w:szCs w:val="24"/>
        </w:rPr>
        <w:t xml:space="preserve"> </w:t>
      </w:r>
      <w:r>
        <w:rPr>
          <w:rFonts w:ascii="Times New Roman" w:hAnsi="Times New Roman"/>
          <w:sz w:val="24"/>
          <w:szCs w:val="24"/>
        </w:rPr>
        <w:t>канал</w:t>
      </w:r>
      <w:r w:rsidRPr="00470D9A">
        <w:rPr>
          <w:rFonts w:ascii="Times New Roman" w:hAnsi="Times New Roman"/>
          <w:sz w:val="24"/>
          <w:szCs w:val="24"/>
        </w:rPr>
        <w:t xml:space="preserve">» («1, </w:t>
      </w:r>
      <w:r>
        <w:rPr>
          <w:rFonts w:ascii="Times New Roman" w:hAnsi="Times New Roman"/>
          <w:sz w:val="24"/>
          <w:szCs w:val="24"/>
          <w:lang w:val="en-US"/>
        </w:rPr>
        <w:t>Active</w:t>
      </w:r>
      <w:r w:rsidRPr="00470D9A">
        <w:rPr>
          <w:rFonts w:ascii="Times New Roman" w:hAnsi="Times New Roman"/>
          <w:sz w:val="24"/>
          <w:szCs w:val="24"/>
        </w:rPr>
        <w:t xml:space="preserve"> </w:t>
      </w:r>
      <w:r>
        <w:rPr>
          <w:rFonts w:ascii="Times New Roman" w:hAnsi="Times New Roman"/>
          <w:sz w:val="24"/>
          <w:szCs w:val="24"/>
          <w:lang w:val="en-US"/>
        </w:rPr>
        <w:t>channel</w:t>
      </w:r>
      <w:r w:rsidRPr="00470D9A">
        <w:rPr>
          <w:rFonts w:ascii="Times New Roman" w:hAnsi="Times New Roman"/>
          <w:sz w:val="24"/>
          <w:szCs w:val="24"/>
        </w:rPr>
        <w:t xml:space="preserve">»). </w:t>
      </w:r>
      <w:r>
        <w:rPr>
          <w:rFonts w:ascii="Times New Roman" w:hAnsi="Times New Roman"/>
          <w:sz w:val="24"/>
          <w:szCs w:val="24"/>
        </w:rPr>
        <w:t>В случае если активных только один канал/сессия.</w:t>
      </w:r>
    </w:p>
    <w:p w:rsidR="00457AC5" w:rsidRDefault="00457AC5" w:rsidP="00DB1FCF">
      <w:pPr>
        <w:numPr>
          <w:ilvl w:val="0"/>
          <w:numId w:val="21"/>
        </w:numPr>
        <w:spacing w:after="0" w:line="240" w:lineRule="auto"/>
        <w:ind w:left="0" w:firstLine="425"/>
        <w:jc w:val="both"/>
        <w:rPr>
          <w:rFonts w:ascii="Times New Roman" w:hAnsi="Times New Roman"/>
          <w:sz w:val="24"/>
          <w:szCs w:val="24"/>
        </w:rPr>
      </w:pPr>
      <w:r w:rsidRPr="00457AC5">
        <w:rPr>
          <w:rFonts w:ascii="Times New Roman" w:hAnsi="Times New Roman"/>
          <w:sz w:val="24"/>
          <w:szCs w:val="24"/>
        </w:rPr>
        <w:t>«</w:t>
      </w:r>
      <w:r>
        <w:rPr>
          <w:rFonts w:ascii="Times New Roman" w:hAnsi="Times New Roman"/>
          <w:sz w:val="24"/>
          <w:szCs w:val="24"/>
          <w:lang w:val="en-US"/>
        </w:rPr>
        <w:t>N</w:t>
      </w:r>
      <w:r w:rsidRPr="00457AC5">
        <w:rPr>
          <w:rFonts w:ascii="Times New Roman" w:hAnsi="Times New Roman"/>
          <w:sz w:val="24"/>
          <w:szCs w:val="24"/>
        </w:rPr>
        <w:t xml:space="preserve">, </w:t>
      </w:r>
      <w:r>
        <w:rPr>
          <w:rFonts w:ascii="Times New Roman" w:hAnsi="Times New Roman"/>
          <w:sz w:val="24"/>
          <w:szCs w:val="24"/>
        </w:rPr>
        <w:t>Активных</w:t>
      </w:r>
      <w:r w:rsidRPr="00457AC5">
        <w:rPr>
          <w:rFonts w:ascii="Times New Roman" w:hAnsi="Times New Roman"/>
          <w:sz w:val="24"/>
          <w:szCs w:val="24"/>
        </w:rPr>
        <w:t xml:space="preserve"> </w:t>
      </w:r>
      <w:r>
        <w:rPr>
          <w:rFonts w:ascii="Times New Roman" w:hAnsi="Times New Roman"/>
          <w:sz w:val="24"/>
          <w:szCs w:val="24"/>
        </w:rPr>
        <w:t>канала</w:t>
      </w:r>
      <w:r w:rsidRPr="00457AC5">
        <w:rPr>
          <w:rFonts w:ascii="Times New Roman" w:hAnsi="Times New Roman"/>
          <w:sz w:val="24"/>
          <w:szCs w:val="24"/>
        </w:rPr>
        <w:t>» («</w:t>
      </w:r>
      <w:r>
        <w:rPr>
          <w:rFonts w:ascii="Times New Roman" w:hAnsi="Times New Roman"/>
          <w:sz w:val="24"/>
          <w:szCs w:val="24"/>
          <w:lang w:val="en-US"/>
        </w:rPr>
        <w:t>N</w:t>
      </w:r>
      <w:r w:rsidRPr="00457AC5">
        <w:rPr>
          <w:rFonts w:ascii="Times New Roman" w:hAnsi="Times New Roman"/>
          <w:sz w:val="24"/>
          <w:szCs w:val="24"/>
        </w:rPr>
        <w:t xml:space="preserve">, </w:t>
      </w:r>
      <w:r>
        <w:rPr>
          <w:rFonts w:ascii="Times New Roman" w:hAnsi="Times New Roman"/>
          <w:sz w:val="24"/>
          <w:szCs w:val="24"/>
          <w:lang w:val="en-US"/>
        </w:rPr>
        <w:t>Active</w:t>
      </w:r>
      <w:r w:rsidRPr="00457AC5">
        <w:rPr>
          <w:rFonts w:ascii="Times New Roman" w:hAnsi="Times New Roman"/>
          <w:sz w:val="24"/>
          <w:szCs w:val="24"/>
        </w:rPr>
        <w:t xml:space="preserve"> </w:t>
      </w:r>
      <w:r>
        <w:rPr>
          <w:rFonts w:ascii="Times New Roman" w:hAnsi="Times New Roman"/>
          <w:sz w:val="24"/>
          <w:szCs w:val="24"/>
          <w:lang w:val="en-US"/>
        </w:rPr>
        <w:t>channels</w:t>
      </w:r>
      <w:r w:rsidRPr="00457AC5">
        <w:rPr>
          <w:rFonts w:ascii="Times New Roman" w:hAnsi="Times New Roman"/>
          <w:sz w:val="24"/>
          <w:szCs w:val="24"/>
        </w:rPr>
        <w:t xml:space="preserve">»). </w:t>
      </w:r>
      <w:r>
        <w:rPr>
          <w:rFonts w:ascii="Times New Roman" w:hAnsi="Times New Roman"/>
          <w:sz w:val="24"/>
          <w:szCs w:val="24"/>
        </w:rPr>
        <w:t xml:space="preserve">В случае если активных каналов/сессий </w:t>
      </w:r>
      <w:r>
        <w:rPr>
          <w:rFonts w:ascii="Times New Roman" w:hAnsi="Times New Roman"/>
          <w:sz w:val="24"/>
          <w:szCs w:val="24"/>
          <w:lang w:val="en-US"/>
        </w:rPr>
        <w:t>N</w:t>
      </w:r>
      <w:r>
        <w:rPr>
          <w:rFonts w:ascii="Times New Roman" w:hAnsi="Times New Roman"/>
          <w:sz w:val="24"/>
          <w:szCs w:val="24"/>
        </w:rPr>
        <w:t xml:space="preserve"> (больше одного).</w:t>
      </w:r>
    </w:p>
    <w:p w:rsidR="00457AC5" w:rsidRPr="00457AC5" w:rsidRDefault="00457AC5" w:rsidP="00457AC5">
      <w:pPr>
        <w:spacing w:after="0" w:line="240" w:lineRule="auto"/>
        <w:ind w:firstLine="360"/>
        <w:jc w:val="both"/>
        <w:rPr>
          <w:rFonts w:ascii="Times New Roman" w:hAnsi="Times New Roman"/>
          <w:sz w:val="24"/>
          <w:szCs w:val="24"/>
        </w:rPr>
      </w:pPr>
    </w:p>
    <w:p w:rsidR="00457AC5" w:rsidRPr="00457AC5" w:rsidRDefault="00457AC5" w:rsidP="00457AC5">
      <w:pPr>
        <w:spacing w:after="0" w:line="240" w:lineRule="auto"/>
        <w:ind w:firstLine="284"/>
        <w:jc w:val="both"/>
        <w:rPr>
          <w:rFonts w:ascii="Times New Roman" w:hAnsi="Times New Roman"/>
          <w:sz w:val="24"/>
          <w:szCs w:val="24"/>
        </w:rPr>
      </w:pPr>
      <w:r w:rsidRPr="007740F8">
        <w:rPr>
          <w:rFonts w:ascii="Times New Roman" w:hAnsi="Times New Roman"/>
          <w:b/>
          <w:sz w:val="24"/>
          <w:szCs w:val="24"/>
        </w:rPr>
        <w:t>Индикатор «Активность каналов ВМ»</w:t>
      </w:r>
      <w:r>
        <w:rPr>
          <w:rFonts w:ascii="Times New Roman" w:hAnsi="Times New Roman"/>
          <w:sz w:val="24"/>
          <w:szCs w:val="24"/>
        </w:rPr>
        <w:t xml:space="preserve"> показывает общее число активных сессий во всем шлюзе (под сессий понимается логическое соединение между двумя сигнальными окончаниями). Если ЛИ сконфигурирован в режим ГГС, то сессия создается и завершается вместе с вызовом. Если ЛИ сконфигурирован в режим Радио, то сессия поднимается сразу при старте ВМ и не завершается. </w:t>
      </w: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Может принимать значения:</w:t>
      </w:r>
    </w:p>
    <w:p w:rsidR="00457AC5" w:rsidRDefault="00457AC5" w:rsidP="00DB1FCF">
      <w:pPr>
        <w:numPr>
          <w:ilvl w:val="0"/>
          <w:numId w:val="22"/>
        </w:numPr>
        <w:spacing w:after="0" w:line="240" w:lineRule="auto"/>
        <w:ind w:left="0" w:firstLine="426"/>
        <w:jc w:val="both"/>
        <w:rPr>
          <w:rFonts w:ascii="Times New Roman" w:hAnsi="Times New Roman"/>
          <w:sz w:val="24"/>
          <w:szCs w:val="24"/>
        </w:rPr>
      </w:pPr>
      <w:r w:rsidRPr="00470D9A">
        <w:rPr>
          <w:rFonts w:ascii="Times New Roman" w:hAnsi="Times New Roman"/>
          <w:sz w:val="24"/>
          <w:szCs w:val="24"/>
        </w:rPr>
        <w:t>«</w:t>
      </w:r>
      <w:r>
        <w:rPr>
          <w:rFonts w:ascii="Times New Roman" w:hAnsi="Times New Roman"/>
          <w:sz w:val="24"/>
          <w:szCs w:val="24"/>
        </w:rPr>
        <w:t>Нет</w:t>
      </w:r>
      <w:r w:rsidRPr="00470D9A">
        <w:rPr>
          <w:rFonts w:ascii="Times New Roman" w:hAnsi="Times New Roman"/>
          <w:sz w:val="24"/>
          <w:szCs w:val="24"/>
        </w:rPr>
        <w:t xml:space="preserve"> </w:t>
      </w:r>
      <w:r>
        <w:rPr>
          <w:rFonts w:ascii="Times New Roman" w:hAnsi="Times New Roman"/>
          <w:sz w:val="24"/>
          <w:szCs w:val="24"/>
        </w:rPr>
        <w:t>активных</w:t>
      </w:r>
      <w:r w:rsidRPr="00470D9A">
        <w:rPr>
          <w:rFonts w:ascii="Times New Roman" w:hAnsi="Times New Roman"/>
          <w:sz w:val="24"/>
          <w:szCs w:val="24"/>
        </w:rPr>
        <w:t xml:space="preserve"> </w:t>
      </w:r>
      <w:r>
        <w:rPr>
          <w:rFonts w:ascii="Times New Roman" w:hAnsi="Times New Roman"/>
          <w:sz w:val="24"/>
          <w:szCs w:val="24"/>
        </w:rPr>
        <w:t>каналов</w:t>
      </w:r>
      <w:r w:rsidRPr="00470D9A">
        <w:rPr>
          <w:rFonts w:ascii="Times New Roman" w:hAnsi="Times New Roman"/>
          <w:sz w:val="24"/>
          <w:szCs w:val="24"/>
        </w:rPr>
        <w:t>» (««</w:t>
      </w:r>
      <w:r>
        <w:rPr>
          <w:rFonts w:ascii="Times New Roman" w:hAnsi="Times New Roman"/>
          <w:sz w:val="24"/>
          <w:szCs w:val="24"/>
          <w:lang w:val="en-US"/>
        </w:rPr>
        <w:t>No</w:t>
      </w:r>
      <w:r w:rsidRPr="00470D9A">
        <w:rPr>
          <w:rFonts w:ascii="Times New Roman" w:hAnsi="Times New Roman"/>
          <w:sz w:val="24"/>
          <w:szCs w:val="24"/>
        </w:rPr>
        <w:t xml:space="preserve"> </w:t>
      </w:r>
      <w:r>
        <w:rPr>
          <w:rFonts w:ascii="Times New Roman" w:hAnsi="Times New Roman"/>
          <w:sz w:val="24"/>
          <w:szCs w:val="24"/>
          <w:lang w:val="en-US"/>
        </w:rPr>
        <w:t>active</w:t>
      </w:r>
      <w:r w:rsidRPr="00470D9A">
        <w:rPr>
          <w:rFonts w:ascii="Times New Roman" w:hAnsi="Times New Roman"/>
          <w:sz w:val="24"/>
          <w:szCs w:val="24"/>
        </w:rPr>
        <w:t xml:space="preserve"> </w:t>
      </w:r>
      <w:r>
        <w:rPr>
          <w:rFonts w:ascii="Times New Roman" w:hAnsi="Times New Roman"/>
          <w:sz w:val="24"/>
          <w:szCs w:val="24"/>
          <w:lang w:val="en-US"/>
        </w:rPr>
        <w:t>channels</w:t>
      </w:r>
      <w:r w:rsidRPr="00470D9A">
        <w:rPr>
          <w:rFonts w:ascii="Times New Roman" w:hAnsi="Times New Roman"/>
          <w:sz w:val="24"/>
          <w:szCs w:val="24"/>
        </w:rPr>
        <w:t xml:space="preserve">»). </w:t>
      </w:r>
      <w:r>
        <w:rPr>
          <w:rFonts w:ascii="Times New Roman" w:hAnsi="Times New Roman"/>
          <w:sz w:val="24"/>
          <w:szCs w:val="24"/>
        </w:rPr>
        <w:t>В случае если нет ни одной активной сессии.</w:t>
      </w:r>
    </w:p>
    <w:p w:rsidR="00457AC5" w:rsidRDefault="00457AC5" w:rsidP="00DB1FCF">
      <w:pPr>
        <w:numPr>
          <w:ilvl w:val="0"/>
          <w:numId w:val="22"/>
        </w:numPr>
        <w:spacing w:after="0" w:line="240" w:lineRule="auto"/>
        <w:ind w:left="0" w:firstLine="426"/>
        <w:jc w:val="both"/>
        <w:rPr>
          <w:rFonts w:ascii="Times New Roman" w:hAnsi="Times New Roman"/>
          <w:sz w:val="24"/>
          <w:szCs w:val="24"/>
        </w:rPr>
      </w:pPr>
      <w:r>
        <w:rPr>
          <w:rFonts w:ascii="Times New Roman" w:hAnsi="Times New Roman"/>
          <w:sz w:val="24"/>
          <w:szCs w:val="24"/>
        </w:rPr>
        <w:t>«Имеются активные каналы» («</w:t>
      </w:r>
      <w:r>
        <w:rPr>
          <w:rFonts w:ascii="Times New Roman" w:hAnsi="Times New Roman"/>
          <w:sz w:val="24"/>
          <w:szCs w:val="24"/>
          <w:lang w:val="en-US"/>
        </w:rPr>
        <w:t>Active</w:t>
      </w:r>
      <w:r w:rsidRPr="00470D9A">
        <w:rPr>
          <w:rFonts w:ascii="Times New Roman" w:hAnsi="Times New Roman"/>
          <w:sz w:val="24"/>
          <w:szCs w:val="24"/>
        </w:rPr>
        <w:t xml:space="preserve"> </w:t>
      </w:r>
      <w:r>
        <w:rPr>
          <w:rFonts w:ascii="Times New Roman" w:hAnsi="Times New Roman"/>
          <w:sz w:val="24"/>
          <w:szCs w:val="24"/>
          <w:lang w:val="en-US"/>
        </w:rPr>
        <w:t>channels</w:t>
      </w:r>
      <w:r>
        <w:rPr>
          <w:rFonts w:ascii="Times New Roman" w:hAnsi="Times New Roman"/>
          <w:sz w:val="24"/>
          <w:szCs w:val="24"/>
        </w:rPr>
        <w:t>»). В случае если есть хотя бы одна активная сессия.</w:t>
      </w:r>
    </w:p>
    <w:p w:rsidR="00665AD1" w:rsidRDefault="00665AD1" w:rsidP="00457AC5">
      <w:pPr>
        <w:spacing w:after="0" w:line="240" w:lineRule="auto"/>
        <w:ind w:firstLine="284"/>
        <w:jc w:val="both"/>
        <w:rPr>
          <w:rFonts w:ascii="Times New Roman" w:hAnsi="Times New Roman"/>
          <w:b/>
          <w:sz w:val="24"/>
          <w:szCs w:val="24"/>
        </w:rPr>
      </w:pPr>
    </w:p>
    <w:p w:rsidR="00457AC5" w:rsidRPr="00457AC5" w:rsidRDefault="00457AC5" w:rsidP="00457AC5">
      <w:pPr>
        <w:spacing w:after="0" w:line="240" w:lineRule="auto"/>
        <w:ind w:firstLine="284"/>
        <w:jc w:val="both"/>
        <w:rPr>
          <w:rFonts w:ascii="Times New Roman" w:hAnsi="Times New Roman"/>
          <w:sz w:val="24"/>
          <w:szCs w:val="24"/>
        </w:rPr>
      </w:pPr>
      <w:r w:rsidRPr="00470D9A">
        <w:rPr>
          <w:rFonts w:ascii="Times New Roman" w:hAnsi="Times New Roman"/>
          <w:b/>
          <w:sz w:val="24"/>
          <w:szCs w:val="24"/>
        </w:rPr>
        <w:t>Индикатор «Контроллер»</w:t>
      </w:r>
      <w:r>
        <w:rPr>
          <w:rFonts w:ascii="Times New Roman" w:hAnsi="Times New Roman"/>
          <w:sz w:val="24"/>
          <w:szCs w:val="24"/>
        </w:rPr>
        <w:t xml:space="preserve"> показывает состояние приложения </w:t>
      </w:r>
      <w:r>
        <w:rPr>
          <w:rFonts w:ascii="Times New Roman" w:hAnsi="Times New Roman"/>
          <w:sz w:val="24"/>
          <w:szCs w:val="24"/>
          <w:lang w:val="en-US"/>
        </w:rPr>
        <w:t>controller</w:t>
      </w:r>
      <w:r>
        <w:rPr>
          <w:rFonts w:ascii="Times New Roman" w:hAnsi="Times New Roman"/>
          <w:sz w:val="24"/>
          <w:szCs w:val="24"/>
        </w:rPr>
        <w:t xml:space="preserve"> (контроллер). Состояние контроллера вынесено в отдельный индикатор потому что, помимо основных функций, он отвечает за резервирование. </w:t>
      </w: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Может принимать значения:</w:t>
      </w:r>
    </w:p>
    <w:p w:rsidR="00457AC5" w:rsidRDefault="00457AC5" w:rsidP="00457AC5">
      <w:pPr>
        <w:numPr>
          <w:ilvl w:val="0"/>
          <w:numId w:val="10"/>
        </w:numPr>
        <w:spacing w:after="0" w:line="240" w:lineRule="auto"/>
        <w:ind w:left="0" w:firstLine="426"/>
        <w:jc w:val="both"/>
        <w:rPr>
          <w:rFonts w:ascii="Times New Roman" w:hAnsi="Times New Roman"/>
          <w:sz w:val="24"/>
          <w:szCs w:val="24"/>
        </w:rPr>
      </w:pPr>
      <w:r>
        <w:rPr>
          <w:rFonts w:ascii="Times New Roman" w:hAnsi="Times New Roman"/>
          <w:sz w:val="24"/>
          <w:szCs w:val="24"/>
        </w:rPr>
        <w:t>«Неизвестный» («</w:t>
      </w:r>
      <w:r>
        <w:rPr>
          <w:rFonts w:ascii="Times New Roman" w:hAnsi="Times New Roman"/>
          <w:sz w:val="24"/>
          <w:szCs w:val="24"/>
          <w:lang w:val="en-US"/>
        </w:rPr>
        <w:t>Unknown</w:t>
      </w:r>
      <w:r>
        <w:rPr>
          <w:rFonts w:ascii="Times New Roman" w:hAnsi="Times New Roman"/>
          <w:sz w:val="24"/>
          <w:szCs w:val="24"/>
        </w:rPr>
        <w:t>»). При старте состояние контроллера неизвестно, поэтому устанавливается значение «Неизвестный».</w:t>
      </w:r>
    </w:p>
    <w:p w:rsidR="00457AC5" w:rsidRDefault="00457AC5" w:rsidP="00457AC5">
      <w:pPr>
        <w:numPr>
          <w:ilvl w:val="0"/>
          <w:numId w:val="10"/>
        </w:numPr>
        <w:spacing w:after="0" w:line="240" w:lineRule="auto"/>
        <w:ind w:left="0" w:firstLine="426"/>
        <w:jc w:val="both"/>
        <w:rPr>
          <w:rFonts w:ascii="Times New Roman" w:hAnsi="Times New Roman"/>
          <w:sz w:val="24"/>
          <w:szCs w:val="24"/>
        </w:rPr>
      </w:pPr>
      <w:r>
        <w:rPr>
          <w:rFonts w:ascii="Times New Roman" w:hAnsi="Times New Roman"/>
          <w:sz w:val="24"/>
          <w:szCs w:val="24"/>
        </w:rPr>
        <w:t>«Автономный» («</w:t>
      </w:r>
      <w:r>
        <w:rPr>
          <w:rFonts w:ascii="Times New Roman" w:hAnsi="Times New Roman"/>
          <w:sz w:val="24"/>
          <w:szCs w:val="24"/>
          <w:lang w:val="en-US"/>
        </w:rPr>
        <w:t>Standalone</w:t>
      </w:r>
      <w:r>
        <w:rPr>
          <w:rFonts w:ascii="Times New Roman" w:hAnsi="Times New Roman"/>
          <w:sz w:val="24"/>
          <w:szCs w:val="24"/>
        </w:rPr>
        <w:t>»). Контроллер работает нормально, при условии, что в контроллере не включено резервирование.</w:t>
      </w:r>
    </w:p>
    <w:p w:rsidR="00457AC5" w:rsidRDefault="00457AC5" w:rsidP="00457AC5">
      <w:pPr>
        <w:numPr>
          <w:ilvl w:val="0"/>
          <w:numId w:val="10"/>
        </w:numPr>
        <w:spacing w:after="0" w:line="240" w:lineRule="auto"/>
        <w:ind w:left="0" w:firstLine="426"/>
        <w:jc w:val="both"/>
        <w:rPr>
          <w:rFonts w:ascii="Times New Roman" w:hAnsi="Times New Roman"/>
          <w:sz w:val="24"/>
          <w:szCs w:val="24"/>
        </w:rPr>
      </w:pPr>
      <w:r>
        <w:rPr>
          <w:rFonts w:ascii="Times New Roman" w:hAnsi="Times New Roman"/>
          <w:sz w:val="24"/>
          <w:szCs w:val="24"/>
        </w:rPr>
        <w:t>«Основной» («</w:t>
      </w:r>
      <w:r>
        <w:rPr>
          <w:rFonts w:ascii="Times New Roman" w:hAnsi="Times New Roman"/>
          <w:sz w:val="24"/>
          <w:szCs w:val="24"/>
          <w:lang w:val="en-US"/>
        </w:rPr>
        <w:t>Main</w:t>
      </w:r>
      <w:r>
        <w:rPr>
          <w:rFonts w:ascii="Times New Roman" w:hAnsi="Times New Roman"/>
          <w:sz w:val="24"/>
          <w:szCs w:val="24"/>
        </w:rPr>
        <w:t>»). Контроллер работает нормально. Контроллер состоит в группе резервирования, и он является «Основным».</w:t>
      </w:r>
    </w:p>
    <w:p w:rsidR="00457AC5" w:rsidRDefault="00457AC5" w:rsidP="00457AC5">
      <w:pPr>
        <w:numPr>
          <w:ilvl w:val="0"/>
          <w:numId w:val="10"/>
        </w:numPr>
        <w:spacing w:after="0" w:line="240" w:lineRule="auto"/>
        <w:ind w:left="0" w:firstLine="426"/>
        <w:jc w:val="both"/>
        <w:rPr>
          <w:rFonts w:ascii="Times New Roman" w:hAnsi="Times New Roman"/>
          <w:sz w:val="24"/>
          <w:szCs w:val="24"/>
        </w:rPr>
      </w:pPr>
      <w:r>
        <w:rPr>
          <w:rFonts w:ascii="Times New Roman" w:hAnsi="Times New Roman"/>
          <w:sz w:val="24"/>
          <w:szCs w:val="24"/>
        </w:rPr>
        <w:t>«Резервный» («</w:t>
      </w:r>
      <w:r>
        <w:rPr>
          <w:rFonts w:ascii="Times New Roman" w:hAnsi="Times New Roman"/>
          <w:sz w:val="24"/>
          <w:szCs w:val="24"/>
          <w:lang w:val="en-US"/>
        </w:rPr>
        <w:t>Standby</w:t>
      </w:r>
      <w:r>
        <w:rPr>
          <w:rFonts w:ascii="Times New Roman" w:hAnsi="Times New Roman"/>
          <w:sz w:val="24"/>
          <w:szCs w:val="24"/>
        </w:rPr>
        <w:t>»). Контроллер работает нормально. Контроллер состоит в группе резервирования, и он является «Резервным».</w:t>
      </w:r>
    </w:p>
    <w:p w:rsidR="00457AC5" w:rsidRDefault="00457AC5" w:rsidP="00457AC5">
      <w:pPr>
        <w:numPr>
          <w:ilvl w:val="0"/>
          <w:numId w:val="10"/>
        </w:numPr>
        <w:spacing w:after="0" w:line="240" w:lineRule="auto"/>
        <w:ind w:left="1080" w:hanging="654"/>
        <w:jc w:val="both"/>
        <w:rPr>
          <w:rFonts w:ascii="Times New Roman" w:hAnsi="Times New Roman"/>
          <w:sz w:val="24"/>
          <w:szCs w:val="24"/>
        </w:rPr>
      </w:pPr>
      <w:r>
        <w:rPr>
          <w:rFonts w:ascii="Times New Roman" w:hAnsi="Times New Roman"/>
          <w:sz w:val="24"/>
          <w:szCs w:val="24"/>
        </w:rPr>
        <w:t>«Нет связи» («</w:t>
      </w:r>
      <w:r>
        <w:rPr>
          <w:rFonts w:ascii="Times New Roman" w:hAnsi="Times New Roman"/>
          <w:sz w:val="24"/>
          <w:szCs w:val="24"/>
          <w:lang w:val="en-US"/>
        </w:rPr>
        <w:t>No</w:t>
      </w:r>
      <w:r w:rsidRPr="00457AC5">
        <w:rPr>
          <w:rFonts w:ascii="Times New Roman" w:hAnsi="Times New Roman"/>
          <w:sz w:val="24"/>
          <w:szCs w:val="24"/>
        </w:rPr>
        <w:t xml:space="preserve"> </w:t>
      </w:r>
      <w:r>
        <w:rPr>
          <w:rFonts w:ascii="Times New Roman" w:hAnsi="Times New Roman"/>
          <w:sz w:val="24"/>
          <w:szCs w:val="24"/>
          <w:lang w:val="en-US"/>
        </w:rPr>
        <w:t>connection</w:t>
      </w:r>
      <w:r>
        <w:rPr>
          <w:rFonts w:ascii="Times New Roman" w:hAnsi="Times New Roman"/>
          <w:sz w:val="24"/>
          <w:szCs w:val="24"/>
        </w:rPr>
        <w:t>»). Нет связи между контроллером и сервером.</w:t>
      </w:r>
    </w:p>
    <w:p w:rsidR="00457AC5" w:rsidRDefault="00457AC5" w:rsidP="00457AC5">
      <w:pPr>
        <w:numPr>
          <w:ilvl w:val="0"/>
          <w:numId w:val="10"/>
        </w:numPr>
        <w:spacing w:after="0" w:line="240" w:lineRule="auto"/>
        <w:ind w:left="1080" w:hanging="654"/>
        <w:jc w:val="both"/>
        <w:rPr>
          <w:rFonts w:ascii="Times New Roman" w:hAnsi="Times New Roman"/>
          <w:sz w:val="24"/>
          <w:szCs w:val="24"/>
        </w:rPr>
      </w:pPr>
      <w:r>
        <w:rPr>
          <w:rFonts w:ascii="Times New Roman" w:hAnsi="Times New Roman"/>
          <w:sz w:val="24"/>
          <w:szCs w:val="24"/>
        </w:rPr>
        <w:t>«Не запущен» («</w:t>
      </w:r>
      <w:r>
        <w:rPr>
          <w:rFonts w:ascii="Times New Roman" w:hAnsi="Times New Roman"/>
          <w:sz w:val="24"/>
          <w:szCs w:val="24"/>
          <w:lang w:val="en-US"/>
        </w:rPr>
        <w:t>Nor</w:t>
      </w:r>
      <w:r w:rsidRPr="00457AC5">
        <w:rPr>
          <w:rFonts w:ascii="Times New Roman" w:hAnsi="Times New Roman"/>
          <w:sz w:val="24"/>
          <w:szCs w:val="24"/>
        </w:rPr>
        <w:t xml:space="preserve"> </w:t>
      </w:r>
      <w:r>
        <w:rPr>
          <w:rFonts w:ascii="Times New Roman" w:hAnsi="Times New Roman"/>
          <w:sz w:val="24"/>
          <w:szCs w:val="24"/>
          <w:lang w:val="en-US"/>
        </w:rPr>
        <w:t>running</w:t>
      </w:r>
      <w:r>
        <w:rPr>
          <w:rFonts w:ascii="Times New Roman" w:hAnsi="Times New Roman"/>
          <w:sz w:val="24"/>
          <w:szCs w:val="24"/>
        </w:rPr>
        <w:t>»). Приложение контроллер не запущено.</w:t>
      </w:r>
    </w:p>
    <w:p w:rsidR="00457AC5" w:rsidRDefault="00457AC5" w:rsidP="00457AC5">
      <w:pPr>
        <w:spacing w:after="0" w:line="240" w:lineRule="auto"/>
        <w:jc w:val="both"/>
        <w:rPr>
          <w:rFonts w:ascii="Times New Roman" w:hAnsi="Times New Roman"/>
          <w:sz w:val="24"/>
          <w:szCs w:val="24"/>
        </w:rPr>
      </w:pPr>
    </w:p>
    <w:p w:rsidR="00457AC5" w:rsidRPr="005A7136" w:rsidRDefault="00457AC5" w:rsidP="00457AC5">
      <w:pPr>
        <w:spacing w:after="0" w:line="240" w:lineRule="auto"/>
        <w:ind w:firstLine="284"/>
        <w:jc w:val="both"/>
        <w:rPr>
          <w:rFonts w:ascii="Times New Roman" w:hAnsi="Times New Roman"/>
          <w:sz w:val="24"/>
          <w:szCs w:val="24"/>
        </w:rPr>
      </w:pPr>
      <w:r w:rsidRPr="005A7136">
        <w:rPr>
          <w:rFonts w:ascii="Times New Roman" w:hAnsi="Times New Roman"/>
          <w:b/>
          <w:sz w:val="24"/>
          <w:szCs w:val="24"/>
        </w:rPr>
        <w:t>Индикатор</w:t>
      </w:r>
      <w:r>
        <w:rPr>
          <w:rFonts w:ascii="Times New Roman" w:hAnsi="Times New Roman"/>
          <w:sz w:val="24"/>
          <w:szCs w:val="24"/>
        </w:rPr>
        <w:t xml:space="preserve"> </w:t>
      </w:r>
      <w:r w:rsidRPr="005A7136">
        <w:rPr>
          <w:rFonts w:ascii="Times New Roman" w:hAnsi="Times New Roman"/>
          <w:b/>
          <w:sz w:val="24"/>
          <w:szCs w:val="24"/>
        </w:rPr>
        <w:t>«Электропитание»</w:t>
      </w:r>
      <w:r>
        <w:rPr>
          <w:rFonts w:ascii="Times New Roman" w:hAnsi="Times New Roman"/>
          <w:sz w:val="24"/>
          <w:szCs w:val="24"/>
        </w:rPr>
        <w:t xml:space="preserve"> отображает состояния источников питания. В зависимости от аппаратной версии платы, в ВМ может быть или не быть поддержка контроля питания.</w:t>
      </w: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В БЛИ-А может принимать значения:</w:t>
      </w:r>
    </w:p>
    <w:p w:rsidR="00457AC5" w:rsidRDefault="00457AC5" w:rsidP="00457AC5">
      <w:pPr>
        <w:numPr>
          <w:ilvl w:val="0"/>
          <w:numId w:val="11"/>
        </w:numPr>
        <w:spacing w:after="0" w:line="240" w:lineRule="auto"/>
        <w:ind w:hanging="294"/>
        <w:jc w:val="both"/>
        <w:rPr>
          <w:rFonts w:ascii="Times New Roman" w:hAnsi="Times New Roman"/>
          <w:sz w:val="24"/>
          <w:szCs w:val="24"/>
        </w:rPr>
      </w:pPr>
      <w:r w:rsidRPr="00457AC5">
        <w:rPr>
          <w:rFonts w:ascii="Times New Roman" w:hAnsi="Times New Roman"/>
          <w:sz w:val="24"/>
          <w:szCs w:val="24"/>
        </w:rPr>
        <w:t>«</w:t>
      </w:r>
      <w:r>
        <w:rPr>
          <w:rFonts w:ascii="Times New Roman" w:hAnsi="Times New Roman"/>
          <w:sz w:val="24"/>
          <w:szCs w:val="24"/>
        </w:rPr>
        <w:t>Не</w:t>
      </w:r>
      <w:r w:rsidRPr="00457AC5">
        <w:rPr>
          <w:rFonts w:ascii="Times New Roman" w:hAnsi="Times New Roman"/>
          <w:sz w:val="24"/>
          <w:szCs w:val="24"/>
        </w:rPr>
        <w:t xml:space="preserve"> </w:t>
      </w:r>
      <w:r>
        <w:rPr>
          <w:rFonts w:ascii="Times New Roman" w:hAnsi="Times New Roman"/>
          <w:sz w:val="24"/>
          <w:szCs w:val="24"/>
        </w:rPr>
        <w:t>поддерживается</w:t>
      </w:r>
      <w:r w:rsidRPr="00457AC5">
        <w:rPr>
          <w:rFonts w:ascii="Times New Roman" w:hAnsi="Times New Roman"/>
          <w:sz w:val="24"/>
          <w:szCs w:val="24"/>
        </w:rPr>
        <w:t>» («</w:t>
      </w:r>
      <w:r>
        <w:rPr>
          <w:rFonts w:ascii="Times New Roman" w:hAnsi="Times New Roman"/>
          <w:sz w:val="24"/>
          <w:szCs w:val="24"/>
          <w:lang w:val="en-US"/>
        </w:rPr>
        <w:t>No</w:t>
      </w:r>
      <w:r w:rsidRPr="00457AC5">
        <w:rPr>
          <w:rFonts w:ascii="Times New Roman" w:hAnsi="Times New Roman"/>
          <w:sz w:val="24"/>
          <w:szCs w:val="24"/>
        </w:rPr>
        <w:t xml:space="preserve"> </w:t>
      </w:r>
      <w:r>
        <w:rPr>
          <w:rFonts w:ascii="Times New Roman" w:hAnsi="Times New Roman"/>
          <w:sz w:val="24"/>
          <w:szCs w:val="24"/>
          <w:lang w:val="en-US"/>
        </w:rPr>
        <w:t>supported</w:t>
      </w:r>
      <w:r w:rsidRPr="00457AC5">
        <w:rPr>
          <w:rFonts w:ascii="Times New Roman" w:hAnsi="Times New Roman"/>
          <w:sz w:val="24"/>
          <w:szCs w:val="24"/>
        </w:rPr>
        <w:t xml:space="preserve">»). </w:t>
      </w:r>
      <w:r>
        <w:rPr>
          <w:rFonts w:ascii="Times New Roman" w:hAnsi="Times New Roman"/>
          <w:sz w:val="24"/>
          <w:szCs w:val="24"/>
        </w:rPr>
        <w:t>ВМ не поддерживает контроль питания.</w:t>
      </w:r>
    </w:p>
    <w:p w:rsidR="00457AC5" w:rsidRDefault="00457AC5" w:rsidP="00457AC5">
      <w:pPr>
        <w:numPr>
          <w:ilvl w:val="0"/>
          <w:numId w:val="11"/>
        </w:numPr>
        <w:spacing w:after="0" w:line="240" w:lineRule="auto"/>
        <w:ind w:hanging="294"/>
        <w:jc w:val="both"/>
        <w:rPr>
          <w:rFonts w:ascii="Times New Roman" w:hAnsi="Times New Roman"/>
          <w:sz w:val="24"/>
          <w:szCs w:val="24"/>
        </w:rPr>
      </w:pPr>
      <w:r>
        <w:rPr>
          <w:rFonts w:ascii="Times New Roman" w:hAnsi="Times New Roman"/>
          <w:sz w:val="24"/>
          <w:szCs w:val="24"/>
        </w:rPr>
        <w:lastRenderedPageBreak/>
        <w:t>«Норма» («</w:t>
      </w:r>
      <w:r>
        <w:rPr>
          <w:rFonts w:ascii="Times New Roman" w:hAnsi="Times New Roman"/>
          <w:sz w:val="24"/>
          <w:szCs w:val="24"/>
          <w:lang w:val="en-US"/>
        </w:rPr>
        <w:t>Normal</w:t>
      </w:r>
      <w:r>
        <w:rPr>
          <w:rFonts w:ascii="Times New Roman" w:hAnsi="Times New Roman"/>
          <w:sz w:val="24"/>
          <w:szCs w:val="24"/>
        </w:rPr>
        <w:t>»). Включены оба источника питания.</w:t>
      </w:r>
    </w:p>
    <w:p w:rsidR="00457AC5" w:rsidRDefault="00457AC5" w:rsidP="00457AC5">
      <w:pPr>
        <w:numPr>
          <w:ilvl w:val="0"/>
          <w:numId w:val="11"/>
        </w:numPr>
        <w:spacing w:after="0" w:line="240" w:lineRule="auto"/>
        <w:ind w:left="0" w:firstLine="426"/>
        <w:jc w:val="both"/>
        <w:rPr>
          <w:rFonts w:ascii="Times New Roman" w:hAnsi="Times New Roman"/>
          <w:sz w:val="24"/>
          <w:szCs w:val="24"/>
        </w:rPr>
      </w:pPr>
      <w:r>
        <w:rPr>
          <w:rFonts w:ascii="Times New Roman" w:hAnsi="Times New Roman"/>
          <w:sz w:val="24"/>
          <w:szCs w:val="24"/>
        </w:rPr>
        <w:t>«Работает от основного источника питания» («</w:t>
      </w:r>
      <w:r>
        <w:rPr>
          <w:rFonts w:ascii="Times New Roman" w:hAnsi="Times New Roman"/>
          <w:sz w:val="24"/>
          <w:szCs w:val="24"/>
          <w:lang w:val="en-US"/>
        </w:rPr>
        <w:t>Works</w:t>
      </w:r>
      <w:r w:rsidRPr="005A7136">
        <w:rPr>
          <w:rFonts w:ascii="Times New Roman" w:hAnsi="Times New Roman"/>
          <w:sz w:val="24"/>
          <w:szCs w:val="24"/>
        </w:rPr>
        <w:t xml:space="preserve"> </w:t>
      </w:r>
      <w:r>
        <w:rPr>
          <w:rFonts w:ascii="Times New Roman" w:hAnsi="Times New Roman"/>
          <w:sz w:val="24"/>
          <w:szCs w:val="24"/>
          <w:lang w:val="en-US"/>
        </w:rPr>
        <w:t>from</w:t>
      </w:r>
      <w:r w:rsidRPr="005A7136">
        <w:rPr>
          <w:rFonts w:ascii="Times New Roman" w:hAnsi="Times New Roman"/>
          <w:sz w:val="24"/>
          <w:szCs w:val="24"/>
        </w:rPr>
        <w:t xml:space="preserve"> </w:t>
      </w:r>
      <w:r>
        <w:rPr>
          <w:rFonts w:ascii="Times New Roman" w:hAnsi="Times New Roman"/>
          <w:sz w:val="24"/>
          <w:szCs w:val="24"/>
          <w:lang w:val="en-US"/>
        </w:rPr>
        <w:t>a</w:t>
      </w:r>
      <w:r w:rsidRPr="005A7136">
        <w:rPr>
          <w:rFonts w:ascii="Times New Roman" w:hAnsi="Times New Roman"/>
          <w:sz w:val="24"/>
          <w:szCs w:val="24"/>
        </w:rPr>
        <w:t xml:space="preserve"> </w:t>
      </w:r>
      <w:r>
        <w:rPr>
          <w:rFonts w:ascii="Times New Roman" w:hAnsi="Times New Roman"/>
          <w:sz w:val="24"/>
          <w:szCs w:val="24"/>
          <w:lang w:val="en-US"/>
        </w:rPr>
        <w:t>main</w:t>
      </w:r>
      <w:r w:rsidRPr="005A7136">
        <w:rPr>
          <w:rFonts w:ascii="Times New Roman" w:hAnsi="Times New Roman"/>
          <w:sz w:val="24"/>
          <w:szCs w:val="24"/>
        </w:rPr>
        <w:t xml:space="preserve"> </w:t>
      </w:r>
      <w:r>
        <w:rPr>
          <w:rFonts w:ascii="Times New Roman" w:hAnsi="Times New Roman"/>
          <w:sz w:val="24"/>
          <w:szCs w:val="24"/>
          <w:lang w:val="en-US"/>
        </w:rPr>
        <w:t>power</w:t>
      </w:r>
      <w:r w:rsidRPr="005A7136">
        <w:rPr>
          <w:rFonts w:ascii="Times New Roman" w:hAnsi="Times New Roman"/>
          <w:sz w:val="24"/>
          <w:szCs w:val="24"/>
        </w:rPr>
        <w:t xml:space="preserve"> </w:t>
      </w:r>
      <w:r>
        <w:rPr>
          <w:rFonts w:ascii="Times New Roman" w:hAnsi="Times New Roman"/>
          <w:sz w:val="24"/>
          <w:szCs w:val="24"/>
          <w:lang w:val="en-US"/>
        </w:rPr>
        <w:t>source</w:t>
      </w:r>
      <w:r>
        <w:rPr>
          <w:rFonts w:ascii="Times New Roman" w:hAnsi="Times New Roman"/>
          <w:sz w:val="24"/>
          <w:szCs w:val="24"/>
        </w:rPr>
        <w:t>»). Отключен резервный источник питания</w:t>
      </w:r>
    </w:p>
    <w:p w:rsidR="00457AC5" w:rsidRDefault="00457AC5" w:rsidP="00457AC5">
      <w:pPr>
        <w:numPr>
          <w:ilvl w:val="0"/>
          <w:numId w:val="11"/>
        </w:numPr>
        <w:spacing w:after="0" w:line="240" w:lineRule="auto"/>
        <w:ind w:left="0" w:firstLine="426"/>
        <w:jc w:val="both"/>
        <w:rPr>
          <w:rFonts w:ascii="Times New Roman" w:hAnsi="Times New Roman"/>
          <w:sz w:val="24"/>
          <w:szCs w:val="24"/>
        </w:rPr>
      </w:pPr>
      <w:r>
        <w:rPr>
          <w:rFonts w:ascii="Times New Roman" w:hAnsi="Times New Roman"/>
          <w:sz w:val="24"/>
          <w:szCs w:val="24"/>
        </w:rPr>
        <w:t>«Работает от резервного источника питания» («</w:t>
      </w:r>
      <w:r>
        <w:rPr>
          <w:rFonts w:ascii="Times New Roman" w:hAnsi="Times New Roman"/>
          <w:sz w:val="24"/>
          <w:szCs w:val="24"/>
          <w:lang w:val="en-US"/>
        </w:rPr>
        <w:t>Works</w:t>
      </w:r>
      <w:r w:rsidRPr="005A7136">
        <w:rPr>
          <w:rFonts w:ascii="Times New Roman" w:hAnsi="Times New Roman"/>
          <w:sz w:val="24"/>
          <w:szCs w:val="24"/>
        </w:rPr>
        <w:t xml:space="preserve"> </w:t>
      </w:r>
      <w:r>
        <w:rPr>
          <w:rFonts w:ascii="Times New Roman" w:hAnsi="Times New Roman"/>
          <w:sz w:val="24"/>
          <w:szCs w:val="24"/>
          <w:lang w:val="en-US"/>
        </w:rPr>
        <w:t>from</w:t>
      </w:r>
      <w:r w:rsidRPr="005A7136">
        <w:rPr>
          <w:rFonts w:ascii="Times New Roman" w:hAnsi="Times New Roman"/>
          <w:sz w:val="24"/>
          <w:szCs w:val="24"/>
        </w:rPr>
        <w:t xml:space="preserve"> </w:t>
      </w:r>
      <w:r>
        <w:rPr>
          <w:rFonts w:ascii="Times New Roman" w:hAnsi="Times New Roman"/>
          <w:sz w:val="24"/>
          <w:szCs w:val="24"/>
          <w:lang w:val="en-US"/>
        </w:rPr>
        <w:t>a</w:t>
      </w:r>
      <w:r w:rsidRPr="005A7136">
        <w:rPr>
          <w:rFonts w:ascii="Times New Roman" w:hAnsi="Times New Roman"/>
          <w:sz w:val="24"/>
          <w:szCs w:val="24"/>
        </w:rPr>
        <w:t xml:space="preserve"> </w:t>
      </w:r>
      <w:r>
        <w:rPr>
          <w:rFonts w:ascii="Times New Roman" w:hAnsi="Times New Roman"/>
          <w:sz w:val="24"/>
          <w:szCs w:val="24"/>
          <w:lang w:val="en-US"/>
        </w:rPr>
        <w:t>standby</w:t>
      </w:r>
      <w:r w:rsidRPr="005A7136">
        <w:rPr>
          <w:rFonts w:ascii="Times New Roman" w:hAnsi="Times New Roman"/>
          <w:sz w:val="24"/>
          <w:szCs w:val="24"/>
        </w:rPr>
        <w:t xml:space="preserve"> </w:t>
      </w:r>
      <w:r>
        <w:rPr>
          <w:rFonts w:ascii="Times New Roman" w:hAnsi="Times New Roman"/>
          <w:sz w:val="24"/>
          <w:szCs w:val="24"/>
          <w:lang w:val="en-US"/>
        </w:rPr>
        <w:t>power</w:t>
      </w:r>
      <w:r w:rsidRPr="005A7136">
        <w:rPr>
          <w:rFonts w:ascii="Times New Roman" w:hAnsi="Times New Roman"/>
          <w:sz w:val="24"/>
          <w:szCs w:val="24"/>
        </w:rPr>
        <w:t xml:space="preserve"> </w:t>
      </w:r>
      <w:r>
        <w:rPr>
          <w:rFonts w:ascii="Times New Roman" w:hAnsi="Times New Roman"/>
          <w:sz w:val="24"/>
          <w:szCs w:val="24"/>
          <w:lang w:val="en-US"/>
        </w:rPr>
        <w:t>source</w:t>
      </w:r>
      <w:r>
        <w:rPr>
          <w:rFonts w:ascii="Times New Roman" w:hAnsi="Times New Roman"/>
          <w:sz w:val="24"/>
          <w:szCs w:val="24"/>
        </w:rPr>
        <w:t>»). Отключен основной источник питания.</w:t>
      </w: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 xml:space="preserve">В БЛИ-А </w:t>
      </w:r>
      <w:r>
        <w:rPr>
          <w:rFonts w:ascii="Times New Roman" w:hAnsi="Times New Roman"/>
          <w:sz w:val="24"/>
          <w:szCs w:val="24"/>
          <w:lang w:val="en-US"/>
        </w:rPr>
        <w:t>v</w:t>
      </w:r>
      <w:r w:rsidRPr="005A7136">
        <w:rPr>
          <w:rFonts w:ascii="Times New Roman" w:hAnsi="Times New Roman"/>
          <w:sz w:val="24"/>
          <w:szCs w:val="24"/>
        </w:rPr>
        <w:t>.</w:t>
      </w:r>
      <w:r>
        <w:rPr>
          <w:rFonts w:ascii="Times New Roman" w:hAnsi="Times New Roman"/>
          <w:sz w:val="24"/>
          <w:szCs w:val="24"/>
        </w:rPr>
        <w:t>2 может принимать значения:</w:t>
      </w:r>
    </w:p>
    <w:p w:rsidR="00457AC5" w:rsidRDefault="00457AC5" w:rsidP="00457AC5">
      <w:pPr>
        <w:numPr>
          <w:ilvl w:val="0"/>
          <w:numId w:val="11"/>
        </w:numPr>
        <w:spacing w:after="0" w:line="240" w:lineRule="auto"/>
        <w:ind w:hanging="294"/>
        <w:jc w:val="both"/>
        <w:rPr>
          <w:rFonts w:ascii="Times New Roman" w:hAnsi="Times New Roman"/>
          <w:sz w:val="24"/>
          <w:szCs w:val="24"/>
        </w:rPr>
      </w:pPr>
      <w:r w:rsidRPr="00457AC5">
        <w:rPr>
          <w:rFonts w:ascii="Times New Roman" w:hAnsi="Times New Roman"/>
          <w:sz w:val="24"/>
          <w:szCs w:val="24"/>
        </w:rPr>
        <w:t>«</w:t>
      </w:r>
      <w:r>
        <w:rPr>
          <w:rFonts w:ascii="Times New Roman" w:hAnsi="Times New Roman"/>
          <w:sz w:val="24"/>
          <w:szCs w:val="24"/>
        </w:rPr>
        <w:t>Не</w:t>
      </w:r>
      <w:r w:rsidRPr="00457AC5">
        <w:rPr>
          <w:rFonts w:ascii="Times New Roman" w:hAnsi="Times New Roman"/>
          <w:sz w:val="24"/>
          <w:szCs w:val="24"/>
        </w:rPr>
        <w:t xml:space="preserve"> </w:t>
      </w:r>
      <w:r>
        <w:rPr>
          <w:rFonts w:ascii="Times New Roman" w:hAnsi="Times New Roman"/>
          <w:sz w:val="24"/>
          <w:szCs w:val="24"/>
        </w:rPr>
        <w:t>поддерживается</w:t>
      </w:r>
      <w:r w:rsidRPr="00457AC5">
        <w:rPr>
          <w:rFonts w:ascii="Times New Roman" w:hAnsi="Times New Roman"/>
          <w:sz w:val="24"/>
          <w:szCs w:val="24"/>
        </w:rPr>
        <w:t>» («</w:t>
      </w:r>
      <w:r>
        <w:rPr>
          <w:rFonts w:ascii="Times New Roman" w:hAnsi="Times New Roman"/>
          <w:sz w:val="24"/>
          <w:szCs w:val="24"/>
          <w:lang w:val="en-US"/>
        </w:rPr>
        <w:t>No</w:t>
      </w:r>
      <w:r w:rsidRPr="00457AC5">
        <w:rPr>
          <w:rFonts w:ascii="Times New Roman" w:hAnsi="Times New Roman"/>
          <w:sz w:val="24"/>
          <w:szCs w:val="24"/>
        </w:rPr>
        <w:t xml:space="preserve"> </w:t>
      </w:r>
      <w:r>
        <w:rPr>
          <w:rFonts w:ascii="Times New Roman" w:hAnsi="Times New Roman"/>
          <w:sz w:val="24"/>
          <w:szCs w:val="24"/>
          <w:lang w:val="en-US"/>
        </w:rPr>
        <w:t>supported</w:t>
      </w:r>
      <w:r w:rsidRPr="00457AC5">
        <w:rPr>
          <w:rFonts w:ascii="Times New Roman" w:hAnsi="Times New Roman"/>
          <w:sz w:val="24"/>
          <w:szCs w:val="24"/>
        </w:rPr>
        <w:t xml:space="preserve">»). </w:t>
      </w:r>
      <w:r>
        <w:rPr>
          <w:rFonts w:ascii="Times New Roman" w:hAnsi="Times New Roman"/>
          <w:sz w:val="24"/>
          <w:szCs w:val="24"/>
        </w:rPr>
        <w:t>ВМ не поддерживает контроль питания.</w:t>
      </w:r>
    </w:p>
    <w:p w:rsidR="00457AC5" w:rsidRDefault="00457AC5" w:rsidP="00457AC5">
      <w:pPr>
        <w:numPr>
          <w:ilvl w:val="0"/>
          <w:numId w:val="11"/>
        </w:numPr>
        <w:spacing w:after="0" w:line="240" w:lineRule="auto"/>
        <w:ind w:left="0" w:firstLine="426"/>
        <w:jc w:val="both"/>
        <w:rPr>
          <w:rFonts w:ascii="Times New Roman" w:hAnsi="Times New Roman"/>
          <w:sz w:val="24"/>
          <w:szCs w:val="24"/>
        </w:rPr>
      </w:pPr>
      <w:r>
        <w:rPr>
          <w:rFonts w:ascii="Times New Roman" w:hAnsi="Times New Roman"/>
          <w:sz w:val="24"/>
          <w:szCs w:val="24"/>
        </w:rPr>
        <w:t>«Норма (Питание полное)» («</w:t>
      </w:r>
      <w:r>
        <w:rPr>
          <w:rFonts w:ascii="Times New Roman" w:hAnsi="Times New Roman"/>
          <w:sz w:val="24"/>
          <w:szCs w:val="24"/>
          <w:lang w:val="en-US"/>
        </w:rPr>
        <w:t>Normal</w:t>
      </w:r>
      <w:r w:rsidRPr="00963EE6">
        <w:rPr>
          <w:rFonts w:ascii="Times New Roman" w:hAnsi="Times New Roman"/>
          <w:sz w:val="24"/>
          <w:szCs w:val="24"/>
        </w:rPr>
        <w:t xml:space="preserve"> (</w:t>
      </w:r>
      <w:r>
        <w:rPr>
          <w:rFonts w:ascii="Times New Roman" w:hAnsi="Times New Roman"/>
          <w:sz w:val="24"/>
          <w:szCs w:val="24"/>
          <w:lang w:val="en-US"/>
        </w:rPr>
        <w:t>power</w:t>
      </w:r>
      <w:r w:rsidRPr="00963EE6">
        <w:rPr>
          <w:rFonts w:ascii="Times New Roman" w:hAnsi="Times New Roman"/>
          <w:sz w:val="24"/>
          <w:szCs w:val="24"/>
        </w:rPr>
        <w:t xml:space="preserve"> </w:t>
      </w:r>
      <w:r>
        <w:rPr>
          <w:rFonts w:ascii="Times New Roman" w:hAnsi="Times New Roman"/>
          <w:sz w:val="24"/>
          <w:szCs w:val="24"/>
          <w:lang w:val="en-US"/>
        </w:rPr>
        <w:t>full</w:t>
      </w:r>
      <w:r w:rsidRPr="00963EE6">
        <w:rPr>
          <w:rFonts w:ascii="Times New Roman" w:hAnsi="Times New Roman"/>
          <w:sz w:val="24"/>
          <w:szCs w:val="24"/>
        </w:rPr>
        <w:t>)</w:t>
      </w:r>
      <w:r>
        <w:rPr>
          <w:rFonts w:ascii="Times New Roman" w:hAnsi="Times New Roman"/>
          <w:sz w:val="24"/>
          <w:szCs w:val="24"/>
        </w:rPr>
        <w:t>»). Включены оба источника питания.</w:t>
      </w:r>
    </w:p>
    <w:p w:rsidR="00457AC5" w:rsidRDefault="00457AC5" w:rsidP="00457AC5">
      <w:pPr>
        <w:numPr>
          <w:ilvl w:val="0"/>
          <w:numId w:val="11"/>
        </w:numPr>
        <w:spacing w:after="0" w:line="240" w:lineRule="auto"/>
        <w:ind w:left="0" w:firstLine="426"/>
        <w:jc w:val="both"/>
        <w:rPr>
          <w:rFonts w:ascii="Times New Roman" w:hAnsi="Times New Roman"/>
          <w:sz w:val="24"/>
          <w:szCs w:val="24"/>
        </w:rPr>
      </w:pPr>
      <w:r>
        <w:rPr>
          <w:rFonts w:ascii="Times New Roman" w:hAnsi="Times New Roman"/>
          <w:sz w:val="24"/>
          <w:szCs w:val="24"/>
        </w:rPr>
        <w:t>«Предупреждение (Отключен резервный источник питания)» («</w:t>
      </w:r>
      <w:r>
        <w:rPr>
          <w:rFonts w:ascii="Times New Roman" w:hAnsi="Times New Roman"/>
          <w:sz w:val="24"/>
          <w:szCs w:val="24"/>
          <w:lang w:val="en-US"/>
        </w:rPr>
        <w:t>Warning</w:t>
      </w:r>
      <w:r w:rsidRPr="00963EE6">
        <w:rPr>
          <w:rFonts w:ascii="Times New Roman" w:hAnsi="Times New Roman"/>
          <w:sz w:val="24"/>
          <w:szCs w:val="24"/>
        </w:rPr>
        <w:t xml:space="preserve"> (</w:t>
      </w:r>
      <w:r>
        <w:rPr>
          <w:rFonts w:ascii="Times New Roman" w:hAnsi="Times New Roman"/>
          <w:sz w:val="24"/>
          <w:szCs w:val="24"/>
          <w:lang w:val="en-US"/>
        </w:rPr>
        <w:t>power</w:t>
      </w:r>
      <w:r w:rsidRPr="00963EE6">
        <w:rPr>
          <w:rFonts w:ascii="Times New Roman" w:hAnsi="Times New Roman"/>
          <w:sz w:val="24"/>
          <w:szCs w:val="24"/>
        </w:rPr>
        <w:t xml:space="preserve"> </w:t>
      </w:r>
      <w:r>
        <w:rPr>
          <w:rFonts w:ascii="Times New Roman" w:hAnsi="Times New Roman"/>
          <w:sz w:val="24"/>
          <w:szCs w:val="24"/>
          <w:lang w:val="en-US"/>
        </w:rPr>
        <w:t>main</w:t>
      </w:r>
      <w:r>
        <w:rPr>
          <w:rFonts w:ascii="Times New Roman" w:hAnsi="Times New Roman"/>
          <w:sz w:val="24"/>
          <w:szCs w:val="24"/>
        </w:rPr>
        <w:t>)»</w:t>
      </w:r>
      <w:r w:rsidRPr="00963EE6">
        <w:rPr>
          <w:rFonts w:ascii="Times New Roman" w:hAnsi="Times New Roman"/>
          <w:sz w:val="24"/>
          <w:szCs w:val="24"/>
        </w:rPr>
        <w:t>)</w:t>
      </w:r>
      <w:r>
        <w:rPr>
          <w:rFonts w:ascii="Times New Roman" w:hAnsi="Times New Roman"/>
          <w:sz w:val="24"/>
          <w:szCs w:val="24"/>
        </w:rPr>
        <w:t>. Отключен резервный источник питания</w:t>
      </w:r>
      <w:r w:rsidRPr="00963EE6">
        <w:rPr>
          <w:rFonts w:ascii="Times New Roman" w:hAnsi="Times New Roman"/>
          <w:sz w:val="24"/>
          <w:szCs w:val="24"/>
        </w:rPr>
        <w:t>.</w:t>
      </w:r>
    </w:p>
    <w:p w:rsidR="00457AC5" w:rsidRDefault="00457AC5" w:rsidP="00457AC5">
      <w:pPr>
        <w:numPr>
          <w:ilvl w:val="0"/>
          <w:numId w:val="11"/>
        </w:numPr>
        <w:spacing w:after="0" w:line="240" w:lineRule="auto"/>
        <w:ind w:left="0" w:firstLine="426"/>
        <w:jc w:val="both"/>
        <w:rPr>
          <w:rFonts w:ascii="Times New Roman" w:hAnsi="Times New Roman"/>
          <w:sz w:val="24"/>
          <w:szCs w:val="24"/>
        </w:rPr>
      </w:pPr>
      <w:r>
        <w:rPr>
          <w:rFonts w:ascii="Times New Roman" w:hAnsi="Times New Roman"/>
          <w:sz w:val="24"/>
          <w:szCs w:val="24"/>
        </w:rPr>
        <w:t>«Предупреждение (Отключен основной источник питания)» («</w:t>
      </w:r>
      <w:r>
        <w:rPr>
          <w:rFonts w:ascii="Times New Roman" w:hAnsi="Times New Roman"/>
          <w:sz w:val="24"/>
          <w:szCs w:val="24"/>
          <w:lang w:val="en-US"/>
        </w:rPr>
        <w:t>Warning</w:t>
      </w:r>
      <w:r w:rsidRPr="00963EE6">
        <w:rPr>
          <w:rFonts w:ascii="Times New Roman" w:hAnsi="Times New Roman"/>
          <w:sz w:val="24"/>
          <w:szCs w:val="24"/>
        </w:rPr>
        <w:t xml:space="preserve"> (</w:t>
      </w:r>
      <w:r>
        <w:rPr>
          <w:rFonts w:ascii="Times New Roman" w:hAnsi="Times New Roman"/>
          <w:sz w:val="24"/>
          <w:szCs w:val="24"/>
          <w:lang w:val="en-US"/>
        </w:rPr>
        <w:t>power</w:t>
      </w:r>
      <w:r w:rsidRPr="00963EE6">
        <w:rPr>
          <w:rFonts w:ascii="Times New Roman" w:hAnsi="Times New Roman"/>
          <w:sz w:val="24"/>
          <w:szCs w:val="24"/>
        </w:rPr>
        <w:t xml:space="preserve"> </w:t>
      </w:r>
      <w:r>
        <w:rPr>
          <w:rFonts w:ascii="Times New Roman" w:hAnsi="Times New Roman"/>
          <w:sz w:val="24"/>
          <w:szCs w:val="24"/>
          <w:lang w:val="en-US"/>
        </w:rPr>
        <w:t>reserve</w:t>
      </w:r>
      <w:r w:rsidRPr="00963EE6">
        <w:rPr>
          <w:rFonts w:ascii="Times New Roman" w:hAnsi="Times New Roman"/>
          <w:sz w:val="24"/>
          <w:szCs w:val="24"/>
        </w:rPr>
        <w:t>)</w:t>
      </w:r>
      <w:r>
        <w:rPr>
          <w:rFonts w:ascii="Times New Roman" w:hAnsi="Times New Roman"/>
          <w:sz w:val="24"/>
          <w:szCs w:val="24"/>
        </w:rPr>
        <w:t>»). Отключен основной источник питания.</w:t>
      </w:r>
    </w:p>
    <w:p w:rsidR="00457AC5" w:rsidRDefault="00457AC5" w:rsidP="00457AC5">
      <w:pPr>
        <w:spacing w:after="0" w:line="240" w:lineRule="auto"/>
        <w:jc w:val="both"/>
        <w:rPr>
          <w:rFonts w:ascii="Times New Roman" w:hAnsi="Times New Roman"/>
          <w:sz w:val="24"/>
          <w:szCs w:val="24"/>
        </w:rPr>
      </w:pPr>
    </w:p>
    <w:p w:rsidR="00457AC5" w:rsidRDefault="00457AC5" w:rsidP="00457AC5">
      <w:pPr>
        <w:spacing w:after="0" w:line="240" w:lineRule="auto"/>
        <w:ind w:firstLine="284"/>
        <w:jc w:val="both"/>
        <w:rPr>
          <w:rFonts w:ascii="Times New Roman" w:hAnsi="Times New Roman"/>
          <w:sz w:val="24"/>
          <w:szCs w:val="24"/>
        </w:rPr>
      </w:pPr>
      <w:r w:rsidRPr="000D3A91">
        <w:rPr>
          <w:rFonts w:ascii="Times New Roman" w:hAnsi="Times New Roman"/>
          <w:b/>
          <w:sz w:val="24"/>
          <w:szCs w:val="24"/>
        </w:rPr>
        <w:t>Индикаторы «ЛИ 1 канал 1» и «ЛИ 1 канал 2»</w:t>
      </w:r>
      <w:r>
        <w:rPr>
          <w:rFonts w:ascii="Times New Roman" w:hAnsi="Times New Roman"/>
          <w:sz w:val="24"/>
          <w:szCs w:val="24"/>
        </w:rPr>
        <w:t xml:space="preserve"> отображают состояние каналов 1 линейного интерфейса 1. В БЛИ-А </w:t>
      </w:r>
      <w:r>
        <w:rPr>
          <w:rFonts w:ascii="Times New Roman" w:hAnsi="Times New Roman"/>
          <w:sz w:val="24"/>
          <w:szCs w:val="24"/>
          <w:lang w:val="en-US"/>
        </w:rPr>
        <w:t>v</w:t>
      </w:r>
      <w:r w:rsidRPr="00D36E47">
        <w:rPr>
          <w:rFonts w:ascii="Times New Roman" w:hAnsi="Times New Roman"/>
          <w:sz w:val="24"/>
          <w:szCs w:val="24"/>
        </w:rPr>
        <w:t>.</w:t>
      </w:r>
      <w:r>
        <w:rPr>
          <w:rFonts w:ascii="Times New Roman" w:hAnsi="Times New Roman"/>
          <w:sz w:val="24"/>
          <w:szCs w:val="24"/>
        </w:rPr>
        <w:t xml:space="preserve">2 состояние канала также дублируется в </w:t>
      </w:r>
      <w:r>
        <w:rPr>
          <w:rFonts w:ascii="Times New Roman" w:hAnsi="Times New Roman"/>
          <w:sz w:val="24"/>
          <w:szCs w:val="24"/>
          <w:lang w:val="en-US"/>
        </w:rPr>
        <w:t>web</w:t>
      </w:r>
      <w:r w:rsidRPr="00D36E47">
        <w:rPr>
          <w:rFonts w:ascii="Times New Roman" w:hAnsi="Times New Roman"/>
          <w:sz w:val="24"/>
          <w:szCs w:val="24"/>
        </w:rPr>
        <w:t>-</w:t>
      </w:r>
      <w:r>
        <w:rPr>
          <w:rFonts w:ascii="Times New Roman" w:hAnsi="Times New Roman"/>
          <w:sz w:val="24"/>
          <w:szCs w:val="24"/>
        </w:rPr>
        <w:t xml:space="preserve">интерфейсе, его можно найти в </w:t>
      </w:r>
      <w:hyperlink w:anchor="_7.1.3.14__Раздел" w:history="1">
        <w:r w:rsidRPr="00EE1BCF">
          <w:rPr>
            <w:rStyle w:val="a6"/>
            <w:rFonts w:ascii="Times New Roman" w:hAnsi="Times New Roman"/>
            <w:sz w:val="24"/>
            <w:szCs w:val="24"/>
          </w:rPr>
          <w:t xml:space="preserve">разделе </w:t>
        </w:r>
        <w:r w:rsidR="00EE1BCF" w:rsidRPr="00EE1BCF">
          <w:rPr>
            <w:rStyle w:val="a6"/>
            <w:rFonts w:ascii="Times New Roman" w:hAnsi="Times New Roman"/>
            <w:sz w:val="24"/>
            <w:szCs w:val="24"/>
          </w:rPr>
          <w:t xml:space="preserve">7.1.3.14 </w:t>
        </w:r>
        <w:r w:rsidRPr="00EE1BCF">
          <w:rPr>
            <w:rStyle w:val="a6"/>
            <w:rFonts w:ascii="Times New Roman" w:hAnsi="Times New Roman"/>
            <w:sz w:val="24"/>
            <w:szCs w:val="24"/>
          </w:rPr>
          <w:t>«</w:t>
        </w:r>
        <w:r w:rsidRPr="00EE1BCF">
          <w:rPr>
            <w:rStyle w:val="a6"/>
            <w:rFonts w:ascii="Times New Roman" w:hAnsi="Times New Roman"/>
            <w:sz w:val="24"/>
            <w:szCs w:val="24"/>
            <w:lang w:val="en-US"/>
          </w:rPr>
          <w:t>LEMZGW</w:t>
        </w:r>
        <w:r w:rsidRPr="00EE1BCF">
          <w:rPr>
            <w:rStyle w:val="a6"/>
            <w:rFonts w:ascii="Times New Roman" w:hAnsi="Times New Roman"/>
            <w:sz w:val="24"/>
            <w:szCs w:val="24"/>
          </w:rPr>
          <w:t xml:space="preserve"> </w:t>
        </w:r>
        <w:r w:rsidRPr="00EE1BCF">
          <w:rPr>
            <w:rStyle w:val="a6"/>
            <w:rFonts w:ascii="Times New Roman" w:hAnsi="Times New Roman"/>
            <w:sz w:val="24"/>
            <w:szCs w:val="24"/>
            <w:lang w:val="en-US"/>
          </w:rPr>
          <w:t>Configuration</w:t>
        </w:r>
        <w:r w:rsidR="00EE1BCF" w:rsidRPr="00EE1BCF">
          <w:rPr>
            <w:rStyle w:val="a6"/>
            <w:rFonts w:ascii="Times New Roman" w:hAnsi="Times New Roman"/>
            <w:sz w:val="24"/>
            <w:szCs w:val="24"/>
          </w:rPr>
          <w:t xml:space="preserve"> для БЛИ-А </w:t>
        </w:r>
        <w:r w:rsidR="00EE1BCF" w:rsidRPr="00EE1BCF">
          <w:rPr>
            <w:rStyle w:val="a6"/>
            <w:rFonts w:ascii="Times New Roman" w:hAnsi="Times New Roman"/>
            <w:sz w:val="24"/>
            <w:szCs w:val="24"/>
            <w:lang w:val="en-US"/>
          </w:rPr>
          <w:t>v</w:t>
        </w:r>
        <w:r w:rsidR="00EE1BCF" w:rsidRPr="00EE1BCF">
          <w:rPr>
            <w:rStyle w:val="a6"/>
            <w:rFonts w:ascii="Times New Roman" w:hAnsi="Times New Roman"/>
            <w:sz w:val="24"/>
            <w:szCs w:val="24"/>
          </w:rPr>
          <w:t>.2. Настройка ЛИ</w:t>
        </w:r>
        <w:r w:rsidRPr="00EE1BCF">
          <w:rPr>
            <w:rStyle w:val="a6"/>
            <w:rFonts w:ascii="Times New Roman" w:hAnsi="Times New Roman"/>
            <w:sz w:val="24"/>
            <w:szCs w:val="24"/>
          </w:rPr>
          <w:t>»</w:t>
        </w:r>
      </w:hyperlink>
      <w:r>
        <w:rPr>
          <w:rFonts w:ascii="Times New Roman" w:hAnsi="Times New Roman"/>
          <w:sz w:val="24"/>
          <w:szCs w:val="24"/>
        </w:rPr>
        <w:t>, окно «</w:t>
      </w:r>
      <w:r>
        <w:rPr>
          <w:rFonts w:ascii="Times New Roman" w:hAnsi="Times New Roman"/>
          <w:sz w:val="24"/>
          <w:szCs w:val="24"/>
          <w:lang w:val="en-US"/>
        </w:rPr>
        <w:t>Radio</w:t>
      </w:r>
      <w:r w:rsidRPr="000D3A91">
        <w:rPr>
          <w:rFonts w:ascii="Times New Roman" w:hAnsi="Times New Roman"/>
          <w:sz w:val="24"/>
          <w:szCs w:val="24"/>
        </w:rPr>
        <w:t xml:space="preserve"> </w:t>
      </w:r>
      <w:r>
        <w:rPr>
          <w:rFonts w:ascii="Times New Roman" w:hAnsi="Times New Roman"/>
          <w:sz w:val="24"/>
          <w:szCs w:val="24"/>
          <w:lang w:val="en-US"/>
        </w:rPr>
        <w:t>channel</w:t>
      </w:r>
      <w:r>
        <w:rPr>
          <w:rFonts w:ascii="Times New Roman" w:hAnsi="Times New Roman"/>
          <w:sz w:val="24"/>
          <w:szCs w:val="24"/>
        </w:rPr>
        <w:t>», поле «</w:t>
      </w:r>
      <w:r>
        <w:rPr>
          <w:rFonts w:ascii="Times New Roman" w:hAnsi="Times New Roman"/>
          <w:sz w:val="24"/>
          <w:szCs w:val="24"/>
          <w:lang w:val="en-US"/>
        </w:rPr>
        <w:t>Channel</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(см. </w:t>
      </w:r>
      <w:fldSimple w:instr=" REF _Ref75525271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164</w:t>
        </w:r>
      </w:fldSimple>
      <w:r>
        <w:rPr>
          <w:rFonts w:ascii="Times New Roman" w:hAnsi="Times New Roman"/>
          <w:sz w:val="24"/>
          <w:szCs w:val="24"/>
        </w:rPr>
        <w:t xml:space="preserve"> настоящей инструкции).</w:t>
      </w: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Индикаторы могут принимать значения:</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rPr>
      </w:pPr>
      <w:r>
        <w:rPr>
          <w:rFonts w:ascii="Times New Roman" w:hAnsi="Times New Roman"/>
          <w:sz w:val="24"/>
          <w:szCs w:val="24"/>
        </w:rPr>
        <w:t>«Норма»</w:t>
      </w:r>
      <w:r w:rsidRPr="00E841CC">
        <w:rPr>
          <w:rFonts w:ascii="Times New Roman" w:hAnsi="Times New Roman"/>
          <w:sz w:val="24"/>
          <w:szCs w:val="24"/>
        </w:rPr>
        <w:t xml:space="preserve"> </w:t>
      </w:r>
      <w:r>
        <w:rPr>
          <w:rFonts w:ascii="Times New Roman" w:hAnsi="Times New Roman"/>
          <w:sz w:val="24"/>
          <w:szCs w:val="24"/>
        </w:rPr>
        <w:t>(«</w:t>
      </w:r>
      <w:r>
        <w:rPr>
          <w:rFonts w:ascii="Times New Roman" w:hAnsi="Times New Roman"/>
          <w:sz w:val="24"/>
          <w:szCs w:val="24"/>
          <w:lang w:val="en-US"/>
        </w:rPr>
        <w:t>Operating</w:t>
      </w:r>
      <w:r w:rsidRPr="00457AC5">
        <w:rPr>
          <w:rFonts w:ascii="Times New Roman" w:hAnsi="Times New Roman"/>
          <w:sz w:val="24"/>
          <w:szCs w:val="24"/>
        </w:rPr>
        <w:t xml:space="preserve"> </w:t>
      </w:r>
      <w:r>
        <w:rPr>
          <w:rFonts w:ascii="Times New Roman" w:hAnsi="Times New Roman"/>
          <w:sz w:val="24"/>
          <w:szCs w:val="24"/>
          <w:lang w:val="en-US"/>
        </w:rPr>
        <w:t>normally</w:t>
      </w:r>
      <w:r>
        <w:rPr>
          <w:rFonts w:ascii="Times New Roman" w:hAnsi="Times New Roman"/>
          <w:sz w:val="24"/>
          <w:szCs w:val="24"/>
        </w:rPr>
        <w:t xml:space="preserve">»). Канал работает нормально.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Channel</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OK</w:t>
      </w:r>
      <w:r>
        <w:rPr>
          <w:rFonts w:ascii="Times New Roman" w:hAnsi="Times New Roman"/>
          <w:sz w:val="24"/>
          <w:szCs w:val="24"/>
        </w:rPr>
        <w:t>(0).</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rPr>
      </w:pPr>
      <w:r>
        <w:rPr>
          <w:rFonts w:ascii="Times New Roman" w:hAnsi="Times New Roman"/>
          <w:sz w:val="24"/>
          <w:szCs w:val="24"/>
        </w:rPr>
        <w:t>«Основной» («</w:t>
      </w:r>
      <w:r>
        <w:rPr>
          <w:rFonts w:ascii="Times New Roman" w:hAnsi="Times New Roman"/>
          <w:sz w:val="24"/>
          <w:szCs w:val="24"/>
          <w:lang w:val="en-US"/>
        </w:rPr>
        <w:t>Main</w:t>
      </w:r>
      <w:r>
        <w:rPr>
          <w:rFonts w:ascii="Times New Roman" w:hAnsi="Times New Roman"/>
          <w:sz w:val="24"/>
          <w:szCs w:val="24"/>
        </w:rPr>
        <w:t xml:space="preserve">»). Канал работает нормально. Канал состоит в группе резервирования, и он является «Основным».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Channel</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OK</w:t>
      </w:r>
      <w:r>
        <w:rPr>
          <w:rFonts w:ascii="Times New Roman" w:hAnsi="Times New Roman"/>
          <w:sz w:val="24"/>
          <w:szCs w:val="24"/>
        </w:rPr>
        <w:t>_</w:t>
      </w:r>
      <w:r>
        <w:rPr>
          <w:rFonts w:ascii="Times New Roman" w:hAnsi="Times New Roman"/>
          <w:sz w:val="24"/>
          <w:szCs w:val="24"/>
          <w:lang w:val="en-US"/>
        </w:rPr>
        <w:t>ACTIVE</w:t>
      </w:r>
      <w:r>
        <w:rPr>
          <w:rFonts w:ascii="Times New Roman" w:hAnsi="Times New Roman"/>
          <w:sz w:val="24"/>
          <w:szCs w:val="24"/>
        </w:rPr>
        <w:t xml:space="preserve"> (1).</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rPr>
      </w:pPr>
      <w:r>
        <w:rPr>
          <w:rFonts w:ascii="Times New Roman" w:hAnsi="Times New Roman"/>
          <w:sz w:val="24"/>
          <w:szCs w:val="24"/>
        </w:rPr>
        <w:t>«Резервный» («</w:t>
      </w:r>
      <w:r>
        <w:rPr>
          <w:rFonts w:ascii="Times New Roman" w:hAnsi="Times New Roman"/>
          <w:sz w:val="24"/>
          <w:szCs w:val="24"/>
          <w:lang w:val="en-US"/>
        </w:rPr>
        <w:t>Standby</w:t>
      </w:r>
      <w:r>
        <w:rPr>
          <w:rFonts w:ascii="Times New Roman" w:hAnsi="Times New Roman"/>
          <w:sz w:val="24"/>
          <w:szCs w:val="24"/>
        </w:rPr>
        <w:t xml:space="preserve">»). Канал работает нормально. Канал состоит в группе резервирования, и он является «Резервным».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Channel</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OK</w:t>
      </w:r>
      <w:r>
        <w:rPr>
          <w:rFonts w:ascii="Times New Roman" w:hAnsi="Times New Roman"/>
          <w:sz w:val="24"/>
          <w:szCs w:val="24"/>
        </w:rPr>
        <w:t>_</w:t>
      </w:r>
      <w:r>
        <w:rPr>
          <w:rFonts w:ascii="Times New Roman" w:hAnsi="Times New Roman"/>
          <w:sz w:val="24"/>
          <w:szCs w:val="24"/>
          <w:lang w:val="en-US"/>
        </w:rPr>
        <w:t>STANDBY</w:t>
      </w:r>
      <w:r>
        <w:rPr>
          <w:rFonts w:ascii="Times New Roman" w:hAnsi="Times New Roman"/>
          <w:sz w:val="24"/>
          <w:szCs w:val="24"/>
        </w:rPr>
        <w:t xml:space="preserve"> (2).</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rPr>
      </w:pPr>
      <w:r>
        <w:rPr>
          <w:rFonts w:ascii="Times New Roman" w:hAnsi="Times New Roman"/>
          <w:sz w:val="24"/>
          <w:szCs w:val="24"/>
        </w:rPr>
        <w:t>«Превышен таймаут ожидания ответа от цифрового устройства по каналу управления» («</w:t>
      </w:r>
      <w:r>
        <w:rPr>
          <w:rFonts w:ascii="Times New Roman" w:hAnsi="Times New Roman"/>
          <w:sz w:val="24"/>
          <w:szCs w:val="24"/>
          <w:lang w:val="en-US"/>
        </w:rPr>
        <w:t>Device</w:t>
      </w:r>
      <w:r w:rsidRPr="00387620">
        <w:rPr>
          <w:rFonts w:ascii="Times New Roman" w:hAnsi="Times New Roman"/>
          <w:sz w:val="24"/>
          <w:szCs w:val="24"/>
        </w:rPr>
        <w:t xml:space="preserve"> </w:t>
      </w:r>
      <w:r>
        <w:rPr>
          <w:rFonts w:ascii="Times New Roman" w:hAnsi="Times New Roman"/>
          <w:sz w:val="24"/>
          <w:szCs w:val="24"/>
          <w:lang w:val="en-US"/>
        </w:rPr>
        <w:t>timeout</w:t>
      </w:r>
      <w:r w:rsidRPr="00387620">
        <w:rPr>
          <w:rFonts w:ascii="Times New Roman" w:hAnsi="Times New Roman"/>
          <w:sz w:val="24"/>
          <w:szCs w:val="24"/>
        </w:rPr>
        <w:t xml:space="preserve"> </w:t>
      </w:r>
      <w:r>
        <w:rPr>
          <w:rFonts w:ascii="Times New Roman" w:hAnsi="Times New Roman"/>
          <w:sz w:val="24"/>
          <w:szCs w:val="24"/>
          <w:lang w:val="en-US"/>
        </w:rPr>
        <w:t>response</w:t>
      </w:r>
      <w:r>
        <w:rPr>
          <w:rFonts w:ascii="Times New Roman" w:hAnsi="Times New Roman"/>
          <w:sz w:val="24"/>
          <w:szCs w:val="24"/>
        </w:rPr>
        <w:t xml:space="preserve">»). Превышен таймаут ожидания ответа от цифрового устройства по каналу управления.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Channel</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DEVICE</w:t>
      </w:r>
      <w:r>
        <w:rPr>
          <w:rFonts w:ascii="Times New Roman" w:hAnsi="Times New Roman"/>
          <w:sz w:val="24"/>
          <w:szCs w:val="24"/>
        </w:rPr>
        <w:t>_</w:t>
      </w:r>
      <w:r>
        <w:rPr>
          <w:rFonts w:ascii="Times New Roman" w:hAnsi="Times New Roman"/>
          <w:sz w:val="24"/>
          <w:szCs w:val="24"/>
          <w:lang w:val="en-US"/>
        </w:rPr>
        <w:t>TIMEOUT</w:t>
      </w:r>
      <w:r>
        <w:rPr>
          <w:rFonts w:ascii="Times New Roman" w:hAnsi="Times New Roman"/>
          <w:sz w:val="24"/>
          <w:szCs w:val="24"/>
        </w:rPr>
        <w:t>_</w:t>
      </w:r>
      <w:r>
        <w:rPr>
          <w:rFonts w:ascii="Times New Roman" w:hAnsi="Times New Roman"/>
          <w:sz w:val="24"/>
          <w:szCs w:val="24"/>
          <w:lang w:val="en-US"/>
        </w:rPr>
        <w:t>RESPONSE</w:t>
      </w:r>
      <w:r>
        <w:rPr>
          <w:rFonts w:ascii="Times New Roman" w:hAnsi="Times New Roman"/>
          <w:sz w:val="24"/>
          <w:szCs w:val="24"/>
        </w:rPr>
        <w:t>(100).</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rPr>
      </w:pPr>
      <w:r>
        <w:rPr>
          <w:rFonts w:ascii="Times New Roman" w:hAnsi="Times New Roman"/>
          <w:sz w:val="24"/>
          <w:szCs w:val="24"/>
        </w:rPr>
        <w:t>«От цифрового устройства по каналу управления получен сигнал об ошибке протокола» («</w:t>
      </w:r>
      <w:r>
        <w:rPr>
          <w:rFonts w:ascii="Times New Roman" w:hAnsi="Times New Roman"/>
          <w:sz w:val="24"/>
          <w:szCs w:val="24"/>
          <w:lang w:val="en-US"/>
        </w:rPr>
        <w:t>Device</w:t>
      </w:r>
      <w:r w:rsidRPr="00387620">
        <w:rPr>
          <w:rFonts w:ascii="Times New Roman" w:hAnsi="Times New Roman"/>
          <w:sz w:val="24"/>
          <w:szCs w:val="24"/>
        </w:rPr>
        <w:t xml:space="preserve"> </w:t>
      </w:r>
      <w:r>
        <w:rPr>
          <w:rFonts w:ascii="Times New Roman" w:hAnsi="Times New Roman"/>
          <w:sz w:val="24"/>
          <w:szCs w:val="24"/>
          <w:lang w:val="en-US"/>
        </w:rPr>
        <w:t>protocol</w:t>
      </w:r>
      <w:r w:rsidRPr="00387620">
        <w:rPr>
          <w:rFonts w:ascii="Times New Roman" w:hAnsi="Times New Roman"/>
          <w:sz w:val="24"/>
          <w:szCs w:val="24"/>
        </w:rPr>
        <w:t xml:space="preserve"> </w:t>
      </w:r>
      <w:r>
        <w:rPr>
          <w:rFonts w:ascii="Times New Roman" w:hAnsi="Times New Roman"/>
          <w:sz w:val="24"/>
          <w:szCs w:val="24"/>
          <w:lang w:val="en-US"/>
        </w:rPr>
        <w:t>error</w:t>
      </w:r>
      <w:r>
        <w:rPr>
          <w:rFonts w:ascii="Times New Roman" w:hAnsi="Times New Roman"/>
          <w:sz w:val="24"/>
          <w:szCs w:val="24"/>
        </w:rPr>
        <w:t xml:space="preserve">»). От цифрового устройства по каналу управления получен сигнал об ошибке протокола.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Channel</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DEVICE</w:t>
      </w:r>
      <w:r>
        <w:rPr>
          <w:rFonts w:ascii="Times New Roman" w:hAnsi="Times New Roman"/>
          <w:sz w:val="24"/>
          <w:szCs w:val="24"/>
        </w:rPr>
        <w:t>_</w:t>
      </w:r>
      <w:r>
        <w:rPr>
          <w:rFonts w:ascii="Times New Roman" w:hAnsi="Times New Roman"/>
          <w:sz w:val="24"/>
          <w:szCs w:val="24"/>
          <w:lang w:val="en-US"/>
        </w:rPr>
        <w:t>PROTOCOL</w:t>
      </w:r>
      <w:r>
        <w:rPr>
          <w:rFonts w:ascii="Times New Roman" w:hAnsi="Times New Roman"/>
          <w:sz w:val="24"/>
          <w:szCs w:val="24"/>
        </w:rPr>
        <w:t>_</w:t>
      </w:r>
      <w:r>
        <w:rPr>
          <w:rFonts w:ascii="Times New Roman" w:hAnsi="Times New Roman"/>
          <w:sz w:val="24"/>
          <w:szCs w:val="24"/>
          <w:lang w:val="en-US"/>
        </w:rPr>
        <w:t>ERROR</w:t>
      </w:r>
      <w:r>
        <w:rPr>
          <w:rFonts w:ascii="Times New Roman" w:hAnsi="Times New Roman"/>
          <w:sz w:val="24"/>
          <w:szCs w:val="24"/>
        </w:rPr>
        <w:t xml:space="preserve">(101). </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rPr>
      </w:pPr>
      <w:r>
        <w:rPr>
          <w:rFonts w:ascii="Times New Roman" w:hAnsi="Times New Roman"/>
          <w:sz w:val="24"/>
          <w:szCs w:val="24"/>
        </w:rPr>
        <w:t>«От цифрового устройства по каналу управления получен сигнал об ошибке аппаратной части» («</w:t>
      </w:r>
      <w:r>
        <w:rPr>
          <w:rFonts w:ascii="Times New Roman" w:hAnsi="Times New Roman"/>
          <w:sz w:val="24"/>
          <w:szCs w:val="24"/>
          <w:lang w:val="en-US"/>
        </w:rPr>
        <w:t>Device</w:t>
      </w:r>
      <w:r w:rsidRPr="00387620">
        <w:rPr>
          <w:rFonts w:ascii="Times New Roman" w:hAnsi="Times New Roman"/>
          <w:sz w:val="24"/>
          <w:szCs w:val="24"/>
        </w:rPr>
        <w:t xml:space="preserve"> </w:t>
      </w:r>
      <w:r>
        <w:rPr>
          <w:rFonts w:ascii="Times New Roman" w:hAnsi="Times New Roman"/>
          <w:sz w:val="24"/>
          <w:szCs w:val="24"/>
          <w:lang w:val="en-US"/>
        </w:rPr>
        <w:t>hardware</w:t>
      </w:r>
      <w:r w:rsidRPr="00387620">
        <w:rPr>
          <w:rFonts w:ascii="Times New Roman" w:hAnsi="Times New Roman"/>
          <w:sz w:val="24"/>
          <w:szCs w:val="24"/>
        </w:rPr>
        <w:t xml:space="preserve"> </w:t>
      </w:r>
      <w:r>
        <w:rPr>
          <w:rFonts w:ascii="Times New Roman" w:hAnsi="Times New Roman"/>
          <w:sz w:val="24"/>
          <w:szCs w:val="24"/>
          <w:lang w:val="en-US"/>
        </w:rPr>
        <w:t>error</w:t>
      </w:r>
      <w:r>
        <w:rPr>
          <w:rFonts w:ascii="Times New Roman" w:hAnsi="Times New Roman"/>
          <w:sz w:val="24"/>
          <w:szCs w:val="24"/>
        </w:rPr>
        <w:t xml:space="preserve">»). От цифрового устройства по каналу управления получен сигнал об ошибке аппаратной части.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Channel</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DEVICE</w:t>
      </w:r>
      <w:r>
        <w:rPr>
          <w:rFonts w:ascii="Times New Roman" w:hAnsi="Times New Roman"/>
          <w:sz w:val="24"/>
          <w:szCs w:val="24"/>
        </w:rPr>
        <w:t>_</w:t>
      </w:r>
      <w:r>
        <w:rPr>
          <w:rFonts w:ascii="Times New Roman" w:hAnsi="Times New Roman"/>
          <w:sz w:val="24"/>
          <w:szCs w:val="24"/>
          <w:lang w:val="en-US"/>
        </w:rPr>
        <w:t>HARDWARE</w:t>
      </w:r>
      <w:r>
        <w:rPr>
          <w:rFonts w:ascii="Times New Roman" w:hAnsi="Times New Roman"/>
          <w:sz w:val="24"/>
          <w:szCs w:val="24"/>
        </w:rPr>
        <w:t>_</w:t>
      </w:r>
      <w:r>
        <w:rPr>
          <w:rFonts w:ascii="Times New Roman" w:hAnsi="Times New Roman"/>
          <w:sz w:val="24"/>
          <w:szCs w:val="24"/>
          <w:lang w:val="en-US"/>
        </w:rPr>
        <w:t>ERROR</w:t>
      </w:r>
      <w:r>
        <w:rPr>
          <w:rFonts w:ascii="Times New Roman" w:hAnsi="Times New Roman"/>
          <w:sz w:val="24"/>
          <w:szCs w:val="24"/>
        </w:rPr>
        <w:t xml:space="preserve">(102). </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rPr>
      </w:pPr>
      <w:r>
        <w:rPr>
          <w:rFonts w:ascii="Times New Roman" w:hAnsi="Times New Roman"/>
          <w:sz w:val="24"/>
          <w:szCs w:val="24"/>
        </w:rPr>
        <w:t>«Входные данные для управления цифровым устройством некорректны» («</w:t>
      </w:r>
      <w:r>
        <w:rPr>
          <w:rFonts w:ascii="Times New Roman" w:hAnsi="Times New Roman"/>
          <w:sz w:val="24"/>
          <w:szCs w:val="24"/>
          <w:lang w:val="en-US"/>
        </w:rPr>
        <w:t>Input</w:t>
      </w:r>
      <w:r w:rsidRPr="00387620">
        <w:rPr>
          <w:rFonts w:ascii="Times New Roman" w:hAnsi="Times New Roman"/>
          <w:sz w:val="24"/>
          <w:szCs w:val="24"/>
        </w:rPr>
        <w:t xml:space="preserve"> </w:t>
      </w:r>
      <w:r>
        <w:rPr>
          <w:rFonts w:ascii="Times New Roman" w:hAnsi="Times New Roman"/>
          <w:sz w:val="24"/>
          <w:szCs w:val="24"/>
          <w:lang w:val="en-US"/>
        </w:rPr>
        <w:t>error</w:t>
      </w:r>
      <w:r>
        <w:rPr>
          <w:rFonts w:ascii="Times New Roman" w:hAnsi="Times New Roman"/>
          <w:sz w:val="24"/>
          <w:szCs w:val="24"/>
        </w:rPr>
        <w:t xml:space="preserve">»). Входные данные для управления цифровым устройством не корректны.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Channel</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INPUT</w:t>
      </w:r>
      <w:r>
        <w:rPr>
          <w:rFonts w:ascii="Times New Roman" w:hAnsi="Times New Roman"/>
          <w:sz w:val="24"/>
          <w:szCs w:val="24"/>
        </w:rPr>
        <w:t>_</w:t>
      </w:r>
      <w:r>
        <w:rPr>
          <w:rFonts w:ascii="Times New Roman" w:hAnsi="Times New Roman"/>
          <w:sz w:val="24"/>
          <w:szCs w:val="24"/>
          <w:lang w:val="en-US"/>
        </w:rPr>
        <w:t>ERROR</w:t>
      </w:r>
      <w:r>
        <w:rPr>
          <w:rFonts w:ascii="Times New Roman" w:hAnsi="Times New Roman"/>
          <w:sz w:val="24"/>
          <w:szCs w:val="24"/>
        </w:rPr>
        <w:t>(103).</w:t>
      </w:r>
    </w:p>
    <w:p w:rsidR="00457AC5" w:rsidRPr="00E841CC"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lang w:val="en-US"/>
        </w:rPr>
      </w:pPr>
      <w:r>
        <w:rPr>
          <w:rFonts w:ascii="Times New Roman" w:hAnsi="Times New Roman"/>
          <w:sz w:val="24"/>
          <w:szCs w:val="24"/>
        </w:rPr>
        <w:t>«От АЧЛИ получен пакет ALI_HW_STATE с информацией об ошибке аппаратной части» («</w:t>
      </w:r>
      <w:r>
        <w:rPr>
          <w:rFonts w:ascii="Times New Roman" w:hAnsi="Times New Roman"/>
          <w:sz w:val="24"/>
          <w:szCs w:val="24"/>
          <w:lang w:val="en-US"/>
        </w:rPr>
        <w:t>Analog</w:t>
      </w:r>
      <w:r w:rsidRPr="00387620">
        <w:rPr>
          <w:rFonts w:ascii="Times New Roman" w:hAnsi="Times New Roman"/>
          <w:sz w:val="24"/>
          <w:szCs w:val="24"/>
        </w:rPr>
        <w:t xml:space="preserve"> </w:t>
      </w:r>
      <w:r>
        <w:rPr>
          <w:rFonts w:ascii="Times New Roman" w:hAnsi="Times New Roman"/>
          <w:sz w:val="24"/>
          <w:szCs w:val="24"/>
          <w:lang w:val="en-US"/>
        </w:rPr>
        <w:t>interface</w:t>
      </w:r>
      <w:r w:rsidRPr="00387620">
        <w:rPr>
          <w:rFonts w:ascii="Times New Roman" w:hAnsi="Times New Roman"/>
          <w:sz w:val="24"/>
          <w:szCs w:val="24"/>
        </w:rPr>
        <w:t xml:space="preserve"> </w:t>
      </w:r>
      <w:r>
        <w:rPr>
          <w:rFonts w:ascii="Times New Roman" w:hAnsi="Times New Roman"/>
          <w:sz w:val="24"/>
          <w:szCs w:val="24"/>
          <w:lang w:val="en-US"/>
        </w:rPr>
        <w:t>hardware</w:t>
      </w:r>
      <w:r w:rsidRPr="00387620">
        <w:rPr>
          <w:rFonts w:ascii="Times New Roman" w:hAnsi="Times New Roman"/>
          <w:sz w:val="24"/>
          <w:szCs w:val="24"/>
        </w:rPr>
        <w:t xml:space="preserve"> </w:t>
      </w:r>
      <w:r>
        <w:rPr>
          <w:rFonts w:ascii="Times New Roman" w:hAnsi="Times New Roman"/>
          <w:sz w:val="24"/>
          <w:szCs w:val="24"/>
          <w:lang w:val="en-US"/>
        </w:rPr>
        <w:t>error</w:t>
      </w:r>
      <w:r>
        <w:rPr>
          <w:rFonts w:ascii="Times New Roman" w:hAnsi="Times New Roman"/>
          <w:sz w:val="24"/>
          <w:szCs w:val="24"/>
        </w:rPr>
        <w:t xml:space="preserve">»). От АЧЛИ получен пакет </w:t>
      </w:r>
      <w:r>
        <w:rPr>
          <w:rFonts w:ascii="Times New Roman" w:hAnsi="Times New Roman"/>
          <w:sz w:val="24"/>
          <w:szCs w:val="24"/>
          <w:lang w:val="en-US"/>
        </w:rPr>
        <w:t>ALI</w:t>
      </w:r>
      <w:r>
        <w:rPr>
          <w:rFonts w:ascii="Times New Roman" w:hAnsi="Times New Roman"/>
          <w:sz w:val="24"/>
          <w:szCs w:val="24"/>
        </w:rPr>
        <w:t>_</w:t>
      </w:r>
      <w:r>
        <w:rPr>
          <w:rFonts w:ascii="Times New Roman" w:hAnsi="Times New Roman"/>
          <w:sz w:val="24"/>
          <w:szCs w:val="24"/>
          <w:lang w:val="en-US"/>
        </w:rPr>
        <w:t>HW</w:t>
      </w:r>
      <w:r>
        <w:rPr>
          <w:rFonts w:ascii="Times New Roman" w:hAnsi="Times New Roman"/>
          <w:sz w:val="24"/>
          <w:szCs w:val="24"/>
        </w:rPr>
        <w:t>_</w:t>
      </w:r>
      <w:r>
        <w:rPr>
          <w:rFonts w:ascii="Times New Roman" w:hAnsi="Times New Roman"/>
          <w:sz w:val="24"/>
          <w:szCs w:val="24"/>
          <w:lang w:val="en-US"/>
        </w:rPr>
        <w:t>STATE</w:t>
      </w:r>
      <w:r>
        <w:rPr>
          <w:rFonts w:ascii="Times New Roman" w:hAnsi="Times New Roman"/>
          <w:sz w:val="24"/>
          <w:szCs w:val="24"/>
        </w:rPr>
        <w:t xml:space="preserve"> с информацией об ошибке аппаратной части. 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«Channel status» - ANALOG_INTERFACE_HARDWARE_ERROR(104).</w:t>
      </w:r>
    </w:p>
    <w:p w:rsidR="00457AC5" w:rsidRPr="00E841CC"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lang w:val="en-US"/>
        </w:rPr>
      </w:pPr>
      <w:r w:rsidRPr="00497D4A">
        <w:rPr>
          <w:rFonts w:ascii="Times New Roman" w:hAnsi="Times New Roman"/>
          <w:sz w:val="24"/>
          <w:szCs w:val="24"/>
        </w:rPr>
        <w:t>«</w:t>
      </w:r>
      <w:r>
        <w:rPr>
          <w:rFonts w:ascii="Times New Roman" w:hAnsi="Times New Roman"/>
          <w:sz w:val="24"/>
          <w:szCs w:val="24"/>
        </w:rPr>
        <w:t>От</w:t>
      </w:r>
      <w:r w:rsidRPr="00497D4A">
        <w:rPr>
          <w:rFonts w:ascii="Times New Roman" w:hAnsi="Times New Roman"/>
          <w:sz w:val="24"/>
          <w:szCs w:val="24"/>
        </w:rPr>
        <w:t xml:space="preserve"> </w:t>
      </w:r>
      <w:r>
        <w:rPr>
          <w:rFonts w:ascii="Times New Roman" w:hAnsi="Times New Roman"/>
          <w:sz w:val="24"/>
          <w:szCs w:val="24"/>
        </w:rPr>
        <w:t>ЦЧЛИ</w:t>
      </w:r>
      <w:r w:rsidRPr="00497D4A">
        <w:rPr>
          <w:rFonts w:ascii="Times New Roman" w:hAnsi="Times New Roman"/>
          <w:sz w:val="24"/>
          <w:szCs w:val="24"/>
        </w:rPr>
        <w:t xml:space="preserve"> </w:t>
      </w:r>
      <w:r>
        <w:rPr>
          <w:rFonts w:ascii="Times New Roman" w:hAnsi="Times New Roman"/>
          <w:sz w:val="24"/>
          <w:szCs w:val="24"/>
        </w:rPr>
        <w:t>получен</w:t>
      </w:r>
      <w:r w:rsidRPr="00497D4A">
        <w:rPr>
          <w:rFonts w:ascii="Times New Roman" w:hAnsi="Times New Roman"/>
          <w:sz w:val="24"/>
          <w:szCs w:val="24"/>
        </w:rPr>
        <w:t xml:space="preserve"> </w:t>
      </w:r>
      <w:r>
        <w:rPr>
          <w:rFonts w:ascii="Times New Roman" w:hAnsi="Times New Roman"/>
          <w:sz w:val="24"/>
          <w:szCs w:val="24"/>
        </w:rPr>
        <w:t>пакет</w:t>
      </w:r>
      <w:r w:rsidRPr="00497D4A">
        <w:rPr>
          <w:rFonts w:ascii="Times New Roman" w:hAnsi="Times New Roman"/>
          <w:sz w:val="24"/>
          <w:szCs w:val="24"/>
        </w:rPr>
        <w:t xml:space="preserve"> </w:t>
      </w:r>
      <w:r w:rsidRPr="00497D4A">
        <w:rPr>
          <w:rFonts w:ascii="Times New Roman" w:hAnsi="Times New Roman"/>
          <w:sz w:val="24"/>
          <w:szCs w:val="24"/>
          <w:lang w:val="en-US"/>
        </w:rPr>
        <w:t>DLI</w:t>
      </w:r>
      <w:r w:rsidRPr="00497D4A">
        <w:rPr>
          <w:rFonts w:ascii="Times New Roman" w:hAnsi="Times New Roman"/>
          <w:sz w:val="24"/>
          <w:szCs w:val="24"/>
        </w:rPr>
        <w:t>_</w:t>
      </w:r>
      <w:r w:rsidRPr="00497D4A">
        <w:rPr>
          <w:rFonts w:ascii="Times New Roman" w:hAnsi="Times New Roman"/>
          <w:sz w:val="24"/>
          <w:szCs w:val="24"/>
          <w:lang w:val="en-US"/>
        </w:rPr>
        <w:t>HW</w:t>
      </w:r>
      <w:r w:rsidRPr="00497D4A">
        <w:rPr>
          <w:rFonts w:ascii="Times New Roman" w:hAnsi="Times New Roman"/>
          <w:sz w:val="24"/>
          <w:szCs w:val="24"/>
        </w:rPr>
        <w:t>_</w:t>
      </w:r>
      <w:r w:rsidRPr="00497D4A">
        <w:rPr>
          <w:rFonts w:ascii="Times New Roman" w:hAnsi="Times New Roman"/>
          <w:sz w:val="24"/>
          <w:szCs w:val="24"/>
          <w:lang w:val="en-US"/>
        </w:rPr>
        <w:t>STATE</w:t>
      </w:r>
      <w:r w:rsidRPr="00497D4A">
        <w:rPr>
          <w:rFonts w:ascii="Times New Roman" w:hAnsi="Times New Roman"/>
          <w:sz w:val="24"/>
          <w:szCs w:val="24"/>
        </w:rPr>
        <w:t xml:space="preserve"> </w:t>
      </w:r>
      <w:r>
        <w:rPr>
          <w:rFonts w:ascii="Times New Roman" w:hAnsi="Times New Roman"/>
          <w:sz w:val="24"/>
          <w:szCs w:val="24"/>
        </w:rPr>
        <w:t>с</w:t>
      </w:r>
      <w:r w:rsidRPr="00497D4A">
        <w:rPr>
          <w:rFonts w:ascii="Times New Roman" w:hAnsi="Times New Roman"/>
          <w:sz w:val="24"/>
          <w:szCs w:val="24"/>
        </w:rPr>
        <w:t xml:space="preserve"> </w:t>
      </w:r>
      <w:r>
        <w:rPr>
          <w:rFonts w:ascii="Times New Roman" w:hAnsi="Times New Roman"/>
          <w:sz w:val="24"/>
          <w:szCs w:val="24"/>
        </w:rPr>
        <w:t>информацией</w:t>
      </w:r>
      <w:r w:rsidRPr="00497D4A">
        <w:rPr>
          <w:rFonts w:ascii="Times New Roman" w:hAnsi="Times New Roman"/>
          <w:sz w:val="24"/>
          <w:szCs w:val="24"/>
        </w:rPr>
        <w:t xml:space="preserve"> </w:t>
      </w:r>
      <w:r>
        <w:rPr>
          <w:rFonts w:ascii="Times New Roman" w:hAnsi="Times New Roman"/>
          <w:sz w:val="24"/>
          <w:szCs w:val="24"/>
        </w:rPr>
        <w:t>об</w:t>
      </w:r>
      <w:r w:rsidRPr="00497D4A">
        <w:rPr>
          <w:rFonts w:ascii="Times New Roman" w:hAnsi="Times New Roman"/>
          <w:sz w:val="24"/>
          <w:szCs w:val="24"/>
        </w:rPr>
        <w:t xml:space="preserve"> </w:t>
      </w:r>
      <w:r>
        <w:rPr>
          <w:rFonts w:ascii="Times New Roman" w:hAnsi="Times New Roman"/>
          <w:sz w:val="24"/>
          <w:szCs w:val="24"/>
        </w:rPr>
        <w:t>ошибке</w:t>
      </w:r>
      <w:r w:rsidRPr="00497D4A">
        <w:rPr>
          <w:rFonts w:ascii="Times New Roman" w:hAnsi="Times New Roman"/>
          <w:sz w:val="24"/>
          <w:szCs w:val="24"/>
        </w:rPr>
        <w:t xml:space="preserve"> </w:t>
      </w:r>
      <w:r>
        <w:rPr>
          <w:rFonts w:ascii="Times New Roman" w:hAnsi="Times New Roman"/>
          <w:sz w:val="24"/>
          <w:szCs w:val="24"/>
        </w:rPr>
        <w:t>аппаратной</w:t>
      </w:r>
      <w:r w:rsidRPr="00497D4A">
        <w:rPr>
          <w:rFonts w:ascii="Times New Roman" w:hAnsi="Times New Roman"/>
          <w:sz w:val="24"/>
          <w:szCs w:val="24"/>
        </w:rPr>
        <w:t xml:space="preserve"> </w:t>
      </w:r>
      <w:r>
        <w:rPr>
          <w:rFonts w:ascii="Times New Roman" w:hAnsi="Times New Roman"/>
          <w:sz w:val="24"/>
          <w:szCs w:val="24"/>
        </w:rPr>
        <w:t>части</w:t>
      </w:r>
      <w:r w:rsidRPr="00497D4A">
        <w:rPr>
          <w:rFonts w:ascii="Times New Roman" w:hAnsi="Times New Roman"/>
          <w:sz w:val="24"/>
          <w:szCs w:val="24"/>
        </w:rPr>
        <w:t>» («</w:t>
      </w:r>
      <w:r>
        <w:rPr>
          <w:rFonts w:ascii="Times New Roman" w:hAnsi="Times New Roman"/>
          <w:sz w:val="24"/>
          <w:szCs w:val="24"/>
          <w:lang w:val="en-US"/>
        </w:rPr>
        <w:t>Digital</w:t>
      </w:r>
      <w:r w:rsidRPr="00497D4A">
        <w:rPr>
          <w:rFonts w:ascii="Times New Roman" w:hAnsi="Times New Roman"/>
          <w:sz w:val="24"/>
          <w:szCs w:val="24"/>
        </w:rPr>
        <w:t xml:space="preserve"> </w:t>
      </w:r>
      <w:r>
        <w:rPr>
          <w:rFonts w:ascii="Times New Roman" w:hAnsi="Times New Roman"/>
          <w:sz w:val="24"/>
          <w:szCs w:val="24"/>
          <w:lang w:val="en-US"/>
        </w:rPr>
        <w:t>interface</w:t>
      </w:r>
      <w:r w:rsidRPr="00497D4A">
        <w:rPr>
          <w:rFonts w:ascii="Times New Roman" w:hAnsi="Times New Roman"/>
          <w:sz w:val="24"/>
          <w:szCs w:val="24"/>
        </w:rPr>
        <w:t xml:space="preserve"> </w:t>
      </w:r>
      <w:r>
        <w:rPr>
          <w:rFonts w:ascii="Times New Roman" w:hAnsi="Times New Roman"/>
          <w:sz w:val="24"/>
          <w:szCs w:val="24"/>
          <w:lang w:val="en-US"/>
        </w:rPr>
        <w:t>hardware</w:t>
      </w:r>
      <w:r w:rsidRPr="00497D4A">
        <w:rPr>
          <w:rFonts w:ascii="Times New Roman" w:hAnsi="Times New Roman"/>
          <w:sz w:val="24"/>
          <w:szCs w:val="24"/>
        </w:rPr>
        <w:t xml:space="preserve"> </w:t>
      </w:r>
      <w:r>
        <w:rPr>
          <w:rFonts w:ascii="Times New Roman" w:hAnsi="Times New Roman"/>
          <w:sz w:val="24"/>
          <w:szCs w:val="24"/>
          <w:lang w:val="en-US"/>
        </w:rPr>
        <w:t>error</w:t>
      </w:r>
      <w:r w:rsidRPr="00497D4A">
        <w:rPr>
          <w:rFonts w:ascii="Times New Roman" w:hAnsi="Times New Roman"/>
          <w:sz w:val="24"/>
          <w:szCs w:val="24"/>
        </w:rPr>
        <w:t xml:space="preserve">»). </w:t>
      </w:r>
      <w:r>
        <w:rPr>
          <w:rFonts w:ascii="Times New Roman" w:hAnsi="Times New Roman"/>
          <w:sz w:val="24"/>
          <w:szCs w:val="24"/>
        </w:rPr>
        <w:t xml:space="preserve">От ЦЧЛИ получен пакет </w:t>
      </w:r>
      <w:r>
        <w:rPr>
          <w:rFonts w:ascii="Times New Roman" w:hAnsi="Times New Roman"/>
          <w:sz w:val="24"/>
          <w:szCs w:val="24"/>
          <w:lang w:val="en-US"/>
        </w:rPr>
        <w:t>DLI</w:t>
      </w:r>
      <w:r>
        <w:rPr>
          <w:rFonts w:ascii="Times New Roman" w:hAnsi="Times New Roman"/>
          <w:sz w:val="24"/>
          <w:szCs w:val="24"/>
        </w:rPr>
        <w:t>_</w:t>
      </w:r>
      <w:r>
        <w:rPr>
          <w:rFonts w:ascii="Times New Roman" w:hAnsi="Times New Roman"/>
          <w:sz w:val="24"/>
          <w:szCs w:val="24"/>
          <w:lang w:val="en-US"/>
        </w:rPr>
        <w:t>HW</w:t>
      </w:r>
      <w:r>
        <w:rPr>
          <w:rFonts w:ascii="Times New Roman" w:hAnsi="Times New Roman"/>
          <w:sz w:val="24"/>
          <w:szCs w:val="24"/>
        </w:rPr>
        <w:t>_</w:t>
      </w:r>
      <w:r>
        <w:rPr>
          <w:rFonts w:ascii="Times New Roman" w:hAnsi="Times New Roman"/>
          <w:sz w:val="24"/>
          <w:szCs w:val="24"/>
          <w:lang w:val="en-US"/>
        </w:rPr>
        <w:t>STATE</w:t>
      </w:r>
      <w:r>
        <w:rPr>
          <w:rFonts w:ascii="Times New Roman" w:hAnsi="Times New Roman"/>
          <w:sz w:val="24"/>
          <w:szCs w:val="24"/>
        </w:rPr>
        <w:t xml:space="preserve"> с информацией об ошибке аппаратной части. 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«Channel status» - DIGITAL_INTERFACE_HARDWARE_ERROR(105).</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rPr>
      </w:pPr>
      <w:r>
        <w:rPr>
          <w:rFonts w:ascii="Times New Roman" w:hAnsi="Times New Roman"/>
          <w:sz w:val="24"/>
          <w:szCs w:val="24"/>
        </w:rPr>
        <w:t>«Канал не работает. Обнаружен</w:t>
      </w:r>
      <w:r w:rsidRPr="00457AC5">
        <w:rPr>
          <w:rFonts w:ascii="Times New Roman" w:hAnsi="Times New Roman"/>
          <w:sz w:val="24"/>
          <w:szCs w:val="24"/>
        </w:rPr>
        <w:t xml:space="preserve"> </w:t>
      </w:r>
      <w:r>
        <w:rPr>
          <w:rFonts w:ascii="Times New Roman" w:hAnsi="Times New Roman"/>
          <w:sz w:val="24"/>
          <w:szCs w:val="24"/>
        </w:rPr>
        <w:t>обрыв</w:t>
      </w:r>
      <w:r w:rsidRPr="00457AC5">
        <w:rPr>
          <w:rFonts w:ascii="Times New Roman" w:hAnsi="Times New Roman"/>
          <w:sz w:val="24"/>
          <w:szCs w:val="24"/>
        </w:rPr>
        <w:t xml:space="preserve"> </w:t>
      </w:r>
      <w:r>
        <w:rPr>
          <w:rFonts w:ascii="Times New Roman" w:hAnsi="Times New Roman"/>
          <w:sz w:val="24"/>
          <w:szCs w:val="24"/>
        </w:rPr>
        <w:t>линии</w:t>
      </w:r>
      <w:r w:rsidRPr="00457AC5">
        <w:rPr>
          <w:rFonts w:ascii="Times New Roman" w:hAnsi="Times New Roman"/>
          <w:sz w:val="24"/>
          <w:szCs w:val="24"/>
        </w:rPr>
        <w:t xml:space="preserve"> </w:t>
      </w:r>
      <w:r>
        <w:rPr>
          <w:rFonts w:ascii="Times New Roman" w:hAnsi="Times New Roman"/>
          <w:sz w:val="24"/>
          <w:szCs w:val="24"/>
        </w:rPr>
        <w:t>связи</w:t>
      </w:r>
      <w:r w:rsidRPr="00457AC5">
        <w:rPr>
          <w:rFonts w:ascii="Times New Roman" w:hAnsi="Times New Roman"/>
          <w:sz w:val="24"/>
          <w:szCs w:val="24"/>
        </w:rPr>
        <w:t>» («</w:t>
      </w:r>
      <w:r>
        <w:rPr>
          <w:rFonts w:ascii="Times New Roman" w:hAnsi="Times New Roman"/>
          <w:sz w:val="24"/>
          <w:szCs w:val="24"/>
          <w:lang w:val="en-US"/>
        </w:rPr>
        <w:t>Digital</w:t>
      </w:r>
      <w:r w:rsidRPr="00457AC5">
        <w:rPr>
          <w:rFonts w:ascii="Times New Roman" w:hAnsi="Times New Roman"/>
          <w:sz w:val="24"/>
          <w:szCs w:val="24"/>
        </w:rPr>
        <w:t xml:space="preserve"> </w:t>
      </w:r>
      <w:r>
        <w:rPr>
          <w:rFonts w:ascii="Times New Roman" w:hAnsi="Times New Roman"/>
          <w:sz w:val="24"/>
          <w:szCs w:val="24"/>
          <w:lang w:val="en-US"/>
        </w:rPr>
        <w:t>interface</w:t>
      </w:r>
      <w:r w:rsidRPr="00457AC5">
        <w:rPr>
          <w:rFonts w:ascii="Times New Roman" w:hAnsi="Times New Roman"/>
          <w:sz w:val="24"/>
          <w:szCs w:val="24"/>
        </w:rPr>
        <w:t xml:space="preserve"> </w:t>
      </w:r>
      <w:r>
        <w:rPr>
          <w:rFonts w:ascii="Times New Roman" w:hAnsi="Times New Roman"/>
          <w:sz w:val="24"/>
          <w:szCs w:val="24"/>
          <w:lang w:val="en-US"/>
        </w:rPr>
        <w:t>break</w:t>
      </w:r>
      <w:r w:rsidRPr="00457AC5">
        <w:rPr>
          <w:rFonts w:ascii="Times New Roman" w:hAnsi="Times New Roman"/>
          <w:sz w:val="24"/>
          <w:szCs w:val="24"/>
        </w:rPr>
        <w:t xml:space="preserve"> </w:t>
      </w:r>
      <w:r>
        <w:rPr>
          <w:rFonts w:ascii="Times New Roman" w:hAnsi="Times New Roman"/>
          <w:sz w:val="24"/>
          <w:szCs w:val="24"/>
          <w:lang w:val="en-US"/>
        </w:rPr>
        <w:t>line</w:t>
      </w:r>
      <w:r w:rsidRPr="00457AC5">
        <w:rPr>
          <w:rFonts w:ascii="Times New Roman" w:hAnsi="Times New Roman"/>
          <w:sz w:val="24"/>
          <w:szCs w:val="24"/>
        </w:rPr>
        <w:t xml:space="preserve">»). </w:t>
      </w:r>
      <w:r>
        <w:rPr>
          <w:rFonts w:ascii="Times New Roman" w:hAnsi="Times New Roman"/>
          <w:sz w:val="24"/>
          <w:szCs w:val="24"/>
        </w:rPr>
        <w:t xml:space="preserve">Канал не работает. Обнаружен обрыв линии связи.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Channel</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DIGITAL</w:t>
      </w:r>
      <w:r>
        <w:rPr>
          <w:rFonts w:ascii="Times New Roman" w:hAnsi="Times New Roman"/>
          <w:sz w:val="24"/>
          <w:szCs w:val="24"/>
        </w:rPr>
        <w:t>_</w:t>
      </w:r>
      <w:r>
        <w:rPr>
          <w:rFonts w:ascii="Times New Roman" w:hAnsi="Times New Roman"/>
          <w:sz w:val="24"/>
          <w:szCs w:val="24"/>
          <w:lang w:val="en-US"/>
        </w:rPr>
        <w:t>INTERFACE</w:t>
      </w:r>
      <w:r>
        <w:rPr>
          <w:rFonts w:ascii="Times New Roman" w:hAnsi="Times New Roman"/>
          <w:sz w:val="24"/>
          <w:szCs w:val="24"/>
        </w:rPr>
        <w:t>_</w:t>
      </w:r>
      <w:r>
        <w:rPr>
          <w:rFonts w:ascii="Times New Roman" w:hAnsi="Times New Roman"/>
          <w:sz w:val="24"/>
          <w:szCs w:val="24"/>
          <w:lang w:val="en-US"/>
        </w:rPr>
        <w:t>BREAK</w:t>
      </w:r>
      <w:r>
        <w:rPr>
          <w:rFonts w:ascii="Times New Roman" w:hAnsi="Times New Roman"/>
          <w:sz w:val="24"/>
          <w:szCs w:val="24"/>
        </w:rPr>
        <w:t>_</w:t>
      </w:r>
      <w:r>
        <w:rPr>
          <w:rFonts w:ascii="Times New Roman" w:hAnsi="Times New Roman"/>
          <w:sz w:val="24"/>
          <w:szCs w:val="24"/>
          <w:lang w:val="en-US"/>
        </w:rPr>
        <w:t>LINE</w:t>
      </w:r>
      <w:r>
        <w:rPr>
          <w:rFonts w:ascii="Times New Roman" w:hAnsi="Times New Roman"/>
          <w:sz w:val="24"/>
          <w:szCs w:val="24"/>
        </w:rPr>
        <w:t>(106).</w:t>
      </w:r>
    </w:p>
    <w:p w:rsidR="00457AC5" w:rsidRPr="00E841CC"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lang w:val="en-US"/>
        </w:rPr>
      </w:pPr>
      <w:r w:rsidRPr="00497D4A">
        <w:rPr>
          <w:rFonts w:ascii="Times New Roman" w:hAnsi="Times New Roman"/>
          <w:sz w:val="24"/>
          <w:szCs w:val="24"/>
        </w:rPr>
        <w:lastRenderedPageBreak/>
        <w:t>«</w:t>
      </w:r>
      <w:r>
        <w:rPr>
          <w:rFonts w:ascii="Times New Roman" w:hAnsi="Times New Roman"/>
          <w:sz w:val="24"/>
          <w:szCs w:val="24"/>
        </w:rPr>
        <w:t>Работает</w:t>
      </w:r>
      <w:r w:rsidRPr="00497D4A">
        <w:rPr>
          <w:rFonts w:ascii="Times New Roman" w:hAnsi="Times New Roman"/>
          <w:sz w:val="24"/>
          <w:szCs w:val="24"/>
        </w:rPr>
        <w:t xml:space="preserve"> </w:t>
      </w:r>
      <w:r>
        <w:rPr>
          <w:rFonts w:ascii="Times New Roman" w:hAnsi="Times New Roman"/>
          <w:sz w:val="24"/>
          <w:szCs w:val="24"/>
        </w:rPr>
        <w:t>от</w:t>
      </w:r>
      <w:r w:rsidRPr="00497D4A">
        <w:rPr>
          <w:rFonts w:ascii="Times New Roman" w:hAnsi="Times New Roman"/>
          <w:sz w:val="24"/>
          <w:szCs w:val="24"/>
        </w:rPr>
        <w:t xml:space="preserve"> </w:t>
      </w:r>
      <w:r>
        <w:rPr>
          <w:rFonts w:ascii="Times New Roman" w:hAnsi="Times New Roman"/>
          <w:sz w:val="24"/>
          <w:szCs w:val="24"/>
        </w:rPr>
        <w:t>основного</w:t>
      </w:r>
      <w:r w:rsidRPr="00497D4A">
        <w:rPr>
          <w:rFonts w:ascii="Times New Roman" w:hAnsi="Times New Roman"/>
          <w:sz w:val="24"/>
          <w:szCs w:val="24"/>
        </w:rPr>
        <w:t xml:space="preserve"> </w:t>
      </w:r>
      <w:r>
        <w:rPr>
          <w:rFonts w:ascii="Times New Roman" w:hAnsi="Times New Roman"/>
          <w:sz w:val="24"/>
          <w:szCs w:val="24"/>
        </w:rPr>
        <w:t>источника</w:t>
      </w:r>
      <w:r w:rsidRPr="00497D4A">
        <w:rPr>
          <w:rFonts w:ascii="Times New Roman" w:hAnsi="Times New Roman"/>
          <w:sz w:val="24"/>
          <w:szCs w:val="24"/>
        </w:rPr>
        <w:t xml:space="preserve"> </w:t>
      </w:r>
      <w:r>
        <w:rPr>
          <w:rFonts w:ascii="Times New Roman" w:hAnsi="Times New Roman"/>
          <w:sz w:val="24"/>
          <w:szCs w:val="24"/>
        </w:rPr>
        <w:t>питания</w:t>
      </w:r>
      <w:r w:rsidRPr="00497D4A">
        <w:rPr>
          <w:rFonts w:ascii="Times New Roman" w:hAnsi="Times New Roman"/>
          <w:sz w:val="24"/>
          <w:szCs w:val="24"/>
        </w:rPr>
        <w:t>» («</w:t>
      </w:r>
      <w:r>
        <w:rPr>
          <w:rFonts w:ascii="Times New Roman" w:hAnsi="Times New Roman"/>
          <w:sz w:val="24"/>
          <w:szCs w:val="24"/>
          <w:lang w:val="en-US"/>
        </w:rPr>
        <w:t>Works</w:t>
      </w:r>
      <w:r w:rsidRPr="00497D4A">
        <w:rPr>
          <w:rFonts w:ascii="Times New Roman" w:hAnsi="Times New Roman"/>
          <w:sz w:val="24"/>
          <w:szCs w:val="24"/>
        </w:rPr>
        <w:t xml:space="preserve"> </w:t>
      </w:r>
      <w:r>
        <w:rPr>
          <w:rFonts w:ascii="Times New Roman" w:hAnsi="Times New Roman"/>
          <w:sz w:val="24"/>
          <w:szCs w:val="24"/>
          <w:lang w:val="en-US"/>
        </w:rPr>
        <w:t>from</w:t>
      </w:r>
      <w:r w:rsidRPr="00497D4A">
        <w:rPr>
          <w:rFonts w:ascii="Times New Roman" w:hAnsi="Times New Roman"/>
          <w:sz w:val="24"/>
          <w:szCs w:val="24"/>
        </w:rPr>
        <w:t xml:space="preserve"> </w:t>
      </w:r>
      <w:r>
        <w:rPr>
          <w:rFonts w:ascii="Times New Roman" w:hAnsi="Times New Roman"/>
          <w:sz w:val="24"/>
          <w:szCs w:val="24"/>
          <w:lang w:val="en-US"/>
        </w:rPr>
        <w:t>a</w:t>
      </w:r>
      <w:r w:rsidRPr="00497D4A">
        <w:rPr>
          <w:rFonts w:ascii="Times New Roman" w:hAnsi="Times New Roman"/>
          <w:sz w:val="24"/>
          <w:szCs w:val="24"/>
        </w:rPr>
        <w:t xml:space="preserve"> </w:t>
      </w:r>
      <w:r>
        <w:rPr>
          <w:rFonts w:ascii="Times New Roman" w:hAnsi="Times New Roman"/>
          <w:sz w:val="24"/>
          <w:szCs w:val="24"/>
          <w:lang w:val="en-US"/>
        </w:rPr>
        <w:t>main</w:t>
      </w:r>
      <w:r w:rsidRPr="00497D4A">
        <w:rPr>
          <w:rFonts w:ascii="Times New Roman" w:hAnsi="Times New Roman"/>
          <w:sz w:val="24"/>
          <w:szCs w:val="24"/>
        </w:rPr>
        <w:t xml:space="preserve"> </w:t>
      </w:r>
      <w:r>
        <w:rPr>
          <w:rFonts w:ascii="Times New Roman" w:hAnsi="Times New Roman"/>
          <w:sz w:val="24"/>
          <w:szCs w:val="24"/>
          <w:lang w:val="en-US"/>
        </w:rPr>
        <w:t>power</w:t>
      </w:r>
      <w:r w:rsidRPr="00497D4A">
        <w:rPr>
          <w:rFonts w:ascii="Times New Roman" w:hAnsi="Times New Roman"/>
          <w:sz w:val="24"/>
          <w:szCs w:val="24"/>
        </w:rPr>
        <w:t xml:space="preserve"> </w:t>
      </w:r>
      <w:r>
        <w:rPr>
          <w:rFonts w:ascii="Times New Roman" w:hAnsi="Times New Roman"/>
          <w:sz w:val="24"/>
          <w:szCs w:val="24"/>
          <w:lang w:val="en-US"/>
        </w:rPr>
        <w:t>source</w:t>
      </w:r>
      <w:r w:rsidRPr="00497D4A">
        <w:rPr>
          <w:rFonts w:ascii="Times New Roman" w:hAnsi="Times New Roman"/>
          <w:sz w:val="24"/>
          <w:szCs w:val="24"/>
        </w:rPr>
        <w:t xml:space="preserve">»). </w:t>
      </w:r>
      <w:r>
        <w:rPr>
          <w:rFonts w:ascii="Times New Roman" w:hAnsi="Times New Roman"/>
          <w:sz w:val="24"/>
          <w:szCs w:val="24"/>
        </w:rPr>
        <w:t xml:space="preserve">От ЦЧЛИ получен пакет </w:t>
      </w:r>
      <w:r>
        <w:rPr>
          <w:rFonts w:ascii="Times New Roman" w:hAnsi="Times New Roman"/>
          <w:sz w:val="24"/>
          <w:szCs w:val="24"/>
          <w:lang w:val="en-US"/>
        </w:rPr>
        <w:t>DLI</w:t>
      </w:r>
      <w:r>
        <w:rPr>
          <w:rFonts w:ascii="Times New Roman" w:hAnsi="Times New Roman"/>
          <w:sz w:val="24"/>
          <w:szCs w:val="24"/>
        </w:rPr>
        <w:t>_</w:t>
      </w:r>
      <w:r>
        <w:rPr>
          <w:rFonts w:ascii="Times New Roman" w:hAnsi="Times New Roman"/>
          <w:sz w:val="24"/>
          <w:szCs w:val="24"/>
          <w:lang w:val="en-US"/>
        </w:rPr>
        <w:t>HW</w:t>
      </w:r>
      <w:r>
        <w:rPr>
          <w:rFonts w:ascii="Times New Roman" w:hAnsi="Times New Roman"/>
          <w:sz w:val="24"/>
          <w:szCs w:val="24"/>
        </w:rPr>
        <w:t>_</w:t>
      </w:r>
      <w:r>
        <w:rPr>
          <w:rFonts w:ascii="Times New Roman" w:hAnsi="Times New Roman"/>
          <w:sz w:val="24"/>
          <w:szCs w:val="24"/>
          <w:lang w:val="en-US"/>
        </w:rPr>
        <w:t>STATE</w:t>
      </w:r>
      <w:r>
        <w:rPr>
          <w:rFonts w:ascii="Times New Roman" w:hAnsi="Times New Roman"/>
          <w:sz w:val="24"/>
          <w:szCs w:val="24"/>
        </w:rPr>
        <w:t xml:space="preserve"> с информацией о том, что ЛИ работает только от основного питания. 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«Channel status» - DIGITAL_INTERFACE_HARDWARE_MASTER_POWER(110).</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lang w:val="en-US"/>
        </w:rPr>
      </w:pPr>
      <w:r w:rsidRPr="00497D4A">
        <w:rPr>
          <w:rFonts w:ascii="Times New Roman" w:hAnsi="Times New Roman"/>
          <w:sz w:val="24"/>
          <w:szCs w:val="24"/>
        </w:rPr>
        <w:t>«</w:t>
      </w:r>
      <w:r>
        <w:rPr>
          <w:rFonts w:ascii="Times New Roman" w:hAnsi="Times New Roman"/>
          <w:sz w:val="24"/>
          <w:szCs w:val="24"/>
        </w:rPr>
        <w:t>Работает</w:t>
      </w:r>
      <w:r w:rsidRPr="00497D4A">
        <w:rPr>
          <w:rFonts w:ascii="Times New Roman" w:hAnsi="Times New Roman"/>
          <w:sz w:val="24"/>
          <w:szCs w:val="24"/>
        </w:rPr>
        <w:t xml:space="preserve"> </w:t>
      </w:r>
      <w:r>
        <w:rPr>
          <w:rFonts w:ascii="Times New Roman" w:hAnsi="Times New Roman"/>
          <w:sz w:val="24"/>
          <w:szCs w:val="24"/>
        </w:rPr>
        <w:t>от</w:t>
      </w:r>
      <w:r w:rsidRPr="00497D4A">
        <w:rPr>
          <w:rFonts w:ascii="Times New Roman" w:hAnsi="Times New Roman"/>
          <w:sz w:val="24"/>
          <w:szCs w:val="24"/>
        </w:rPr>
        <w:t xml:space="preserve"> </w:t>
      </w:r>
      <w:r>
        <w:rPr>
          <w:rFonts w:ascii="Times New Roman" w:hAnsi="Times New Roman"/>
          <w:sz w:val="24"/>
          <w:szCs w:val="24"/>
        </w:rPr>
        <w:t>резервного</w:t>
      </w:r>
      <w:r w:rsidRPr="00497D4A">
        <w:rPr>
          <w:rFonts w:ascii="Times New Roman" w:hAnsi="Times New Roman"/>
          <w:sz w:val="24"/>
          <w:szCs w:val="24"/>
        </w:rPr>
        <w:t xml:space="preserve"> </w:t>
      </w:r>
      <w:r>
        <w:rPr>
          <w:rFonts w:ascii="Times New Roman" w:hAnsi="Times New Roman"/>
          <w:sz w:val="24"/>
          <w:szCs w:val="24"/>
        </w:rPr>
        <w:t>источника</w:t>
      </w:r>
      <w:r w:rsidRPr="00497D4A">
        <w:rPr>
          <w:rFonts w:ascii="Times New Roman" w:hAnsi="Times New Roman"/>
          <w:sz w:val="24"/>
          <w:szCs w:val="24"/>
        </w:rPr>
        <w:t xml:space="preserve"> </w:t>
      </w:r>
      <w:r>
        <w:rPr>
          <w:rFonts w:ascii="Times New Roman" w:hAnsi="Times New Roman"/>
          <w:sz w:val="24"/>
          <w:szCs w:val="24"/>
        </w:rPr>
        <w:t>питания</w:t>
      </w:r>
      <w:r w:rsidRPr="00497D4A">
        <w:rPr>
          <w:rFonts w:ascii="Times New Roman" w:hAnsi="Times New Roman"/>
          <w:sz w:val="24"/>
          <w:szCs w:val="24"/>
        </w:rPr>
        <w:t>» («</w:t>
      </w:r>
      <w:r>
        <w:rPr>
          <w:rFonts w:ascii="Times New Roman" w:hAnsi="Times New Roman"/>
          <w:sz w:val="24"/>
          <w:szCs w:val="24"/>
          <w:lang w:val="en-US"/>
        </w:rPr>
        <w:t>Works</w:t>
      </w:r>
      <w:r w:rsidRPr="00497D4A">
        <w:rPr>
          <w:rFonts w:ascii="Times New Roman" w:hAnsi="Times New Roman"/>
          <w:sz w:val="24"/>
          <w:szCs w:val="24"/>
        </w:rPr>
        <w:t xml:space="preserve"> </w:t>
      </w:r>
      <w:r>
        <w:rPr>
          <w:rFonts w:ascii="Times New Roman" w:hAnsi="Times New Roman"/>
          <w:sz w:val="24"/>
          <w:szCs w:val="24"/>
          <w:lang w:val="en-US"/>
        </w:rPr>
        <w:t>from</w:t>
      </w:r>
      <w:r w:rsidRPr="00497D4A">
        <w:rPr>
          <w:rFonts w:ascii="Times New Roman" w:hAnsi="Times New Roman"/>
          <w:sz w:val="24"/>
          <w:szCs w:val="24"/>
        </w:rPr>
        <w:t xml:space="preserve"> </w:t>
      </w:r>
      <w:r>
        <w:rPr>
          <w:rFonts w:ascii="Times New Roman" w:hAnsi="Times New Roman"/>
          <w:sz w:val="24"/>
          <w:szCs w:val="24"/>
          <w:lang w:val="en-US"/>
        </w:rPr>
        <w:t>a</w:t>
      </w:r>
      <w:r w:rsidRPr="00497D4A">
        <w:rPr>
          <w:rFonts w:ascii="Times New Roman" w:hAnsi="Times New Roman"/>
          <w:sz w:val="24"/>
          <w:szCs w:val="24"/>
        </w:rPr>
        <w:t xml:space="preserve"> </w:t>
      </w:r>
      <w:r>
        <w:rPr>
          <w:rFonts w:ascii="Times New Roman" w:hAnsi="Times New Roman"/>
          <w:sz w:val="24"/>
          <w:szCs w:val="24"/>
          <w:lang w:val="en-US"/>
        </w:rPr>
        <w:t>standby</w:t>
      </w:r>
      <w:r w:rsidRPr="00497D4A">
        <w:rPr>
          <w:rFonts w:ascii="Times New Roman" w:hAnsi="Times New Roman"/>
          <w:sz w:val="24"/>
          <w:szCs w:val="24"/>
        </w:rPr>
        <w:t xml:space="preserve"> </w:t>
      </w:r>
      <w:r>
        <w:rPr>
          <w:rFonts w:ascii="Times New Roman" w:hAnsi="Times New Roman"/>
          <w:sz w:val="24"/>
          <w:szCs w:val="24"/>
          <w:lang w:val="en-US"/>
        </w:rPr>
        <w:t>power</w:t>
      </w:r>
      <w:r w:rsidRPr="00497D4A">
        <w:rPr>
          <w:rFonts w:ascii="Times New Roman" w:hAnsi="Times New Roman"/>
          <w:sz w:val="24"/>
          <w:szCs w:val="24"/>
        </w:rPr>
        <w:t xml:space="preserve"> </w:t>
      </w:r>
      <w:r>
        <w:rPr>
          <w:rFonts w:ascii="Times New Roman" w:hAnsi="Times New Roman"/>
          <w:sz w:val="24"/>
          <w:szCs w:val="24"/>
          <w:lang w:val="en-US"/>
        </w:rPr>
        <w:t>source</w:t>
      </w:r>
      <w:r w:rsidRPr="00497D4A">
        <w:rPr>
          <w:rFonts w:ascii="Times New Roman" w:hAnsi="Times New Roman"/>
          <w:sz w:val="24"/>
          <w:szCs w:val="24"/>
        </w:rPr>
        <w:t xml:space="preserve">»). </w:t>
      </w:r>
      <w:r>
        <w:rPr>
          <w:rFonts w:ascii="Times New Roman" w:hAnsi="Times New Roman"/>
          <w:sz w:val="24"/>
          <w:szCs w:val="24"/>
        </w:rPr>
        <w:t xml:space="preserve">От ЦЧЛИ получен пакет </w:t>
      </w:r>
      <w:r>
        <w:rPr>
          <w:rFonts w:ascii="Times New Roman" w:hAnsi="Times New Roman"/>
          <w:sz w:val="24"/>
          <w:szCs w:val="24"/>
          <w:lang w:val="en-US"/>
        </w:rPr>
        <w:t>DLI</w:t>
      </w:r>
      <w:r>
        <w:rPr>
          <w:rFonts w:ascii="Times New Roman" w:hAnsi="Times New Roman"/>
          <w:sz w:val="24"/>
          <w:szCs w:val="24"/>
        </w:rPr>
        <w:t>_</w:t>
      </w:r>
      <w:r>
        <w:rPr>
          <w:rFonts w:ascii="Times New Roman" w:hAnsi="Times New Roman"/>
          <w:sz w:val="24"/>
          <w:szCs w:val="24"/>
          <w:lang w:val="en-US"/>
        </w:rPr>
        <w:t>HW</w:t>
      </w:r>
      <w:r>
        <w:rPr>
          <w:rFonts w:ascii="Times New Roman" w:hAnsi="Times New Roman"/>
          <w:sz w:val="24"/>
          <w:szCs w:val="24"/>
        </w:rPr>
        <w:t>_</w:t>
      </w:r>
      <w:r>
        <w:rPr>
          <w:rFonts w:ascii="Times New Roman" w:hAnsi="Times New Roman"/>
          <w:sz w:val="24"/>
          <w:szCs w:val="24"/>
          <w:lang w:val="en-US"/>
        </w:rPr>
        <w:t>STATE</w:t>
      </w:r>
      <w:r>
        <w:rPr>
          <w:rFonts w:ascii="Times New Roman" w:hAnsi="Times New Roman"/>
          <w:sz w:val="24"/>
          <w:szCs w:val="24"/>
        </w:rPr>
        <w:t xml:space="preserve"> с информацией о том, что ЛИ работает только от резервного питания. 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«Channel status» - DIGITAL_INTERFACE_HARDWARE_SLAVE_POWER(111).</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rPr>
      </w:pPr>
      <w:r>
        <w:rPr>
          <w:rFonts w:ascii="Times New Roman" w:hAnsi="Times New Roman"/>
          <w:sz w:val="24"/>
          <w:szCs w:val="24"/>
          <w:lang w:val="en-US"/>
        </w:rPr>
        <w:t>«</w:t>
      </w:r>
      <w:r>
        <w:rPr>
          <w:rFonts w:ascii="Times New Roman" w:hAnsi="Times New Roman"/>
          <w:sz w:val="24"/>
          <w:szCs w:val="24"/>
        </w:rPr>
        <w:t>Канал</w:t>
      </w:r>
      <w:r>
        <w:rPr>
          <w:rFonts w:ascii="Times New Roman" w:hAnsi="Times New Roman"/>
          <w:sz w:val="24"/>
          <w:szCs w:val="24"/>
          <w:lang w:val="en-US"/>
        </w:rPr>
        <w:t xml:space="preserve"> </w:t>
      </w:r>
      <w:r>
        <w:rPr>
          <w:rFonts w:ascii="Times New Roman" w:hAnsi="Times New Roman"/>
          <w:sz w:val="24"/>
          <w:szCs w:val="24"/>
        </w:rPr>
        <w:t>не</w:t>
      </w:r>
      <w:r>
        <w:rPr>
          <w:rFonts w:ascii="Times New Roman" w:hAnsi="Times New Roman"/>
          <w:sz w:val="24"/>
          <w:szCs w:val="24"/>
          <w:lang w:val="en-US"/>
        </w:rPr>
        <w:t xml:space="preserve"> </w:t>
      </w:r>
      <w:r>
        <w:rPr>
          <w:rFonts w:ascii="Times New Roman" w:hAnsi="Times New Roman"/>
          <w:sz w:val="24"/>
          <w:szCs w:val="24"/>
        </w:rPr>
        <w:t>работает</w:t>
      </w:r>
      <w:r>
        <w:rPr>
          <w:rFonts w:ascii="Times New Roman" w:hAnsi="Times New Roman"/>
          <w:sz w:val="24"/>
          <w:szCs w:val="24"/>
          <w:lang w:val="en-US"/>
        </w:rPr>
        <w:t xml:space="preserve">» («Channel does not work»). </w:t>
      </w:r>
      <w:r>
        <w:rPr>
          <w:rFonts w:ascii="Times New Roman" w:hAnsi="Times New Roman"/>
          <w:sz w:val="24"/>
          <w:szCs w:val="24"/>
        </w:rPr>
        <w:t>Канал не работает. В</w:t>
      </w:r>
      <w:r w:rsidRPr="00E841CC">
        <w:rPr>
          <w:rFonts w:ascii="Times New Roman" w:hAnsi="Times New Roman"/>
          <w:sz w:val="24"/>
          <w:szCs w:val="24"/>
        </w:rPr>
        <w:t xml:space="preserve"> </w:t>
      </w:r>
      <w:r>
        <w:rPr>
          <w:rFonts w:ascii="Times New Roman" w:hAnsi="Times New Roman"/>
          <w:sz w:val="24"/>
          <w:szCs w:val="24"/>
          <w:lang w:val="en-US"/>
        </w:rPr>
        <w:t>web</w:t>
      </w:r>
      <w:r w:rsidRPr="00E841CC">
        <w:rPr>
          <w:rFonts w:ascii="Times New Roman" w:hAnsi="Times New Roman"/>
          <w:sz w:val="24"/>
          <w:szCs w:val="24"/>
        </w:rPr>
        <w:t>-</w:t>
      </w:r>
      <w:r>
        <w:rPr>
          <w:rFonts w:ascii="Times New Roman" w:hAnsi="Times New Roman"/>
          <w:sz w:val="24"/>
          <w:szCs w:val="24"/>
        </w:rPr>
        <w:t>интерфейсе</w:t>
      </w:r>
      <w:r w:rsidRPr="00E841CC">
        <w:rPr>
          <w:rFonts w:ascii="Times New Roman" w:hAnsi="Times New Roman"/>
          <w:sz w:val="24"/>
          <w:szCs w:val="24"/>
        </w:rPr>
        <w:t xml:space="preserve"> </w:t>
      </w:r>
      <w:r>
        <w:rPr>
          <w:rFonts w:ascii="Times New Roman" w:hAnsi="Times New Roman"/>
          <w:sz w:val="24"/>
          <w:szCs w:val="24"/>
        </w:rPr>
        <w:t>значение</w:t>
      </w:r>
      <w:r w:rsidRPr="00E841CC">
        <w:rPr>
          <w:rFonts w:ascii="Times New Roman" w:hAnsi="Times New Roman"/>
          <w:sz w:val="24"/>
          <w:szCs w:val="24"/>
        </w:rPr>
        <w:t xml:space="preserve"> «</w:t>
      </w:r>
      <w:r>
        <w:rPr>
          <w:rFonts w:ascii="Times New Roman" w:hAnsi="Times New Roman"/>
          <w:sz w:val="24"/>
          <w:szCs w:val="24"/>
          <w:lang w:val="en-US"/>
        </w:rPr>
        <w:t>Channel</w:t>
      </w:r>
      <w:r w:rsidRPr="00E841CC">
        <w:rPr>
          <w:rFonts w:ascii="Times New Roman" w:hAnsi="Times New Roman"/>
          <w:sz w:val="24"/>
          <w:szCs w:val="24"/>
        </w:rPr>
        <w:t xml:space="preserve"> </w:t>
      </w:r>
      <w:r>
        <w:rPr>
          <w:rFonts w:ascii="Times New Roman" w:hAnsi="Times New Roman"/>
          <w:sz w:val="24"/>
          <w:szCs w:val="24"/>
          <w:lang w:val="en-US"/>
        </w:rPr>
        <w:t>status</w:t>
      </w:r>
      <w:r w:rsidRPr="00E841CC">
        <w:rPr>
          <w:rFonts w:ascii="Times New Roman" w:hAnsi="Times New Roman"/>
          <w:sz w:val="24"/>
          <w:szCs w:val="24"/>
        </w:rPr>
        <w:t xml:space="preserve">» - </w:t>
      </w:r>
      <w:r>
        <w:rPr>
          <w:rFonts w:ascii="Times New Roman" w:hAnsi="Times New Roman"/>
          <w:sz w:val="24"/>
          <w:szCs w:val="24"/>
          <w:lang w:val="en-US"/>
        </w:rPr>
        <w:t>NOT</w:t>
      </w:r>
      <w:r w:rsidRPr="00E841CC">
        <w:rPr>
          <w:rFonts w:ascii="Times New Roman" w:hAnsi="Times New Roman"/>
          <w:sz w:val="24"/>
          <w:szCs w:val="24"/>
        </w:rPr>
        <w:t>_</w:t>
      </w:r>
      <w:r>
        <w:rPr>
          <w:rFonts w:ascii="Times New Roman" w:hAnsi="Times New Roman"/>
          <w:sz w:val="24"/>
          <w:szCs w:val="24"/>
          <w:lang w:val="en-US"/>
        </w:rPr>
        <w:t>WORK</w:t>
      </w:r>
      <w:r w:rsidRPr="00E841CC">
        <w:rPr>
          <w:rFonts w:ascii="Times New Roman" w:hAnsi="Times New Roman"/>
          <w:sz w:val="24"/>
          <w:szCs w:val="24"/>
        </w:rPr>
        <w:t>(300).</w:t>
      </w:r>
    </w:p>
    <w:p w:rsidR="00457AC5" w:rsidRDefault="00457AC5" w:rsidP="00457AC5">
      <w:pPr>
        <w:numPr>
          <w:ilvl w:val="0"/>
          <w:numId w:val="12"/>
        </w:numPr>
        <w:tabs>
          <w:tab w:val="clear" w:pos="708"/>
          <w:tab w:val="num" w:pos="0"/>
        </w:tabs>
        <w:spacing w:after="0" w:line="240" w:lineRule="auto"/>
        <w:ind w:left="0" w:firstLine="426"/>
        <w:jc w:val="both"/>
        <w:rPr>
          <w:rFonts w:ascii="Times New Roman" w:hAnsi="Times New Roman"/>
          <w:sz w:val="24"/>
          <w:szCs w:val="24"/>
        </w:rPr>
      </w:pPr>
      <w:r>
        <w:rPr>
          <w:rFonts w:ascii="Times New Roman" w:hAnsi="Times New Roman"/>
          <w:sz w:val="24"/>
          <w:szCs w:val="24"/>
        </w:rPr>
        <w:t>«Связь с каналом не установлена» («</w:t>
      </w:r>
      <w:r>
        <w:rPr>
          <w:rFonts w:ascii="Times New Roman" w:hAnsi="Times New Roman"/>
          <w:sz w:val="24"/>
          <w:szCs w:val="24"/>
          <w:lang w:val="en-US"/>
        </w:rPr>
        <w:t>No</w:t>
      </w:r>
      <w:r w:rsidRPr="00497D4A">
        <w:rPr>
          <w:rFonts w:ascii="Times New Roman" w:hAnsi="Times New Roman"/>
          <w:sz w:val="24"/>
          <w:szCs w:val="24"/>
        </w:rPr>
        <w:t xml:space="preserve"> </w:t>
      </w:r>
      <w:r>
        <w:rPr>
          <w:rFonts w:ascii="Times New Roman" w:hAnsi="Times New Roman"/>
          <w:sz w:val="24"/>
          <w:szCs w:val="24"/>
          <w:lang w:val="en-US"/>
        </w:rPr>
        <w:t>connection</w:t>
      </w:r>
      <w:r>
        <w:rPr>
          <w:rFonts w:ascii="Times New Roman" w:hAnsi="Times New Roman"/>
          <w:sz w:val="24"/>
          <w:szCs w:val="24"/>
        </w:rPr>
        <w:t xml:space="preserve">»). </w:t>
      </w:r>
      <w:r>
        <w:rPr>
          <w:rFonts w:ascii="Times New Roman" w:hAnsi="Times New Roman"/>
          <w:sz w:val="24"/>
          <w:szCs w:val="24"/>
          <w:lang w:val="en-US"/>
        </w:rPr>
        <w:t>C</w:t>
      </w:r>
      <w:r>
        <w:rPr>
          <w:rFonts w:ascii="Times New Roman" w:hAnsi="Times New Roman"/>
          <w:sz w:val="24"/>
          <w:szCs w:val="24"/>
        </w:rPr>
        <w:t xml:space="preserve">вязь между ВМ и ЛИ не установлена. В </w:t>
      </w:r>
      <w:r>
        <w:rPr>
          <w:rFonts w:ascii="Times New Roman" w:hAnsi="Times New Roman"/>
          <w:sz w:val="24"/>
          <w:szCs w:val="24"/>
          <w:lang w:val="en-US"/>
        </w:rPr>
        <w:t>web-</w:t>
      </w:r>
      <w:r>
        <w:rPr>
          <w:rFonts w:ascii="Times New Roman" w:hAnsi="Times New Roman"/>
          <w:sz w:val="24"/>
          <w:szCs w:val="24"/>
        </w:rPr>
        <w:t xml:space="preserve">интерфейсе значение </w:t>
      </w:r>
      <w:r>
        <w:rPr>
          <w:rFonts w:ascii="Times New Roman" w:hAnsi="Times New Roman"/>
          <w:sz w:val="24"/>
          <w:szCs w:val="24"/>
          <w:lang w:val="en-US"/>
        </w:rPr>
        <w:t>«Channel status»</w:t>
      </w:r>
      <w:r>
        <w:rPr>
          <w:rFonts w:ascii="Times New Roman" w:hAnsi="Times New Roman"/>
          <w:sz w:val="24"/>
          <w:szCs w:val="24"/>
        </w:rPr>
        <w:t xml:space="preserve"> - </w:t>
      </w:r>
      <w:r>
        <w:rPr>
          <w:rFonts w:ascii="Times New Roman" w:hAnsi="Times New Roman"/>
          <w:sz w:val="24"/>
          <w:szCs w:val="24"/>
          <w:lang w:val="en-US"/>
        </w:rPr>
        <w:t>NOT</w:t>
      </w:r>
      <w:r>
        <w:rPr>
          <w:rFonts w:ascii="Times New Roman" w:hAnsi="Times New Roman"/>
          <w:sz w:val="24"/>
          <w:szCs w:val="24"/>
        </w:rPr>
        <w:t>_</w:t>
      </w:r>
      <w:r>
        <w:rPr>
          <w:rFonts w:ascii="Times New Roman" w:hAnsi="Times New Roman"/>
          <w:sz w:val="24"/>
          <w:szCs w:val="24"/>
          <w:lang w:val="en-US"/>
        </w:rPr>
        <w:t>CONNECTION</w:t>
      </w:r>
      <w:r>
        <w:rPr>
          <w:rFonts w:ascii="Times New Roman" w:hAnsi="Times New Roman"/>
          <w:sz w:val="24"/>
          <w:szCs w:val="24"/>
        </w:rPr>
        <w:t>(400).</w:t>
      </w:r>
    </w:p>
    <w:p w:rsidR="00457AC5" w:rsidRDefault="00457AC5" w:rsidP="00457AC5">
      <w:pPr>
        <w:numPr>
          <w:ilvl w:val="0"/>
          <w:numId w:val="12"/>
        </w:numPr>
        <w:tabs>
          <w:tab w:val="clear" w:pos="708"/>
          <w:tab w:val="num" w:pos="0"/>
        </w:tabs>
        <w:spacing w:after="0" w:line="240" w:lineRule="auto"/>
        <w:ind w:left="0" w:firstLine="426"/>
        <w:jc w:val="both"/>
        <w:rPr>
          <w:rFonts w:ascii="Times New Roman" w:hAnsi="Times New Roman"/>
          <w:sz w:val="24"/>
          <w:szCs w:val="24"/>
        </w:rPr>
      </w:pPr>
      <w:r w:rsidRPr="00457AC5">
        <w:rPr>
          <w:rFonts w:ascii="Times New Roman" w:hAnsi="Times New Roman"/>
          <w:sz w:val="24"/>
          <w:szCs w:val="24"/>
        </w:rPr>
        <w:t>«</w:t>
      </w:r>
      <w:r>
        <w:rPr>
          <w:rFonts w:ascii="Times New Roman" w:hAnsi="Times New Roman"/>
          <w:sz w:val="24"/>
          <w:szCs w:val="24"/>
        </w:rPr>
        <w:t>Канал</w:t>
      </w:r>
      <w:r w:rsidRPr="00457AC5">
        <w:rPr>
          <w:rFonts w:ascii="Times New Roman" w:hAnsi="Times New Roman"/>
          <w:sz w:val="24"/>
          <w:szCs w:val="24"/>
        </w:rPr>
        <w:t xml:space="preserve"> </w:t>
      </w:r>
      <w:r>
        <w:rPr>
          <w:rFonts w:ascii="Times New Roman" w:hAnsi="Times New Roman"/>
          <w:sz w:val="24"/>
          <w:szCs w:val="24"/>
        </w:rPr>
        <w:t>не</w:t>
      </w:r>
      <w:r w:rsidRPr="00457AC5">
        <w:rPr>
          <w:rFonts w:ascii="Times New Roman" w:hAnsi="Times New Roman"/>
          <w:sz w:val="24"/>
          <w:szCs w:val="24"/>
        </w:rPr>
        <w:t xml:space="preserve"> </w:t>
      </w:r>
      <w:r>
        <w:rPr>
          <w:rFonts w:ascii="Times New Roman" w:hAnsi="Times New Roman"/>
          <w:sz w:val="24"/>
          <w:szCs w:val="24"/>
        </w:rPr>
        <w:t>сконфигурирован</w:t>
      </w:r>
      <w:r w:rsidRPr="00457AC5">
        <w:rPr>
          <w:rFonts w:ascii="Times New Roman" w:hAnsi="Times New Roman"/>
          <w:sz w:val="24"/>
          <w:szCs w:val="24"/>
        </w:rPr>
        <w:t>» («</w:t>
      </w:r>
      <w:r>
        <w:rPr>
          <w:rFonts w:ascii="Times New Roman" w:hAnsi="Times New Roman"/>
          <w:sz w:val="24"/>
          <w:szCs w:val="24"/>
          <w:lang w:val="en-US"/>
        </w:rPr>
        <w:t>Channel</w:t>
      </w:r>
      <w:r w:rsidRPr="00457AC5">
        <w:rPr>
          <w:rFonts w:ascii="Times New Roman" w:hAnsi="Times New Roman"/>
          <w:sz w:val="24"/>
          <w:szCs w:val="24"/>
        </w:rPr>
        <w:t xml:space="preserve"> </w:t>
      </w:r>
      <w:r>
        <w:rPr>
          <w:rFonts w:ascii="Times New Roman" w:hAnsi="Times New Roman"/>
          <w:sz w:val="24"/>
          <w:szCs w:val="24"/>
          <w:lang w:val="en-US"/>
        </w:rPr>
        <w:t>not</w:t>
      </w:r>
      <w:r w:rsidRPr="00457AC5">
        <w:rPr>
          <w:rFonts w:ascii="Times New Roman" w:hAnsi="Times New Roman"/>
          <w:sz w:val="24"/>
          <w:szCs w:val="24"/>
        </w:rPr>
        <w:t xml:space="preserve"> </w:t>
      </w:r>
      <w:r>
        <w:rPr>
          <w:rFonts w:ascii="Times New Roman" w:hAnsi="Times New Roman"/>
          <w:sz w:val="24"/>
          <w:szCs w:val="24"/>
          <w:lang w:val="en-US"/>
        </w:rPr>
        <w:t>configured</w:t>
      </w:r>
      <w:r w:rsidRPr="00457AC5">
        <w:rPr>
          <w:rFonts w:ascii="Times New Roman" w:hAnsi="Times New Roman"/>
          <w:sz w:val="24"/>
          <w:szCs w:val="24"/>
        </w:rPr>
        <w:t xml:space="preserve">»). </w:t>
      </w:r>
      <w:r>
        <w:rPr>
          <w:rFonts w:ascii="Times New Roman" w:hAnsi="Times New Roman"/>
          <w:sz w:val="24"/>
          <w:szCs w:val="24"/>
        </w:rPr>
        <w:t xml:space="preserve">Канал не сконфигурирован.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Channel status</w:t>
      </w:r>
      <w:r>
        <w:rPr>
          <w:rFonts w:ascii="Times New Roman" w:hAnsi="Times New Roman"/>
          <w:sz w:val="24"/>
          <w:szCs w:val="24"/>
        </w:rPr>
        <w:t xml:space="preserve">» - </w:t>
      </w:r>
      <w:r>
        <w:rPr>
          <w:rFonts w:ascii="Times New Roman" w:hAnsi="Times New Roman"/>
          <w:sz w:val="24"/>
          <w:szCs w:val="24"/>
          <w:lang w:val="en-US"/>
        </w:rPr>
        <w:t>NO</w:t>
      </w:r>
      <w:r>
        <w:rPr>
          <w:rFonts w:ascii="Times New Roman" w:hAnsi="Times New Roman"/>
          <w:sz w:val="24"/>
          <w:szCs w:val="24"/>
        </w:rPr>
        <w:t>_</w:t>
      </w:r>
      <w:r>
        <w:rPr>
          <w:rFonts w:ascii="Times New Roman" w:hAnsi="Times New Roman"/>
          <w:sz w:val="24"/>
          <w:szCs w:val="24"/>
          <w:lang w:val="en-US"/>
        </w:rPr>
        <w:t>CONFIG</w:t>
      </w:r>
      <w:r>
        <w:rPr>
          <w:rFonts w:ascii="Times New Roman" w:hAnsi="Times New Roman"/>
          <w:sz w:val="24"/>
          <w:szCs w:val="24"/>
        </w:rPr>
        <w:t>(415).</w:t>
      </w:r>
    </w:p>
    <w:p w:rsidR="00457AC5" w:rsidRDefault="00457AC5" w:rsidP="00457AC5">
      <w:pPr>
        <w:spacing w:after="0" w:line="240" w:lineRule="auto"/>
        <w:ind w:firstLine="360"/>
        <w:jc w:val="both"/>
        <w:rPr>
          <w:rFonts w:ascii="Times New Roman" w:hAnsi="Times New Roman"/>
          <w:sz w:val="24"/>
          <w:szCs w:val="24"/>
          <w:lang w:val="en-US"/>
        </w:rPr>
      </w:pPr>
    </w:p>
    <w:p w:rsidR="00457AC5" w:rsidRDefault="00457AC5" w:rsidP="00457AC5">
      <w:pPr>
        <w:spacing w:after="0" w:line="240" w:lineRule="auto"/>
        <w:ind w:firstLine="284"/>
        <w:jc w:val="both"/>
        <w:rPr>
          <w:rFonts w:ascii="Times New Roman" w:hAnsi="Times New Roman"/>
          <w:sz w:val="24"/>
          <w:szCs w:val="24"/>
        </w:rPr>
      </w:pPr>
      <w:r w:rsidRPr="00497D4A">
        <w:rPr>
          <w:rFonts w:ascii="Times New Roman" w:hAnsi="Times New Roman"/>
          <w:b/>
          <w:sz w:val="24"/>
          <w:szCs w:val="24"/>
        </w:rPr>
        <w:t>Индикаторы «Порт сети 1» и «Порт сети 2»</w:t>
      </w:r>
      <w:r>
        <w:rPr>
          <w:rFonts w:ascii="Times New Roman" w:hAnsi="Times New Roman"/>
          <w:sz w:val="24"/>
          <w:szCs w:val="24"/>
        </w:rPr>
        <w:t xml:space="preserve"> отображают состояние двух сетевых интерфейсов. Индикаторы могут принимать значения:</w:t>
      </w:r>
    </w:p>
    <w:p w:rsidR="00457AC5" w:rsidRDefault="00457AC5" w:rsidP="00457AC5">
      <w:pPr>
        <w:numPr>
          <w:ilvl w:val="0"/>
          <w:numId w:val="1"/>
        </w:numPr>
        <w:spacing w:after="0" w:line="240" w:lineRule="auto"/>
        <w:ind w:left="0" w:firstLine="426"/>
        <w:jc w:val="both"/>
        <w:rPr>
          <w:rFonts w:ascii="Times New Roman" w:hAnsi="Times New Roman"/>
          <w:sz w:val="24"/>
          <w:szCs w:val="24"/>
        </w:rPr>
      </w:pPr>
      <w:r w:rsidRPr="00497D4A">
        <w:rPr>
          <w:rFonts w:ascii="Times New Roman" w:hAnsi="Times New Roman"/>
          <w:sz w:val="24"/>
          <w:szCs w:val="24"/>
        </w:rPr>
        <w:t>«</w:t>
      </w:r>
      <w:r>
        <w:rPr>
          <w:rFonts w:ascii="Times New Roman" w:hAnsi="Times New Roman"/>
          <w:sz w:val="24"/>
          <w:szCs w:val="24"/>
        </w:rPr>
        <w:t>Статус</w:t>
      </w:r>
      <w:r w:rsidRPr="00497D4A">
        <w:rPr>
          <w:rFonts w:ascii="Times New Roman" w:hAnsi="Times New Roman"/>
          <w:sz w:val="24"/>
          <w:szCs w:val="24"/>
        </w:rPr>
        <w:t xml:space="preserve"> </w:t>
      </w:r>
      <w:r>
        <w:rPr>
          <w:rFonts w:ascii="Times New Roman" w:hAnsi="Times New Roman"/>
          <w:sz w:val="24"/>
          <w:szCs w:val="24"/>
        </w:rPr>
        <w:t>соединения</w:t>
      </w:r>
      <w:r w:rsidRPr="00497D4A">
        <w:rPr>
          <w:rFonts w:ascii="Times New Roman" w:hAnsi="Times New Roman"/>
          <w:sz w:val="24"/>
          <w:szCs w:val="24"/>
        </w:rPr>
        <w:t xml:space="preserve"> </w:t>
      </w:r>
      <w:r>
        <w:rPr>
          <w:rFonts w:ascii="Times New Roman" w:hAnsi="Times New Roman"/>
          <w:sz w:val="24"/>
          <w:szCs w:val="24"/>
        </w:rPr>
        <w:t>неизвестен</w:t>
      </w:r>
      <w:r w:rsidRPr="00497D4A">
        <w:rPr>
          <w:rFonts w:ascii="Times New Roman" w:hAnsi="Times New Roman"/>
          <w:sz w:val="24"/>
          <w:szCs w:val="24"/>
        </w:rPr>
        <w:t>» («</w:t>
      </w:r>
      <w:r>
        <w:rPr>
          <w:rFonts w:ascii="Times New Roman" w:hAnsi="Times New Roman"/>
          <w:sz w:val="24"/>
          <w:szCs w:val="24"/>
          <w:lang w:val="en-US"/>
        </w:rPr>
        <w:t>Status</w:t>
      </w:r>
      <w:r w:rsidRPr="00497D4A">
        <w:rPr>
          <w:rFonts w:ascii="Times New Roman" w:hAnsi="Times New Roman"/>
          <w:sz w:val="24"/>
          <w:szCs w:val="24"/>
        </w:rPr>
        <w:t xml:space="preserve"> </w:t>
      </w:r>
      <w:r>
        <w:rPr>
          <w:rFonts w:ascii="Times New Roman" w:hAnsi="Times New Roman"/>
          <w:sz w:val="24"/>
          <w:szCs w:val="24"/>
          <w:lang w:val="en-US"/>
        </w:rPr>
        <w:t>link</w:t>
      </w:r>
      <w:r w:rsidRPr="00497D4A">
        <w:rPr>
          <w:rFonts w:ascii="Times New Roman" w:hAnsi="Times New Roman"/>
          <w:sz w:val="24"/>
          <w:szCs w:val="24"/>
        </w:rPr>
        <w:t xml:space="preserve"> </w:t>
      </w:r>
      <w:r>
        <w:rPr>
          <w:rFonts w:ascii="Times New Roman" w:hAnsi="Times New Roman"/>
          <w:sz w:val="24"/>
          <w:szCs w:val="24"/>
          <w:lang w:val="en-US"/>
        </w:rPr>
        <w:t>unknown</w:t>
      </w:r>
      <w:r w:rsidRPr="00497D4A">
        <w:rPr>
          <w:rFonts w:ascii="Times New Roman" w:hAnsi="Times New Roman"/>
          <w:sz w:val="24"/>
          <w:szCs w:val="24"/>
        </w:rPr>
        <w:t xml:space="preserve">»). </w:t>
      </w:r>
      <w:r>
        <w:rPr>
          <w:rFonts w:ascii="Times New Roman" w:hAnsi="Times New Roman"/>
          <w:sz w:val="24"/>
          <w:szCs w:val="24"/>
        </w:rPr>
        <w:t>При старте состояние сетевого интерфейса неизвестно, поэтому устанавливается значение «Статус соединения неизвестен».</w:t>
      </w:r>
    </w:p>
    <w:p w:rsidR="00457AC5" w:rsidRDefault="00457AC5" w:rsidP="00457AC5">
      <w:pPr>
        <w:numPr>
          <w:ilvl w:val="0"/>
          <w:numId w:val="1"/>
        </w:numPr>
        <w:spacing w:after="0" w:line="240" w:lineRule="auto"/>
        <w:ind w:left="0" w:firstLine="426"/>
        <w:jc w:val="both"/>
        <w:rPr>
          <w:rFonts w:ascii="Times New Roman" w:hAnsi="Times New Roman"/>
          <w:sz w:val="24"/>
          <w:szCs w:val="24"/>
        </w:rPr>
      </w:pPr>
      <w:r>
        <w:rPr>
          <w:rFonts w:ascii="Times New Roman" w:hAnsi="Times New Roman"/>
          <w:sz w:val="24"/>
          <w:szCs w:val="24"/>
        </w:rPr>
        <w:t>«Подключен» («</w:t>
      </w:r>
      <w:r>
        <w:rPr>
          <w:rFonts w:ascii="Times New Roman" w:hAnsi="Times New Roman"/>
          <w:sz w:val="24"/>
          <w:szCs w:val="24"/>
          <w:lang w:val="en-US"/>
        </w:rPr>
        <w:t>link</w:t>
      </w:r>
      <w:r w:rsidRPr="00457AC5">
        <w:rPr>
          <w:rFonts w:ascii="Times New Roman" w:hAnsi="Times New Roman"/>
          <w:sz w:val="24"/>
          <w:szCs w:val="24"/>
        </w:rPr>
        <w:t xml:space="preserve"> </w:t>
      </w:r>
      <w:r>
        <w:rPr>
          <w:rFonts w:ascii="Times New Roman" w:hAnsi="Times New Roman"/>
          <w:sz w:val="24"/>
          <w:szCs w:val="24"/>
          <w:lang w:val="en-US"/>
        </w:rPr>
        <w:t>up</w:t>
      </w:r>
      <w:r>
        <w:rPr>
          <w:rFonts w:ascii="Times New Roman" w:hAnsi="Times New Roman"/>
          <w:sz w:val="24"/>
          <w:szCs w:val="24"/>
        </w:rPr>
        <w:t>»). Сетевого интерфейса подключен и работает нормально.</w:t>
      </w:r>
    </w:p>
    <w:p w:rsidR="00457AC5" w:rsidRDefault="00457AC5" w:rsidP="00457AC5">
      <w:pPr>
        <w:numPr>
          <w:ilvl w:val="0"/>
          <w:numId w:val="1"/>
        </w:numPr>
        <w:spacing w:after="0" w:line="240" w:lineRule="auto"/>
        <w:ind w:left="0" w:firstLine="426"/>
        <w:jc w:val="both"/>
        <w:rPr>
          <w:rFonts w:ascii="Times New Roman" w:hAnsi="Times New Roman"/>
          <w:sz w:val="24"/>
          <w:szCs w:val="24"/>
        </w:rPr>
      </w:pPr>
      <w:r>
        <w:rPr>
          <w:rFonts w:ascii="Times New Roman" w:hAnsi="Times New Roman"/>
          <w:sz w:val="24"/>
          <w:szCs w:val="24"/>
        </w:rPr>
        <w:t>«Отключен» («</w:t>
      </w:r>
      <w:r>
        <w:rPr>
          <w:rFonts w:ascii="Times New Roman" w:hAnsi="Times New Roman"/>
          <w:sz w:val="24"/>
          <w:szCs w:val="24"/>
          <w:lang w:val="en-US"/>
        </w:rPr>
        <w:t>link</w:t>
      </w:r>
      <w:r w:rsidRPr="00457AC5">
        <w:rPr>
          <w:rFonts w:ascii="Times New Roman" w:hAnsi="Times New Roman"/>
          <w:sz w:val="24"/>
          <w:szCs w:val="24"/>
        </w:rPr>
        <w:t xml:space="preserve"> </w:t>
      </w:r>
      <w:r>
        <w:rPr>
          <w:rFonts w:ascii="Times New Roman" w:hAnsi="Times New Roman"/>
          <w:sz w:val="24"/>
          <w:szCs w:val="24"/>
          <w:lang w:val="en-US"/>
        </w:rPr>
        <w:t>down</w:t>
      </w:r>
      <w:r>
        <w:rPr>
          <w:rFonts w:ascii="Times New Roman" w:hAnsi="Times New Roman"/>
          <w:sz w:val="24"/>
          <w:szCs w:val="24"/>
        </w:rPr>
        <w:t>»). Сетевого интерфейса не подключен.</w:t>
      </w:r>
    </w:p>
    <w:p w:rsidR="00457AC5" w:rsidRDefault="00457AC5" w:rsidP="00457AC5">
      <w:pPr>
        <w:numPr>
          <w:ilvl w:val="0"/>
          <w:numId w:val="1"/>
        </w:numPr>
        <w:spacing w:after="0" w:line="240" w:lineRule="auto"/>
        <w:ind w:left="0" w:firstLine="426"/>
        <w:jc w:val="both"/>
        <w:rPr>
          <w:rFonts w:ascii="Times New Roman" w:hAnsi="Times New Roman"/>
          <w:sz w:val="24"/>
          <w:szCs w:val="24"/>
        </w:rPr>
      </w:pPr>
      <w:r>
        <w:rPr>
          <w:rFonts w:ascii="Times New Roman" w:hAnsi="Times New Roman"/>
          <w:sz w:val="24"/>
          <w:szCs w:val="24"/>
        </w:rPr>
        <w:t>«Соединение тестируется» («</w:t>
      </w:r>
      <w:r>
        <w:rPr>
          <w:rFonts w:ascii="Times New Roman" w:hAnsi="Times New Roman"/>
          <w:sz w:val="24"/>
          <w:szCs w:val="24"/>
          <w:lang w:val="en-US"/>
        </w:rPr>
        <w:t>link</w:t>
      </w:r>
      <w:r w:rsidRPr="00457AC5">
        <w:rPr>
          <w:rFonts w:ascii="Times New Roman" w:hAnsi="Times New Roman"/>
          <w:sz w:val="24"/>
          <w:szCs w:val="24"/>
        </w:rPr>
        <w:t xml:space="preserve"> </w:t>
      </w:r>
      <w:r>
        <w:rPr>
          <w:rFonts w:ascii="Times New Roman" w:hAnsi="Times New Roman"/>
          <w:sz w:val="24"/>
          <w:szCs w:val="24"/>
          <w:lang w:val="en-US"/>
        </w:rPr>
        <w:t>testing</w:t>
      </w:r>
      <w:r>
        <w:rPr>
          <w:rFonts w:ascii="Times New Roman" w:hAnsi="Times New Roman"/>
          <w:sz w:val="24"/>
          <w:szCs w:val="24"/>
        </w:rPr>
        <w:t>»). Сетевой интерфейс в режиме тестирования.</w:t>
      </w:r>
    </w:p>
    <w:p w:rsidR="00457AC5" w:rsidRDefault="00457AC5" w:rsidP="00457AC5">
      <w:pPr>
        <w:numPr>
          <w:ilvl w:val="0"/>
          <w:numId w:val="1"/>
        </w:numPr>
        <w:spacing w:after="0" w:line="240" w:lineRule="auto"/>
        <w:ind w:left="0" w:firstLine="426"/>
        <w:jc w:val="both"/>
        <w:rPr>
          <w:rFonts w:ascii="Times New Roman" w:hAnsi="Times New Roman"/>
          <w:sz w:val="24"/>
          <w:szCs w:val="24"/>
        </w:rPr>
      </w:pPr>
      <w:r>
        <w:rPr>
          <w:rFonts w:ascii="Times New Roman" w:hAnsi="Times New Roman"/>
          <w:sz w:val="24"/>
          <w:szCs w:val="24"/>
        </w:rPr>
        <w:t>«Соединение бездействует» («</w:t>
      </w:r>
      <w:r>
        <w:rPr>
          <w:rFonts w:ascii="Times New Roman" w:hAnsi="Times New Roman"/>
          <w:sz w:val="24"/>
          <w:szCs w:val="24"/>
          <w:lang w:val="en-US"/>
        </w:rPr>
        <w:t>link</w:t>
      </w:r>
      <w:r w:rsidRPr="00497D4A">
        <w:rPr>
          <w:rFonts w:ascii="Times New Roman" w:hAnsi="Times New Roman"/>
          <w:sz w:val="24"/>
          <w:szCs w:val="24"/>
        </w:rPr>
        <w:t xml:space="preserve"> </w:t>
      </w:r>
      <w:r>
        <w:rPr>
          <w:rFonts w:ascii="Times New Roman" w:hAnsi="Times New Roman"/>
          <w:sz w:val="24"/>
          <w:szCs w:val="24"/>
          <w:lang w:val="en-US"/>
        </w:rPr>
        <w:t>dormant</w:t>
      </w:r>
      <w:r>
        <w:rPr>
          <w:rFonts w:ascii="Times New Roman" w:hAnsi="Times New Roman"/>
          <w:sz w:val="24"/>
          <w:szCs w:val="24"/>
        </w:rPr>
        <w:t>»). Сетевой интерфейс перешел в режим ожидания.</w:t>
      </w:r>
    </w:p>
    <w:p w:rsidR="00457AC5" w:rsidRPr="00497D4A" w:rsidRDefault="00457AC5" w:rsidP="00457AC5">
      <w:pPr>
        <w:numPr>
          <w:ilvl w:val="0"/>
          <w:numId w:val="1"/>
        </w:numPr>
        <w:spacing w:after="0" w:line="240" w:lineRule="auto"/>
        <w:ind w:left="0" w:firstLine="426"/>
        <w:jc w:val="both"/>
        <w:rPr>
          <w:rFonts w:ascii="Times New Roman" w:hAnsi="Times New Roman"/>
          <w:sz w:val="24"/>
          <w:szCs w:val="24"/>
        </w:rPr>
      </w:pPr>
      <w:r w:rsidRPr="00497D4A">
        <w:rPr>
          <w:rFonts w:ascii="Times New Roman" w:hAnsi="Times New Roman"/>
          <w:sz w:val="24"/>
          <w:szCs w:val="24"/>
        </w:rPr>
        <w:t>«</w:t>
      </w:r>
      <w:r>
        <w:rPr>
          <w:rFonts w:ascii="Times New Roman" w:hAnsi="Times New Roman"/>
          <w:sz w:val="24"/>
          <w:szCs w:val="24"/>
        </w:rPr>
        <w:t>Соединение</w:t>
      </w:r>
      <w:r w:rsidRPr="00497D4A">
        <w:rPr>
          <w:rFonts w:ascii="Times New Roman" w:hAnsi="Times New Roman"/>
          <w:sz w:val="24"/>
          <w:szCs w:val="24"/>
        </w:rPr>
        <w:t xml:space="preserve"> </w:t>
      </w:r>
      <w:r>
        <w:rPr>
          <w:rFonts w:ascii="Times New Roman" w:hAnsi="Times New Roman"/>
          <w:sz w:val="24"/>
          <w:szCs w:val="24"/>
        </w:rPr>
        <w:t>отсутствует</w:t>
      </w:r>
      <w:r w:rsidRPr="00497D4A">
        <w:rPr>
          <w:rFonts w:ascii="Times New Roman" w:hAnsi="Times New Roman"/>
          <w:sz w:val="24"/>
          <w:szCs w:val="24"/>
        </w:rPr>
        <w:t>» («</w:t>
      </w:r>
      <w:r>
        <w:rPr>
          <w:rFonts w:ascii="Times New Roman" w:hAnsi="Times New Roman"/>
          <w:sz w:val="24"/>
          <w:szCs w:val="24"/>
          <w:lang w:val="en-US"/>
        </w:rPr>
        <w:t>link</w:t>
      </w:r>
      <w:r w:rsidRPr="00497D4A">
        <w:rPr>
          <w:rFonts w:ascii="Times New Roman" w:hAnsi="Times New Roman"/>
          <w:sz w:val="24"/>
          <w:szCs w:val="24"/>
        </w:rPr>
        <w:t xml:space="preserve"> </w:t>
      </w:r>
      <w:r>
        <w:rPr>
          <w:rFonts w:ascii="Times New Roman" w:hAnsi="Times New Roman"/>
          <w:sz w:val="24"/>
          <w:szCs w:val="24"/>
          <w:lang w:val="en-US"/>
        </w:rPr>
        <w:t>not</w:t>
      </w:r>
      <w:r w:rsidRPr="00497D4A">
        <w:rPr>
          <w:rFonts w:ascii="Times New Roman" w:hAnsi="Times New Roman"/>
          <w:sz w:val="24"/>
          <w:szCs w:val="24"/>
        </w:rPr>
        <w:t xml:space="preserve"> </w:t>
      </w:r>
      <w:r>
        <w:rPr>
          <w:rFonts w:ascii="Times New Roman" w:hAnsi="Times New Roman"/>
          <w:sz w:val="24"/>
          <w:szCs w:val="24"/>
          <w:lang w:val="en-US"/>
        </w:rPr>
        <w:t>present</w:t>
      </w:r>
      <w:r w:rsidRPr="00497D4A">
        <w:rPr>
          <w:rFonts w:ascii="Times New Roman" w:hAnsi="Times New Roman"/>
          <w:sz w:val="24"/>
          <w:szCs w:val="24"/>
        </w:rPr>
        <w:t xml:space="preserve">»). </w:t>
      </w:r>
    </w:p>
    <w:p w:rsidR="00457AC5" w:rsidRPr="00285B07" w:rsidRDefault="00457AC5" w:rsidP="00457AC5">
      <w:pPr>
        <w:numPr>
          <w:ilvl w:val="0"/>
          <w:numId w:val="1"/>
        </w:numPr>
        <w:spacing w:after="0" w:line="240" w:lineRule="auto"/>
        <w:ind w:left="0" w:firstLine="426"/>
        <w:jc w:val="both"/>
        <w:rPr>
          <w:rFonts w:ascii="Times New Roman" w:hAnsi="Times New Roman"/>
          <w:sz w:val="24"/>
          <w:szCs w:val="24"/>
        </w:rPr>
      </w:pPr>
      <w:r w:rsidRPr="00285B07">
        <w:rPr>
          <w:rFonts w:ascii="Times New Roman" w:hAnsi="Times New Roman"/>
          <w:sz w:val="24"/>
          <w:szCs w:val="24"/>
        </w:rPr>
        <w:t>«</w:t>
      </w:r>
      <w:r>
        <w:rPr>
          <w:rFonts w:ascii="Times New Roman" w:hAnsi="Times New Roman"/>
          <w:sz w:val="24"/>
          <w:szCs w:val="24"/>
        </w:rPr>
        <w:t>Связь</w:t>
      </w:r>
      <w:r w:rsidRPr="00285B07">
        <w:rPr>
          <w:rFonts w:ascii="Times New Roman" w:hAnsi="Times New Roman"/>
          <w:sz w:val="24"/>
          <w:szCs w:val="24"/>
        </w:rPr>
        <w:t xml:space="preserve"> </w:t>
      </w:r>
      <w:r>
        <w:rPr>
          <w:rFonts w:ascii="Times New Roman" w:hAnsi="Times New Roman"/>
          <w:sz w:val="24"/>
          <w:szCs w:val="24"/>
        </w:rPr>
        <w:t>канального</w:t>
      </w:r>
      <w:r w:rsidRPr="00285B07">
        <w:rPr>
          <w:rFonts w:ascii="Times New Roman" w:hAnsi="Times New Roman"/>
          <w:sz w:val="24"/>
          <w:szCs w:val="24"/>
        </w:rPr>
        <w:t xml:space="preserve"> </w:t>
      </w:r>
      <w:r>
        <w:rPr>
          <w:rFonts w:ascii="Times New Roman" w:hAnsi="Times New Roman"/>
          <w:sz w:val="24"/>
          <w:szCs w:val="24"/>
        </w:rPr>
        <w:t>уровня</w:t>
      </w:r>
      <w:r w:rsidRPr="00285B07">
        <w:rPr>
          <w:rFonts w:ascii="Times New Roman" w:hAnsi="Times New Roman"/>
          <w:sz w:val="24"/>
          <w:szCs w:val="24"/>
        </w:rPr>
        <w:t xml:space="preserve"> </w:t>
      </w:r>
      <w:r>
        <w:rPr>
          <w:rFonts w:ascii="Times New Roman" w:hAnsi="Times New Roman"/>
          <w:sz w:val="24"/>
          <w:szCs w:val="24"/>
        </w:rPr>
        <w:t>отключена</w:t>
      </w:r>
      <w:r w:rsidRPr="00285B07">
        <w:rPr>
          <w:rFonts w:ascii="Times New Roman" w:hAnsi="Times New Roman"/>
          <w:sz w:val="24"/>
          <w:szCs w:val="24"/>
        </w:rPr>
        <w:t>» («</w:t>
      </w:r>
      <w:r>
        <w:rPr>
          <w:rFonts w:ascii="Times New Roman" w:hAnsi="Times New Roman"/>
          <w:sz w:val="24"/>
          <w:szCs w:val="24"/>
          <w:lang w:val="en-US"/>
        </w:rPr>
        <w:t>link</w:t>
      </w:r>
      <w:r w:rsidRPr="00285B07">
        <w:rPr>
          <w:rFonts w:ascii="Times New Roman" w:hAnsi="Times New Roman"/>
          <w:sz w:val="24"/>
          <w:szCs w:val="24"/>
        </w:rPr>
        <w:t xml:space="preserve"> </w:t>
      </w:r>
      <w:r>
        <w:rPr>
          <w:rFonts w:ascii="Times New Roman" w:hAnsi="Times New Roman"/>
          <w:sz w:val="24"/>
          <w:szCs w:val="24"/>
          <w:lang w:val="en-US"/>
        </w:rPr>
        <w:t>lower</w:t>
      </w:r>
      <w:r w:rsidRPr="00285B07">
        <w:rPr>
          <w:rFonts w:ascii="Times New Roman" w:hAnsi="Times New Roman"/>
          <w:sz w:val="24"/>
          <w:szCs w:val="24"/>
        </w:rPr>
        <w:t xml:space="preserve"> </w:t>
      </w:r>
      <w:r>
        <w:rPr>
          <w:rFonts w:ascii="Times New Roman" w:hAnsi="Times New Roman"/>
          <w:sz w:val="24"/>
          <w:szCs w:val="24"/>
          <w:lang w:val="en-US"/>
        </w:rPr>
        <w:t>layer</w:t>
      </w:r>
      <w:r w:rsidRPr="00285B07">
        <w:rPr>
          <w:rFonts w:ascii="Times New Roman" w:hAnsi="Times New Roman"/>
          <w:sz w:val="24"/>
          <w:szCs w:val="24"/>
        </w:rPr>
        <w:t xml:space="preserve"> </w:t>
      </w:r>
      <w:r>
        <w:rPr>
          <w:rFonts w:ascii="Times New Roman" w:hAnsi="Times New Roman"/>
          <w:sz w:val="24"/>
          <w:szCs w:val="24"/>
          <w:lang w:val="en-US"/>
        </w:rPr>
        <w:t>down</w:t>
      </w:r>
      <w:r w:rsidRPr="00285B07">
        <w:rPr>
          <w:rFonts w:ascii="Times New Roman" w:hAnsi="Times New Roman"/>
          <w:sz w:val="24"/>
          <w:szCs w:val="24"/>
        </w:rPr>
        <w:t>»).</w:t>
      </w:r>
    </w:p>
    <w:p w:rsidR="00457AC5" w:rsidRPr="00285B07" w:rsidRDefault="00457AC5" w:rsidP="00457AC5">
      <w:pPr>
        <w:spacing w:after="0" w:line="240" w:lineRule="auto"/>
        <w:jc w:val="both"/>
        <w:rPr>
          <w:rFonts w:ascii="Times New Roman" w:hAnsi="Times New Roman"/>
          <w:sz w:val="24"/>
          <w:szCs w:val="24"/>
        </w:rPr>
      </w:pPr>
    </w:p>
    <w:p w:rsidR="00457AC5" w:rsidRDefault="00457AC5" w:rsidP="00457AC5">
      <w:pPr>
        <w:spacing w:after="0" w:line="240" w:lineRule="auto"/>
        <w:ind w:firstLine="284"/>
        <w:jc w:val="both"/>
        <w:rPr>
          <w:rFonts w:ascii="Times New Roman" w:hAnsi="Times New Roman"/>
          <w:sz w:val="24"/>
          <w:szCs w:val="24"/>
        </w:rPr>
      </w:pPr>
      <w:r w:rsidRPr="00285B07">
        <w:rPr>
          <w:rFonts w:ascii="Times New Roman" w:hAnsi="Times New Roman"/>
          <w:b/>
          <w:sz w:val="24"/>
          <w:szCs w:val="24"/>
        </w:rPr>
        <w:t>Индикатор «</w:t>
      </w:r>
      <w:r w:rsidRPr="00285B07">
        <w:rPr>
          <w:rFonts w:ascii="Times New Roman" w:hAnsi="Times New Roman"/>
          <w:b/>
          <w:sz w:val="24"/>
          <w:szCs w:val="24"/>
          <w:lang w:val="en-US"/>
        </w:rPr>
        <w:t>CAN</w:t>
      </w:r>
      <w:r w:rsidRPr="00285B07">
        <w:rPr>
          <w:rFonts w:ascii="Times New Roman" w:hAnsi="Times New Roman"/>
          <w:b/>
          <w:sz w:val="24"/>
          <w:szCs w:val="24"/>
        </w:rPr>
        <w:t>-шина»</w:t>
      </w:r>
      <w:r>
        <w:rPr>
          <w:rFonts w:ascii="Times New Roman" w:hAnsi="Times New Roman"/>
          <w:sz w:val="24"/>
          <w:szCs w:val="24"/>
        </w:rPr>
        <w:t xml:space="preserve"> отображает состояние </w:t>
      </w:r>
      <w:r>
        <w:rPr>
          <w:rFonts w:ascii="Times New Roman" w:hAnsi="Times New Roman"/>
          <w:sz w:val="24"/>
          <w:szCs w:val="24"/>
          <w:lang w:val="en-US"/>
        </w:rPr>
        <w:t>CAN</w:t>
      </w:r>
      <w:r>
        <w:rPr>
          <w:rFonts w:ascii="Times New Roman" w:hAnsi="Times New Roman"/>
          <w:sz w:val="24"/>
          <w:szCs w:val="24"/>
        </w:rPr>
        <w:t>-шины. Может принимать значения точно такие же, как и индикаторы сетевых интерфейсов и еще один:</w:t>
      </w:r>
    </w:p>
    <w:p w:rsidR="00457AC5" w:rsidRDefault="00457AC5" w:rsidP="00457AC5">
      <w:pPr>
        <w:numPr>
          <w:ilvl w:val="0"/>
          <w:numId w:val="14"/>
        </w:numPr>
        <w:tabs>
          <w:tab w:val="clear" w:pos="708"/>
          <w:tab w:val="num" w:pos="0"/>
        </w:tabs>
        <w:spacing w:after="0" w:line="240" w:lineRule="auto"/>
        <w:ind w:left="0" w:firstLine="426"/>
        <w:jc w:val="both"/>
        <w:rPr>
          <w:rFonts w:ascii="Times New Roman" w:hAnsi="Times New Roman"/>
          <w:sz w:val="24"/>
          <w:szCs w:val="24"/>
        </w:rPr>
      </w:pPr>
      <w:r w:rsidRPr="00457AC5">
        <w:rPr>
          <w:rFonts w:ascii="Times New Roman" w:hAnsi="Times New Roman"/>
          <w:sz w:val="24"/>
          <w:szCs w:val="24"/>
        </w:rPr>
        <w:t>«</w:t>
      </w:r>
      <w:r>
        <w:rPr>
          <w:rFonts w:ascii="Times New Roman" w:hAnsi="Times New Roman"/>
          <w:sz w:val="24"/>
          <w:szCs w:val="24"/>
        </w:rPr>
        <w:t>Не</w:t>
      </w:r>
      <w:r w:rsidRPr="00457AC5">
        <w:rPr>
          <w:rFonts w:ascii="Times New Roman" w:hAnsi="Times New Roman"/>
          <w:sz w:val="24"/>
          <w:szCs w:val="24"/>
        </w:rPr>
        <w:t xml:space="preserve"> </w:t>
      </w:r>
      <w:r>
        <w:rPr>
          <w:rFonts w:ascii="Times New Roman" w:hAnsi="Times New Roman"/>
          <w:sz w:val="24"/>
          <w:szCs w:val="24"/>
        </w:rPr>
        <w:t>поддерживается</w:t>
      </w:r>
      <w:r w:rsidRPr="00457AC5">
        <w:rPr>
          <w:rFonts w:ascii="Times New Roman" w:hAnsi="Times New Roman"/>
          <w:sz w:val="24"/>
          <w:szCs w:val="24"/>
        </w:rPr>
        <w:t>» («</w:t>
      </w:r>
      <w:r>
        <w:rPr>
          <w:rFonts w:ascii="Times New Roman" w:hAnsi="Times New Roman"/>
          <w:sz w:val="24"/>
          <w:szCs w:val="24"/>
          <w:lang w:val="en-US"/>
        </w:rPr>
        <w:t>No</w:t>
      </w:r>
      <w:r w:rsidRPr="00457AC5">
        <w:rPr>
          <w:rFonts w:ascii="Times New Roman" w:hAnsi="Times New Roman"/>
          <w:sz w:val="24"/>
          <w:szCs w:val="24"/>
        </w:rPr>
        <w:t xml:space="preserve"> </w:t>
      </w:r>
      <w:r>
        <w:rPr>
          <w:rFonts w:ascii="Times New Roman" w:hAnsi="Times New Roman"/>
          <w:sz w:val="24"/>
          <w:szCs w:val="24"/>
          <w:lang w:val="en-US"/>
        </w:rPr>
        <w:t>supported</w:t>
      </w:r>
      <w:r w:rsidRPr="00457AC5">
        <w:rPr>
          <w:rFonts w:ascii="Times New Roman" w:hAnsi="Times New Roman"/>
          <w:sz w:val="24"/>
          <w:szCs w:val="24"/>
        </w:rPr>
        <w:t xml:space="preserve">»). </w:t>
      </w:r>
      <w:r>
        <w:rPr>
          <w:rFonts w:ascii="Times New Roman" w:hAnsi="Times New Roman"/>
          <w:sz w:val="24"/>
          <w:szCs w:val="24"/>
        </w:rPr>
        <w:t>Это означает</w:t>
      </w:r>
      <w:r w:rsidRPr="00285B07">
        <w:rPr>
          <w:rFonts w:ascii="Times New Roman" w:hAnsi="Times New Roman"/>
          <w:sz w:val="24"/>
          <w:szCs w:val="24"/>
        </w:rPr>
        <w:t>,</w:t>
      </w:r>
      <w:r>
        <w:rPr>
          <w:rFonts w:ascii="Times New Roman" w:hAnsi="Times New Roman"/>
          <w:sz w:val="24"/>
          <w:szCs w:val="24"/>
        </w:rPr>
        <w:t xml:space="preserve"> что на плате ВМ физически нет </w:t>
      </w:r>
      <w:r>
        <w:rPr>
          <w:rFonts w:ascii="Times New Roman" w:hAnsi="Times New Roman"/>
          <w:sz w:val="24"/>
          <w:szCs w:val="24"/>
          <w:lang w:val="en-US"/>
        </w:rPr>
        <w:t>CAN</w:t>
      </w:r>
      <w:r>
        <w:rPr>
          <w:rFonts w:ascii="Times New Roman" w:hAnsi="Times New Roman"/>
          <w:sz w:val="24"/>
          <w:szCs w:val="24"/>
        </w:rPr>
        <w:t>-шины либо драйвер устройства не установлен.</w:t>
      </w:r>
    </w:p>
    <w:p w:rsidR="0065407B" w:rsidRDefault="0065407B" w:rsidP="00457AC5">
      <w:pPr>
        <w:spacing w:after="0" w:line="240" w:lineRule="auto"/>
        <w:ind w:firstLine="284"/>
        <w:jc w:val="both"/>
        <w:rPr>
          <w:rFonts w:ascii="Times New Roman" w:hAnsi="Times New Roman"/>
          <w:b/>
          <w:sz w:val="24"/>
          <w:szCs w:val="24"/>
        </w:rPr>
      </w:pPr>
    </w:p>
    <w:p w:rsidR="00457AC5" w:rsidRDefault="00457AC5" w:rsidP="00457AC5">
      <w:pPr>
        <w:spacing w:after="0" w:line="240" w:lineRule="auto"/>
        <w:ind w:firstLine="284"/>
        <w:jc w:val="both"/>
        <w:rPr>
          <w:rFonts w:ascii="Times New Roman" w:hAnsi="Times New Roman"/>
          <w:sz w:val="24"/>
          <w:szCs w:val="24"/>
        </w:rPr>
      </w:pPr>
      <w:r w:rsidRPr="00A24FE9">
        <w:rPr>
          <w:rFonts w:ascii="Times New Roman" w:hAnsi="Times New Roman"/>
          <w:b/>
          <w:sz w:val="24"/>
          <w:szCs w:val="24"/>
        </w:rPr>
        <w:t>Индикаторы «Передатчик ЛИ 1 канал 1» и «Передатчик ЛИ 1 канал 2»</w:t>
      </w:r>
      <w:r>
        <w:rPr>
          <w:rFonts w:ascii="Times New Roman" w:hAnsi="Times New Roman"/>
          <w:sz w:val="24"/>
          <w:szCs w:val="24"/>
        </w:rPr>
        <w:t xml:space="preserve"> отображают состояние передатчика каналов линейного интерфейса 1. </w:t>
      </w: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 xml:space="preserve">В шлюзе БЛИ-А </w:t>
      </w:r>
      <w:r>
        <w:rPr>
          <w:rFonts w:ascii="Times New Roman" w:hAnsi="Times New Roman"/>
          <w:sz w:val="24"/>
          <w:szCs w:val="24"/>
          <w:lang w:val="en-US"/>
        </w:rPr>
        <w:t>v</w:t>
      </w:r>
      <w:r w:rsidRPr="00A24FE9">
        <w:rPr>
          <w:rFonts w:ascii="Times New Roman" w:hAnsi="Times New Roman"/>
          <w:sz w:val="24"/>
          <w:szCs w:val="24"/>
        </w:rPr>
        <w:t>.</w:t>
      </w:r>
      <w:r>
        <w:rPr>
          <w:rFonts w:ascii="Times New Roman" w:hAnsi="Times New Roman"/>
          <w:sz w:val="24"/>
          <w:szCs w:val="24"/>
        </w:rPr>
        <w:t xml:space="preserve">2 состояние передатчика канала также дублируется в </w:t>
      </w:r>
      <w:r>
        <w:rPr>
          <w:rFonts w:ascii="Times New Roman" w:hAnsi="Times New Roman"/>
          <w:sz w:val="24"/>
          <w:szCs w:val="24"/>
          <w:lang w:val="en-US"/>
        </w:rPr>
        <w:t>web</w:t>
      </w:r>
      <w:r w:rsidRPr="00A24FE9">
        <w:rPr>
          <w:rFonts w:ascii="Times New Roman" w:hAnsi="Times New Roman"/>
          <w:sz w:val="24"/>
          <w:szCs w:val="24"/>
        </w:rPr>
        <w:t>-</w:t>
      </w:r>
      <w:r>
        <w:rPr>
          <w:rFonts w:ascii="Times New Roman" w:hAnsi="Times New Roman"/>
          <w:sz w:val="24"/>
          <w:szCs w:val="24"/>
        </w:rPr>
        <w:t xml:space="preserve"> интерфейсе, его можно найти в </w:t>
      </w:r>
      <w:hyperlink w:anchor="_7.1.3.14__Раздел" w:history="1">
        <w:r w:rsidRPr="00EE1BCF">
          <w:rPr>
            <w:rStyle w:val="a6"/>
            <w:rFonts w:ascii="Times New Roman" w:hAnsi="Times New Roman"/>
            <w:sz w:val="24"/>
            <w:szCs w:val="24"/>
          </w:rPr>
          <w:t>разделе</w:t>
        </w:r>
        <w:r w:rsidR="00EE1BCF" w:rsidRPr="00EE1BCF">
          <w:rPr>
            <w:rStyle w:val="a6"/>
            <w:rFonts w:ascii="Times New Roman" w:hAnsi="Times New Roman"/>
            <w:sz w:val="24"/>
            <w:szCs w:val="24"/>
          </w:rPr>
          <w:t xml:space="preserve"> 7.1.3.14</w:t>
        </w:r>
        <w:r w:rsidRPr="00EE1BCF">
          <w:rPr>
            <w:rStyle w:val="a6"/>
            <w:rFonts w:ascii="Times New Roman" w:hAnsi="Times New Roman"/>
            <w:sz w:val="24"/>
            <w:szCs w:val="24"/>
          </w:rPr>
          <w:t xml:space="preserve"> «</w:t>
        </w:r>
        <w:r w:rsidRPr="00EE1BCF">
          <w:rPr>
            <w:rStyle w:val="a6"/>
            <w:rFonts w:ascii="Times New Roman" w:hAnsi="Times New Roman"/>
            <w:sz w:val="24"/>
            <w:szCs w:val="24"/>
            <w:lang w:val="en-US"/>
          </w:rPr>
          <w:t>LEMZGW</w:t>
        </w:r>
        <w:r w:rsidRPr="00EE1BCF">
          <w:rPr>
            <w:rStyle w:val="a6"/>
            <w:rFonts w:ascii="Times New Roman" w:hAnsi="Times New Roman"/>
            <w:sz w:val="24"/>
            <w:szCs w:val="24"/>
          </w:rPr>
          <w:t xml:space="preserve"> </w:t>
        </w:r>
        <w:r w:rsidRPr="00EE1BCF">
          <w:rPr>
            <w:rStyle w:val="a6"/>
            <w:rFonts w:ascii="Times New Roman" w:hAnsi="Times New Roman"/>
            <w:sz w:val="24"/>
            <w:szCs w:val="24"/>
            <w:lang w:val="en-US"/>
          </w:rPr>
          <w:t>Configuration</w:t>
        </w:r>
        <w:r w:rsidR="00EE1BCF" w:rsidRPr="00EE1BCF">
          <w:rPr>
            <w:rStyle w:val="a6"/>
            <w:rFonts w:ascii="Times New Roman" w:hAnsi="Times New Roman"/>
            <w:sz w:val="24"/>
            <w:szCs w:val="24"/>
          </w:rPr>
          <w:t xml:space="preserve"> для БЛИ-А </w:t>
        </w:r>
        <w:r w:rsidR="00EE1BCF" w:rsidRPr="00EE1BCF">
          <w:rPr>
            <w:rStyle w:val="a6"/>
            <w:rFonts w:ascii="Times New Roman" w:hAnsi="Times New Roman"/>
            <w:sz w:val="24"/>
            <w:szCs w:val="24"/>
            <w:lang w:val="en-US"/>
          </w:rPr>
          <w:t>v</w:t>
        </w:r>
        <w:r w:rsidR="00EE1BCF" w:rsidRPr="00EE1BCF">
          <w:rPr>
            <w:rStyle w:val="a6"/>
            <w:rFonts w:ascii="Times New Roman" w:hAnsi="Times New Roman"/>
            <w:sz w:val="24"/>
            <w:szCs w:val="24"/>
          </w:rPr>
          <w:t>.2. Настройка ЛИ</w:t>
        </w:r>
        <w:r w:rsidRPr="00EE1BCF">
          <w:rPr>
            <w:rStyle w:val="a6"/>
            <w:rFonts w:ascii="Times New Roman" w:hAnsi="Times New Roman"/>
            <w:sz w:val="24"/>
            <w:szCs w:val="24"/>
          </w:rPr>
          <w:t>»</w:t>
        </w:r>
      </w:hyperlink>
      <w:r>
        <w:rPr>
          <w:rFonts w:ascii="Times New Roman" w:hAnsi="Times New Roman"/>
          <w:sz w:val="24"/>
          <w:szCs w:val="24"/>
        </w:rPr>
        <w:t>, окно «</w:t>
      </w:r>
      <w:r>
        <w:rPr>
          <w:rFonts w:ascii="Times New Roman" w:hAnsi="Times New Roman"/>
          <w:sz w:val="24"/>
          <w:szCs w:val="24"/>
          <w:lang w:val="en-US"/>
        </w:rPr>
        <w:t>Radio</w:t>
      </w:r>
      <w:r w:rsidRPr="000D3A91">
        <w:rPr>
          <w:rFonts w:ascii="Times New Roman" w:hAnsi="Times New Roman"/>
          <w:sz w:val="24"/>
          <w:szCs w:val="24"/>
        </w:rPr>
        <w:t xml:space="preserve"> </w:t>
      </w:r>
      <w:r>
        <w:rPr>
          <w:rFonts w:ascii="Times New Roman" w:hAnsi="Times New Roman"/>
          <w:sz w:val="24"/>
          <w:szCs w:val="24"/>
          <w:lang w:val="en-US"/>
        </w:rPr>
        <w:t>channel</w:t>
      </w:r>
      <w:r>
        <w:rPr>
          <w:rFonts w:ascii="Times New Roman" w:hAnsi="Times New Roman"/>
          <w:sz w:val="24"/>
          <w:szCs w:val="24"/>
        </w:rPr>
        <w:t>», поле «</w:t>
      </w:r>
      <w:r>
        <w:rPr>
          <w:rFonts w:ascii="Times New Roman" w:hAnsi="Times New Roman"/>
          <w:sz w:val="24"/>
          <w:szCs w:val="24"/>
          <w:lang w:val="en-US"/>
        </w:rPr>
        <w:t>Transmiter</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(см. </w:t>
      </w:r>
      <w:fldSimple w:instr=" REF _Ref57037364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163</w:t>
        </w:r>
      </w:fldSimple>
      <w:r>
        <w:rPr>
          <w:rFonts w:ascii="Times New Roman" w:hAnsi="Times New Roman"/>
          <w:sz w:val="24"/>
          <w:szCs w:val="24"/>
        </w:rPr>
        <w:t xml:space="preserve"> настоящей инструкции).</w:t>
      </w: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Может принимать значения:</w:t>
      </w:r>
    </w:p>
    <w:p w:rsidR="00457AC5" w:rsidRPr="00E841CC"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lang w:val="en-US"/>
        </w:rPr>
      </w:pPr>
      <w:r>
        <w:rPr>
          <w:rFonts w:ascii="Times New Roman" w:hAnsi="Times New Roman"/>
          <w:sz w:val="24"/>
          <w:szCs w:val="24"/>
        </w:rPr>
        <w:t>«Норма» («</w:t>
      </w:r>
      <w:r>
        <w:rPr>
          <w:rFonts w:ascii="Times New Roman" w:hAnsi="Times New Roman"/>
          <w:sz w:val="24"/>
          <w:szCs w:val="24"/>
          <w:lang w:val="en-US"/>
        </w:rPr>
        <w:t>Operating</w:t>
      </w:r>
      <w:r w:rsidRPr="00457AC5">
        <w:rPr>
          <w:rFonts w:ascii="Times New Roman" w:hAnsi="Times New Roman"/>
          <w:sz w:val="24"/>
          <w:szCs w:val="24"/>
        </w:rPr>
        <w:t xml:space="preserve"> </w:t>
      </w:r>
      <w:r>
        <w:rPr>
          <w:rFonts w:ascii="Times New Roman" w:hAnsi="Times New Roman"/>
          <w:sz w:val="24"/>
          <w:szCs w:val="24"/>
          <w:lang w:val="en-US"/>
        </w:rPr>
        <w:t>normally</w:t>
      </w:r>
      <w:r>
        <w:rPr>
          <w:rFonts w:ascii="Times New Roman" w:hAnsi="Times New Roman"/>
          <w:sz w:val="24"/>
          <w:szCs w:val="24"/>
        </w:rPr>
        <w:t>»). Передатчик работает нормально. В</w:t>
      </w:r>
      <w:r>
        <w:rPr>
          <w:rFonts w:ascii="Times New Roman" w:hAnsi="Times New Roman"/>
          <w:sz w:val="24"/>
          <w:szCs w:val="24"/>
          <w:lang w:val="en-US"/>
        </w:rPr>
        <w:t xml:space="preserve"> web-</w:t>
      </w:r>
      <w:r>
        <w:rPr>
          <w:rFonts w:ascii="Times New Roman" w:hAnsi="Times New Roman"/>
          <w:sz w:val="24"/>
          <w:szCs w:val="24"/>
        </w:rPr>
        <w:t>интерфейсе</w:t>
      </w:r>
      <w:r>
        <w:rPr>
          <w:rFonts w:ascii="Times New Roman" w:hAnsi="Times New Roman"/>
          <w:sz w:val="24"/>
          <w:szCs w:val="24"/>
          <w:lang w:val="en-US"/>
        </w:rPr>
        <w:t xml:space="preserve"> </w:t>
      </w:r>
      <w:r>
        <w:rPr>
          <w:rFonts w:ascii="Times New Roman" w:hAnsi="Times New Roman"/>
          <w:sz w:val="24"/>
          <w:szCs w:val="24"/>
        </w:rPr>
        <w:t>значение</w:t>
      </w:r>
      <w:r>
        <w:rPr>
          <w:rFonts w:ascii="Times New Roman" w:hAnsi="Times New Roman"/>
          <w:sz w:val="24"/>
          <w:szCs w:val="24"/>
          <w:lang w:val="en-US"/>
        </w:rPr>
        <w:t xml:space="preserve"> «Transmiter status» - OK(0).</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rPr>
      </w:pPr>
      <w:r>
        <w:rPr>
          <w:rFonts w:ascii="Times New Roman" w:hAnsi="Times New Roman"/>
          <w:sz w:val="24"/>
          <w:szCs w:val="24"/>
        </w:rPr>
        <w:t>«Основной» («</w:t>
      </w:r>
      <w:r>
        <w:rPr>
          <w:rFonts w:ascii="Times New Roman" w:hAnsi="Times New Roman"/>
          <w:sz w:val="24"/>
          <w:szCs w:val="24"/>
          <w:lang w:val="en-US"/>
        </w:rPr>
        <w:t>Main</w:t>
      </w:r>
      <w:r>
        <w:rPr>
          <w:rFonts w:ascii="Times New Roman" w:hAnsi="Times New Roman"/>
          <w:sz w:val="24"/>
          <w:szCs w:val="24"/>
        </w:rPr>
        <w:t xml:space="preserve">»). Передатчик работает нормально. Передатчик состоит в группе резервирования, и он является «Основным».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Transmiter</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OK</w:t>
      </w:r>
      <w:r>
        <w:rPr>
          <w:rFonts w:ascii="Times New Roman" w:hAnsi="Times New Roman"/>
          <w:sz w:val="24"/>
          <w:szCs w:val="24"/>
        </w:rPr>
        <w:t>_</w:t>
      </w:r>
      <w:r>
        <w:rPr>
          <w:rFonts w:ascii="Times New Roman" w:hAnsi="Times New Roman"/>
          <w:sz w:val="24"/>
          <w:szCs w:val="24"/>
          <w:lang w:val="en-US"/>
        </w:rPr>
        <w:t>ACTIVE</w:t>
      </w:r>
      <w:r>
        <w:rPr>
          <w:rFonts w:ascii="Times New Roman" w:hAnsi="Times New Roman"/>
          <w:sz w:val="24"/>
          <w:szCs w:val="24"/>
        </w:rPr>
        <w:t xml:space="preserve"> (1).</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lang w:val="en-US"/>
        </w:rPr>
      </w:pPr>
      <w:r>
        <w:rPr>
          <w:rFonts w:ascii="Times New Roman" w:hAnsi="Times New Roman"/>
          <w:sz w:val="24"/>
          <w:szCs w:val="24"/>
        </w:rPr>
        <w:t>«Резервный» («</w:t>
      </w:r>
      <w:r>
        <w:rPr>
          <w:rFonts w:ascii="Times New Roman" w:hAnsi="Times New Roman"/>
          <w:sz w:val="24"/>
          <w:szCs w:val="24"/>
          <w:lang w:val="en-US"/>
        </w:rPr>
        <w:t>Standby</w:t>
      </w:r>
      <w:r>
        <w:rPr>
          <w:rFonts w:ascii="Times New Roman" w:hAnsi="Times New Roman"/>
          <w:sz w:val="24"/>
          <w:szCs w:val="24"/>
        </w:rPr>
        <w:t xml:space="preserve">»). Передатчик работает нормально. Передатчик состоит в группе резервирования, и он является «Резервным».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Transmiter</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OK</w:t>
      </w:r>
      <w:r>
        <w:rPr>
          <w:rFonts w:ascii="Times New Roman" w:hAnsi="Times New Roman"/>
          <w:sz w:val="24"/>
          <w:szCs w:val="24"/>
        </w:rPr>
        <w:t>_</w:t>
      </w:r>
      <w:r>
        <w:rPr>
          <w:rFonts w:ascii="Times New Roman" w:hAnsi="Times New Roman"/>
          <w:sz w:val="24"/>
          <w:szCs w:val="24"/>
          <w:lang w:val="en-US"/>
        </w:rPr>
        <w:t>STANDBY</w:t>
      </w:r>
      <w:r>
        <w:rPr>
          <w:rFonts w:ascii="Times New Roman" w:hAnsi="Times New Roman"/>
          <w:sz w:val="24"/>
          <w:szCs w:val="24"/>
        </w:rPr>
        <w:t xml:space="preserve"> (2).</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rPr>
      </w:pPr>
      <w:r>
        <w:rPr>
          <w:rFonts w:ascii="Times New Roman" w:hAnsi="Times New Roman"/>
          <w:sz w:val="24"/>
          <w:szCs w:val="24"/>
          <w:lang w:val="en-US"/>
        </w:rPr>
        <w:t>«</w:t>
      </w:r>
      <w:r>
        <w:rPr>
          <w:rFonts w:ascii="Times New Roman" w:hAnsi="Times New Roman"/>
          <w:sz w:val="24"/>
          <w:szCs w:val="24"/>
        </w:rPr>
        <w:t>Передатчик</w:t>
      </w:r>
      <w:r>
        <w:rPr>
          <w:rFonts w:ascii="Times New Roman" w:hAnsi="Times New Roman"/>
          <w:sz w:val="24"/>
          <w:szCs w:val="24"/>
          <w:lang w:val="en-US"/>
        </w:rPr>
        <w:t xml:space="preserve"> </w:t>
      </w:r>
      <w:r>
        <w:rPr>
          <w:rFonts w:ascii="Times New Roman" w:hAnsi="Times New Roman"/>
          <w:sz w:val="24"/>
          <w:szCs w:val="24"/>
        </w:rPr>
        <w:t>не</w:t>
      </w:r>
      <w:r>
        <w:rPr>
          <w:rFonts w:ascii="Times New Roman" w:hAnsi="Times New Roman"/>
          <w:sz w:val="24"/>
          <w:szCs w:val="24"/>
          <w:lang w:val="en-US"/>
        </w:rPr>
        <w:t xml:space="preserve"> </w:t>
      </w:r>
      <w:r>
        <w:rPr>
          <w:rFonts w:ascii="Times New Roman" w:hAnsi="Times New Roman"/>
          <w:sz w:val="24"/>
          <w:szCs w:val="24"/>
        </w:rPr>
        <w:t>работает</w:t>
      </w:r>
      <w:r>
        <w:rPr>
          <w:rFonts w:ascii="Times New Roman" w:hAnsi="Times New Roman"/>
          <w:sz w:val="24"/>
          <w:szCs w:val="24"/>
          <w:lang w:val="en-US"/>
        </w:rPr>
        <w:t xml:space="preserve">» («Transmitter does not work»). </w:t>
      </w:r>
      <w:r>
        <w:rPr>
          <w:rFonts w:ascii="Times New Roman" w:hAnsi="Times New Roman"/>
          <w:sz w:val="24"/>
          <w:szCs w:val="24"/>
        </w:rPr>
        <w:t xml:space="preserve">Передатчик не работает.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Transmiter</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NOT</w:t>
      </w:r>
      <w:r>
        <w:rPr>
          <w:rFonts w:ascii="Times New Roman" w:hAnsi="Times New Roman"/>
          <w:sz w:val="24"/>
          <w:szCs w:val="24"/>
        </w:rPr>
        <w:t>_</w:t>
      </w:r>
      <w:r>
        <w:rPr>
          <w:rFonts w:ascii="Times New Roman" w:hAnsi="Times New Roman"/>
          <w:sz w:val="24"/>
          <w:szCs w:val="24"/>
          <w:lang w:val="en-US"/>
        </w:rPr>
        <w:t>WORK</w:t>
      </w:r>
      <w:r>
        <w:rPr>
          <w:rFonts w:ascii="Times New Roman" w:hAnsi="Times New Roman"/>
          <w:sz w:val="24"/>
          <w:szCs w:val="24"/>
        </w:rPr>
        <w:t>(300).</w:t>
      </w:r>
    </w:p>
    <w:p w:rsidR="00457AC5" w:rsidRDefault="00457AC5" w:rsidP="00457AC5">
      <w:pPr>
        <w:numPr>
          <w:ilvl w:val="0"/>
          <w:numId w:val="12"/>
        </w:numPr>
        <w:tabs>
          <w:tab w:val="clear" w:pos="708"/>
          <w:tab w:val="num" w:pos="0"/>
        </w:tabs>
        <w:spacing w:after="0" w:line="240" w:lineRule="auto"/>
        <w:ind w:left="0" w:firstLine="426"/>
        <w:jc w:val="both"/>
        <w:rPr>
          <w:rFonts w:ascii="Times New Roman" w:hAnsi="Times New Roman"/>
          <w:sz w:val="24"/>
          <w:szCs w:val="24"/>
        </w:rPr>
      </w:pPr>
      <w:r>
        <w:rPr>
          <w:rFonts w:ascii="Times New Roman" w:hAnsi="Times New Roman"/>
          <w:sz w:val="24"/>
          <w:szCs w:val="24"/>
        </w:rPr>
        <w:t>«Связь с передатчиком не установлена» («</w:t>
      </w:r>
      <w:r>
        <w:rPr>
          <w:rFonts w:ascii="Times New Roman" w:hAnsi="Times New Roman"/>
          <w:sz w:val="24"/>
          <w:szCs w:val="24"/>
          <w:lang w:val="en-US"/>
        </w:rPr>
        <w:t>No</w:t>
      </w:r>
      <w:r w:rsidRPr="0046674A">
        <w:rPr>
          <w:rFonts w:ascii="Times New Roman" w:hAnsi="Times New Roman"/>
          <w:sz w:val="24"/>
          <w:szCs w:val="24"/>
        </w:rPr>
        <w:t xml:space="preserve"> </w:t>
      </w:r>
      <w:r>
        <w:rPr>
          <w:rFonts w:ascii="Times New Roman" w:hAnsi="Times New Roman"/>
          <w:sz w:val="24"/>
          <w:szCs w:val="24"/>
          <w:lang w:val="en-US"/>
        </w:rPr>
        <w:t>connection</w:t>
      </w:r>
      <w:r>
        <w:rPr>
          <w:rFonts w:ascii="Times New Roman" w:hAnsi="Times New Roman"/>
          <w:sz w:val="24"/>
          <w:szCs w:val="24"/>
        </w:rPr>
        <w:t xml:space="preserve">»). </w:t>
      </w:r>
      <w:r>
        <w:rPr>
          <w:rFonts w:ascii="Times New Roman" w:hAnsi="Times New Roman"/>
          <w:sz w:val="24"/>
          <w:szCs w:val="24"/>
          <w:lang w:val="en-US"/>
        </w:rPr>
        <w:t>C</w:t>
      </w:r>
      <w:r>
        <w:rPr>
          <w:rFonts w:ascii="Times New Roman" w:hAnsi="Times New Roman"/>
          <w:sz w:val="24"/>
          <w:szCs w:val="24"/>
        </w:rPr>
        <w:t xml:space="preserve">вязь с передатчиком не установлена.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Transmiter</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NOT</w:t>
      </w:r>
      <w:r>
        <w:rPr>
          <w:rFonts w:ascii="Times New Roman" w:hAnsi="Times New Roman"/>
          <w:sz w:val="24"/>
          <w:szCs w:val="24"/>
        </w:rPr>
        <w:t>_</w:t>
      </w:r>
      <w:r>
        <w:rPr>
          <w:rFonts w:ascii="Times New Roman" w:hAnsi="Times New Roman"/>
          <w:sz w:val="24"/>
          <w:szCs w:val="24"/>
          <w:lang w:val="en-US"/>
        </w:rPr>
        <w:t>CONNECTION</w:t>
      </w:r>
      <w:r>
        <w:rPr>
          <w:rFonts w:ascii="Times New Roman" w:hAnsi="Times New Roman"/>
          <w:sz w:val="24"/>
          <w:szCs w:val="24"/>
        </w:rPr>
        <w:t>(400).</w:t>
      </w:r>
    </w:p>
    <w:p w:rsidR="00457AC5" w:rsidRDefault="00457AC5" w:rsidP="00457AC5">
      <w:pPr>
        <w:numPr>
          <w:ilvl w:val="0"/>
          <w:numId w:val="12"/>
        </w:numPr>
        <w:tabs>
          <w:tab w:val="clear" w:pos="708"/>
          <w:tab w:val="num" w:pos="0"/>
        </w:tabs>
        <w:spacing w:after="0" w:line="240" w:lineRule="auto"/>
        <w:ind w:left="0" w:firstLine="426"/>
        <w:jc w:val="both"/>
        <w:rPr>
          <w:rFonts w:ascii="Times New Roman" w:hAnsi="Times New Roman"/>
          <w:sz w:val="24"/>
          <w:szCs w:val="24"/>
        </w:rPr>
      </w:pPr>
      <w:r w:rsidRPr="00457AC5">
        <w:rPr>
          <w:rFonts w:ascii="Times New Roman" w:hAnsi="Times New Roman"/>
          <w:sz w:val="24"/>
          <w:szCs w:val="24"/>
        </w:rPr>
        <w:t>«</w:t>
      </w:r>
      <w:r>
        <w:rPr>
          <w:rFonts w:ascii="Times New Roman" w:hAnsi="Times New Roman"/>
          <w:sz w:val="24"/>
          <w:szCs w:val="24"/>
        </w:rPr>
        <w:t>Канал</w:t>
      </w:r>
      <w:r w:rsidRPr="00457AC5">
        <w:rPr>
          <w:rFonts w:ascii="Times New Roman" w:hAnsi="Times New Roman"/>
          <w:sz w:val="24"/>
          <w:szCs w:val="24"/>
        </w:rPr>
        <w:t xml:space="preserve"> </w:t>
      </w:r>
      <w:r>
        <w:rPr>
          <w:rFonts w:ascii="Times New Roman" w:hAnsi="Times New Roman"/>
          <w:sz w:val="24"/>
          <w:szCs w:val="24"/>
        </w:rPr>
        <w:t>не</w:t>
      </w:r>
      <w:r w:rsidRPr="00457AC5">
        <w:rPr>
          <w:rFonts w:ascii="Times New Roman" w:hAnsi="Times New Roman"/>
          <w:sz w:val="24"/>
          <w:szCs w:val="24"/>
        </w:rPr>
        <w:t xml:space="preserve"> </w:t>
      </w:r>
      <w:r>
        <w:rPr>
          <w:rFonts w:ascii="Times New Roman" w:hAnsi="Times New Roman"/>
          <w:sz w:val="24"/>
          <w:szCs w:val="24"/>
        </w:rPr>
        <w:t>сконфигурирован</w:t>
      </w:r>
      <w:r w:rsidRPr="00457AC5">
        <w:rPr>
          <w:rFonts w:ascii="Times New Roman" w:hAnsi="Times New Roman"/>
          <w:sz w:val="24"/>
          <w:szCs w:val="24"/>
        </w:rPr>
        <w:t>» («</w:t>
      </w:r>
      <w:r>
        <w:rPr>
          <w:rFonts w:ascii="Times New Roman" w:hAnsi="Times New Roman"/>
          <w:sz w:val="24"/>
          <w:szCs w:val="24"/>
          <w:lang w:val="en-US"/>
        </w:rPr>
        <w:t>Channel</w:t>
      </w:r>
      <w:r w:rsidRPr="00457AC5">
        <w:rPr>
          <w:rFonts w:ascii="Times New Roman" w:hAnsi="Times New Roman"/>
          <w:sz w:val="24"/>
          <w:szCs w:val="24"/>
        </w:rPr>
        <w:t xml:space="preserve"> </w:t>
      </w:r>
      <w:r>
        <w:rPr>
          <w:rFonts w:ascii="Times New Roman" w:hAnsi="Times New Roman"/>
          <w:sz w:val="24"/>
          <w:szCs w:val="24"/>
          <w:lang w:val="en-US"/>
        </w:rPr>
        <w:t>not</w:t>
      </w:r>
      <w:r w:rsidRPr="00457AC5">
        <w:rPr>
          <w:rFonts w:ascii="Times New Roman" w:hAnsi="Times New Roman"/>
          <w:sz w:val="24"/>
          <w:szCs w:val="24"/>
        </w:rPr>
        <w:t xml:space="preserve"> </w:t>
      </w:r>
      <w:r>
        <w:rPr>
          <w:rFonts w:ascii="Times New Roman" w:hAnsi="Times New Roman"/>
          <w:sz w:val="24"/>
          <w:szCs w:val="24"/>
          <w:lang w:val="en-US"/>
        </w:rPr>
        <w:t>configured</w:t>
      </w:r>
      <w:r w:rsidRPr="00457AC5">
        <w:rPr>
          <w:rFonts w:ascii="Times New Roman" w:hAnsi="Times New Roman"/>
          <w:sz w:val="24"/>
          <w:szCs w:val="24"/>
        </w:rPr>
        <w:t xml:space="preserve">»). </w:t>
      </w:r>
      <w:r>
        <w:rPr>
          <w:rFonts w:ascii="Times New Roman" w:hAnsi="Times New Roman"/>
          <w:sz w:val="24"/>
          <w:szCs w:val="24"/>
        </w:rPr>
        <w:t xml:space="preserve">Канал не настроен для работы с передатчиком.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Transmiter</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NO</w:t>
      </w:r>
      <w:r>
        <w:rPr>
          <w:rFonts w:ascii="Times New Roman" w:hAnsi="Times New Roman"/>
          <w:sz w:val="24"/>
          <w:szCs w:val="24"/>
        </w:rPr>
        <w:t>_</w:t>
      </w:r>
      <w:r>
        <w:rPr>
          <w:rFonts w:ascii="Times New Roman" w:hAnsi="Times New Roman"/>
          <w:sz w:val="24"/>
          <w:szCs w:val="24"/>
          <w:lang w:val="en-US"/>
        </w:rPr>
        <w:t>CONFIG</w:t>
      </w:r>
      <w:r>
        <w:rPr>
          <w:rFonts w:ascii="Times New Roman" w:hAnsi="Times New Roman"/>
          <w:sz w:val="24"/>
          <w:szCs w:val="24"/>
        </w:rPr>
        <w:t>(415).</w:t>
      </w:r>
    </w:p>
    <w:p w:rsidR="00457AC5" w:rsidRDefault="00457AC5" w:rsidP="00457AC5">
      <w:pPr>
        <w:spacing w:after="0" w:line="240" w:lineRule="auto"/>
        <w:ind w:firstLine="284"/>
        <w:jc w:val="both"/>
        <w:rPr>
          <w:rFonts w:ascii="Times New Roman" w:hAnsi="Times New Roman"/>
          <w:sz w:val="24"/>
          <w:szCs w:val="24"/>
        </w:rPr>
      </w:pPr>
      <w:r w:rsidRPr="00A73B95">
        <w:rPr>
          <w:rFonts w:ascii="Times New Roman" w:hAnsi="Times New Roman"/>
          <w:b/>
          <w:sz w:val="24"/>
          <w:szCs w:val="24"/>
        </w:rPr>
        <w:lastRenderedPageBreak/>
        <w:t>Индикаторы «Приемник ЛИ 1 канал 1» и «Приемник ЛИ 1 канал 2»</w:t>
      </w:r>
      <w:r>
        <w:rPr>
          <w:rFonts w:ascii="Times New Roman" w:hAnsi="Times New Roman"/>
          <w:sz w:val="24"/>
          <w:szCs w:val="24"/>
        </w:rPr>
        <w:t xml:space="preserve"> отображают состояние приемника каналов линейного интерфейса 1. </w:t>
      </w: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 xml:space="preserve">В шлюзе БЛИ-А </w:t>
      </w:r>
      <w:r>
        <w:rPr>
          <w:rFonts w:ascii="Times New Roman" w:hAnsi="Times New Roman"/>
          <w:sz w:val="24"/>
          <w:szCs w:val="24"/>
          <w:lang w:val="en-US"/>
        </w:rPr>
        <w:t>v</w:t>
      </w:r>
      <w:r w:rsidRPr="00A73B95">
        <w:rPr>
          <w:rFonts w:ascii="Times New Roman" w:hAnsi="Times New Roman"/>
          <w:sz w:val="24"/>
          <w:szCs w:val="24"/>
        </w:rPr>
        <w:t>.</w:t>
      </w:r>
      <w:r>
        <w:rPr>
          <w:rFonts w:ascii="Times New Roman" w:hAnsi="Times New Roman"/>
          <w:sz w:val="24"/>
          <w:szCs w:val="24"/>
        </w:rPr>
        <w:t xml:space="preserve">2 состояние приемника канала также дублируется в </w:t>
      </w:r>
      <w:r>
        <w:rPr>
          <w:rFonts w:ascii="Times New Roman" w:hAnsi="Times New Roman"/>
          <w:sz w:val="24"/>
          <w:szCs w:val="24"/>
          <w:lang w:val="en-US"/>
        </w:rPr>
        <w:t>web</w:t>
      </w:r>
      <w:r w:rsidRPr="00A73B95">
        <w:rPr>
          <w:rFonts w:ascii="Times New Roman" w:hAnsi="Times New Roman"/>
          <w:sz w:val="24"/>
          <w:szCs w:val="24"/>
        </w:rPr>
        <w:t>-</w:t>
      </w:r>
      <w:r>
        <w:rPr>
          <w:rFonts w:ascii="Times New Roman" w:hAnsi="Times New Roman"/>
          <w:sz w:val="24"/>
          <w:szCs w:val="24"/>
        </w:rPr>
        <w:t xml:space="preserve">интерфейсе, его можно найти в </w:t>
      </w:r>
      <w:hyperlink w:anchor="_7.1.3.14__Раздел" w:history="1">
        <w:r w:rsidRPr="00EE1BCF">
          <w:rPr>
            <w:rStyle w:val="a6"/>
            <w:rFonts w:ascii="Times New Roman" w:hAnsi="Times New Roman"/>
            <w:sz w:val="24"/>
            <w:szCs w:val="24"/>
          </w:rPr>
          <w:t xml:space="preserve">разделе </w:t>
        </w:r>
        <w:r w:rsidR="00EE1BCF" w:rsidRPr="00EE1BCF">
          <w:rPr>
            <w:rStyle w:val="a6"/>
            <w:rFonts w:ascii="Times New Roman" w:hAnsi="Times New Roman"/>
            <w:sz w:val="24"/>
            <w:szCs w:val="24"/>
          </w:rPr>
          <w:t xml:space="preserve">7.1.3.14 </w:t>
        </w:r>
        <w:r w:rsidRPr="00EE1BCF">
          <w:rPr>
            <w:rStyle w:val="a6"/>
            <w:rFonts w:ascii="Times New Roman" w:hAnsi="Times New Roman"/>
            <w:sz w:val="24"/>
            <w:szCs w:val="24"/>
          </w:rPr>
          <w:t>«</w:t>
        </w:r>
        <w:r w:rsidRPr="00EE1BCF">
          <w:rPr>
            <w:rStyle w:val="a6"/>
            <w:rFonts w:ascii="Times New Roman" w:hAnsi="Times New Roman"/>
            <w:sz w:val="24"/>
            <w:szCs w:val="24"/>
            <w:lang w:val="en-US"/>
          </w:rPr>
          <w:t>LEMZGW</w:t>
        </w:r>
        <w:r w:rsidRPr="00EE1BCF">
          <w:rPr>
            <w:rStyle w:val="a6"/>
            <w:rFonts w:ascii="Times New Roman" w:hAnsi="Times New Roman"/>
            <w:sz w:val="24"/>
            <w:szCs w:val="24"/>
          </w:rPr>
          <w:t xml:space="preserve"> </w:t>
        </w:r>
        <w:r w:rsidRPr="00EE1BCF">
          <w:rPr>
            <w:rStyle w:val="a6"/>
            <w:rFonts w:ascii="Times New Roman" w:hAnsi="Times New Roman"/>
            <w:sz w:val="24"/>
            <w:szCs w:val="24"/>
            <w:lang w:val="en-US"/>
          </w:rPr>
          <w:t>Configuration</w:t>
        </w:r>
        <w:r w:rsidR="00EE1BCF" w:rsidRPr="00EE1BCF">
          <w:rPr>
            <w:rStyle w:val="a6"/>
            <w:rFonts w:ascii="Times New Roman" w:hAnsi="Times New Roman"/>
            <w:sz w:val="24"/>
            <w:szCs w:val="24"/>
          </w:rPr>
          <w:t xml:space="preserve"> для БЛИ-А </w:t>
        </w:r>
        <w:r w:rsidR="00EE1BCF" w:rsidRPr="00EE1BCF">
          <w:rPr>
            <w:rStyle w:val="a6"/>
            <w:rFonts w:ascii="Times New Roman" w:hAnsi="Times New Roman"/>
            <w:sz w:val="24"/>
            <w:szCs w:val="24"/>
            <w:lang w:val="en-US"/>
          </w:rPr>
          <w:t>v</w:t>
        </w:r>
        <w:r w:rsidR="00EE1BCF" w:rsidRPr="00EE1BCF">
          <w:rPr>
            <w:rStyle w:val="a6"/>
            <w:rFonts w:ascii="Times New Roman" w:hAnsi="Times New Roman"/>
            <w:sz w:val="24"/>
            <w:szCs w:val="24"/>
          </w:rPr>
          <w:t>.2. Настройка ЛИ</w:t>
        </w:r>
        <w:r w:rsidRPr="00EE1BCF">
          <w:rPr>
            <w:rStyle w:val="a6"/>
            <w:rFonts w:ascii="Times New Roman" w:hAnsi="Times New Roman"/>
            <w:sz w:val="24"/>
            <w:szCs w:val="24"/>
          </w:rPr>
          <w:t>»</w:t>
        </w:r>
      </w:hyperlink>
      <w:r>
        <w:rPr>
          <w:rFonts w:ascii="Times New Roman" w:hAnsi="Times New Roman"/>
          <w:sz w:val="24"/>
          <w:szCs w:val="24"/>
        </w:rPr>
        <w:t>, окно «</w:t>
      </w:r>
      <w:r>
        <w:rPr>
          <w:rFonts w:ascii="Times New Roman" w:hAnsi="Times New Roman"/>
          <w:sz w:val="24"/>
          <w:szCs w:val="24"/>
          <w:lang w:val="en-US"/>
        </w:rPr>
        <w:t>Radio</w:t>
      </w:r>
      <w:r>
        <w:rPr>
          <w:rFonts w:ascii="Times New Roman" w:hAnsi="Times New Roman"/>
          <w:sz w:val="24"/>
          <w:szCs w:val="24"/>
        </w:rPr>
        <w:t xml:space="preserve"> </w:t>
      </w:r>
      <w:r>
        <w:rPr>
          <w:rFonts w:ascii="Times New Roman" w:hAnsi="Times New Roman"/>
          <w:sz w:val="24"/>
          <w:szCs w:val="24"/>
          <w:lang w:val="en-US"/>
        </w:rPr>
        <w:t>Channel</w:t>
      </w:r>
      <w:r>
        <w:rPr>
          <w:rFonts w:ascii="Times New Roman" w:hAnsi="Times New Roman"/>
          <w:sz w:val="24"/>
          <w:szCs w:val="24"/>
        </w:rPr>
        <w:t>», поле «</w:t>
      </w:r>
      <w:r>
        <w:rPr>
          <w:rFonts w:ascii="Times New Roman" w:hAnsi="Times New Roman"/>
          <w:sz w:val="24"/>
          <w:szCs w:val="24"/>
          <w:lang w:val="en-US"/>
        </w:rPr>
        <w:t>Receiver</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(см. </w:t>
      </w:r>
      <w:fldSimple w:instr=" REF _Ref57037364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163</w:t>
        </w:r>
      </w:fldSimple>
      <w:r>
        <w:rPr>
          <w:rFonts w:ascii="Times New Roman" w:hAnsi="Times New Roman"/>
          <w:sz w:val="24"/>
          <w:szCs w:val="24"/>
        </w:rPr>
        <w:t xml:space="preserve"> настоящей инструкции).</w:t>
      </w: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Может принимать значения:</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rPr>
      </w:pPr>
      <w:r>
        <w:rPr>
          <w:rFonts w:ascii="Times New Roman" w:hAnsi="Times New Roman"/>
          <w:sz w:val="24"/>
          <w:szCs w:val="24"/>
        </w:rPr>
        <w:t>«Норма» («</w:t>
      </w:r>
      <w:r>
        <w:rPr>
          <w:rFonts w:ascii="Times New Roman" w:hAnsi="Times New Roman"/>
          <w:sz w:val="24"/>
          <w:szCs w:val="24"/>
          <w:lang w:val="en-US"/>
        </w:rPr>
        <w:t>Operating</w:t>
      </w:r>
      <w:r w:rsidRPr="00457AC5">
        <w:rPr>
          <w:rFonts w:ascii="Times New Roman" w:hAnsi="Times New Roman"/>
          <w:sz w:val="24"/>
          <w:szCs w:val="24"/>
        </w:rPr>
        <w:t xml:space="preserve"> </w:t>
      </w:r>
      <w:r>
        <w:rPr>
          <w:rFonts w:ascii="Times New Roman" w:hAnsi="Times New Roman"/>
          <w:sz w:val="24"/>
          <w:szCs w:val="24"/>
          <w:lang w:val="en-US"/>
        </w:rPr>
        <w:t>normally</w:t>
      </w:r>
      <w:r>
        <w:rPr>
          <w:rFonts w:ascii="Times New Roman" w:hAnsi="Times New Roman"/>
          <w:sz w:val="24"/>
          <w:szCs w:val="24"/>
        </w:rPr>
        <w:t xml:space="preserve">»). Приемник работает нормально.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Receiver</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OK</w:t>
      </w:r>
      <w:r>
        <w:rPr>
          <w:rFonts w:ascii="Times New Roman" w:hAnsi="Times New Roman"/>
          <w:sz w:val="24"/>
          <w:szCs w:val="24"/>
        </w:rPr>
        <w:t>(0).</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rPr>
      </w:pPr>
      <w:r>
        <w:rPr>
          <w:rFonts w:ascii="Times New Roman" w:hAnsi="Times New Roman"/>
          <w:sz w:val="24"/>
          <w:szCs w:val="24"/>
        </w:rPr>
        <w:t>«Основной» («</w:t>
      </w:r>
      <w:r>
        <w:rPr>
          <w:rFonts w:ascii="Times New Roman" w:hAnsi="Times New Roman"/>
          <w:sz w:val="24"/>
          <w:szCs w:val="24"/>
          <w:lang w:val="en-US"/>
        </w:rPr>
        <w:t>Main</w:t>
      </w:r>
      <w:r>
        <w:rPr>
          <w:rFonts w:ascii="Times New Roman" w:hAnsi="Times New Roman"/>
          <w:sz w:val="24"/>
          <w:szCs w:val="24"/>
        </w:rPr>
        <w:t xml:space="preserve">»). Приемник работает нормально. Приемник состоит в группе резервирования, и он является «Основным».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Receiver</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OK</w:t>
      </w:r>
      <w:r>
        <w:rPr>
          <w:rFonts w:ascii="Times New Roman" w:hAnsi="Times New Roman"/>
          <w:sz w:val="24"/>
          <w:szCs w:val="24"/>
        </w:rPr>
        <w:t>_</w:t>
      </w:r>
      <w:r>
        <w:rPr>
          <w:rFonts w:ascii="Times New Roman" w:hAnsi="Times New Roman"/>
          <w:sz w:val="24"/>
          <w:szCs w:val="24"/>
          <w:lang w:val="en-US"/>
        </w:rPr>
        <w:t>ACTIVE</w:t>
      </w:r>
      <w:r>
        <w:rPr>
          <w:rFonts w:ascii="Times New Roman" w:hAnsi="Times New Roman"/>
          <w:sz w:val="24"/>
          <w:szCs w:val="24"/>
        </w:rPr>
        <w:t xml:space="preserve"> (1).</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lang w:val="en-US"/>
        </w:rPr>
      </w:pPr>
      <w:r>
        <w:rPr>
          <w:rFonts w:ascii="Times New Roman" w:hAnsi="Times New Roman"/>
          <w:sz w:val="24"/>
          <w:szCs w:val="24"/>
        </w:rPr>
        <w:t>«Резервный» («</w:t>
      </w:r>
      <w:r>
        <w:rPr>
          <w:rFonts w:ascii="Times New Roman" w:hAnsi="Times New Roman"/>
          <w:sz w:val="24"/>
          <w:szCs w:val="24"/>
          <w:lang w:val="en-US"/>
        </w:rPr>
        <w:t>Standby</w:t>
      </w:r>
      <w:r>
        <w:rPr>
          <w:rFonts w:ascii="Times New Roman" w:hAnsi="Times New Roman"/>
          <w:sz w:val="24"/>
          <w:szCs w:val="24"/>
        </w:rPr>
        <w:t xml:space="preserve">»). Приемник работает нормально. Приемник состоит в группе резервирования, и он является «Резервным».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Receiver</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OK</w:t>
      </w:r>
      <w:r>
        <w:rPr>
          <w:rFonts w:ascii="Times New Roman" w:hAnsi="Times New Roman"/>
          <w:sz w:val="24"/>
          <w:szCs w:val="24"/>
        </w:rPr>
        <w:t>_</w:t>
      </w:r>
      <w:r>
        <w:rPr>
          <w:rFonts w:ascii="Times New Roman" w:hAnsi="Times New Roman"/>
          <w:sz w:val="24"/>
          <w:szCs w:val="24"/>
          <w:lang w:val="en-US"/>
        </w:rPr>
        <w:t>STANDBY</w:t>
      </w:r>
      <w:r>
        <w:rPr>
          <w:rFonts w:ascii="Times New Roman" w:hAnsi="Times New Roman"/>
          <w:sz w:val="24"/>
          <w:szCs w:val="24"/>
        </w:rPr>
        <w:t xml:space="preserve"> (2).</w:t>
      </w:r>
    </w:p>
    <w:p w:rsidR="00457AC5" w:rsidRDefault="00457AC5" w:rsidP="00457AC5">
      <w:pPr>
        <w:numPr>
          <w:ilvl w:val="0"/>
          <w:numId w:val="12"/>
        </w:numPr>
        <w:tabs>
          <w:tab w:val="clear" w:pos="708"/>
          <w:tab w:val="num" w:pos="0"/>
        </w:tabs>
        <w:autoSpaceDE w:val="0"/>
        <w:spacing w:after="0" w:line="240" w:lineRule="auto"/>
        <w:ind w:left="0" w:firstLine="426"/>
        <w:jc w:val="both"/>
        <w:rPr>
          <w:rFonts w:ascii="Times New Roman" w:hAnsi="Times New Roman"/>
          <w:sz w:val="24"/>
          <w:szCs w:val="24"/>
        </w:rPr>
      </w:pPr>
      <w:r>
        <w:rPr>
          <w:rFonts w:ascii="Times New Roman" w:hAnsi="Times New Roman"/>
          <w:sz w:val="24"/>
          <w:szCs w:val="24"/>
          <w:lang w:val="en-US"/>
        </w:rPr>
        <w:t>«</w:t>
      </w:r>
      <w:r>
        <w:rPr>
          <w:rFonts w:ascii="Times New Roman" w:hAnsi="Times New Roman"/>
          <w:sz w:val="24"/>
          <w:szCs w:val="24"/>
        </w:rPr>
        <w:t>Приемник</w:t>
      </w:r>
      <w:r>
        <w:rPr>
          <w:rFonts w:ascii="Times New Roman" w:hAnsi="Times New Roman"/>
          <w:sz w:val="24"/>
          <w:szCs w:val="24"/>
          <w:lang w:val="en-US"/>
        </w:rPr>
        <w:t xml:space="preserve"> </w:t>
      </w:r>
      <w:r>
        <w:rPr>
          <w:rFonts w:ascii="Times New Roman" w:hAnsi="Times New Roman"/>
          <w:sz w:val="24"/>
          <w:szCs w:val="24"/>
        </w:rPr>
        <w:t>не</w:t>
      </w:r>
      <w:r>
        <w:rPr>
          <w:rFonts w:ascii="Times New Roman" w:hAnsi="Times New Roman"/>
          <w:sz w:val="24"/>
          <w:szCs w:val="24"/>
          <w:lang w:val="en-US"/>
        </w:rPr>
        <w:t xml:space="preserve"> </w:t>
      </w:r>
      <w:r>
        <w:rPr>
          <w:rFonts w:ascii="Times New Roman" w:hAnsi="Times New Roman"/>
          <w:sz w:val="24"/>
          <w:szCs w:val="24"/>
        </w:rPr>
        <w:t>работает</w:t>
      </w:r>
      <w:r>
        <w:rPr>
          <w:rFonts w:ascii="Times New Roman" w:hAnsi="Times New Roman"/>
          <w:sz w:val="24"/>
          <w:szCs w:val="24"/>
          <w:lang w:val="en-US"/>
        </w:rPr>
        <w:t xml:space="preserve">» («Receiver does not work»). </w:t>
      </w:r>
      <w:r>
        <w:rPr>
          <w:rFonts w:ascii="Times New Roman" w:hAnsi="Times New Roman"/>
          <w:sz w:val="24"/>
          <w:szCs w:val="24"/>
        </w:rPr>
        <w:t xml:space="preserve">Приемник не работает.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Receiver</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NOT</w:t>
      </w:r>
      <w:r>
        <w:rPr>
          <w:rFonts w:ascii="Times New Roman" w:hAnsi="Times New Roman"/>
          <w:sz w:val="24"/>
          <w:szCs w:val="24"/>
        </w:rPr>
        <w:t>_</w:t>
      </w:r>
      <w:r>
        <w:rPr>
          <w:rFonts w:ascii="Times New Roman" w:hAnsi="Times New Roman"/>
          <w:sz w:val="24"/>
          <w:szCs w:val="24"/>
          <w:lang w:val="en-US"/>
        </w:rPr>
        <w:t>WORK</w:t>
      </w:r>
      <w:r>
        <w:rPr>
          <w:rFonts w:ascii="Times New Roman" w:hAnsi="Times New Roman"/>
          <w:sz w:val="24"/>
          <w:szCs w:val="24"/>
        </w:rPr>
        <w:t>(300).</w:t>
      </w:r>
    </w:p>
    <w:p w:rsidR="00457AC5" w:rsidRDefault="00457AC5" w:rsidP="004B1B07">
      <w:pPr>
        <w:numPr>
          <w:ilvl w:val="0"/>
          <w:numId w:val="12"/>
        </w:numPr>
        <w:tabs>
          <w:tab w:val="clear" w:pos="708"/>
          <w:tab w:val="num" w:pos="0"/>
        </w:tabs>
        <w:spacing w:after="0" w:line="240" w:lineRule="auto"/>
        <w:ind w:left="0" w:firstLine="426"/>
        <w:jc w:val="both"/>
        <w:rPr>
          <w:rFonts w:ascii="Times New Roman" w:hAnsi="Times New Roman"/>
          <w:sz w:val="24"/>
          <w:szCs w:val="24"/>
        </w:rPr>
      </w:pPr>
      <w:r>
        <w:rPr>
          <w:rFonts w:ascii="Times New Roman" w:hAnsi="Times New Roman"/>
          <w:sz w:val="24"/>
          <w:szCs w:val="24"/>
        </w:rPr>
        <w:t>«Связь с приемником не установлена» («</w:t>
      </w:r>
      <w:r>
        <w:rPr>
          <w:rFonts w:ascii="Times New Roman" w:hAnsi="Times New Roman"/>
          <w:sz w:val="24"/>
          <w:szCs w:val="24"/>
          <w:lang w:val="en-US"/>
        </w:rPr>
        <w:t>No</w:t>
      </w:r>
      <w:r w:rsidRPr="00A73B95">
        <w:rPr>
          <w:rFonts w:ascii="Times New Roman" w:hAnsi="Times New Roman"/>
          <w:sz w:val="24"/>
          <w:szCs w:val="24"/>
        </w:rPr>
        <w:t xml:space="preserve"> </w:t>
      </w:r>
      <w:r>
        <w:rPr>
          <w:rFonts w:ascii="Times New Roman" w:hAnsi="Times New Roman"/>
          <w:sz w:val="24"/>
          <w:szCs w:val="24"/>
          <w:lang w:val="en-US"/>
        </w:rPr>
        <w:t>connection</w:t>
      </w:r>
      <w:r>
        <w:rPr>
          <w:rFonts w:ascii="Times New Roman" w:hAnsi="Times New Roman"/>
          <w:sz w:val="24"/>
          <w:szCs w:val="24"/>
        </w:rPr>
        <w:t xml:space="preserve">»). </w:t>
      </w:r>
      <w:r>
        <w:rPr>
          <w:rFonts w:ascii="Times New Roman" w:hAnsi="Times New Roman"/>
          <w:sz w:val="24"/>
          <w:szCs w:val="24"/>
          <w:lang w:val="en-US"/>
        </w:rPr>
        <w:t>C</w:t>
      </w:r>
      <w:r>
        <w:rPr>
          <w:rFonts w:ascii="Times New Roman" w:hAnsi="Times New Roman"/>
          <w:sz w:val="24"/>
          <w:szCs w:val="24"/>
        </w:rPr>
        <w:t xml:space="preserve">вязь с приемником не установлена.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Receiver</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NOT</w:t>
      </w:r>
      <w:r>
        <w:rPr>
          <w:rFonts w:ascii="Times New Roman" w:hAnsi="Times New Roman"/>
          <w:sz w:val="24"/>
          <w:szCs w:val="24"/>
        </w:rPr>
        <w:t>_</w:t>
      </w:r>
      <w:r>
        <w:rPr>
          <w:rFonts w:ascii="Times New Roman" w:hAnsi="Times New Roman"/>
          <w:sz w:val="24"/>
          <w:szCs w:val="24"/>
          <w:lang w:val="en-US"/>
        </w:rPr>
        <w:t>CONNECTION</w:t>
      </w:r>
      <w:r>
        <w:rPr>
          <w:rFonts w:ascii="Times New Roman" w:hAnsi="Times New Roman"/>
          <w:sz w:val="24"/>
          <w:szCs w:val="24"/>
        </w:rPr>
        <w:t>(400).</w:t>
      </w:r>
    </w:p>
    <w:p w:rsidR="00457AC5" w:rsidRDefault="00457AC5" w:rsidP="004B1B07">
      <w:pPr>
        <w:spacing w:after="0" w:line="240" w:lineRule="auto"/>
        <w:rPr>
          <w:rFonts w:ascii="Times New Roman" w:hAnsi="Times New Roman"/>
          <w:sz w:val="24"/>
          <w:szCs w:val="24"/>
        </w:rPr>
      </w:pPr>
      <w:r w:rsidRPr="00457AC5">
        <w:rPr>
          <w:rFonts w:ascii="Times New Roman" w:hAnsi="Times New Roman"/>
          <w:sz w:val="24"/>
          <w:szCs w:val="24"/>
        </w:rPr>
        <w:t>«</w:t>
      </w:r>
      <w:r>
        <w:rPr>
          <w:rFonts w:ascii="Times New Roman" w:hAnsi="Times New Roman"/>
          <w:sz w:val="24"/>
          <w:szCs w:val="24"/>
        </w:rPr>
        <w:t>Канал</w:t>
      </w:r>
      <w:r w:rsidRPr="00457AC5">
        <w:rPr>
          <w:rFonts w:ascii="Times New Roman" w:hAnsi="Times New Roman"/>
          <w:sz w:val="24"/>
          <w:szCs w:val="24"/>
        </w:rPr>
        <w:t xml:space="preserve"> </w:t>
      </w:r>
      <w:r>
        <w:rPr>
          <w:rFonts w:ascii="Times New Roman" w:hAnsi="Times New Roman"/>
          <w:sz w:val="24"/>
          <w:szCs w:val="24"/>
        </w:rPr>
        <w:t>не</w:t>
      </w:r>
      <w:r w:rsidRPr="00457AC5">
        <w:rPr>
          <w:rFonts w:ascii="Times New Roman" w:hAnsi="Times New Roman"/>
          <w:sz w:val="24"/>
          <w:szCs w:val="24"/>
        </w:rPr>
        <w:t xml:space="preserve"> </w:t>
      </w:r>
      <w:r>
        <w:rPr>
          <w:rFonts w:ascii="Times New Roman" w:hAnsi="Times New Roman"/>
          <w:sz w:val="24"/>
          <w:szCs w:val="24"/>
        </w:rPr>
        <w:t>сконфигурирован</w:t>
      </w:r>
      <w:r w:rsidRPr="00457AC5">
        <w:rPr>
          <w:rFonts w:ascii="Times New Roman" w:hAnsi="Times New Roman"/>
          <w:sz w:val="24"/>
          <w:szCs w:val="24"/>
        </w:rPr>
        <w:t>» («</w:t>
      </w:r>
      <w:r>
        <w:rPr>
          <w:rFonts w:ascii="Times New Roman" w:hAnsi="Times New Roman"/>
          <w:sz w:val="24"/>
          <w:szCs w:val="24"/>
          <w:lang w:val="en-US"/>
        </w:rPr>
        <w:t>Channel</w:t>
      </w:r>
      <w:r w:rsidRPr="00457AC5">
        <w:rPr>
          <w:rFonts w:ascii="Times New Roman" w:hAnsi="Times New Roman"/>
          <w:sz w:val="24"/>
          <w:szCs w:val="24"/>
        </w:rPr>
        <w:t xml:space="preserve"> </w:t>
      </w:r>
      <w:r>
        <w:rPr>
          <w:rFonts w:ascii="Times New Roman" w:hAnsi="Times New Roman"/>
          <w:sz w:val="24"/>
          <w:szCs w:val="24"/>
          <w:lang w:val="en-US"/>
        </w:rPr>
        <w:t>not</w:t>
      </w:r>
      <w:r w:rsidRPr="00457AC5">
        <w:rPr>
          <w:rFonts w:ascii="Times New Roman" w:hAnsi="Times New Roman"/>
          <w:sz w:val="24"/>
          <w:szCs w:val="24"/>
        </w:rPr>
        <w:t xml:space="preserve"> </w:t>
      </w:r>
      <w:r>
        <w:rPr>
          <w:rFonts w:ascii="Times New Roman" w:hAnsi="Times New Roman"/>
          <w:sz w:val="24"/>
          <w:szCs w:val="24"/>
          <w:lang w:val="en-US"/>
        </w:rPr>
        <w:t>configured</w:t>
      </w:r>
      <w:r w:rsidRPr="00457AC5">
        <w:rPr>
          <w:rFonts w:ascii="Times New Roman" w:hAnsi="Times New Roman"/>
          <w:sz w:val="24"/>
          <w:szCs w:val="24"/>
        </w:rPr>
        <w:t xml:space="preserve">»). </w:t>
      </w:r>
      <w:r>
        <w:rPr>
          <w:rFonts w:ascii="Times New Roman" w:hAnsi="Times New Roman"/>
          <w:sz w:val="24"/>
          <w:szCs w:val="24"/>
        </w:rPr>
        <w:t xml:space="preserve">Канал не настроен для работы с приемником. В </w:t>
      </w:r>
      <w:r>
        <w:rPr>
          <w:rFonts w:ascii="Times New Roman" w:hAnsi="Times New Roman"/>
          <w:sz w:val="24"/>
          <w:szCs w:val="24"/>
          <w:lang w:val="en-US"/>
        </w:rPr>
        <w:t>web</w:t>
      </w:r>
      <w:r>
        <w:rPr>
          <w:rFonts w:ascii="Times New Roman" w:hAnsi="Times New Roman"/>
          <w:sz w:val="24"/>
          <w:szCs w:val="24"/>
        </w:rPr>
        <w:t>-интерфейсе значение «</w:t>
      </w:r>
      <w:r>
        <w:rPr>
          <w:rFonts w:ascii="Times New Roman" w:hAnsi="Times New Roman"/>
          <w:sz w:val="24"/>
          <w:szCs w:val="24"/>
          <w:lang w:val="en-US"/>
        </w:rPr>
        <w:t>Receiver</w:t>
      </w:r>
      <w:r>
        <w:rPr>
          <w:rFonts w:ascii="Times New Roman" w:hAnsi="Times New Roman"/>
          <w:sz w:val="24"/>
          <w:szCs w:val="24"/>
        </w:rPr>
        <w:t xml:space="preserve"> </w:t>
      </w:r>
      <w:r>
        <w:rPr>
          <w:rFonts w:ascii="Times New Roman" w:hAnsi="Times New Roman"/>
          <w:sz w:val="24"/>
          <w:szCs w:val="24"/>
          <w:lang w:val="en-US"/>
        </w:rPr>
        <w:t>status</w:t>
      </w:r>
      <w:r>
        <w:rPr>
          <w:rFonts w:ascii="Times New Roman" w:hAnsi="Times New Roman"/>
          <w:sz w:val="24"/>
          <w:szCs w:val="24"/>
        </w:rPr>
        <w:t xml:space="preserve">» - </w:t>
      </w:r>
      <w:r>
        <w:rPr>
          <w:rFonts w:ascii="Times New Roman" w:hAnsi="Times New Roman"/>
          <w:sz w:val="24"/>
          <w:szCs w:val="24"/>
          <w:lang w:val="en-US"/>
        </w:rPr>
        <w:t>NO</w:t>
      </w:r>
      <w:r>
        <w:rPr>
          <w:rFonts w:ascii="Times New Roman" w:hAnsi="Times New Roman"/>
          <w:sz w:val="24"/>
          <w:szCs w:val="24"/>
        </w:rPr>
        <w:t>_</w:t>
      </w:r>
      <w:r>
        <w:rPr>
          <w:rFonts w:ascii="Times New Roman" w:hAnsi="Times New Roman"/>
          <w:sz w:val="24"/>
          <w:szCs w:val="24"/>
          <w:lang w:val="en-US"/>
        </w:rPr>
        <w:t>CONFIG</w:t>
      </w:r>
      <w:r>
        <w:rPr>
          <w:rFonts w:ascii="Times New Roman" w:hAnsi="Times New Roman"/>
          <w:sz w:val="24"/>
          <w:szCs w:val="24"/>
        </w:rPr>
        <w:t>(415).</w:t>
      </w:r>
    </w:p>
    <w:p w:rsidR="0032438C" w:rsidRDefault="0032438C" w:rsidP="004B1B07">
      <w:pPr>
        <w:spacing w:after="0" w:line="240" w:lineRule="auto"/>
        <w:rPr>
          <w:rFonts w:ascii="Times New Roman" w:hAnsi="Times New Roman"/>
          <w:sz w:val="24"/>
          <w:szCs w:val="24"/>
        </w:rPr>
      </w:pPr>
    </w:p>
    <w:p w:rsidR="00457AC5" w:rsidRDefault="00457AC5" w:rsidP="00457AC5">
      <w:pPr>
        <w:pStyle w:val="3"/>
        <w:keepNext w:val="0"/>
        <w:keepLines w:val="0"/>
        <w:tabs>
          <w:tab w:val="clear" w:pos="720"/>
          <w:tab w:val="clear" w:pos="1620"/>
          <w:tab w:val="left" w:pos="0"/>
        </w:tabs>
        <w:spacing w:after="0"/>
        <w:ind w:left="0" w:firstLine="284"/>
        <w:rPr>
          <w:sz w:val="26"/>
          <w:szCs w:val="26"/>
        </w:rPr>
      </w:pPr>
      <w:bookmarkStart w:id="363" w:name="_Toc124245670"/>
      <w:r w:rsidRPr="00457AC5">
        <w:rPr>
          <w:sz w:val="26"/>
          <w:szCs w:val="26"/>
        </w:rPr>
        <w:t>12.8.2 Мониторинг БЛИ-Ц</w:t>
      </w:r>
      <w:bookmarkEnd w:id="363"/>
    </w:p>
    <w:p w:rsidR="00457AC5" w:rsidRDefault="00457AC5" w:rsidP="00457AC5">
      <w:pPr>
        <w:spacing w:after="0" w:line="240" w:lineRule="auto"/>
        <w:ind w:firstLine="284"/>
        <w:jc w:val="both"/>
        <w:rPr>
          <w:rFonts w:ascii="Times New Roman" w:hAnsi="Times New Roman"/>
          <w:sz w:val="24"/>
          <w:szCs w:val="24"/>
        </w:rPr>
      </w:pPr>
    </w:p>
    <w:p w:rsidR="00155111"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 xml:space="preserve">Мультиплексор ЛИ шлюзовой (БЛИ-Ц), как и БЛИ-А, поддерживает возможность мониторинга своего состояния, состояния составных элементов, а также состояния индикаторов. </w:t>
      </w: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БЛИ-Ц может состоять из нескольких элементов</w:t>
      </w:r>
      <w:r w:rsidR="00665AD1">
        <w:rPr>
          <w:rFonts w:ascii="Times New Roman" w:hAnsi="Times New Roman"/>
          <w:sz w:val="24"/>
          <w:szCs w:val="24"/>
        </w:rPr>
        <w:t xml:space="preserve"> (см.</w:t>
      </w:r>
      <w:r w:rsidR="00155111">
        <w:rPr>
          <w:rFonts w:ascii="Times New Roman" w:hAnsi="Times New Roman"/>
          <w:sz w:val="24"/>
          <w:szCs w:val="24"/>
        </w:rPr>
        <w:t xml:space="preserve"> </w:t>
      </w:r>
      <w:fldSimple w:instr=" REF _Ref57132219 \h  \* MERGEFORMAT ">
        <w:r w:rsidR="00D66DA8" w:rsidRPr="00D66DA8">
          <w:rPr>
            <w:rFonts w:ascii="Times New Roman" w:hAnsi="Times New Roman" w:cs="Times New Roman"/>
            <w:sz w:val="24"/>
            <w:szCs w:val="24"/>
          </w:rPr>
          <w:t>Рисунок 273</w:t>
        </w:r>
      </w:fldSimple>
      <w:r w:rsidR="00665AD1">
        <w:rPr>
          <w:rFonts w:ascii="Times New Roman" w:hAnsi="Times New Roman"/>
          <w:sz w:val="24"/>
          <w:szCs w:val="24"/>
        </w:rPr>
        <w:t>)</w:t>
      </w:r>
      <w:r>
        <w:rPr>
          <w:rFonts w:ascii="Times New Roman" w:hAnsi="Times New Roman"/>
          <w:sz w:val="24"/>
          <w:szCs w:val="24"/>
        </w:rPr>
        <w:t>:</w:t>
      </w:r>
    </w:p>
    <w:p w:rsidR="00457AC5" w:rsidRDefault="00457AC5" w:rsidP="00DB1FCF">
      <w:pPr>
        <w:numPr>
          <w:ilvl w:val="0"/>
          <w:numId w:val="19"/>
        </w:numPr>
        <w:spacing w:after="0" w:line="240" w:lineRule="auto"/>
        <w:ind w:hanging="1003"/>
        <w:jc w:val="both"/>
        <w:rPr>
          <w:rFonts w:ascii="Times New Roman" w:hAnsi="Times New Roman"/>
          <w:sz w:val="24"/>
          <w:szCs w:val="24"/>
        </w:rPr>
      </w:pPr>
      <w:r>
        <w:rPr>
          <w:rFonts w:ascii="Times New Roman" w:hAnsi="Times New Roman"/>
          <w:sz w:val="24"/>
          <w:szCs w:val="24"/>
        </w:rPr>
        <w:t>Вычислительный модуль (ВМ).</w:t>
      </w:r>
    </w:p>
    <w:p w:rsidR="00457AC5" w:rsidRPr="00665AD1" w:rsidRDefault="00457AC5" w:rsidP="00DB1FCF">
      <w:pPr>
        <w:numPr>
          <w:ilvl w:val="0"/>
          <w:numId w:val="19"/>
        </w:numPr>
        <w:spacing w:after="0" w:line="240" w:lineRule="auto"/>
        <w:ind w:hanging="1003"/>
        <w:jc w:val="both"/>
        <w:rPr>
          <w:rFonts w:ascii="Times New Roman" w:hAnsi="Times New Roman"/>
          <w:sz w:val="24"/>
          <w:szCs w:val="24"/>
        </w:rPr>
      </w:pPr>
      <w:r>
        <w:rPr>
          <w:rFonts w:ascii="Times New Roman" w:hAnsi="Times New Roman"/>
          <w:sz w:val="24"/>
          <w:szCs w:val="24"/>
        </w:rPr>
        <w:t>Плата.</w:t>
      </w:r>
    </w:p>
    <w:p w:rsidR="00457AC5" w:rsidRDefault="00457AC5" w:rsidP="00DB1FCF">
      <w:pPr>
        <w:numPr>
          <w:ilvl w:val="0"/>
          <w:numId w:val="19"/>
        </w:numPr>
        <w:spacing w:after="0" w:line="240" w:lineRule="auto"/>
        <w:ind w:hanging="1003"/>
        <w:jc w:val="both"/>
        <w:rPr>
          <w:rFonts w:ascii="Times New Roman" w:hAnsi="Times New Roman"/>
          <w:sz w:val="24"/>
          <w:szCs w:val="24"/>
        </w:rPr>
      </w:pPr>
      <w:r>
        <w:rPr>
          <w:rFonts w:ascii="Times New Roman" w:hAnsi="Times New Roman"/>
          <w:sz w:val="24"/>
          <w:szCs w:val="24"/>
        </w:rPr>
        <w:t>Телефон аварийной связи</w:t>
      </w:r>
      <w:r w:rsidR="0053456A">
        <w:rPr>
          <w:rFonts w:ascii="Times New Roman" w:hAnsi="Times New Roman"/>
          <w:sz w:val="24"/>
          <w:szCs w:val="24"/>
        </w:rPr>
        <w:t xml:space="preserve"> (АТ)</w:t>
      </w:r>
      <w:r>
        <w:rPr>
          <w:rFonts w:ascii="Times New Roman" w:hAnsi="Times New Roman"/>
          <w:sz w:val="24"/>
          <w:szCs w:val="24"/>
        </w:rPr>
        <w:t>.</w:t>
      </w:r>
    </w:p>
    <w:p w:rsidR="00665AD1" w:rsidRDefault="00665AD1" w:rsidP="00457AC5">
      <w:pPr>
        <w:spacing w:after="0" w:line="240" w:lineRule="auto"/>
        <w:ind w:firstLine="360"/>
        <w:jc w:val="both"/>
        <w:rPr>
          <w:rFonts w:ascii="Times New Roman" w:hAnsi="Times New Roman"/>
          <w:sz w:val="24"/>
          <w:szCs w:val="24"/>
        </w:rPr>
      </w:pPr>
    </w:p>
    <w:p w:rsidR="00665AD1" w:rsidRDefault="005E7606" w:rsidP="00665AD1">
      <w:pPr>
        <w:spacing w:after="0" w:line="240" w:lineRule="auto"/>
        <w:jc w:val="center"/>
        <w:rPr>
          <w:rFonts w:ascii="Times New Roman" w:hAnsi="Times New Roman"/>
          <w:sz w:val="24"/>
          <w:szCs w:val="24"/>
        </w:rPr>
      </w:pPr>
      <w:r w:rsidRPr="0014590D">
        <w:rPr>
          <w:rFonts w:ascii="Times New Roman" w:hAnsi="Times New Roman"/>
          <w:sz w:val="24"/>
          <w:szCs w:val="24"/>
        </w:rPr>
        <w:pict>
          <v:shape id="_x0000_i1555" type="#_x0000_t75" style="width:495.85pt;height:190.95pt">
            <v:imagedata r:id="rId542" o:title="LEMZ63"/>
          </v:shape>
        </w:pict>
      </w:r>
    </w:p>
    <w:p w:rsidR="00665AD1" w:rsidRPr="00665AD1" w:rsidRDefault="00665AD1" w:rsidP="00665AD1">
      <w:pPr>
        <w:pStyle w:val="35"/>
        <w:jc w:val="center"/>
        <w:outlineLvl w:val="0"/>
        <w:rPr>
          <w:rFonts w:ascii="Times New Roman" w:hAnsi="Times New Roman" w:cs="Times New Roman"/>
          <w:b/>
          <w:i w:val="0"/>
          <w:sz w:val="22"/>
          <w:szCs w:val="22"/>
        </w:rPr>
      </w:pPr>
      <w:bookmarkStart w:id="364" w:name="_Ref57132219"/>
      <w:r w:rsidRPr="00665AD1">
        <w:rPr>
          <w:rFonts w:ascii="Times New Roman" w:hAnsi="Times New Roman" w:cs="Times New Roman"/>
          <w:b/>
          <w:i w:val="0"/>
          <w:sz w:val="22"/>
          <w:szCs w:val="22"/>
        </w:rPr>
        <w:t xml:space="preserve">Рисунок </w:t>
      </w:r>
      <w:r w:rsidR="0014590D" w:rsidRPr="00665AD1">
        <w:rPr>
          <w:rFonts w:ascii="Times New Roman" w:hAnsi="Times New Roman" w:cs="Times New Roman"/>
          <w:b/>
          <w:i w:val="0"/>
          <w:sz w:val="22"/>
          <w:szCs w:val="22"/>
        </w:rPr>
        <w:fldChar w:fldCharType="begin"/>
      </w:r>
      <w:r w:rsidRPr="00665AD1">
        <w:rPr>
          <w:rFonts w:ascii="Times New Roman" w:hAnsi="Times New Roman" w:cs="Times New Roman"/>
          <w:b/>
          <w:i w:val="0"/>
          <w:sz w:val="22"/>
          <w:szCs w:val="22"/>
        </w:rPr>
        <w:instrText xml:space="preserve"> SEQ Рисунок \* ARABIC </w:instrText>
      </w:r>
      <w:r w:rsidR="0014590D" w:rsidRPr="00665AD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273</w:t>
      </w:r>
      <w:r w:rsidR="0014590D" w:rsidRPr="00665AD1">
        <w:rPr>
          <w:rFonts w:ascii="Times New Roman" w:hAnsi="Times New Roman" w:cs="Times New Roman"/>
          <w:b/>
          <w:i w:val="0"/>
          <w:sz w:val="22"/>
          <w:szCs w:val="22"/>
        </w:rPr>
        <w:fldChar w:fldCharType="end"/>
      </w:r>
      <w:bookmarkEnd w:id="364"/>
      <w:r>
        <w:rPr>
          <w:rFonts w:ascii="Times New Roman" w:hAnsi="Times New Roman" w:cs="Times New Roman"/>
          <w:b/>
          <w:i w:val="0"/>
          <w:sz w:val="22"/>
          <w:szCs w:val="22"/>
        </w:rPr>
        <w:t xml:space="preserve"> </w:t>
      </w:r>
      <w:r w:rsidR="00155111">
        <w:rPr>
          <w:rFonts w:ascii="Times New Roman" w:hAnsi="Times New Roman" w:cs="Times New Roman"/>
          <w:b/>
          <w:i w:val="0"/>
          <w:sz w:val="22"/>
          <w:szCs w:val="22"/>
        </w:rPr>
        <w:t>-</w:t>
      </w:r>
      <w:r>
        <w:rPr>
          <w:rFonts w:ascii="Times New Roman" w:hAnsi="Times New Roman" w:cs="Times New Roman"/>
          <w:b/>
          <w:i w:val="0"/>
          <w:sz w:val="22"/>
          <w:szCs w:val="22"/>
        </w:rPr>
        <w:t xml:space="preserve"> Состав системного объекта БЛИ-Ц</w:t>
      </w:r>
    </w:p>
    <w:p w:rsidR="00457AC5" w:rsidRDefault="00457AC5" w:rsidP="00457AC5">
      <w:pPr>
        <w:spacing w:after="0" w:line="240" w:lineRule="auto"/>
        <w:ind w:firstLine="360"/>
        <w:jc w:val="both"/>
        <w:rPr>
          <w:rFonts w:ascii="Times New Roman" w:hAnsi="Times New Roman"/>
          <w:sz w:val="24"/>
          <w:szCs w:val="24"/>
        </w:rPr>
      </w:pPr>
      <w:r>
        <w:rPr>
          <w:rFonts w:ascii="Times New Roman" w:hAnsi="Times New Roman"/>
          <w:sz w:val="24"/>
          <w:szCs w:val="24"/>
        </w:rPr>
        <w:t xml:space="preserve">Существуют различные варианты компоновки и различные «Платы». К одной кросс-плате можно подключить до 20 </w:t>
      </w:r>
      <w:r w:rsidRPr="004D0E0A">
        <w:rPr>
          <w:rFonts w:ascii="Times New Roman" w:hAnsi="Times New Roman"/>
          <w:sz w:val="24"/>
          <w:szCs w:val="24"/>
        </w:rPr>
        <w:t>«Плат».</w:t>
      </w:r>
      <w:r>
        <w:rPr>
          <w:rFonts w:ascii="Times New Roman" w:hAnsi="Times New Roman"/>
          <w:sz w:val="24"/>
          <w:szCs w:val="24"/>
        </w:rPr>
        <w:t xml:space="preserve"> Аварийный телефон подключается по интерфейсу </w:t>
      </w:r>
      <w:r>
        <w:rPr>
          <w:rFonts w:ascii="Times New Roman" w:hAnsi="Times New Roman"/>
          <w:sz w:val="24"/>
          <w:szCs w:val="24"/>
          <w:lang w:val="en-US"/>
        </w:rPr>
        <w:t>E</w:t>
      </w:r>
      <w:r w:rsidRPr="00E841CC">
        <w:rPr>
          <w:rFonts w:ascii="Times New Roman" w:hAnsi="Times New Roman"/>
          <w:sz w:val="24"/>
          <w:szCs w:val="24"/>
        </w:rPr>
        <w:t xml:space="preserve">1, </w:t>
      </w:r>
      <w:r>
        <w:rPr>
          <w:rFonts w:ascii="Times New Roman" w:hAnsi="Times New Roman"/>
          <w:sz w:val="24"/>
          <w:szCs w:val="24"/>
        </w:rPr>
        <w:t xml:space="preserve">таким образом количество подключенных аварийных телефонов ограничивается количеством интерфейсов Е1 в крейте. При этом каждая плата ВМ содержит на своей платформе 4 интерфейса Е1. </w:t>
      </w:r>
    </w:p>
    <w:p w:rsidR="00457AC5" w:rsidRDefault="00EE1BCF" w:rsidP="00457AC5">
      <w:pPr>
        <w:spacing w:after="0" w:line="240" w:lineRule="auto"/>
        <w:ind w:firstLine="360"/>
        <w:jc w:val="both"/>
        <w:rPr>
          <w:rFonts w:ascii="Times New Roman" w:hAnsi="Times New Roman"/>
          <w:sz w:val="24"/>
          <w:szCs w:val="24"/>
        </w:rPr>
      </w:pPr>
      <w:r>
        <w:rPr>
          <w:rFonts w:ascii="Times New Roman" w:hAnsi="Times New Roman"/>
          <w:sz w:val="24"/>
          <w:szCs w:val="24"/>
        </w:rPr>
        <w:br w:type="page"/>
      </w:r>
      <w:r w:rsidR="00457AC5">
        <w:rPr>
          <w:rFonts w:ascii="Times New Roman" w:hAnsi="Times New Roman"/>
          <w:sz w:val="24"/>
          <w:szCs w:val="24"/>
        </w:rPr>
        <w:lastRenderedPageBreak/>
        <w:t>ВМ может иметь следующие состояния:</w:t>
      </w:r>
    </w:p>
    <w:p w:rsidR="00457AC5" w:rsidRDefault="00457AC5" w:rsidP="00457AC5">
      <w:pPr>
        <w:spacing w:after="0" w:line="240" w:lineRule="auto"/>
        <w:ind w:firstLine="360"/>
        <w:jc w:val="both"/>
        <w:rPr>
          <w:rFonts w:ascii="Times New Roman" w:hAnsi="Times New Roman"/>
          <w:sz w:val="24"/>
          <w:szCs w:val="24"/>
        </w:rPr>
      </w:pPr>
    </w:p>
    <w:tbl>
      <w:tblPr>
        <w:tblW w:w="0" w:type="auto"/>
        <w:jc w:val="center"/>
        <w:tblInd w:w="108" w:type="dxa"/>
        <w:tblLayout w:type="fixed"/>
        <w:tblLook w:val="0000"/>
      </w:tblPr>
      <w:tblGrid>
        <w:gridCol w:w="3662"/>
        <w:gridCol w:w="5694"/>
      </w:tblGrid>
      <w:tr w:rsidR="00457AC5" w:rsidRPr="00457AC5"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B54136" w:rsidRDefault="00457AC5" w:rsidP="00457AC5">
            <w:pPr>
              <w:spacing w:before="40" w:after="40" w:line="240" w:lineRule="auto"/>
              <w:rPr>
                <w:rFonts w:ascii="Times New Roman" w:hAnsi="Times New Roman"/>
                <w:b/>
                <w:sz w:val="24"/>
                <w:szCs w:val="24"/>
                <w:lang w:val="en-US"/>
              </w:rPr>
            </w:pPr>
            <w:r w:rsidRPr="00B54136">
              <w:rPr>
                <w:rFonts w:ascii="Times New Roman" w:hAnsi="Times New Roman"/>
                <w:b/>
                <w:sz w:val="24"/>
                <w:szCs w:val="24"/>
                <w:lang w:val="en-US"/>
              </w:rPr>
              <w:t>«</w:t>
            </w:r>
            <w:r w:rsidRPr="00B54136">
              <w:rPr>
                <w:rFonts w:ascii="Times New Roman" w:hAnsi="Times New Roman"/>
                <w:b/>
                <w:sz w:val="24"/>
                <w:szCs w:val="24"/>
              </w:rPr>
              <w:t>Норма</w:t>
            </w:r>
            <w:r w:rsidRPr="00B54136">
              <w:rPr>
                <w:rFonts w:ascii="Times New Roman" w:hAnsi="Times New Roman"/>
                <w:b/>
                <w:sz w:val="24"/>
                <w:szCs w:val="24"/>
                <w:lang w:val="en-US"/>
              </w:rPr>
              <w:t xml:space="preserve">» </w:t>
            </w:r>
          </w:p>
          <w:p w:rsidR="00457AC5" w:rsidRPr="00B54136" w:rsidRDefault="00457AC5" w:rsidP="00457AC5">
            <w:pPr>
              <w:spacing w:before="40" w:after="40" w:line="240" w:lineRule="auto"/>
              <w:rPr>
                <w:rFonts w:ascii="Times New Roman" w:hAnsi="Times New Roman"/>
                <w:b/>
                <w:sz w:val="24"/>
                <w:szCs w:val="24"/>
                <w:lang w:val="en-US"/>
              </w:rPr>
            </w:pPr>
            <w:r>
              <w:rPr>
                <w:rFonts w:ascii="Times New Roman" w:hAnsi="Times New Roman"/>
                <w:sz w:val="24"/>
                <w:szCs w:val="24"/>
                <w:lang w:val="en-US"/>
              </w:rPr>
              <w:t>(«Normal ($VER) work mode »)</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 xml:space="preserve">ВМ доступен по протоколу </w:t>
            </w:r>
            <w:r>
              <w:rPr>
                <w:rFonts w:ascii="Times New Roman" w:hAnsi="Times New Roman"/>
                <w:sz w:val="24"/>
                <w:szCs w:val="24"/>
                <w:lang w:val="en-US"/>
              </w:rPr>
              <w:t>SNMP</w:t>
            </w:r>
            <w:r>
              <w:rPr>
                <w:rFonts w:ascii="Times New Roman" w:hAnsi="Times New Roman"/>
                <w:sz w:val="24"/>
                <w:szCs w:val="24"/>
              </w:rPr>
              <w:t xml:space="preserve"> и отвечает на запросы. А если точнее, то на запрос от СТКУ ВМ возвращает значение версии ПО в правильном формате. Например, «</w:t>
            </w:r>
            <w:r>
              <w:rPr>
                <w:rFonts w:ascii="Times New Roman" w:hAnsi="Times New Roman"/>
                <w:sz w:val="24"/>
                <w:szCs w:val="24"/>
                <w:lang w:val="en-US"/>
              </w:rPr>
              <w:t>Normal</w:t>
            </w:r>
            <w:r>
              <w:rPr>
                <w:rFonts w:ascii="Times New Roman" w:hAnsi="Times New Roman"/>
                <w:sz w:val="24"/>
                <w:szCs w:val="24"/>
              </w:rPr>
              <w:t xml:space="preserve"> (</w:t>
            </w:r>
            <w:r>
              <w:rPr>
                <w:rFonts w:ascii="Times New Roman" w:hAnsi="Times New Roman"/>
                <w:sz w:val="24"/>
                <w:szCs w:val="24"/>
                <w:lang w:val="en-US"/>
              </w:rPr>
              <w:t>R</w:t>
            </w:r>
            <w:r>
              <w:rPr>
                <w:rFonts w:ascii="Times New Roman" w:hAnsi="Times New Roman"/>
                <w:sz w:val="24"/>
                <w:szCs w:val="24"/>
              </w:rPr>
              <w:t xml:space="preserve">2033) </w:t>
            </w:r>
            <w:r>
              <w:rPr>
                <w:rFonts w:ascii="Times New Roman" w:hAnsi="Times New Roman"/>
                <w:sz w:val="24"/>
                <w:szCs w:val="24"/>
                <w:lang w:val="en-US"/>
              </w:rPr>
              <w:t>work</w:t>
            </w:r>
            <w:r>
              <w:rPr>
                <w:rFonts w:ascii="Times New Roman" w:hAnsi="Times New Roman"/>
                <w:sz w:val="24"/>
                <w:szCs w:val="24"/>
              </w:rPr>
              <w:t xml:space="preserve"> </w:t>
            </w:r>
            <w:r>
              <w:rPr>
                <w:rFonts w:ascii="Times New Roman" w:hAnsi="Times New Roman"/>
                <w:sz w:val="24"/>
                <w:szCs w:val="24"/>
                <w:lang w:val="en-US"/>
              </w:rPr>
              <w:t>mode</w:t>
            </w:r>
            <w:r>
              <w:rPr>
                <w:rFonts w:ascii="Times New Roman" w:hAnsi="Times New Roman"/>
                <w:sz w:val="24"/>
                <w:szCs w:val="24"/>
              </w:rPr>
              <w:t>». В русскоязычном варианте версия ПО не отображается.</w:t>
            </w:r>
          </w:p>
        </w:tc>
      </w:tr>
      <w:tr w:rsidR="00457AC5" w:rsidRPr="00B5413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B54136" w:rsidRDefault="00457AC5" w:rsidP="00457AC5">
            <w:pPr>
              <w:spacing w:before="40" w:after="40" w:line="240" w:lineRule="auto"/>
              <w:rPr>
                <w:rFonts w:ascii="Times New Roman" w:hAnsi="Times New Roman"/>
                <w:b/>
                <w:sz w:val="24"/>
                <w:szCs w:val="24"/>
                <w:lang w:val="en-US"/>
              </w:rPr>
            </w:pPr>
            <w:r w:rsidRPr="00B54136">
              <w:rPr>
                <w:rFonts w:ascii="Times New Roman" w:hAnsi="Times New Roman"/>
                <w:b/>
                <w:sz w:val="24"/>
                <w:szCs w:val="24"/>
                <w:lang w:val="en-US"/>
              </w:rPr>
              <w:t>«</w:t>
            </w:r>
            <w:r w:rsidRPr="00B54136">
              <w:rPr>
                <w:rFonts w:ascii="Times New Roman" w:hAnsi="Times New Roman"/>
                <w:b/>
                <w:sz w:val="24"/>
                <w:szCs w:val="24"/>
              </w:rPr>
              <w:t>Недоступен</w:t>
            </w:r>
            <w:r w:rsidRPr="00B54136">
              <w:rPr>
                <w:rFonts w:ascii="Times New Roman" w:hAnsi="Times New Roman"/>
                <w:b/>
                <w:sz w:val="24"/>
                <w:szCs w:val="24"/>
                <w:lang w:val="en-US"/>
              </w:rPr>
              <w:t xml:space="preserve">» </w:t>
            </w:r>
          </w:p>
          <w:p w:rsidR="00457AC5" w:rsidRPr="008704F1" w:rsidRDefault="00457AC5" w:rsidP="00457AC5">
            <w:pPr>
              <w:spacing w:before="40" w:after="40" w:line="240" w:lineRule="auto"/>
              <w:rPr>
                <w:rFonts w:ascii="Times New Roman" w:hAnsi="Times New Roman"/>
                <w:b/>
                <w:sz w:val="24"/>
                <w:szCs w:val="24"/>
                <w:lang w:val="en-US"/>
              </w:rPr>
            </w:pPr>
            <w:r w:rsidRPr="00B54136">
              <w:rPr>
                <w:rFonts w:ascii="Times New Roman" w:hAnsi="Times New Roman"/>
                <w:sz w:val="24"/>
                <w:szCs w:val="24"/>
                <w:lang w:val="en-US"/>
              </w:rPr>
              <w:t>(«</w:t>
            </w:r>
            <w:r>
              <w:rPr>
                <w:rFonts w:ascii="Times New Roman" w:hAnsi="Times New Roman"/>
                <w:sz w:val="24"/>
                <w:szCs w:val="24"/>
                <w:lang w:val="en-US"/>
              </w:rPr>
              <w:t>Firmware not available</w:t>
            </w:r>
            <w:r w:rsidRPr="00B54136">
              <w:rPr>
                <w:rFonts w:ascii="Times New Roman" w:hAnsi="Times New Roman"/>
                <w:sz w:val="24"/>
                <w:szCs w:val="24"/>
                <w:lang w:val="en-US"/>
              </w:rPr>
              <w:t xml:space="preserve"> »)</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B54136" w:rsidRDefault="00457AC5" w:rsidP="00457AC5">
            <w:pPr>
              <w:spacing w:after="0" w:line="240" w:lineRule="auto"/>
              <w:jc w:val="both"/>
              <w:rPr>
                <w:rFonts w:ascii="Times New Roman" w:hAnsi="Times New Roman"/>
                <w:sz w:val="24"/>
                <w:szCs w:val="24"/>
              </w:rPr>
            </w:pPr>
            <w:r>
              <w:rPr>
                <w:rFonts w:ascii="Times New Roman" w:hAnsi="Times New Roman"/>
                <w:sz w:val="24"/>
                <w:szCs w:val="24"/>
              </w:rPr>
              <w:t xml:space="preserve">ВМ недоступен по протоколу </w:t>
            </w:r>
            <w:r>
              <w:rPr>
                <w:rFonts w:ascii="Times New Roman" w:hAnsi="Times New Roman"/>
                <w:sz w:val="24"/>
                <w:szCs w:val="24"/>
                <w:lang w:val="en-US"/>
              </w:rPr>
              <w:t>SNMP</w:t>
            </w:r>
            <w:r>
              <w:rPr>
                <w:rFonts w:ascii="Times New Roman" w:hAnsi="Times New Roman"/>
                <w:sz w:val="24"/>
                <w:szCs w:val="24"/>
              </w:rPr>
              <w:t>.</w:t>
            </w:r>
          </w:p>
        </w:tc>
      </w:tr>
    </w:tbl>
    <w:p w:rsidR="00457AC5" w:rsidRPr="00B54136" w:rsidRDefault="00457AC5" w:rsidP="00457AC5">
      <w:pPr>
        <w:spacing w:after="0" w:line="240" w:lineRule="auto"/>
        <w:ind w:firstLine="360"/>
        <w:jc w:val="both"/>
        <w:rPr>
          <w:rFonts w:ascii="Times New Roman" w:hAnsi="Times New Roman"/>
          <w:sz w:val="24"/>
          <w:szCs w:val="24"/>
        </w:rPr>
      </w:pP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Плата может иметь состояния:</w:t>
      </w:r>
    </w:p>
    <w:p w:rsidR="00457AC5" w:rsidRDefault="00457AC5" w:rsidP="00457AC5">
      <w:pPr>
        <w:spacing w:after="0" w:line="240" w:lineRule="auto"/>
        <w:ind w:firstLine="284"/>
        <w:jc w:val="both"/>
        <w:rPr>
          <w:rFonts w:ascii="Times New Roman" w:hAnsi="Times New Roman"/>
          <w:sz w:val="24"/>
          <w:szCs w:val="24"/>
        </w:rPr>
      </w:pPr>
    </w:p>
    <w:tbl>
      <w:tblPr>
        <w:tblW w:w="0" w:type="auto"/>
        <w:jc w:val="center"/>
        <w:tblInd w:w="108" w:type="dxa"/>
        <w:tblLayout w:type="fixed"/>
        <w:tblLook w:val="0000"/>
      </w:tblPr>
      <w:tblGrid>
        <w:gridCol w:w="3662"/>
        <w:gridCol w:w="5694"/>
      </w:tblGrid>
      <w:tr w:rsidR="00457AC5" w:rsidRPr="00B5413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8704F1" w:rsidRDefault="00457AC5" w:rsidP="00457AC5">
            <w:pPr>
              <w:spacing w:before="40" w:after="40" w:line="240" w:lineRule="auto"/>
              <w:rPr>
                <w:rFonts w:ascii="Times New Roman" w:hAnsi="Times New Roman"/>
                <w:b/>
                <w:sz w:val="24"/>
                <w:szCs w:val="24"/>
                <w:lang w:val="en-US"/>
              </w:rPr>
            </w:pPr>
            <w:r w:rsidRPr="00AC2674">
              <w:rPr>
                <w:rFonts w:ascii="Times New Roman" w:hAnsi="Times New Roman"/>
                <w:b/>
                <w:sz w:val="24"/>
                <w:szCs w:val="24"/>
              </w:rPr>
              <w:t>«Нет»</w:t>
            </w:r>
            <w:r>
              <w:rPr>
                <w:rFonts w:ascii="Times New Roman" w:hAnsi="Times New Roman"/>
                <w:sz w:val="24"/>
                <w:szCs w:val="24"/>
              </w:rPr>
              <w:t xml:space="preserve"> («</w:t>
            </w:r>
            <w:r>
              <w:rPr>
                <w:rFonts w:ascii="Times New Roman" w:hAnsi="Times New Roman"/>
                <w:sz w:val="24"/>
                <w:szCs w:val="24"/>
                <w:lang w:val="en-US"/>
              </w:rPr>
              <w:t>None</w:t>
            </w:r>
            <w:r>
              <w:rPr>
                <w:rFonts w:ascii="Times New Roman" w:hAnsi="Times New Roman"/>
                <w:sz w:val="24"/>
                <w:szCs w:val="24"/>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B54136" w:rsidRDefault="00457AC5" w:rsidP="00457AC5">
            <w:pPr>
              <w:spacing w:after="0" w:line="240" w:lineRule="auto"/>
              <w:jc w:val="both"/>
              <w:rPr>
                <w:rFonts w:ascii="Times New Roman" w:hAnsi="Times New Roman"/>
                <w:sz w:val="24"/>
                <w:szCs w:val="24"/>
              </w:rPr>
            </w:pPr>
            <w:r>
              <w:rPr>
                <w:rFonts w:ascii="Times New Roman" w:hAnsi="Times New Roman"/>
                <w:sz w:val="24"/>
                <w:szCs w:val="24"/>
              </w:rPr>
              <w:t>Плата не найдена в системе и конфигурации блока.</w:t>
            </w:r>
          </w:p>
        </w:tc>
      </w:tr>
      <w:tr w:rsidR="00457AC5" w:rsidRPr="00AC2674"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AC2674" w:rsidRDefault="00457AC5" w:rsidP="00457AC5">
            <w:pPr>
              <w:spacing w:before="40" w:after="40" w:line="240" w:lineRule="auto"/>
              <w:rPr>
                <w:rFonts w:ascii="Times New Roman" w:hAnsi="Times New Roman"/>
                <w:b/>
                <w:sz w:val="24"/>
                <w:szCs w:val="24"/>
                <w:lang w:val="en-US"/>
              </w:rPr>
            </w:pPr>
            <w:r w:rsidRPr="00C61754">
              <w:rPr>
                <w:rFonts w:ascii="Times New Roman" w:hAnsi="Times New Roman"/>
                <w:b/>
                <w:sz w:val="24"/>
                <w:szCs w:val="24"/>
                <w:lang w:val="en-US"/>
              </w:rPr>
              <w:t>«</w:t>
            </w:r>
            <w:r w:rsidRPr="00C61754">
              <w:rPr>
                <w:rFonts w:ascii="Times New Roman" w:hAnsi="Times New Roman"/>
                <w:b/>
                <w:sz w:val="24"/>
                <w:szCs w:val="24"/>
              </w:rPr>
              <w:t>В</w:t>
            </w:r>
            <w:r w:rsidRPr="00C61754">
              <w:rPr>
                <w:rFonts w:ascii="Times New Roman" w:hAnsi="Times New Roman"/>
                <w:b/>
                <w:sz w:val="24"/>
                <w:szCs w:val="24"/>
                <w:lang w:val="en-US"/>
              </w:rPr>
              <w:t xml:space="preserve"> </w:t>
            </w:r>
            <w:r w:rsidRPr="00C61754">
              <w:rPr>
                <w:rFonts w:ascii="Times New Roman" w:hAnsi="Times New Roman"/>
                <w:b/>
                <w:sz w:val="24"/>
                <w:szCs w:val="24"/>
              </w:rPr>
              <w:t>ожидании</w:t>
            </w:r>
            <w:r w:rsidRPr="00C61754">
              <w:rPr>
                <w:rFonts w:ascii="Times New Roman" w:hAnsi="Times New Roman"/>
                <w:b/>
                <w:sz w:val="24"/>
                <w:szCs w:val="24"/>
                <w:lang w:val="en-US"/>
              </w:rPr>
              <w:t xml:space="preserve"> </w:t>
            </w:r>
            <w:r w:rsidRPr="00C61754">
              <w:rPr>
                <w:rFonts w:ascii="Times New Roman" w:hAnsi="Times New Roman"/>
                <w:b/>
                <w:sz w:val="24"/>
                <w:szCs w:val="24"/>
              </w:rPr>
              <w:t>ресурсов</w:t>
            </w:r>
            <w:r w:rsidRPr="00C61754">
              <w:rPr>
                <w:rFonts w:ascii="Times New Roman" w:hAnsi="Times New Roman"/>
                <w:b/>
                <w:sz w:val="24"/>
                <w:szCs w:val="24"/>
                <w:lang w:val="en-US"/>
              </w:rPr>
              <w:t xml:space="preserve"> ($VER)»</w:t>
            </w:r>
            <w:r>
              <w:rPr>
                <w:rFonts w:ascii="Times New Roman" w:hAnsi="Times New Roman"/>
                <w:sz w:val="24"/>
                <w:szCs w:val="24"/>
                <w:lang w:val="en-US"/>
              </w:rPr>
              <w:t xml:space="preserve"> («Waiting </w:t>
            </w:r>
            <w:r w:rsidRPr="00C61754">
              <w:rPr>
                <w:rFonts w:ascii="Times New Roman" w:hAnsi="Times New Roman"/>
                <w:sz w:val="24"/>
                <w:szCs w:val="24"/>
                <w:lang w:val="en-US"/>
              </w:rPr>
              <w:t xml:space="preserve"> </w:t>
            </w:r>
            <w:r>
              <w:rPr>
                <w:rFonts w:ascii="Times New Roman" w:hAnsi="Times New Roman"/>
                <w:sz w:val="24"/>
                <w:szCs w:val="24"/>
                <w:lang w:val="en-US"/>
              </w:rPr>
              <w:t>resources ($VER)»)</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AC2674" w:rsidRDefault="00457AC5" w:rsidP="00457AC5">
            <w:pPr>
              <w:spacing w:after="0" w:line="240" w:lineRule="auto"/>
              <w:jc w:val="both"/>
              <w:rPr>
                <w:rFonts w:ascii="Times New Roman" w:hAnsi="Times New Roman"/>
                <w:sz w:val="24"/>
                <w:szCs w:val="24"/>
                <w:lang w:val="en-US"/>
              </w:rPr>
            </w:pPr>
            <w:r>
              <w:rPr>
                <w:rFonts w:ascii="Times New Roman" w:hAnsi="Times New Roman"/>
                <w:sz w:val="24"/>
                <w:szCs w:val="24"/>
              </w:rPr>
              <w:t>В этом состоянии ожидается занятие ресурсов шины для работы с платой АК. После потери связи ВМ с платой по какой-либо причине, плата всегда переходит в это состояние. Она находится в этом состоянии до занятия шины.</w:t>
            </w:r>
          </w:p>
        </w:tc>
      </w:tr>
      <w:tr w:rsidR="00457AC5" w:rsidRPr="00C61754"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C61754" w:rsidRDefault="00457AC5" w:rsidP="00457AC5">
            <w:pPr>
              <w:spacing w:before="40" w:after="40" w:line="240" w:lineRule="auto"/>
              <w:rPr>
                <w:rFonts w:ascii="Times New Roman" w:hAnsi="Times New Roman"/>
                <w:b/>
                <w:sz w:val="24"/>
                <w:szCs w:val="24"/>
              </w:rPr>
            </w:pPr>
            <w:r w:rsidRPr="00C61754">
              <w:rPr>
                <w:rFonts w:ascii="Times New Roman" w:hAnsi="Times New Roman"/>
                <w:b/>
                <w:sz w:val="24"/>
                <w:szCs w:val="24"/>
              </w:rPr>
              <w:t>«В ожидании платы ($</w:t>
            </w:r>
            <w:r w:rsidRPr="00C61754">
              <w:rPr>
                <w:rFonts w:ascii="Times New Roman" w:hAnsi="Times New Roman"/>
                <w:b/>
                <w:sz w:val="24"/>
                <w:szCs w:val="24"/>
                <w:lang w:val="en-US"/>
              </w:rPr>
              <w:t>VER</w:t>
            </w:r>
            <w:r w:rsidRPr="00C61754">
              <w:rPr>
                <w:rFonts w:ascii="Times New Roman" w:hAnsi="Times New Roman"/>
                <w:b/>
                <w:sz w:val="24"/>
                <w:szCs w:val="24"/>
              </w:rPr>
              <w:t>)»</w:t>
            </w:r>
            <w:r w:rsidRPr="00E841CC">
              <w:rPr>
                <w:rFonts w:ascii="Times New Roman" w:hAnsi="Times New Roman"/>
                <w:sz w:val="24"/>
                <w:szCs w:val="24"/>
              </w:rPr>
              <w:t xml:space="preserve"> («</w:t>
            </w:r>
            <w:r>
              <w:rPr>
                <w:rFonts w:ascii="Times New Roman" w:hAnsi="Times New Roman"/>
                <w:sz w:val="24"/>
                <w:szCs w:val="24"/>
                <w:lang w:val="en-US"/>
              </w:rPr>
              <w:t>Waiting board ($VER)</w:t>
            </w:r>
            <w:r w:rsidRPr="00E841CC">
              <w:rPr>
                <w:rFonts w:ascii="Times New Roman" w:hAnsi="Times New Roman"/>
                <w:sz w:val="24"/>
                <w:szCs w:val="24"/>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C61754" w:rsidRDefault="00457AC5" w:rsidP="00457AC5">
            <w:pPr>
              <w:spacing w:after="0" w:line="240" w:lineRule="auto"/>
              <w:jc w:val="both"/>
              <w:rPr>
                <w:rFonts w:ascii="Times New Roman" w:hAnsi="Times New Roman"/>
                <w:sz w:val="24"/>
                <w:szCs w:val="24"/>
              </w:rPr>
            </w:pPr>
            <w:r>
              <w:rPr>
                <w:rFonts w:ascii="Times New Roman" w:hAnsi="Times New Roman"/>
                <w:sz w:val="24"/>
                <w:szCs w:val="24"/>
              </w:rPr>
              <w:t xml:space="preserve">Связь с платой еще не установлена и ожидается ответ на запрос версии платы. Как только ответ с версией будет получен, считается, что связь установлена и плата переходит в состояние «Готов». Так как это промежуточное состояние, в котором плата находится в течение очень малого времени, </w:t>
            </w:r>
            <w:r w:rsidRPr="003F1DCF">
              <w:rPr>
                <w:rFonts w:ascii="Times New Roman" w:hAnsi="Times New Roman"/>
                <w:sz w:val="24"/>
                <w:szCs w:val="24"/>
              </w:rPr>
              <w:t>Т</w:t>
            </w:r>
            <w:r>
              <w:rPr>
                <w:rFonts w:ascii="Times New Roman" w:hAnsi="Times New Roman"/>
                <w:sz w:val="24"/>
                <w:szCs w:val="24"/>
                <w:lang w:val="en-US"/>
              </w:rPr>
              <w:t>T</w:t>
            </w:r>
            <w:r w:rsidRPr="003F1DCF">
              <w:rPr>
                <w:rFonts w:ascii="Times New Roman" w:hAnsi="Times New Roman"/>
                <w:sz w:val="24"/>
                <w:szCs w:val="24"/>
              </w:rPr>
              <w:t>КУ о нем не оповещается в</w:t>
            </w:r>
            <w:r>
              <w:rPr>
                <w:rFonts w:ascii="Times New Roman" w:hAnsi="Times New Roman"/>
                <w:sz w:val="24"/>
                <w:szCs w:val="24"/>
              </w:rPr>
              <w:t xml:space="preserve"> текущей реализации.</w:t>
            </w:r>
          </w:p>
        </w:tc>
      </w:tr>
      <w:tr w:rsidR="00457AC5" w:rsidRPr="00C61754"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2E0500" w:rsidRDefault="00457AC5" w:rsidP="00457AC5">
            <w:pPr>
              <w:spacing w:before="40" w:after="40" w:line="240" w:lineRule="auto"/>
              <w:rPr>
                <w:rFonts w:ascii="Times New Roman" w:hAnsi="Times New Roman"/>
                <w:b/>
                <w:sz w:val="24"/>
                <w:szCs w:val="24"/>
                <w:lang w:val="en-US"/>
              </w:rPr>
            </w:pPr>
            <w:r w:rsidRPr="002E0500">
              <w:rPr>
                <w:rFonts w:ascii="Times New Roman" w:hAnsi="Times New Roman"/>
                <w:b/>
                <w:sz w:val="24"/>
                <w:szCs w:val="24"/>
              </w:rPr>
              <w:t>«Готов ($</w:t>
            </w:r>
            <w:r w:rsidRPr="002E0500">
              <w:rPr>
                <w:rFonts w:ascii="Times New Roman" w:hAnsi="Times New Roman"/>
                <w:b/>
                <w:sz w:val="24"/>
                <w:szCs w:val="24"/>
                <w:lang w:val="en-US"/>
              </w:rPr>
              <w:t>VER</w:t>
            </w:r>
            <w:r w:rsidRPr="002E0500">
              <w:rPr>
                <w:rFonts w:ascii="Times New Roman" w:hAnsi="Times New Roman"/>
                <w:b/>
                <w:sz w:val="24"/>
                <w:szCs w:val="24"/>
              </w:rPr>
              <w:t xml:space="preserve">)» </w:t>
            </w:r>
          </w:p>
          <w:p w:rsidR="00457AC5" w:rsidRPr="00C61754" w:rsidRDefault="00457AC5" w:rsidP="00457AC5">
            <w:pPr>
              <w:spacing w:before="40" w:after="40" w:line="240" w:lineRule="auto"/>
              <w:rPr>
                <w:rFonts w:ascii="Times New Roman" w:hAnsi="Times New Roman"/>
                <w:b/>
                <w:sz w:val="24"/>
                <w:szCs w:val="24"/>
                <w:lang w:val="en-US"/>
              </w:rPr>
            </w:pPr>
            <w:r w:rsidRPr="00E841CC">
              <w:rPr>
                <w:rFonts w:ascii="Times New Roman" w:hAnsi="Times New Roman"/>
                <w:sz w:val="24"/>
                <w:szCs w:val="24"/>
              </w:rPr>
              <w:t>(</w:t>
            </w:r>
            <w:r>
              <w:rPr>
                <w:rFonts w:ascii="Times New Roman" w:hAnsi="Times New Roman"/>
                <w:sz w:val="24"/>
                <w:szCs w:val="24"/>
              </w:rPr>
              <w:t>«</w:t>
            </w:r>
            <w:r>
              <w:rPr>
                <w:rFonts w:ascii="Times New Roman" w:hAnsi="Times New Roman"/>
                <w:sz w:val="24"/>
                <w:szCs w:val="24"/>
                <w:lang w:val="en-US"/>
              </w:rPr>
              <w:t>Ready ($VER)</w:t>
            </w:r>
            <w:r>
              <w:rPr>
                <w:rFonts w:ascii="Times New Roman" w:hAnsi="Times New Roman"/>
                <w:sz w:val="24"/>
                <w:szCs w:val="24"/>
              </w:rPr>
              <w:t>»</w:t>
            </w:r>
            <w:r w:rsidRPr="00E841CC">
              <w:rPr>
                <w:rFonts w:ascii="Times New Roman" w:hAnsi="Times New Roman"/>
                <w:sz w:val="24"/>
                <w:szCs w:val="24"/>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C61754" w:rsidRDefault="00457AC5" w:rsidP="00457AC5">
            <w:pPr>
              <w:spacing w:after="0" w:line="240" w:lineRule="auto"/>
              <w:jc w:val="both"/>
              <w:rPr>
                <w:rFonts w:ascii="Times New Roman" w:hAnsi="Times New Roman"/>
                <w:sz w:val="24"/>
                <w:szCs w:val="24"/>
              </w:rPr>
            </w:pPr>
            <w:r>
              <w:rPr>
                <w:rFonts w:ascii="Times New Roman" w:hAnsi="Times New Roman"/>
                <w:sz w:val="24"/>
                <w:szCs w:val="24"/>
              </w:rPr>
              <w:t>Связь между ВМ и платой успешно установлена, конфигурация применена, плата работает в штатном режиме.</w:t>
            </w:r>
            <w:r w:rsidRPr="00C61754">
              <w:rPr>
                <w:rFonts w:ascii="Times New Roman" w:hAnsi="Times New Roman"/>
                <w:sz w:val="24"/>
                <w:szCs w:val="24"/>
              </w:rPr>
              <w:t xml:space="preserve"> </w:t>
            </w:r>
            <w:r>
              <w:rPr>
                <w:rFonts w:ascii="Times New Roman" w:hAnsi="Times New Roman"/>
                <w:sz w:val="24"/>
                <w:szCs w:val="24"/>
              </w:rPr>
              <w:t>Где $</w:t>
            </w:r>
            <w:r>
              <w:rPr>
                <w:rFonts w:ascii="Times New Roman" w:hAnsi="Times New Roman"/>
                <w:sz w:val="24"/>
                <w:szCs w:val="24"/>
                <w:lang w:val="en-US"/>
              </w:rPr>
              <w:t>VER</w:t>
            </w:r>
            <w:r>
              <w:rPr>
                <w:rFonts w:ascii="Times New Roman" w:hAnsi="Times New Roman"/>
                <w:sz w:val="24"/>
                <w:szCs w:val="24"/>
              </w:rPr>
              <w:t xml:space="preserve"> - это версия ПО Платы. Например, «Готов (</w:t>
            </w:r>
            <w:r>
              <w:rPr>
                <w:rFonts w:ascii="Times New Roman" w:hAnsi="Times New Roman"/>
                <w:sz w:val="24"/>
                <w:szCs w:val="24"/>
                <w:lang w:val="en-US"/>
              </w:rPr>
              <w:t>B</w:t>
            </w:r>
            <w:r w:rsidRPr="00E841CC">
              <w:rPr>
                <w:rFonts w:ascii="Times New Roman" w:hAnsi="Times New Roman"/>
                <w:sz w:val="24"/>
                <w:szCs w:val="24"/>
              </w:rPr>
              <w:t>1.83</w:t>
            </w:r>
            <w:r>
              <w:rPr>
                <w:rFonts w:ascii="Times New Roman" w:hAnsi="Times New Roman"/>
                <w:sz w:val="24"/>
                <w:szCs w:val="24"/>
              </w:rPr>
              <w:t>)». Версия считывается с платы при первой установке связи между платой и ВМ.</w:t>
            </w:r>
            <w:r w:rsidRPr="00C61754">
              <w:rPr>
                <w:rFonts w:ascii="Times New Roman" w:hAnsi="Times New Roman"/>
                <w:sz w:val="24"/>
                <w:szCs w:val="24"/>
              </w:rPr>
              <w:t xml:space="preserve"> </w:t>
            </w:r>
          </w:p>
        </w:tc>
      </w:tr>
    </w:tbl>
    <w:p w:rsidR="00457AC5" w:rsidRDefault="00457AC5" w:rsidP="00457AC5">
      <w:pPr>
        <w:spacing w:after="0" w:line="240" w:lineRule="auto"/>
        <w:ind w:left="720"/>
        <w:jc w:val="both"/>
        <w:rPr>
          <w:rFonts w:ascii="Times New Roman" w:hAnsi="Times New Roman"/>
          <w:sz w:val="24"/>
          <w:szCs w:val="24"/>
        </w:rPr>
      </w:pPr>
    </w:p>
    <w:p w:rsidR="00457AC5" w:rsidRDefault="0053456A" w:rsidP="00457AC5">
      <w:pPr>
        <w:spacing w:after="0" w:line="240" w:lineRule="auto"/>
        <w:ind w:firstLine="284"/>
        <w:jc w:val="both"/>
        <w:rPr>
          <w:rFonts w:ascii="Times New Roman" w:hAnsi="Times New Roman"/>
          <w:sz w:val="24"/>
          <w:szCs w:val="24"/>
        </w:rPr>
      </w:pPr>
      <w:r>
        <w:rPr>
          <w:rFonts w:ascii="Times New Roman" w:hAnsi="Times New Roman"/>
          <w:sz w:val="24"/>
          <w:szCs w:val="24"/>
        </w:rPr>
        <w:t xml:space="preserve">Аварийный телефон </w:t>
      </w:r>
      <w:r w:rsidR="00457AC5">
        <w:rPr>
          <w:rFonts w:ascii="Times New Roman" w:hAnsi="Times New Roman"/>
          <w:sz w:val="24"/>
          <w:szCs w:val="24"/>
        </w:rPr>
        <w:t>может иметь состояния:</w:t>
      </w:r>
    </w:p>
    <w:p w:rsidR="00457AC5" w:rsidRDefault="00457AC5" w:rsidP="00457AC5">
      <w:pPr>
        <w:spacing w:after="0" w:line="240" w:lineRule="auto"/>
        <w:ind w:firstLine="284"/>
        <w:jc w:val="both"/>
        <w:rPr>
          <w:rFonts w:ascii="Times New Roman" w:hAnsi="Times New Roman"/>
          <w:sz w:val="24"/>
          <w:szCs w:val="24"/>
        </w:rPr>
      </w:pPr>
    </w:p>
    <w:tbl>
      <w:tblPr>
        <w:tblW w:w="0" w:type="auto"/>
        <w:jc w:val="center"/>
        <w:tblLayout w:type="fixed"/>
        <w:tblLook w:val="0000"/>
      </w:tblPr>
      <w:tblGrid>
        <w:gridCol w:w="3662"/>
        <w:gridCol w:w="5694"/>
      </w:tblGrid>
      <w:tr w:rsidR="00457AC5" w:rsidRPr="00B5413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8704F1" w:rsidRDefault="00457AC5" w:rsidP="00457AC5">
            <w:pPr>
              <w:spacing w:before="40" w:after="40" w:line="240" w:lineRule="auto"/>
              <w:rPr>
                <w:rFonts w:ascii="Times New Roman" w:hAnsi="Times New Roman"/>
                <w:b/>
                <w:sz w:val="24"/>
                <w:szCs w:val="24"/>
                <w:lang w:val="en-US"/>
              </w:rPr>
            </w:pPr>
            <w:r w:rsidRPr="004454C9">
              <w:rPr>
                <w:rFonts w:ascii="Times New Roman" w:hAnsi="Times New Roman"/>
                <w:b/>
                <w:sz w:val="24"/>
                <w:szCs w:val="24"/>
              </w:rPr>
              <w:t>«Нет»</w:t>
            </w:r>
            <w:r>
              <w:rPr>
                <w:rFonts w:ascii="Times New Roman" w:hAnsi="Times New Roman"/>
                <w:sz w:val="24"/>
                <w:szCs w:val="24"/>
              </w:rPr>
              <w:t xml:space="preserve"> («</w:t>
            </w:r>
            <w:r>
              <w:rPr>
                <w:rFonts w:ascii="Times New Roman" w:hAnsi="Times New Roman"/>
                <w:sz w:val="24"/>
                <w:szCs w:val="24"/>
                <w:lang w:val="en-US"/>
              </w:rPr>
              <w:t>None</w:t>
            </w:r>
            <w:r>
              <w:rPr>
                <w:rFonts w:ascii="Times New Roman" w:hAnsi="Times New Roman"/>
                <w:sz w:val="24"/>
                <w:szCs w:val="24"/>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B54136" w:rsidRDefault="00457AC5" w:rsidP="00457AC5">
            <w:pPr>
              <w:spacing w:after="0" w:line="240" w:lineRule="auto"/>
              <w:jc w:val="both"/>
              <w:rPr>
                <w:rFonts w:ascii="Times New Roman" w:hAnsi="Times New Roman"/>
                <w:sz w:val="24"/>
                <w:szCs w:val="24"/>
              </w:rPr>
            </w:pPr>
            <w:r>
              <w:rPr>
                <w:rFonts w:ascii="Times New Roman" w:hAnsi="Times New Roman"/>
                <w:sz w:val="24"/>
                <w:szCs w:val="24"/>
              </w:rPr>
              <w:t>С телефоном  нет связи и его состояние неизвестно.</w:t>
            </w:r>
          </w:p>
        </w:tc>
      </w:tr>
      <w:tr w:rsidR="00457AC5" w:rsidRPr="00E2039E"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CB2B8A" w:rsidRDefault="00457AC5" w:rsidP="00457AC5">
            <w:pPr>
              <w:spacing w:before="40" w:after="40" w:line="240" w:lineRule="auto"/>
              <w:jc w:val="both"/>
              <w:rPr>
                <w:rFonts w:ascii="Times New Roman" w:hAnsi="Times New Roman"/>
                <w:b/>
                <w:sz w:val="24"/>
                <w:szCs w:val="24"/>
              </w:rPr>
            </w:pPr>
            <w:r w:rsidRPr="00CB2B8A">
              <w:rPr>
                <w:rFonts w:ascii="Times New Roman" w:hAnsi="Times New Roman"/>
                <w:b/>
                <w:sz w:val="24"/>
                <w:szCs w:val="24"/>
              </w:rPr>
              <w:t>«Несконфигурирован (Питание: $</w:t>
            </w:r>
            <w:r w:rsidRPr="00CB2B8A">
              <w:rPr>
                <w:rFonts w:ascii="Times New Roman" w:hAnsi="Times New Roman"/>
                <w:b/>
                <w:sz w:val="24"/>
                <w:szCs w:val="24"/>
                <w:lang w:val="en-US"/>
              </w:rPr>
              <w:t>POWER</w:t>
            </w:r>
            <w:r w:rsidRPr="00CB2B8A">
              <w:rPr>
                <w:rFonts w:ascii="Times New Roman" w:hAnsi="Times New Roman"/>
                <w:b/>
                <w:sz w:val="24"/>
                <w:szCs w:val="24"/>
              </w:rPr>
              <w:t>, Режим: $</w:t>
            </w:r>
            <w:r w:rsidRPr="00CB2B8A">
              <w:rPr>
                <w:rFonts w:ascii="Times New Roman" w:hAnsi="Times New Roman"/>
                <w:b/>
                <w:sz w:val="24"/>
                <w:szCs w:val="24"/>
                <w:lang w:val="en-US"/>
              </w:rPr>
              <w:t>MODE</w:t>
            </w:r>
            <w:r w:rsidRPr="00CB2B8A">
              <w:rPr>
                <w:rFonts w:ascii="Times New Roman" w:hAnsi="Times New Roman"/>
                <w:b/>
                <w:sz w:val="24"/>
                <w:szCs w:val="24"/>
              </w:rPr>
              <w:t>, База: $</w:t>
            </w:r>
            <w:r w:rsidRPr="00CB2B8A">
              <w:rPr>
                <w:rFonts w:ascii="Times New Roman" w:hAnsi="Times New Roman"/>
                <w:b/>
                <w:sz w:val="24"/>
                <w:szCs w:val="24"/>
                <w:lang w:val="en-US"/>
              </w:rPr>
              <w:t>BASE</w:t>
            </w:r>
            <w:r w:rsidRPr="00CB2B8A">
              <w:rPr>
                <w:rFonts w:ascii="Times New Roman" w:hAnsi="Times New Roman"/>
                <w:b/>
                <w:sz w:val="24"/>
                <w:szCs w:val="24"/>
              </w:rPr>
              <w:t>, Трубка: $</w:t>
            </w:r>
            <w:r w:rsidRPr="00CB2B8A">
              <w:rPr>
                <w:rFonts w:ascii="Times New Roman" w:hAnsi="Times New Roman"/>
                <w:b/>
                <w:sz w:val="24"/>
                <w:szCs w:val="24"/>
                <w:lang w:val="en-US"/>
              </w:rPr>
              <w:t>HOOK</w:t>
            </w:r>
            <w:r w:rsidRPr="00CB2B8A">
              <w:rPr>
                <w:rFonts w:ascii="Times New Roman" w:hAnsi="Times New Roman"/>
                <w:b/>
                <w:sz w:val="24"/>
                <w:szCs w:val="24"/>
              </w:rPr>
              <w:t xml:space="preserve">)» </w:t>
            </w:r>
          </w:p>
          <w:p w:rsidR="00457AC5" w:rsidRPr="004454C9" w:rsidRDefault="00457AC5" w:rsidP="00457AC5">
            <w:pPr>
              <w:spacing w:before="40" w:after="40" w:line="240" w:lineRule="auto"/>
              <w:jc w:val="both"/>
              <w:rPr>
                <w:rFonts w:ascii="Times New Roman" w:hAnsi="Times New Roman"/>
                <w:sz w:val="24"/>
                <w:szCs w:val="24"/>
                <w:lang w:val="en-US"/>
              </w:rPr>
            </w:pPr>
            <w:r>
              <w:rPr>
                <w:rFonts w:ascii="Times New Roman" w:hAnsi="Times New Roman"/>
                <w:sz w:val="24"/>
                <w:szCs w:val="24"/>
                <w:lang w:val="en-US"/>
              </w:rPr>
              <w:t>(«Not configured (Power: $POWER, Mode: $MODE, Base: $BASE, Hook: $HOOK)</w:t>
            </w:r>
            <w:r w:rsidRPr="00CB2B8A">
              <w:rPr>
                <w:rFonts w:ascii="Times New Roman" w:hAnsi="Times New Roman"/>
                <w:sz w:val="24"/>
                <w:szCs w:val="24"/>
                <w:lang w:val="en-US"/>
              </w:rPr>
              <w:t>»</w:t>
            </w:r>
            <w:r>
              <w:rPr>
                <w:rFonts w:ascii="Times New Roman" w:hAnsi="Times New Roman"/>
                <w:sz w:val="24"/>
                <w:szCs w:val="24"/>
                <w:lang w:val="en-US"/>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E841CC" w:rsidRDefault="00457AC5" w:rsidP="00457AC5">
            <w:pPr>
              <w:spacing w:after="0" w:line="240" w:lineRule="auto"/>
              <w:jc w:val="both"/>
              <w:rPr>
                <w:rFonts w:ascii="Times New Roman" w:hAnsi="Times New Roman"/>
                <w:sz w:val="24"/>
                <w:szCs w:val="24"/>
              </w:rPr>
            </w:pPr>
            <w:r>
              <w:rPr>
                <w:rFonts w:ascii="Times New Roman" w:hAnsi="Times New Roman"/>
                <w:sz w:val="24"/>
                <w:szCs w:val="24"/>
                <w:shd w:val="clear" w:color="auto" w:fill="FFFFFF"/>
              </w:rPr>
              <w:t>Связь с телефоном возобновлена, но конфигурация еще не применена. Так как это промежуточное состояние, в котором телефон находится в течение очень короткого времени, ТТКУ о нем не оповещается в текущей реализации.</w:t>
            </w:r>
          </w:p>
          <w:p w:rsidR="00457AC5" w:rsidRPr="00E2039E" w:rsidRDefault="00457AC5" w:rsidP="00457AC5">
            <w:pPr>
              <w:spacing w:after="0" w:line="240" w:lineRule="auto"/>
              <w:jc w:val="both"/>
              <w:rPr>
                <w:rFonts w:ascii="Times New Roman" w:hAnsi="Times New Roman"/>
                <w:sz w:val="24"/>
                <w:szCs w:val="24"/>
              </w:rPr>
            </w:pPr>
          </w:p>
        </w:tc>
      </w:tr>
      <w:tr w:rsidR="00457AC5" w:rsidRPr="00CB2B8A"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457AC5" w:rsidRDefault="00457AC5" w:rsidP="00457AC5">
            <w:pPr>
              <w:spacing w:before="40" w:after="40" w:line="240" w:lineRule="auto"/>
              <w:jc w:val="both"/>
              <w:rPr>
                <w:rFonts w:ascii="Times New Roman" w:hAnsi="Times New Roman"/>
                <w:sz w:val="24"/>
                <w:szCs w:val="24"/>
              </w:rPr>
            </w:pPr>
            <w:r w:rsidRPr="00457AC5">
              <w:rPr>
                <w:rFonts w:ascii="Times New Roman" w:hAnsi="Times New Roman"/>
                <w:b/>
                <w:sz w:val="24"/>
                <w:szCs w:val="24"/>
              </w:rPr>
              <w:t>«</w:t>
            </w:r>
            <w:r w:rsidRPr="00CB2B8A">
              <w:rPr>
                <w:rFonts w:ascii="Times New Roman" w:hAnsi="Times New Roman"/>
                <w:b/>
                <w:sz w:val="24"/>
                <w:szCs w:val="24"/>
              </w:rPr>
              <w:t>Готов</w:t>
            </w:r>
            <w:r w:rsidRPr="00457AC5">
              <w:rPr>
                <w:rFonts w:ascii="Times New Roman" w:hAnsi="Times New Roman"/>
                <w:b/>
                <w:sz w:val="24"/>
                <w:szCs w:val="24"/>
              </w:rPr>
              <w:t xml:space="preserve"> (</w:t>
            </w:r>
            <w:r w:rsidRPr="00CB2B8A">
              <w:rPr>
                <w:rFonts w:ascii="Times New Roman" w:hAnsi="Times New Roman"/>
                <w:b/>
                <w:sz w:val="24"/>
                <w:szCs w:val="24"/>
              </w:rPr>
              <w:t>Питание</w:t>
            </w:r>
            <w:r w:rsidRPr="00457AC5">
              <w:rPr>
                <w:rFonts w:ascii="Times New Roman" w:hAnsi="Times New Roman"/>
                <w:b/>
                <w:sz w:val="24"/>
                <w:szCs w:val="24"/>
              </w:rPr>
              <w:t>: $</w:t>
            </w:r>
            <w:r w:rsidRPr="00CB2B8A">
              <w:rPr>
                <w:rFonts w:ascii="Times New Roman" w:hAnsi="Times New Roman"/>
                <w:b/>
                <w:sz w:val="24"/>
                <w:szCs w:val="24"/>
                <w:lang w:val="en-US"/>
              </w:rPr>
              <w:t>POWER</w:t>
            </w:r>
            <w:r w:rsidRPr="00457AC5">
              <w:rPr>
                <w:rFonts w:ascii="Times New Roman" w:hAnsi="Times New Roman"/>
                <w:b/>
                <w:sz w:val="24"/>
                <w:szCs w:val="24"/>
              </w:rPr>
              <w:t xml:space="preserve">, </w:t>
            </w:r>
            <w:r w:rsidRPr="00CB2B8A">
              <w:rPr>
                <w:rFonts w:ascii="Times New Roman" w:hAnsi="Times New Roman"/>
                <w:b/>
                <w:sz w:val="24"/>
                <w:szCs w:val="24"/>
              </w:rPr>
              <w:t>Режим</w:t>
            </w:r>
            <w:r w:rsidRPr="00457AC5">
              <w:rPr>
                <w:rFonts w:ascii="Times New Roman" w:hAnsi="Times New Roman"/>
                <w:b/>
                <w:sz w:val="24"/>
                <w:szCs w:val="24"/>
              </w:rPr>
              <w:t>: $</w:t>
            </w:r>
            <w:r w:rsidRPr="00CB2B8A">
              <w:rPr>
                <w:rFonts w:ascii="Times New Roman" w:hAnsi="Times New Roman"/>
                <w:b/>
                <w:sz w:val="24"/>
                <w:szCs w:val="24"/>
                <w:lang w:val="en-US"/>
              </w:rPr>
              <w:t>MODE</w:t>
            </w:r>
            <w:r w:rsidRPr="00457AC5">
              <w:rPr>
                <w:rFonts w:ascii="Times New Roman" w:hAnsi="Times New Roman"/>
                <w:b/>
                <w:sz w:val="24"/>
                <w:szCs w:val="24"/>
              </w:rPr>
              <w:t xml:space="preserve">, </w:t>
            </w:r>
            <w:r w:rsidRPr="00CB2B8A">
              <w:rPr>
                <w:rFonts w:ascii="Times New Roman" w:hAnsi="Times New Roman"/>
                <w:b/>
                <w:sz w:val="24"/>
                <w:szCs w:val="24"/>
              </w:rPr>
              <w:t>База</w:t>
            </w:r>
            <w:r w:rsidRPr="00457AC5">
              <w:rPr>
                <w:rFonts w:ascii="Times New Roman" w:hAnsi="Times New Roman"/>
                <w:b/>
                <w:sz w:val="24"/>
                <w:szCs w:val="24"/>
              </w:rPr>
              <w:t>: $</w:t>
            </w:r>
            <w:r w:rsidRPr="00CB2B8A">
              <w:rPr>
                <w:rFonts w:ascii="Times New Roman" w:hAnsi="Times New Roman"/>
                <w:b/>
                <w:sz w:val="24"/>
                <w:szCs w:val="24"/>
                <w:lang w:val="en-US"/>
              </w:rPr>
              <w:t>BASE</w:t>
            </w:r>
            <w:r w:rsidRPr="00457AC5">
              <w:rPr>
                <w:rFonts w:ascii="Times New Roman" w:hAnsi="Times New Roman"/>
                <w:b/>
                <w:sz w:val="24"/>
                <w:szCs w:val="24"/>
              </w:rPr>
              <w:t xml:space="preserve">, </w:t>
            </w:r>
            <w:r w:rsidRPr="00CB2B8A">
              <w:rPr>
                <w:rFonts w:ascii="Times New Roman" w:hAnsi="Times New Roman"/>
                <w:b/>
                <w:sz w:val="24"/>
                <w:szCs w:val="24"/>
              </w:rPr>
              <w:t>Трубка</w:t>
            </w:r>
            <w:r w:rsidRPr="00457AC5">
              <w:rPr>
                <w:rFonts w:ascii="Times New Roman" w:hAnsi="Times New Roman"/>
                <w:b/>
                <w:sz w:val="24"/>
                <w:szCs w:val="24"/>
              </w:rPr>
              <w:t>: $</w:t>
            </w:r>
            <w:r w:rsidRPr="00CB2B8A">
              <w:rPr>
                <w:rFonts w:ascii="Times New Roman" w:hAnsi="Times New Roman"/>
                <w:b/>
                <w:sz w:val="24"/>
                <w:szCs w:val="24"/>
                <w:lang w:val="en-US"/>
              </w:rPr>
              <w:t>HOOK</w:t>
            </w:r>
            <w:r w:rsidRPr="00457AC5">
              <w:rPr>
                <w:rFonts w:ascii="Times New Roman" w:hAnsi="Times New Roman"/>
                <w:b/>
                <w:sz w:val="24"/>
                <w:szCs w:val="24"/>
              </w:rPr>
              <w:t>)»</w:t>
            </w:r>
            <w:r w:rsidRPr="00457AC5">
              <w:rPr>
                <w:rFonts w:ascii="Times New Roman" w:hAnsi="Times New Roman"/>
                <w:sz w:val="24"/>
                <w:szCs w:val="24"/>
              </w:rPr>
              <w:t xml:space="preserve">  </w:t>
            </w:r>
          </w:p>
          <w:p w:rsidR="00457AC5" w:rsidRPr="00CB2B8A" w:rsidRDefault="00457AC5" w:rsidP="00457AC5">
            <w:pPr>
              <w:spacing w:before="40" w:after="40" w:line="240" w:lineRule="auto"/>
              <w:jc w:val="both"/>
              <w:rPr>
                <w:rFonts w:ascii="Times New Roman" w:hAnsi="Times New Roman"/>
                <w:b/>
                <w:sz w:val="24"/>
                <w:szCs w:val="24"/>
                <w:lang w:val="en-US"/>
              </w:rPr>
            </w:pPr>
            <w:r w:rsidRPr="00CB2B8A">
              <w:rPr>
                <w:rFonts w:ascii="Times New Roman" w:hAnsi="Times New Roman"/>
                <w:sz w:val="24"/>
                <w:szCs w:val="24"/>
                <w:lang w:val="en-US"/>
              </w:rPr>
              <w:t>(</w:t>
            </w:r>
            <w:r>
              <w:rPr>
                <w:rFonts w:ascii="Times New Roman" w:hAnsi="Times New Roman"/>
                <w:sz w:val="24"/>
                <w:szCs w:val="24"/>
                <w:lang w:val="en-US"/>
              </w:rPr>
              <w:t>Ready (Power: $POWER, Mode: $MODE, Base: $BASE, Hook: $HOOK)</w:t>
            </w:r>
            <w:r w:rsidRPr="00CB2B8A">
              <w:rPr>
                <w:rFonts w:ascii="Times New Roman" w:hAnsi="Times New Roman"/>
                <w:sz w:val="24"/>
                <w:szCs w:val="24"/>
                <w:lang w:val="en-US"/>
              </w:rPr>
              <w:t>»</w:t>
            </w:r>
            <w:r>
              <w:rPr>
                <w:rFonts w:ascii="Times New Roman" w:hAnsi="Times New Roman"/>
                <w:sz w:val="24"/>
                <w:szCs w:val="24"/>
                <w:lang w:val="en-US"/>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Pr="00CB2B8A" w:rsidRDefault="00457AC5" w:rsidP="00457AC5">
            <w:pPr>
              <w:shd w:val="clear" w:color="auto" w:fill="FFFFFF"/>
              <w:spacing w:after="0" w:line="240" w:lineRule="auto"/>
              <w:jc w:val="both"/>
              <w:rPr>
                <w:rFonts w:ascii="Times New Roman" w:hAnsi="Times New Roman"/>
                <w:sz w:val="24"/>
                <w:szCs w:val="24"/>
              </w:rPr>
            </w:pPr>
            <w:r>
              <w:rPr>
                <w:rFonts w:ascii="Times New Roman" w:hAnsi="Times New Roman"/>
                <w:sz w:val="24"/>
                <w:szCs w:val="24"/>
                <w:shd w:val="clear" w:color="auto" w:fill="FFFFFF"/>
              </w:rPr>
              <w:t>Телефон</w:t>
            </w:r>
            <w:r w:rsidRPr="00CB2B8A">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сконфигурирован</w:t>
            </w:r>
            <w:r w:rsidRPr="00CB2B8A">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и</w:t>
            </w:r>
            <w:r w:rsidRPr="00CB2B8A">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готов</w:t>
            </w:r>
            <w:r w:rsidRPr="00CB2B8A">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к</w:t>
            </w:r>
            <w:r w:rsidRPr="00CB2B8A">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работе</w:t>
            </w:r>
            <w:r w:rsidRPr="00CB2B8A">
              <w:rPr>
                <w:rFonts w:ascii="Times New Roman" w:hAnsi="Times New Roman"/>
                <w:sz w:val="24"/>
                <w:szCs w:val="24"/>
                <w:shd w:val="clear" w:color="auto" w:fill="FFFFFF"/>
              </w:rPr>
              <w:t>.</w:t>
            </w:r>
          </w:p>
          <w:p w:rsidR="00457AC5" w:rsidRPr="00CB2B8A" w:rsidRDefault="00457AC5" w:rsidP="00457AC5">
            <w:pPr>
              <w:spacing w:after="0" w:line="240" w:lineRule="auto"/>
              <w:jc w:val="both"/>
              <w:rPr>
                <w:rFonts w:ascii="Times New Roman" w:hAnsi="Times New Roman"/>
                <w:sz w:val="24"/>
                <w:szCs w:val="24"/>
                <w:shd w:val="clear" w:color="auto" w:fill="FFFFFF"/>
              </w:rPr>
            </w:pPr>
          </w:p>
        </w:tc>
      </w:tr>
    </w:tbl>
    <w:p w:rsidR="00457AC5" w:rsidRPr="00CB2B8A" w:rsidRDefault="00457AC5" w:rsidP="00457AC5">
      <w:pPr>
        <w:spacing w:after="0" w:line="240" w:lineRule="auto"/>
        <w:ind w:firstLine="284"/>
        <w:jc w:val="both"/>
        <w:rPr>
          <w:rFonts w:ascii="Times New Roman" w:hAnsi="Times New Roman"/>
          <w:sz w:val="24"/>
          <w:szCs w:val="24"/>
        </w:rPr>
      </w:pPr>
    </w:p>
    <w:p w:rsidR="00457AC5" w:rsidRDefault="00097FB3" w:rsidP="00457AC5">
      <w:pPr>
        <w:spacing w:after="0" w:line="240" w:lineRule="auto"/>
        <w:ind w:firstLine="284"/>
        <w:jc w:val="both"/>
        <w:rPr>
          <w:rFonts w:ascii="Times New Roman" w:hAnsi="Times New Roman"/>
          <w:sz w:val="24"/>
          <w:szCs w:val="24"/>
        </w:rPr>
      </w:pPr>
      <w:r>
        <w:rPr>
          <w:rFonts w:ascii="Times New Roman" w:hAnsi="Times New Roman"/>
          <w:sz w:val="24"/>
          <w:szCs w:val="24"/>
        </w:rPr>
        <w:br w:type="page"/>
      </w:r>
      <w:r w:rsidR="00457AC5">
        <w:rPr>
          <w:rFonts w:ascii="Times New Roman" w:hAnsi="Times New Roman"/>
          <w:sz w:val="24"/>
          <w:szCs w:val="24"/>
        </w:rPr>
        <w:lastRenderedPageBreak/>
        <w:t>Где $</w:t>
      </w:r>
      <w:r w:rsidR="00457AC5">
        <w:rPr>
          <w:rFonts w:ascii="Times New Roman" w:hAnsi="Times New Roman"/>
          <w:sz w:val="24"/>
          <w:szCs w:val="24"/>
          <w:lang w:val="en-US"/>
        </w:rPr>
        <w:t>POWER</w:t>
      </w:r>
      <w:r w:rsidR="00457AC5">
        <w:rPr>
          <w:rFonts w:ascii="Times New Roman" w:hAnsi="Times New Roman"/>
          <w:sz w:val="24"/>
          <w:szCs w:val="24"/>
        </w:rPr>
        <w:t xml:space="preserve"> это состояние питания, и оно может иметь состояния:</w:t>
      </w:r>
    </w:p>
    <w:p w:rsidR="00457AC5" w:rsidRDefault="00457AC5" w:rsidP="00DB1FCF">
      <w:pPr>
        <w:numPr>
          <w:ilvl w:val="0"/>
          <w:numId w:val="23"/>
        </w:numPr>
        <w:spacing w:after="0" w:line="240" w:lineRule="auto"/>
        <w:ind w:left="0" w:firstLine="567"/>
        <w:jc w:val="both"/>
        <w:rPr>
          <w:rFonts w:ascii="Times New Roman" w:hAnsi="Times New Roman"/>
          <w:sz w:val="24"/>
          <w:szCs w:val="24"/>
        </w:rPr>
      </w:pPr>
      <w:r>
        <w:rPr>
          <w:rFonts w:ascii="Times New Roman" w:hAnsi="Times New Roman"/>
          <w:sz w:val="24"/>
          <w:szCs w:val="24"/>
        </w:rPr>
        <w:t xml:space="preserve"> «unknown» - питание отсутствует, состояние модулей питания неизвестно;</w:t>
      </w:r>
    </w:p>
    <w:p w:rsidR="00457AC5" w:rsidRDefault="00457AC5" w:rsidP="00DB1FCF">
      <w:pPr>
        <w:numPr>
          <w:ilvl w:val="0"/>
          <w:numId w:val="23"/>
        </w:numPr>
        <w:spacing w:after="0" w:line="240" w:lineRule="auto"/>
        <w:ind w:left="0" w:firstLine="567"/>
        <w:jc w:val="both"/>
        <w:rPr>
          <w:rFonts w:ascii="Times New Roman" w:hAnsi="Times New Roman"/>
          <w:sz w:val="24"/>
          <w:szCs w:val="24"/>
        </w:rPr>
      </w:pPr>
      <w:r>
        <w:rPr>
          <w:rFonts w:ascii="Times New Roman" w:hAnsi="Times New Roman"/>
          <w:sz w:val="24"/>
          <w:szCs w:val="24"/>
        </w:rPr>
        <w:t xml:space="preserve"> «standby» - телефон запитывается только от резервного модуля питания (авария основного модуля питания);</w:t>
      </w:r>
    </w:p>
    <w:p w:rsidR="00457AC5" w:rsidRDefault="00457AC5" w:rsidP="00DB1FCF">
      <w:pPr>
        <w:numPr>
          <w:ilvl w:val="0"/>
          <w:numId w:val="23"/>
        </w:numPr>
        <w:spacing w:after="0" w:line="240" w:lineRule="auto"/>
        <w:ind w:left="0" w:firstLine="567"/>
        <w:jc w:val="both"/>
        <w:rPr>
          <w:rFonts w:ascii="Times New Roman" w:hAnsi="Times New Roman"/>
          <w:sz w:val="24"/>
          <w:szCs w:val="24"/>
        </w:rPr>
      </w:pPr>
      <w:r>
        <w:rPr>
          <w:rFonts w:ascii="Times New Roman" w:hAnsi="Times New Roman"/>
          <w:sz w:val="24"/>
          <w:szCs w:val="24"/>
        </w:rPr>
        <w:t xml:space="preserve"> «main» - телефон запитывается только от основного модуля питания (авария резервного модуля питания);</w:t>
      </w:r>
    </w:p>
    <w:p w:rsidR="00457AC5" w:rsidRDefault="00457AC5" w:rsidP="00DB1FCF">
      <w:pPr>
        <w:numPr>
          <w:ilvl w:val="0"/>
          <w:numId w:val="23"/>
        </w:numPr>
        <w:spacing w:after="0" w:line="240" w:lineRule="auto"/>
        <w:ind w:left="0" w:firstLine="567"/>
        <w:jc w:val="both"/>
        <w:rPr>
          <w:rFonts w:ascii="Times New Roman" w:hAnsi="Times New Roman"/>
          <w:sz w:val="24"/>
          <w:szCs w:val="24"/>
        </w:rPr>
      </w:pPr>
      <w:r>
        <w:rPr>
          <w:rFonts w:ascii="Times New Roman" w:hAnsi="Times New Roman"/>
          <w:sz w:val="24"/>
          <w:szCs w:val="24"/>
        </w:rPr>
        <w:t xml:space="preserve"> «full» - оба модуля питания в норме.</w:t>
      </w:r>
    </w:p>
    <w:p w:rsidR="00457AC5" w:rsidRDefault="00457AC5" w:rsidP="00457AC5">
      <w:pPr>
        <w:spacing w:after="0" w:line="240" w:lineRule="auto"/>
        <w:ind w:firstLine="567"/>
        <w:jc w:val="both"/>
        <w:rPr>
          <w:rFonts w:ascii="Times New Roman" w:hAnsi="Times New Roman"/>
          <w:sz w:val="24"/>
          <w:szCs w:val="24"/>
        </w:rPr>
      </w:pPr>
    </w:p>
    <w:p w:rsidR="00457AC5" w:rsidRDefault="00457AC5" w:rsidP="00DB1FCF">
      <w:pPr>
        <w:numPr>
          <w:ilvl w:val="0"/>
          <w:numId w:val="23"/>
        </w:numPr>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Где $ </w:t>
      </w:r>
      <w:r>
        <w:rPr>
          <w:rFonts w:ascii="Times New Roman" w:hAnsi="Times New Roman"/>
          <w:sz w:val="24"/>
          <w:szCs w:val="24"/>
          <w:lang w:val="en-US"/>
        </w:rPr>
        <w:t>MODE</w:t>
      </w:r>
      <w:r>
        <w:rPr>
          <w:rFonts w:ascii="Times New Roman" w:hAnsi="Times New Roman"/>
          <w:sz w:val="24"/>
          <w:szCs w:val="24"/>
        </w:rPr>
        <w:t xml:space="preserve"> это режим работы, и он может иметь значения:</w:t>
      </w:r>
    </w:p>
    <w:p w:rsidR="00457AC5" w:rsidRDefault="00457AC5" w:rsidP="00DB1FCF">
      <w:pPr>
        <w:numPr>
          <w:ilvl w:val="0"/>
          <w:numId w:val="23"/>
        </w:numPr>
        <w:spacing w:after="0" w:line="240" w:lineRule="auto"/>
        <w:ind w:left="0" w:firstLine="567"/>
        <w:jc w:val="both"/>
        <w:rPr>
          <w:rFonts w:ascii="Times New Roman" w:hAnsi="Times New Roman"/>
          <w:sz w:val="24"/>
          <w:szCs w:val="24"/>
        </w:rPr>
      </w:pPr>
      <w:r>
        <w:rPr>
          <w:rFonts w:ascii="Times New Roman" w:hAnsi="Times New Roman"/>
          <w:sz w:val="24"/>
          <w:szCs w:val="24"/>
        </w:rPr>
        <w:t xml:space="preserve"> «unknown» - связь с телефоном не установлена, в результате чего режим его работы неизвестен;</w:t>
      </w:r>
    </w:p>
    <w:p w:rsidR="00457AC5" w:rsidRDefault="00457AC5" w:rsidP="00DB1FCF">
      <w:pPr>
        <w:numPr>
          <w:ilvl w:val="0"/>
          <w:numId w:val="23"/>
        </w:numPr>
        <w:spacing w:after="0" w:line="240" w:lineRule="auto"/>
        <w:ind w:left="0" w:firstLine="567"/>
        <w:jc w:val="both"/>
        <w:rPr>
          <w:rFonts w:ascii="Times New Roman" w:hAnsi="Times New Roman"/>
          <w:sz w:val="24"/>
          <w:szCs w:val="24"/>
        </w:rPr>
      </w:pPr>
      <w:r>
        <w:rPr>
          <w:rFonts w:ascii="Times New Roman" w:hAnsi="Times New Roman"/>
          <w:sz w:val="24"/>
          <w:szCs w:val="24"/>
        </w:rPr>
        <w:t xml:space="preserve"> «active» - штатный режим работы телефона, когда его кнопочная панель активна;</w:t>
      </w:r>
    </w:p>
    <w:p w:rsidR="00457AC5" w:rsidRDefault="00457AC5" w:rsidP="00DB1FCF">
      <w:pPr>
        <w:numPr>
          <w:ilvl w:val="0"/>
          <w:numId w:val="23"/>
        </w:numPr>
        <w:spacing w:after="0" w:line="240" w:lineRule="auto"/>
        <w:ind w:left="0" w:firstLine="567"/>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lang w:val="en-US"/>
        </w:rPr>
        <w:t>sleep</w:t>
      </w:r>
      <w:r>
        <w:rPr>
          <w:rFonts w:ascii="Times New Roman" w:hAnsi="Times New Roman"/>
          <w:sz w:val="24"/>
          <w:szCs w:val="24"/>
        </w:rPr>
        <w:t>» - телефон переведен в спящий режим переключателем рядом с кнопочной панелью.</w:t>
      </w:r>
    </w:p>
    <w:p w:rsidR="00457AC5" w:rsidRDefault="00457AC5" w:rsidP="00457AC5">
      <w:pPr>
        <w:spacing w:after="0" w:line="240" w:lineRule="auto"/>
        <w:ind w:firstLine="284"/>
        <w:jc w:val="both"/>
        <w:rPr>
          <w:rFonts w:ascii="Times New Roman" w:hAnsi="Times New Roman"/>
          <w:sz w:val="24"/>
          <w:szCs w:val="24"/>
        </w:rPr>
      </w:pP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Где $</w:t>
      </w:r>
      <w:r>
        <w:rPr>
          <w:rFonts w:ascii="Times New Roman" w:hAnsi="Times New Roman"/>
          <w:sz w:val="24"/>
          <w:szCs w:val="24"/>
          <w:lang w:val="en-US"/>
        </w:rPr>
        <w:t>BASE</w:t>
      </w:r>
      <w:r>
        <w:rPr>
          <w:rFonts w:ascii="Times New Roman" w:hAnsi="Times New Roman"/>
          <w:sz w:val="24"/>
          <w:szCs w:val="24"/>
        </w:rPr>
        <w:t xml:space="preserve"> это состояние базы, и оно может иметь значения:</w:t>
      </w:r>
    </w:p>
    <w:p w:rsidR="00457AC5" w:rsidRDefault="00457AC5" w:rsidP="00457AC5">
      <w:pPr>
        <w:numPr>
          <w:ilvl w:val="0"/>
          <w:numId w:val="5"/>
        </w:numPr>
        <w:spacing w:after="0" w:line="240" w:lineRule="auto"/>
        <w:ind w:left="0" w:firstLine="567"/>
        <w:jc w:val="both"/>
        <w:rPr>
          <w:rFonts w:ascii="Times New Roman" w:hAnsi="Times New Roman"/>
          <w:sz w:val="24"/>
          <w:szCs w:val="24"/>
        </w:rPr>
      </w:pPr>
      <w:r>
        <w:rPr>
          <w:rFonts w:ascii="Times New Roman" w:hAnsi="Times New Roman"/>
          <w:sz w:val="24"/>
          <w:szCs w:val="24"/>
        </w:rPr>
        <w:t xml:space="preserve"> «unknown» - связь с телефоном не установлена, в результате чего состояние его базы неизвестно;</w:t>
      </w:r>
    </w:p>
    <w:p w:rsidR="00457AC5" w:rsidRDefault="00457AC5" w:rsidP="00457AC5">
      <w:pPr>
        <w:numPr>
          <w:ilvl w:val="0"/>
          <w:numId w:val="5"/>
        </w:numPr>
        <w:spacing w:after="0" w:line="240" w:lineRule="auto"/>
        <w:ind w:left="0" w:firstLine="567"/>
        <w:jc w:val="both"/>
        <w:rPr>
          <w:rFonts w:ascii="Times New Roman" w:hAnsi="Times New Roman"/>
          <w:sz w:val="24"/>
          <w:szCs w:val="24"/>
        </w:rPr>
      </w:pPr>
      <w:r>
        <w:rPr>
          <w:rFonts w:ascii="Times New Roman" w:hAnsi="Times New Roman"/>
          <w:sz w:val="24"/>
          <w:szCs w:val="24"/>
        </w:rPr>
        <w:t xml:space="preserve"> «connected» - штатный режим работы базы;</w:t>
      </w:r>
    </w:p>
    <w:p w:rsidR="00457AC5" w:rsidRDefault="00457AC5" w:rsidP="00457AC5">
      <w:pPr>
        <w:numPr>
          <w:ilvl w:val="0"/>
          <w:numId w:val="5"/>
        </w:numPr>
        <w:spacing w:after="0" w:line="240" w:lineRule="auto"/>
        <w:ind w:left="0" w:firstLine="567"/>
        <w:jc w:val="both"/>
        <w:rPr>
          <w:rFonts w:ascii="Times New Roman" w:hAnsi="Times New Roman"/>
          <w:sz w:val="24"/>
          <w:szCs w:val="24"/>
        </w:rPr>
      </w:pPr>
      <w:r>
        <w:rPr>
          <w:rFonts w:ascii="Times New Roman" w:hAnsi="Times New Roman"/>
          <w:sz w:val="24"/>
          <w:szCs w:val="24"/>
        </w:rPr>
        <w:t xml:space="preserve"> «disconnected» - связь с базой отсутствует.</w:t>
      </w:r>
    </w:p>
    <w:p w:rsidR="00457AC5" w:rsidRDefault="00457AC5" w:rsidP="00457AC5">
      <w:pPr>
        <w:spacing w:after="0" w:line="240" w:lineRule="auto"/>
        <w:ind w:firstLine="284"/>
        <w:jc w:val="both"/>
        <w:rPr>
          <w:rFonts w:ascii="Times New Roman" w:hAnsi="Times New Roman"/>
          <w:sz w:val="24"/>
          <w:szCs w:val="24"/>
        </w:rPr>
      </w:pP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Где $</w:t>
      </w:r>
      <w:r>
        <w:rPr>
          <w:rFonts w:ascii="Times New Roman" w:hAnsi="Times New Roman"/>
          <w:sz w:val="24"/>
          <w:szCs w:val="24"/>
          <w:lang w:val="en-US"/>
        </w:rPr>
        <w:t>HOOK</w:t>
      </w:r>
      <w:r>
        <w:rPr>
          <w:rFonts w:ascii="Times New Roman" w:hAnsi="Times New Roman"/>
          <w:sz w:val="24"/>
          <w:szCs w:val="24"/>
        </w:rPr>
        <w:t xml:space="preserve"> это состояние трубки, и оно может иметь значения:</w:t>
      </w:r>
    </w:p>
    <w:p w:rsidR="00457AC5" w:rsidRDefault="00457AC5" w:rsidP="00457AC5">
      <w:pPr>
        <w:numPr>
          <w:ilvl w:val="0"/>
          <w:numId w:val="5"/>
        </w:numPr>
        <w:spacing w:after="0" w:line="240" w:lineRule="auto"/>
        <w:ind w:left="0" w:firstLine="567"/>
        <w:jc w:val="both"/>
        <w:rPr>
          <w:rFonts w:ascii="Times New Roman" w:hAnsi="Times New Roman"/>
          <w:sz w:val="24"/>
          <w:szCs w:val="24"/>
        </w:rPr>
      </w:pPr>
      <w:r>
        <w:rPr>
          <w:rFonts w:ascii="Times New Roman" w:hAnsi="Times New Roman"/>
          <w:sz w:val="24"/>
          <w:szCs w:val="24"/>
        </w:rPr>
        <w:t xml:space="preserve"> «unknown» - связь с телефоном не установлена, в результате чего состояние трубки неизвестно;</w:t>
      </w:r>
    </w:p>
    <w:p w:rsidR="00457AC5" w:rsidRDefault="00457AC5" w:rsidP="00457AC5">
      <w:pPr>
        <w:numPr>
          <w:ilvl w:val="0"/>
          <w:numId w:val="5"/>
        </w:numPr>
        <w:spacing w:after="0" w:line="240" w:lineRule="auto"/>
        <w:ind w:left="0" w:firstLine="567"/>
        <w:jc w:val="both"/>
        <w:rPr>
          <w:rFonts w:ascii="Times New Roman" w:hAnsi="Times New Roman"/>
          <w:sz w:val="24"/>
          <w:szCs w:val="24"/>
        </w:rPr>
      </w:pPr>
      <w:r>
        <w:rPr>
          <w:rFonts w:ascii="Times New Roman" w:hAnsi="Times New Roman"/>
          <w:sz w:val="24"/>
          <w:szCs w:val="24"/>
        </w:rPr>
        <w:t xml:space="preserve"> «connected» - трубка аварийного телефона подключена и работоспособна;</w:t>
      </w:r>
    </w:p>
    <w:p w:rsidR="00457AC5" w:rsidRDefault="00457AC5" w:rsidP="00457AC5">
      <w:pPr>
        <w:numPr>
          <w:ilvl w:val="0"/>
          <w:numId w:val="5"/>
        </w:numPr>
        <w:spacing w:after="0" w:line="240" w:lineRule="auto"/>
        <w:ind w:left="0" w:firstLine="567"/>
        <w:jc w:val="both"/>
        <w:rPr>
          <w:rFonts w:ascii="Times New Roman" w:hAnsi="Times New Roman"/>
          <w:sz w:val="24"/>
          <w:szCs w:val="24"/>
        </w:rPr>
      </w:pPr>
      <w:r>
        <w:rPr>
          <w:rFonts w:ascii="Times New Roman" w:hAnsi="Times New Roman"/>
          <w:sz w:val="24"/>
          <w:szCs w:val="24"/>
        </w:rPr>
        <w:t xml:space="preserve"> «disconnected» - трубка аварийного телефона отключена или неработоспособна.</w:t>
      </w:r>
    </w:p>
    <w:p w:rsidR="00457AC5" w:rsidRDefault="00457AC5" w:rsidP="00457AC5">
      <w:pPr>
        <w:spacing w:after="0" w:line="240" w:lineRule="auto"/>
        <w:ind w:firstLine="284"/>
        <w:jc w:val="both"/>
        <w:rPr>
          <w:rFonts w:ascii="Times New Roman" w:hAnsi="Times New Roman"/>
          <w:sz w:val="24"/>
          <w:szCs w:val="24"/>
          <w:lang w:val="en-US"/>
        </w:rPr>
      </w:pPr>
      <w:r>
        <w:rPr>
          <w:rFonts w:ascii="Times New Roman" w:hAnsi="Times New Roman"/>
          <w:sz w:val="24"/>
          <w:szCs w:val="24"/>
        </w:rPr>
        <w:t>Пример</w:t>
      </w:r>
      <w:r>
        <w:rPr>
          <w:rFonts w:ascii="Times New Roman" w:hAnsi="Times New Roman"/>
          <w:sz w:val="24"/>
          <w:szCs w:val="24"/>
          <w:lang w:val="en-US"/>
        </w:rPr>
        <w:t xml:space="preserve"> </w:t>
      </w:r>
      <w:r>
        <w:rPr>
          <w:rFonts w:ascii="Times New Roman" w:hAnsi="Times New Roman"/>
          <w:sz w:val="24"/>
          <w:szCs w:val="24"/>
        </w:rPr>
        <w:t>версии</w:t>
      </w:r>
      <w:r>
        <w:rPr>
          <w:rFonts w:ascii="Times New Roman" w:hAnsi="Times New Roman"/>
          <w:sz w:val="24"/>
          <w:szCs w:val="24"/>
          <w:lang w:val="en-US"/>
        </w:rPr>
        <w:t xml:space="preserve"> </w:t>
      </w:r>
      <w:r>
        <w:rPr>
          <w:rFonts w:ascii="Times New Roman" w:hAnsi="Times New Roman"/>
          <w:sz w:val="24"/>
          <w:szCs w:val="24"/>
        </w:rPr>
        <w:t>состояния</w:t>
      </w:r>
      <w:r>
        <w:rPr>
          <w:rFonts w:ascii="Times New Roman" w:hAnsi="Times New Roman"/>
          <w:sz w:val="24"/>
          <w:szCs w:val="24"/>
          <w:lang w:val="en-US"/>
        </w:rPr>
        <w:t xml:space="preserve"> </w:t>
      </w:r>
      <w:r>
        <w:rPr>
          <w:rFonts w:ascii="Times New Roman" w:hAnsi="Times New Roman"/>
          <w:sz w:val="24"/>
          <w:szCs w:val="24"/>
        </w:rPr>
        <w:t>аварийного</w:t>
      </w:r>
      <w:r>
        <w:rPr>
          <w:rFonts w:ascii="Times New Roman" w:hAnsi="Times New Roman"/>
          <w:sz w:val="24"/>
          <w:szCs w:val="24"/>
          <w:lang w:val="en-US"/>
        </w:rPr>
        <w:t xml:space="preserve"> </w:t>
      </w:r>
      <w:r>
        <w:rPr>
          <w:rFonts w:ascii="Times New Roman" w:hAnsi="Times New Roman"/>
          <w:sz w:val="24"/>
          <w:szCs w:val="24"/>
        </w:rPr>
        <w:t>телефона</w:t>
      </w:r>
      <w:r>
        <w:rPr>
          <w:rFonts w:ascii="Times New Roman" w:hAnsi="Times New Roman"/>
          <w:sz w:val="24"/>
          <w:szCs w:val="24"/>
          <w:lang w:val="en-US"/>
        </w:rPr>
        <w:t xml:space="preserve"> «Ready (Power: full, Mode: active, Base: connected, Hook: connected)».</w:t>
      </w:r>
    </w:p>
    <w:p w:rsidR="00457AC5" w:rsidRDefault="00457AC5" w:rsidP="00457AC5">
      <w:pPr>
        <w:spacing w:after="0" w:line="240" w:lineRule="auto"/>
        <w:jc w:val="both"/>
        <w:rPr>
          <w:rFonts w:ascii="Times New Roman" w:hAnsi="Times New Roman"/>
          <w:sz w:val="24"/>
          <w:szCs w:val="24"/>
          <w:lang w:val="en-US"/>
        </w:rPr>
      </w:pP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Шлюз БЛИ-Ц поддерживает следующий список индикаторов:</w:t>
      </w:r>
    </w:p>
    <w:p w:rsidR="004B1B07" w:rsidRDefault="004B1B07" w:rsidP="00457AC5">
      <w:pPr>
        <w:spacing w:after="0" w:line="240" w:lineRule="auto"/>
        <w:ind w:firstLine="284"/>
        <w:jc w:val="both"/>
        <w:rPr>
          <w:rFonts w:ascii="Times New Roman" w:hAnsi="Times New Roman"/>
          <w:sz w:val="24"/>
          <w:szCs w:val="24"/>
        </w:rPr>
      </w:pPr>
    </w:p>
    <w:p w:rsidR="00155111" w:rsidRDefault="005E7606" w:rsidP="00155111">
      <w:pPr>
        <w:spacing w:after="0" w:line="240" w:lineRule="auto"/>
        <w:jc w:val="center"/>
        <w:rPr>
          <w:rFonts w:ascii="Times New Roman" w:hAnsi="Times New Roman"/>
          <w:sz w:val="24"/>
          <w:szCs w:val="24"/>
        </w:rPr>
      </w:pPr>
      <w:r w:rsidRPr="0014590D">
        <w:rPr>
          <w:rFonts w:ascii="Times New Roman" w:hAnsi="Times New Roman"/>
          <w:sz w:val="24"/>
          <w:szCs w:val="24"/>
        </w:rPr>
        <w:pict>
          <v:shape id="_x0000_i1556" type="#_x0000_t75" style="width:495.85pt;height:279.85pt">
            <v:imagedata r:id="rId543" o:title="untitled1"/>
          </v:shape>
        </w:pict>
      </w:r>
    </w:p>
    <w:p w:rsidR="00155111" w:rsidRPr="00176DF5" w:rsidRDefault="00176DF5" w:rsidP="00176DF5">
      <w:pPr>
        <w:pStyle w:val="af6"/>
        <w:jc w:val="center"/>
        <w:rPr>
          <w:rFonts w:ascii="Times New Roman" w:hAnsi="Times New Roman" w:cs="Times New Roman"/>
          <w:b/>
          <w:i w:val="0"/>
          <w:sz w:val="22"/>
          <w:szCs w:val="22"/>
        </w:rPr>
      </w:pPr>
      <w:r w:rsidRPr="00176DF5">
        <w:rPr>
          <w:rFonts w:ascii="Times New Roman" w:hAnsi="Times New Roman" w:cs="Times New Roman"/>
          <w:b/>
          <w:i w:val="0"/>
          <w:sz w:val="22"/>
          <w:szCs w:val="22"/>
        </w:rPr>
        <w:t xml:space="preserve">Рисунок </w:t>
      </w:r>
      <w:r w:rsidR="0014590D" w:rsidRPr="00176DF5">
        <w:rPr>
          <w:rFonts w:ascii="Times New Roman" w:hAnsi="Times New Roman" w:cs="Times New Roman"/>
          <w:b/>
          <w:i w:val="0"/>
          <w:sz w:val="22"/>
          <w:szCs w:val="22"/>
        </w:rPr>
        <w:fldChar w:fldCharType="begin"/>
      </w:r>
      <w:r w:rsidRPr="00176DF5">
        <w:rPr>
          <w:rFonts w:ascii="Times New Roman" w:hAnsi="Times New Roman" w:cs="Times New Roman"/>
          <w:b/>
          <w:i w:val="0"/>
          <w:sz w:val="22"/>
          <w:szCs w:val="22"/>
        </w:rPr>
        <w:instrText xml:space="preserve"> SEQ Рисунок \* ARABIC </w:instrText>
      </w:r>
      <w:r w:rsidR="0014590D" w:rsidRPr="00176DF5">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274</w:t>
      </w:r>
      <w:r w:rsidR="0014590D" w:rsidRPr="00176DF5">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Список индикаторов системного объекта БЛИ-Ц</w:t>
      </w:r>
    </w:p>
    <w:p w:rsidR="00D709F0" w:rsidRDefault="00D709F0" w:rsidP="00D709F0">
      <w:pPr>
        <w:spacing w:after="0" w:line="240" w:lineRule="auto"/>
        <w:ind w:firstLine="284"/>
        <w:jc w:val="both"/>
        <w:rPr>
          <w:rFonts w:ascii="Times New Roman" w:hAnsi="Times New Roman"/>
          <w:sz w:val="24"/>
          <w:szCs w:val="24"/>
        </w:rPr>
      </w:pPr>
      <w:r>
        <w:rPr>
          <w:rFonts w:ascii="Times New Roman" w:hAnsi="Times New Roman"/>
          <w:sz w:val="24"/>
          <w:szCs w:val="24"/>
        </w:rPr>
        <w:lastRenderedPageBreak/>
        <w:t>Возможные состояния индикаторов:</w:t>
      </w:r>
    </w:p>
    <w:p w:rsidR="00155111" w:rsidRDefault="00155111" w:rsidP="00155111">
      <w:pPr>
        <w:spacing w:after="0" w:line="240" w:lineRule="auto"/>
        <w:jc w:val="both"/>
        <w:rPr>
          <w:rFonts w:ascii="Times New Roman" w:hAnsi="Times New Roman"/>
          <w:sz w:val="24"/>
          <w:szCs w:val="24"/>
        </w:rPr>
      </w:pPr>
    </w:p>
    <w:tbl>
      <w:tblPr>
        <w:tblW w:w="0" w:type="auto"/>
        <w:jc w:val="center"/>
        <w:tblInd w:w="108" w:type="dxa"/>
        <w:tblLayout w:type="fixed"/>
        <w:tblLook w:val="0000"/>
      </w:tblPr>
      <w:tblGrid>
        <w:gridCol w:w="3662"/>
        <w:gridCol w:w="5694"/>
      </w:tblGrid>
      <w:tr w:rsidR="00457AC5" w:rsidRPr="00B5413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E277D5" w:rsidRDefault="00457AC5" w:rsidP="00457AC5">
            <w:pPr>
              <w:spacing w:before="40" w:after="40" w:line="240" w:lineRule="auto"/>
              <w:rPr>
                <w:rFonts w:ascii="Times New Roman" w:hAnsi="Times New Roman"/>
                <w:b/>
                <w:sz w:val="24"/>
                <w:szCs w:val="24"/>
              </w:rPr>
            </w:pPr>
            <w:r w:rsidRPr="00E277D5">
              <w:rPr>
                <w:rFonts w:ascii="Times New Roman" w:hAnsi="Times New Roman"/>
                <w:b/>
                <w:sz w:val="24"/>
                <w:szCs w:val="24"/>
              </w:rPr>
              <w:t>«</w:t>
            </w:r>
            <w:r w:rsidRPr="00E277D5">
              <w:rPr>
                <w:rFonts w:ascii="Times New Roman" w:hAnsi="Times New Roman"/>
                <w:b/>
                <w:sz w:val="24"/>
                <w:szCs w:val="24"/>
                <w:lang w:val="en-US"/>
              </w:rPr>
              <w:t>DIP</w:t>
            </w:r>
            <w:r w:rsidRPr="00E277D5">
              <w:rPr>
                <w:rFonts w:ascii="Times New Roman" w:hAnsi="Times New Roman"/>
                <w:b/>
                <w:sz w:val="24"/>
                <w:szCs w:val="24"/>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 xml:space="preserve">Аппаратный идентификатор шлюза, значение которого устанавливается на 8-битном </w:t>
            </w:r>
            <w:r>
              <w:rPr>
                <w:rFonts w:ascii="Times New Roman" w:hAnsi="Times New Roman"/>
                <w:sz w:val="24"/>
                <w:szCs w:val="24"/>
                <w:lang w:val="en-US"/>
              </w:rPr>
              <w:t>DIP</w:t>
            </w:r>
            <w:r w:rsidRPr="00410B02">
              <w:rPr>
                <w:rFonts w:ascii="Times New Roman" w:hAnsi="Times New Roman"/>
                <w:sz w:val="24"/>
                <w:szCs w:val="24"/>
              </w:rPr>
              <w:t>-</w:t>
            </w:r>
            <w:r>
              <w:rPr>
                <w:rFonts w:ascii="Times New Roman" w:hAnsi="Times New Roman"/>
                <w:sz w:val="24"/>
                <w:szCs w:val="24"/>
              </w:rPr>
              <w:t>переключателе, который физически находится на кросс-плате. Допустимые значение от 0 до 255.</w:t>
            </w:r>
          </w:p>
        </w:tc>
      </w:tr>
      <w:tr w:rsidR="00457AC5" w:rsidRPr="00B5413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E277D5" w:rsidRDefault="00457AC5" w:rsidP="00457AC5">
            <w:pPr>
              <w:spacing w:before="40" w:after="40" w:line="240" w:lineRule="auto"/>
              <w:rPr>
                <w:rFonts w:ascii="Times New Roman" w:hAnsi="Times New Roman"/>
                <w:b/>
                <w:sz w:val="24"/>
                <w:szCs w:val="24"/>
              </w:rPr>
            </w:pPr>
            <w:r w:rsidRPr="00E277D5">
              <w:rPr>
                <w:rFonts w:ascii="Times New Roman" w:hAnsi="Times New Roman"/>
                <w:b/>
                <w:sz w:val="24"/>
                <w:szCs w:val="24"/>
              </w:rPr>
              <w:t>«</w:t>
            </w:r>
            <w:r w:rsidRPr="00E277D5">
              <w:rPr>
                <w:rFonts w:ascii="Times New Roman" w:hAnsi="Times New Roman"/>
                <w:b/>
                <w:sz w:val="24"/>
                <w:szCs w:val="24"/>
                <w:lang w:val="en-US"/>
              </w:rPr>
              <w:t>E</w:t>
            </w:r>
            <w:r w:rsidRPr="00E277D5">
              <w:rPr>
                <w:rFonts w:ascii="Times New Roman" w:hAnsi="Times New Roman"/>
                <w:b/>
                <w:sz w:val="24"/>
                <w:szCs w:val="24"/>
              </w:rPr>
              <w:t>1 фреймер 1»</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 xml:space="preserve">Состояние </w:t>
            </w:r>
            <w:r>
              <w:rPr>
                <w:rFonts w:ascii="Times New Roman" w:hAnsi="Times New Roman"/>
                <w:sz w:val="24"/>
                <w:szCs w:val="24"/>
                <w:lang w:val="en-US"/>
              </w:rPr>
              <w:t>E</w:t>
            </w:r>
            <w:r>
              <w:rPr>
                <w:rFonts w:ascii="Times New Roman" w:hAnsi="Times New Roman"/>
                <w:sz w:val="24"/>
                <w:szCs w:val="24"/>
              </w:rPr>
              <w:t>1 порта №1.</w:t>
            </w:r>
          </w:p>
        </w:tc>
      </w:tr>
      <w:tr w:rsidR="00457AC5" w:rsidRPr="00B5413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E277D5" w:rsidRDefault="00457AC5" w:rsidP="00457AC5">
            <w:pPr>
              <w:spacing w:before="40" w:after="40" w:line="240" w:lineRule="auto"/>
              <w:rPr>
                <w:rFonts w:ascii="Times New Roman" w:hAnsi="Times New Roman"/>
                <w:b/>
                <w:sz w:val="24"/>
                <w:szCs w:val="24"/>
              </w:rPr>
            </w:pPr>
            <w:r w:rsidRPr="00E277D5">
              <w:rPr>
                <w:rFonts w:ascii="Times New Roman" w:hAnsi="Times New Roman"/>
                <w:b/>
                <w:sz w:val="24"/>
                <w:szCs w:val="24"/>
              </w:rPr>
              <w:t>«</w:t>
            </w:r>
            <w:r w:rsidRPr="00E277D5">
              <w:rPr>
                <w:rFonts w:ascii="Times New Roman" w:hAnsi="Times New Roman"/>
                <w:b/>
                <w:sz w:val="24"/>
                <w:szCs w:val="24"/>
                <w:lang w:val="en-US"/>
              </w:rPr>
              <w:t>E</w:t>
            </w:r>
            <w:r w:rsidRPr="00E277D5">
              <w:rPr>
                <w:rFonts w:ascii="Times New Roman" w:hAnsi="Times New Roman"/>
                <w:b/>
                <w:sz w:val="24"/>
                <w:szCs w:val="24"/>
              </w:rPr>
              <w:t>1 фреймер 2»</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 xml:space="preserve">Состояние </w:t>
            </w:r>
            <w:r>
              <w:rPr>
                <w:rFonts w:ascii="Times New Roman" w:hAnsi="Times New Roman"/>
                <w:sz w:val="24"/>
                <w:szCs w:val="24"/>
                <w:lang w:val="en-US"/>
              </w:rPr>
              <w:t>E</w:t>
            </w:r>
            <w:r>
              <w:rPr>
                <w:rFonts w:ascii="Times New Roman" w:hAnsi="Times New Roman"/>
                <w:sz w:val="24"/>
                <w:szCs w:val="24"/>
              </w:rPr>
              <w:t>1 порта №2.</w:t>
            </w:r>
          </w:p>
        </w:tc>
      </w:tr>
      <w:tr w:rsidR="00457AC5" w:rsidRPr="00B5413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E277D5" w:rsidRDefault="00457AC5" w:rsidP="00457AC5">
            <w:pPr>
              <w:spacing w:before="40" w:after="40" w:line="240" w:lineRule="auto"/>
              <w:rPr>
                <w:rFonts w:ascii="Times New Roman" w:hAnsi="Times New Roman"/>
                <w:b/>
                <w:sz w:val="24"/>
                <w:szCs w:val="24"/>
              </w:rPr>
            </w:pPr>
            <w:r w:rsidRPr="00E277D5">
              <w:rPr>
                <w:rFonts w:ascii="Times New Roman" w:hAnsi="Times New Roman"/>
                <w:b/>
                <w:sz w:val="24"/>
                <w:szCs w:val="24"/>
              </w:rPr>
              <w:t>«</w:t>
            </w:r>
            <w:r w:rsidRPr="00E277D5">
              <w:rPr>
                <w:rFonts w:ascii="Times New Roman" w:hAnsi="Times New Roman"/>
                <w:b/>
                <w:sz w:val="24"/>
                <w:szCs w:val="24"/>
                <w:lang w:val="en-US"/>
              </w:rPr>
              <w:t>E</w:t>
            </w:r>
            <w:r w:rsidRPr="00E277D5">
              <w:rPr>
                <w:rFonts w:ascii="Times New Roman" w:hAnsi="Times New Roman"/>
                <w:b/>
                <w:sz w:val="24"/>
                <w:szCs w:val="24"/>
              </w:rPr>
              <w:t>1 фреймер 3»</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 xml:space="preserve">Состояние </w:t>
            </w:r>
            <w:r>
              <w:rPr>
                <w:rFonts w:ascii="Times New Roman" w:hAnsi="Times New Roman"/>
                <w:sz w:val="24"/>
                <w:szCs w:val="24"/>
                <w:lang w:val="en-US"/>
              </w:rPr>
              <w:t>E</w:t>
            </w:r>
            <w:r>
              <w:rPr>
                <w:rFonts w:ascii="Times New Roman" w:hAnsi="Times New Roman"/>
                <w:sz w:val="24"/>
                <w:szCs w:val="24"/>
              </w:rPr>
              <w:t>1 порта №3.</w:t>
            </w:r>
          </w:p>
        </w:tc>
      </w:tr>
      <w:tr w:rsidR="00457AC5" w:rsidRPr="00B5413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457AC5" w:rsidRPr="00E277D5" w:rsidRDefault="00457AC5" w:rsidP="00457AC5">
            <w:pPr>
              <w:spacing w:before="40" w:after="40" w:line="240" w:lineRule="auto"/>
              <w:rPr>
                <w:rFonts w:ascii="Times New Roman" w:hAnsi="Times New Roman"/>
                <w:b/>
                <w:sz w:val="24"/>
                <w:szCs w:val="24"/>
              </w:rPr>
            </w:pPr>
            <w:r w:rsidRPr="00E277D5">
              <w:rPr>
                <w:rFonts w:ascii="Times New Roman" w:hAnsi="Times New Roman"/>
                <w:b/>
                <w:sz w:val="24"/>
                <w:szCs w:val="24"/>
              </w:rPr>
              <w:t>«</w:t>
            </w:r>
            <w:r w:rsidRPr="00E277D5">
              <w:rPr>
                <w:rFonts w:ascii="Times New Roman" w:hAnsi="Times New Roman"/>
                <w:b/>
                <w:sz w:val="24"/>
                <w:szCs w:val="24"/>
                <w:lang w:val="en-US"/>
              </w:rPr>
              <w:t>E</w:t>
            </w:r>
            <w:r w:rsidRPr="00E277D5">
              <w:rPr>
                <w:rFonts w:ascii="Times New Roman" w:hAnsi="Times New Roman"/>
                <w:b/>
                <w:sz w:val="24"/>
                <w:szCs w:val="24"/>
              </w:rPr>
              <w:t>1 фреймер 4»</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457AC5" w:rsidRDefault="00457AC5" w:rsidP="00457AC5">
            <w:pPr>
              <w:spacing w:after="0" w:line="240" w:lineRule="auto"/>
              <w:jc w:val="both"/>
              <w:rPr>
                <w:rFonts w:ascii="Times New Roman" w:hAnsi="Times New Roman"/>
                <w:sz w:val="24"/>
                <w:szCs w:val="24"/>
              </w:rPr>
            </w:pPr>
            <w:r>
              <w:rPr>
                <w:rFonts w:ascii="Times New Roman" w:hAnsi="Times New Roman"/>
                <w:sz w:val="24"/>
                <w:szCs w:val="24"/>
              </w:rPr>
              <w:t xml:space="preserve">Состояние </w:t>
            </w:r>
            <w:r>
              <w:rPr>
                <w:rFonts w:ascii="Times New Roman" w:hAnsi="Times New Roman"/>
                <w:sz w:val="24"/>
                <w:szCs w:val="24"/>
                <w:lang w:val="en-US"/>
              </w:rPr>
              <w:t>E</w:t>
            </w:r>
            <w:r>
              <w:rPr>
                <w:rFonts w:ascii="Times New Roman" w:hAnsi="Times New Roman"/>
                <w:sz w:val="24"/>
                <w:szCs w:val="24"/>
              </w:rPr>
              <w:t>1 порта №4.</w:t>
            </w:r>
          </w:p>
        </w:tc>
      </w:tr>
      <w:tr w:rsidR="00B77060" w:rsidRPr="00B5413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E277D5" w:rsidRDefault="00B77060" w:rsidP="00D709F0">
            <w:pPr>
              <w:spacing w:before="40" w:after="40" w:line="240" w:lineRule="auto"/>
              <w:rPr>
                <w:rFonts w:ascii="Times New Roman" w:hAnsi="Times New Roman"/>
                <w:b/>
                <w:sz w:val="24"/>
                <w:szCs w:val="24"/>
              </w:rPr>
            </w:pPr>
            <w:r w:rsidRPr="00E277D5">
              <w:rPr>
                <w:rFonts w:ascii="Times New Roman" w:hAnsi="Times New Roman"/>
                <w:b/>
                <w:sz w:val="24"/>
                <w:szCs w:val="24"/>
              </w:rPr>
              <w:t>«Активность каналов АК»</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D709F0">
            <w:pPr>
              <w:spacing w:after="0" w:line="240" w:lineRule="auto"/>
              <w:jc w:val="both"/>
              <w:rPr>
                <w:rFonts w:ascii="Times New Roman" w:hAnsi="Times New Roman"/>
                <w:sz w:val="24"/>
                <w:szCs w:val="24"/>
              </w:rPr>
            </w:pPr>
            <w:r>
              <w:rPr>
                <w:rFonts w:ascii="Times New Roman" w:hAnsi="Times New Roman"/>
                <w:sz w:val="24"/>
                <w:szCs w:val="24"/>
              </w:rPr>
              <w:t>Индикатор общего числа активных каналов/сессий на плате АК.</w:t>
            </w:r>
          </w:p>
        </w:tc>
      </w:tr>
      <w:tr w:rsidR="00B77060" w:rsidRPr="00B5413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E277D5" w:rsidRDefault="00B77060" w:rsidP="00D709F0">
            <w:pPr>
              <w:spacing w:before="40" w:after="40" w:line="240" w:lineRule="auto"/>
              <w:rPr>
                <w:rFonts w:ascii="Times New Roman" w:hAnsi="Times New Roman"/>
                <w:b/>
                <w:sz w:val="24"/>
                <w:szCs w:val="24"/>
              </w:rPr>
            </w:pPr>
            <w:r w:rsidRPr="00E277D5">
              <w:rPr>
                <w:rFonts w:ascii="Times New Roman" w:hAnsi="Times New Roman"/>
                <w:b/>
                <w:sz w:val="24"/>
                <w:szCs w:val="24"/>
              </w:rPr>
              <w:t>«Активность каналов ВМ»</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D709F0">
            <w:pPr>
              <w:spacing w:after="0" w:line="240" w:lineRule="auto"/>
              <w:jc w:val="both"/>
              <w:rPr>
                <w:rFonts w:ascii="Times New Roman" w:hAnsi="Times New Roman"/>
                <w:sz w:val="24"/>
                <w:szCs w:val="24"/>
              </w:rPr>
            </w:pPr>
            <w:r>
              <w:rPr>
                <w:rFonts w:ascii="Times New Roman" w:hAnsi="Times New Roman"/>
                <w:sz w:val="24"/>
                <w:szCs w:val="24"/>
              </w:rPr>
              <w:t>Индикатор общего числа активных каналов/сессий на всем шлюзе.</w:t>
            </w:r>
          </w:p>
        </w:tc>
      </w:tr>
      <w:tr w:rsidR="00B77060" w:rsidRPr="00B5413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E277D5" w:rsidRDefault="00B77060" w:rsidP="00D709F0">
            <w:pPr>
              <w:spacing w:before="40" w:after="40" w:line="240" w:lineRule="auto"/>
              <w:rPr>
                <w:rFonts w:ascii="Times New Roman" w:hAnsi="Times New Roman"/>
                <w:b/>
                <w:sz w:val="24"/>
                <w:szCs w:val="24"/>
                <w:lang w:val="en-US"/>
              </w:rPr>
            </w:pPr>
            <w:r w:rsidRPr="00E277D5">
              <w:rPr>
                <w:rFonts w:ascii="Times New Roman" w:hAnsi="Times New Roman"/>
                <w:b/>
                <w:sz w:val="24"/>
                <w:szCs w:val="24"/>
              </w:rPr>
              <w:t>«Контроллер»</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Pr="00B54136" w:rsidRDefault="00B77060" w:rsidP="00D709F0">
            <w:pPr>
              <w:spacing w:after="0" w:line="240" w:lineRule="auto"/>
              <w:jc w:val="both"/>
              <w:rPr>
                <w:rFonts w:ascii="Times New Roman" w:hAnsi="Times New Roman"/>
                <w:sz w:val="24"/>
                <w:szCs w:val="24"/>
              </w:rPr>
            </w:pPr>
            <w:r>
              <w:rPr>
                <w:rFonts w:ascii="Times New Roman" w:hAnsi="Times New Roman"/>
                <w:sz w:val="24"/>
                <w:szCs w:val="24"/>
              </w:rPr>
              <w:t xml:space="preserve">Состояние приложения </w:t>
            </w:r>
            <w:r>
              <w:rPr>
                <w:rFonts w:ascii="Times New Roman" w:hAnsi="Times New Roman"/>
                <w:sz w:val="24"/>
                <w:szCs w:val="24"/>
                <w:lang w:val="en-US"/>
              </w:rPr>
              <w:t>controller</w:t>
            </w:r>
            <w:r>
              <w:rPr>
                <w:rFonts w:ascii="Times New Roman" w:hAnsi="Times New Roman"/>
                <w:sz w:val="24"/>
                <w:szCs w:val="24"/>
              </w:rPr>
              <w:t>.</w:t>
            </w:r>
          </w:p>
        </w:tc>
      </w:tr>
      <w:tr w:rsidR="00B77060" w:rsidRPr="00B5413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E277D5" w:rsidRDefault="00B77060" w:rsidP="00457AC5">
            <w:pPr>
              <w:spacing w:before="40" w:after="40" w:line="240" w:lineRule="auto"/>
              <w:rPr>
                <w:rFonts w:ascii="Times New Roman" w:hAnsi="Times New Roman"/>
                <w:b/>
                <w:sz w:val="24"/>
                <w:szCs w:val="24"/>
              </w:rPr>
            </w:pPr>
            <w:r w:rsidRPr="00E277D5">
              <w:rPr>
                <w:rFonts w:ascii="Times New Roman" w:hAnsi="Times New Roman"/>
                <w:b/>
                <w:sz w:val="24"/>
                <w:szCs w:val="24"/>
              </w:rPr>
              <w:t>«Порт сети 1»</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457AC5">
            <w:pPr>
              <w:spacing w:after="0" w:line="240" w:lineRule="auto"/>
              <w:jc w:val="both"/>
              <w:rPr>
                <w:rFonts w:ascii="Times New Roman" w:hAnsi="Times New Roman"/>
                <w:sz w:val="24"/>
                <w:szCs w:val="24"/>
              </w:rPr>
            </w:pPr>
            <w:r>
              <w:rPr>
                <w:rFonts w:ascii="Times New Roman" w:hAnsi="Times New Roman"/>
                <w:sz w:val="24"/>
                <w:szCs w:val="24"/>
              </w:rPr>
              <w:t xml:space="preserve">Состояние сетевого порта </w:t>
            </w:r>
            <w:r>
              <w:rPr>
                <w:rFonts w:ascii="Times New Roman" w:hAnsi="Times New Roman"/>
                <w:sz w:val="24"/>
                <w:szCs w:val="24"/>
                <w:lang w:val="en-US"/>
              </w:rPr>
              <w:t>Eth</w:t>
            </w:r>
            <w:r>
              <w:rPr>
                <w:rFonts w:ascii="Times New Roman" w:hAnsi="Times New Roman"/>
                <w:sz w:val="24"/>
                <w:szCs w:val="24"/>
              </w:rPr>
              <w:t>1.</w:t>
            </w:r>
          </w:p>
        </w:tc>
      </w:tr>
      <w:tr w:rsidR="00B77060" w:rsidRPr="00B5413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E277D5" w:rsidRDefault="00B77060" w:rsidP="00457AC5">
            <w:pPr>
              <w:spacing w:before="40" w:after="40" w:line="240" w:lineRule="auto"/>
              <w:rPr>
                <w:rFonts w:ascii="Times New Roman" w:hAnsi="Times New Roman"/>
                <w:b/>
                <w:sz w:val="24"/>
                <w:szCs w:val="24"/>
              </w:rPr>
            </w:pPr>
            <w:r w:rsidRPr="00E277D5">
              <w:rPr>
                <w:rFonts w:ascii="Times New Roman" w:hAnsi="Times New Roman"/>
                <w:b/>
                <w:sz w:val="24"/>
                <w:szCs w:val="24"/>
              </w:rPr>
              <w:t>«Порт сети 2»</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457AC5">
            <w:pPr>
              <w:spacing w:after="0" w:line="240" w:lineRule="auto"/>
              <w:jc w:val="both"/>
              <w:rPr>
                <w:rFonts w:ascii="Times New Roman" w:hAnsi="Times New Roman"/>
                <w:sz w:val="24"/>
                <w:szCs w:val="24"/>
              </w:rPr>
            </w:pPr>
            <w:r>
              <w:rPr>
                <w:rFonts w:ascii="Times New Roman" w:hAnsi="Times New Roman"/>
                <w:sz w:val="24"/>
                <w:szCs w:val="24"/>
              </w:rPr>
              <w:t xml:space="preserve">Состояние сетевого порта </w:t>
            </w:r>
            <w:r>
              <w:rPr>
                <w:rFonts w:ascii="Times New Roman" w:hAnsi="Times New Roman"/>
                <w:sz w:val="24"/>
                <w:szCs w:val="24"/>
                <w:lang w:val="en-US"/>
              </w:rPr>
              <w:t>Eth</w:t>
            </w:r>
            <w:r>
              <w:rPr>
                <w:rFonts w:ascii="Times New Roman" w:hAnsi="Times New Roman"/>
                <w:sz w:val="24"/>
                <w:szCs w:val="24"/>
              </w:rPr>
              <w:t>2.</w:t>
            </w:r>
          </w:p>
        </w:tc>
      </w:tr>
      <w:tr w:rsidR="00B77060" w:rsidRPr="00B54136" w:rsidTr="00803AF3">
        <w:trPr>
          <w:jc w:val="center"/>
        </w:trPr>
        <w:tc>
          <w:tcPr>
            <w:tcW w:w="3662" w:type="dxa"/>
            <w:tcBorders>
              <w:top w:val="single" w:sz="4" w:space="0" w:color="000000"/>
              <w:left w:val="single" w:sz="4" w:space="0" w:color="000000"/>
              <w:bottom w:val="single" w:sz="4" w:space="0" w:color="000000"/>
            </w:tcBorders>
            <w:shd w:val="clear" w:color="auto" w:fill="auto"/>
          </w:tcPr>
          <w:p w:rsidR="00B77060" w:rsidRPr="00E277D5" w:rsidRDefault="00B77060" w:rsidP="00457AC5">
            <w:pPr>
              <w:spacing w:before="40" w:after="40" w:line="240" w:lineRule="auto"/>
              <w:rPr>
                <w:rFonts w:ascii="Times New Roman" w:hAnsi="Times New Roman"/>
                <w:b/>
                <w:sz w:val="24"/>
                <w:szCs w:val="24"/>
              </w:rPr>
            </w:pPr>
            <w:r w:rsidRPr="00E277D5">
              <w:rPr>
                <w:rFonts w:ascii="Times New Roman" w:hAnsi="Times New Roman"/>
                <w:b/>
                <w:sz w:val="24"/>
                <w:szCs w:val="24"/>
              </w:rPr>
              <w:t>«Электропитание»</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B77060" w:rsidRDefault="00B77060" w:rsidP="00457AC5">
            <w:pPr>
              <w:spacing w:after="0" w:line="240" w:lineRule="auto"/>
              <w:jc w:val="both"/>
              <w:rPr>
                <w:rFonts w:ascii="Times New Roman" w:hAnsi="Times New Roman"/>
                <w:sz w:val="24"/>
                <w:szCs w:val="24"/>
              </w:rPr>
            </w:pPr>
            <w:r>
              <w:rPr>
                <w:rFonts w:ascii="Times New Roman" w:hAnsi="Times New Roman"/>
                <w:sz w:val="24"/>
                <w:szCs w:val="24"/>
              </w:rPr>
              <w:t>Шлюз имеет дублирование питание, индикатор «Электропитание» отображает состояния источников питания.</w:t>
            </w:r>
          </w:p>
        </w:tc>
      </w:tr>
    </w:tbl>
    <w:p w:rsidR="00457AC5" w:rsidRDefault="00457AC5" w:rsidP="00457AC5">
      <w:pPr>
        <w:spacing w:after="0" w:line="240" w:lineRule="auto"/>
        <w:ind w:firstLine="284"/>
        <w:jc w:val="both"/>
        <w:rPr>
          <w:rFonts w:ascii="Times New Roman" w:hAnsi="Times New Roman"/>
          <w:sz w:val="24"/>
          <w:szCs w:val="24"/>
        </w:rPr>
      </w:pPr>
    </w:p>
    <w:p w:rsidR="00457AC5" w:rsidRDefault="00457AC5" w:rsidP="00457AC5">
      <w:pPr>
        <w:spacing w:after="0" w:line="240" w:lineRule="auto"/>
        <w:ind w:firstLine="360"/>
        <w:jc w:val="both"/>
        <w:rPr>
          <w:rFonts w:ascii="Times New Roman" w:hAnsi="Times New Roman"/>
          <w:sz w:val="24"/>
          <w:szCs w:val="24"/>
        </w:rPr>
      </w:pPr>
      <w:r w:rsidRPr="00E277D5">
        <w:rPr>
          <w:rFonts w:ascii="Times New Roman" w:hAnsi="Times New Roman"/>
          <w:b/>
          <w:sz w:val="24"/>
          <w:szCs w:val="24"/>
        </w:rPr>
        <w:t>Индикатор «Контроллер»</w:t>
      </w:r>
      <w:r>
        <w:rPr>
          <w:rFonts w:ascii="Times New Roman" w:hAnsi="Times New Roman"/>
          <w:sz w:val="24"/>
          <w:szCs w:val="24"/>
        </w:rPr>
        <w:t xml:space="preserve"> показывает состояние приложения </w:t>
      </w:r>
      <w:r>
        <w:rPr>
          <w:rFonts w:ascii="Times New Roman" w:hAnsi="Times New Roman"/>
          <w:sz w:val="24"/>
          <w:szCs w:val="24"/>
          <w:lang w:val="en-US"/>
        </w:rPr>
        <w:t>controller</w:t>
      </w:r>
      <w:r>
        <w:rPr>
          <w:rFonts w:ascii="Times New Roman" w:hAnsi="Times New Roman"/>
          <w:sz w:val="24"/>
          <w:szCs w:val="24"/>
        </w:rPr>
        <w:t>. Состояние контроллера вынесено в отдельный индикатор потому что, помимо основных функций, он отвечает за резервирование. Может принимать значения:</w:t>
      </w:r>
    </w:p>
    <w:p w:rsidR="00457AC5" w:rsidRDefault="00457AC5" w:rsidP="00457AC5">
      <w:pPr>
        <w:numPr>
          <w:ilvl w:val="0"/>
          <w:numId w:val="10"/>
        </w:numPr>
        <w:spacing w:after="0" w:line="240" w:lineRule="auto"/>
        <w:ind w:left="0" w:firstLine="426"/>
        <w:jc w:val="both"/>
        <w:rPr>
          <w:rFonts w:ascii="Times New Roman" w:hAnsi="Times New Roman"/>
          <w:sz w:val="24"/>
          <w:szCs w:val="24"/>
        </w:rPr>
      </w:pPr>
      <w:r>
        <w:rPr>
          <w:rFonts w:ascii="Times New Roman" w:hAnsi="Times New Roman"/>
          <w:sz w:val="24"/>
          <w:szCs w:val="24"/>
        </w:rPr>
        <w:t>«Неизвестный» («</w:t>
      </w:r>
      <w:r>
        <w:rPr>
          <w:rFonts w:ascii="Times New Roman" w:hAnsi="Times New Roman"/>
          <w:sz w:val="24"/>
          <w:szCs w:val="24"/>
          <w:lang w:val="en-US"/>
        </w:rPr>
        <w:t>Unknown</w:t>
      </w:r>
      <w:r>
        <w:rPr>
          <w:rFonts w:ascii="Times New Roman" w:hAnsi="Times New Roman"/>
          <w:sz w:val="24"/>
          <w:szCs w:val="24"/>
        </w:rPr>
        <w:t>»). При старте состояние контроллера неизвестно, поэтому устанавливается значение «Неизвестный».</w:t>
      </w:r>
    </w:p>
    <w:p w:rsidR="00457AC5" w:rsidRDefault="00457AC5" w:rsidP="00457AC5">
      <w:pPr>
        <w:numPr>
          <w:ilvl w:val="0"/>
          <w:numId w:val="10"/>
        </w:numPr>
        <w:spacing w:after="0" w:line="240" w:lineRule="auto"/>
        <w:ind w:left="0" w:firstLine="426"/>
        <w:jc w:val="both"/>
        <w:rPr>
          <w:rFonts w:ascii="Times New Roman" w:hAnsi="Times New Roman"/>
          <w:sz w:val="24"/>
          <w:szCs w:val="24"/>
        </w:rPr>
      </w:pPr>
      <w:r>
        <w:rPr>
          <w:rFonts w:ascii="Times New Roman" w:hAnsi="Times New Roman"/>
          <w:sz w:val="24"/>
          <w:szCs w:val="24"/>
        </w:rPr>
        <w:t>«Автономный» («</w:t>
      </w:r>
      <w:r>
        <w:rPr>
          <w:rFonts w:ascii="Times New Roman" w:hAnsi="Times New Roman"/>
          <w:sz w:val="24"/>
          <w:szCs w:val="24"/>
          <w:lang w:val="en-US"/>
        </w:rPr>
        <w:t>Standalone</w:t>
      </w:r>
      <w:r>
        <w:rPr>
          <w:rFonts w:ascii="Times New Roman" w:hAnsi="Times New Roman"/>
          <w:sz w:val="24"/>
          <w:szCs w:val="24"/>
        </w:rPr>
        <w:t>»). Контроллер работает нормально, при условии, что в контроллере не включено резервирование.</w:t>
      </w:r>
    </w:p>
    <w:p w:rsidR="00457AC5" w:rsidRDefault="00457AC5" w:rsidP="00457AC5">
      <w:pPr>
        <w:numPr>
          <w:ilvl w:val="0"/>
          <w:numId w:val="10"/>
        </w:numPr>
        <w:spacing w:after="0" w:line="240" w:lineRule="auto"/>
        <w:ind w:left="0" w:firstLine="426"/>
        <w:jc w:val="both"/>
        <w:rPr>
          <w:rFonts w:ascii="Times New Roman" w:hAnsi="Times New Roman"/>
          <w:sz w:val="24"/>
          <w:szCs w:val="24"/>
        </w:rPr>
      </w:pPr>
      <w:r>
        <w:rPr>
          <w:rFonts w:ascii="Times New Roman" w:hAnsi="Times New Roman"/>
          <w:sz w:val="24"/>
          <w:szCs w:val="24"/>
        </w:rPr>
        <w:t>«Основной» («</w:t>
      </w:r>
      <w:r>
        <w:rPr>
          <w:rFonts w:ascii="Times New Roman" w:hAnsi="Times New Roman"/>
          <w:sz w:val="24"/>
          <w:szCs w:val="24"/>
          <w:lang w:val="en-US"/>
        </w:rPr>
        <w:t>Main</w:t>
      </w:r>
      <w:r>
        <w:rPr>
          <w:rFonts w:ascii="Times New Roman" w:hAnsi="Times New Roman"/>
          <w:sz w:val="24"/>
          <w:szCs w:val="24"/>
        </w:rPr>
        <w:t>»). Контроллер работает нормально. Контроллер состоит в группе резервирования, и он является «Основным».</w:t>
      </w:r>
    </w:p>
    <w:p w:rsidR="00457AC5" w:rsidRDefault="00457AC5" w:rsidP="00457AC5">
      <w:pPr>
        <w:numPr>
          <w:ilvl w:val="0"/>
          <w:numId w:val="10"/>
        </w:numPr>
        <w:spacing w:after="0" w:line="240" w:lineRule="auto"/>
        <w:ind w:left="0" w:firstLine="426"/>
        <w:jc w:val="both"/>
        <w:rPr>
          <w:rFonts w:ascii="Times New Roman" w:hAnsi="Times New Roman"/>
          <w:sz w:val="24"/>
          <w:szCs w:val="24"/>
        </w:rPr>
      </w:pPr>
      <w:r>
        <w:rPr>
          <w:rFonts w:ascii="Times New Roman" w:hAnsi="Times New Roman"/>
          <w:sz w:val="24"/>
          <w:szCs w:val="24"/>
        </w:rPr>
        <w:t>«Резервный» («</w:t>
      </w:r>
      <w:r>
        <w:rPr>
          <w:rFonts w:ascii="Times New Roman" w:hAnsi="Times New Roman"/>
          <w:sz w:val="24"/>
          <w:szCs w:val="24"/>
          <w:lang w:val="en-US"/>
        </w:rPr>
        <w:t>Standby</w:t>
      </w:r>
      <w:r>
        <w:rPr>
          <w:rFonts w:ascii="Times New Roman" w:hAnsi="Times New Roman"/>
          <w:sz w:val="24"/>
          <w:szCs w:val="24"/>
        </w:rPr>
        <w:t>»). Контроллер работает нормально. Контроллер состоит в группе резервирования, и он является «Резервным».</w:t>
      </w:r>
    </w:p>
    <w:p w:rsidR="00457AC5" w:rsidRDefault="00457AC5" w:rsidP="00457AC5">
      <w:pPr>
        <w:numPr>
          <w:ilvl w:val="0"/>
          <w:numId w:val="10"/>
        </w:numPr>
        <w:spacing w:after="0" w:line="240" w:lineRule="auto"/>
        <w:ind w:left="0" w:firstLine="426"/>
        <w:jc w:val="both"/>
        <w:rPr>
          <w:rFonts w:ascii="Times New Roman" w:hAnsi="Times New Roman"/>
          <w:sz w:val="24"/>
          <w:szCs w:val="24"/>
        </w:rPr>
      </w:pPr>
      <w:r>
        <w:rPr>
          <w:rFonts w:ascii="Times New Roman" w:hAnsi="Times New Roman"/>
          <w:sz w:val="24"/>
          <w:szCs w:val="24"/>
        </w:rPr>
        <w:t>«Нет связи» («</w:t>
      </w:r>
      <w:r>
        <w:rPr>
          <w:rFonts w:ascii="Times New Roman" w:hAnsi="Times New Roman"/>
          <w:sz w:val="24"/>
          <w:szCs w:val="24"/>
          <w:lang w:val="en-US"/>
        </w:rPr>
        <w:t>No</w:t>
      </w:r>
      <w:r w:rsidRPr="00457AC5">
        <w:rPr>
          <w:rFonts w:ascii="Times New Roman" w:hAnsi="Times New Roman"/>
          <w:sz w:val="24"/>
          <w:szCs w:val="24"/>
        </w:rPr>
        <w:t xml:space="preserve"> </w:t>
      </w:r>
      <w:r>
        <w:rPr>
          <w:rFonts w:ascii="Times New Roman" w:hAnsi="Times New Roman"/>
          <w:sz w:val="24"/>
          <w:szCs w:val="24"/>
          <w:lang w:val="en-US"/>
        </w:rPr>
        <w:t>connection</w:t>
      </w:r>
      <w:r>
        <w:rPr>
          <w:rFonts w:ascii="Times New Roman" w:hAnsi="Times New Roman"/>
          <w:sz w:val="24"/>
          <w:szCs w:val="24"/>
        </w:rPr>
        <w:t>»). Нет связи между контроллером и сервером.</w:t>
      </w:r>
    </w:p>
    <w:p w:rsidR="00457AC5" w:rsidRDefault="00457AC5" w:rsidP="00457AC5">
      <w:pPr>
        <w:numPr>
          <w:ilvl w:val="0"/>
          <w:numId w:val="10"/>
        </w:numPr>
        <w:spacing w:after="0" w:line="240" w:lineRule="auto"/>
        <w:ind w:left="0" w:firstLine="426"/>
        <w:jc w:val="both"/>
        <w:rPr>
          <w:rFonts w:ascii="Times New Roman" w:hAnsi="Times New Roman"/>
          <w:sz w:val="24"/>
          <w:szCs w:val="24"/>
        </w:rPr>
      </w:pPr>
      <w:r>
        <w:rPr>
          <w:rFonts w:ascii="Times New Roman" w:hAnsi="Times New Roman"/>
          <w:sz w:val="24"/>
          <w:szCs w:val="24"/>
        </w:rPr>
        <w:t>«Не запущен» («</w:t>
      </w:r>
      <w:r>
        <w:rPr>
          <w:rFonts w:ascii="Times New Roman" w:hAnsi="Times New Roman"/>
          <w:sz w:val="24"/>
          <w:szCs w:val="24"/>
          <w:lang w:val="en-US"/>
        </w:rPr>
        <w:t>Not</w:t>
      </w:r>
      <w:r w:rsidRPr="00457AC5">
        <w:rPr>
          <w:rFonts w:ascii="Times New Roman" w:hAnsi="Times New Roman"/>
          <w:sz w:val="24"/>
          <w:szCs w:val="24"/>
        </w:rPr>
        <w:t xml:space="preserve"> </w:t>
      </w:r>
      <w:r>
        <w:rPr>
          <w:rFonts w:ascii="Times New Roman" w:hAnsi="Times New Roman"/>
          <w:sz w:val="24"/>
          <w:szCs w:val="24"/>
          <w:lang w:val="en-US"/>
        </w:rPr>
        <w:t>running</w:t>
      </w:r>
      <w:r>
        <w:rPr>
          <w:rFonts w:ascii="Times New Roman" w:hAnsi="Times New Roman"/>
          <w:sz w:val="24"/>
          <w:szCs w:val="24"/>
        </w:rPr>
        <w:t>»). Приложение контроллер не запущено.</w:t>
      </w:r>
    </w:p>
    <w:p w:rsidR="00457AC5" w:rsidRDefault="00457AC5" w:rsidP="00457AC5">
      <w:pPr>
        <w:spacing w:after="0" w:line="240" w:lineRule="auto"/>
        <w:ind w:firstLine="284"/>
        <w:jc w:val="both"/>
        <w:rPr>
          <w:rFonts w:ascii="Times New Roman" w:hAnsi="Times New Roman"/>
          <w:sz w:val="24"/>
          <w:szCs w:val="24"/>
        </w:rPr>
      </w:pPr>
    </w:p>
    <w:p w:rsidR="00457AC5" w:rsidRDefault="00457AC5" w:rsidP="00457AC5">
      <w:pPr>
        <w:spacing w:after="0" w:line="240" w:lineRule="auto"/>
        <w:ind w:firstLine="284"/>
        <w:jc w:val="both"/>
        <w:rPr>
          <w:rFonts w:ascii="Times New Roman" w:hAnsi="Times New Roman"/>
          <w:sz w:val="24"/>
          <w:szCs w:val="24"/>
        </w:rPr>
      </w:pPr>
      <w:r w:rsidRPr="00E277D5">
        <w:rPr>
          <w:rFonts w:ascii="Times New Roman" w:hAnsi="Times New Roman"/>
          <w:b/>
          <w:sz w:val="24"/>
          <w:szCs w:val="24"/>
        </w:rPr>
        <w:t>Индикатор «</w:t>
      </w:r>
      <w:r w:rsidRPr="00E277D5">
        <w:rPr>
          <w:rFonts w:ascii="Times New Roman" w:hAnsi="Times New Roman"/>
          <w:b/>
          <w:sz w:val="24"/>
          <w:szCs w:val="24"/>
          <w:lang w:val="en-US"/>
        </w:rPr>
        <w:t>DIP</w:t>
      </w:r>
      <w:r w:rsidRPr="00E277D5">
        <w:rPr>
          <w:rFonts w:ascii="Times New Roman" w:hAnsi="Times New Roman"/>
          <w:b/>
          <w:sz w:val="24"/>
          <w:szCs w:val="24"/>
        </w:rPr>
        <w:t xml:space="preserve">» </w:t>
      </w:r>
      <w:r>
        <w:rPr>
          <w:rFonts w:ascii="Times New Roman" w:hAnsi="Times New Roman"/>
          <w:sz w:val="24"/>
          <w:szCs w:val="24"/>
        </w:rPr>
        <w:t>имеет числовое значение из диапазона от 0 до 255.</w:t>
      </w:r>
    </w:p>
    <w:p w:rsidR="00457AC5" w:rsidRDefault="00457AC5" w:rsidP="00457AC5">
      <w:pPr>
        <w:spacing w:after="0" w:line="240" w:lineRule="auto"/>
        <w:ind w:firstLine="284"/>
        <w:jc w:val="both"/>
        <w:rPr>
          <w:rFonts w:ascii="Times New Roman" w:hAnsi="Times New Roman"/>
          <w:sz w:val="24"/>
          <w:szCs w:val="24"/>
        </w:rPr>
      </w:pPr>
    </w:p>
    <w:p w:rsidR="00457AC5" w:rsidRDefault="00457AC5" w:rsidP="00457AC5">
      <w:pPr>
        <w:spacing w:after="0" w:line="240" w:lineRule="auto"/>
        <w:ind w:firstLine="284"/>
        <w:jc w:val="both"/>
        <w:rPr>
          <w:rFonts w:ascii="Times New Roman" w:hAnsi="Times New Roman"/>
          <w:sz w:val="24"/>
          <w:szCs w:val="24"/>
        </w:rPr>
      </w:pPr>
      <w:r w:rsidRPr="00E277D5">
        <w:rPr>
          <w:rFonts w:ascii="Times New Roman" w:hAnsi="Times New Roman"/>
          <w:b/>
          <w:sz w:val="24"/>
          <w:szCs w:val="24"/>
        </w:rPr>
        <w:t>Индикаторы «</w:t>
      </w:r>
      <w:r w:rsidRPr="00E277D5">
        <w:rPr>
          <w:rFonts w:ascii="Times New Roman" w:hAnsi="Times New Roman"/>
          <w:b/>
          <w:sz w:val="24"/>
          <w:szCs w:val="24"/>
          <w:lang w:val="en-US"/>
        </w:rPr>
        <w:t>E</w:t>
      </w:r>
      <w:r w:rsidRPr="00E277D5">
        <w:rPr>
          <w:rFonts w:ascii="Times New Roman" w:hAnsi="Times New Roman"/>
          <w:b/>
          <w:sz w:val="24"/>
          <w:szCs w:val="24"/>
        </w:rPr>
        <w:t>1 фреймер 1», «</w:t>
      </w:r>
      <w:r w:rsidRPr="00E277D5">
        <w:rPr>
          <w:rFonts w:ascii="Times New Roman" w:hAnsi="Times New Roman"/>
          <w:b/>
          <w:sz w:val="24"/>
          <w:szCs w:val="24"/>
          <w:lang w:val="en-US"/>
        </w:rPr>
        <w:t>E</w:t>
      </w:r>
      <w:r w:rsidRPr="00E277D5">
        <w:rPr>
          <w:rFonts w:ascii="Times New Roman" w:hAnsi="Times New Roman"/>
          <w:b/>
          <w:sz w:val="24"/>
          <w:szCs w:val="24"/>
        </w:rPr>
        <w:t>1 фреймер 2», «</w:t>
      </w:r>
      <w:r w:rsidRPr="00E277D5">
        <w:rPr>
          <w:rFonts w:ascii="Times New Roman" w:hAnsi="Times New Roman"/>
          <w:b/>
          <w:sz w:val="24"/>
          <w:szCs w:val="24"/>
          <w:lang w:val="en-US"/>
        </w:rPr>
        <w:t>E</w:t>
      </w:r>
      <w:r w:rsidRPr="00E277D5">
        <w:rPr>
          <w:rFonts w:ascii="Times New Roman" w:hAnsi="Times New Roman"/>
          <w:b/>
          <w:sz w:val="24"/>
          <w:szCs w:val="24"/>
        </w:rPr>
        <w:t>1 фреймер 3» и «</w:t>
      </w:r>
      <w:r w:rsidRPr="00E277D5">
        <w:rPr>
          <w:rFonts w:ascii="Times New Roman" w:hAnsi="Times New Roman"/>
          <w:b/>
          <w:sz w:val="24"/>
          <w:szCs w:val="24"/>
          <w:lang w:val="en-US"/>
        </w:rPr>
        <w:t>E</w:t>
      </w:r>
      <w:r w:rsidRPr="00E277D5">
        <w:rPr>
          <w:rFonts w:ascii="Times New Roman" w:hAnsi="Times New Roman"/>
          <w:b/>
          <w:sz w:val="24"/>
          <w:szCs w:val="24"/>
        </w:rPr>
        <w:t>1 фреймер 4»</w:t>
      </w:r>
      <w:r>
        <w:rPr>
          <w:rFonts w:ascii="Times New Roman" w:hAnsi="Times New Roman"/>
          <w:b/>
          <w:sz w:val="24"/>
          <w:szCs w:val="24"/>
        </w:rPr>
        <w:t xml:space="preserve"> </w:t>
      </w:r>
      <w:r>
        <w:rPr>
          <w:rFonts w:ascii="Times New Roman" w:hAnsi="Times New Roman"/>
          <w:sz w:val="24"/>
          <w:szCs w:val="24"/>
        </w:rPr>
        <w:t xml:space="preserve">отображают состояние четырех портов </w:t>
      </w:r>
      <w:r>
        <w:rPr>
          <w:rFonts w:ascii="Times New Roman" w:hAnsi="Times New Roman"/>
          <w:sz w:val="24"/>
          <w:szCs w:val="24"/>
          <w:lang w:val="en-US"/>
        </w:rPr>
        <w:t>E</w:t>
      </w:r>
      <w:r>
        <w:rPr>
          <w:rFonts w:ascii="Times New Roman" w:hAnsi="Times New Roman"/>
          <w:sz w:val="24"/>
          <w:szCs w:val="24"/>
        </w:rPr>
        <w:t xml:space="preserve">1. </w:t>
      </w:r>
    </w:p>
    <w:p w:rsidR="00457AC5" w:rsidRDefault="00457AC5" w:rsidP="00457AC5">
      <w:pPr>
        <w:spacing w:after="0" w:line="240" w:lineRule="auto"/>
        <w:ind w:firstLine="284"/>
        <w:jc w:val="both"/>
        <w:rPr>
          <w:rFonts w:ascii="Times New Roman" w:hAnsi="Times New Roman"/>
          <w:sz w:val="24"/>
          <w:szCs w:val="24"/>
        </w:rPr>
      </w:pPr>
      <w:r>
        <w:rPr>
          <w:rFonts w:ascii="Times New Roman" w:hAnsi="Times New Roman"/>
          <w:sz w:val="24"/>
          <w:szCs w:val="24"/>
        </w:rPr>
        <w:t>Индикаторы</w:t>
      </w:r>
      <w:r w:rsidRPr="00D378F1">
        <w:rPr>
          <w:rFonts w:ascii="Times New Roman" w:hAnsi="Times New Roman"/>
          <w:sz w:val="24"/>
          <w:szCs w:val="24"/>
        </w:rPr>
        <w:t xml:space="preserve"> </w:t>
      </w:r>
      <w:r>
        <w:rPr>
          <w:rFonts w:ascii="Times New Roman" w:hAnsi="Times New Roman"/>
          <w:sz w:val="24"/>
          <w:szCs w:val="24"/>
        </w:rPr>
        <w:t>могут</w:t>
      </w:r>
      <w:r w:rsidRPr="00D378F1">
        <w:rPr>
          <w:rFonts w:ascii="Times New Roman" w:hAnsi="Times New Roman"/>
          <w:sz w:val="24"/>
          <w:szCs w:val="24"/>
        </w:rPr>
        <w:t xml:space="preserve"> </w:t>
      </w:r>
      <w:r>
        <w:rPr>
          <w:rFonts w:ascii="Times New Roman" w:hAnsi="Times New Roman"/>
          <w:sz w:val="24"/>
          <w:szCs w:val="24"/>
        </w:rPr>
        <w:t>принимать</w:t>
      </w:r>
      <w:r w:rsidRPr="00D378F1">
        <w:rPr>
          <w:rFonts w:ascii="Times New Roman" w:hAnsi="Times New Roman"/>
          <w:sz w:val="24"/>
          <w:szCs w:val="24"/>
        </w:rPr>
        <w:t xml:space="preserve"> </w:t>
      </w:r>
      <w:r>
        <w:rPr>
          <w:rFonts w:ascii="Times New Roman" w:hAnsi="Times New Roman"/>
          <w:sz w:val="24"/>
          <w:szCs w:val="24"/>
        </w:rPr>
        <w:t>значения</w:t>
      </w:r>
      <w:r w:rsidRPr="00D378F1">
        <w:rPr>
          <w:rFonts w:ascii="Times New Roman" w:hAnsi="Times New Roman"/>
          <w:sz w:val="24"/>
          <w:szCs w:val="24"/>
        </w:rPr>
        <w:t>:</w:t>
      </w:r>
    </w:p>
    <w:p w:rsidR="00457AC5" w:rsidRDefault="00457AC5" w:rsidP="00947953">
      <w:pPr>
        <w:numPr>
          <w:ilvl w:val="0"/>
          <w:numId w:val="30"/>
        </w:numPr>
        <w:spacing w:after="0" w:line="240" w:lineRule="auto"/>
        <w:ind w:hanging="218"/>
        <w:jc w:val="both"/>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en-US"/>
        </w:rPr>
        <w:t>No</w:t>
      </w:r>
      <w:r>
        <w:rPr>
          <w:rFonts w:ascii="Times New Roman" w:hAnsi="Times New Roman"/>
          <w:sz w:val="24"/>
          <w:szCs w:val="24"/>
        </w:rPr>
        <w:t xml:space="preserve"> </w:t>
      </w:r>
      <w:r>
        <w:rPr>
          <w:rFonts w:ascii="Times New Roman" w:hAnsi="Times New Roman"/>
          <w:sz w:val="24"/>
          <w:szCs w:val="24"/>
          <w:lang w:val="en-US"/>
        </w:rPr>
        <w:t>Carrier</w:t>
      </w:r>
      <w:r>
        <w:rPr>
          <w:rFonts w:ascii="Times New Roman" w:hAnsi="Times New Roman"/>
          <w:sz w:val="24"/>
          <w:szCs w:val="24"/>
        </w:rPr>
        <w:t xml:space="preserve">». На линии приема постоянный логический ноль. </w:t>
      </w:r>
    </w:p>
    <w:p w:rsidR="00457AC5" w:rsidRDefault="00457AC5" w:rsidP="00947953">
      <w:pPr>
        <w:numPr>
          <w:ilvl w:val="0"/>
          <w:numId w:val="30"/>
        </w:numPr>
        <w:spacing w:after="0" w:line="240" w:lineRule="auto"/>
        <w:ind w:hanging="218"/>
        <w:jc w:val="both"/>
        <w:rPr>
          <w:rFonts w:ascii="Times New Roman" w:hAnsi="Times New Roman"/>
          <w:sz w:val="24"/>
          <w:szCs w:val="24"/>
          <w:lang w:val="en-US"/>
        </w:rPr>
      </w:pPr>
      <w:r w:rsidRPr="00E841CC">
        <w:rPr>
          <w:rFonts w:ascii="Times New Roman" w:hAnsi="Times New Roman"/>
          <w:sz w:val="24"/>
          <w:szCs w:val="24"/>
          <w:lang w:val="en-US"/>
        </w:rPr>
        <w:t>«</w:t>
      </w:r>
      <w:r>
        <w:rPr>
          <w:rFonts w:ascii="Times New Roman" w:hAnsi="Times New Roman"/>
          <w:sz w:val="24"/>
          <w:szCs w:val="24"/>
          <w:lang w:val="en-US"/>
        </w:rPr>
        <w:t>AIS</w:t>
      </w:r>
      <w:r w:rsidRPr="00E841CC">
        <w:rPr>
          <w:rFonts w:ascii="Times New Roman" w:hAnsi="Times New Roman"/>
          <w:sz w:val="24"/>
          <w:szCs w:val="24"/>
          <w:lang w:val="en-US"/>
        </w:rPr>
        <w:t>»</w:t>
      </w:r>
      <w:r>
        <w:rPr>
          <w:rFonts w:ascii="Times New Roman" w:hAnsi="Times New Roman"/>
          <w:sz w:val="24"/>
          <w:szCs w:val="24"/>
          <w:lang w:val="en-US"/>
        </w:rPr>
        <w:t xml:space="preserve">. Alarm Indication Signal. </w:t>
      </w:r>
      <w:r>
        <w:rPr>
          <w:rFonts w:ascii="Times New Roman" w:hAnsi="Times New Roman"/>
          <w:sz w:val="24"/>
          <w:szCs w:val="24"/>
        </w:rPr>
        <w:t>Ошибки</w:t>
      </w:r>
      <w:r>
        <w:rPr>
          <w:rFonts w:ascii="Times New Roman" w:hAnsi="Times New Roman"/>
          <w:sz w:val="24"/>
          <w:szCs w:val="24"/>
          <w:lang w:val="en-US"/>
        </w:rPr>
        <w:t xml:space="preserve"> </w:t>
      </w:r>
      <w:r>
        <w:rPr>
          <w:rFonts w:ascii="Times New Roman" w:hAnsi="Times New Roman"/>
          <w:sz w:val="24"/>
          <w:szCs w:val="24"/>
        </w:rPr>
        <w:t>в</w:t>
      </w:r>
      <w:r>
        <w:rPr>
          <w:rFonts w:ascii="Times New Roman" w:hAnsi="Times New Roman"/>
          <w:sz w:val="24"/>
          <w:szCs w:val="24"/>
          <w:lang w:val="en-US"/>
        </w:rPr>
        <w:t xml:space="preserve"> </w:t>
      </w:r>
      <w:r>
        <w:rPr>
          <w:rFonts w:ascii="Times New Roman" w:hAnsi="Times New Roman"/>
          <w:sz w:val="24"/>
          <w:szCs w:val="24"/>
        </w:rPr>
        <w:t>битовом</w:t>
      </w:r>
      <w:r>
        <w:rPr>
          <w:rFonts w:ascii="Times New Roman" w:hAnsi="Times New Roman"/>
          <w:sz w:val="24"/>
          <w:szCs w:val="24"/>
          <w:lang w:val="en-US"/>
        </w:rPr>
        <w:t xml:space="preserve"> </w:t>
      </w:r>
      <w:r>
        <w:rPr>
          <w:rFonts w:ascii="Times New Roman" w:hAnsi="Times New Roman"/>
          <w:sz w:val="24"/>
          <w:szCs w:val="24"/>
        </w:rPr>
        <w:t>потоке</w:t>
      </w:r>
      <w:r>
        <w:rPr>
          <w:rFonts w:ascii="Times New Roman" w:hAnsi="Times New Roman"/>
          <w:sz w:val="24"/>
          <w:szCs w:val="24"/>
          <w:lang w:val="en-US"/>
        </w:rPr>
        <w:t>.</w:t>
      </w:r>
    </w:p>
    <w:p w:rsidR="00457AC5" w:rsidRDefault="00457AC5" w:rsidP="00947953">
      <w:pPr>
        <w:numPr>
          <w:ilvl w:val="0"/>
          <w:numId w:val="30"/>
        </w:numPr>
        <w:spacing w:after="0" w:line="240" w:lineRule="auto"/>
        <w:ind w:hanging="218"/>
        <w:jc w:val="both"/>
        <w:rPr>
          <w:rFonts w:ascii="Times New Roman" w:hAnsi="Times New Roman"/>
          <w:sz w:val="24"/>
          <w:szCs w:val="24"/>
        </w:rPr>
      </w:pPr>
      <w:r>
        <w:rPr>
          <w:rFonts w:ascii="Times New Roman" w:hAnsi="Times New Roman"/>
          <w:sz w:val="24"/>
          <w:szCs w:val="24"/>
          <w:lang w:val="en-US"/>
        </w:rPr>
        <w:t xml:space="preserve">«FAS Loss». Loss of Frame Alignment. </w:t>
      </w:r>
      <w:r>
        <w:rPr>
          <w:rFonts w:ascii="Times New Roman" w:hAnsi="Times New Roman"/>
          <w:sz w:val="24"/>
          <w:szCs w:val="24"/>
        </w:rPr>
        <w:t>Ошибка синхронизации кадров.</w:t>
      </w:r>
    </w:p>
    <w:p w:rsidR="00457AC5" w:rsidRDefault="00457AC5" w:rsidP="00947953">
      <w:pPr>
        <w:numPr>
          <w:ilvl w:val="0"/>
          <w:numId w:val="30"/>
        </w:numPr>
        <w:spacing w:after="0" w:line="240" w:lineRule="auto"/>
        <w:ind w:hanging="218"/>
        <w:jc w:val="both"/>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en-US"/>
        </w:rPr>
        <w:t>RAI</w:t>
      </w:r>
      <w:r>
        <w:rPr>
          <w:rFonts w:ascii="Times New Roman" w:hAnsi="Times New Roman"/>
          <w:sz w:val="24"/>
          <w:szCs w:val="24"/>
        </w:rPr>
        <w:t>». Receive Remote Alarm. Ошибка на удаленном окончании.</w:t>
      </w:r>
    </w:p>
    <w:p w:rsidR="00457AC5" w:rsidRDefault="00457AC5" w:rsidP="00947953">
      <w:pPr>
        <w:numPr>
          <w:ilvl w:val="0"/>
          <w:numId w:val="30"/>
        </w:numPr>
        <w:spacing w:after="0" w:line="240" w:lineRule="auto"/>
        <w:ind w:hanging="218"/>
        <w:jc w:val="both"/>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en-US"/>
        </w:rPr>
        <w:t>Synchronized</w:t>
      </w:r>
      <w:r>
        <w:rPr>
          <w:rFonts w:ascii="Times New Roman" w:hAnsi="Times New Roman"/>
          <w:sz w:val="24"/>
          <w:szCs w:val="24"/>
        </w:rPr>
        <w:t>». Нормальная работа фреймера.</w:t>
      </w:r>
    </w:p>
    <w:p w:rsidR="00155111" w:rsidRDefault="00155111" w:rsidP="00947953">
      <w:pPr>
        <w:spacing w:after="0" w:line="240" w:lineRule="auto"/>
        <w:ind w:hanging="218"/>
        <w:jc w:val="both"/>
        <w:rPr>
          <w:rFonts w:ascii="Times New Roman" w:hAnsi="Times New Roman"/>
          <w:b/>
          <w:sz w:val="24"/>
          <w:szCs w:val="24"/>
        </w:rPr>
      </w:pPr>
    </w:p>
    <w:p w:rsidR="00457AC5" w:rsidRDefault="00457AC5" w:rsidP="00457AC5">
      <w:pPr>
        <w:spacing w:after="0" w:line="240" w:lineRule="auto"/>
        <w:ind w:firstLine="284"/>
        <w:jc w:val="both"/>
        <w:rPr>
          <w:rFonts w:ascii="Times New Roman" w:hAnsi="Times New Roman"/>
          <w:sz w:val="24"/>
          <w:szCs w:val="24"/>
        </w:rPr>
      </w:pPr>
      <w:r w:rsidRPr="00E277D5">
        <w:rPr>
          <w:rFonts w:ascii="Times New Roman" w:hAnsi="Times New Roman"/>
          <w:b/>
          <w:sz w:val="24"/>
          <w:szCs w:val="24"/>
        </w:rPr>
        <w:t>Индикаторы «Порт сети 1» и «Порт сети 2»</w:t>
      </w:r>
      <w:r>
        <w:rPr>
          <w:rFonts w:ascii="Times New Roman" w:hAnsi="Times New Roman"/>
          <w:sz w:val="24"/>
          <w:szCs w:val="24"/>
        </w:rPr>
        <w:t xml:space="preserve"> отображают состояние двух сетевых интерфейсов. Индикаторы могут принимать значения:</w:t>
      </w:r>
    </w:p>
    <w:p w:rsidR="00457AC5" w:rsidRDefault="00457AC5" w:rsidP="00457AC5">
      <w:pPr>
        <w:numPr>
          <w:ilvl w:val="0"/>
          <w:numId w:val="1"/>
        </w:numPr>
        <w:spacing w:after="0" w:line="240" w:lineRule="auto"/>
        <w:ind w:left="0" w:firstLine="426"/>
        <w:jc w:val="both"/>
        <w:rPr>
          <w:rFonts w:ascii="Times New Roman" w:hAnsi="Times New Roman"/>
          <w:sz w:val="24"/>
          <w:szCs w:val="24"/>
        </w:rPr>
      </w:pPr>
      <w:r w:rsidRPr="006E0FB9">
        <w:rPr>
          <w:rFonts w:ascii="Times New Roman" w:hAnsi="Times New Roman"/>
          <w:sz w:val="24"/>
          <w:szCs w:val="24"/>
        </w:rPr>
        <w:t>«</w:t>
      </w:r>
      <w:r>
        <w:rPr>
          <w:rFonts w:ascii="Times New Roman" w:hAnsi="Times New Roman"/>
          <w:sz w:val="24"/>
          <w:szCs w:val="24"/>
        </w:rPr>
        <w:t>Статус</w:t>
      </w:r>
      <w:r w:rsidRPr="006E0FB9">
        <w:rPr>
          <w:rFonts w:ascii="Times New Roman" w:hAnsi="Times New Roman"/>
          <w:sz w:val="24"/>
          <w:szCs w:val="24"/>
        </w:rPr>
        <w:t xml:space="preserve"> </w:t>
      </w:r>
      <w:r>
        <w:rPr>
          <w:rFonts w:ascii="Times New Roman" w:hAnsi="Times New Roman"/>
          <w:sz w:val="24"/>
          <w:szCs w:val="24"/>
        </w:rPr>
        <w:t>соединения</w:t>
      </w:r>
      <w:r w:rsidRPr="006E0FB9">
        <w:rPr>
          <w:rFonts w:ascii="Times New Roman" w:hAnsi="Times New Roman"/>
          <w:sz w:val="24"/>
          <w:szCs w:val="24"/>
        </w:rPr>
        <w:t xml:space="preserve"> </w:t>
      </w:r>
      <w:r>
        <w:rPr>
          <w:rFonts w:ascii="Times New Roman" w:hAnsi="Times New Roman"/>
          <w:sz w:val="24"/>
          <w:szCs w:val="24"/>
        </w:rPr>
        <w:t>неизвестен</w:t>
      </w:r>
      <w:r w:rsidRPr="006E0FB9">
        <w:rPr>
          <w:rFonts w:ascii="Times New Roman" w:hAnsi="Times New Roman"/>
          <w:sz w:val="24"/>
          <w:szCs w:val="24"/>
        </w:rPr>
        <w:t>» («</w:t>
      </w:r>
      <w:r>
        <w:rPr>
          <w:rFonts w:ascii="Times New Roman" w:hAnsi="Times New Roman"/>
          <w:sz w:val="24"/>
          <w:szCs w:val="24"/>
          <w:lang w:val="en-US"/>
        </w:rPr>
        <w:t>Status</w:t>
      </w:r>
      <w:r w:rsidRPr="006E0FB9">
        <w:rPr>
          <w:rFonts w:ascii="Times New Roman" w:hAnsi="Times New Roman"/>
          <w:sz w:val="24"/>
          <w:szCs w:val="24"/>
        </w:rPr>
        <w:t xml:space="preserve"> </w:t>
      </w:r>
      <w:r>
        <w:rPr>
          <w:rFonts w:ascii="Times New Roman" w:hAnsi="Times New Roman"/>
          <w:sz w:val="24"/>
          <w:szCs w:val="24"/>
          <w:lang w:val="en-US"/>
        </w:rPr>
        <w:t>link</w:t>
      </w:r>
      <w:r w:rsidRPr="006E0FB9">
        <w:rPr>
          <w:rFonts w:ascii="Times New Roman" w:hAnsi="Times New Roman"/>
          <w:sz w:val="24"/>
          <w:szCs w:val="24"/>
        </w:rPr>
        <w:t xml:space="preserve"> </w:t>
      </w:r>
      <w:r>
        <w:rPr>
          <w:rFonts w:ascii="Times New Roman" w:hAnsi="Times New Roman"/>
          <w:sz w:val="24"/>
          <w:szCs w:val="24"/>
          <w:lang w:val="en-US"/>
        </w:rPr>
        <w:t>unknown</w:t>
      </w:r>
      <w:r w:rsidRPr="006E0FB9">
        <w:rPr>
          <w:rFonts w:ascii="Times New Roman" w:hAnsi="Times New Roman"/>
          <w:sz w:val="24"/>
          <w:szCs w:val="24"/>
        </w:rPr>
        <w:t xml:space="preserve">»). </w:t>
      </w:r>
      <w:r>
        <w:rPr>
          <w:rFonts w:ascii="Times New Roman" w:hAnsi="Times New Roman"/>
          <w:sz w:val="24"/>
          <w:szCs w:val="24"/>
        </w:rPr>
        <w:t>При старте состояние сетевого интерфейса неизвестно, поэтому устанавливается значение «Статус соединения неизвестен».</w:t>
      </w:r>
    </w:p>
    <w:p w:rsidR="00457AC5" w:rsidRDefault="00457AC5" w:rsidP="00457AC5">
      <w:pPr>
        <w:numPr>
          <w:ilvl w:val="0"/>
          <w:numId w:val="1"/>
        </w:numPr>
        <w:spacing w:after="0" w:line="240" w:lineRule="auto"/>
        <w:ind w:left="0" w:firstLine="426"/>
        <w:jc w:val="both"/>
        <w:rPr>
          <w:rFonts w:ascii="Times New Roman" w:hAnsi="Times New Roman"/>
          <w:sz w:val="24"/>
          <w:szCs w:val="24"/>
        </w:rPr>
      </w:pPr>
      <w:r>
        <w:rPr>
          <w:rFonts w:ascii="Times New Roman" w:hAnsi="Times New Roman"/>
          <w:sz w:val="24"/>
          <w:szCs w:val="24"/>
        </w:rPr>
        <w:lastRenderedPageBreak/>
        <w:t>«Подключен» («</w:t>
      </w:r>
      <w:r>
        <w:rPr>
          <w:rFonts w:ascii="Times New Roman" w:hAnsi="Times New Roman"/>
          <w:sz w:val="24"/>
          <w:szCs w:val="24"/>
          <w:lang w:val="en-US"/>
        </w:rPr>
        <w:t>link</w:t>
      </w:r>
      <w:r w:rsidRPr="00457AC5">
        <w:rPr>
          <w:rFonts w:ascii="Times New Roman" w:hAnsi="Times New Roman"/>
          <w:sz w:val="24"/>
          <w:szCs w:val="24"/>
        </w:rPr>
        <w:t xml:space="preserve"> </w:t>
      </w:r>
      <w:r>
        <w:rPr>
          <w:rFonts w:ascii="Times New Roman" w:hAnsi="Times New Roman"/>
          <w:sz w:val="24"/>
          <w:szCs w:val="24"/>
          <w:lang w:val="en-US"/>
        </w:rPr>
        <w:t>up</w:t>
      </w:r>
      <w:r>
        <w:rPr>
          <w:rFonts w:ascii="Times New Roman" w:hAnsi="Times New Roman"/>
          <w:sz w:val="24"/>
          <w:szCs w:val="24"/>
        </w:rPr>
        <w:t>»). Сетевого интерфейса подключен и работает нормально.</w:t>
      </w:r>
    </w:p>
    <w:p w:rsidR="00457AC5" w:rsidRDefault="00457AC5" w:rsidP="00457AC5">
      <w:pPr>
        <w:numPr>
          <w:ilvl w:val="0"/>
          <w:numId w:val="1"/>
        </w:numPr>
        <w:spacing w:after="0" w:line="240" w:lineRule="auto"/>
        <w:ind w:left="0" w:firstLine="426"/>
        <w:jc w:val="both"/>
        <w:rPr>
          <w:rFonts w:ascii="Times New Roman" w:hAnsi="Times New Roman"/>
          <w:sz w:val="24"/>
          <w:szCs w:val="24"/>
        </w:rPr>
      </w:pPr>
      <w:r>
        <w:rPr>
          <w:rFonts w:ascii="Times New Roman" w:hAnsi="Times New Roman"/>
          <w:sz w:val="24"/>
          <w:szCs w:val="24"/>
        </w:rPr>
        <w:t>«Отключен» («</w:t>
      </w:r>
      <w:r>
        <w:rPr>
          <w:rFonts w:ascii="Times New Roman" w:hAnsi="Times New Roman"/>
          <w:sz w:val="24"/>
          <w:szCs w:val="24"/>
          <w:lang w:val="en-US"/>
        </w:rPr>
        <w:t>link</w:t>
      </w:r>
      <w:r w:rsidRPr="00457AC5">
        <w:rPr>
          <w:rFonts w:ascii="Times New Roman" w:hAnsi="Times New Roman"/>
          <w:sz w:val="24"/>
          <w:szCs w:val="24"/>
        </w:rPr>
        <w:t xml:space="preserve"> </w:t>
      </w:r>
      <w:r>
        <w:rPr>
          <w:rFonts w:ascii="Times New Roman" w:hAnsi="Times New Roman"/>
          <w:sz w:val="24"/>
          <w:szCs w:val="24"/>
          <w:lang w:val="en-US"/>
        </w:rPr>
        <w:t>down</w:t>
      </w:r>
      <w:r>
        <w:rPr>
          <w:rFonts w:ascii="Times New Roman" w:hAnsi="Times New Roman"/>
          <w:sz w:val="24"/>
          <w:szCs w:val="24"/>
        </w:rPr>
        <w:t>»). Сетевого интерфейса не подключен.</w:t>
      </w:r>
    </w:p>
    <w:p w:rsidR="00457AC5" w:rsidRDefault="00457AC5" w:rsidP="00457AC5">
      <w:pPr>
        <w:numPr>
          <w:ilvl w:val="0"/>
          <w:numId w:val="1"/>
        </w:numPr>
        <w:spacing w:after="0" w:line="240" w:lineRule="auto"/>
        <w:ind w:left="0" w:firstLine="426"/>
        <w:jc w:val="both"/>
        <w:rPr>
          <w:rFonts w:ascii="Times New Roman" w:hAnsi="Times New Roman"/>
          <w:sz w:val="24"/>
          <w:szCs w:val="24"/>
        </w:rPr>
      </w:pPr>
      <w:r>
        <w:rPr>
          <w:rFonts w:ascii="Times New Roman" w:hAnsi="Times New Roman"/>
          <w:sz w:val="24"/>
          <w:szCs w:val="24"/>
        </w:rPr>
        <w:t>«Соединение тестируется» («</w:t>
      </w:r>
      <w:r>
        <w:rPr>
          <w:rFonts w:ascii="Times New Roman" w:hAnsi="Times New Roman"/>
          <w:sz w:val="24"/>
          <w:szCs w:val="24"/>
          <w:lang w:val="en-US"/>
        </w:rPr>
        <w:t>link</w:t>
      </w:r>
      <w:r w:rsidRPr="00457AC5">
        <w:rPr>
          <w:rFonts w:ascii="Times New Roman" w:hAnsi="Times New Roman"/>
          <w:sz w:val="24"/>
          <w:szCs w:val="24"/>
        </w:rPr>
        <w:t xml:space="preserve"> </w:t>
      </w:r>
      <w:r>
        <w:rPr>
          <w:rFonts w:ascii="Times New Roman" w:hAnsi="Times New Roman"/>
          <w:sz w:val="24"/>
          <w:szCs w:val="24"/>
          <w:lang w:val="en-US"/>
        </w:rPr>
        <w:t>testing</w:t>
      </w:r>
      <w:r>
        <w:rPr>
          <w:rFonts w:ascii="Times New Roman" w:hAnsi="Times New Roman"/>
          <w:sz w:val="24"/>
          <w:szCs w:val="24"/>
        </w:rPr>
        <w:t>»). Сетевой интерфейс в режиме тестирования.</w:t>
      </w:r>
    </w:p>
    <w:p w:rsidR="00457AC5" w:rsidRDefault="00457AC5" w:rsidP="00457AC5">
      <w:pPr>
        <w:numPr>
          <w:ilvl w:val="0"/>
          <w:numId w:val="1"/>
        </w:numPr>
        <w:spacing w:after="0" w:line="240" w:lineRule="auto"/>
        <w:ind w:left="0" w:firstLine="426"/>
        <w:jc w:val="both"/>
        <w:rPr>
          <w:rFonts w:ascii="Times New Roman" w:hAnsi="Times New Roman"/>
          <w:sz w:val="24"/>
          <w:szCs w:val="24"/>
        </w:rPr>
      </w:pPr>
      <w:r>
        <w:rPr>
          <w:rFonts w:ascii="Times New Roman" w:hAnsi="Times New Roman"/>
          <w:sz w:val="24"/>
          <w:szCs w:val="24"/>
        </w:rPr>
        <w:t>«Соединение бездействует» («</w:t>
      </w:r>
      <w:r>
        <w:rPr>
          <w:rFonts w:ascii="Times New Roman" w:hAnsi="Times New Roman"/>
          <w:sz w:val="24"/>
          <w:szCs w:val="24"/>
          <w:lang w:val="en-US"/>
        </w:rPr>
        <w:t>link</w:t>
      </w:r>
      <w:r w:rsidRPr="00457AC5">
        <w:rPr>
          <w:rFonts w:ascii="Times New Roman" w:hAnsi="Times New Roman"/>
          <w:sz w:val="24"/>
          <w:szCs w:val="24"/>
        </w:rPr>
        <w:t xml:space="preserve"> </w:t>
      </w:r>
      <w:r>
        <w:rPr>
          <w:rFonts w:ascii="Times New Roman" w:hAnsi="Times New Roman"/>
          <w:sz w:val="24"/>
          <w:szCs w:val="24"/>
          <w:lang w:val="en-US"/>
        </w:rPr>
        <w:t>dormant</w:t>
      </w:r>
      <w:r>
        <w:rPr>
          <w:rFonts w:ascii="Times New Roman" w:hAnsi="Times New Roman"/>
          <w:sz w:val="24"/>
          <w:szCs w:val="24"/>
        </w:rPr>
        <w:t>»). Сетевой интерфейс перешел в режим ожидания.</w:t>
      </w:r>
    </w:p>
    <w:p w:rsidR="00457AC5" w:rsidRDefault="00457AC5" w:rsidP="00457AC5">
      <w:pPr>
        <w:numPr>
          <w:ilvl w:val="0"/>
          <w:numId w:val="1"/>
        </w:numPr>
        <w:spacing w:after="0" w:line="240" w:lineRule="auto"/>
        <w:ind w:left="0" w:firstLine="426"/>
        <w:jc w:val="both"/>
        <w:rPr>
          <w:rFonts w:ascii="Times New Roman" w:hAnsi="Times New Roman"/>
          <w:sz w:val="24"/>
          <w:szCs w:val="24"/>
        </w:rPr>
      </w:pPr>
      <w:r>
        <w:rPr>
          <w:rFonts w:ascii="Times New Roman" w:hAnsi="Times New Roman"/>
          <w:sz w:val="24"/>
          <w:szCs w:val="24"/>
        </w:rPr>
        <w:t>«Соединение отсутствует» («</w:t>
      </w:r>
      <w:r>
        <w:rPr>
          <w:rFonts w:ascii="Times New Roman" w:hAnsi="Times New Roman"/>
          <w:sz w:val="24"/>
          <w:szCs w:val="24"/>
          <w:lang w:val="en-US"/>
        </w:rPr>
        <w:t>link</w:t>
      </w:r>
      <w:r w:rsidRPr="006E0FB9">
        <w:rPr>
          <w:rFonts w:ascii="Times New Roman" w:hAnsi="Times New Roman"/>
          <w:sz w:val="24"/>
          <w:szCs w:val="24"/>
        </w:rPr>
        <w:t xml:space="preserve"> </w:t>
      </w:r>
      <w:r>
        <w:rPr>
          <w:rFonts w:ascii="Times New Roman" w:hAnsi="Times New Roman"/>
          <w:sz w:val="24"/>
          <w:szCs w:val="24"/>
          <w:lang w:val="en-US"/>
        </w:rPr>
        <w:t>not</w:t>
      </w:r>
      <w:r w:rsidRPr="006E0FB9">
        <w:rPr>
          <w:rFonts w:ascii="Times New Roman" w:hAnsi="Times New Roman"/>
          <w:sz w:val="24"/>
          <w:szCs w:val="24"/>
        </w:rPr>
        <w:t xml:space="preserve"> </w:t>
      </w:r>
      <w:r>
        <w:rPr>
          <w:rFonts w:ascii="Times New Roman" w:hAnsi="Times New Roman"/>
          <w:sz w:val="24"/>
          <w:szCs w:val="24"/>
          <w:lang w:val="en-US"/>
        </w:rPr>
        <w:t>present</w:t>
      </w:r>
      <w:r>
        <w:rPr>
          <w:rFonts w:ascii="Times New Roman" w:hAnsi="Times New Roman"/>
          <w:sz w:val="24"/>
          <w:szCs w:val="24"/>
        </w:rPr>
        <w:t xml:space="preserve">»). </w:t>
      </w:r>
    </w:p>
    <w:p w:rsidR="00457AC5" w:rsidRPr="006E0FB9" w:rsidRDefault="00457AC5" w:rsidP="00457AC5">
      <w:pPr>
        <w:numPr>
          <w:ilvl w:val="0"/>
          <w:numId w:val="1"/>
        </w:numPr>
        <w:spacing w:after="0" w:line="240" w:lineRule="auto"/>
        <w:ind w:left="0" w:firstLine="426"/>
        <w:jc w:val="both"/>
        <w:rPr>
          <w:rFonts w:ascii="Times New Roman" w:hAnsi="Times New Roman"/>
          <w:sz w:val="24"/>
          <w:szCs w:val="24"/>
        </w:rPr>
      </w:pPr>
      <w:r w:rsidRPr="006E0FB9">
        <w:rPr>
          <w:rFonts w:ascii="Times New Roman" w:hAnsi="Times New Roman"/>
          <w:sz w:val="24"/>
          <w:szCs w:val="24"/>
        </w:rPr>
        <w:t>«</w:t>
      </w:r>
      <w:r>
        <w:rPr>
          <w:rFonts w:ascii="Times New Roman" w:hAnsi="Times New Roman"/>
          <w:sz w:val="24"/>
          <w:szCs w:val="24"/>
        </w:rPr>
        <w:t>Связь</w:t>
      </w:r>
      <w:r w:rsidRPr="006E0FB9">
        <w:rPr>
          <w:rFonts w:ascii="Times New Roman" w:hAnsi="Times New Roman"/>
          <w:sz w:val="24"/>
          <w:szCs w:val="24"/>
        </w:rPr>
        <w:t xml:space="preserve"> </w:t>
      </w:r>
      <w:r>
        <w:rPr>
          <w:rFonts w:ascii="Times New Roman" w:hAnsi="Times New Roman"/>
          <w:sz w:val="24"/>
          <w:szCs w:val="24"/>
        </w:rPr>
        <w:t>канального</w:t>
      </w:r>
      <w:r w:rsidRPr="006E0FB9">
        <w:rPr>
          <w:rFonts w:ascii="Times New Roman" w:hAnsi="Times New Roman"/>
          <w:sz w:val="24"/>
          <w:szCs w:val="24"/>
        </w:rPr>
        <w:t xml:space="preserve"> </w:t>
      </w:r>
      <w:r>
        <w:rPr>
          <w:rFonts w:ascii="Times New Roman" w:hAnsi="Times New Roman"/>
          <w:sz w:val="24"/>
          <w:szCs w:val="24"/>
        </w:rPr>
        <w:t>уровня</w:t>
      </w:r>
      <w:r w:rsidRPr="006E0FB9">
        <w:rPr>
          <w:rFonts w:ascii="Times New Roman" w:hAnsi="Times New Roman"/>
          <w:sz w:val="24"/>
          <w:szCs w:val="24"/>
        </w:rPr>
        <w:t xml:space="preserve"> </w:t>
      </w:r>
      <w:r>
        <w:rPr>
          <w:rFonts w:ascii="Times New Roman" w:hAnsi="Times New Roman"/>
          <w:sz w:val="24"/>
          <w:szCs w:val="24"/>
        </w:rPr>
        <w:t>отключена</w:t>
      </w:r>
      <w:r w:rsidRPr="006E0FB9">
        <w:rPr>
          <w:rFonts w:ascii="Times New Roman" w:hAnsi="Times New Roman"/>
          <w:sz w:val="24"/>
          <w:szCs w:val="24"/>
        </w:rPr>
        <w:t>» («</w:t>
      </w:r>
      <w:r>
        <w:rPr>
          <w:rFonts w:ascii="Times New Roman" w:hAnsi="Times New Roman"/>
          <w:sz w:val="24"/>
          <w:szCs w:val="24"/>
          <w:lang w:val="en-US"/>
        </w:rPr>
        <w:t>link</w:t>
      </w:r>
      <w:r w:rsidRPr="006E0FB9">
        <w:rPr>
          <w:rFonts w:ascii="Times New Roman" w:hAnsi="Times New Roman"/>
          <w:sz w:val="24"/>
          <w:szCs w:val="24"/>
        </w:rPr>
        <w:t xml:space="preserve"> </w:t>
      </w:r>
      <w:r>
        <w:rPr>
          <w:rFonts w:ascii="Times New Roman" w:hAnsi="Times New Roman"/>
          <w:sz w:val="24"/>
          <w:szCs w:val="24"/>
          <w:lang w:val="en-US"/>
        </w:rPr>
        <w:t>lower</w:t>
      </w:r>
      <w:r w:rsidRPr="006E0FB9">
        <w:rPr>
          <w:rFonts w:ascii="Times New Roman" w:hAnsi="Times New Roman"/>
          <w:sz w:val="24"/>
          <w:szCs w:val="24"/>
        </w:rPr>
        <w:t xml:space="preserve"> </w:t>
      </w:r>
      <w:r>
        <w:rPr>
          <w:rFonts w:ascii="Times New Roman" w:hAnsi="Times New Roman"/>
          <w:sz w:val="24"/>
          <w:szCs w:val="24"/>
          <w:lang w:val="en-US"/>
        </w:rPr>
        <w:t>layer</w:t>
      </w:r>
      <w:r w:rsidRPr="006E0FB9">
        <w:rPr>
          <w:rFonts w:ascii="Times New Roman" w:hAnsi="Times New Roman"/>
          <w:sz w:val="24"/>
          <w:szCs w:val="24"/>
        </w:rPr>
        <w:t xml:space="preserve"> </w:t>
      </w:r>
      <w:r>
        <w:rPr>
          <w:rFonts w:ascii="Times New Roman" w:hAnsi="Times New Roman"/>
          <w:sz w:val="24"/>
          <w:szCs w:val="24"/>
          <w:lang w:val="en-US"/>
        </w:rPr>
        <w:t>down</w:t>
      </w:r>
      <w:r w:rsidRPr="006E0FB9">
        <w:rPr>
          <w:rFonts w:ascii="Times New Roman" w:hAnsi="Times New Roman"/>
          <w:sz w:val="24"/>
          <w:szCs w:val="24"/>
        </w:rPr>
        <w:t>»).</w:t>
      </w:r>
    </w:p>
    <w:p w:rsidR="00457AC5" w:rsidRPr="006E0FB9" w:rsidRDefault="00457AC5" w:rsidP="00457AC5">
      <w:pPr>
        <w:spacing w:after="0" w:line="240" w:lineRule="auto"/>
        <w:ind w:firstLine="360"/>
        <w:jc w:val="both"/>
        <w:rPr>
          <w:rFonts w:ascii="Times New Roman" w:hAnsi="Times New Roman"/>
          <w:sz w:val="24"/>
          <w:szCs w:val="24"/>
        </w:rPr>
      </w:pPr>
    </w:p>
    <w:p w:rsidR="00457AC5" w:rsidRDefault="00457AC5" w:rsidP="00457AC5">
      <w:pPr>
        <w:spacing w:after="0" w:line="240" w:lineRule="auto"/>
        <w:ind w:firstLine="284"/>
        <w:jc w:val="both"/>
        <w:rPr>
          <w:rFonts w:ascii="Times New Roman" w:hAnsi="Times New Roman"/>
          <w:sz w:val="24"/>
          <w:szCs w:val="24"/>
        </w:rPr>
      </w:pPr>
      <w:r w:rsidRPr="00E277D5">
        <w:rPr>
          <w:rFonts w:ascii="Times New Roman" w:hAnsi="Times New Roman"/>
          <w:b/>
          <w:sz w:val="24"/>
          <w:szCs w:val="24"/>
        </w:rPr>
        <w:t>Индикатор «Электропитание»</w:t>
      </w:r>
      <w:r>
        <w:rPr>
          <w:rFonts w:ascii="Times New Roman" w:hAnsi="Times New Roman"/>
          <w:sz w:val="24"/>
          <w:szCs w:val="24"/>
        </w:rPr>
        <w:t xml:space="preserve"> отображает состояния источников питания. В зависимости от аппаратной версии платы, в ВМ может быть или не быть поддержка контроля питания. </w:t>
      </w:r>
    </w:p>
    <w:p w:rsidR="00457AC5" w:rsidRDefault="00457AC5" w:rsidP="00457AC5">
      <w:pPr>
        <w:spacing w:after="0" w:line="240" w:lineRule="auto"/>
        <w:ind w:firstLine="360"/>
        <w:jc w:val="both"/>
        <w:rPr>
          <w:rFonts w:ascii="Times New Roman" w:hAnsi="Times New Roman"/>
          <w:sz w:val="24"/>
          <w:szCs w:val="24"/>
        </w:rPr>
      </w:pPr>
      <w:r>
        <w:rPr>
          <w:rFonts w:ascii="Times New Roman" w:hAnsi="Times New Roman"/>
          <w:sz w:val="24"/>
          <w:szCs w:val="24"/>
        </w:rPr>
        <w:t>Может принимать значения:</w:t>
      </w:r>
    </w:p>
    <w:p w:rsidR="00457AC5" w:rsidRDefault="00457AC5" w:rsidP="00457AC5">
      <w:pPr>
        <w:numPr>
          <w:ilvl w:val="0"/>
          <w:numId w:val="11"/>
        </w:numPr>
        <w:spacing w:after="0" w:line="240" w:lineRule="auto"/>
        <w:jc w:val="both"/>
        <w:rPr>
          <w:rFonts w:ascii="Times New Roman" w:hAnsi="Times New Roman"/>
          <w:sz w:val="24"/>
          <w:szCs w:val="24"/>
        </w:rPr>
      </w:pPr>
      <w:r>
        <w:rPr>
          <w:rFonts w:ascii="Times New Roman" w:hAnsi="Times New Roman"/>
          <w:sz w:val="24"/>
          <w:szCs w:val="24"/>
        </w:rPr>
        <w:t>«Не поддерживается» («</w:t>
      </w:r>
      <w:r>
        <w:rPr>
          <w:rFonts w:ascii="Times New Roman" w:hAnsi="Times New Roman"/>
          <w:sz w:val="24"/>
          <w:szCs w:val="24"/>
          <w:lang w:val="en-US"/>
        </w:rPr>
        <w:t>No</w:t>
      </w:r>
      <w:r w:rsidRPr="00457AC5">
        <w:rPr>
          <w:rFonts w:ascii="Times New Roman" w:hAnsi="Times New Roman"/>
          <w:sz w:val="24"/>
          <w:szCs w:val="24"/>
        </w:rPr>
        <w:t xml:space="preserve"> </w:t>
      </w:r>
      <w:r>
        <w:rPr>
          <w:rFonts w:ascii="Times New Roman" w:hAnsi="Times New Roman"/>
          <w:sz w:val="24"/>
          <w:szCs w:val="24"/>
          <w:lang w:val="en-US"/>
        </w:rPr>
        <w:t>supported</w:t>
      </w:r>
      <w:r>
        <w:rPr>
          <w:rFonts w:ascii="Times New Roman" w:hAnsi="Times New Roman"/>
          <w:sz w:val="24"/>
          <w:szCs w:val="24"/>
        </w:rPr>
        <w:t>»). ВМ не поддерживает контроль питания.</w:t>
      </w:r>
    </w:p>
    <w:p w:rsidR="00457AC5" w:rsidRDefault="00457AC5" w:rsidP="00457AC5">
      <w:pPr>
        <w:numPr>
          <w:ilvl w:val="0"/>
          <w:numId w:val="11"/>
        </w:numPr>
        <w:spacing w:after="0" w:line="240" w:lineRule="auto"/>
        <w:ind w:left="0" w:firstLine="360"/>
        <w:jc w:val="both"/>
        <w:rPr>
          <w:rFonts w:ascii="Times New Roman" w:hAnsi="Times New Roman"/>
          <w:sz w:val="24"/>
          <w:szCs w:val="24"/>
        </w:rPr>
      </w:pPr>
      <w:r>
        <w:rPr>
          <w:rFonts w:ascii="Times New Roman" w:hAnsi="Times New Roman"/>
          <w:sz w:val="24"/>
          <w:szCs w:val="24"/>
        </w:rPr>
        <w:t>«Норма (Питание полное)» («</w:t>
      </w:r>
      <w:r>
        <w:rPr>
          <w:rFonts w:ascii="Times New Roman" w:hAnsi="Times New Roman"/>
          <w:sz w:val="24"/>
          <w:szCs w:val="24"/>
          <w:lang w:val="en-US"/>
        </w:rPr>
        <w:t>Normal</w:t>
      </w:r>
      <w:r w:rsidRPr="006E0FB9">
        <w:rPr>
          <w:rFonts w:ascii="Times New Roman" w:hAnsi="Times New Roman"/>
          <w:sz w:val="24"/>
          <w:szCs w:val="24"/>
        </w:rPr>
        <w:t xml:space="preserve"> (</w:t>
      </w:r>
      <w:r>
        <w:rPr>
          <w:rFonts w:ascii="Times New Roman" w:hAnsi="Times New Roman"/>
          <w:sz w:val="24"/>
          <w:szCs w:val="24"/>
          <w:lang w:val="en-US"/>
        </w:rPr>
        <w:t>power</w:t>
      </w:r>
      <w:r w:rsidRPr="006E0FB9">
        <w:rPr>
          <w:rFonts w:ascii="Times New Roman" w:hAnsi="Times New Roman"/>
          <w:sz w:val="24"/>
          <w:szCs w:val="24"/>
        </w:rPr>
        <w:t xml:space="preserve"> </w:t>
      </w:r>
      <w:r>
        <w:rPr>
          <w:rFonts w:ascii="Times New Roman" w:hAnsi="Times New Roman"/>
          <w:sz w:val="24"/>
          <w:szCs w:val="24"/>
          <w:lang w:val="en-US"/>
        </w:rPr>
        <w:t>full</w:t>
      </w:r>
      <w:r w:rsidRPr="006E0FB9">
        <w:rPr>
          <w:rFonts w:ascii="Times New Roman" w:hAnsi="Times New Roman"/>
          <w:sz w:val="24"/>
          <w:szCs w:val="24"/>
        </w:rPr>
        <w:t>)</w:t>
      </w:r>
      <w:r>
        <w:rPr>
          <w:rFonts w:ascii="Times New Roman" w:hAnsi="Times New Roman"/>
          <w:sz w:val="24"/>
          <w:szCs w:val="24"/>
        </w:rPr>
        <w:t>»). Включены оба источника питания.</w:t>
      </w:r>
    </w:p>
    <w:p w:rsidR="00457AC5" w:rsidRDefault="00457AC5" w:rsidP="00457AC5">
      <w:pPr>
        <w:numPr>
          <w:ilvl w:val="0"/>
          <w:numId w:val="11"/>
        </w:numPr>
        <w:spacing w:after="0" w:line="240" w:lineRule="auto"/>
        <w:ind w:left="0" w:firstLine="360"/>
        <w:jc w:val="both"/>
        <w:rPr>
          <w:rFonts w:ascii="Times New Roman" w:hAnsi="Times New Roman"/>
          <w:sz w:val="24"/>
          <w:szCs w:val="24"/>
        </w:rPr>
      </w:pPr>
      <w:r>
        <w:rPr>
          <w:rFonts w:ascii="Times New Roman" w:hAnsi="Times New Roman"/>
          <w:sz w:val="24"/>
          <w:szCs w:val="24"/>
        </w:rPr>
        <w:t>«Предупреждение (Отключен резервный источник питания)» («</w:t>
      </w:r>
      <w:r>
        <w:rPr>
          <w:rFonts w:ascii="Times New Roman" w:hAnsi="Times New Roman"/>
          <w:sz w:val="24"/>
          <w:szCs w:val="24"/>
          <w:lang w:val="en-US"/>
        </w:rPr>
        <w:t>Warning</w:t>
      </w:r>
      <w:r w:rsidRPr="006E0FB9">
        <w:rPr>
          <w:rFonts w:ascii="Times New Roman" w:hAnsi="Times New Roman"/>
          <w:sz w:val="24"/>
          <w:szCs w:val="24"/>
        </w:rPr>
        <w:t xml:space="preserve"> (</w:t>
      </w:r>
      <w:r>
        <w:rPr>
          <w:rFonts w:ascii="Times New Roman" w:hAnsi="Times New Roman"/>
          <w:sz w:val="24"/>
          <w:szCs w:val="24"/>
          <w:lang w:val="en-US"/>
        </w:rPr>
        <w:t>power</w:t>
      </w:r>
      <w:r w:rsidRPr="006E0FB9">
        <w:rPr>
          <w:rFonts w:ascii="Times New Roman" w:hAnsi="Times New Roman"/>
          <w:sz w:val="24"/>
          <w:szCs w:val="24"/>
        </w:rPr>
        <w:t xml:space="preserve"> </w:t>
      </w:r>
      <w:r>
        <w:rPr>
          <w:rFonts w:ascii="Times New Roman" w:hAnsi="Times New Roman"/>
          <w:sz w:val="24"/>
          <w:szCs w:val="24"/>
          <w:lang w:val="en-US"/>
        </w:rPr>
        <w:t>main</w:t>
      </w:r>
      <w:r w:rsidRPr="006E0FB9">
        <w:rPr>
          <w:rFonts w:ascii="Times New Roman" w:hAnsi="Times New Roman"/>
          <w:sz w:val="24"/>
          <w:szCs w:val="24"/>
        </w:rPr>
        <w:t>)</w:t>
      </w:r>
      <w:r>
        <w:rPr>
          <w:rFonts w:ascii="Times New Roman" w:hAnsi="Times New Roman"/>
          <w:sz w:val="24"/>
          <w:szCs w:val="24"/>
        </w:rPr>
        <w:t>»). Отключен резервный источник питания</w:t>
      </w:r>
    </w:p>
    <w:p w:rsidR="00457AC5" w:rsidRDefault="00457AC5" w:rsidP="00457AC5">
      <w:pPr>
        <w:numPr>
          <w:ilvl w:val="0"/>
          <w:numId w:val="11"/>
        </w:numPr>
        <w:spacing w:after="0" w:line="240" w:lineRule="auto"/>
        <w:ind w:left="0" w:firstLine="360"/>
        <w:jc w:val="both"/>
        <w:rPr>
          <w:rFonts w:ascii="Times New Roman" w:hAnsi="Times New Roman"/>
          <w:sz w:val="24"/>
          <w:szCs w:val="24"/>
        </w:rPr>
      </w:pPr>
      <w:r>
        <w:rPr>
          <w:rFonts w:ascii="Times New Roman" w:hAnsi="Times New Roman"/>
          <w:sz w:val="24"/>
          <w:szCs w:val="24"/>
        </w:rPr>
        <w:t>«Предупреждение (Отключен основной источник питания)» («</w:t>
      </w:r>
      <w:r>
        <w:rPr>
          <w:rFonts w:ascii="Times New Roman" w:hAnsi="Times New Roman"/>
          <w:sz w:val="24"/>
          <w:szCs w:val="24"/>
          <w:lang w:val="en-US"/>
        </w:rPr>
        <w:t>Warning</w:t>
      </w:r>
      <w:r w:rsidRPr="006E0FB9">
        <w:rPr>
          <w:rFonts w:ascii="Times New Roman" w:hAnsi="Times New Roman"/>
          <w:sz w:val="24"/>
          <w:szCs w:val="24"/>
        </w:rPr>
        <w:t xml:space="preserve"> (</w:t>
      </w:r>
      <w:r>
        <w:rPr>
          <w:rFonts w:ascii="Times New Roman" w:hAnsi="Times New Roman"/>
          <w:sz w:val="24"/>
          <w:szCs w:val="24"/>
          <w:lang w:val="en-US"/>
        </w:rPr>
        <w:t>power</w:t>
      </w:r>
      <w:r w:rsidRPr="006E0FB9">
        <w:rPr>
          <w:rFonts w:ascii="Times New Roman" w:hAnsi="Times New Roman"/>
          <w:sz w:val="24"/>
          <w:szCs w:val="24"/>
        </w:rPr>
        <w:t xml:space="preserve"> </w:t>
      </w:r>
      <w:r>
        <w:rPr>
          <w:rFonts w:ascii="Times New Roman" w:hAnsi="Times New Roman"/>
          <w:sz w:val="24"/>
          <w:szCs w:val="24"/>
          <w:lang w:val="en-US"/>
        </w:rPr>
        <w:t>reserve</w:t>
      </w:r>
      <w:r w:rsidRPr="006E0FB9">
        <w:rPr>
          <w:rFonts w:ascii="Times New Roman" w:hAnsi="Times New Roman"/>
          <w:sz w:val="24"/>
          <w:szCs w:val="24"/>
        </w:rPr>
        <w:t>)</w:t>
      </w:r>
      <w:r>
        <w:rPr>
          <w:rFonts w:ascii="Times New Roman" w:hAnsi="Times New Roman"/>
          <w:sz w:val="24"/>
          <w:szCs w:val="24"/>
        </w:rPr>
        <w:t>»</w:t>
      </w:r>
      <w:r w:rsidRPr="006E0FB9">
        <w:rPr>
          <w:rFonts w:ascii="Times New Roman" w:hAnsi="Times New Roman"/>
          <w:sz w:val="24"/>
          <w:szCs w:val="24"/>
        </w:rPr>
        <w:t>)</w:t>
      </w:r>
      <w:r>
        <w:rPr>
          <w:rFonts w:ascii="Times New Roman" w:hAnsi="Times New Roman"/>
          <w:sz w:val="24"/>
          <w:szCs w:val="24"/>
        </w:rPr>
        <w:t>. Отключен основной источник питания.</w:t>
      </w:r>
    </w:p>
    <w:p w:rsidR="00457AC5" w:rsidRDefault="00457AC5" w:rsidP="00457AC5">
      <w:pPr>
        <w:spacing w:after="0" w:line="240" w:lineRule="auto"/>
        <w:ind w:firstLine="284"/>
        <w:jc w:val="both"/>
        <w:rPr>
          <w:rFonts w:ascii="Times New Roman" w:hAnsi="Times New Roman"/>
          <w:sz w:val="24"/>
          <w:szCs w:val="24"/>
        </w:rPr>
      </w:pPr>
    </w:p>
    <w:p w:rsidR="00457AC5" w:rsidRDefault="00457AC5" w:rsidP="00933634">
      <w:pPr>
        <w:spacing w:after="0" w:line="240" w:lineRule="auto"/>
        <w:ind w:firstLine="284"/>
        <w:jc w:val="both"/>
        <w:rPr>
          <w:rFonts w:ascii="Times New Roman" w:hAnsi="Times New Roman"/>
          <w:sz w:val="24"/>
          <w:szCs w:val="24"/>
        </w:rPr>
      </w:pPr>
      <w:r w:rsidRPr="00E277D5">
        <w:rPr>
          <w:rFonts w:ascii="Times New Roman" w:hAnsi="Times New Roman"/>
          <w:b/>
          <w:sz w:val="24"/>
          <w:szCs w:val="24"/>
        </w:rPr>
        <w:t>Индикатор «Активность каналов АК»</w:t>
      </w:r>
      <w:r>
        <w:rPr>
          <w:rFonts w:ascii="Times New Roman" w:hAnsi="Times New Roman"/>
          <w:sz w:val="24"/>
          <w:szCs w:val="24"/>
        </w:rPr>
        <w:t xml:space="preserve"> показывает общее число активных сессий на плате АК (под сессий понимается логическое соединение между двумя сигнальными окончаниями). Может принимать значения:</w:t>
      </w:r>
    </w:p>
    <w:p w:rsidR="00457AC5" w:rsidRDefault="00457AC5" w:rsidP="00DB1FCF">
      <w:pPr>
        <w:numPr>
          <w:ilvl w:val="0"/>
          <w:numId w:val="24"/>
        </w:numPr>
        <w:spacing w:after="0" w:line="240" w:lineRule="auto"/>
        <w:ind w:left="0" w:firstLine="360"/>
        <w:jc w:val="both"/>
        <w:rPr>
          <w:rFonts w:ascii="Times New Roman" w:hAnsi="Times New Roman"/>
          <w:sz w:val="24"/>
          <w:szCs w:val="24"/>
        </w:rPr>
      </w:pPr>
      <w:r w:rsidRPr="00457AC5">
        <w:rPr>
          <w:rFonts w:ascii="Times New Roman" w:hAnsi="Times New Roman"/>
          <w:sz w:val="24"/>
          <w:szCs w:val="24"/>
        </w:rPr>
        <w:t>«</w:t>
      </w:r>
      <w:r>
        <w:rPr>
          <w:rFonts w:ascii="Times New Roman" w:hAnsi="Times New Roman"/>
          <w:sz w:val="24"/>
          <w:szCs w:val="24"/>
        </w:rPr>
        <w:t>Нет</w:t>
      </w:r>
      <w:r w:rsidRPr="00457AC5">
        <w:rPr>
          <w:rFonts w:ascii="Times New Roman" w:hAnsi="Times New Roman"/>
          <w:sz w:val="24"/>
          <w:szCs w:val="24"/>
        </w:rPr>
        <w:t xml:space="preserve"> </w:t>
      </w:r>
      <w:r>
        <w:rPr>
          <w:rFonts w:ascii="Times New Roman" w:hAnsi="Times New Roman"/>
          <w:sz w:val="24"/>
          <w:szCs w:val="24"/>
        </w:rPr>
        <w:t>активных</w:t>
      </w:r>
      <w:r w:rsidRPr="00457AC5">
        <w:rPr>
          <w:rFonts w:ascii="Times New Roman" w:hAnsi="Times New Roman"/>
          <w:sz w:val="24"/>
          <w:szCs w:val="24"/>
        </w:rPr>
        <w:t xml:space="preserve"> </w:t>
      </w:r>
      <w:r>
        <w:rPr>
          <w:rFonts w:ascii="Times New Roman" w:hAnsi="Times New Roman"/>
          <w:sz w:val="24"/>
          <w:szCs w:val="24"/>
        </w:rPr>
        <w:t>каналов</w:t>
      </w:r>
      <w:r w:rsidRPr="00457AC5">
        <w:rPr>
          <w:rFonts w:ascii="Times New Roman" w:hAnsi="Times New Roman"/>
          <w:sz w:val="24"/>
          <w:szCs w:val="24"/>
        </w:rPr>
        <w:t>» («</w:t>
      </w:r>
      <w:r>
        <w:rPr>
          <w:rFonts w:ascii="Times New Roman" w:hAnsi="Times New Roman"/>
          <w:sz w:val="24"/>
          <w:szCs w:val="24"/>
          <w:lang w:val="en-US"/>
        </w:rPr>
        <w:t>No</w:t>
      </w:r>
      <w:r w:rsidRPr="00457AC5">
        <w:rPr>
          <w:rFonts w:ascii="Times New Roman" w:hAnsi="Times New Roman"/>
          <w:sz w:val="24"/>
          <w:szCs w:val="24"/>
        </w:rPr>
        <w:t xml:space="preserve"> </w:t>
      </w:r>
      <w:r>
        <w:rPr>
          <w:rFonts w:ascii="Times New Roman" w:hAnsi="Times New Roman"/>
          <w:sz w:val="24"/>
          <w:szCs w:val="24"/>
          <w:lang w:val="en-US"/>
        </w:rPr>
        <w:t>active</w:t>
      </w:r>
      <w:r w:rsidRPr="00457AC5">
        <w:rPr>
          <w:rFonts w:ascii="Times New Roman" w:hAnsi="Times New Roman"/>
          <w:sz w:val="24"/>
          <w:szCs w:val="24"/>
        </w:rPr>
        <w:t xml:space="preserve"> </w:t>
      </w:r>
      <w:r>
        <w:rPr>
          <w:rFonts w:ascii="Times New Roman" w:hAnsi="Times New Roman"/>
          <w:sz w:val="24"/>
          <w:szCs w:val="24"/>
          <w:lang w:val="en-US"/>
        </w:rPr>
        <w:t>channels</w:t>
      </w:r>
      <w:r w:rsidRPr="00457AC5">
        <w:rPr>
          <w:rFonts w:ascii="Times New Roman" w:hAnsi="Times New Roman"/>
          <w:sz w:val="24"/>
          <w:szCs w:val="24"/>
        </w:rPr>
        <w:t xml:space="preserve">»). </w:t>
      </w:r>
      <w:r>
        <w:rPr>
          <w:rFonts w:ascii="Times New Roman" w:hAnsi="Times New Roman"/>
          <w:sz w:val="24"/>
          <w:szCs w:val="24"/>
        </w:rPr>
        <w:t>В случае если нет ни одной активной сессии.</w:t>
      </w:r>
    </w:p>
    <w:p w:rsidR="00457AC5" w:rsidRDefault="00457AC5" w:rsidP="00DB1FCF">
      <w:pPr>
        <w:numPr>
          <w:ilvl w:val="0"/>
          <w:numId w:val="24"/>
        </w:numPr>
        <w:spacing w:after="0" w:line="240" w:lineRule="auto"/>
        <w:ind w:left="0" w:firstLine="360"/>
        <w:jc w:val="both"/>
        <w:rPr>
          <w:rFonts w:ascii="Times New Roman" w:hAnsi="Times New Roman"/>
          <w:sz w:val="24"/>
          <w:szCs w:val="24"/>
        </w:rPr>
      </w:pPr>
      <w:r w:rsidRPr="006E0FB9">
        <w:rPr>
          <w:rFonts w:ascii="Times New Roman" w:hAnsi="Times New Roman"/>
          <w:sz w:val="24"/>
          <w:szCs w:val="24"/>
        </w:rPr>
        <w:t>«</w:t>
      </w:r>
      <w:r>
        <w:rPr>
          <w:rFonts w:ascii="Times New Roman" w:hAnsi="Times New Roman"/>
          <w:sz w:val="24"/>
          <w:szCs w:val="24"/>
        </w:rPr>
        <w:t>Имеются</w:t>
      </w:r>
      <w:r w:rsidRPr="006E0FB9">
        <w:rPr>
          <w:rFonts w:ascii="Times New Roman" w:hAnsi="Times New Roman"/>
          <w:sz w:val="24"/>
          <w:szCs w:val="24"/>
        </w:rPr>
        <w:t xml:space="preserve"> </w:t>
      </w:r>
      <w:r>
        <w:rPr>
          <w:rFonts w:ascii="Times New Roman" w:hAnsi="Times New Roman"/>
          <w:sz w:val="24"/>
          <w:szCs w:val="24"/>
        </w:rPr>
        <w:t>активные</w:t>
      </w:r>
      <w:r w:rsidRPr="006E0FB9">
        <w:rPr>
          <w:rFonts w:ascii="Times New Roman" w:hAnsi="Times New Roman"/>
          <w:sz w:val="24"/>
          <w:szCs w:val="24"/>
        </w:rPr>
        <w:t xml:space="preserve"> </w:t>
      </w:r>
      <w:r>
        <w:rPr>
          <w:rFonts w:ascii="Times New Roman" w:hAnsi="Times New Roman"/>
          <w:sz w:val="24"/>
          <w:szCs w:val="24"/>
        </w:rPr>
        <w:t>каналы</w:t>
      </w:r>
      <w:r w:rsidRPr="006E0FB9">
        <w:rPr>
          <w:rFonts w:ascii="Times New Roman" w:hAnsi="Times New Roman"/>
          <w:sz w:val="24"/>
          <w:szCs w:val="24"/>
        </w:rPr>
        <w:t>» («</w:t>
      </w:r>
      <w:r>
        <w:rPr>
          <w:rFonts w:ascii="Times New Roman" w:hAnsi="Times New Roman"/>
          <w:sz w:val="24"/>
          <w:szCs w:val="24"/>
          <w:lang w:val="en-US"/>
        </w:rPr>
        <w:t>Active</w:t>
      </w:r>
      <w:r w:rsidRPr="006E0FB9">
        <w:rPr>
          <w:rFonts w:ascii="Times New Roman" w:hAnsi="Times New Roman"/>
          <w:sz w:val="24"/>
          <w:szCs w:val="24"/>
        </w:rPr>
        <w:t xml:space="preserve"> </w:t>
      </w:r>
      <w:r>
        <w:rPr>
          <w:rFonts w:ascii="Times New Roman" w:hAnsi="Times New Roman"/>
          <w:sz w:val="24"/>
          <w:szCs w:val="24"/>
          <w:lang w:val="en-US"/>
        </w:rPr>
        <w:t>channels</w:t>
      </w:r>
      <w:r w:rsidRPr="006E0FB9">
        <w:rPr>
          <w:rFonts w:ascii="Times New Roman" w:hAnsi="Times New Roman"/>
          <w:sz w:val="24"/>
          <w:szCs w:val="24"/>
        </w:rPr>
        <w:t xml:space="preserve">»). </w:t>
      </w:r>
      <w:r>
        <w:rPr>
          <w:rFonts w:ascii="Times New Roman" w:hAnsi="Times New Roman"/>
          <w:sz w:val="24"/>
          <w:szCs w:val="24"/>
        </w:rPr>
        <w:t>В случае если есть хотя бы одна активная сессия.</w:t>
      </w:r>
    </w:p>
    <w:p w:rsidR="00457AC5" w:rsidRDefault="00457AC5" w:rsidP="00457AC5">
      <w:pPr>
        <w:spacing w:after="0" w:line="240" w:lineRule="auto"/>
        <w:ind w:firstLine="360"/>
        <w:jc w:val="both"/>
        <w:rPr>
          <w:rFonts w:ascii="Times New Roman" w:hAnsi="Times New Roman"/>
          <w:sz w:val="24"/>
          <w:szCs w:val="24"/>
        </w:rPr>
      </w:pPr>
    </w:p>
    <w:p w:rsidR="00457AC5" w:rsidRDefault="00457AC5" w:rsidP="00933634">
      <w:pPr>
        <w:spacing w:after="0" w:line="240" w:lineRule="auto"/>
        <w:ind w:firstLine="284"/>
        <w:jc w:val="both"/>
        <w:rPr>
          <w:rFonts w:ascii="Times New Roman" w:hAnsi="Times New Roman"/>
          <w:sz w:val="24"/>
          <w:szCs w:val="24"/>
        </w:rPr>
      </w:pPr>
      <w:r w:rsidRPr="00E277D5">
        <w:rPr>
          <w:rFonts w:ascii="Times New Roman" w:hAnsi="Times New Roman"/>
          <w:b/>
          <w:sz w:val="24"/>
          <w:szCs w:val="24"/>
        </w:rPr>
        <w:t>Индикатор «Активность каналов ВМ»</w:t>
      </w:r>
      <w:r>
        <w:rPr>
          <w:rFonts w:ascii="Times New Roman" w:hAnsi="Times New Roman"/>
          <w:sz w:val="24"/>
          <w:szCs w:val="24"/>
        </w:rPr>
        <w:t xml:space="preserve"> показывает общее число активных сессий во всем шлюзе (под сессий понимается логическое соединение между двумя сигнальными окончаниями). Может принимать значения:</w:t>
      </w:r>
    </w:p>
    <w:p w:rsidR="00457AC5" w:rsidRDefault="00457AC5" w:rsidP="00DB1FCF">
      <w:pPr>
        <w:numPr>
          <w:ilvl w:val="0"/>
          <w:numId w:val="24"/>
        </w:numPr>
        <w:spacing w:after="0" w:line="240" w:lineRule="auto"/>
        <w:ind w:left="0" w:firstLine="360"/>
        <w:jc w:val="both"/>
        <w:rPr>
          <w:rFonts w:ascii="Times New Roman" w:hAnsi="Times New Roman"/>
          <w:sz w:val="24"/>
          <w:szCs w:val="24"/>
        </w:rPr>
      </w:pPr>
      <w:r>
        <w:rPr>
          <w:rFonts w:ascii="Times New Roman" w:hAnsi="Times New Roman"/>
          <w:sz w:val="24"/>
          <w:szCs w:val="24"/>
        </w:rPr>
        <w:t>«Нет активных каналов» («</w:t>
      </w:r>
      <w:r>
        <w:rPr>
          <w:rFonts w:ascii="Times New Roman" w:hAnsi="Times New Roman"/>
          <w:sz w:val="24"/>
          <w:szCs w:val="24"/>
          <w:lang w:val="en-US"/>
        </w:rPr>
        <w:t>No</w:t>
      </w:r>
      <w:r w:rsidRPr="00457AC5">
        <w:rPr>
          <w:rFonts w:ascii="Times New Roman" w:hAnsi="Times New Roman"/>
          <w:sz w:val="24"/>
          <w:szCs w:val="24"/>
        </w:rPr>
        <w:t xml:space="preserve"> </w:t>
      </w:r>
      <w:r>
        <w:rPr>
          <w:rFonts w:ascii="Times New Roman" w:hAnsi="Times New Roman"/>
          <w:sz w:val="24"/>
          <w:szCs w:val="24"/>
          <w:lang w:val="en-US"/>
        </w:rPr>
        <w:t>active</w:t>
      </w:r>
      <w:r w:rsidRPr="00457AC5">
        <w:rPr>
          <w:rFonts w:ascii="Times New Roman" w:hAnsi="Times New Roman"/>
          <w:sz w:val="24"/>
          <w:szCs w:val="24"/>
        </w:rPr>
        <w:t xml:space="preserve"> </w:t>
      </w:r>
      <w:r>
        <w:rPr>
          <w:rFonts w:ascii="Times New Roman" w:hAnsi="Times New Roman"/>
          <w:sz w:val="24"/>
          <w:szCs w:val="24"/>
          <w:lang w:val="en-US"/>
        </w:rPr>
        <w:t>channels</w:t>
      </w:r>
      <w:r>
        <w:rPr>
          <w:rFonts w:ascii="Times New Roman" w:hAnsi="Times New Roman"/>
          <w:sz w:val="24"/>
          <w:szCs w:val="24"/>
        </w:rPr>
        <w:t>»). В случае если нет ни одной активной сессии.</w:t>
      </w:r>
    </w:p>
    <w:p w:rsidR="00457AC5" w:rsidRPr="00933634" w:rsidRDefault="00457AC5" w:rsidP="00DB1FCF">
      <w:pPr>
        <w:numPr>
          <w:ilvl w:val="0"/>
          <w:numId w:val="24"/>
        </w:numPr>
        <w:spacing w:after="0" w:line="240" w:lineRule="auto"/>
        <w:ind w:left="0" w:firstLine="360"/>
      </w:pPr>
      <w:r>
        <w:rPr>
          <w:rFonts w:ascii="Times New Roman" w:hAnsi="Times New Roman"/>
          <w:sz w:val="24"/>
          <w:szCs w:val="24"/>
        </w:rPr>
        <w:t>«Имеются активные каналы» («</w:t>
      </w:r>
      <w:r>
        <w:rPr>
          <w:rFonts w:ascii="Times New Roman" w:hAnsi="Times New Roman"/>
          <w:sz w:val="24"/>
          <w:szCs w:val="24"/>
          <w:lang w:val="en-US"/>
        </w:rPr>
        <w:t>Active</w:t>
      </w:r>
      <w:r w:rsidRPr="006E0FB9">
        <w:rPr>
          <w:rFonts w:ascii="Times New Roman" w:hAnsi="Times New Roman"/>
          <w:sz w:val="24"/>
          <w:szCs w:val="24"/>
        </w:rPr>
        <w:t xml:space="preserve"> </w:t>
      </w:r>
      <w:r>
        <w:rPr>
          <w:rFonts w:ascii="Times New Roman" w:hAnsi="Times New Roman"/>
          <w:sz w:val="24"/>
          <w:szCs w:val="24"/>
          <w:lang w:val="en-US"/>
        </w:rPr>
        <w:t>channels</w:t>
      </w:r>
      <w:r>
        <w:rPr>
          <w:rFonts w:ascii="Times New Roman" w:hAnsi="Times New Roman"/>
          <w:sz w:val="24"/>
          <w:szCs w:val="24"/>
        </w:rPr>
        <w:t>»). В случае если есть хотя бы одна активная сессия.</w:t>
      </w:r>
    </w:p>
    <w:p w:rsidR="001056CE" w:rsidRPr="001056CE" w:rsidRDefault="001056CE" w:rsidP="001056CE">
      <w:pPr>
        <w:spacing w:after="0" w:line="240" w:lineRule="auto"/>
        <w:ind w:firstLine="360"/>
        <w:rPr>
          <w:rFonts w:ascii="Times New Roman" w:hAnsi="Times New Roman" w:cs="Times New Roman"/>
          <w:sz w:val="24"/>
          <w:szCs w:val="24"/>
        </w:rPr>
      </w:pPr>
      <w:r>
        <w:rPr>
          <w:rFonts w:ascii="Times New Roman" w:hAnsi="Times New Roman" w:cs="Times New Roman"/>
          <w:sz w:val="24"/>
          <w:szCs w:val="24"/>
        </w:rPr>
        <w:t xml:space="preserve">Пример отображения состояния индикаторов и элементов БЛИ-Ц приведены </w:t>
      </w:r>
      <w:r w:rsidRPr="001056CE">
        <w:rPr>
          <w:rFonts w:ascii="Times New Roman" w:hAnsi="Times New Roman" w:cs="Times New Roman"/>
          <w:sz w:val="24"/>
          <w:szCs w:val="24"/>
        </w:rPr>
        <w:t xml:space="preserve">на  </w:t>
      </w:r>
      <w:fldSimple w:instr=" REF _Ref57204025 \h  \* MERGEFORMAT ">
        <w:r w:rsidR="00D66DA8" w:rsidRPr="00D66DA8">
          <w:rPr>
            <w:rFonts w:ascii="Times New Roman" w:hAnsi="Times New Roman" w:cs="Times New Roman"/>
            <w:sz w:val="24"/>
            <w:szCs w:val="24"/>
          </w:rPr>
          <w:t>Рисунок 275</w:t>
        </w:r>
      </w:fldSimple>
      <w:r w:rsidRPr="001056CE">
        <w:rPr>
          <w:rFonts w:ascii="Times New Roman" w:hAnsi="Times New Roman" w:cs="Times New Roman"/>
          <w:sz w:val="24"/>
          <w:szCs w:val="24"/>
        </w:rPr>
        <w:t>.</w:t>
      </w:r>
    </w:p>
    <w:p w:rsidR="00457AC5" w:rsidRDefault="005E7606" w:rsidP="007234A7">
      <w:pPr>
        <w:spacing w:after="0" w:line="240" w:lineRule="auto"/>
        <w:jc w:val="center"/>
      </w:pPr>
      <w:r>
        <w:pict>
          <v:shape id="_x0000_i1557" type="#_x0000_t75" style="width:257.3pt;height:224.75pt">
            <v:imagedata r:id="rId544" o:title="Информация_2_Аварийная_Связь"/>
          </v:shape>
        </w:pict>
      </w:r>
    </w:p>
    <w:p w:rsidR="00933634" w:rsidRPr="00933634" w:rsidRDefault="00933634" w:rsidP="00933634">
      <w:pPr>
        <w:pStyle w:val="af6"/>
        <w:jc w:val="center"/>
        <w:rPr>
          <w:rFonts w:ascii="Times New Roman" w:hAnsi="Times New Roman" w:cs="Times New Roman"/>
          <w:b/>
          <w:i w:val="0"/>
          <w:sz w:val="22"/>
          <w:szCs w:val="22"/>
        </w:rPr>
      </w:pPr>
      <w:bookmarkStart w:id="365" w:name="_Ref57204025"/>
      <w:r w:rsidRPr="00933634">
        <w:rPr>
          <w:rFonts w:ascii="Times New Roman" w:hAnsi="Times New Roman" w:cs="Times New Roman"/>
          <w:b/>
          <w:i w:val="0"/>
          <w:sz w:val="22"/>
          <w:szCs w:val="22"/>
        </w:rPr>
        <w:t xml:space="preserve">Рисунок </w:t>
      </w:r>
      <w:r w:rsidR="0014590D" w:rsidRPr="00933634">
        <w:rPr>
          <w:rFonts w:ascii="Times New Roman" w:hAnsi="Times New Roman" w:cs="Times New Roman"/>
          <w:b/>
          <w:i w:val="0"/>
          <w:sz w:val="22"/>
          <w:szCs w:val="22"/>
        </w:rPr>
        <w:fldChar w:fldCharType="begin"/>
      </w:r>
      <w:r w:rsidRPr="00933634">
        <w:rPr>
          <w:rFonts w:ascii="Times New Roman" w:hAnsi="Times New Roman" w:cs="Times New Roman"/>
          <w:b/>
          <w:i w:val="0"/>
          <w:sz w:val="22"/>
          <w:szCs w:val="22"/>
        </w:rPr>
        <w:instrText xml:space="preserve"> SEQ Рисунок \* ARABIC </w:instrText>
      </w:r>
      <w:r w:rsidR="0014590D" w:rsidRPr="0093363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275</w:t>
      </w:r>
      <w:r w:rsidR="0014590D" w:rsidRPr="00933634">
        <w:rPr>
          <w:rFonts w:ascii="Times New Roman" w:hAnsi="Times New Roman" w:cs="Times New Roman"/>
          <w:b/>
          <w:i w:val="0"/>
          <w:sz w:val="22"/>
          <w:szCs w:val="22"/>
        </w:rPr>
        <w:fldChar w:fldCharType="end"/>
      </w:r>
      <w:bookmarkEnd w:id="365"/>
      <w:r>
        <w:rPr>
          <w:rFonts w:ascii="Times New Roman" w:hAnsi="Times New Roman" w:cs="Times New Roman"/>
          <w:b/>
          <w:i w:val="0"/>
          <w:sz w:val="22"/>
          <w:szCs w:val="22"/>
        </w:rPr>
        <w:t xml:space="preserve"> - </w:t>
      </w:r>
      <w:r w:rsidR="001056CE">
        <w:rPr>
          <w:rFonts w:ascii="Times New Roman" w:hAnsi="Times New Roman" w:cs="Times New Roman"/>
          <w:b/>
          <w:i w:val="0"/>
          <w:sz w:val="22"/>
          <w:szCs w:val="22"/>
        </w:rPr>
        <w:t xml:space="preserve">Состояние индикаторов, ВМ, Платы и </w:t>
      </w:r>
      <w:r w:rsidR="001056CE">
        <w:rPr>
          <w:rFonts w:ascii="Times New Roman" w:hAnsi="Times New Roman" w:cs="Times New Roman"/>
          <w:b/>
          <w:i w:val="0"/>
          <w:sz w:val="22"/>
          <w:szCs w:val="22"/>
          <w:lang w:val="en-US"/>
        </w:rPr>
        <w:t>ECPP</w:t>
      </w:r>
      <w:r w:rsidR="001056CE" w:rsidRPr="001056CE">
        <w:rPr>
          <w:rFonts w:ascii="Times New Roman" w:hAnsi="Times New Roman" w:cs="Times New Roman"/>
          <w:b/>
          <w:i w:val="0"/>
          <w:sz w:val="22"/>
          <w:szCs w:val="22"/>
        </w:rPr>
        <w:t xml:space="preserve"> </w:t>
      </w:r>
      <w:r w:rsidR="001056CE">
        <w:rPr>
          <w:rFonts w:ascii="Times New Roman" w:hAnsi="Times New Roman" w:cs="Times New Roman"/>
          <w:b/>
          <w:i w:val="0"/>
          <w:sz w:val="22"/>
          <w:szCs w:val="22"/>
        </w:rPr>
        <w:t>в БЛИ-Ц</w:t>
      </w:r>
    </w:p>
    <w:p w:rsidR="006C4E31" w:rsidRDefault="006C4E31" w:rsidP="00BC289E">
      <w:pPr>
        <w:pStyle w:val="1"/>
        <w:pageBreakBefore/>
        <w:spacing w:before="0" w:after="0" w:line="240" w:lineRule="auto"/>
        <w:ind w:left="0" w:firstLine="284"/>
      </w:pPr>
      <w:bookmarkStart w:id="366" w:name="_Toc124245671"/>
      <w:r w:rsidRPr="00C527D0">
        <w:rPr>
          <w:rFonts w:ascii="Times New Roman" w:hAnsi="Times New Roman" w:cs="Times New Roman"/>
        </w:rPr>
        <w:lastRenderedPageBreak/>
        <w:t>1</w:t>
      </w:r>
      <w:r>
        <w:rPr>
          <w:rFonts w:ascii="Times New Roman" w:hAnsi="Times New Roman" w:cs="Times New Roman"/>
        </w:rPr>
        <w:t>3 Удаленное управление ЦТРС</w:t>
      </w:r>
      <w:bookmarkEnd w:id="366"/>
    </w:p>
    <w:p w:rsidR="006C4E31" w:rsidRDefault="006C4E31">
      <w:pPr>
        <w:spacing w:after="0" w:line="240" w:lineRule="auto"/>
        <w:ind w:firstLine="284"/>
        <w:rPr>
          <w:rFonts w:ascii="Times New Roman" w:hAnsi="Times New Roman" w:cs="Times New Roman"/>
          <w:sz w:val="24"/>
          <w:szCs w:val="24"/>
        </w:rPr>
      </w:pPr>
    </w:p>
    <w:p w:rsidR="0084142F" w:rsidRDefault="006C4E31" w:rsidP="00BC289E">
      <w:pPr>
        <w:pStyle w:val="2"/>
        <w:ind w:hanging="292"/>
        <w:rPr>
          <w:sz w:val="28"/>
          <w:szCs w:val="28"/>
        </w:rPr>
      </w:pPr>
      <w:bookmarkStart w:id="367" w:name="_Toc124245672"/>
      <w:r w:rsidRPr="00C527D0">
        <w:rPr>
          <w:sz w:val="28"/>
          <w:szCs w:val="28"/>
        </w:rPr>
        <w:t>1</w:t>
      </w:r>
      <w:r>
        <w:rPr>
          <w:sz w:val="28"/>
          <w:szCs w:val="28"/>
        </w:rPr>
        <w:t xml:space="preserve">3.1 </w:t>
      </w:r>
      <w:r w:rsidR="0084142F">
        <w:rPr>
          <w:sz w:val="28"/>
          <w:szCs w:val="28"/>
        </w:rPr>
        <w:t>Обновление конфигурации</w:t>
      </w:r>
      <w:bookmarkEnd w:id="367"/>
    </w:p>
    <w:p w:rsidR="0084142F" w:rsidRDefault="0084142F" w:rsidP="0084142F">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rPr>
        <w:t xml:space="preserve">Необходимость обновления конфигурации ЦТРС отображается мигающим индикатором на пиктограмме ЦТРС. </w:t>
      </w:r>
      <w:r>
        <w:rPr>
          <w:rFonts w:ascii="Times New Roman" w:hAnsi="Times New Roman" w:cs="Times New Roman"/>
          <w:sz w:val="24"/>
          <w:szCs w:val="24"/>
          <w:lang w:eastAsia="ru-RU"/>
        </w:rPr>
        <w:t>Правой кнопкой «мыши» вызовите контекстное меню и выберите пункт «Обновить конфигурацию».</w:t>
      </w:r>
    </w:p>
    <w:p w:rsidR="0084142F" w:rsidRDefault="0084142F" w:rsidP="003764D5">
      <w:pPr>
        <w:spacing w:after="60" w:line="240" w:lineRule="auto"/>
        <w:ind w:firstLine="284"/>
        <w:jc w:val="both"/>
        <w:rPr>
          <w:rFonts w:ascii="Times New Roman" w:hAnsi="Times New Roman" w:cs="Times New Roman"/>
          <w:sz w:val="24"/>
          <w:szCs w:val="24"/>
          <w:lang w:eastAsia="ru-RU"/>
        </w:rPr>
      </w:pPr>
      <w:r w:rsidRPr="002F63CC">
        <w:rPr>
          <w:rFonts w:ascii="Times New Roman" w:hAnsi="Times New Roman" w:cs="Times New Roman"/>
          <w:sz w:val="24"/>
          <w:szCs w:val="24"/>
          <w:lang w:eastAsia="ru-RU"/>
        </w:rPr>
        <w:t xml:space="preserve">Если включена функция «Обновление конфигурации терминала» (см. </w:t>
      </w:r>
      <w:hyperlink w:anchor="_5.5_Функциональные_кнопки" w:history="1">
        <w:r w:rsidRPr="00EE1BCF">
          <w:rPr>
            <w:rStyle w:val="a6"/>
            <w:rFonts w:ascii="Times New Roman" w:hAnsi="Times New Roman" w:cs="Times New Roman"/>
            <w:sz w:val="24"/>
            <w:szCs w:val="24"/>
            <w:lang w:eastAsia="ru-RU"/>
          </w:rPr>
          <w:t>пункт 5.5 «Функциональные кнопки»</w:t>
        </w:r>
      </w:hyperlink>
      <w:r w:rsidRPr="002F63CC">
        <w:rPr>
          <w:rFonts w:ascii="Times New Roman" w:hAnsi="Times New Roman" w:cs="Times New Roman"/>
          <w:sz w:val="24"/>
          <w:szCs w:val="24"/>
          <w:lang w:eastAsia="ru-RU"/>
        </w:rPr>
        <w:t xml:space="preserve"> настоящей инструкции), то в ЦТРС обновление конфигурационных файлов будет происходить после подтверждения оператором (см. пункт 5.11 «Обновление конфигурации терминала» инструкции «Руководство оператора ЦТРС. </w:t>
      </w:r>
      <w:r w:rsidRPr="002F63CC">
        <w:rPr>
          <w:rFonts w:ascii="Times New Roman" w:hAnsi="Times New Roman" w:cs="Times New Roman"/>
          <w:sz w:val="24"/>
          <w:szCs w:val="24"/>
        </w:rPr>
        <w:t>ЦИВР.00531-01 34 01»</w:t>
      </w:r>
      <w:r w:rsidRPr="002F63CC">
        <w:rPr>
          <w:rFonts w:ascii="Times New Roman" w:hAnsi="Times New Roman" w:cs="Times New Roman"/>
          <w:sz w:val="24"/>
          <w:szCs w:val="24"/>
          <w:lang w:eastAsia="ru-RU"/>
        </w:rPr>
        <w:t>).</w:t>
      </w:r>
    </w:p>
    <w:p w:rsidR="0084142F" w:rsidRDefault="005E7606" w:rsidP="0084142F">
      <w:pPr>
        <w:spacing w:after="0" w:line="240" w:lineRule="auto"/>
        <w:jc w:val="center"/>
        <w:rPr>
          <w:rFonts w:ascii="Times New Roman" w:hAnsi="Times New Roman" w:cs="Times New Roman"/>
          <w:b/>
        </w:rPr>
      </w:pPr>
      <w:r>
        <w:pict>
          <v:shape id="_x0000_i1558" type="#_x0000_t75" style="width:251.7pt;height:202.25pt">
            <v:imagedata r:id="rId545" o:title="LEMZ37"/>
          </v:shape>
        </w:pict>
      </w:r>
    </w:p>
    <w:p w:rsidR="0084142F" w:rsidRDefault="0084142F" w:rsidP="0084142F">
      <w:pPr>
        <w:pStyle w:val="35"/>
        <w:jc w:val="center"/>
        <w:outlineLvl w:val="0"/>
      </w:pPr>
      <w:r>
        <w:rPr>
          <w:rFonts w:ascii="Times New Roman" w:hAnsi="Times New Roman" w:cs="Times New Roman"/>
          <w:b/>
          <w:i w:val="0"/>
          <w:sz w:val="22"/>
          <w:szCs w:val="22"/>
        </w:rPr>
        <w:t xml:space="preserve">Рисунок </w:t>
      </w:r>
      <w:r w:rsidR="0014590D" w:rsidRPr="001731B1">
        <w:rPr>
          <w:rFonts w:ascii="Times New Roman" w:hAnsi="Times New Roman" w:cs="Times New Roman"/>
          <w:b/>
          <w:i w:val="0"/>
          <w:sz w:val="22"/>
          <w:szCs w:val="22"/>
        </w:rPr>
        <w:fldChar w:fldCharType="begin"/>
      </w:r>
      <w:r w:rsidRPr="001731B1">
        <w:rPr>
          <w:rFonts w:ascii="Times New Roman" w:hAnsi="Times New Roman" w:cs="Times New Roman"/>
          <w:b/>
          <w:i w:val="0"/>
          <w:sz w:val="22"/>
          <w:szCs w:val="22"/>
        </w:rPr>
        <w:instrText xml:space="preserve"> SEQ "Рисунок" \* ARABIC </w:instrText>
      </w:r>
      <w:r w:rsidR="0014590D" w:rsidRPr="001731B1">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276</w:t>
      </w:r>
      <w:r w:rsidR="0014590D" w:rsidRPr="001731B1">
        <w:rPr>
          <w:rFonts w:ascii="Times New Roman" w:hAnsi="Times New Roman" w:cs="Times New Roman"/>
          <w:b/>
          <w:i w:val="0"/>
          <w:sz w:val="22"/>
          <w:szCs w:val="22"/>
        </w:rPr>
        <w:fldChar w:fldCharType="end"/>
      </w:r>
      <w:r>
        <w:rPr>
          <w:rFonts w:ascii="Times New Roman" w:eastAsia="Times New Roman" w:hAnsi="Times New Roman" w:cs="Times New Roman"/>
          <w:b/>
          <w:i w:val="0"/>
          <w:iCs w:val="0"/>
          <w:sz w:val="22"/>
          <w:szCs w:val="22"/>
        </w:rPr>
        <w:t xml:space="preserve"> - Обновление конфигурации</w:t>
      </w:r>
    </w:p>
    <w:p w:rsidR="0084142F" w:rsidRDefault="003764D5" w:rsidP="003764D5">
      <w:pPr>
        <w:spacing w:after="0" w:line="240" w:lineRule="auto"/>
        <w:ind w:firstLine="284"/>
        <w:jc w:val="both"/>
      </w:pPr>
      <w:r>
        <w:rPr>
          <w:rFonts w:ascii="Times New Roman" w:hAnsi="Times New Roman" w:cs="Times New Roman"/>
          <w:sz w:val="24"/>
          <w:szCs w:val="24"/>
        </w:rPr>
        <w:t>И</w:t>
      </w:r>
      <w:r w:rsidR="0084142F">
        <w:rPr>
          <w:rFonts w:ascii="Times New Roman" w:hAnsi="Times New Roman" w:cs="Times New Roman"/>
          <w:sz w:val="24"/>
          <w:szCs w:val="24"/>
        </w:rPr>
        <w:t xml:space="preserve">нформация о требуемом </w:t>
      </w:r>
      <w:r w:rsidR="0084142F" w:rsidRPr="00DD143A">
        <w:rPr>
          <w:rFonts w:ascii="Times New Roman" w:hAnsi="Times New Roman" w:cs="Times New Roman"/>
          <w:sz w:val="24"/>
          <w:szCs w:val="24"/>
        </w:rPr>
        <w:t xml:space="preserve">обновлении </w:t>
      </w:r>
      <w:r w:rsidRPr="00DD143A">
        <w:rPr>
          <w:rFonts w:ascii="Times New Roman" w:hAnsi="Times New Roman" w:cs="Times New Roman"/>
          <w:sz w:val="24"/>
          <w:szCs w:val="24"/>
        </w:rPr>
        <w:t>и состоянии конфигурации</w:t>
      </w:r>
      <w:r>
        <w:rPr>
          <w:rFonts w:ascii="Times New Roman" w:hAnsi="Times New Roman" w:cs="Times New Roman"/>
          <w:sz w:val="24"/>
          <w:szCs w:val="24"/>
        </w:rPr>
        <w:t xml:space="preserve"> </w:t>
      </w:r>
      <w:r w:rsidR="0084142F">
        <w:rPr>
          <w:rFonts w:ascii="Times New Roman" w:hAnsi="Times New Roman" w:cs="Times New Roman"/>
          <w:sz w:val="24"/>
          <w:szCs w:val="24"/>
        </w:rPr>
        <w:t>отображается в окне «Информация»:</w:t>
      </w:r>
    </w:p>
    <w:p w:rsidR="0084142F" w:rsidRDefault="005E7606" w:rsidP="0084142F">
      <w:pPr>
        <w:pStyle w:val="26"/>
        <w:spacing w:before="0" w:after="0" w:line="240" w:lineRule="auto"/>
        <w:jc w:val="center"/>
        <w:rPr>
          <w:rFonts w:ascii="Times New Roman" w:hAnsi="Times New Roman" w:cs="Times New Roman"/>
          <w:b/>
          <w:i w:val="0"/>
          <w:sz w:val="22"/>
          <w:szCs w:val="22"/>
        </w:rPr>
      </w:pPr>
      <w:r w:rsidRPr="0014590D">
        <w:rPr>
          <w:rFonts w:ascii="Times New Roman CYR" w:eastAsia="Times New Roman" w:hAnsi="Times New Roman CYR" w:cs="Times New Roman CYR"/>
          <w:b/>
          <w:i w:val="0"/>
          <w:iCs w:val="0"/>
          <w:sz w:val="20"/>
          <w:szCs w:val="20"/>
        </w:rPr>
        <w:lastRenderedPageBreak/>
        <w:pict>
          <v:shape id="_x0000_i1559" type="#_x0000_t75" style="width:291.15pt;height:442.65pt">
            <v:imagedata r:id="rId546" o:title="LEMZ28"/>
          </v:shape>
        </w:pict>
      </w:r>
    </w:p>
    <w:p w:rsidR="0084142F" w:rsidRDefault="0084142F" w:rsidP="0084142F">
      <w:pPr>
        <w:pStyle w:val="35"/>
        <w:jc w:val="center"/>
        <w:outlineLvl w:val="0"/>
        <w:rPr>
          <w:rFonts w:ascii="Times New Roman" w:eastAsia="Times New Roman" w:hAnsi="Times New Roman" w:cs="Times New Roman"/>
          <w:b/>
          <w:i w:val="0"/>
          <w:iCs w:val="0"/>
          <w:sz w:val="22"/>
          <w:szCs w:val="22"/>
        </w:rPr>
      </w:pPr>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277</w:t>
      </w:r>
      <w:r w:rsidR="0014590D" w:rsidRPr="00625076">
        <w:rPr>
          <w:rFonts w:ascii="Times New Roman" w:hAnsi="Times New Roman" w:cs="Times New Roman"/>
          <w:b/>
          <w:i w:val="0"/>
          <w:sz w:val="22"/>
          <w:szCs w:val="22"/>
        </w:rPr>
        <w:fldChar w:fldCharType="end"/>
      </w:r>
      <w:r>
        <w:rPr>
          <w:rFonts w:ascii="Times New Roman" w:eastAsia="Times New Roman" w:hAnsi="Times New Roman" w:cs="Times New Roman"/>
          <w:b/>
          <w:i w:val="0"/>
          <w:iCs w:val="0"/>
          <w:sz w:val="22"/>
          <w:szCs w:val="22"/>
        </w:rPr>
        <w:t xml:space="preserve"> - Окно «Информация»</w:t>
      </w:r>
    </w:p>
    <w:p w:rsidR="0084142F" w:rsidRDefault="00361C02" w:rsidP="00BC289E">
      <w:pPr>
        <w:pStyle w:val="2"/>
        <w:ind w:hanging="292"/>
        <w:rPr>
          <w:sz w:val="28"/>
          <w:szCs w:val="28"/>
        </w:rPr>
      </w:pPr>
      <w:r>
        <w:rPr>
          <w:sz w:val="28"/>
          <w:szCs w:val="28"/>
        </w:rPr>
        <w:br w:type="page"/>
      </w:r>
      <w:bookmarkStart w:id="368" w:name="_Toc124245673"/>
      <w:r w:rsidR="0084142F">
        <w:rPr>
          <w:sz w:val="28"/>
          <w:szCs w:val="28"/>
        </w:rPr>
        <w:lastRenderedPageBreak/>
        <w:t>13.2 Обновление конфигурации без подтверждения</w:t>
      </w:r>
      <w:bookmarkEnd w:id="368"/>
      <w:r w:rsidR="0084142F">
        <w:rPr>
          <w:sz w:val="28"/>
          <w:szCs w:val="28"/>
        </w:rPr>
        <w:t xml:space="preserve"> </w:t>
      </w:r>
    </w:p>
    <w:p w:rsidR="0084142F" w:rsidRDefault="0099157C" w:rsidP="0099157C">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Для</w:t>
      </w:r>
      <w:r w:rsidRPr="0099157C">
        <w:rPr>
          <w:rFonts w:ascii="Times New Roman" w:hAnsi="Times New Roman" w:cs="Times New Roman"/>
          <w:sz w:val="24"/>
          <w:szCs w:val="24"/>
        </w:rPr>
        <w:t xml:space="preserve"> обнов</w:t>
      </w:r>
      <w:r>
        <w:rPr>
          <w:rFonts w:ascii="Times New Roman" w:hAnsi="Times New Roman" w:cs="Times New Roman"/>
          <w:sz w:val="24"/>
          <w:szCs w:val="24"/>
        </w:rPr>
        <w:t>ления</w:t>
      </w:r>
      <w:r w:rsidRPr="0099157C">
        <w:rPr>
          <w:rFonts w:ascii="Times New Roman" w:hAnsi="Times New Roman" w:cs="Times New Roman"/>
          <w:sz w:val="24"/>
          <w:szCs w:val="24"/>
        </w:rPr>
        <w:t xml:space="preserve"> конфигураци</w:t>
      </w:r>
      <w:r>
        <w:rPr>
          <w:rFonts w:ascii="Times New Roman" w:hAnsi="Times New Roman" w:cs="Times New Roman"/>
          <w:sz w:val="24"/>
          <w:szCs w:val="24"/>
        </w:rPr>
        <w:t>и</w:t>
      </w:r>
      <w:r w:rsidRPr="0099157C">
        <w:rPr>
          <w:rFonts w:ascii="Times New Roman" w:hAnsi="Times New Roman" w:cs="Times New Roman"/>
          <w:sz w:val="24"/>
          <w:szCs w:val="24"/>
        </w:rPr>
        <w:t xml:space="preserve"> терминала </w:t>
      </w:r>
      <w:r>
        <w:rPr>
          <w:rFonts w:ascii="Times New Roman" w:hAnsi="Times New Roman" w:cs="Times New Roman"/>
          <w:sz w:val="24"/>
          <w:szCs w:val="24"/>
        </w:rPr>
        <w:t xml:space="preserve">на ЦТРС без подтверждения оператора предназначен пункт меню «Обновить конфигурацию (без подтверждения)», см. </w:t>
      </w:r>
      <w:fldSimple w:instr=" REF _Ref16679495 \h  \* MERGEFORMAT ">
        <w:r w:rsidR="00D66DA8" w:rsidRPr="00D66DA8">
          <w:rPr>
            <w:rFonts w:ascii="Times New Roman" w:hAnsi="Times New Roman" w:cs="Times New Roman"/>
            <w:sz w:val="24"/>
            <w:szCs w:val="24"/>
          </w:rPr>
          <w:t>Рисунок 278</w:t>
        </w:r>
      </w:fldSimple>
      <w:r w:rsidR="008169BC" w:rsidRPr="008169BC">
        <w:rPr>
          <w:rFonts w:ascii="Times New Roman" w:hAnsi="Times New Roman" w:cs="Times New Roman"/>
          <w:sz w:val="24"/>
          <w:szCs w:val="24"/>
        </w:rPr>
        <w:t>.</w:t>
      </w:r>
    </w:p>
    <w:p w:rsidR="0099157C" w:rsidRPr="0099157C" w:rsidRDefault="0099157C" w:rsidP="0099157C">
      <w:pPr>
        <w:spacing w:after="0" w:line="240" w:lineRule="auto"/>
        <w:ind w:firstLine="284"/>
        <w:rPr>
          <w:rFonts w:ascii="Times New Roman" w:hAnsi="Times New Roman" w:cs="Times New Roman"/>
          <w:sz w:val="24"/>
          <w:szCs w:val="24"/>
        </w:rPr>
      </w:pPr>
    </w:p>
    <w:p w:rsidR="0084142F" w:rsidRDefault="005E7606" w:rsidP="0084142F">
      <w:pPr>
        <w:spacing w:after="0" w:line="240" w:lineRule="auto"/>
        <w:jc w:val="center"/>
      </w:pPr>
      <w:r>
        <w:pict>
          <v:shape id="_x0000_i1560" type="#_x0000_t75" style="width:307.4pt;height:244.8pt">
            <v:imagedata r:id="rId547" o:title="LEMZ38"/>
          </v:shape>
        </w:pict>
      </w:r>
    </w:p>
    <w:p w:rsidR="0084142F" w:rsidRPr="0084142F" w:rsidRDefault="0084142F" w:rsidP="0084142F">
      <w:pPr>
        <w:pStyle w:val="af6"/>
        <w:jc w:val="center"/>
        <w:rPr>
          <w:rFonts w:ascii="Times New Roman" w:hAnsi="Times New Roman" w:cs="Times New Roman"/>
          <w:b/>
          <w:i w:val="0"/>
          <w:sz w:val="22"/>
          <w:szCs w:val="22"/>
        </w:rPr>
      </w:pPr>
      <w:bookmarkStart w:id="369" w:name="_Ref16679495"/>
      <w:r w:rsidRPr="0084142F">
        <w:rPr>
          <w:rFonts w:ascii="Times New Roman" w:hAnsi="Times New Roman" w:cs="Times New Roman"/>
          <w:b/>
          <w:i w:val="0"/>
          <w:sz w:val="22"/>
          <w:szCs w:val="22"/>
        </w:rPr>
        <w:t xml:space="preserve">Рисунок </w:t>
      </w:r>
      <w:r w:rsidR="0014590D" w:rsidRPr="0084142F">
        <w:rPr>
          <w:rFonts w:ascii="Times New Roman" w:hAnsi="Times New Roman" w:cs="Times New Roman"/>
          <w:b/>
          <w:i w:val="0"/>
          <w:sz w:val="22"/>
          <w:szCs w:val="22"/>
        </w:rPr>
        <w:fldChar w:fldCharType="begin"/>
      </w:r>
      <w:r w:rsidRPr="0084142F">
        <w:rPr>
          <w:rFonts w:ascii="Times New Roman" w:hAnsi="Times New Roman" w:cs="Times New Roman"/>
          <w:b/>
          <w:i w:val="0"/>
          <w:sz w:val="22"/>
          <w:szCs w:val="22"/>
        </w:rPr>
        <w:instrText xml:space="preserve"> SEQ Рисунок \* ARABIC </w:instrText>
      </w:r>
      <w:r w:rsidR="0014590D" w:rsidRPr="0084142F">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278</w:t>
      </w:r>
      <w:r w:rsidR="0014590D" w:rsidRPr="0084142F">
        <w:rPr>
          <w:rFonts w:ascii="Times New Roman" w:hAnsi="Times New Roman" w:cs="Times New Roman"/>
          <w:b/>
          <w:i w:val="0"/>
          <w:sz w:val="22"/>
          <w:szCs w:val="22"/>
        </w:rPr>
        <w:fldChar w:fldCharType="end"/>
      </w:r>
      <w:bookmarkEnd w:id="369"/>
      <w:r>
        <w:rPr>
          <w:rFonts w:ascii="Times New Roman" w:hAnsi="Times New Roman" w:cs="Times New Roman"/>
          <w:b/>
          <w:i w:val="0"/>
          <w:sz w:val="22"/>
          <w:szCs w:val="22"/>
        </w:rPr>
        <w:t xml:space="preserve"> </w:t>
      </w:r>
      <w:r w:rsidR="0099157C">
        <w:rPr>
          <w:rFonts w:ascii="Times New Roman" w:hAnsi="Times New Roman" w:cs="Times New Roman"/>
          <w:b/>
          <w:i w:val="0"/>
          <w:sz w:val="22"/>
          <w:szCs w:val="22"/>
        </w:rPr>
        <w:t>–</w:t>
      </w:r>
      <w:r>
        <w:rPr>
          <w:rFonts w:ascii="Times New Roman" w:hAnsi="Times New Roman" w:cs="Times New Roman"/>
          <w:b/>
          <w:i w:val="0"/>
          <w:sz w:val="22"/>
          <w:szCs w:val="22"/>
        </w:rPr>
        <w:t xml:space="preserve"> </w:t>
      </w:r>
      <w:r w:rsidR="0099157C">
        <w:rPr>
          <w:rFonts w:ascii="Times New Roman" w:hAnsi="Times New Roman" w:cs="Times New Roman"/>
          <w:b/>
          <w:i w:val="0"/>
          <w:sz w:val="22"/>
          <w:szCs w:val="22"/>
        </w:rPr>
        <w:t>Обновление конфигурации без подтверждения</w:t>
      </w:r>
    </w:p>
    <w:p w:rsidR="0084142F" w:rsidRPr="0084142F" w:rsidRDefault="00550752" w:rsidP="002D2B82">
      <w:pPr>
        <w:spacing w:after="0" w:line="240" w:lineRule="auto"/>
        <w:ind w:firstLine="284"/>
        <w:jc w:val="both"/>
      </w:pPr>
      <w:r>
        <w:rPr>
          <w:rFonts w:ascii="Times New Roman" w:hAnsi="Times New Roman" w:cs="Times New Roman"/>
          <w:sz w:val="24"/>
          <w:szCs w:val="24"/>
          <w:lang w:eastAsia="ru-RU"/>
        </w:rPr>
        <w:t xml:space="preserve">Обновление конфигурации произойдет автоматически даже при наличии </w:t>
      </w:r>
      <w:r w:rsidR="000E208A">
        <w:rPr>
          <w:rFonts w:ascii="Times New Roman" w:hAnsi="Times New Roman" w:cs="Times New Roman"/>
          <w:sz w:val="24"/>
          <w:szCs w:val="24"/>
          <w:lang w:eastAsia="ru-RU"/>
        </w:rPr>
        <w:t xml:space="preserve">в ЦТРС </w:t>
      </w:r>
      <w:r>
        <w:rPr>
          <w:rFonts w:ascii="Times New Roman" w:hAnsi="Times New Roman" w:cs="Times New Roman"/>
          <w:sz w:val="24"/>
          <w:szCs w:val="24"/>
          <w:lang w:eastAsia="ru-RU"/>
        </w:rPr>
        <w:t xml:space="preserve">функциональной кнопки </w:t>
      </w:r>
      <w:r w:rsidRPr="002F63CC">
        <w:rPr>
          <w:rFonts w:ascii="Times New Roman" w:hAnsi="Times New Roman" w:cs="Times New Roman"/>
          <w:sz w:val="24"/>
          <w:szCs w:val="24"/>
          <w:lang w:eastAsia="ru-RU"/>
        </w:rPr>
        <w:t xml:space="preserve">«Обновление конфигурации терминала» </w:t>
      </w:r>
      <w:r w:rsidR="002D2B82" w:rsidRPr="002F63CC">
        <w:rPr>
          <w:rFonts w:ascii="Times New Roman" w:hAnsi="Times New Roman" w:cs="Times New Roman"/>
          <w:sz w:val="24"/>
          <w:szCs w:val="24"/>
          <w:lang w:eastAsia="ru-RU"/>
        </w:rPr>
        <w:t xml:space="preserve">(см. пункт 5.11 «Обновление конфигурации терминала» инструкции «Руководство оператора ЦТРС. </w:t>
      </w:r>
      <w:r w:rsidR="002D2B82" w:rsidRPr="002F63CC">
        <w:rPr>
          <w:rFonts w:ascii="Times New Roman" w:hAnsi="Times New Roman" w:cs="Times New Roman"/>
          <w:sz w:val="24"/>
          <w:szCs w:val="24"/>
        </w:rPr>
        <w:t>ЦИВР.00531-01 34 01»</w:t>
      </w:r>
      <w:r w:rsidR="002D2B82" w:rsidRPr="002F63CC">
        <w:rPr>
          <w:rFonts w:ascii="Times New Roman" w:hAnsi="Times New Roman" w:cs="Times New Roman"/>
          <w:sz w:val="24"/>
          <w:szCs w:val="24"/>
          <w:lang w:eastAsia="ru-RU"/>
        </w:rPr>
        <w:t>).</w:t>
      </w:r>
    </w:p>
    <w:p w:rsidR="006C4E31" w:rsidRDefault="0084142F" w:rsidP="00BC289E">
      <w:pPr>
        <w:pStyle w:val="2"/>
        <w:ind w:hanging="292"/>
      </w:pPr>
      <w:r>
        <w:rPr>
          <w:sz w:val="28"/>
          <w:szCs w:val="28"/>
        </w:rPr>
        <w:br w:type="page"/>
      </w:r>
      <w:bookmarkStart w:id="370" w:name="_Toc124245674"/>
      <w:r>
        <w:rPr>
          <w:sz w:val="28"/>
          <w:szCs w:val="28"/>
        </w:rPr>
        <w:lastRenderedPageBreak/>
        <w:t xml:space="preserve">13.3 </w:t>
      </w:r>
      <w:r w:rsidR="006C4E31">
        <w:rPr>
          <w:sz w:val="28"/>
          <w:szCs w:val="28"/>
        </w:rPr>
        <w:t>Обновление конфигурации Тренажера</w:t>
      </w:r>
      <w:bookmarkEnd w:id="370"/>
    </w:p>
    <w:p w:rsidR="006C4E31" w:rsidRDefault="006C4E31">
      <w:pPr>
        <w:spacing w:after="60" w:line="240" w:lineRule="auto"/>
        <w:ind w:firstLine="284"/>
        <w:jc w:val="both"/>
      </w:pPr>
      <w:r>
        <w:rPr>
          <w:rFonts w:ascii="Times New Roman" w:hAnsi="Times New Roman" w:cs="Times New Roman"/>
          <w:sz w:val="24"/>
          <w:szCs w:val="24"/>
        </w:rPr>
        <w:t xml:space="preserve">Важной составляющей работы Тренажера является быстрая смена конфигурации на группе РМ. </w:t>
      </w:r>
      <w:r>
        <w:rPr>
          <w:rFonts w:ascii="Times New Roman" w:hAnsi="Times New Roman" w:cs="Times New Roman"/>
          <w:sz w:val="24"/>
          <w:szCs w:val="24"/>
          <w:lang w:eastAsia="ru-RU"/>
        </w:rPr>
        <w:t>Правой кнопкой «мыши» вызовите контекстное меню и выберите пункт «Обновить конфигурацию (Тренажер)».</w:t>
      </w:r>
      <w:r>
        <w:rPr>
          <w:rFonts w:ascii="Times New Roman" w:hAnsi="Times New Roman" w:cs="Times New Roman"/>
          <w:sz w:val="24"/>
          <w:szCs w:val="24"/>
        </w:rPr>
        <w:t xml:space="preserve"> </w:t>
      </w:r>
    </w:p>
    <w:p w:rsidR="006C4E31" w:rsidRDefault="005E7606">
      <w:pPr>
        <w:spacing w:after="0"/>
        <w:jc w:val="center"/>
        <w:rPr>
          <w:rFonts w:ascii="Times New Roman" w:hAnsi="Times New Roman" w:cs="Times New Roman"/>
          <w:b/>
        </w:rPr>
      </w:pPr>
      <w:r w:rsidRPr="0014590D">
        <w:rPr>
          <w:rFonts w:ascii="Times New Roman" w:hAnsi="Times New Roman" w:cs="Times New Roman"/>
          <w:sz w:val="24"/>
        </w:rPr>
        <w:pict>
          <v:shape id="_x0000_i1561" type="#_x0000_t75" style="width:269.85pt;height:217.25pt">
            <v:imagedata r:id="rId548" o:title="LEMZ39"/>
          </v:shape>
        </w:pict>
      </w:r>
    </w:p>
    <w:p w:rsidR="006C4E31" w:rsidRDefault="006C4E31" w:rsidP="00BC289E">
      <w:pPr>
        <w:pStyle w:val="83"/>
        <w:spacing w:before="0"/>
        <w:jc w:val="center"/>
        <w:outlineLvl w:val="0"/>
      </w:pPr>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279</w:t>
      </w:r>
      <w:r w:rsidR="0014590D" w:rsidRPr="00625076">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Обновление конфигурации Тренажера</w:t>
      </w:r>
    </w:p>
    <w:p w:rsidR="006C4E31" w:rsidRDefault="006C4E31">
      <w:pPr>
        <w:spacing w:after="0" w:line="240" w:lineRule="auto"/>
        <w:ind w:firstLine="284"/>
        <w:jc w:val="both"/>
      </w:pPr>
      <w:r>
        <w:rPr>
          <w:rFonts w:ascii="Times New Roman" w:hAnsi="Times New Roman" w:cs="Times New Roman"/>
          <w:sz w:val="24"/>
          <w:szCs w:val="24"/>
        </w:rPr>
        <w:t xml:space="preserve">Обновление конфигураций РМ осуществляется в окне «Конфигурация ЦТРС Тренажера». Работу с данным окном см. </w:t>
      </w:r>
      <w:hyperlink w:anchor="_10.1_Конфигурирование_ЦТРС" w:history="1">
        <w:r w:rsidRPr="00EE1BCF">
          <w:rPr>
            <w:rStyle w:val="a6"/>
            <w:rFonts w:ascii="Times New Roman" w:hAnsi="Times New Roman" w:cs="Times New Roman"/>
            <w:sz w:val="24"/>
            <w:szCs w:val="24"/>
          </w:rPr>
          <w:t xml:space="preserve">в пункте </w:t>
        </w:r>
        <w:r w:rsidR="00A5065B" w:rsidRPr="00EE1BCF">
          <w:rPr>
            <w:rStyle w:val="a6"/>
            <w:rFonts w:ascii="Times New Roman" w:hAnsi="Times New Roman" w:cs="Times New Roman"/>
            <w:sz w:val="24"/>
            <w:szCs w:val="24"/>
          </w:rPr>
          <w:t>10</w:t>
        </w:r>
        <w:r w:rsidRPr="00EE1BCF">
          <w:rPr>
            <w:rStyle w:val="a6"/>
            <w:rFonts w:ascii="Times New Roman" w:hAnsi="Times New Roman" w:cs="Times New Roman"/>
            <w:sz w:val="24"/>
            <w:szCs w:val="24"/>
          </w:rPr>
          <w:t>.1 «Конфигурирование ЦТРС Тренажера»</w:t>
        </w:r>
      </w:hyperlink>
      <w:r>
        <w:rPr>
          <w:rFonts w:ascii="Times New Roman" w:hAnsi="Times New Roman" w:cs="Times New Roman"/>
          <w:sz w:val="24"/>
          <w:szCs w:val="24"/>
        </w:rPr>
        <w:t xml:space="preserve"> настоящей инструкции.</w:t>
      </w:r>
    </w:p>
    <w:p w:rsidR="006C4E31" w:rsidRDefault="005E7606">
      <w:pPr>
        <w:spacing w:after="0" w:line="240" w:lineRule="auto"/>
        <w:ind w:firstLine="284"/>
        <w:jc w:val="center"/>
        <w:rPr>
          <w:rFonts w:ascii="Times New Roman" w:hAnsi="Times New Roman" w:cs="Times New Roman"/>
          <w:b/>
        </w:rPr>
      </w:pPr>
      <w:r w:rsidRPr="0014590D">
        <w:rPr>
          <w:rFonts w:ascii="Times New Roman" w:hAnsi="Times New Roman" w:cs="Times New Roman"/>
          <w:sz w:val="24"/>
          <w:szCs w:val="24"/>
        </w:rPr>
        <w:pict>
          <v:shape id="_x0000_i1562" type="#_x0000_t75" style="width:357.5pt;height:365pt" filled="t">
            <v:fill color2="black"/>
            <v:imagedata r:id="rId549" o:title="" croptop="-30f" cropbottom="-30f" cropleft="-24f" cropright="-24f"/>
          </v:shape>
        </w:pict>
      </w:r>
    </w:p>
    <w:p w:rsidR="006C4E31" w:rsidRDefault="006C4E31" w:rsidP="00BC289E">
      <w:pPr>
        <w:pStyle w:val="83"/>
        <w:jc w:val="center"/>
        <w:outlineLvl w:val="0"/>
      </w:pPr>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280</w:t>
      </w:r>
      <w:r w:rsidR="0014590D" w:rsidRPr="00625076">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Окно «Конфигурация ЦТРС Тренажера»</w:t>
      </w:r>
    </w:p>
    <w:p w:rsidR="006C4E31" w:rsidRDefault="006C4E31" w:rsidP="00BC289E">
      <w:pPr>
        <w:pStyle w:val="2"/>
        <w:pageBreakBefore/>
        <w:tabs>
          <w:tab w:val="clear" w:pos="576"/>
          <w:tab w:val="clear" w:pos="709"/>
          <w:tab w:val="left" w:pos="0"/>
        </w:tabs>
        <w:ind w:hanging="292"/>
      </w:pPr>
      <w:bookmarkStart w:id="371" w:name="_Toc124245675"/>
      <w:r w:rsidRPr="00C527D0">
        <w:rPr>
          <w:sz w:val="28"/>
          <w:szCs w:val="28"/>
        </w:rPr>
        <w:lastRenderedPageBreak/>
        <w:t>1</w:t>
      </w:r>
      <w:r>
        <w:rPr>
          <w:sz w:val="28"/>
          <w:szCs w:val="28"/>
        </w:rPr>
        <w:t>3.</w:t>
      </w:r>
      <w:r w:rsidR="0084142F">
        <w:rPr>
          <w:sz w:val="28"/>
          <w:szCs w:val="28"/>
        </w:rPr>
        <w:t>4</w:t>
      </w:r>
      <w:r>
        <w:rPr>
          <w:sz w:val="28"/>
          <w:szCs w:val="28"/>
        </w:rPr>
        <w:t xml:space="preserve"> Переадресация вызовов</w:t>
      </w:r>
      <w:bookmarkEnd w:id="371"/>
    </w:p>
    <w:p w:rsidR="006C4E31" w:rsidRDefault="006C4E31">
      <w:pPr>
        <w:tabs>
          <w:tab w:val="left" w:pos="0"/>
        </w:tabs>
        <w:spacing w:after="0" w:line="240" w:lineRule="auto"/>
        <w:ind w:firstLine="284"/>
        <w:jc w:val="both"/>
      </w:pPr>
      <w:r>
        <w:rPr>
          <w:rFonts w:ascii="Times New Roman" w:hAnsi="Times New Roman" w:cs="Times New Roman"/>
          <w:sz w:val="24"/>
          <w:szCs w:val="24"/>
        </w:rPr>
        <w:t xml:space="preserve">Функция необходима для перенаправления всех регулярных входящих вызовов наземной связи с терминала на другой адрес: ЦТРС или другого абонента сети, поддерживающего переадресацию. </w:t>
      </w:r>
    </w:p>
    <w:p w:rsidR="006C4E31" w:rsidRDefault="006C4E31">
      <w:pPr>
        <w:tabs>
          <w:tab w:val="left" w:pos="0"/>
        </w:tabs>
        <w:spacing w:after="0" w:line="240" w:lineRule="auto"/>
        <w:ind w:firstLine="284"/>
        <w:jc w:val="both"/>
      </w:pPr>
      <w:r>
        <w:rPr>
          <w:rFonts w:ascii="Times New Roman" w:hAnsi="Times New Roman" w:cs="Times New Roman"/>
          <w:sz w:val="24"/>
          <w:szCs w:val="24"/>
        </w:rPr>
        <w:t xml:space="preserve">В СТКУ существует возможность </w:t>
      </w:r>
      <w:r w:rsidR="004D1928">
        <w:rPr>
          <w:rFonts w:ascii="Times New Roman" w:hAnsi="Times New Roman" w:cs="Times New Roman"/>
          <w:sz w:val="24"/>
          <w:szCs w:val="24"/>
        </w:rPr>
        <w:t>выполнить</w:t>
      </w:r>
      <w:r>
        <w:rPr>
          <w:rFonts w:ascii="Times New Roman" w:hAnsi="Times New Roman" w:cs="Times New Roman"/>
          <w:sz w:val="24"/>
          <w:szCs w:val="24"/>
        </w:rPr>
        <w:t xml:space="preserve"> переадресацию дистанционно. Для включения функции нужно выбрать пункт меню «Включить переадресацию ГГС», а затем из предложенного списка нужный ЦТРС. </w:t>
      </w:r>
    </w:p>
    <w:p w:rsidR="006C4E31" w:rsidRDefault="006C4E31">
      <w:pPr>
        <w:tabs>
          <w:tab w:val="left" w:pos="0"/>
        </w:tabs>
        <w:spacing w:after="0" w:line="240" w:lineRule="auto"/>
        <w:ind w:firstLine="284"/>
        <w:jc w:val="both"/>
        <w:rPr>
          <w:rFonts w:ascii="Times New Roman" w:hAnsi="Times New Roman" w:cs="Times New Roman"/>
          <w:sz w:val="24"/>
          <w:szCs w:val="24"/>
        </w:rPr>
      </w:pPr>
    </w:p>
    <w:p w:rsidR="006C4E31" w:rsidRDefault="005E7606" w:rsidP="00A053F7">
      <w:pPr>
        <w:pStyle w:val="35"/>
        <w:spacing w:before="0" w:after="0" w:line="240" w:lineRule="auto"/>
        <w:jc w:val="center"/>
        <w:rPr>
          <w:rFonts w:ascii="Times New Roman" w:hAnsi="Times New Roman" w:cs="Times New Roman"/>
          <w:b/>
          <w:i w:val="0"/>
          <w:sz w:val="22"/>
          <w:szCs w:val="22"/>
        </w:rPr>
      </w:pPr>
      <w:r w:rsidRPr="0014590D">
        <w:rPr>
          <w:rFonts w:ascii="Times New Roman" w:hAnsi="Times New Roman" w:cs="Times New Roman"/>
        </w:rPr>
        <w:pict>
          <v:shape id="_x0000_i1563" type="#_x0000_t75" style="width:418.85pt;height:579.75pt">
            <v:imagedata r:id="rId550" o:title="LEMZ40"/>
          </v:shape>
        </w:pict>
      </w:r>
    </w:p>
    <w:p w:rsidR="006C4E31" w:rsidRDefault="006C4E31" w:rsidP="00BC289E">
      <w:pPr>
        <w:pStyle w:val="35"/>
        <w:spacing w:before="0" w:after="0" w:line="240" w:lineRule="auto"/>
        <w:ind w:firstLine="284"/>
        <w:jc w:val="center"/>
        <w:outlineLvl w:val="0"/>
      </w:pPr>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281</w:t>
      </w:r>
      <w:r w:rsidR="0014590D" w:rsidRPr="00625076">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Включение функции переадресации</w:t>
      </w:r>
    </w:p>
    <w:p w:rsidR="006C4E31" w:rsidRDefault="006C4E31">
      <w:pPr>
        <w:spacing w:before="120" w:after="120" w:line="240" w:lineRule="auto"/>
        <w:ind w:firstLine="284"/>
        <w:jc w:val="both"/>
        <w:rPr>
          <w:rFonts w:ascii="Times New Roman" w:hAnsi="Times New Roman" w:cs="Times New Roman"/>
          <w:sz w:val="24"/>
          <w:szCs w:val="24"/>
        </w:rPr>
      </w:pPr>
    </w:p>
    <w:p w:rsidR="006C4E31" w:rsidRDefault="00CD582F">
      <w:pPr>
        <w:spacing w:before="120" w:after="120" w:line="240" w:lineRule="auto"/>
        <w:ind w:firstLine="284"/>
      </w:pPr>
      <w:r>
        <w:rPr>
          <w:rFonts w:ascii="Times New Roman" w:hAnsi="Times New Roman" w:cs="Times New Roman"/>
          <w:sz w:val="24"/>
          <w:szCs w:val="24"/>
        </w:rPr>
        <w:br w:type="page"/>
      </w:r>
      <w:r w:rsidR="006C4E31">
        <w:rPr>
          <w:rFonts w:ascii="Times New Roman" w:hAnsi="Times New Roman" w:cs="Times New Roman"/>
          <w:sz w:val="24"/>
          <w:szCs w:val="24"/>
        </w:rPr>
        <w:lastRenderedPageBreak/>
        <w:t>Если в списке отсутствует нужный ЦТРС, то выберите пункт меню «Другой адрес» и введите адрес для переадресации.</w:t>
      </w:r>
    </w:p>
    <w:p w:rsidR="006C4E31" w:rsidRDefault="005E7606">
      <w:pPr>
        <w:spacing w:after="0" w:line="240" w:lineRule="auto"/>
        <w:ind w:firstLine="284"/>
        <w:jc w:val="center"/>
        <w:rPr>
          <w:rFonts w:ascii="Times New Roman" w:hAnsi="Times New Roman" w:cs="Times New Roman"/>
          <w:b/>
        </w:rPr>
      </w:pPr>
      <w:r w:rsidRPr="0014590D">
        <w:rPr>
          <w:rFonts w:ascii="Times New Roman" w:hAnsi="Times New Roman" w:cs="Times New Roman"/>
          <w:sz w:val="24"/>
          <w:szCs w:val="24"/>
          <w:lang w:val="en-US"/>
        </w:rPr>
        <w:pict>
          <v:shape id="_x0000_i1564" type="#_x0000_t75" style="width:362.5pt;height:77.65pt">
            <v:imagedata r:id="rId551" o:title="LEMZ44"/>
          </v:shape>
        </w:pict>
      </w:r>
    </w:p>
    <w:p w:rsidR="006C4E31" w:rsidRDefault="006C4E31" w:rsidP="00BC289E">
      <w:pPr>
        <w:pStyle w:val="35"/>
        <w:spacing w:after="0" w:line="240" w:lineRule="auto"/>
        <w:ind w:firstLine="284"/>
        <w:jc w:val="center"/>
        <w:outlineLvl w:val="0"/>
      </w:pPr>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282</w:t>
      </w:r>
      <w:r w:rsidR="0014590D" w:rsidRPr="00625076">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Установка переадресации</w:t>
      </w:r>
    </w:p>
    <w:p w:rsidR="00CD582F" w:rsidRDefault="00CD582F">
      <w:pPr>
        <w:spacing w:after="120" w:line="240" w:lineRule="auto"/>
        <w:ind w:firstLine="284"/>
        <w:jc w:val="both"/>
        <w:rPr>
          <w:rFonts w:ascii="Times New Roman" w:hAnsi="Times New Roman" w:cs="Times New Roman"/>
          <w:sz w:val="24"/>
          <w:szCs w:val="24"/>
        </w:rPr>
      </w:pPr>
    </w:p>
    <w:p w:rsidR="006C4E31" w:rsidRDefault="006C4E31">
      <w:pPr>
        <w:spacing w:after="120" w:line="240" w:lineRule="auto"/>
        <w:ind w:firstLine="284"/>
        <w:jc w:val="both"/>
      </w:pPr>
      <w:r>
        <w:rPr>
          <w:rFonts w:ascii="Times New Roman" w:hAnsi="Times New Roman" w:cs="Times New Roman"/>
          <w:sz w:val="24"/>
          <w:szCs w:val="24"/>
        </w:rPr>
        <w:t>Включение переадресации отображается визуально в виде зеленой стрелки на пиктограмме системного объекта.</w:t>
      </w:r>
    </w:p>
    <w:p w:rsidR="006C4E31" w:rsidRDefault="005E7606">
      <w:pPr>
        <w:spacing w:after="12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565" type="#_x0000_t75" style="width:49.45pt;height:56.35pt">
            <v:imagedata r:id="rId552" o:title="LEMZ41"/>
          </v:shape>
        </w:pict>
      </w:r>
    </w:p>
    <w:p w:rsidR="006C4E31" w:rsidRDefault="006C4E31">
      <w:pPr>
        <w:spacing w:after="120" w:line="240" w:lineRule="auto"/>
        <w:ind w:firstLine="284"/>
        <w:jc w:val="both"/>
      </w:pPr>
      <w:r>
        <w:rPr>
          <w:rFonts w:ascii="Times New Roman" w:hAnsi="Times New Roman" w:cs="Times New Roman"/>
          <w:sz w:val="24"/>
          <w:szCs w:val="24"/>
        </w:rPr>
        <w:t>Также на включение переадресации будет указывать строка в информационном окне системного объекта:</w:t>
      </w:r>
    </w:p>
    <w:p w:rsidR="006C4E31" w:rsidRDefault="005E7606">
      <w:pPr>
        <w:spacing w:after="120" w:line="240" w:lineRule="auto"/>
        <w:jc w:val="center"/>
        <w:rPr>
          <w:rFonts w:ascii="Times New Roman" w:hAnsi="Times New Roman" w:cs="Times New Roman"/>
          <w:b/>
        </w:rPr>
      </w:pPr>
      <w:r w:rsidRPr="0014590D">
        <w:rPr>
          <w:rFonts w:ascii="Times New Roman" w:hAnsi="Times New Roman" w:cs="Times New Roman"/>
          <w:sz w:val="24"/>
          <w:szCs w:val="24"/>
        </w:rPr>
        <w:pict>
          <v:shape id="_x0000_i1566" type="#_x0000_t75" style="width:366.25pt;height:377.55pt">
            <v:imagedata r:id="rId553" o:title="LEMZ42"/>
          </v:shape>
        </w:pict>
      </w:r>
    </w:p>
    <w:p w:rsidR="006C4E31" w:rsidRDefault="006C4E31" w:rsidP="00BC289E">
      <w:pPr>
        <w:pStyle w:val="35"/>
        <w:spacing w:before="0" w:line="240" w:lineRule="auto"/>
        <w:ind w:firstLine="284"/>
        <w:jc w:val="center"/>
        <w:outlineLvl w:val="0"/>
      </w:pPr>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283</w:t>
      </w:r>
      <w:r w:rsidR="0014590D" w:rsidRPr="00625076">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Информационное окно системного объекта: переадресация включена</w:t>
      </w:r>
    </w:p>
    <w:p w:rsidR="006C4E31" w:rsidRDefault="00F71399">
      <w:pPr>
        <w:spacing w:after="0" w:line="240" w:lineRule="auto"/>
        <w:ind w:firstLine="284"/>
        <w:jc w:val="both"/>
      </w:pPr>
      <w:r>
        <w:rPr>
          <w:rFonts w:ascii="Times New Roman" w:hAnsi="Times New Roman" w:cs="Times New Roman"/>
          <w:sz w:val="24"/>
          <w:szCs w:val="24"/>
        </w:rPr>
        <w:br w:type="page"/>
      </w:r>
      <w:r w:rsidR="006C4E31">
        <w:rPr>
          <w:rFonts w:ascii="Times New Roman" w:hAnsi="Times New Roman" w:cs="Times New Roman"/>
          <w:sz w:val="24"/>
          <w:szCs w:val="24"/>
        </w:rPr>
        <w:lastRenderedPageBreak/>
        <w:t>Выключение переадресации осуществляется выбором пункта меню «Выключить переадресацию».</w:t>
      </w:r>
    </w:p>
    <w:p w:rsidR="006C4E31" w:rsidRDefault="006C4E31">
      <w:pPr>
        <w:spacing w:after="0" w:line="240" w:lineRule="auto"/>
        <w:rPr>
          <w:rFonts w:ascii="Times New Roman" w:hAnsi="Times New Roman" w:cs="Times New Roman"/>
          <w:sz w:val="24"/>
          <w:szCs w:val="24"/>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rPr>
        <w:pict>
          <v:shape id="_x0000_i1567" type="#_x0000_t75" style="width:430.1pt;height:606.7pt">
            <v:imagedata r:id="rId554" o:title="LEMZ43"/>
          </v:shape>
        </w:pict>
      </w:r>
    </w:p>
    <w:p w:rsidR="006C4E31" w:rsidRDefault="006C4E31" w:rsidP="00BC289E">
      <w:pPr>
        <w:pStyle w:val="35"/>
        <w:spacing w:after="0" w:line="240" w:lineRule="auto"/>
        <w:ind w:firstLine="284"/>
        <w:jc w:val="center"/>
        <w:outlineLvl w:val="0"/>
        <w:rPr>
          <w:rFonts w:ascii="Times New Roman" w:hAnsi="Times New Roman" w:cs="Times New Roman"/>
          <w:b/>
          <w:i w:val="0"/>
          <w:sz w:val="22"/>
          <w:szCs w:val="22"/>
        </w:rPr>
      </w:pPr>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284</w:t>
      </w:r>
      <w:r w:rsidR="0014590D" w:rsidRPr="00625076">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Выключение переадресации</w:t>
      </w:r>
    </w:p>
    <w:p w:rsidR="00C64D1C" w:rsidRDefault="00C64D1C" w:rsidP="00CD290F">
      <w:pPr>
        <w:spacing w:after="0" w:line="240" w:lineRule="auto"/>
        <w:ind w:firstLine="284"/>
        <w:jc w:val="both"/>
        <w:rPr>
          <w:rFonts w:ascii="Times New Roman" w:hAnsi="Times New Roman" w:cs="Times New Roman"/>
          <w:sz w:val="24"/>
          <w:szCs w:val="24"/>
        </w:rPr>
      </w:pPr>
    </w:p>
    <w:p w:rsidR="00D44785" w:rsidRDefault="00666FF0" w:rsidP="009F3C06">
      <w:pPr>
        <w:spacing w:after="0" w:line="240" w:lineRule="auto"/>
        <w:ind w:firstLine="284"/>
        <w:jc w:val="both"/>
        <w:rPr>
          <w:rFonts w:ascii="Times New Roman" w:hAnsi="Times New Roman" w:cs="Times New Roman"/>
          <w:sz w:val="24"/>
          <w:szCs w:val="24"/>
        </w:rPr>
      </w:pPr>
      <w:r w:rsidRPr="00666FF0">
        <w:rPr>
          <w:rFonts w:ascii="Times New Roman" w:hAnsi="Times New Roman" w:cs="Times New Roman"/>
          <w:sz w:val="24"/>
          <w:szCs w:val="24"/>
        </w:rPr>
        <w:t xml:space="preserve">Выбор </w:t>
      </w:r>
      <w:r>
        <w:rPr>
          <w:rFonts w:ascii="Times New Roman" w:hAnsi="Times New Roman" w:cs="Times New Roman"/>
          <w:sz w:val="24"/>
          <w:szCs w:val="24"/>
        </w:rPr>
        <w:t xml:space="preserve">пункта </w:t>
      </w:r>
      <w:r w:rsidR="00070A12">
        <w:rPr>
          <w:rFonts w:ascii="Times New Roman" w:hAnsi="Times New Roman" w:cs="Times New Roman"/>
          <w:sz w:val="24"/>
          <w:szCs w:val="24"/>
        </w:rPr>
        <w:t xml:space="preserve">меню </w:t>
      </w:r>
      <w:r>
        <w:rPr>
          <w:rFonts w:ascii="Times New Roman" w:hAnsi="Times New Roman" w:cs="Times New Roman"/>
          <w:sz w:val="24"/>
          <w:szCs w:val="24"/>
        </w:rPr>
        <w:t>«Вернуться к настройкам ЦТРС» позволяет осуществить</w:t>
      </w:r>
      <w:r w:rsidR="00B51141">
        <w:rPr>
          <w:rFonts w:ascii="Times New Roman" w:hAnsi="Times New Roman" w:cs="Times New Roman"/>
          <w:sz w:val="24"/>
          <w:szCs w:val="24"/>
        </w:rPr>
        <w:t xml:space="preserve"> возврат к настройке переадресации самого ЦТРС, то есть к тому что было до того как включили переадресацию с СТКУ.</w:t>
      </w:r>
    </w:p>
    <w:p w:rsidR="00D44785" w:rsidRDefault="00D44785" w:rsidP="00D44785">
      <w:pPr>
        <w:pStyle w:val="2"/>
        <w:pageBreakBefore/>
        <w:tabs>
          <w:tab w:val="clear" w:pos="576"/>
          <w:tab w:val="clear" w:pos="709"/>
          <w:tab w:val="left" w:pos="0"/>
        </w:tabs>
        <w:ind w:hanging="292"/>
        <w:rPr>
          <w:sz w:val="28"/>
          <w:szCs w:val="28"/>
        </w:rPr>
      </w:pPr>
      <w:bookmarkStart w:id="372" w:name="_Toc124245676"/>
      <w:r w:rsidRPr="00C527D0">
        <w:rPr>
          <w:sz w:val="28"/>
          <w:szCs w:val="28"/>
        </w:rPr>
        <w:lastRenderedPageBreak/>
        <w:t>1</w:t>
      </w:r>
      <w:r>
        <w:rPr>
          <w:sz w:val="28"/>
          <w:szCs w:val="28"/>
        </w:rPr>
        <w:t xml:space="preserve">3.5 </w:t>
      </w:r>
      <w:r w:rsidRPr="00037232">
        <w:rPr>
          <w:sz w:val="28"/>
          <w:szCs w:val="28"/>
        </w:rPr>
        <w:t>Включение</w:t>
      </w:r>
      <w:r>
        <w:rPr>
          <w:sz w:val="28"/>
          <w:szCs w:val="28"/>
        </w:rPr>
        <w:t xml:space="preserve"> резервного режима</w:t>
      </w:r>
      <w:bookmarkEnd w:id="372"/>
    </w:p>
    <w:p w:rsidR="00993042" w:rsidRDefault="00993042" w:rsidP="00993042">
      <w:pPr>
        <w:spacing w:after="0" w:line="240" w:lineRule="auto"/>
        <w:ind w:firstLine="284"/>
        <w:jc w:val="both"/>
        <w:rPr>
          <w:rFonts w:ascii="Times New Roman" w:hAnsi="Times New Roman"/>
          <w:sz w:val="24"/>
          <w:szCs w:val="24"/>
          <w:lang w:eastAsia="ru-RU"/>
        </w:rPr>
      </w:pPr>
      <w:r w:rsidRPr="00154D12">
        <w:rPr>
          <w:rFonts w:ascii="Times New Roman" w:hAnsi="Times New Roman"/>
          <w:sz w:val="24"/>
          <w:szCs w:val="24"/>
          <w:lang w:eastAsia="ru-RU"/>
        </w:rPr>
        <w:t xml:space="preserve">Наличие функции </w:t>
      </w:r>
      <w:r w:rsidR="009D23B7">
        <w:rPr>
          <w:rFonts w:ascii="Times New Roman" w:hAnsi="Times New Roman"/>
          <w:sz w:val="24"/>
          <w:szCs w:val="24"/>
          <w:lang w:eastAsia="ru-RU"/>
        </w:rPr>
        <w:t xml:space="preserve">«Резервный режим» </w:t>
      </w:r>
      <w:r w:rsidRPr="00154D12">
        <w:rPr>
          <w:rFonts w:ascii="Times New Roman" w:hAnsi="Times New Roman"/>
          <w:sz w:val="24"/>
          <w:szCs w:val="24"/>
          <w:lang w:eastAsia="ru-RU"/>
        </w:rPr>
        <w:t xml:space="preserve">позволяет </w:t>
      </w:r>
      <w:r w:rsidR="009D23B7">
        <w:rPr>
          <w:rFonts w:ascii="Times New Roman" w:hAnsi="Times New Roman"/>
          <w:sz w:val="24"/>
          <w:szCs w:val="24"/>
          <w:lang w:eastAsia="ru-RU"/>
        </w:rPr>
        <w:t>на ЦТРС определять режим работы РМ</w:t>
      </w:r>
      <w:r>
        <w:rPr>
          <w:rFonts w:ascii="Times New Roman" w:hAnsi="Times New Roman"/>
          <w:sz w:val="24"/>
          <w:szCs w:val="24"/>
          <w:lang w:eastAsia="ru-RU"/>
        </w:rPr>
        <w:t xml:space="preserve"> </w:t>
      </w:r>
      <w:r w:rsidR="009D23B7">
        <w:rPr>
          <w:rFonts w:ascii="Times New Roman" w:hAnsi="Times New Roman"/>
          <w:sz w:val="24"/>
          <w:szCs w:val="24"/>
          <w:lang w:eastAsia="ru-RU"/>
        </w:rPr>
        <w:t>(Резервное или О</w:t>
      </w:r>
      <w:r>
        <w:rPr>
          <w:rFonts w:ascii="Times New Roman" w:hAnsi="Times New Roman"/>
          <w:sz w:val="24"/>
          <w:szCs w:val="24"/>
          <w:lang w:eastAsia="ru-RU"/>
        </w:rPr>
        <w:t>сновное</w:t>
      </w:r>
      <w:r w:rsidR="009D23B7">
        <w:rPr>
          <w:rFonts w:ascii="Times New Roman" w:hAnsi="Times New Roman"/>
          <w:sz w:val="24"/>
          <w:szCs w:val="24"/>
          <w:lang w:eastAsia="ru-RU"/>
        </w:rPr>
        <w:t>)</w:t>
      </w:r>
      <w:r>
        <w:rPr>
          <w:rFonts w:ascii="Times New Roman" w:hAnsi="Times New Roman"/>
          <w:sz w:val="24"/>
          <w:szCs w:val="24"/>
          <w:lang w:eastAsia="ru-RU"/>
        </w:rPr>
        <w:t>.</w:t>
      </w:r>
      <w:r w:rsidR="009D23B7">
        <w:rPr>
          <w:rFonts w:ascii="Times New Roman" w:hAnsi="Times New Roman"/>
          <w:sz w:val="24"/>
          <w:szCs w:val="24"/>
          <w:lang w:eastAsia="ru-RU"/>
        </w:rPr>
        <w:t xml:space="preserve"> Р</w:t>
      </w:r>
      <w:r>
        <w:rPr>
          <w:rFonts w:ascii="Times New Roman" w:hAnsi="Times New Roman"/>
          <w:sz w:val="24"/>
          <w:szCs w:val="24"/>
          <w:lang w:eastAsia="ru-RU"/>
        </w:rPr>
        <w:t>езерв</w:t>
      </w:r>
      <w:r w:rsidR="009D23B7">
        <w:rPr>
          <w:rFonts w:ascii="Times New Roman" w:hAnsi="Times New Roman"/>
          <w:sz w:val="24"/>
          <w:szCs w:val="24"/>
          <w:lang w:eastAsia="ru-RU"/>
        </w:rPr>
        <w:t>ное РМ</w:t>
      </w:r>
      <w:r>
        <w:rPr>
          <w:rFonts w:ascii="Times New Roman" w:hAnsi="Times New Roman"/>
          <w:sz w:val="24"/>
          <w:szCs w:val="24"/>
          <w:lang w:eastAsia="ru-RU"/>
        </w:rPr>
        <w:t xml:space="preserve"> является полнофункциональным, за исключением возможности принимать входящие вызовы.</w:t>
      </w:r>
    </w:p>
    <w:p w:rsidR="009D23B7" w:rsidRDefault="009D23B7" w:rsidP="00993042">
      <w:pPr>
        <w:spacing w:after="0" w:line="240" w:lineRule="auto"/>
        <w:ind w:firstLine="284"/>
        <w:jc w:val="both"/>
        <w:rPr>
          <w:rFonts w:ascii="Times New Roman" w:hAnsi="Times New Roman"/>
          <w:sz w:val="24"/>
          <w:szCs w:val="24"/>
          <w:lang w:eastAsia="ru-RU"/>
        </w:rPr>
      </w:pPr>
      <w:r>
        <w:rPr>
          <w:rFonts w:ascii="Times New Roman" w:hAnsi="Times New Roman"/>
          <w:sz w:val="24"/>
          <w:szCs w:val="24"/>
          <w:lang w:eastAsia="ru-RU"/>
        </w:rPr>
        <w:t xml:space="preserve">Для </w:t>
      </w:r>
      <w:r w:rsidR="00353015">
        <w:rPr>
          <w:rFonts w:ascii="Times New Roman" w:hAnsi="Times New Roman"/>
          <w:sz w:val="24"/>
          <w:szCs w:val="24"/>
          <w:lang w:eastAsia="ru-RU"/>
        </w:rPr>
        <w:t xml:space="preserve">удаленной </w:t>
      </w:r>
      <w:r>
        <w:rPr>
          <w:rFonts w:ascii="Times New Roman" w:hAnsi="Times New Roman"/>
          <w:sz w:val="24"/>
          <w:szCs w:val="24"/>
          <w:lang w:eastAsia="ru-RU"/>
        </w:rPr>
        <w:t xml:space="preserve">активации резервного режима выберите ЦТРС, на котором нужно включить резервный режим, вызовите контекстное меню, выберите пункт меню «Резервный режим» </w:t>
      </w:r>
      <w:r>
        <w:rPr>
          <w:rFonts w:ascii="Times New Roman" w:hAnsi="Times New Roman"/>
          <w:sz w:val="24"/>
          <w:szCs w:val="24"/>
          <w:lang w:eastAsia="ru-RU"/>
        </w:rPr>
        <w:sym w:font="Symbol" w:char="F0AE"/>
      </w:r>
      <w:r>
        <w:rPr>
          <w:rFonts w:ascii="Times New Roman" w:hAnsi="Times New Roman"/>
          <w:sz w:val="24"/>
          <w:szCs w:val="24"/>
          <w:lang w:eastAsia="ru-RU"/>
        </w:rPr>
        <w:t xml:space="preserve"> «Активировать», см. </w:t>
      </w:r>
      <w:fldSimple w:instr=" REF _Ref58940092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285</w:t>
        </w:r>
      </w:fldSimple>
      <w:r w:rsidRPr="009D23B7">
        <w:rPr>
          <w:rFonts w:ascii="Times New Roman" w:hAnsi="Times New Roman"/>
          <w:sz w:val="24"/>
          <w:szCs w:val="24"/>
          <w:lang w:eastAsia="ru-RU"/>
        </w:rPr>
        <w:t>.</w:t>
      </w:r>
    </w:p>
    <w:p w:rsidR="009D23B7" w:rsidRDefault="009D23B7" w:rsidP="00993042">
      <w:pPr>
        <w:spacing w:after="0" w:line="240" w:lineRule="auto"/>
        <w:ind w:firstLine="284"/>
        <w:jc w:val="both"/>
        <w:rPr>
          <w:rFonts w:ascii="Times New Roman" w:hAnsi="Times New Roman"/>
          <w:sz w:val="24"/>
          <w:szCs w:val="24"/>
          <w:lang w:eastAsia="ru-RU"/>
        </w:rPr>
      </w:pPr>
    </w:p>
    <w:p w:rsidR="00751C89" w:rsidRDefault="005E7606" w:rsidP="008D1942">
      <w:pPr>
        <w:spacing w:after="0" w:line="240" w:lineRule="auto"/>
        <w:jc w:val="center"/>
      </w:pPr>
      <w:r>
        <w:pict>
          <v:shape id="_x0000_i1568" type="#_x0000_t75" style="width:380.65pt;height:226pt">
            <v:imagedata r:id="rId555" o:title="LEMZ49"/>
          </v:shape>
        </w:pict>
      </w:r>
    </w:p>
    <w:p w:rsidR="00E8494A" w:rsidRPr="00E8494A" w:rsidRDefault="00E8494A" w:rsidP="00E8494A">
      <w:pPr>
        <w:pStyle w:val="af6"/>
        <w:spacing w:line="240" w:lineRule="auto"/>
        <w:jc w:val="center"/>
        <w:rPr>
          <w:rFonts w:ascii="Times New Roman" w:hAnsi="Times New Roman" w:cs="Times New Roman"/>
          <w:b/>
          <w:i w:val="0"/>
          <w:sz w:val="22"/>
          <w:szCs w:val="22"/>
        </w:rPr>
      </w:pPr>
      <w:bookmarkStart w:id="373" w:name="_Ref58940092"/>
      <w:r w:rsidRPr="00E8494A">
        <w:rPr>
          <w:rFonts w:ascii="Times New Roman" w:hAnsi="Times New Roman" w:cs="Times New Roman"/>
          <w:b/>
          <w:i w:val="0"/>
          <w:sz w:val="22"/>
          <w:szCs w:val="22"/>
        </w:rPr>
        <w:t xml:space="preserve">Рисунок </w:t>
      </w:r>
      <w:r w:rsidR="0014590D" w:rsidRPr="00E8494A">
        <w:rPr>
          <w:rFonts w:ascii="Times New Roman" w:hAnsi="Times New Roman" w:cs="Times New Roman"/>
          <w:b/>
          <w:i w:val="0"/>
          <w:sz w:val="22"/>
          <w:szCs w:val="22"/>
        </w:rPr>
        <w:fldChar w:fldCharType="begin"/>
      </w:r>
      <w:r w:rsidRPr="00E8494A">
        <w:rPr>
          <w:rFonts w:ascii="Times New Roman" w:hAnsi="Times New Roman" w:cs="Times New Roman"/>
          <w:b/>
          <w:i w:val="0"/>
          <w:sz w:val="22"/>
          <w:szCs w:val="22"/>
        </w:rPr>
        <w:instrText xml:space="preserve"> SEQ Рисунок \* ARABIC </w:instrText>
      </w:r>
      <w:r w:rsidR="0014590D" w:rsidRPr="00E8494A">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285</w:t>
      </w:r>
      <w:r w:rsidR="0014590D" w:rsidRPr="00E8494A">
        <w:rPr>
          <w:rFonts w:ascii="Times New Roman" w:hAnsi="Times New Roman" w:cs="Times New Roman"/>
          <w:b/>
          <w:i w:val="0"/>
          <w:sz w:val="22"/>
          <w:szCs w:val="22"/>
        </w:rPr>
        <w:fldChar w:fldCharType="end"/>
      </w:r>
      <w:bookmarkEnd w:id="373"/>
      <w:r>
        <w:rPr>
          <w:rFonts w:ascii="Times New Roman" w:hAnsi="Times New Roman" w:cs="Times New Roman"/>
          <w:b/>
          <w:i w:val="0"/>
          <w:sz w:val="22"/>
          <w:szCs w:val="22"/>
        </w:rPr>
        <w:t xml:space="preserve"> - Включение резервного режима терминала </w:t>
      </w:r>
    </w:p>
    <w:p w:rsidR="00993042" w:rsidRDefault="00993042" w:rsidP="00993042">
      <w:pPr>
        <w:spacing w:after="0" w:line="240" w:lineRule="auto"/>
        <w:ind w:firstLine="284"/>
        <w:jc w:val="both"/>
        <w:rPr>
          <w:rFonts w:ascii="Times New Roman" w:eastAsia="Times New Roman" w:hAnsi="Times New Roman"/>
          <w:sz w:val="24"/>
          <w:szCs w:val="24"/>
        </w:rPr>
      </w:pPr>
      <w:r>
        <w:rPr>
          <w:rFonts w:ascii="Times New Roman" w:eastAsia="Times New Roman" w:hAnsi="Times New Roman"/>
          <w:sz w:val="24"/>
          <w:szCs w:val="24"/>
        </w:rPr>
        <w:t>Активация резервного режима</w:t>
      </w:r>
      <w:r w:rsidRPr="00230388">
        <w:rPr>
          <w:rFonts w:ascii="Times New Roman" w:eastAsia="Times New Roman" w:hAnsi="Times New Roman"/>
          <w:sz w:val="24"/>
          <w:szCs w:val="24"/>
        </w:rPr>
        <w:t xml:space="preserve"> на ЦТРС будет </w:t>
      </w:r>
      <w:r>
        <w:rPr>
          <w:rFonts w:ascii="Times New Roman" w:eastAsia="Times New Roman" w:hAnsi="Times New Roman"/>
          <w:sz w:val="24"/>
          <w:szCs w:val="24"/>
        </w:rPr>
        <w:t>осуществлена</w:t>
      </w:r>
      <w:r w:rsidRPr="00230388">
        <w:rPr>
          <w:rFonts w:ascii="Times New Roman" w:eastAsia="Times New Roman" w:hAnsi="Times New Roman"/>
          <w:sz w:val="24"/>
          <w:szCs w:val="24"/>
        </w:rPr>
        <w:t xml:space="preserve"> без подтверждения!</w:t>
      </w:r>
    </w:p>
    <w:p w:rsidR="008E313C" w:rsidRDefault="008E313C" w:rsidP="00993042">
      <w:pPr>
        <w:spacing w:after="0" w:line="240" w:lineRule="auto"/>
        <w:ind w:firstLine="284"/>
        <w:jc w:val="both"/>
        <w:rPr>
          <w:rFonts w:ascii="Times New Roman" w:eastAsia="Times New Roman" w:hAnsi="Times New Roman"/>
          <w:sz w:val="24"/>
          <w:szCs w:val="24"/>
        </w:rPr>
      </w:pPr>
    </w:p>
    <w:p w:rsidR="008D1942" w:rsidRDefault="008D1942" w:rsidP="00993042">
      <w:pPr>
        <w:spacing w:after="0" w:line="240" w:lineRule="auto"/>
        <w:ind w:firstLine="284"/>
        <w:jc w:val="both"/>
        <w:rPr>
          <w:rFonts w:ascii="Times New Roman" w:eastAsia="Times New Roman" w:hAnsi="Times New Roman"/>
          <w:sz w:val="24"/>
          <w:szCs w:val="24"/>
        </w:rPr>
      </w:pPr>
      <w:r>
        <w:rPr>
          <w:rFonts w:ascii="Times New Roman" w:eastAsia="Times New Roman" w:hAnsi="Times New Roman"/>
          <w:sz w:val="24"/>
          <w:szCs w:val="24"/>
        </w:rPr>
        <w:t xml:space="preserve">Для отключения резервного режима </w:t>
      </w:r>
      <w:r>
        <w:rPr>
          <w:rFonts w:ascii="Times New Roman" w:hAnsi="Times New Roman"/>
          <w:sz w:val="24"/>
          <w:szCs w:val="24"/>
          <w:lang w:eastAsia="ru-RU"/>
        </w:rPr>
        <w:t xml:space="preserve">выберите нужный ЦТРС, вызовите контекстное меню, выберите пункт меню «Резервный режим» </w:t>
      </w:r>
      <w:r>
        <w:rPr>
          <w:rFonts w:ascii="Times New Roman" w:hAnsi="Times New Roman"/>
          <w:sz w:val="24"/>
          <w:szCs w:val="24"/>
          <w:lang w:eastAsia="ru-RU"/>
        </w:rPr>
        <w:sym w:font="Symbol" w:char="F0AE"/>
      </w:r>
      <w:r>
        <w:rPr>
          <w:rFonts w:ascii="Times New Roman" w:hAnsi="Times New Roman"/>
          <w:sz w:val="24"/>
          <w:szCs w:val="24"/>
          <w:lang w:eastAsia="ru-RU"/>
        </w:rPr>
        <w:t xml:space="preserve"> «</w:t>
      </w:r>
      <w:r w:rsidR="001E0567">
        <w:rPr>
          <w:rFonts w:ascii="Times New Roman" w:hAnsi="Times New Roman"/>
          <w:sz w:val="24"/>
          <w:szCs w:val="24"/>
          <w:lang w:eastAsia="ru-RU"/>
        </w:rPr>
        <w:t>Деа</w:t>
      </w:r>
      <w:r>
        <w:rPr>
          <w:rFonts w:ascii="Times New Roman" w:hAnsi="Times New Roman"/>
          <w:sz w:val="24"/>
          <w:szCs w:val="24"/>
          <w:lang w:eastAsia="ru-RU"/>
        </w:rPr>
        <w:t>ктивировать»</w:t>
      </w:r>
      <w:r w:rsidR="001E0567">
        <w:rPr>
          <w:rFonts w:ascii="Times New Roman" w:hAnsi="Times New Roman"/>
          <w:sz w:val="24"/>
          <w:szCs w:val="24"/>
          <w:lang w:eastAsia="ru-RU"/>
        </w:rPr>
        <w:t xml:space="preserve">, см. </w:t>
      </w:r>
      <w:fldSimple w:instr=" REF _Ref58941687 \h  \* MERGEFORMAT ">
        <w:r w:rsidR="00D66DA8" w:rsidRPr="00D66DA8">
          <w:rPr>
            <w:rFonts w:ascii="Times New Roman" w:hAnsi="Times New Roman" w:cs="Times New Roman"/>
            <w:sz w:val="24"/>
            <w:szCs w:val="24"/>
          </w:rPr>
          <w:t>Рисунок 286</w:t>
        </w:r>
      </w:fldSimple>
      <w:r w:rsidR="001E0567" w:rsidRPr="001E0567">
        <w:rPr>
          <w:rFonts w:ascii="Times New Roman" w:hAnsi="Times New Roman"/>
          <w:sz w:val="24"/>
          <w:szCs w:val="24"/>
          <w:lang w:eastAsia="ru-RU"/>
        </w:rPr>
        <w:t>.</w:t>
      </w:r>
    </w:p>
    <w:p w:rsidR="00DE12EF" w:rsidRDefault="00DE12EF" w:rsidP="00993042">
      <w:pPr>
        <w:spacing w:after="0" w:line="240" w:lineRule="auto"/>
        <w:ind w:firstLine="284"/>
        <w:jc w:val="both"/>
        <w:rPr>
          <w:rFonts w:ascii="Times New Roman" w:eastAsia="Times New Roman" w:hAnsi="Times New Roman"/>
          <w:sz w:val="24"/>
          <w:szCs w:val="24"/>
        </w:rPr>
      </w:pPr>
    </w:p>
    <w:p w:rsidR="008E313C" w:rsidRPr="0093196B" w:rsidRDefault="005E7606" w:rsidP="008D1942">
      <w:pPr>
        <w:spacing w:after="0" w:line="240" w:lineRule="auto"/>
        <w:jc w:val="center"/>
        <w:rPr>
          <w:lang w:eastAsia="ru-RU"/>
        </w:rPr>
      </w:pPr>
      <w:r>
        <w:rPr>
          <w:lang w:eastAsia="ru-RU"/>
        </w:rPr>
        <w:pict>
          <v:shape id="_x0000_i1569" type="#_x0000_t75" style="width:368.15pt;height:234.15pt">
            <v:imagedata r:id="rId556" o:title="LEMZ55"/>
          </v:shape>
        </w:pict>
      </w:r>
    </w:p>
    <w:p w:rsidR="006C4E31" w:rsidRPr="008D1942" w:rsidRDefault="008D1942" w:rsidP="008D1942">
      <w:pPr>
        <w:pStyle w:val="af6"/>
        <w:jc w:val="center"/>
        <w:rPr>
          <w:rFonts w:ascii="Times New Roman" w:hAnsi="Times New Roman" w:cs="Times New Roman"/>
          <w:b/>
          <w:i w:val="0"/>
          <w:sz w:val="22"/>
          <w:szCs w:val="22"/>
        </w:rPr>
      </w:pPr>
      <w:bookmarkStart w:id="374" w:name="_Ref58941687"/>
      <w:r w:rsidRPr="008D1942">
        <w:rPr>
          <w:rFonts w:ascii="Times New Roman" w:hAnsi="Times New Roman" w:cs="Times New Roman"/>
          <w:b/>
          <w:i w:val="0"/>
          <w:sz w:val="22"/>
          <w:szCs w:val="22"/>
        </w:rPr>
        <w:t xml:space="preserve">Рисунок </w:t>
      </w:r>
      <w:r w:rsidR="0014590D" w:rsidRPr="008D1942">
        <w:rPr>
          <w:rFonts w:ascii="Times New Roman" w:hAnsi="Times New Roman" w:cs="Times New Roman"/>
          <w:b/>
          <w:i w:val="0"/>
          <w:sz w:val="22"/>
          <w:szCs w:val="22"/>
        </w:rPr>
        <w:fldChar w:fldCharType="begin"/>
      </w:r>
      <w:r w:rsidRPr="008D1942">
        <w:rPr>
          <w:rFonts w:ascii="Times New Roman" w:hAnsi="Times New Roman" w:cs="Times New Roman"/>
          <w:b/>
          <w:i w:val="0"/>
          <w:sz w:val="22"/>
          <w:szCs w:val="22"/>
        </w:rPr>
        <w:instrText xml:space="preserve"> SEQ Рисунок \* ARABIC </w:instrText>
      </w:r>
      <w:r w:rsidR="0014590D" w:rsidRPr="008D1942">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286</w:t>
      </w:r>
      <w:r w:rsidR="0014590D" w:rsidRPr="008D1942">
        <w:rPr>
          <w:rFonts w:ascii="Times New Roman" w:hAnsi="Times New Roman" w:cs="Times New Roman"/>
          <w:b/>
          <w:i w:val="0"/>
          <w:sz w:val="22"/>
          <w:szCs w:val="22"/>
        </w:rPr>
        <w:fldChar w:fldCharType="end"/>
      </w:r>
      <w:bookmarkEnd w:id="374"/>
      <w:r>
        <w:rPr>
          <w:rFonts w:ascii="Times New Roman" w:hAnsi="Times New Roman" w:cs="Times New Roman"/>
          <w:b/>
          <w:i w:val="0"/>
          <w:sz w:val="22"/>
          <w:szCs w:val="22"/>
        </w:rPr>
        <w:t xml:space="preserve"> – Отключение резервного режима терминала</w:t>
      </w:r>
    </w:p>
    <w:p w:rsidR="006C4E31" w:rsidRDefault="006C4E31" w:rsidP="00BC289E">
      <w:pPr>
        <w:pStyle w:val="1"/>
        <w:pageBreakBefore/>
        <w:suppressAutoHyphens w:val="0"/>
        <w:spacing w:before="0" w:after="0" w:line="240" w:lineRule="auto"/>
        <w:ind w:left="0" w:firstLine="284"/>
        <w:jc w:val="both"/>
      </w:pPr>
      <w:bookmarkStart w:id="375" w:name="_Toc124245677"/>
      <w:r>
        <w:rPr>
          <w:rFonts w:ascii="Times New Roman" w:eastAsia="Symbol" w:hAnsi="Times New Roman" w:cs="Times New Roman"/>
        </w:rPr>
        <w:lastRenderedPageBreak/>
        <w:t xml:space="preserve">14 Техобслуживание </w:t>
      </w:r>
      <w:r w:rsidR="00051F9F">
        <w:rPr>
          <w:rFonts w:ascii="Times New Roman" w:eastAsia="Symbol" w:hAnsi="Times New Roman" w:cs="Times New Roman"/>
        </w:rPr>
        <w:t xml:space="preserve">системного </w:t>
      </w:r>
      <w:r>
        <w:rPr>
          <w:rFonts w:ascii="Times New Roman" w:eastAsia="Symbol" w:hAnsi="Times New Roman" w:cs="Times New Roman"/>
        </w:rPr>
        <w:t>объекта</w:t>
      </w:r>
      <w:bookmarkEnd w:id="375"/>
    </w:p>
    <w:p w:rsidR="006C4E31" w:rsidRDefault="006C4E31">
      <w:pPr>
        <w:spacing w:after="0" w:line="240" w:lineRule="auto"/>
        <w:ind w:firstLine="426"/>
        <w:rPr>
          <w:rFonts w:ascii="Times New Roman" w:eastAsia="Symbol" w:hAnsi="Times New Roman" w:cs="Times New Roman"/>
          <w:sz w:val="24"/>
          <w:szCs w:val="24"/>
        </w:rPr>
      </w:pPr>
    </w:p>
    <w:p w:rsidR="006C4E31" w:rsidRDefault="006C4E31">
      <w:pPr>
        <w:spacing w:after="0" w:line="240" w:lineRule="auto"/>
        <w:ind w:firstLine="284"/>
        <w:jc w:val="both"/>
      </w:pPr>
      <w:r>
        <w:rPr>
          <w:rFonts w:ascii="Times New Roman" w:eastAsia="Symbol" w:hAnsi="Times New Roman" w:cs="Times New Roman"/>
          <w:sz w:val="24"/>
          <w:szCs w:val="24"/>
        </w:rPr>
        <w:t xml:space="preserve">В случае проведения ремонтно-профилактических и/или восстановительных работ КАРС «Топаз» существует возможность постановки системного объекта на техобслуживание. </w:t>
      </w:r>
    </w:p>
    <w:p w:rsidR="006C4E31" w:rsidRDefault="006C4E31">
      <w:pPr>
        <w:spacing w:after="0" w:line="240" w:lineRule="auto"/>
        <w:ind w:firstLine="284"/>
        <w:jc w:val="both"/>
      </w:pPr>
      <w:r>
        <w:rPr>
          <w:rFonts w:ascii="Times New Roman" w:eastAsia="Symbol" w:hAnsi="Times New Roman" w:cs="Times New Roman"/>
          <w:sz w:val="24"/>
          <w:szCs w:val="24"/>
        </w:rPr>
        <w:t>Для этого выберите нужный системный объект, п</w:t>
      </w:r>
      <w:r>
        <w:rPr>
          <w:rFonts w:ascii="Times New Roman" w:eastAsia="Symbol" w:hAnsi="Times New Roman" w:cs="Times New Roman"/>
          <w:sz w:val="24"/>
          <w:szCs w:val="24"/>
          <w:lang w:eastAsia="ru-RU"/>
        </w:rPr>
        <w:t xml:space="preserve">равой кнопкой «мыши» вызовите контекстное меню и выберите пункт «Поставить на техобслуживание», см. </w:t>
      </w:r>
      <w:fldSimple w:instr=" REF _Ref420945857 \h  \* MERGEFORMAT ">
        <w:r w:rsidR="00D66DA8" w:rsidRPr="00D66DA8">
          <w:rPr>
            <w:rFonts w:ascii="Times New Roman" w:eastAsia="Symbol" w:hAnsi="Times New Roman" w:cs="Times New Roman"/>
            <w:sz w:val="24"/>
            <w:szCs w:val="24"/>
            <w:lang w:eastAsia="ru-RU"/>
          </w:rPr>
          <w:t>Рисунок 287</w:t>
        </w:r>
      </w:fldSimple>
      <w:r>
        <w:rPr>
          <w:rFonts w:ascii="Times New Roman" w:eastAsia="Symbol" w:hAnsi="Times New Roman" w:cs="Times New Roman"/>
          <w:sz w:val="24"/>
          <w:szCs w:val="24"/>
          <w:lang w:eastAsia="ru-RU"/>
        </w:rPr>
        <w:t xml:space="preserve">. </w:t>
      </w:r>
    </w:p>
    <w:p w:rsidR="006C4E31" w:rsidRDefault="006C4E31">
      <w:pPr>
        <w:spacing w:after="0" w:line="240" w:lineRule="auto"/>
        <w:ind w:firstLine="284"/>
        <w:jc w:val="both"/>
        <w:rPr>
          <w:rFonts w:ascii="Times New Roman" w:eastAsia="Symbol" w:hAnsi="Times New Roman" w:cs="Times New Roman"/>
          <w:sz w:val="24"/>
          <w:szCs w:val="24"/>
          <w:lang w:eastAsia="ru-RU"/>
        </w:rPr>
      </w:pPr>
    </w:p>
    <w:p w:rsidR="006C4E31" w:rsidRDefault="005E7606">
      <w:pPr>
        <w:spacing w:after="0" w:line="240" w:lineRule="auto"/>
        <w:jc w:val="center"/>
        <w:rPr>
          <w:rFonts w:ascii="Times New Roman" w:eastAsia="Symbol" w:hAnsi="Times New Roman" w:cs="Times New Roman"/>
          <w:b/>
        </w:rPr>
      </w:pPr>
      <w:r w:rsidRPr="0014590D">
        <w:rPr>
          <w:rFonts w:ascii="Times New Roman" w:eastAsia="Symbol" w:hAnsi="Times New Roman" w:cs="Times New Roman"/>
          <w:sz w:val="24"/>
          <w:szCs w:val="24"/>
        </w:rPr>
        <w:pict>
          <v:shape id="_x0000_i1570" type="#_x0000_t75" style="width:483.35pt;height:283pt">
            <v:imagedata r:id="rId557" o:title="LEMZ46"/>
          </v:shape>
        </w:pict>
      </w:r>
    </w:p>
    <w:p w:rsidR="006C4E31" w:rsidRDefault="006C4E31" w:rsidP="00BC289E">
      <w:pPr>
        <w:pStyle w:val="35"/>
        <w:jc w:val="center"/>
        <w:outlineLvl w:val="0"/>
      </w:pPr>
      <w:bookmarkStart w:id="376" w:name="_Ref420945857"/>
      <w:r>
        <w:rPr>
          <w:rFonts w:ascii="Times New Roman" w:eastAsia="Symbol" w:hAnsi="Times New Roman" w:cs="Times New Roman"/>
          <w:b/>
          <w:i w:val="0"/>
          <w:sz w:val="22"/>
          <w:szCs w:val="22"/>
        </w:rPr>
        <w:t xml:space="preserve">Рисунок </w:t>
      </w:r>
      <w:r w:rsidR="0014590D" w:rsidRPr="00625076">
        <w:rPr>
          <w:rFonts w:ascii="Times New Roman" w:eastAsia="Symbol" w:hAnsi="Times New Roman" w:cs="Times New Roman"/>
          <w:b/>
          <w:i w:val="0"/>
          <w:sz w:val="22"/>
          <w:szCs w:val="22"/>
        </w:rPr>
        <w:fldChar w:fldCharType="begin"/>
      </w:r>
      <w:r w:rsidRPr="00625076">
        <w:rPr>
          <w:rFonts w:ascii="Times New Roman" w:eastAsia="Symbol" w:hAnsi="Times New Roman" w:cs="Times New Roman"/>
          <w:b/>
          <w:i w:val="0"/>
          <w:sz w:val="22"/>
          <w:szCs w:val="22"/>
        </w:rPr>
        <w:instrText xml:space="preserve"> SEQ "Рисунок" \* ARABIC </w:instrText>
      </w:r>
      <w:r w:rsidR="0014590D" w:rsidRPr="00625076">
        <w:rPr>
          <w:rFonts w:ascii="Times New Roman" w:eastAsia="Symbol" w:hAnsi="Times New Roman" w:cs="Times New Roman"/>
          <w:b/>
          <w:i w:val="0"/>
          <w:sz w:val="22"/>
          <w:szCs w:val="22"/>
        </w:rPr>
        <w:fldChar w:fldCharType="separate"/>
      </w:r>
      <w:r w:rsidR="00D66DA8">
        <w:rPr>
          <w:rFonts w:ascii="Times New Roman" w:eastAsia="Symbol" w:hAnsi="Times New Roman" w:cs="Times New Roman"/>
          <w:b/>
          <w:i w:val="0"/>
          <w:noProof/>
          <w:sz w:val="22"/>
          <w:szCs w:val="22"/>
        </w:rPr>
        <w:t>287</w:t>
      </w:r>
      <w:r w:rsidR="0014590D" w:rsidRPr="00625076">
        <w:rPr>
          <w:rFonts w:ascii="Times New Roman" w:eastAsia="Symbol" w:hAnsi="Times New Roman" w:cs="Times New Roman"/>
          <w:b/>
          <w:i w:val="0"/>
          <w:sz w:val="22"/>
          <w:szCs w:val="22"/>
        </w:rPr>
        <w:fldChar w:fldCharType="end"/>
      </w:r>
      <w:bookmarkEnd w:id="376"/>
      <w:r>
        <w:rPr>
          <w:rFonts w:ascii="Times New Roman" w:eastAsia="Times New Roman" w:hAnsi="Times New Roman" w:cs="Times New Roman"/>
          <w:b/>
          <w:i w:val="0"/>
          <w:iCs w:val="0"/>
          <w:sz w:val="22"/>
          <w:szCs w:val="22"/>
        </w:rPr>
        <w:t xml:space="preserve"> - Постановка объекта на техобслуживание</w:t>
      </w:r>
    </w:p>
    <w:p w:rsidR="006C4E31" w:rsidRDefault="006C4E31">
      <w:pPr>
        <w:spacing w:after="0" w:line="240" w:lineRule="auto"/>
        <w:ind w:firstLine="284"/>
        <w:jc w:val="both"/>
      </w:pPr>
      <w:r>
        <w:rPr>
          <w:rFonts w:ascii="Times New Roman" w:hAnsi="Times New Roman" w:cs="Times New Roman"/>
          <w:sz w:val="24"/>
          <w:szCs w:val="24"/>
          <w:lang w:eastAsia="ru-RU"/>
        </w:rPr>
        <w:t xml:space="preserve">После постановки на техобслуживание пиктограмма объекта становится светло-серого цвета, см. </w:t>
      </w:r>
      <w:fldSimple w:instr=" REF _Ref421015020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288</w:t>
        </w:r>
      </w:fldSimple>
      <w:r>
        <w:rPr>
          <w:rFonts w:ascii="Times New Roman" w:hAnsi="Times New Roman" w:cs="Times New Roman"/>
          <w:sz w:val="24"/>
          <w:szCs w:val="24"/>
          <w:lang w:eastAsia="ru-RU"/>
        </w:rPr>
        <w:t xml:space="preserve">, а </w:t>
      </w:r>
      <w:r>
        <w:rPr>
          <w:rFonts w:ascii="Times New Roman" w:hAnsi="Times New Roman" w:cs="Times New Roman"/>
          <w:sz w:val="24"/>
          <w:szCs w:val="24"/>
        </w:rPr>
        <w:t>сам объект отключается от системы мониторинга.</w:t>
      </w:r>
    </w:p>
    <w:p w:rsidR="006C4E31" w:rsidRDefault="006C4E31">
      <w:pPr>
        <w:spacing w:after="0" w:line="240" w:lineRule="auto"/>
        <w:ind w:firstLine="284"/>
        <w:jc w:val="both"/>
        <w:rPr>
          <w:rFonts w:ascii="Times New Roman" w:hAnsi="Times New Roman" w:cs="Times New Roman"/>
          <w:sz w:val="18"/>
          <w:szCs w:val="18"/>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rPr>
        <w:pict>
          <v:shape id="_x0000_i1571" type="#_x0000_t75" style="width:294.9pt;height:237.9pt">
            <v:imagedata r:id="rId558" o:title="LEMZ47"/>
          </v:shape>
        </w:pict>
      </w:r>
    </w:p>
    <w:p w:rsidR="006C4E31" w:rsidRDefault="006C4E31" w:rsidP="00BC289E">
      <w:pPr>
        <w:pStyle w:val="35"/>
        <w:jc w:val="center"/>
        <w:outlineLvl w:val="0"/>
      </w:pPr>
      <w:bookmarkStart w:id="377" w:name="_Ref421015020"/>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288</w:t>
      </w:r>
      <w:r w:rsidR="0014590D" w:rsidRPr="00625076">
        <w:rPr>
          <w:rFonts w:ascii="Times New Roman" w:hAnsi="Times New Roman" w:cs="Times New Roman"/>
          <w:b/>
          <w:i w:val="0"/>
          <w:sz w:val="22"/>
          <w:szCs w:val="22"/>
        </w:rPr>
        <w:fldChar w:fldCharType="end"/>
      </w:r>
      <w:bookmarkEnd w:id="377"/>
      <w:r>
        <w:rPr>
          <w:rFonts w:ascii="Times New Roman" w:hAnsi="Times New Roman" w:cs="Times New Roman"/>
          <w:b/>
          <w:i w:val="0"/>
          <w:sz w:val="22"/>
          <w:szCs w:val="22"/>
        </w:rPr>
        <w:t xml:space="preserve"> </w:t>
      </w:r>
      <w:r w:rsidR="000A74D9">
        <w:rPr>
          <w:rFonts w:ascii="Times New Roman" w:eastAsia="Times New Roman" w:hAnsi="Times New Roman" w:cs="Times New Roman"/>
          <w:b/>
          <w:i w:val="0"/>
          <w:iCs w:val="0"/>
          <w:sz w:val="22"/>
          <w:szCs w:val="22"/>
        </w:rPr>
        <w:t>-</w:t>
      </w:r>
      <w:r w:rsidR="000A74D9" w:rsidRPr="00733A00">
        <w:rPr>
          <w:rFonts w:ascii="Times New Roman" w:eastAsia="Times New Roman" w:hAnsi="Times New Roman" w:cs="Times New Roman"/>
          <w:b/>
          <w:i w:val="0"/>
          <w:iCs w:val="0"/>
          <w:sz w:val="22"/>
          <w:szCs w:val="22"/>
        </w:rPr>
        <w:t xml:space="preserve"> </w:t>
      </w:r>
      <w:r>
        <w:rPr>
          <w:rFonts w:ascii="Times New Roman" w:hAnsi="Times New Roman" w:cs="Times New Roman"/>
          <w:b/>
          <w:i w:val="0"/>
          <w:sz w:val="22"/>
          <w:szCs w:val="22"/>
        </w:rPr>
        <w:t xml:space="preserve">Снятие объекта с техобслуживания </w:t>
      </w:r>
    </w:p>
    <w:p w:rsidR="006C4E31" w:rsidRDefault="006C4E31">
      <w:pPr>
        <w:spacing w:after="0" w:line="240" w:lineRule="auto"/>
        <w:ind w:firstLine="284"/>
        <w:jc w:val="both"/>
      </w:pPr>
      <w:r>
        <w:rPr>
          <w:rFonts w:ascii="Times New Roman" w:hAnsi="Times New Roman" w:cs="Times New Roman"/>
          <w:sz w:val="24"/>
          <w:szCs w:val="24"/>
        </w:rPr>
        <w:t xml:space="preserve">Для отмены режима техобслуживания </w:t>
      </w:r>
      <w:r>
        <w:rPr>
          <w:rFonts w:ascii="Times New Roman" w:hAnsi="Times New Roman" w:cs="Times New Roman"/>
          <w:sz w:val="24"/>
          <w:szCs w:val="24"/>
          <w:lang w:eastAsia="ru-RU"/>
        </w:rPr>
        <w:t>выберите пункт контекстного меню «Вернуть в работу после техобслуживания».</w:t>
      </w:r>
    </w:p>
    <w:p w:rsidR="006C4E31" w:rsidRDefault="006C4E31" w:rsidP="00BC289E">
      <w:pPr>
        <w:pStyle w:val="1"/>
        <w:pageBreakBefore/>
        <w:spacing w:before="0" w:after="0" w:line="240" w:lineRule="auto"/>
        <w:ind w:left="0" w:firstLine="284"/>
        <w:jc w:val="both"/>
      </w:pPr>
      <w:bookmarkStart w:id="378" w:name="_Toc124245678"/>
      <w:r>
        <w:rPr>
          <w:rFonts w:ascii="Times New Roman" w:hAnsi="Times New Roman" w:cs="Times New Roman"/>
          <w:lang w:val="en-US"/>
        </w:rPr>
        <w:lastRenderedPageBreak/>
        <w:t>1</w:t>
      </w:r>
      <w:r>
        <w:rPr>
          <w:rFonts w:ascii="Times New Roman" w:hAnsi="Times New Roman" w:cs="Times New Roman"/>
        </w:rPr>
        <w:t>5 Резервирование и восстановление БД</w:t>
      </w:r>
      <w:bookmarkEnd w:id="378"/>
    </w:p>
    <w:p w:rsidR="00024CEA" w:rsidRPr="00024CEA" w:rsidRDefault="00024CEA" w:rsidP="00024CEA">
      <w:pPr>
        <w:numPr>
          <w:ilvl w:val="0"/>
          <w:numId w:val="1"/>
        </w:numPr>
        <w:spacing w:after="0" w:line="240" w:lineRule="auto"/>
        <w:ind w:left="0" w:firstLine="284"/>
        <w:jc w:val="both"/>
      </w:pPr>
    </w:p>
    <w:p w:rsidR="00024CEA" w:rsidRPr="00024CEA" w:rsidRDefault="00024CEA" w:rsidP="00024CEA">
      <w:pPr>
        <w:numPr>
          <w:ilvl w:val="0"/>
          <w:numId w:val="1"/>
        </w:numPr>
        <w:spacing w:after="0" w:line="240" w:lineRule="auto"/>
        <w:ind w:left="0" w:firstLine="284"/>
        <w:jc w:val="both"/>
      </w:pPr>
      <w:r>
        <w:rPr>
          <w:rFonts w:ascii="Times New Roman" w:hAnsi="Times New Roman" w:cs="Times New Roman"/>
          <w:sz w:val="24"/>
          <w:szCs w:val="24"/>
        </w:rPr>
        <w:t xml:space="preserve">Для </w:t>
      </w:r>
      <w:r w:rsidRPr="009B04AB">
        <w:rPr>
          <w:rFonts w:ascii="Times New Roman" w:hAnsi="Times New Roman" w:cs="Times New Roman"/>
          <w:sz w:val="24"/>
          <w:szCs w:val="24"/>
          <w:u w:val="single"/>
        </w:rPr>
        <w:t>выполнения резервного копирования данных БД</w:t>
      </w:r>
      <w:r>
        <w:rPr>
          <w:rFonts w:ascii="Times New Roman" w:hAnsi="Times New Roman" w:cs="Times New Roman"/>
          <w:sz w:val="24"/>
          <w:szCs w:val="24"/>
        </w:rPr>
        <w:t xml:space="preserve"> необходимо выполнить следующ</w:t>
      </w:r>
      <w:r w:rsidR="00457AF8">
        <w:rPr>
          <w:rFonts w:ascii="Times New Roman" w:hAnsi="Times New Roman" w:cs="Times New Roman"/>
          <w:sz w:val="24"/>
          <w:szCs w:val="24"/>
        </w:rPr>
        <w:t>ие действия.</w:t>
      </w:r>
    </w:p>
    <w:p w:rsidR="00024CEA" w:rsidRDefault="00024CEA" w:rsidP="00024CEA">
      <w:pPr>
        <w:numPr>
          <w:ilvl w:val="0"/>
          <w:numId w:val="1"/>
        </w:numPr>
        <w:spacing w:after="0" w:line="240" w:lineRule="auto"/>
        <w:ind w:left="0" w:firstLine="284"/>
        <w:jc w:val="both"/>
      </w:pPr>
    </w:p>
    <w:p w:rsidR="00024CEA" w:rsidRPr="00024CEA" w:rsidRDefault="00024CEA" w:rsidP="00024CEA">
      <w:pPr>
        <w:numPr>
          <w:ilvl w:val="0"/>
          <w:numId w:val="1"/>
        </w:numPr>
        <w:suppressAutoHyphens w:val="0"/>
        <w:spacing w:after="0" w:line="240" w:lineRule="auto"/>
        <w:ind w:left="0" w:firstLine="284"/>
        <w:jc w:val="both"/>
        <w:rPr>
          <w:rFonts w:ascii="Times New Roman" w:eastAsia="Symbol" w:hAnsi="Times New Roman" w:cs="Times New Roman"/>
          <w:sz w:val="24"/>
          <w:szCs w:val="24"/>
        </w:rPr>
      </w:pPr>
      <w:r>
        <w:rPr>
          <w:rFonts w:ascii="Times New Roman" w:hAnsi="Times New Roman" w:cs="Times New Roman"/>
          <w:sz w:val="24"/>
          <w:szCs w:val="24"/>
        </w:rPr>
        <w:t xml:space="preserve">1. Выбрать пункт меню </w:t>
      </w:r>
      <w:r w:rsidR="00F17539">
        <w:rPr>
          <w:rFonts w:ascii="Times New Roman" w:hAnsi="Times New Roman" w:cs="Times New Roman"/>
          <w:sz w:val="24"/>
          <w:szCs w:val="24"/>
        </w:rPr>
        <w:t>«</w:t>
      </w:r>
      <w:r>
        <w:rPr>
          <w:rFonts w:ascii="Times New Roman" w:hAnsi="Times New Roman" w:cs="Times New Roman"/>
          <w:b/>
          <w:sz w:val="24"/>
          <w:szCs w:val="24"/>
        </w:rPr>
        <w:t>Файл</w:t>
      </w:r>
      <w:r w:rsidR="00F17539">
        <w:rPr>
          <w:rFonts w:ascii="Times New Roman" w:hAnsi="Times New Roman" w:cs="Times New Roman"/>
          <w:b/>
          <w:sz w:val="24"/>
          <w:szCs w:val="24"/>
        </w:rPr>
        <w:t>»</w:t>
      </w:r>
      <w:r>
        <w:rPr>
          <w:rFonts w:ascii="Times New Roman" w:hAnsi="Times New Roman" w:cs="Times New Roman"/>
          <w:sz w:val="24"/>
          <w:szCs w:val="24"/>
        </w:rPr>
        <w:t xml:space="preserve"> </w:t>
      </w:r>
      <w:r>
        <w:rPr>
          <w:rFonts w:ascii="Symbol" w:eastAsia="Symbol" w:hAnsi="Symbol" w:cs="Symbol"/>
          <w:sz w:val="24"/>
          <w:szCs w:val="24"/>
          <w:lang w:val="en-US"/>
        </w:rPr>
        <w:t></w:t>
      </w:r>
      <w:r>
        <w:rPr>
          <w:rFonts w:ascii="Times New Roman" w:eastAsia="Symbol" w:hAnsi="Times New Roman" w:cs="Times New Roman"/>
          <w:sz w:val="24"/>
          <w:szCs w:val="24"/>
        </w:rPr>
        <w:t xml:space="preserve"> </w:t>
      </w:r>
      <w:r w:rsidR="00F17539">
        <w:rPr>
          <w:rFonts w:ascii="Times New Roman" w:eastAsia="Symbol" w:hAnsi="Times New Roman" w:cs="Times New Roman"/>
          <w:sz w:val="24"/>
          <w:szCs w:val="24"/>
        </w:rPr>
        <w:t>«</w:t>
      </w:r>
      <w:r>
        <w:rPr>
          <w:rFonts w:ascii="Times New Roman" w:eastAsia="Symbol" w:hAnsi="Times New Roman" w:cs="Times New Roman"/>
          <w:b/>
          <w:sz w:val="24"/>
          <w:szCs w:val="24"/>
        </w:rPr>
        <w:t>Управление БД</w:t>
      </w:r>
      <w:r w:rsidR="00F17539">
        <w:rPr>
          <w:rFonts w:ascii="Times New Roman" w:eastAsia="Symbol" w:hAnsi="Times New Roman" w:cs="Times New Roman"/>
          <w:b/>
          <w:sz w:val="24"/>
          <w:szCs w:val="24"/>
        </w:rPr>
        <w:t>»</w:t>
      </w:r>
      <w:r>
        <w:rPr>
          <w:rFonts w:ascii="Times New Roman" w:eastAsia="Symbol" w:hAnsi="Times New Roman" w:cs="Times New Roman"/>
          <w:sz w:val="24"/>
          <w:szCs w:val="24"/>
        </w:rPr>
        <w:t xml:space="preserve"> </w:t>
      </w:r>
      <w:r>
        <w:rPr>
          <w:rFonts w:ascii="Symbol" w:eastAsia="Symbol" w:hAnsi="Symbol" w:cs="Symbol"/>
          <w:sz w:val="24"/>
          <w:szCs w:val="24"/>
          <w:lang w:val="en-US"/>
        </w:rPr>
        <w:t></w:t>
      </w:r>
      <w:r>
        <w:rPr>
          <w:rFonts w:ascii="Times New Roman" w:eastAsia="Symbol" w:hAnsi="Times New Roman" w:cs="Times New Roman"/>
          <w:sz w:val="24"/>
          <w:szCs w:val="24"/>
        </w:rPr>
        <w:t xml:space="preserve"> </w:t>
      </w:r>
      <w:r w:rsidR="00F17539">
        <w:rPr>
          <w:rFonts w:ascii="Times New Roman" w:eastAsia="Symbol" w:hAnsi="Times New Roman" w:cs="Times New Roman"/>
          <w:sz w:val="24"/>
          <w:szCs w:val="24"/>
        </w:rPr>
        <w:t>«</w:t>
      </w:r>
      <w:r>
        <w:rPr>
          <w:rFonts w:ascii="Times New Roman" w:eastAsia="Symbol" w:hAnsi="Times New Roman" w:cs="Times New Roman"/>
          <w:b/>
          <w:sz w:val="24"/>
          <w:szCs w:val="24"/>
        </w:rPr>
        <w:t>Резервное копирование</w:t>
      </w:r>
      <w:r w:rsidR="00F17539">
        <w:rPr>
          <w:rFonts w:ascii="Times New Roman" w:eastAsia="Symbol" w:hAnsi="Times New Roman" w:cs="Times New Roman"/>
          <w:b/>
          <w:sz w:val="24"/>
          <w:szCs w:val="24"/>
        </w:rPr>
        <w:t>»</w:t>
      </w:r>
      <w:r>
        <w:rPr>
          <w:rFonts w:ascii="Times New Roman" w:eastAsia="Symbol" w:hAnsi="Times New Roman" w:cs="Times New Roman"/>
          <w:b/>
          <w:sz w:val="24"/>
          <w:szCs w:val="24"/>
        </w:rPr>
        <w:t xml:space="preserve">, </w:t>
      </w:r>
      <w:r w:rsidR="00F17539">
        <w:rPr>
          <w:rFonts w:ascii="Times New Roman" w:eastAsia="Symbol" w:hAnsi="Times New Roman" w:cs="Times New Roman"/>
          <w:b/>
          <w:sz w:val="24"/>
          <w:szCs w:val="24"/>
        </w:rPr>
        <w:t xml:space="preserve">        </w:t>
      </w:r>
      <w:r w:rsidRPr="00024CEA">
        <w:rPr>
          <w:rFonts w:ascii="Times New Roman" w:eastAsia="Symbol" w:hAnsi="Times New Roman" w:cs="Times New Roman"/>
          <w:sz w:val="24"/>
          <w:szCs w:val="24"/>
        </w:rPr>
        <w:t>см</w:t>
      </w:r>
      <w:r>
        <w:rPr>
          <w:rFonts w:ascii="Times New Roman" w:eastAsia="Symbol" w:hAnsi="Times New Roman" w:cs="Times New Roman"/>
          <w:sz w:val="24"/>
          <w:szCs w:val="24"/>
        </w:rPr>
        <w:t xml:space="preserve">. </w:t>
      </w:r>
      <w:fldSimple w:instr=" REF _Ref514074977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289</w:t>
        </w:r>
      </w:fldSimple>
      <w:r w:rsidRPr="00024CEA">
        <w:rPr>
          <w:rFonts w:ascii="Times New Roman" w:eastAsia="Symbol" w:hAnsi="Times New Roman" w:cs="Times New Roman"/>
          <w:sz w:val="24"/>
          <w:szCs w:val="24"/>
        </w:rPr>
        <w:t>.</w:t>
      </w:r>
      <w:r w:rsidR="00F17539" w:rsidRPr="00F17539">
        <w:rPr>
          <w:rFonts w:ascii="Times New Roman" w:hAnsi="Times New Roman" w:cs="Times New Roman"/>
          <w:sz w:val="24"/>
          <w:szCs w:val="24"/>
        </w:rPr>
        <w:t xml:space="preserve"> </w:t>
      </w:r>
      <w:r w:rsidR="00F17539" w:rsidRPr="005E7606">
        <w:rPr>
          <w:rFonts w:ascii="Times New Roman" w:hAnsi="Times New Roman" w:cs="Times New Roman"/>
          <w:sz w:val="24"/>
          <w:szCs w:val="24"/>
          <w:u w:val="single"/>
        </w:rPr>
        <w:t>Пункт меню «Управление БД» доступен только Администратору!</w:t>
      </w:r>
    </w:p>
    <w:p w:rsidR="006C4E31" w:rsidRDefault="006C4E31">
      <w:pPr>
        <w:spacing w:after="0" w:line="240" w:lineRule="auto"/>
        <w:rPr>
          <w:rFonts w:ascii="Times New Roman" w:hAnsi="Times New Roman" w:cs="Times New Roman"/>
        </w:rPr>
      </w:pP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sz w:val="24"/>
          <w:szCs w:val="24"/>
          <w:lang w:val="en-US"/>
        </w:rPr>
        <w:pict>
          <v:shape id="_x0000_i1572" type="#_x0000_t75" style="width:301.75pt;height:116.45pt">
            <v:imagedata r:id="rId559" o:title="LEMZ49"/>
          </v:shape>
        </w:pict>
      </w:r>
    </w:p>
    <w:p w:rsidR="006C4E31" w:rsidRDefault="006C4E31" w:rsidP="00BC289E">
      <w:pPr>
        <w:pStyle w:val="35"/>
        <w:jc w:val="center"/>
        <w:outlineLvl w:val="0"/>
      </w:pPr>
      <w:bookmarkStart w:id="379" w:name="_Ref514074977"/>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289</w:t>
      </w:r>
      <w:r w:rsidR="0014590D" w:rsidRPr="00625076">
        <w:rPr>
          <w:rFonts w:ascii="Times New Roman" w:hAnsi="Times New Roman" w:cs="Times New Roman"/>
          <w:b/>
          <w:i w:val="0"/>
          <w:sz w:val="22"/>
          <w:szCs w:val="22"/>
        </w:rPr>
        <w:fldChar w:fldCharType="end"/>
      </w:r>
      <w:bookmarkEnd w:id="379"/>
      <w:r>
        <w:rPr>
          <w:rFonts w:ascii="Times New Roman" w:eastAsia="Times New Roman" w:hAnsi="Times New Roman" w:cs="Times New Roman"/>
          <w:b/>
          <w:i w:val="0"/>
          <w:iCs w:val="0"/>
          <w:sz w:val="22"/>
          <w:szCs w:val="22"/>
        </w:rPr>
        <w:t xml:space="preserve"> </w:t>
      </w:r>
      <w:r w:rsidR="00FC7A2B" w:rsidRPr="00625076">
        <w:rPr>
          <w:rFonts w:ascii="Times New Roman" w:eastAsia="Times New Roman" w:hAnsi="Times New Roman" w:cs="Times New Roman"/>
          <w:b/>
          <w:i w:val="0"/>
          <w:iCs w:val="0"/>
          <w:sz w:val="22"/>
          <w:szCs w:val="22"/>
        </w:rPr>
        <w:t>-</w:t>
      </w:r>
      <w:r>
        <w:rPr>
          <w:rFonts w:ascii="Times New Roman" w:eastAsia="Times New Roman" w:hAnsi="Times New Roman" w:cs="Times New Roman"/>
          <w:b/>
          <w:i w:val="0"/>
          <w:iCs w:val="0"/>
          <w:sz w:val="22"/>
          <w:szCs w:val="22"/>
        </w:rPr>
        <w:t xml:space="preserve"> </w:t>
      </w:r>
      <w:r w:rsidR="00FC7A2B">
        <w:rPr>
          <w:rFonts w:ascii="Times New Roman" w:eastAsia="Times New Roman" w:hAnsi="Times New Roman" w:cs="Times New Roman"/>
          <w:b/>
          <w:i w:val="0"/>
          <w:iCs w:val="0"/>
          <w:sz w:val="22"/>
          <w:szCs w:val="22"/>
        </w:rPr>
        <w:t>Пункт меню «Резервное копирование»</w:t>
      </w:r>
    </w:p>
    <w:p w:rsidR="00683318" w:rsidRDefault="00024CEA" w:rsidP="00683318">
      <w:pPr>
        <w:suppressAutoHyphens w:val="0"/>
        <w:spacing w:after="0" w:line="240" w:lineRule="auto"/>
        <w:ind w:firstLine="426"/>
        <w:jc w:val="both"/>
        <w:rPr>
          <w:rFonts w:ascii="Times New Roman" w:eastAsia="Symbol" w:hAnsi="Times New Roman" w:cs="Times New Roman"/>
          <w:sz w:val="24"/>
          <w:szCs w:val="24"/>
        </w:rPr>
      </w:pPr>
      <w:r w:rsidRPr="00024CEA">
        <w:rPr>
          <w:rFonts w:ascii="Times New Roman" w:hAnsi="Times New Roman" w:cs="Times New Roman"/>
          <w:sz w:val="24"/>
          <w:szCs w:val="24"/>
          <w:lang w:eastAsia="ru-RU"/>
        </w:rPr>
        <w:t xml:space="preserve">2. </w:t>
      </w:r>
      <w:r w:rsidR="00683318">
        <w:rPr>
          <w:rFonts w:ascii="Times New Roman" w:hAnsi="Times New Roman" w:cs="Times New Roman"/>
          <w:sz w:val="24"/>
          <w:szCs w:val="24"/>
          <w:lang w:eastAsia="ru-RU"/>
        </w:rPr>
        <w:t>В</w:t>
      </w:r>
      <w:r w:rsidR="00683318">
        <w:rPr>
          <w:rFonts w:ascii="Times New Roman" w:eastAsia="Symbol" w:hAnsi="Times New Roman" w:cs="Times New Roman"/>
          <w:sz w:val="24"/>
          <w:szCs w:val="24"/>
        </w:rPr>
        <w:t xml:space="preserve"> открывшемся окне </w:t>
      </w:r>
      <w:r w:rsidR="00A77F27">
        <w:rPr>
          <w:rFonts w:ascii="Times New Roman" w:eastAsia="Symbol" w:hAnsi="Times New Roman" w:cs="Times New Roman"/>
          <w:sz w:val="24"/>
          <w:szCs w:val="24"/>
        </w:rPr>
        <w:t xml:space="preserve">на закладке «Резервное копирование БД» </w:t>
      </w:r>
      <w:r w:rsidR="00683318">
        <w:rPr>
          <w:rFonts w:ascii="Times New Roman" w:eastAsia="Symbol" w:hAnsi="Times New Roman" w:cs="Times New Roman"/>
          <w:sz w:val="24"/>
          <w:szCs w:val="24"/>
        </w:rPr>
        <w:t>в поле «Операция после создания резервной копии» из выпадающего списка выбрать нужное действие, см.</w:t>
      </w:r>
      <w:r w:rsidR="0037291D">
        <w:rPr>
          <w:rFonts w:ascii="Times New Roman" w:eastAsia="Symbol" w:hAnsi="Times New Roman" w:cs="Times New Roman"/>
          <w:sz w:val="24"/>
          <w:szCs w:val="24"/>
        </w:rPr>
        <w:t xml:space="preserve"> </w:t>
      </w:r>
      <w:fldSimple w:instr=" REF _Ref427141926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290</w:t>
        </w:r>
      </w:fldSimple>
      <w:r w:rsidR="00683318">
        <w:rPr>
          <w:rFonts w:ascii="Times New Roman" w:eastAsia="Symbol" w:hAnsi="Times New Roman" w:cs="Times New Roman"/>
          <w:sz w:val="24"/>
          <w:szCs w:val="24"/>
        </w:rPr>
        <w:t>.</w:t>
      </w:r>
    </w:p>
    <w:p w:rsidR="00423097" w:rsidRDefault="00423097" w:rsidP="00683318">
      <w:pPr>
        <w:suppressAutoHyphens w:val="0"/>
        <w:spacing w:after="0" w:line="240" w:lineRule="auto"/>
        <w:ind w:firstLine="426"/>
        <w:jc w:val="both"/>
        <w:rPr>
          <w:rFonts w:ascii="Times New Roman" w:eastAsia="Symbol" w:hAnsi="Times New Roman" w:cs="Times New Roman"/>
          <w:sz w:val="24"/>
          <w:szCs w:val="24"/>
        </w:rPr>
      </w:pPr>
    </w:p>
    <w:p w:rsidR="00423097" w:rsidRDefault="005E7606" w:rsidP="00423097">
      <w:pPr>
        <w:spacing w:after="0" w:line="240" w:lineRule="auto"/>
        <w:ind w:firstLine="284"/>
        <w:jc w:val="center"/>
        <w:rPr>
          <w:rFonts w:ascii="Times New Roman" w:hAnsi="Times New Roman" w:cs="Times New Roman"/>
          <w:sz w:val="24"/>
          <w:szCs w:val="24"/>
        </w:rPr>
      </w:pPr>
      <w:r w:rsidRPr="0014590D">
        <w:rPr>
          <w:rFonts w:ascii="Times New Roman" w:hAnsi="Times New Roman" w:cs="Times New Roman"/>
          <w:sz w:val="24"/>
          <w:szCs w:val="24"/>
        </w:rPr>
        <w:pict>
          <v:shape id="_x0000_i1573" type="#_x0000_t75" style="width:424.5pt;height:386.3pt">
            <v:imagedata r:id="rId560" o:title="LEMZ206"/>
          </v:shape>
        </w:pict>
      </w:r>
    </w:p>
    <w:p w:rsidR="00423097" w:rsidRDefault="00423097" w:rsidP="00423097">
      <w:pPr>
        <w:pStyle w:val="35"/>
        <w:jc w:val="center"/>
        <w:outlineLvl w:val="0"/>
      </w:pPr>
      <w:bookmarkStart w:id="380" w:name="_Ref427141926"/>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290</w:t>
      </w:r>
      <w:r w:rsidR="0014590D" w:rsidRPr="00625076">
        <w:rPr>
          <w:rFonts w:ascii="Times New Roman" w:hAnsi="Times New Roman" w:cs="Times New Roman"/>
          <w:b/>
          <w:i w:val="0"/>
          <w:sz w:val="22"/>
          <w:szCs w:val="22"/>
        </w:rPr>
        <w:fldChar w:fldCharType="end"/>
      </w:r>
      <w:bookmarkEnd w:id="380"/>
      <w:r w:rsidRPr="00625076">
        <w:rPr>
          <w:rFonts w:ascii="Times New Roman" w:eastAsia="Times New Roman" w:hAnsi="Times New Roman" w:cs="Times New Roman"/>
          <w:b/>
          <w:i w:val="0"/>
          <w:iCs w:val="0"/>
          <w:sz w:val="22"/>
          <w:szCs w:val="22"/>
        </w:rPr>
        <w:t xml:space="preserve"> -</w:t>
      </w:r>
      <w:r>
        <w:rPr>
          <w:rFonts w:ascii="Times New Roman" w:eastAsia="Times New Roman" w:hAnsi="Times New Roman" w:cs="Times New Roman"/>
          <w:b/>
          <w:i w:val="0"/>
          <w:iCs w:val="0"/>
          <w:sz w:val="22"/>
          <w:szCs w:val="22"/>
        </w:rPr>
        <w:t xml:space="preserve"> Выбор операции после создания резервной копии БД</w:t>
      </w:r>
    </w:p>
    <w:p w:rsidR="00683318" w:rsidRDefault="00423097" w:rsidP="00423097">
      <w:pPr>
        <w:suppressAutoHyphens w:val="0"/>
        <w:spacing w:after="0" w:line="240" w:lineRule="auto"/>
        <w:ind w:firstLine="426"/>
        <w:jc w:val="both"/>
        <w:rPr>
          <w:rFonts w:ascii="Times New Roman" w:eastAsia="Symbol" w:hAnsi="Times New Roman" w:cs="Times New Roman"/>
          <w:sz w:val="24"/>
          <w:szCs w:val="24"/>
        </w:rPr>
      </w:pPr>
      <w:r>
        <w:rPr>
          <w:rFonts w:ascii="Times New Roman" w:eastAsia="Symbol" w:hAnsi="Times New Roman" w:cs="Times New Roman"/>
          <w:sz w:val="24"/>
          <w:szCs w:val="24"/>
        </w:rPr>
        <w:t xml:space="preserve"> </w:t>
      </w:r>
      <w:r w:rsidR="00683318" w:rsidRPr="00DD0FBE">
        <w:rPr>
          <w:rFonts w:ascii="Times New Roman" w:eastAsia="Symbol" w:hAnsi="Times New Roman" w:cs="Times New Roman"/>
          <w:b/>
          <w:sz w:val="24"/>
          <w:szCs w:val="24"/>
        </w:rPr>
        <w:t>«Ничего не делать»</w:t>
      </w:r>
      <w:r w:rsidR="00683318">
        <w:rPr>
          <w:rFonts w:ascii="Times New Roman" w:eastAsia="Symbol" w:hAnsi="Times New Roman" w:cs="Times New Roman"/>
          <w:sz w:val="24"/>
          <w:szCs w:val="24"/>
        </w:rPr>
        <w:t xml:space="preserve"> </w:t>
      </w:r>
      <w:r w:rsidR="00683318">
        <w:rPr>
          <w:rFonts w:ascii="Times New Roman" w:hAnsi="Times New Roman" w:cs="Times New Roman"/>
          <w:b/>
          <w:sz w:val="24"/>
        </w:rPr>
        <w:t>-</w:t>
      </w:r>
      <w:r w:rsidR="00683318">
        <w:rPr>
          <w:rFonts w:ascii="Times New Roman" w:eastAsia="Symbol" w:hAnsi="Times New Roman" w:cs="Times New Roman"/>
          <w:sz w:val="24"/>
          <w:szCs w:val="24"/>
        </w:rPr>
        <w:t xml:space="preserve"> после создания резервной копии БД с ней не б</w:t>
      </w:r>
      <w:r w:rsidR="00DD0FBE">
        <w:rPr>
          <w:rFonts w:ascii="Times New Roman" w:eastAsia="Symbol" w:hAnsi="Times New Roman" w:cs="Times New Roman"/>
          <w:sz w:val="24"/>
          <w:szCs w:val="24"/>
        </w:rPr>
        <w:t>удет совершено никаких действий.</w:t>
      </w:r>
    </w:p>
    <w:p w:rsidR="00683318" w:rsidRDefault="00683318" w:rsidP="00683318">
      <w:pPr>
        <w:suppressAutoHyphens w:val="0"/>
        <w:spacing w:after="0" w:line="240" w:lineRule="auto"/>
        <w:ind w:firstLine="426"/>
        <w:jc w:val="both"/>
        <w:rPr>
          <w:rFonts w:ascii="Times New Roman" w:eastAsia="Symbol" w:hAnsi="Times New Roman" w:cs="Times New Roman"/>
          <w:sz w:val="24"/>
          <w:szCs w:val="24"/>
        </w:rPr>
      </w:pPr>
      <w:r w:rsidRPr="00DD0FBE">
        <w:rPr>
          <w:rFonts w:ascii="Times New Roman" w:eastAsia="Symbol" w:hAnsi="Times New Roman" w:cs="Times New Roman"/>
          <w:b/>
          <w:sz w:val="24"/>
          <w:szCs w:val="24"/>
        </w:rPr>
        <w:lastRenderedPageBreak/>
        <w:t>«Архивирование»</w:t>
      </w:r>
      <w:r>
        <w:rPr>
          <w:rFonts w:ascii="Times New Roman" w:eastAsia="Symbol" w:hAnsi="Times New Roman" w:cs="Times New Roman"/>
          <w:sz w:val="24"/>
          <w:szCs w:val="24"/>
        </w:rPr>
        <w:t xml:space="preserve"> </w:t>
      </w:r>
      <w:r>
        <w:rPr>
          <w:rFonts w:ascii="Times New Roman" w:hAnsi="Times New Roman" w:cs="Times New Roman"/>
          <w:b/>
          <w:sz w:val="24"/>
        </w:rPr>
        <w:t>-</w:t>
      </w:r>
      <w:r>
        <w:rPr>
          <w:rFonts w:ascii="Times New Roman" w:eastAsia="Symbol" w:hAnsi="Times New Roman" w:cs="Times New Roman"/>
          <w:sz w:val="24"/>
          <w:szCs w:val="24"/>
        </w:rPr>
        <w:t xml:space="preserve"> после создания резервной копии БД</w:t>
      </w:r>
      <w:r w:rsidR="004C42D8">
        <w:rPr>
          <w:rFonts w:ascii="Times New Roman" w:eastAsia="Symbol" w:hAnsi="Times New Roman" w:cs="Times New Roman"/>
          <w:sz w:val="24"/>
          <w:szCs w:val="24"/>
        </w:rPr>
        <w:t xml:space="preserve"> она будет </w:t>
      </w:r>
      <w:r w:rsidR="00F17539">
        <w:rPr>
          <w:rFonts w:ascii="Times New Roman" w:eastAsia="Symbol" w:hAnsi="Times New Roman" w:cs="Times New Roman"/>
          <w:sz w:val="24"/>
          <w:szCs w:val="24"/>
        </w:rPr>
        <w:t>сохранена на локальной машине, а также</w:t>
      </w:r>
      <w:r w:rsidR="00423097">
        <w:rPr>
          <w:rFonts w:ascii="Times New Roman" w:eastAsia="Symbol" w:hAnsi="Times New Roman" w:cs="Times New Roman"/>
          <w:sz w:val="24"/>
          <w:szCs w:val="24"/>
        </w:rPr>
        <w:t xml:space="preserve"> архив</w:t>
      </w:r>
      <w:r w:rsidR="00F17539">
        <w:rPr>
          <w:rFonts w:ascii="Times New Roman" w:eastAsia="Symbol" w:hAnsi="Times New Roman" w:cs="Times New Roman"/>
          <w:sz w:val="24"/>
          <w:szCs w:val="24"/>
        </w:rPr>
        <w:t>ная копия</w:t>
      </w:r>
      <w:r w:rsidR="00423097">
        <w:rPr>
          <w:rFonts w:ascii="Times New Roman" w:eastAsia="Symbol" w:hAnsi="Times New Roman" w:cs="Times New Roman"/>
          <w:sz w:val="24"/>
          <w:szCs w:val="24"/>
        </w:rPr>
        <w:t xml:space="preserve"> </w:t>
      </w:r>
      <w:r w:rsidR="00F17539">
        <w:rPr>
          <w:rFonts w:ascii="Times New Roman" w:eastAsia="Symbol" w:hAnsi="Times New Roman" w:cs="Times New Roman"/>
          <w:sz w:val="24"/>
          <w:szCs w:val="24"/>
        </w:rPr>
        <w:t xml:space="preserve">будет </w:t>
      </w:r>
      <w:r w:rsidR="00423097">
        <w:rPr>
          <w:rFonts w:ascii="Times New Roman" w:eastAsia="Symbol" w:hAnsi="Times New Roman" w:cs="Times New Roman"/>
          <w:sz w:val="24"/>
          <w:szCs w:val="24"/>
        </w:rPr>
        <w:t>скопирован</w:t>
      </w:r>
      <w:r w:rsidR="00F17539">
        <w:rPr>
          <w:rFonts w:ascii="Times New Roman" w:eastAsia="Symbol" w:hAnsi="Times New Roman" w:cs="Times New Roman"/>
          <w:sz w:val="24"/>
          <w:szCs w:val="24"/>
        </w:rPr>
        <w:t>а</w:t>
      </w:r>
      <w:r w:rsidR="00423097">
        <w:rPr>
          <w:rFonts w:ascii="Times New Roman" w:eastAsia="Symbol" w:hAnsi="Times New Roman" w:cs="Times New Roman"/>
          <w:sz w:val="24"/>
          <w:szCs w:val="24"/>
        </w:rPr>
        <w:t xml:space="preserve"> по указанному пути</w:t>
      </w:r>
      <w:r w:rsidR="00743467" w:rsidRPr="000C2A0B">
        <w:rPr>
          <w:rFonts w:ascii="Times New Roman" w:eastAsia="Symbol" w:hAnsi="Times New Roman" w:cs="Times New Roman"/>
          <w:sz w:val="24"/>
          <w:szCs w:val="24"/>
        </w:rPr>
        <w:t>,</w:t>
      </w:r>
      <w:r w:rsidR="00423097" w:rsidRPr="000C2A0B">
        <w:rPr>
          <w:rFonts w:ascii="Times New Roman" w:eastAsia="Symbol" w:hAnsi="Times New Roman" w:cs="Times New Roman"/>
          <w:sz w:val="24"/>
          <w:szCs w:val="24"/>
        </w:rPr>
        <w:t xml:space="preserve"> </w:t>
      </w:r>
      <w:r w:rsidR="00743467" w:rsidRPr="000C2A0B">
        <w:rPr>
          <w:rFonts w:ascii="Times New Roman" w:eastAsia="Symbol" w:hAnsi="Times New Roman" w:cs="Times New Roman"/>
          <w:sz w:val="24"/>
          <w:szCs w:val="24"/>
        </w:rPr>
        <w:t xml:space="preserve">см. </w:t>
      </w:r>
      <w:hyperlink w:anchor="_3.3_Параметры_БД" w:history="1">
        <w:r w:rsidR="00743467" w:rsidRPr="00EE1BCF">
          <w:rPr>
            <w:rStyle w:val="a6"/>
            <w:rFonts w:ascii="Times New Roman" w:eastAsia="Symbol" w:hAnsi="Times New Roman" w:cs="Times New Roman"/>
            <w:sz w:val="24"/>
            <w:szCs w:val="24"/>
          </w:rPr>
          <w:t>пункт 3.3</w:t>
        </w:r>
        <w:r w:rsidR="00EE1BCF" w:rsidRPr="00EE1BCF">
          <w:rPr>
            <w:rStyle w:val="a6"/>
            <w:rFonts w:ascii="Times New Roman" w:eastAsia="Symbol" w:hAnsi="Times New Roman" w:cs="Times New Roman"/>
            <w:sz w:val="24"/>
            <w:szCs w:val="24"/>
          </w:rPr>
          <w:t xml:space="preserve"> «Параметры БД»</w:t>
        </w:r>
      </w:hyperlink>
      <w:r w:rsidR="00743467" w:rsidRPr="000C2A0B">
        <w:rPr>
          <w:rFonts w:ascii="Times New Roman" w:eastAsia="Symbol" w:hAnsi="Times New Roman" w:cs="Times New Roman"/>
          <w:sz w:val="24"/>
          <w:szCs w:val="24"/>
        </w:rPr>
        <w:t xml:space="preserve"> настоящей инструкции, </w:t>
      </w:r>
      <w:r w:rsidR="00423097" w:rsidRPr="000C2A0B">
        <w:rPr>
          <w:rFonts w:ascii="Times New Roman" w:eastAsia="Symbol" w:hAnsi="Times New Roman" w:cs="Times New Roman"/>
          <w:sz w:val="24"/>
          <w:szCs w:val="24"/>
        </w:rPr>
        <w:t>параметр</w:t>
      </w:r>
      <w:r w:rsidR="00423097" w:rsidRPr="00E06B23">
        <w:rPr>
          <w:rFonts w:ascii="Times New Roman" w:eastAsia="Symbol" w:hAnsi="Times New Roman" w:cs="Times New Roman"/>
          <w:sz w:val="24"/>
          <w:szCs w:val="24"/>
        </w:rPr>
        <w:t xml:space="preserve"> «</w:t>
      </w:r>
      <w:r w:rsidR="00E06B23" w:rsidRPr="00E06B23">
        <w:rPr>
          <w:rFonts w:ascii="Times New Roman" w:eastAsia="Symbol" w:hAnsi="Times New Roman" w:cs="Times New Roman"/>
          <w:sz w:val="24"/>
          <w:szCs w:val="24"/>
        </w:rPr>
        <w:t>Путь для копирования архивов резервных копий БД</w:t>
      </w:r>
      <w:r w:rsidR="00423097" w:rsidRPr="00E06B23">
        <w:rPr>
          <w:rFonts w:ascii="Times New Roman" w:eastAsia="Symbol" w:hAnsi="Times New Roman" w:cs="Times New Roman"/>
          <w:sz w:val="24"/>
          <w:szCs w:val="24"/>
        </w:rPr>
        <w:t>».</w:t>
      </w:r>
      <w:r w:rsidR="00423097">
        <w:rPr>
          <w:rFonts w:ascii="Times New Roman" w:eastAsia="Symbol" w:hAnsi="Times New Roman" w:cs="Times New Roman"/>
          <w:sz w:val="24"/>
          <w:szCs w:val="24"/>
        </w:rPr>
        <w:t xml:space="preserve"> </w:t>
      </w:r>
    </w:p>
    <w:p w:rsidR="0037291D" w:rsidRDefault="0037291D" w:rsidP="00683318">
      <w:pPr>
        <w:suppressAutoHyphens w:val="0"/>
        <w:spacing w:after="0" w:line="240" w:lineRule="auto"/>
        <w:ind w:firstLine="426"/>
        <w:jc w:val="both"/>
      </w:pPr>
      <w:r w:rsidRPr="00DD0FBE">
        <w:rPr>
          <w:rFonts w:ascii="Times New Roman" w:eastAsia="Symbol" w:hAnsi="Times New Roman" w:cs="Times New Roman"/>
          <w:b/>
          <w:sz w:val="24"/>
          <w:szCs w:val="24"/>
        </w:rPr>
        <w:t>«Восстановление»</w:t>
      </w:r>
      <w:r>
        <w:rPr>
          <w:rFonts w:ascii="Times New Roman" w:eastAsia="Symbol" w:hAnsi="Times New Roman" w:cs="Times New Roman"/>
          <w:sz w:val="24"/>
          <w:szCs w:val="24"/>
        </w:rPr>
        <w:t xml:space="preserve"> </w:t>
      </w:r>
      <w:r>
        <w:rPr>
          <w:rFonts w:ascii="Times New Roman" w:hAnsi="Times New Roman" w:cs="Times New Roman"/>
          <w:b/>
          <w:sz w:val="24"/>
        </w:rPr>
        <w:t>-</w:t>
      </w:r>
      <w:r>
        <w:rPr>
          <w:rFonts w:ascii="Times New Roman" w:eastAsia="Symbol" w:hAnsi="Times New Roman" w:cs="Times New Roman"/>
          <w:sz w:val="24"/>
          <w:szCs w:val="24"/>
        </w:rPr>
        <w:t xml:space="preserve"> после создания резервной копии БД сразу будет запущен процесс ее восстановления (регенерация БД). </w:t>
      </w:r>
      <w:r w:rsidR="00F17539">
        <w:rPr>
          <w:rFonts w:ascii="Times New Roman" w:eastAsia="Symbol" w:hAnsi="Times New Roman" w:cs="Times New Roman"/>
          <w:sz w:val="24"/>
          <w:szCs w:val="24"/>
        </w:rPr>
        <w:t>Действие применяется к файлу БД, при подозрении на его повреждение (например,</w:t>
      </w:r>
      <w:r w:rsidR="00F17539" w:rsidRPr="00F17539">
        <w:rPr>
          <w:rFonts w:ascii="Times New Roman" w:hAnsi="Times New Roman" w:cs="Times New Roman"/>
          <w:sz w:val="24"/>
          <w:szCs w:val="24"/>
        </w:rPr>
        <w:t xml:space="preserve"> </w:t>
      </w:r>
      <w:r w:rsidR="00F17539">
        <w:rPr>
          <w:rFonts w:ascii="Times New Roman" w:hAnsi="Times New Roman" w:cs="Times New Roman"/>
          <w:sz w:val="24"/>
          <w:szCs w:val="24"/>
        </w:rPr>
        <w:t>в случае некорректного отключения питания Сервера БД или физического повреждения дискового пространства).</w:t>
      </w:r>
    </w:p>
    <w:p w:rsidR="00F17539" w:rsidRDefault="00F17539" w:rsidP="00423097">
      <w:pPr>
        <w:suppressAutoHyphens w:val="0"/>
        <w:spacing w:after="0" w:line="240" w:lineRule="auto"/>
        <w:ind w:firstLine="426"/>
        <w:jc w:val="both"/>
        <w:rPr>
          <w:rFonts w:ascii="Times New Roman" w:hAnsi="Times New Roman" w:cs="Times New Roman"/>
          <w:sz w:val="24"/>
          <w:szCs w:val="24"/>
        </w:rPr>
      </w:pPr>
    </w:p>
    <w:p w:rsidR="00423097" w:rsidRDefault="00423097" w:rsidP="00423097">
      <w:pPr>
        <w:suppressAutoHyphens w:val="0"/>
        <w:spacing w:after="0" w:line="240" w:lineRule="auto"/>
        <w:ind w:firstLine="426"/>
        <w:jc w:val="both"/>
        <w:rPr>
          <w:rFonts w:ascii="Times New Roman" w:eastAsia="Symbol" w:hAnsi="Times New Roman" w:cs="Times New Roman"/>
          <w:sz w:val="24"/>
          <w:szCs w:val="24"/>
        </w:rPr>
      </w:pPr>
      <w:r>
        <w:rPr>
          <w:rFonts w:ascii="Times New Roman" w:hAnsi="Times New Roman" w:cs="Times New Roman"/>
          <w:sz w:val="24"/>
          <w:szCs w:val="24"/>
        </w:rPr>
        <w:t xml:space="preserve">3. Для </w:t>
      </w:r>
      <w:r w:rsidRPr="00423097">
        <w:rPr>
          <w:rFonts w:ascii="Times New Roman" w:hAnsi="Times New Roman" w:cs="Times New Roman"/>
          <w:sz w:val="24"/>
          <w:szCs w:val="24"/>
        </w:rPr>
        <w:t>выполнения резервного копирования БД</w:t>
      </w:r>
      <w:r>
        <w:rPr>
          <w:rFonts w:ascii="Times New Roman" w:hAnsi="Times New Roman" w:cs="Times New Roman"/>
          <w:sz w:val="24"/>
          <w:szCs w:val="24"/>
        </w:rPr>
        <w:t xml:space="preserve"> н</w:t>
      </w:r>
      <w:r>
        <w:rPr>
          <w:rFonts w:ascii="Times New Roman" w:eastAsia="Symbol" w:hAnsi="Times New Roman" w:cs="Times New Roman"/>
          <w:sz w:val="24"/>
          <w:szCs w:val="24"/>
        </w:rPr>
        <w:t>ажать кнопку «Запустить».</w:t>
      </w:r>
      <w:r w:rsidR="00574EFE">
        <w:rPr>
          <w:rFonts w:ascii="Times New Roman" w:eastAsia="Symbol" w:hAnsi="Times New Roman" w:cs="Times New Roman"/>
          <w:sz w:val="24"/>
          <w:szCs w:val="24"/>
        </w:rPr>
        <w:t xml:space="preserve"> Информация о ходе процесса </w:t>
      </w:r>
      <w:r w:rsidR="00FC33FB">
        <w:rPr>
          <w:rFonts w:ascii="Times New Roman" w:eastAsia="Symbol" w:hAnsi="Times New Roman" w:cs="Times New Roman"/>
          <w:sz w:val="24"/>
          <w:szCs w:val="24"/>
        </w:rPr>
        <w:t xml:space="preserve">будет </w:t>
      </w:r>
      <w:r w:rsidR="00574EFE">
        <w:rPr>
          <w:rFonts w:ascii="Times New Roman" w:eastAsia="Symbol" w:hAnsi="Times New Roman" w:cs="Times New Roman"/>
          <w:sz w:val="24"/>
          <w:szCs w:val="24"/>
        </w:rPr>
        <w:t>отобража</w:t>
      </w:r>
      <w:r w:rsidR="00FC33FB">
        <w:rPr>
          <w:rFonts w:ascii="Times New Roman" w:eastAsia="Symbol" w:hAnsi="Times New Roman" w:cs="Times New Roman"/>
          <w:sz w:val="24"/>
          <w:szCs w:val="24"/>
        </w:rPr>
        <w:t>ться</w:t>
      </w:r>
      <w:r w:rsidR="00574EFE">
        <w:rPr>
          <w:rFonts w:ascii="Times New Roman" w:eastAsia="Symbol" w:hAnsi="Times New Roman" w:cs="Times New Roman"/>
          <w:sz w:val="24"/>
          <w:szCs w:val="24"/>
        </w:rPr>
        <w:t xml:space="preserve"> </w:t>
      </w:r>
      <w:r w:rsidR="00A77F27">
        <w:rPr>
          <w:rFonts w:ascii="Times New Roman" w:eastAsia="Symbol" w:hAnsi="Times New Roman" w:cs="Times New Roman"/>
          <w:sz w:val="24"/>
          <w:szCs w:val="24"/>
        </w:rPr>
        <w:t xml:space="preserve">на закладке «Резервное копирование БД», </w:t>
      </w:r>
      <w:r w:rsidR="006A3A76">
        <w:rPr>
          <w:rFonts w:ascii="Times New Roman" w:eastAsia="Symbol" w:hAnsi="Times New Roman" w:cs="Times New Roman"/>
          <w:sz w:val="24"/>
          <w:szCs w:val="24"/>
        </w:rPr>
        <w:t xml:space="preserve">см. </w:t>
      </w:r>
      <w:fldSimple w:instr=" REF _Ref514085477 \h  \* MERGEFORMAT ">
        <w:r w:rsidR="00D66DA8" w:rsidRPr="00D66DA8">
          <w:rPr>
            <w:rFonts w:ascii="Times New Roman" w:hAnsi="Times New Roman" w:cs="Times New Roman"/>
            <w:sz w:val="24"/>
            <w:szCs w:val="24"/>
          </w:rPr>
          <w:t>Рисунок 291</w:t>
        </w:r>
      </w:fldSimple>
      <w:r w:rsidR="00FC33FB">
        <w:rPr>
          <w:rFonts w:ascii="Times New Roman" w:eastAsia="Symbol" w:hAnsi="Times New Roman" w:cs="Times New Roman"/>
          <w:sz w:val="24"/>
          <w:szCs w:val="24"/>
        </w:rPr>
        <w:t>.</w:t>
      </w:r>
    </w:p>
    <w:p w:rsidR="00423097" w:rsidRDefault="00423097" w:rsidP="00423097">
      <w:pPr>
        <w:suppressAutoHyphens w:val="0"/>
        <w:spacing w:after="0" w:line="240" w:lineRule="auto"/>
        <w:ind w:firstLine="426"/>
        <w:jc w:val="both"/>
        <w:rPr>
          <w:rFonts w:ascii="Times New Roman" w:eastAsia="Symbol" w:hAnsi="Times New Roman" w:cs="Times New Roman"/>
          <w:sz w:val="24"/>
          <w:szCs w:val="24"/>
        </w:rPr>
      </w:pPr>
    </w:p>
    <w:p w:rsidR="00423097" w:rsidRDefault="005E7606" w:rsidP="00574EFE">
      <w:pPr>
        <w:suppressAutoHyphens w:val="0"/>
        <w:spacing w:after="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574" type="#_x0000_t75" style="width:445.15pt;height:405.7pt">
            <v:imagedata r:id="rId561" o:title="LEMZ207"/>
          </v:shape>
        </w:pict>
      </w:r>
    </w:p>
    <w:p w:rsidR="00574EFE" w:rsidRPr="00574EFE" w:rsidRDefault="00574EFE" w:rsidP="00574EFE">
      <w:pPr>
        <w:pStyle w:val="af6"/>
        <w:jc w:val="center"/>
        <w:rPr>
          <w:rFonts w:ascii="Times New Roman" w:hAnsi="Times New Roman" w:cs="Times New Roman"/>
          <w:b/>
          <w:i w:val="0"/>
          <w:sz w:val="22"/>
          <w:szCs w:val="22"/>
        </w:rPr>
      </w:pPr>
      <w:bookmarkStart w:id="381" w:name="_Ref514085477"/>
      <w:r w:rsidRPr="00574EFE">
        <w:rPr>
          <w:rFonts w:ascii="Times New Roman" w:hAnsi="Times New Roman" w:cs="Times New Roman"/>
          <w:b/>
          <w:i w:val="0"/>
          <w:sz w:val="22"/>
          <w:szCs w:val="22"/>
        </w:rPr>
        <w:t xml:space="preserve">Рисунок </w:t>
      </w:r>
      <w:r w:rsidR="0014590D" w:rsidRPr="00574EFE">
        <w:rPr>
          <w:rFonts w:ascii="Times New Roman" w:hAnsi="Times New Roman" w:cs="Times New Roman"/>
          <w:b/>
          <w:i w:val="0"/>
          <w:sz w:val="22"/>
          <w:szCs w:val="22"/>
        </w:rPr>
        <w:fldChar w:fldCharType="begin"/>
      </w:r>
      <w:r w:rsidRPr="00574EFE">
        <w:rPr>
          <w:rFonts w:ascii="Times New Roman" w:hAnsi="Times New Roman" w:cs="Times New Roman"/>
          <w:b/>
          <w:i w:val="0"/>
          <w:sz w:val="22"/>
          <w:szCs w:val="22"/>
        </w:rPr>
        <w:instrText xml:space="preserve"> SEQ Рисунок \* ARABIC </w:instrText>
      </w:r>
      <w:r w:rsidR="0014590D" w:rsidRPr="00574EFE">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291</w:t>
      </w:r>
      <w:r w:rsidR="0014590D" w:rsidRPr="00574EFE">
        <w:rPr>
          <w:rFonts w:ascii="Times New Roman" w:hAnsi="Times New Roman" w:cs="Times New Roman"/>
          <w:b/>
          <w:i w:val="0"/>
          <w:sz w:val="22"/>
          <w:szCs w:val="22"/>
        </w:rPr>
        <w:fldChar w:fldCharType="end"/>
      </w:r>
      <w:bookmarkEnd w:id="381"/>
      <w:r>
        <w:rPr>
          <w:rFonts w:ascii="Times New Roman" w:hAnsi="Times New Roman" w:cs="Times New Roman"/>
          <w:b/>
          <w:i w:val="0"/>
          <w:sz w:val="22"/>
          <w:szCs w:val="22"/>
        </w:rPr>
        <w:t xml:space="preserve"> </w:t>
      </w:r>
      <w:r w:rsidR="006A3A76" w:rsidRPr="00625076">
        <w:rPr>
          <w:rFonts w:ascii="Times New Roman" w:eastAsia="Times New Roman" w:hAnsi="Times New Roman" w:cs="Times New Roman"/>
          <w:b/>
          <w:i w:val="0"/>
          <w:iCs w:val="0"/>
          <w:sz w:val="22"/>
          <w:szCs w:val="22"/>
        </w:rPr>
        <w:t>-</w:t>
      </w:r>
      <w:r>
        <w:rPr>
          <w:rFonts w:ascii="Times New Roman" w:eastAsia="Times New Roman" w:hAnsi="Times New Roman" w:cs="Times New Roman"/>
          <w:b/>
          <w:i w:val="0"/>
          <w:iCs w:val="0"/>
          <w:sz w:val="22"/>
          <w:szCs w:val="22"/>
        </w:rPr>
        <w:t xml:space="preserve"> </w:t>
      </w:r>
      <w:r w:rsidR="006A3A76">
        <w:rPr>
          <w:rFonts w:ascii="Times New Roman" w:eastAsia="Times New Roman" w:hAnsi="Times New Roman" w:cs="Times New Roman"/>
          <w:b/>
          <w:i w:val="0"/>
          <w:iCs w:val="0"/>
          <w:sz w:val="22"/>
          <w:szCs w:val="22"/>
        </w:rPr>
        <w:t xml:space="preserve">Информация о ходе процесса резервного копирования БД </w:t>
      </w:r>
    </w:p>
    <w:p w:rsidR="00683318" w:rsidRDefault="00683318">
      <w:pPr>
        <w:spacing w:after="0" w:line="240" w:lineRule="auto"/>
        <w:ind w:firstLine="284"/>
        <w:jc w:val="both"/>
        <w:rPr>
          <w:rFonts w:ascii="Times New Roman" w:hAnsi="Times New Roman" w:cs="Times New Roman"/>
          <w:sz w:val="24"/>
          <w:szCs w:val="24"/>
        </w:rPr>
      </w:pPr>
    </w:p>
    <w:p w:rsidR="006C4E31" w:rsidRDefault="006C4E31">
      <w:pPr>
        <w:spacing w:after="0" w:line="240" w:lineRule="auto"/>
        <w:ind w:firstLine="284"/>
        <w:jc w:val="both"/>
      </w:pPr>
      <w:r>
        <w:rPr>
          <w:rFonts w:ascii="Times New Roman" w:hAnsi="Times New Roman" w:cs="Times New Roman"/>
          <w:sz w:val="24"/>
          <w:szCs w:val="24"/>
        </w:rPr>
        <w:t>После завершения резервного копирования данных файл резервной копии можно свободно перемещать (на другой компьютер или на CD).</w:t>
      </w:r>
    </w:p>
    <w:p w:rsidR="006C4E31" w:rsidRDefault="006C4E31">
      <w:pPr>
        <w:spacing w:after="0" w:line="240" w:lineRule="auto"/>
        <w:ind w:firstLine="284"/>
        <w:jc w:val="both"/>
        <w:rPr>
          <w:rFonts w:ascii="Times New Roman" w:hAnsi="Times New Roman" w:cs="Times New Roman"/>
          <w:sz w:val="24"/>
          <w:szCs w:val="24"/>
        </w:rPr>
      </w:pPr>
    </w:p>
    <w:p w:rsidR="006C4E31" w:rsidRDefault="00423097">
      <w:pPr>
        <w:snapToGrid w:val="0"/>
        <w:spacing w:after="0" w:line="240" w:lineRule="auto"/>
        <w:ind w:firstLine="284"/>
        <w:jc w:val="both"/>
      </w:pPr>
      <w:r>
        <w:rPr>
          <w:rFonts w:ascii="Times New Roman" w:hAnsi="Times New Roman" w:cs="Times New Roman"/>
          <w:sz w:val="24"/>
          <w:szCs w:val="24"/>
        </w:rPr>
        <w:br w:type="page"/>
      </w:r>
      <w:r w:rsidR="006C4E31">
        <w:rPr>
          <w:rFonts w:ascii="Times New Roman" w:hAnsi="Times New Roman" w:cs="Times New Roman"/>
          <w:sz w:val="24"/>
          <w:szCs w:val="24"/>
        </w:rPr>
        <w:lastRenderedPageBreak/>
        <w:t xml:space="preserve">Для </w:t>
      </w:r>
      <w:r w:rsidR="006C4E31" w:rsidRPr="009B04AB">
        <w:rPr>
          <w:rFonts w:ascii="Times New Roman" w:hAnsi="Times New Roman" w:cs="Times New Roman"/>
          <w:sz w:val="24"/>
          <w:szCs w:val="24"/>
          <w:u w:val="single"/>
        </w:rPr>
        <w:t>выполнения восстановления данных из резервной копии</w:t>
      </w:r>
      <w:r w:rsidR="006C4E31">
        <w:rPr>
          <w:rFonts w:ascii="Times New Roman" w:hAnsi="Times New Roman" w:cs="Times New Roman"/>
          <w:sz w:val="24"/>
          <w:szCs w:val="24"/>
        </w:rPr>
        <w:t xml:space="preserve"> необходимо выполнить следующ</w:t>
      </w:r>
      <w:r w:rsidR="00457AF8">
        <w:rPr>
          <w:rFonts w:ascii="Times New Roman" w:hAnsi="Times New Roman" w:cs="Times New Roman"/>
          <w:sz w:val="24"/>
          <w:szCs w:val="24"/>
        </w:rPr>
        <w:t>и</w:t>
      </w:r>
      <w:r w:rsidR="006C4E31">
        <w:rPr>
          <w:rFonts w:ascii="Times New Roman" w:hAnsi="Times New Roman" w:cs="Times New Roman"/>
          <w:sz w:val="24"/>
          <w:szCs w:val="24"/>
        </w:rPr>
        <w:t>е</w:t>
      </w:r>
      <w:r w:rsidR="00457AF8">
        <w:rPr>
          <w:rFonts w:ascii="Times New Roman" w:hAnsi="Times New Roman" w:cs="Times New Roman"/>
          <w:sz w:val="24"/>
          <w:szCs w:val="24"/>
        </w:rPr>
        <w:t xml:space="preserve"> действия.</w:t>
      </w:r>
    </w:p>
    <w:p w:rsidR="006C4E31" w:rsidRDefault="006C4E31">
      <w:pPr>
        <w:snapToGrid w:val="0"/>
        <w:spacing w:after="0" w:line="240" w:lineRule="auto"/>
        <w:ind w:firstLine="426"/>
        <w:jc w:val="both"/>
        <w:rPr>
          <w:rFonts w:ascii="Times New Roman" w:hAnsi="Times New Roman" w:cs="Times New Roman"/>
          <w:sz w:val="24"/>
          <w:szCs w:val="24"/>
        </w:rPr>
      </w:pPr>
    </w:p>
    <w:p w:rsidR="006C4E31" w:rsidRDefault="00457AF8">
      <w:pPr>
        <w:suppressAutoHyphens w:val="0"/>
        <w:spacing w:after="0" w:line="240" w:lineRule="auto"/>
        <w:ind w:firstLine="426"/>
        <w:jc w:val="both"/>
      </w:pPr>
      <w:r w:rsidRPr="00457AF8">
        <w:rPr>
          <w:rFonts w:ascii="Times New Roman" w:hAnsi="Times New Roman" w:cs="Times New Roman"/>
          <w:sz w:val="24"/>
          <w:szCs w:val="24"/>
          <w:lang w:eastAsia="ru-RU"/>
        </w:rPr>
        <w:t>1.</w:t>
      </w:r>
      <w:r w:rsidR="006C4E31">
        <w:rPr>
          <w:rFonts w:ascii="Times New Roman" w:hAnsi="Times New Roman" w:cs="Times New Roman"/>
          <w:sz w:val="24"/>
          <w:szCs w:val="24"/>
        </w:rPr>
        <w:t xml:space="preserve"> </w:t>
      </w:r>
      <w:r>
        <w:rPr>
          <w:rFonts w:ascii="Times New Roman" w:hAnsi="Times New Roman" w:cs="Times New Roman"/>
          <w:sz w:val="24"/>
          <w:szCs w:val="24"/>
        </w:rPr>
        <w:t>В</w:t>
      </w:r>
      <w:r w:rsidR="006C4E31">
        <w:rPr>
          <w:rFonts w:ascii="Times New Roman" w:hAnsi="Times New Roman" w:cs="Times New Roman"/>
          <w:sz w:val="24"/>
          <w:szCs w:val="24"/>
        </w:rPr>
        <w:t xml:space="preserve">ыбрать пункт меню </w:t>
      </w:r>
      <w:r w:rsidR="00F17539">
        <w:rPr>
          <w:rFonts w:ascii="Times New Roman" w:hAnsi="Times New Roman" w:cs="Times New Roman"/>
          <w:sz w:val="24"/>
          <w:szCs w:val="24"/>
        </w:rPr>
        <w:t>«</w:t>
      </w:r>
      <w:r w:rsidR="006C4E31">
        <w:rPr>
          <w:rFonts w:ascii="Times New Roman" w:hAnsi="Times New Roman" w:cs="Times New Roman"/>
          <w:b/>
          <w:sz w:val="24"/>
          <w:szCs w:val="24"/>
        </w:rPr>
        <w:t>Файл</w:t>
      </w:r>
      <w:r w:rsidR="00F17539">
        <w:rPr>
          <w:rFonts w:ascii="Times New Roman" w:hAnsi="Times New Roman" w:cs="Times New Roman"/>
          <w:b/>
          <w:sz w:val="24"/>
          <w:szCs w:val="24"/>
        </w:rPr>
        <w:t>»</w:t>
      </w:r>
      <w:r w:rsidR="006C4E31">
        <w:rPr>
          <w:rFonts w:ascii="Times New Roman" w:hAnsi="Times New Roman" w:cs="Times New Roman"/>
          <w:sz w:val="24"/>
          <w:szCs w:val="24"/>
        </w:rPr>
        <w:t xml:space="preserve"> </w:t>
      </w:r>
      <w:r w:rsidR="006C4E31">
        <w:rPr>
          <w:rFonts w:ascii="Symbol" w:eastAsia="Symbol" w:hAnsi="Symbol" w:cs="Symbol"/>
          <w:sz w:val="24"/>
          <w:szCs w:val="24"/>
          <w:lang w:val="en-US"/>
        </w:rPr>
        <w:t></w:t>
      </w:r>
      <w:r w:rsidR="006C4E31">
        <w:rPr>
          <w:rFonts w:ascii="Times New Roman" w:eastAsia="Symbol" w:hAnsi="Times New Roman" w:cs="Times New Roman"/>
          <w:sz w:val="24"/>
          <w:szCs w:val="24"/>
        </w:rPr>
        <w:t xml:space="preserve"> </w:t>
      </w:r>
      <w:r w:rsidR="00F17539">
        <w:rPr>
          <w:rFonts w:ascii="Times New Roman" w:eastAsia="Symbol" w:hAnsi="Times New Roman" w:cs="Times New Roman"/>
          <w:sz w:val="24"/>
          <w:szCs w:val="24"/>
        </w:rPr>
        <w:t>«</w:t>
      </w:r>
      <w:r w:rsidR="006C4E31">
        <w:rPr>
          <w:rFonts w:ascii="Times New Roman" w:eastAsia="Symbol" w:hAnsi="Times New Roman" w:cs="Times New Roman"/>
          <w:b/>
          <w:sz w:val="24"/>
          <w:szCs w:val="24"/>
        </w:rPr>
        <w:t>Управление БД</w:t>
      </w:r>
      <w:r w:rsidR="00F17539">
        <w:rPr>
          <w:rFonts w:ascii="Times New Roman" w:eastAsia="Symbol" w:hAnsi="Times New Roman" w:cs="Times New Roman"/>
          <w:b/>
          <w:sz w:val="24"/>
          <w:szCs w:val="24"/>
        </w:rPr>
        <w:t>»</w:t>
      </w:r>
      <w:r w:rsidR="006C4E31">
        <w:rPr>
          <w:rFonts w:ascii="Times New Roman" w:eastAsia="Symbol" w:hAnsi="Times New Roman" w:cs="Times New Roman"/>
          <w:sz w:val="24"/>
          <w:szCs w:val="24"/>
        </w:rPr>
        <w:t xml:space="preserve"> </w:t>
      </w:r>
      <w:r w:rsidR="006C4E31">
        <w:rPr>
          <w:rFonts w:ascii="Symbol" w:eastAsia="Symbol" w:hAnsi="Symbol" w:cs="Symbol"/>
          <w:sz w:val="24"/>
          <w:szCs w:val="24"/>
          <w:lang w:val="en-US"/>
        </w:rPr>
        <w:t></w:t>
      </w:r>
      <w:r w:rsidR="006C4E31">
        <w:rPr>
          <w:rFonts w:ascii="Times New Roman" w:eastAsia="Symbol" w:hAnsi="Times New Roman" w:cs="Times New Roman"/>
          <w:sz w:val="24"/>
          <w:szCs w:val="24"/>
        </w:rPr>
        <w:t xml:space="preserve"> </w:t>
      </w:r>
      <w:r w:rsidR="00F17539">
        <w:rPr>
          <w:rFonts w:ascii="Times New Roman" w:eastAsia="Symbol" w:hAnsi="Times New Roman" w:cs="Times New Roman"/>
          <w:sz w:val="24"/>
          <w:szCs w:val="24"/>
        </w:rPr>
        <w:t>«</w:t>
      </w:r>
      <w:r w:rsidR="006C4E31">
        <w:rPr>
          <w:rFonts w:ascii="Times New Roman" w:eastAsia="Symbol" w:hAnsi="Times New Roman" w:cs="Times New Roman"/>
          <w:b/>
          <w:sz w:val="24"/>
          <w:szCs w:val="24"/>
        </w:rPr>
        <w:t>Восстановление</w:t>
      </w:r>
      <w:r w:rsidR="00F17539">
        <w:rPr>
          <w:rFonts w:ascii="Times New Roman" w:eastAsia="Symbol" w:hAnsi="Times New Roman" w:cs="Times New Roman"/>
          <w:b/>
          <w:sz w:val="24"/>
          <w:szCs w:val="24"/>
        </w:rPr>
        <w:t>»</w:t>
      </w:r>
      <w:r w:rsidR="009072E4">
        <w:rPr>
          <w:rFonts w:ascii="Times New Roman" w:eastAsia="Symbol" w:hAnsi="Times New Roman" w:cs="Times New Roman"/>
          <w:sz w:val="24"/>
          <w:szCs w:val="24"/>
        </w:rPr>
        <w:t>.</w:t>
      </w:r>
    </w:p>
    <w:p w:rsidR="006C4E31" w:rsidRDefault="006C4E31">
      <w:pPr>
        <w:suppressAutoHyphens w:val="0"/>
        <w:spacing w:after="0" w:line="240" w:lineRule="auto"/>
        <w:ind w:firstLine="426"/>
        <w:jc w:val="both"/>
        <w:rPr>
          <w:rFonts w:ascii="Times New Roman" w:eastAsia="Symbol" w:hAnsi="Times New Roman" w:cs="Times New Roman"/>
          <w:sz w:val="24"/>
          <w:szCs w:val="24"/>
        </w:rPr>
      </w:pPr>
    </w:p>
    <w:p w:rsidR="009072E4" w:rsidRDefault="00457AF8">
      <w:pPr>
        <w:suppressAutoHyphens w:val="0"/>
        <w:spacing w:after="0" w:line="240" w:lineRule="auto"/>
        <w:ind w:firstLine="426"/>
        <w:jc w:val="both"/>
        <w:rPr>
          <w:rFonts w:ascii="Times New Roman" w:eastAsia="Symbol" w:hAnsi="Times New Roman" w:cs="Times New Roman"/>
          <w:sz w:val="24"/>
          <w:szCs w:val="24"/>
        </w:rPr>
      </w:pPr>
      <w:r w:rsidRPr="00457AF8">
        <w:rPr>
          <w:rFonts w:ascii="Times New Roman" w:hAnsi="Times New Roman" w:cs="Times New Roman"/>
          <w:sz w:val="24"/>
          <w:szCs w:val="24"/>
          <w:lang w:eastAsia="ru-RU"/>
        </w:rPr>
        <w:t>2.  В</w:t>
      </w:r>
      <w:r w:rsidR="006C4E31">
        <w:rPr>
          <w:rFonts w:ascii="Times New Roman" w:eastAsia="Symbol" w:hAnsi="Times New Roman" w:cs="Times New Roman"/>
          <w:sz w:val="24"/>
          <w:szCs w:val="24"/>
        </w:rPr>
        <w:t xml:space="preserve"> открывшемся окне </w:t>
      </w:r>
      <w:r w:rsidR="009072E4">
        <w:rPr>
          <w:rFonts w:ascii="Times New Roman" w:eastAsia="Symbol" w:hAnsi="Times New Roman" w:cs="Times New Roman"/>
          <w:sz w:val="24"/>
          <w:szCs w:val="24"/>
        </w:rPr>
        <w:t xml:space="preserve">«Управление БД» на закладке «Восстановление БД из резервной копии» выбрать </w:t>
      </w:r>
      <w:r w:rsidR="00D32536">
        <w:rPr>
          <w:rFonts w:ascii="Times New Roman" w:eastAsia="Symbol" w:hAnsi="Times New Roman" w:cs="Times New Roman"/>
          <w:sz w:val="24"/>
          <w:szCs w:val="24"/>
        </w:rPr>
        <w:t>нужный</w:t>
      </w:r>
      <w:r w:rsidR="009072E4">
        <w:rPr>
          <w:rFonts w:ascii="Times New Roman" w:eastAsia="Symbol" w:hAnsi="Times New Roman" w:cs="Times New Roman"/>
          <w:sz w:val="24"/>
          <w:szCs w:val="24"/>
        </w:rPr>
        <w:t xml:space="preserve"> файл:</w:t>
      </w:r>
    </w:p>
    <w:p w:rsidR="006C4E31" w:rsidRDefault="005E7606">
      <w:pPr>
        <w:suppressAutoHyphens w:val="0"/>
        <w:spacing w:after="0" w:line="240" w:lineRule="auto"/>
        <w:ind w:firstLine="426"/>
        <w:jc w:val="both"/>
        <w:rPr>
          <w:rFonts w:ascii="Times New Roman" w:eastAsia="Symbol" w:hAnsi="Times New Roman" w:cs="Times New Roman"/>
          <w:sz w:val="24"/>
          <w:szCs w:val="24"/>
        </w:rPr>
      </w:pPr>
      <w:r w:rsidRPr="0014590D">
        <w:rPr>
          <w:rFonts w:ascii="Times New Roman" w:eastAsia="Symbol" w:hAnsi="Times New Roman" w:cs="Times New Roman"/>
          <w:sz w:val="24"/>
          <w:szCs w:val="24"/>
        </w:rPr>
        <w:pict>
          <v:shape id="_x0000_i1575" type="#_x0000_t75" style="width:15.05pt;height:15.05pt">
            <v:imagedata r:id="rId562" o:title="LEMZ208b"/>
          </v:shape>
        </w:pict>
      </w:r>
      <w:r w:rsidR="009E1180">
        <w:rPr>
          <w:rFonts w:ascii="Times New Roman" w:eastAsia="Symbol" w:hAnsi="Times New Roman" w:cs="Times New Roman"/>
          <w:sz w:val="24"/>
          <w:szCs w:val="24"/>
        </w:rPr>
        <w:t xml:space="preserve"> </w:t>
      </w:r>
      <w:r w:rsidR="009E1180" w:rsidRPr="00D32536">
        <w:rPr>
          <w:rFonts w:ascii="Times New Roman" w:eastAsia="Symbol" w:hAnsi="Times New Roman" w:cs="Times New Roman"/>
          <w:b/>
          <w:sz w:val="24"/>
          <w:szCs w:val="24"/>
        </w:rPr>
        <w:t>-</w:t>
      </w:r>
      <w:r w:rsidR="009E1180">
        <w:rPr>
          <w:rFonts w:ascii="Times New Roman" w:eastAsia="Symbol" w:hAnsi="Times New Roman" w:cs="Times New Roman"/>
          <w:sz w:val="24"/>
          <w:szCs w:val="24"/>
        </w:rPr>
        <w:t xml:space="preserve"> </w:t>
      </w:r>
      <w:r w:rsidR="00D32536">
        <w:rPr>
          <w:rFonts w:ascii="Times New Roman" w:eastAsia="Symbol" w:hAnsi="Times New Roman" w:cs="Times New Roman"/>
          <w:sz w:val="24"/>
          <w:szCs w:val="24"/>
        </w:rPr>
        <w:t>исходный файл резервной копии БД;</w:t>
      </w:r>
    </w:p>
    <w:p w:rsidR="009E1180" w:rsidRDefault="005E7606">
      <w:pPr>
        <w:suppressAutoHyphens w:val="0"/>
        <w:spacing w:after="0" w:line="240" w:lineRule="auto"/>
        <w:ind w:firstLine="426"/>
        <w:jc w:val="both"/>
        <w:rPr>
          <w:rFonts w:ascii="Times New Roman" w:eastAsia="Symbol" w:hAnsi="Times New Roman" w:cs="Times New Roman"/>
          <w:sz w:val="24"/>
          <w:szCs w:val="24"/>
        </w:rPr>
      </w:pPr>
      <w:r w:rsidRPr="0014590D">
        <w:rPr>
          <w:rFonts w:ascii="Times New Roman" w:eastAsia="Symbol" w:hAnsi="Times New Roman" w:cs="Times New Roman"/>
          <w:sz w:val="24"/>
          <w:szCs w:val="24"/>
        </w:rPr>
        <w:pict>
          <v:shape id="_x0000_i1576" type="#_x0000_t75" style="width:15.05pt;height:13.75pt">
            <v:imagedata r:id="rId563" o:title="LEMZ208a"/>
          </v:shape>
        </w:pict>
      </w:r>
      <w:r w:rsidR="009E1180">
        <w:rPr>
          <w:rFonts w:ascii="Times New Roman" w:eastAsia="Symbol" w:hAnsi="Times New Roman" w:cs="Times New Roman"/>
          <w:sz w:val="24"/>
          <w:szCs w:val="24"/>
        </w:rPr>
        <w:t xml:space="preserve"> </w:t>
      </w:r>
      <w:r w:rsidR="009E1180" w:rsidRPr="00D32536">
        <w:rPr>
          <w:rFonts w:ascii="Times New Roman" w:eastAsia="Symbol" w:hAnsi="Times New Roman" w:cs="Times New Roman"/>
          <w:b/>
          <w:sz w:val="24"/>
          <w:szCs w:val="24"/>
        </w:rPr>
        <w:t>-</w:t>
      </w:r>
      <w:r w:rsidR="009E1180">
        <w:rPr>
          <w:rFonts w:ascii="Times New Roman" w:eastAsia="Symbol" w:hAnsi="Times New Roman" w:cs="Times New Roman"/>
          <w:sz w:val="24"/>
          <w:szCs w:val="24"/>
        </w:rPr>
        <w:t xml:space="preserve"> </w:t>
      </w:r>
      <w:r w:rsidR="00D32536">
        <w:rPr>
          <w:rFonts w:ascii="Times New Roman" w:eastAsia="Symbol" w:hAnsi="Times New Roman" w:cs="Times New Roman"/>
          <w:sz w:val="24"/>
          <w:szCs w:val="24"/>
        </w:rPr>
        <w:t>упакованный файл резервной копии БД.</w:t>
      </w:r>
    </w:p>
    <w:p w:rsidR="00A771FE" w:rsidRDefault="00A771FE">
      <w:pPr>
        <w:suppressAutoHyphens w:val="0"/>
        <w:spacing w:after="0" w:line="240" w:lineRule="auto"/>
        <w:ind w:firstLine="426"/>
        <w:jc w:val="both"/>
      </w:pPr>
    </w:p>
    <w:p w:rsidR="006C4E31" w:rsidRDefault="007216A4">
      <w:pPr>
        <w:suppressAutoHyphens w:val="0"/>
        <w:spacing w:after="0" w:line="240" w:lineRule="auto"/>
        <w:ind w:firstLine="426"/>
        <w:jc w:val="both"/>
      </w:pPr>
      <w:r>
        <w:rPr>
          <w:rFonts w:ascii="Times New Roman" w:eastAsia="Symbol" w:hAnsi="Times New Roman" w:cs="Times New Roman"/>
          <w:sz w:val="24"/>
          <w:szCs w:val="24"/>
        </w:rPr>
        <w:t>3. Н</w:t>
      </w:r>
      <w:r w:rsidR="006C4E31">
        <w:rPr>
          <w:rFonts w:ascii="Times New Roman" w:eastAsia="Symbol" w:hAnsi="Times New Roman" w:cs="Times New Roman"/>
          <w:sz w:val="24"/>
          <w:szCs w:val="24"/>
        </w:rPr>
        <w:t>ажать кнопку «Восстановить БД из выбранной копии»</w:t>
      </w:r>
      <w:r w:rsidR="00A771FE">
        <w:rPr>
          <w:rFonts w:ascii="Times New Roman" w:eastAsia="Symbol" w:hAnsi="Times New Roman" w:cs="Times New Roman"/>
          <w:sz w:val="24"/>
          <w:szCs w:val="24"/>
        </w:rPr>
        <w:t xml:space="preserve">. Информация о ходе процесса восстановления будет отображаться в нижней части окна», </w:t>
      </w:r>
      <w:r w:rsidR="006C4E31">
        <w:rPr>
          <w:rFonts w:ascii="Times New Roman" w:eastAsia="Symbol" w:hAnsi="Times New Roman" w:cs="Times New Roman"/>
          <w:sz w:val="24"/>
          <w:szCs w:val="24"/>
        </w:rPr>
        <w:t xml:space="preserve">см. </w:t>
      </w:r>
      <w:fldSimple w:instr=" REF _Ref427141988 \h  \* MERGEFORMAT ">
        <w:r w:rsidR="00D66DA8" w:rsidRPr="00D66DA8">
          <w:rPr>
            <w:rFonts w:ascii="Times New Roman" w:eastAsia="Symbol" w:hAnsi="Times New Roman" w:cs="Times New Roman"/>
            <w:sz w:val="24"/>
            <w:szCs w:val="24"/>
          </w:rPr>
          <w:t>Рисунок 292</w:t>
        </w:r>
      </w:fldSimple>
      <w:r w:rsidR="006C4E31">
        <w:rPr>
          <w:rFonts w:ascii="Times New Roman" w:hAnsi="Times New Roman" w:cs="Times New Roman"/>
          <w:sz w:val="24"/>
          <w:szCs w:val="24"/>
        </w:rPr>
        <w:t>.</w:t>
      </w:r>
    </w:p>
    <w:p w:rsidR="006C4E31" w:rsidRDefault="006C4E31">
      <w:pPr>
        <w:suppressAutoHyphens w:val="0"/>
        <w:spacing w:after="0" w:line="240" w:lineRule="auto"/>
        <w:ind w:firstLine="426"/>
        <w:jc w:val="both"/>
        <w:rPr>
          <w:rFonts w:ascii="Times New Roman" w:eastAsia="Times New Roman" w:hAnsi="Times New Roman" w:cs="Times New Roman"/>
          <w:iCs/>
          <w:sz w:val="24"/>
          <w:szCs w:val="24"/>
        </w:rPr>
      </w:pPr>
    </w:p>
    <w:p w:rsidR="00A771FE" w:rsidRDefault="005E7606" w:rsidP="00A771FE">
      <w:pPr>
        <w:suppressAutoHyphens w:val="0"/>
        <w:spacing w:after="0" w:line="240" w:lineRule="auto"/>
        <w:jc w:val="center"/>
        <w:rPr>
          <w:rFonts w:ascii="Times New Roman" w:eastAsia="Times New Roman" w:hAnsi="Times New Roman" w:cs="Times New Roman"/>
          <w:iCs/>
          <w:sz w:val="24"/>
          <w:szCs w:val="24"/>
        </w:rPr>
      </w:pPr>
      <w:r w:rsidRPr="0014590D">
        <w:rPr>
          <w:rFonts w:ascii="Times New Roman" w:eastAsia="Times New Roman" w:hAnsi="Times New Roman" w:cs="Times New Roman"/>
          <w:iCs/>
          <w:sz w:val="24"/>
          <w:szCs w:val="24"/>
        </w:rPr>
        <w:pict>
          <v:shape id="_x0000_i1577" type="#_x0000_t75" style="width:445.15pt;height:405.7pt">
            <v:imagedata r:id="rId564" o:title="LEMZ208"/>
          </v:shape>
        </w:pict>
      </w:r>
    </w:p>
    <w:p w:rsidR="006C4E31" w:rsidRDefault="006C4E31" w:rsidP="00BC289E">
      <w:pPr>
        <w:pStyle w:val="35"/>
        <w:jc w:val="center"/>
        <w:outlineLvl w:val="0"/>
      </w:pPr>
      <w:bookmarkStart w:id="382" w:name="_Ref427141988"/>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292</w:t>
      </w:r>
      <w:r w:rsidR="0014590D" w:rsidRPr="00625076">
        <w:rPr>
          <w:rFonts w:ascii="Times New Roman" w:hAnsi="Times New Roman" w:cs="Times New Roman"/>
          <w:b/>
          <w:i w:val="0"/>
          <w:sz w:val="22"/>
          <w:szCs w:val="22"/>
        </w:rPr>
        <w:fldChar w:fldCharType="end"/>
      </w:r>
      <w:bookmarkEnd w:id="382"/>
      <w:r>
        <w:rPr>
          <w:rFonts w:ascii="Times New Roman" w:eastAsia="Times New Roman" w:hAnsi="Times New Roman" w:cs="Times New Roman"/>
          <w:b/>
          <w:i w:val="0"/>
          <w:iCs w:val="0"/>
          <w:sz w:val="22"/>
          <w:szCs w:val="22"/>
        </w:rPr>
        <w:t xml:space="preserve"> - Восстановление БД из резервной копии</w:t>
      </w:r>
    </w:p>
    <w:p w:rsidR="006C4E31" w:rsidRDefault="006C4E31">
      <w:pPr>
        <w:spacing w:after="0" w:line="240" w:lineRule="auto"/>
        <w:ind w:firstLine="426"/>
        <w:rPr>
          <w:rFonts w:ascii="Times New Roman" w:eastAsia="Times New Roman" w:hAnsi="Times New Roman" w:cs="Times New Roman"/>
          <w:b/>
          <w:i/>
          <w:iCs/>
          <w:sz w:val="24"/>
          <w:szCs w:val="24"/>
        </w:rPr>
      </w:pPr>
    </w:p>
    <w:p w:rsidR="006C4E31" w:rsidRDefault="006C4E31">
      <w:pPr>
        <w:spacing w:after="0" w:line="240" w:lineRule="auto"/>
        <w:ind w:firstLine="284"/>
        <w:rPr>
          <w:rFonts w:ascii="Times New Roman" w:eastAsia="Times New Roman" w:hAnsi="Times New Roman" w:cs="Times New Roman"/>
          <w:b/>
          <w:i/>
          <w:iCs/>
          <w:sz w:val="24"/>
          <w:szCs w:val="24"/>
        </w:rPr>
      </w:pPr>
    </w:p>
    <w:p w:rsidR="006C4E31" w:rsidRDefault="006C4E31">
      <w:pPr>
        <w:spacing w:after="0" w:line="240" w:lineRule="auto"/>
        <w:ind w:firstLine="284"/>
        <w:rPr>
          <w:rFonts w:ascii="Times New Roman" w:eastAsia="Times New Roman" w:hAnsi="Times New Roman" w:cs="Times New Roman"/>
          <w:b/>
          <w:i/>
          <w:iCs/>
          <w:sz w:val="24"/>
          <w:szCs w:val="24"/>
        </w:rPr>
      </w:pPr>
    </w:p>
    <w:p w:rsidR="00431102" w:rsidRDefault="00431102" w:rsidP="00431102">
      <w:pPr>
        <w:pStyle w:val="2"/>
        <w:pageBreakBefore/>
        <w:tabs>
          <w:tab w:val="clear" w:pos="576"/>
          <w:tab w:val="clear" w:pos="709"/>
          <w:tab w:val="left" w:pos="0"/>
          <w:tab w:val="left" w:pos="284"/>
        </w:tabs>
        <w:ind w:left="284" w:firstLine="0"/>
        <w:rPr>
          <w:sz w:val="28"/>
          <w:szCs w:val="28"/>
        </w:rPr>
      </w:pPr>
      <w:bookmarkStart w:id="383" w:name="_Toc124245679"/>
      <w:r w:rsidRPr="007216A4">
        <w:rPr>
          <w:sz w:val="28"/>
          <w:szCs w:val="28"/>
        </w:rPr>
        <w:lastRenderedPageBreak/>
        <w:t>1</w:t>
      </w:r>
      <w:r>
        <w:rPr>
          <w:sz w:val="28"/>
          <w:szCs w:val="28"/>
        </w:rPr>
        <w:t>5</w:t>
      </w:r>
      <w:r w:rsidRPr="007216A4">
        <w:rPr>
          <w:sz w:val="28"/>
          <w:szCs w:val="28"/>
        </w:rPr>
        <w:t xml:space="preserve">.1 </w:t>
      </w:r>
      <w:r>
        <w:rPr>
          <w:sz w:val="28"/>
          <w:szCs w:val="28"/>
        </w:rPr>
        <w:t>Файловый менеджер</w:t>
      </w:r>
      <w:bookmarkEnd w:id="383"/>
    </w:p>
    <w:p w:rsidR="005E7B26" w:rsidRDefault="005E7B26" w:rsidP="00CF2FD8">
      <w:pPr>
        <w:spacing w:after="0" w:line="240" w:lineRule="auto"/>
        <w:ind w:firstLine="284"/>
        <w:jc w:val="both"/>
        <w:rPr>
          <w:rFonts w:ascii="Times New Roman" w:hAnsi="Times New Roman" w:cs="Times New Roman"/>
          <w:sz w:val="24"/>
          <w:szCs w:val="24"/>
        </w:rPr>
      </w:pPr>
      <w:r w:rsidRPr="005E7B26">
        <w:rPr>
          <w:rFonts w:ascii="Times New Roman" w:hAnsi="Times New Roman" w:cs="Times New Roman"/>
          <w:sz w:val="24"/>
          <w:szCs w:val="24"/>
        </w:rPr>
        <w:t xml:space="preserve">Для копирования резервных копий БД </w:t>
      </w:r>
      <w:r>
        <w:rPr>
          <w:rFonts w:ascii="Times New Roman" w:hAnsi="Times New Roman" w:cs="Times New Roman"/>
          <w:sz w:val="24"/>
          <w:szCs w:val="24"/>
        </w:rPr>
        <w:t xml:space="preserve">с USB флеш-накопителя </w:t>
      </w:r>
      <w:r w:rsidR="000A559C">
        <w:rPr>
          <w:rFonts w:ascii="Times New Roman" w:hAnsi="Times New Roman" w:cs="Times New Roman"/>
          <w:sz w:val="24"/>
          <w:szCs w:val="24"/>
        </w:rPr>
        <w:t xml:space="preserve">на Сервер мониторинга </w:t>
      </w:r>
      <w:r>
        <w:rPr>
          <w:rFonts w:ascii="Times New Roman" w:hAnsi="Times New Roman" w:cs="Times New Roman"/>
          <w:sz w:val="24"/>
          <w:szCs w:val="24"/>
        </w:rPr>
        <w:t xml:space="preserve">и </w:t>
      </w:r>
      <w:r w:rsidR="00337DE9">
        <w:rPr>
          <w:rFonts w:ascii="Times New Roman" w:hAnsi="Times New Roman" w:cs="Times New Roman"/>
          <w:sz w:val="24"/>
          <w:szCs w:val="24"/>
        </w:rPr>
        <w:t xml:space="preserve">наоборот </w:t>
      </w:r>
      <w:r w:rsidR="00CF2FD8">
        <w:rPr>
          <w:rFonts w:ascii="Times New Roman" w:hAnsi="Times New Roman" w:cs="Times New Roman"/>
          <w:sz w:val="24"/>
          <w:szCs w:val="24"/>
        </w:rPr>
        <w:t xml:space="preserve">предназначен пункт меню «Файловый менеджер», см. </w:t>
      </w:r>
      <w:fldSimple w:instr=" REF _Ref518639694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293</w:t>
        </w:r>
      </w:fldSimple>
      <w:r w:rsidR="00CF2FD8" w:rsidRPr="00CF2FD8">
        <w:rPr>
          <w:rFonts w:ascii="Times New Roman" w:hAnsi="Times New Roman" w:cs="Times New Roman"/>
          <w:sz w:val="24"/>
          <w:szCs w:val="24"/>
        </w:rPr>
        <w:t>.</w:t>
      </w:r>
      <w:r w:rsidR="00CF2FD8">
        <w:rPr>
          <w:rFonts w:ascii="Times New Roman" w:hAnsi="Times New Roman" w:cs="Times New Roman"/>
          <w:sz w:val="24"/>
          <w:szCs w:val="24"/>
        </w:rPr>
        <w:t xml:space="preserve"> </w:t>
      </w:r>
      <w:r w:rsidR="00C808A5">
        <w:rPr>
          <w:rFonts w:ascii="Times New Roman" w:hAnsi="Times New Roman" w:cs="Times New Roman"/>
          <w:sz w:val="24"/>
          <w:szCs w:val="24"/>
        </w:rPr>
        <w:t>Присутствие п</w:t>
      </w:r>
      <w:r w:rsidR="00CF2FD8">
        <w:rPr>
          <w:rFonts w:ascii="Times New Roman" w:hAnsi="Times New Roman" w:cs="Times New Roman"/>
          <w:sz w:val="24"/>
          <w:szCs w:val="24"/>
        </w:rPr>
        <w:t>ункт</w:t>
      </w:r>
      <w:r w:rsidR="00C808A5">
        <w:rPr>
          <w:rFonts w:ascii="Times New Roman" w:hAnsi="Times New Roman" w:cs="Times New Roman"/>
          <w:sz w:val="24"/>
          <w:szCs w:val="24"/>
        </w:rPr>
        <w:t>а</w:t>
      </w:r>
      <w:r w:rsidR="00CF2FD8">
        <w:rPr>
          <w:rFonts w:ascii="Times New Roman" w:hAnsi="Times New Roman" w:cs="Times New Roman"/>
          <w:sz w:val="24"/>
          <w:szCs w:val="24"/>
        </w:rPr>
        <w:t xml:space="preserve"> меню «Файловый менеджер» </w:t>
      </w:r>
      <w:r w:rsidR="00C808A5">
        <w:rPr>
          <w:rFonts w:ascii="Times New Roman" w:hAnsi="Times New Roman" w:cs="Times New Roman"/>
          <w:sz w:val="24"/>
          <w:szCs w:val="24"/>
        </w:rPr>
        <w:t>зависит от наличия флеш-накопителя</w:t>
      </w:r>
      <w:r w:rsidR="00686351">
        <w:rPr>
          <w:rFonts w:ascii="Times New Roman" w:hAnsi="Times New Roman" w:cs="Times New Roman"/>
          <w:sz w:val="24"/>
          <w:szCs w:val="24"/>
        </w:rPr>
        <w:t xml:space="preserve"> (п</w:t>
      </w:r>
      <w:r w:rsidR="00686351" w:rsidRPr="00686351">
        <w:rPr>
          <w:rFonts w:ascii="Times New Roman" w:hAnsi="Times New Roman" w:cs="Times New Roman"/>
          <w:sz w:val="24"/>
          <w:szCs w:val="24"/>
        </w:rPr>
        <w:t>оддерживаются основные файловые системы - FAT (FAT16, FAT32), NTFS, Linux EXT4</w:t>
      </w:r>
      <w:r w:rsidR="00686351">
        <w:rPr>
          <w:rFonts w:ascii="Times New Roman" w:hAnsi="Times New Roman" w:cs="Times New Roman"/>
          <w:sz w:val="24"/>
          <w:szCs w:val="24"/>
        </w:rPr>
        <w:t>)</w:t>
      </w:r>
      <w:r w:rsidR="00CF2FD8">
        <w:rPr>
          <w:rFonts w:ascii="Times New Roman" w:hAnsi="Times New Roman" w:cs="Times New Roman"/>
          <w:sz w:val="24"/>
          <w:szCs w:val="24"/>
        </w:rPr>
        <w:t>.</w:t>
      </w:r>
    </w:p>
    <w:p w:rsidR="00B33971" w:rsidRDefault="00B33971" w:rsidP="005E7B26">
      <w:pPr>
        <w:spacing w:after="0" w:line="240" w:lineRule="auto"/>
        <w:ind w:firstLine="284"/>
        <w:rPr>
          <w:rFonts w:ascii="Times New Roman" w:hAnsi="Times New Roman" w:cs="Times New Roman"/>
          <w:sz w:val="24"/>
          <w:szCs w:val="24"/>
        </w:rPr>
      </w:pPr>
    </w:p>
    <w:p w:rsidR="00B33971" w:rsidRDefault="005E7606" w:rsidP="00B33971">
      <w:pPr>
        <w:spacing w:after="0" w:line="240" w:lineRule="auto"/>
        <w:jc w:val="center"/>
        <w:rPr>
          <w:rFonts w:ascii="Times New Roman" w:hAnsi="Times New Roman" w:cs="Times New Roman"/>
          <w:b/>
        </w:rPr>
      </w:pPr>
      <w:r w:rsidRPr="0014590D">
        <w:rPr>
          <w:rFonts w:ascii="Times New Roman" w:hAnsi="Times New Roman" w:cs="Times New Roman"/>
          <w:sz w:val="24"/>
          <w:szCs w:val="24"/>
          <w:lang w:val="en-US"/>
        </w:rPr>
        <w:pict>
          <v:shape id="_x0000_i1578" type="#_x0000_t75" style="width:301.75pt;height:116.45pt">
            <v:imagedata r:id="rId565" o:title="LEMZ50"/>
          </v:shape>
        </w:pict>
      </w:r>
    </w:p>
    <w:p w:rsidR="00B33971" w:rsidRDefault="00B33971" w:rsidP="00B33971">
      <w:pPr>
        <w:pStyle w:val="35"/>
        <w:jc w:val="center"/>
        <w:outlineLvl w:val="0"/>
      </w:pPr>
      <w:bookmarkStart w:id="384" w:name="_Ref518639694"/>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293</w:t>
      </w:r>
      <w:r w:rsidR="0014590D" w:rsidRPr="00625076">
        <w:rPr>
          <w:rFonts w:ascii="Times New Roman" w:hAnsi="Times New Roman" w:cs="Times New Roman"/>
          <w:b/>
          <w:i w:val="0"/>
          <w:sz w:val="22"/>
          <w:szCs w:val="22"/>
        </w:rPr>
        <w:fldChar w:fldCharType="end"/>
      </w:r>
      <w:bookmarkEnd w:id="384"/>
      <w:r>
        <w:rPr>
          <w:rFonts w:ascii="Times New Roman" w:eastAsia="Times New Roman" w:hAnsi="Times New Roman" w:cs="Times New Roman"/>
          <w:b/>
          <w:i w:val="0"/>
          <w:iCs w:val="0"/>
          <w:sz w:val="22"/>
          <w:szCs w:val="22"/>
        </w:rPr>
        <w:t xml:space="preserve"> </w:t>
      </w:r>
      <w:r w:rsidRPr="00625076">
        <w:rPr>
          <w:rFonts w:ascii="Times New Roman" w:eastAsia="Times New Roman" w:hAnsi="Times New Roman" w:cs="Times New Roman"/>
          <w:b/>
          <w:i w:val="0"/>
          <w:iCs w:val="0"/>
          <w:sz w:val="22"/>
          <w:szCs w:val="22"/>
        </w:rPr>
        <w:t>-</w:t>
      </w:r>
      <w:r>
        <w:rPr>
          <w:rFonts w:ascii="Times New Roman" w:eastAsia="Times New Roman" w:hAnsi="Times New Roman" w:cs="Times New Roman"/>
          <w:b/>
          <w:i w:val="0"/>
          <w:iCs w:val="0"/>
          <w:sz w:val="22"/>
          <w:szCs w:val="22"/>
        </w:rPr>
        <w:t xml:space="preserve"> Пункт меню «</w:t>
      </w:r>
      <w:r w:rsidR="006439ED">
        <w:rPr>
          <w:rFonts w:ascii="Times New Roman" w:eastAsia="Times New Roman" w:hAnsi="Times New Roman" w:cs="Times New Roman"/>
          <w:b/>
          <w:i w:val="0"/>
          <w:iCs w:val="0"/>
          <w:sz w:val="22"/>
          <w:szCs w:val="22"/>
        </w:rPr>
        <w:t>Файловый менеджер</w:t>
      </w:r>
      <w:r>
        <w:rPr>
          <w:rFonts w:ascii="Times New Roman" w:eastAsia="Times New Roman" w:hAnsi="Times New Roman" w:cs="Times New Roman"/>
          <w:b/>
          <w:i w:val="0"/>
          <w:iCs w:val="0"/>
          <w:sz w:val="22"/>
          <w:szCs w:val="22"/>
        </w:rPr>
        <w:t>»</w:t>
      </w:r>
    </w:p>
    <w:p w:rsidR="00F248F0" w:rsidRDefault="006D7817" w:rsidP="00376647">
      <w:pPr>
        <w:spacing w:after="0" w:line="240" w:lineRule="auto"/>
        <w:ind w:firstLine="284"/>
        <w:jc w:val="both"/>
        <w:rPr>
          <w:rFonts w:ascii="Times New Roman" w:eastAsia="Symbol" w:hAnsi="Times New Roman" w:cs="Times New Roman"/>
          <w:sz w:val="24"/>
          <w:szCs w:val="24"/>
        </w:rPr>
      </w:pPr>
      <w:r>
        <w:rPr>
          <w:rFonts w:ascii="Times New Roman" w:eastAsia="Symbol" w:hAnsi="Times New Roman" w:cs="Times New Roman"/>
          <w:sz w:val="24"/>
          <w:szCs w:val="24"/>
        </w:rPr>
        <w:t xml:space="preserve">При выборе пункта будет открыто окно </w:t>
      </w:r>
      <w:r w:rsidR="005B709E">
        <w:rPr>
          <w:rFonts w:ascii="Times New Roman" w:eastAsia="Symbol" w:hAnsi="Times New Roman" w:cs="Times New Roman"/>
          <w:sz w:val="24"/>
          <w:szCs w:val="24"/>
        </w:rPr>
        <w:t xml:space="preserve">«Управление БД» </w:t>
      </w:r>
      <w:r>
        <w:rPr>
          <w:rFonts w:ascii="Times New Roman" w:eastAsia="Symbol" w:hAnsi="Times New Roman" w:cs="Times New Roman"/>
          <w:sz w:val="24"/>
          <w:szCs w:val="24"/>
        </w:rPr>
        <w:t>с закладкой «Файловый менеджер».</w:t>
      </w:r>
      <w:r w:rsidR="00376647">
        <w:rPr>
          <w:rFonts w:ascii="Times New Roman" w:eastAsia="Symbol" w:hAnsi="Times New Roman" w:cs="Times New Roman"/>
          <w:sz w:val="24"/>
          <w:szCs w:val="24"/>
        </w:rPr>
        <w:t xml:space="preserve"> В левой части окна расположена панель </w:t>
      </w:r>
      <w:r w:rsidR="00376647">
        <w:rPr>
          <w:rFonts w:ascii="Times New Roman" w:hAnsi="Times New Roman" w:cs="Times New Roman"/>
          <w:sz w:val="24"/>
          <w:szCs w:val="24"/>
        </w:rPr>
        <w:t xml:space="preserve">USB флеш-накопителя, справа находится </w:t>
      </w:r>
      <w:r w:rsidR="00376647" w:rsidRPr="00F248F0">
        <w:rPr>
          <w:rFonts w:ascii="Times New Roman" w:eastAsia="Symbol" w:hAnsi="Times New Roman" w:cs="Times New Roman"/>
          <w:sz w:val="24"/>
          <w:szCs w:val="24"/>
        </w:rPr>
        <w:t>панель со списком файлов</w:t>
      </w:r>
      <w:r w:rsidR="00EB13CB">
        <w:rPr>
          <w:rFonts w:ascii="Times New Roman" w:eastAsia="Symbol" w:hAnsi="Times New Roman" w:cs="Times New Roman"/>
          <w:sz w:val="24"/>
          <w:szCs w:val="24"/>
        </w:rPr>
        <w:t>,</w:t>
      </w:r>
      <w:r w:rsidR="00376647" w:rsidRPr="00F248F0">
        <w:rPr>
          <w:rFonts w:ascii="Times New Roman" w:eastAsia="Symbol" w:hAnsi="Times New Roman" w:cs="Times New Roman"/>
          <w:sz w:val="24"/>
          <w:szCs w:val="24"/>
        </w:rPr>
        <w:t xml:space="preserve"> </w:t>
      </w:r>
      <w:r w:rsidR="00EB13CB">
        <w:rPr>
          <w:rFonts w:ascii="Times New Roman" w:eastAsia="Symbol" w:hAnsi="Times New Roman" w:cs="Times New Roman"/>
          <w:sz w:val="24"/>
          <w:szCs w:val="24"/>
        </w:rPr>
        <w:t>находящихся на Сервере мониторинга</w:t>
      </w:r>
      <w:r w:rsidR="00376647">
        <w:rPr>
          <w:rFonts w:ascii="Times New Roman" w:eastAsia="Symbol" w:hAnsi="Times New Roman" w:cs="Times New Roman"/>
          <w:sz w:val="24"/>
          <w:szCs w:val="24"/>
        </w:rPr>
        <w:t xml:space="preserve">, см. </w:t>
      </w:r>
      <w:fldSimple w:instr=" REF _Ref518922337 \h  \* MERGEFORMAT ">
        <w:r w:rsidR="00D66DA8" w:rsidRPr="00D66DA8">
          <w:rPr>
            <w:rFonts w:ascii="Times New Roman" w:hAnsi="Times New Roman" w:cs="Times New Roman"/>
            <w:sz w:val="24"/>
            <w:szCs w:val="24"/>
          </w:rPr>
          <w:t>Рисунок 294</w:t>
        </w:r>
      </w:fldSimple>
      <w:r w:rsidR="00376647" w:rsidRPr="00F248F0">
        <w:rPr>
          <w:rFonts w:ascii="Times New Roman" w:eastAsia="Symbol" w:hAnsi="Times New Roman" w:cs="Times New Roman"/>
          <w:sz w:val="24"/>
          <w:szCs w:val="24"/>
        </w:rPr>
        <w:t>.</w:t>
      </w:r>
      <w:r w:rsidR="00E1475B">
        <w:rPr>
          <w:rFonts w:ascii="Times New Roman" w:eastAsia="Symbol" w:hAnsi="Times New Roman" w:cs="Times New Roman"/>
          <w:sz w:val="24"/>
          <w:szCs w:val="24"/>
        </w:rPr>
        <w:t xml:space="preserve"> В нижней части окна будет отображаться информация о ходе выполнения процесса копирования.</w:t>
      </w:r>
    </w:p>
    <w:p w:rsidR="00EE60DA" w:rsidRDefault="00EE60DA" w:rsidP="00376647">
      <w:pPr>
        <w:spacing w:after="0" w:line="240" w:lineRule="auto"/>
        <w:ind w:firstLine="284"/>
        <w:jc w:val="both"/>
        <w:rPr>
          <w:rFonts w:ascii="Times New Roman" w:eastAsia="Symbol" w:hAnsi="Times New Roman" w:cs="Times New Roman"/>
          <w:sz w:val="24"/>
          <w:szCs w:val="24"/>
        </w:rPr>
      </w:pPr>
    </w:p>
    <w:p w:rsidR="006D7817" w:rsidRDefault="0014590D" w:rsidP="00431102">
      <w:pPr>
        <w:spacing w:after="0" w:line="240" w:lineRule="auto"/>
        <w:rPr>
          <w:rFonts w:ascii="Times New Roman" w:eastAsia="Symbol" w:hAnsi="Times New Roman" w:cs="Times New Roman"/>
          <w:sz w:val="24"/>
          <w:szCs w:val="24"/>
        </w:rPr>
      </w:pPr>
      <w:r>
        <w:rPr>
          <w:rFonts w:ascii="Times New Roman" w:eastAsia="Symbol" w:hAnsi="Times New Roman" w:cs="Times New Roman"/>
          <w:noProof/>
          <w:sz w:val="24"/>
          <w:szCs w:val="24"/>
          <w:lang w:eastAsia="ru-RU"/>
        </w:rPr>
        <w:pict>
          <v:group id="_x0000_s17767" style="position:absolute;margin-left:358.15pt;margin-top:202.6pt;width:131.95pt;height:52.45pt;z-index:39" coordorigin="8297,10866" coordsize="2639,1049">
            <v:line id="_x0000_s17762" style="position:absolute;flip:x y" from="8987,10866" to="9633,11257" o:regroupid="11" strokecolor="red" strokeweight=".35mm">
              <v:stroke endarrow="block" color2="aqua" joinstyle="miter" endcap="square"/>
            </v:line>
            <v:shape id="_x0000_s17763" type="#_x0000_t202" style="position:absolute;left:8297;top:11263;width:2639;height:652" o:regroupid="11" filled="f" stroked="f" strokecolor="#3465a4">
              <v:stroke color2="#cb9a5b" joinstyle="round"/>
              <v:textbox style="mso-next-textbox:#_x0000_s17763;mso-rotate-with-shape:t" inset=".35mm,.35mm,.35mm,.35mm">
                <w:txbxContent>
                  <w:p w:rsidR="00D93CAB" w:rsidRDefault="00D93CAB" w:rsidP="00F10477">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Панель со списком файлов на Сервере мониторинга</w:t>
                    </w:r>
                  </w:p>
                </w:txbxContent>
              </v:textbox>
            </v:shape>
          </v:group>
        </w:pict>
      </w:r>
      <w:r>
        <w:rPr>
          <w:rFonts w:ascii="Times New Roman" w:eastAsia="Symbol" w:hAnsi="Times New Roman" w:cs="Times New Roman"/>
          <w:noProof/>
          <w:sz w:val="24"/>
          <w:szCs w:val="24"/>
          <w:lang w:eastAsia="ru-RU"/>
        </w:rPr>
        <w:pict>
          <v:group id="_x0000_s17764" style="position:absolute;margin-left:110.95pt;margin-top:106.3pt;width:134.9pt;height:50.15pt;z-index:38" coordorigin="7850,9736" coordsize="2698,1003">
            <v:line id="_x0000_s17765" style="position:absolute;flip:x y" from="8563,9736" to="9209,10127" strokecolor="red" strokeweight=".35mm">
              <v:stroke endarrow="block" color2="aqua" joinstyle="miter" endcap="square"/>
            </v:line>
            <v:shape id="_x0000_s17766" type="#_x0000_t202" style="position:absolute;left:7850;top:10121;width:2698;height:618" filled="f" stroked="f" strokecolor="#3465a4">
              <v:stroke color2="#cb9a5b" joinstyle="round"/>
              <v:textbox style="mso-next-textbox:#_x0000_s17766;mso-rotate-with-shape:t" inset=".35mm,.35mm,.35mm,.35mm">
                <w:txbxContent>
                  <w:p w:rsidR="00D93CAB" w:rsidRDefault="00D93CAB" w:rsidP="00F10477">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 xml:space="preserve">Панель </w:t>
                    </w:r>
                    <w:r>
                      <w:rPr>
                        <w:rFonts w:ascii="Times New Roman" w:hAnsi="Times New Roman" w:cs="Times New Roman"/>
                        <w:b/>
                        <w:color w:val="FF0000"/>
                        <w:kern w:val="1"/>
                        <w:sz w:val="20"/>
                        <w:szCs w:val="20"/>
                        <w:lang w:val="en-US"/>
                      </w:rPr>
                      <w:t xml:space="preserve">USB </w:t>
                    </w:r>
                  </w:p>
                  <w:p w:rsidR="00D93CAB" w:rsidRPr="00F10477" w:rsidRDefault="00D93CAB" w:rsidP="00F10477">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флеш-накопителя</w:t>
                    </w:r>
                  </w:p>
                </w:txbxContent>
              </v:textbox>
            </v:shape>
          </v:group>
        </w:pict>
      </w:r>
      <w:r w:rsidR="005E7606" w:rsidRPr="0014590D">
        <w:rPr>
          <w:rFonts w:ascii="Times New Roman" w:eastAsia="Symbol" w:hAnsi="Times New Roman" w:cs="Times New Roman"/>
          <w:sz w:val="24"/>
          <w:szCs w:val="24"/>
        </w:rPr>
        <w:pict>
          <v:shape id="_x0000_i1579" type="#_x0000_t75" style="width:495.85pt;height:357.5pt">
            <v:imagedata r:id="rId566" o:title="LEMZ51"/>
          </v:shape>
        </w:pict>
      </w:r>
    </w:p>
    <w:p w:rsidR="00436D34" w:rsidRPr="009134D7" w:rsidRDefault="009134D7" w:rsidP="009134D7">
      <w:pPr>
        <w:pStyle w:val="af6"/>
        <w:jc w:val="center"/>
        <w:rPr>
          <w:rFonts w:ascii="Times New Roman" w:hAnsi="Times New Roman" w:cs="Times New Roman"/>
          <w:b/>
          <w:i w:val="0"/>
          <w:sz w:val="22"/>
          <w:szCs w:val="22"/>
        </w:rPr>
      </w:pPr>
      <w:bookmarkStart w:id="385" w:name="_Ref518922337"/>
      <w:r w:rsidRPr="009134D7">
        <w:rPr>
          <w:rFonts w:ascii="Times New Roman" w:hAnsi="Times New Roman" w:cs="Times New Roman"/>
          <w:b/>
          <w:i w:val="0"/>
          <w:sz w:val="22"/>
          <w:szCs w:val="22"/>
        </w:rPr>
        <w:t xml:space="preserve">Рисунок </w:t>
      </w:r>
      <w:r w:rsidR="0014590D" w:rsidRPr="009134D7">
        <w:rPr>
          <w:rFonts w:ascii="Times New Roman" w:hAnsi="Times New Roman" w:cs="Times New Roman"/>
          <w:b/>
          <w:i w:val="0"/>
          <w:sz w:val="22"/>
          <w:szCs w:val="22"/>
        </w:rPr>
        <w:fldChar w:fldCharType="begin"/>
      </w:r>
      <w:r w:rsidRPr="009134D7">
        <w:rPr>
          <w:rFonts w:ascii="Times New Roman" w:hAnsi="Times New Roman" w:cs="Times New Roman"/>
          <w:b/>
          <w:i w:val="0"/>
          <w:sz w:val="22"/>
          <w:szCs w:val="22"/>
        </w:rPr>
        <w:instrText xml:space="preserve"> SEQ Рисунок \* ARABIC </w:instrText>
      </w:r>
      <w:r w:rsidR="0014590D" w:rsidRPr="009134D7">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294</w:t>
      </w:r>
      <w:r w:rsidR="0014590D" w:rsidRPr="009134D7">
        <w:rPr>
          <w:rFonts w:ascii="Times New Roman" w:hAnsi="Times New Roman" w:cs="Times New Roman"/>
          <w:b/>
          <w:i w:val="0"/>
          <w:sz w:val="22"/>
          <w:szCs w:val="22"/>
        </w:rPr>
        <w:fldChar w:fldCharType="end"/>
      </w:r>
      <w:bookmarkEnd w:id="385"/>
      <w:r w:rsidR="003914CE">
        <w:rPr>
          <w:rFonts w:ascii="Times New Roman" w:hAnsi="Times New Roman" w:cs="Times New Roman"/>
          <w:b/>
          <w:i w:val="0"/>
          <w:sz w:val="22"/>
          <w:szCs w:val="22"/>
        </w:rPr>
        <w:t xml:space="preserve"> </w:t>
      </w:r>
      <w:r w:rsidR="00AF2427" w:rsidRPr="00625076">
        <w:rPr>
          <w:rFonts w:ascii="Times New Roman" w:eastAsia="Times New Roman" w:hAnsi="Times New Roman" w:cs="Times New Roman"/>
          <w:b/>
          <w:i w:val="0"/>
          <w:iCs w:val="0"/>
          <w:sz w:val="22"/>
          <w:szCs w:val="22"/>
        </w:rPr>
        <w:t>-</w:t>
      </w:r>
      <w:r w:rsidR="00AF2427">
        <w:rPr>
          <w:rFonts w:ascii="Times New Roman" w:eastAsia="Times New Roman" w:hAnsi="Times New Roman" w:cs="Times New Roman"/>
          <w:b/>
          <w:i w:val="0"/>
          <w:iCs w:val="0"/>
          <w:sz w:val="22"/>
          <w:szCs w:val="22"/>
        </w:rPr>
        <w:t xml:space="preserve"> Закладка «Файловый менеджер»</w:t>
      </w:r>
    </w:p>
    <w:p w:rsidR="00E540BF" w:rsidRDefault="004F5227" w:rsidP="00EE60DA">
      <w:pPr>
        <w:spacing w:after="0" w:line="240" w:lineRule="auto"/>
        <w:ind w:firstLine="284"/>
        <w:jc w:val="both"/>
        <w:rPr>
          <w:rFonts w:ascii="Times New Roman" w:eastAsia="Symbol" w:hAnsi="Times New Roman" w:cs="Times New Roman"/>
          <w:sz w:val="24"/>
          <w:szCs w:val="24"/>
        </w:rPr>
      </w:pPr>
      <w:r>
        <w:rPr>
          <w:rFonts w:ascii="Times New Roman" w:eastAsia="Symbol" w:hAnsi="Times New Roman" w:cs="Times New Roman"/>
          <w:sz w:val="24"/>
          <w:szCs w:val="24"/>
        </w:rPr>
        <w:t>В зависимости от направления копирования выберите требуемые файлы на панелях и нажмите соответствующую кнопку, см. ниже.</w:t>
      </w:r>
    </w:p>
    <w:p w:rsidR="00E540BF" w:rsidRDefault="00E540BF" w:rsidP="00EE60DA">
      <w:pPr>
        <w:spacing w:after="0" w:line="240" w:lineRule="auto"/>
        <w:ind w:firstLine="284"/>
        <w:jc w:val="both"/>
        <w:rPr>
          <w:rFonts w:ascii="Times New Roman" w:eastAsia="Symbol" w:hAnsi="Times New Roman" w:cs="Times New Roman"/>
          <w:sz w:val="24"/>
          <w:szCs w:val="24"/>
        </w:rPr>
      </w:pPr>
    </w:p>
    <w:p w:rsidR="00C35580" w:rsidRDefault="00055070" w:rsidP="00EE60DA">
      <w:pPr>
        <w:spacing w:after="0" w:line="240" w:lineRule="auto"/>
        <w:ind w:firstLine="284"/>
        <w:jc w:val="both"/>
        <w:rPr>
          <w:rFonts w:ascii="Times New Roman" w:eastAsia="Symbol" w:hAnsi="Times New Roman" w:cs="Times New Roman"/>
          <w:sz w:val="24"/>
          <w:szCs w:val="24"/>
        </w:rPr>
      </w:pPr>
      <w:r>
        <w:rPr>
          <w:rFonts w:ascii="Times New Roman" w:eastAsia="Symbol" w:hAnsi="Times New Roman" w:cs="Times New Roman"/>
          <w:sz w:val="24"/>
          <w:szCs w:val="24"/>
        </w:rPr>
        <w:br w:type="page"/>
      </w:r>
      <w:r w:rsidR="00C35580">
        <w:rPr>
          <w:rFonts w:ascii="Times New Roman" w:eastAsia="Symbol" w:hAnsi="Times New Roman" w:cs="Times New Roman"/>
          <w:sz w:val="24"/>
          <w:szCs w:val="24"/>
        </w:rPr>
        <w:lastRenderedPageBreak/>
        <w:t xml:space="preserve">Назначение кнопок, </w:t>
      </w:r>
      <w:r w:rsidR="003F6949">
        <w:rPr>
          <w:rFonts w:ascii="Times New Roman" w:eastAsia="Symbol" w:hAnsi="Times New Roman" w:cs="Times New Roman"/>
          <w:sz w:val="24"/>
          <w:szCs w:val="24"/>
        </w:rPr>
        <w:t>расположенных</w:t>
      </w:r>
      <w:r w:rsidR="00C35580">
        <w:rPr>
          <w:rFonts w:ascii="Times New Roman" w:eastAsia="Symbol" w:hAnsi="Times New Roman" w:cs="Times New Roman"/>
          <w:sz w:val="24"/>
          <w:szCs w:val="24"/>
        </w:rPr>
        <w:t xml:space="preserve"> на закладке</w:t>
      </w:r>
      <w:r w:rsidR="003F6949">
        <w:rPr>
          <w:rFonts w:ascii="Times New Roman" w:eastAsia="Symbol" w:hAnsi="Times New Roman" w:cs="Times New Roman"/>
          <w:sz w:val="24"/>
          <w:szCs w:val="24"/>
        </w:rPr>
        <w:t xml:space="preserve"> «Файловый менеджер»</w:t>
      </w:r>
      <w:r w:rsidR="00C35580">
        <w:rPr>
          <w:rFonts w:ascii="Times New Roman" w:eastAsia="Symbol" w:hAnsi="Times New Roman" w:cs="Times New Roman"/>
          <w:sz w:val="24"/>
          <w:szCs w:val="24"/>
        </w:rPr>
        <w:t>:</w:t>
      </w:r>
    </w:p>
    <w:p w:rsidR="00C35580" w:rsidRDefault="00C35580" w:rsidP="00EE60DA">
      <w:pPr>
        <w:spacing w:after="0" w:line="240" w:lineRule="auto"/>
        <w:ind w:firstLine="284"/>
        <w:jc w:val="both"/>
        <w:rPr>
          <w:rFonts w:ascii="Times New Roman" w:eastAsia="Symbol" w:hAnsi="Times New Roman" w:cs="Times New Roman"/>
          <w:sz w:val="24"/>
          <w:szCs w:val="24"/>
        </w:rPr>
      </w:pPr>
    </w:p>
    <w:p w:rsidR="00EE60DA" w:rsidRDefault="005E7606" w:rsidP="00DD0FBE">
      <w:pPr>
        <w:spacing w:before="40" w:after="0" w:line="240" w:lineRule="auto"/>
        <w:ind w:firstLine="284"/>
        <w:jc w:val="both"/>
        <w:rPr>
          <w:rFonts w:ascii="Times New Roman" w:eastAsia="Symbol" w:hAnsi="Times New Roman" w:cs="Times New Roman"/>
          <w:sz w:val="24"/>
          <w:szCs w:val="24"/>
        </w:rPr>
      </w:pPr>
      <w:r w:rsidRPr="0014590D">
        <w:rPr>
          <w:rFonts w:ascii="Times New Roman" w:eastAsia="Symbol" w:hAnsi="Times New Roman" w:cs="Times New Roman"/>
          <w:sz w:val="24"/>
          <w:szCs w:val="24"/>
        </w:rPr>
        <w:pict>
          <v:shape id="_x0000_i1580" type="#_x0000_t75" style="width:21.9pt;height:21.9pt">
            <v:imagedata r:id="rId567" o:title="LEMZ52"/>
          </v:shape>
        </w:pict>
      </w:r>
      <w:r w:rsidR="00D05263">
        <w:rPr>
          <w:rFonts w:ascii="Times New Roman" w:eastAsia="Symbol" w:hAnsi="Times New Roman" w:cs="Times New Roman"/>
          <w:sz w:val="24"/>
          <w:szCs w:val="24"/>
        </w:rPr>
        <w:t xml:space="preserve"> </w:t>
      </w:r>
      <w:r w:rsidR="00D05263" w:rsidRPr="000A559C">
        <w:rPr>
          <w:rFonts w:ascii="Times New Roman" w:eastAsia="Symbol" w:hAnsi="Times New Roman" w:cs="Times New Roman"/>
          <w:b/>
          <w:sz w:val="24"/>
          <w:szCs w:val="24"/>
        </w:rPr>
        <w:t>-</w:t>
      </w:r>
      <w:r w:rsidR="00D05263">
        <w:rPr>
          <w:rFonts w:ascii="Times New Roman" w:eastAsia="Symbol" w:hAnsi="Times New Roman" w:cs="Times New Roman"/>
          <w:sz w:val="24"/>
          <w:szCs w:val="24"/>
        </w:rPr>
        <w:t xml:space="preserve"> </w:t>
      </w:r>
      <w:r w:rsidR="00C35580">
        <w:rPr>
          <w:rFonts w:ascii="Times New Roman" w:eastAsia="Symbol" w:hAnsi="Times New Roman" w:cs="Times New Roman"/>
          <w:sz w:val="24"/>
          <w:szCs w:val="24"/>
        </w:rPr>
        <w:t>переход в корневую папку;</w:t>
      </w:r>
    </w:p>
    <w:p w:rsidR="00EE60DA" w:rsidRDefault="00EE60DA" w:rsidP="00EE60DA">
      <w:pPr>
        <w:spacing w:after="0" w:line="240" w:lineRule="auto"/>
        <w:ind w:firstLine="284"/>
        <w:jc w:val="both"/>
        <w:rPr>
          <w:rFonts w:ascii="Times New Roman" w:eastAsia="Symbol" w:hAnsi="Times New Roman" w:cs="Times New Roman"/>
          <w:sz w:val="24"/>
          <w:szCs w:val="24"/>
        </w:rPr>
      </w:pPr>
    </w:p>
    <w:p w:rsidR="00EE60DA" w:rsidRDefault="005E7606" w:rsidP="00DD0FBE">
      <w:pPr>
        <w:spacing w:before="40" w:after="0" w:line="240" w:lineRule="auto"/>
        <w:ind w:firstLine="284"/>
        <w:jc w:val="both"/>
        <w:rPr>
          <w:rFonts w:ascii="Times New Roman" w:eastAsia="Symbol" w:hAnsi="Times New Roman" w:cs="Times New Roman"/>
          <w:sz w:val="24"/>
          <w:szCs w:val="24"/>
        </w:rPr>
      </w:pPr>
      <w:r w:rsidRPr="0014590D">
        <w:rPr>
          <w:rFonts w:ascii="Times New Roman" w:eastAsia="Symbol" w:hAnsi="Times New Roman" w:cs="Times New Roman"/>
          <w:sz w:val="24"/>
          <w:szCs w:val="24"/>
        </w:rPr>
        <w:pict>
          <v:shape id="_x0000_i1581" type="#_x0000_t75" style="width:21.9pt;height:21.9pt">
            <v:imagedata r:id="rId568" o:title="LEMZ53"/>
          </v:shape>
        </w:pict>
      </w:r>
      <w:r w:rsidR="00C35580">
        <w:rPr>
          <w:rFonts w:ascii="Times New Roman" w:eastAsia="Symbol" w:hAnsi="Times New Roman" w:cs="Times New Roman"/>
          <w:sz w:val="24"/>
          <w:szCs w:val="24"/>
        </w:rPr>
        <w:t xml:space="preserve"> </w:t>
      </w:r>
      <w:r w:rsidR="00C35580" w:rsidRPr="000A559C">
        <w:rPr>
          <w:rFonts w:ascii="Times New Roman" w:eastAsia="Symbol" w:hAnsi="Times New Roman" w:cs="Times New Roman"/>
          <w:b/>
          <w:sz w:val="24"/>
          <w:szCs w:val="24"/>
        </w:rPr>
        <w:t>-</w:t>
      </w:r>
      <w:r w:rsidR="00C35580">
        <w:rPr>
          <w:rFonts w:ascii="Times New Roman" w:eastAsia="Symbol" w:hAnsi="Times New Roman" w:cs="Times New Roman"/>
          <w:sz w:val="24"/>
          <w:szCs w:val="24"/>
        </w:rPr>
        <w:t xml:space="preserve"> безопасное извлечение </w:t>
      </w:r>
      <w:r w:rsidR="00C35580">
        <w:rPr>
          <w:rFonts w:ascii="Times New Roman" w:hAnsi="Times New Roman" w:cs="Times New Roman"/>
          <w:sz w:val="24"/>
          <w:szCs w:val="24"/>
        </w:rPr>
        <w:t>USB флеш-накопителя;</w:t>
      </w:r>
    </w:p>
    <w:p w:rsidR="00EE60DA" w:rsidRDefault="00EE60DA" w:rsidP="00EE60DA">
      <w:pPr>
        <w:spacing w:after="0" w:line="240" w:lineRule="auto"/>
        <w:ind w:firstLine="284"/>
        <w:jc w:val="both"/>
        <w:rPr>
          <w:rFonts w:ascii="Times New Roman" w:eastAsia="Symbol" w:hAnsi="Times New Roman" w:cs="Times New Roman"/>
          <w:sz w:val="24"/>
          <w:szCs w:val="24"/>
        </w:rPr>
      </w:pPr>
    </w:p>
    <w:p w:rsidR="00EE60DA" w:rsidRDefault="005E7606" w:rsidP="00EE60DA">
      <w:pPr>
        <w:spacing w:after="0" w:line="240" w:lineRule="auto"/>
        <w:ind w:firstLine="284"/>
        <w:jc w:val="both"/>
        <w:rPr>
          <w:rFonts w:ascii="Times New Roman" w:eastAsia="Symbol" w:hAnsi="Times New Roman" w:cs="Times New Roman"/>
          <w:sz w:val="24"/>
          <w:szCs w:val="24"/>
        </w:rPr>
      </w:pPr>
      <w:r w:rsidRPr="0014590D">
        <w:rPr>
          <w:rFonts w:ascii="Times New Roman" w:eastAsia="Symbol" w:hAnsi="Times New Roman" w:cs="Times New Roman"/>
          <w:sz w:val="24"/>
          <w:szCs w:val="24"/>
        </w:rPr>
        <w:pict>
          <v:shape id="_x0000_i1582" type="#_x0000_t75" style="width:20.05pt;height:20.05pt">
            <v:imagedata r:id="rId569" o:title="LEMZ54"/>
          </v:shape>
        </w:pict>
      </w:r>
      <w:r w:rsidR="00C35580">
        <w:rPr>
          <w:rFonts w:ascii="Times New Roman" w:eastAsia="Symbol" w:hAnsi="Times New Roman" w:cs="Times New Roman"/>
          <w:sz w:val="24"/>
          <w:szCs w:val="24"/>
        </w:rPr>
        <w:t xml:space="preserve"> </w:t>
      </w:r>
      <w:r w:rsidR="00C35580" w:rsidRPr="000A559C">
        <w:rPr>
          <w:rFonts w:ascii="Times New Roman" w:eastAsia="Symbol" w:hAnsi="Times New Roman" w:cs="Times New Roman"/>
          <w:b/>
          <w:sz w:val="24"/>
          <w:szCs w:val="24"/>
        </w:rPr>
        <w:t>-</w:t>
      </w:r>
      <w:r w:rsidR="00C35580">
        <w:rPr>
          <w:rFonts w:ascii="Times New Roman" w:eastAsia="Symbol" w:hAnsi="Times New Roman" w:cs="Times New Roman"/>
          <w:sz w:val="24"/>
          <w:szCs w:val="24"/>
        </w:rPr>
        <w:t xml:space="preserve"> копирование выбранного файла </w:t>
      </w:r>
      <w:r w:rsidR="00C35580" w:rsidRPr="005E7B26">
        <w:rPr>
          <w:rFonts w:ascii="Times New Roman" w:hAnsi="Times New Roman" w:cs="Times New Roman"/>
          <w:sz w:val="24"/>
          <w:szCs w:val="24"/>
        </w:rPr>
        <w:t>резервн</w:t>
      </w:r>
      <w:r w:rsidR="00C35580">
        <w:rPr>
          <w:rFonts w:ascii="Times New Roman" w:hAnsi="Times New Roman" w:cs="Times New Roman"/>
          <w:sz w:val="24"/>
          <w:szCs w:val="24"/>
        </w:rPr>
        <w:t>ой</w:t>
      </w:r>
      <w:r w:rsidR="00C35580" w:rsidRPr="005E7B26">
        <w:rPr>
          <w:rFonts w:ascii="Times New Roman" w:hAnsi="Times New Roman" w:cs="Times New Roman"/>
          <w:sz w:val="24"/>
          <w:szCs w:val="24"/>
        </w:rPr>
        <w:t xml:space="preserve"> копи</w:t>
      </w:r>
      <w:r w:rsidR="00C35580">
        <w:rPr>
          <w:rFonts w:ascii="Times New Roman" w:hAnsi="Times New Roman" w:cs="Times New Roman"/>
          <w:sz w:val="24"/>
          <w:szCs w:val="24"/>
        </w:rPr>
        <w:t>и</w:t>
      </w:r>
      <w:r w:rsidR="00C35580" w:rsidRPr="005E7B26">
        <w:rPr>
          <w:rFonts w:ascii="Times New Roman" w:hAnsi="Times New Roman" w:cs="Times New Roman"/>
          <w:sz w:val="24"/>
          <w:szCs w:val="24"/>
        </w:rPr>
        <w:t xml:space="preserve"> БД</w:t>
      </w:r>
      <w:r w:rsidR="00C35580">
        <w:rPr>
          <w:rFonts w:ascii="Times New Roman" w:hAnsi="Times New Roman" w:cs="Times New Roman"/>
          <w:sz w:val="24"/>
          <w:szCs w:val="24"/>
        </w:rPr>
        <w:t xml:space="preserve"> на USB флеш-накопитель;</w:t>
      </w:r>
    </w:p>
    <w:p w:rsidR="00EE60DA" w:rsidRDefault="00EE60DA" w:rsidP="00EE60DA">
      <w:pPr>
        <w:spacing w:after="0" w:line="240" w:lineRule="auto"/>
        <w:ind w:firstLine="284"/>
        <w:jc w:val="both"/>
        <w:rPr>
          <w:rFonts w:ascii="Times New Roman" w:eastAsia="Symbol" w:hAnsi="Times New Roman" w:cs="Times New Roman"/>
          <w:sz w:val="24"/>
          <w:szCs w:val="24"/>
        </w:rPr>
      </w:pPr>
    </w:p>
    <w:p w:rsidR="00C35580" w:rsidRDefault="005E7606" w:rsidP="00C35580">
      <w:pPr>
        <w:spacing w:after="0" w:line="240" w:lineRule="auto"/>
        <w:ind w:firstLine="284"/>
        <w:jc w:val="both"/>
        <w:rPr>
          <w:rFonts w:ascii="Times New Roman" w:eastAsia="Symbol" w:hAnsi="Times New Roman" w:cs="Times New Roman"/>
          <w:sz w:val="24"/>
          <w:szCs w:val="24"/>
        </w:rPr>
      </w:pPr>
      <w:r w:rsidRPr="0014590D">
        <w:rPr>
          <w:rFonts w:ascii="Times New Roman" w:eastAsia="Symbol" w:hAnsi="Times New Roman" w:cs="Times New Roman"/>
          <w:sz w:val="24"/>
          <w:szCs w:val="24"/>
        </w:rPr>
        <w:pict>
          <v:shape id="_x0000_i1583" type="#_x0000_t75" style="width:20.05pt;height:20.05pt">
            <v:imagedata r:id="rId570" o:title="LEMZ55"/>
          </v:shape>
        </w:pict>
      </w:r>
      <w:r w:rsidR="00C35580">
        <w:rPr>
          <w:rFonts w:ascii="Times New Roman" w:eastAsia="Symbol" w:hAnsi="Times New Roman" w:cs="Times New Roman"/>
          <w:sz w:val="24"/>
          <w:szCs w:val="24"/>
        </w:rPr>
        <w:t xml:space="preserve"> </w:t>
      </w:r>
      <w:r w:rsidR="00C35580" w:rsidRPr="000A559C">
        <w:rPr>
          <w:rFonts w:ascii="Times New Roman" w:eastAsia="Symbol" w:hAnsi="Times New Roman" w:cs="Times New Roman"/>
          <w:b/>
          <w:sz w:val="24"/>
          <w:szCs w:val="24"/>
        </w:rPr>
        <w:t>-</w:t>
      </w:r>
      <w:r w:rsidR="00C35580">
        <w:rPr>
          <w:rFonts w:ascii="Times New Roman" w:eastAsia="Symbol" w:hAnsi="Times New Roman" w:cs="Times New Roman"/>
          <w:sz w:val="24"/>
          <w:szCs w:val="24"/>
        </w:rPr>
        <w:t xml:space="preserve"> копирование выбранного файла </w:t>
      </w:r>
      <w:r w:rsidR="00C35580" w:rsidRPr="005E7B26">
        <w:rPr>
          <w:rFonts w:ascii="Times New Roman" w:hAnsi="Times New Roman" w:cs="Times New Roman"/>
          <w:sz w:val="24"/>
          <w:szCs w:val="24"/>
        </w:rPr>
        <w:t>резервн</w:t>
      </w:r>
      <w:r w:rsidR="00C35580">
        <w:rPr>
          <w:rFonts w:ascii="Times New Roman" w:hAnsi="Times New Roman" w:cs="Times New Roman"/>
          <w:sz w:val="24"/>
          <w:szCs w:val="24"/>
        </w:rPr>
        <w:t>ой</w:t>
      </w:r>
      <w:r w:rsidR="00C35580" w:rsidRPr="005E7B26">
        <w:rPr>
          <w:rFonts w:ascii="Times New Roman" w:hAnsi="Times New Roman" w:cs="Times New Roman"/>
          <w:sz w:val="24"/>
          <w:szCs w:val="24"/>
        </w:rPr>
        <w:t xml:space="preserve"> копи</w:t>
      </w:r>
      <w:r w:rsidR="00C35580">
        <w:rPr>
          <w:rFonts w:ascii="Times New Roman" w:hAnsi="Times New Roman" w:cs="Times New Roman"/>
          <w:sz w:val="24"/>
          <w:szCs w:val="24"/>
        </w:rPr>
        <w:t>и</w:t>
      </w:r>
      <w:r w:rsidR="00C35580" w:rsidRPr="005E7B26">
        <w:rPr>
          <w:rFonts w:ascii="Times New Roman" w:hAnsi="Times New Roman" w:cs="Times New Roman"/>
          <w:sz w:val="24"/>
          <w:szCs w:val="24"/>
        </w:rPr>
        <w:t xml:space="preserve"> БД</w:t>
      </w:r>
      <w:r w:rsidR="00C35580">
        <w:rPr>
          <w:rFonts w:ascii="Times New Roman" w:hAnsi="Times New Roman" w:cs="Times New Roman"/>
          <w:sz w:val="24"/>
          <w:szCs w:val="24"/>
        </w:rPr>
        <w:t xml:space="preserve"> с USB флеш-накопителя на Сервер мониторинга.</w:t>
      </w:r>
    </w:p>
    <w:p w:rsidR="00EE60DA" w:rsidRDefault="00EE60DA" w:rsidP="00EE60DA">
      <w:pPr>
        <w:spacing w:after="0" w:line="240" w:lineRule="auto"/>
        <w:ind w:firstLine="284"/>
        <w:jc w:val="both"/>
        <w:rPr>
          <w:rFonts w:ascii="Times New Roman" w:eastAsia="Symbol" w:hAnsi="Times New Roman" w:cs="Times New Roman"/>
          <w:sz w:val="24"/>
          <w:szCs w:val="24"/>
        </w:rPr>
      </w:pPr>
    </w:p>
    <w:p w:rsidR="00431102" w:rsidRPr="00F248F0" w:rsidRDefault="00431102" w:rsidP="006D7817">
      <w:pPr>
        <w:spacing w:after="0" w:line="240" w:lineRule="auto"/>
        <w:rPr>
          <w:rFonts w:ascii="Times New Roman" w:eastAsia="Symbol" w:hAnsi="Times New Roman" w:cs="Times New Roman"/>
          <w:sz w:val="24"/>
          <w:szCs w:val="24"/>
        </w:rPr>
      </w:pPr>
    </w:p>
    <w:p w:rsidR="006C4E31" w:rsidRDefault="006C4E31" w:rsidP="00431102">
      <w:pPr>
        <w:pStyle w:val="2"/>
        <w:pageBreakBefore/>
        <w:tabs>
          <w:tab w:val="clear" w:pos="576"/>
          <w:tab w:val="clear" w:pos="709"/>
          <w:tab w:val="left" w:pos="0"/>
          <w:tab w:val="left" w:pos="284"/>
        </w:tabs>
        <w:ind w:left="284" w:firstLine="0"/>
      </w:pPr>
      <w:bookmarkStart w:id="386" w:name="_Toc124245680"/>
      <w:r w:rsidRPr="007216A4">
        <w:rPr>
          <w:sz w:val="28"/>
          <w:szCs w:val="28"/>
        </w:rPr>
        <w:lastRenderedPageBreak/>
        <w:t>1</w:t>
      </w:r>
      <w:r>
        <w:rPr>
          <w:sz w:val="28"/>
          <w:szCs w:val="28"/>
        </w:rPr>
        <w:t>5</w:t>
      </w:r>
      <w:r w:rsidRPr="007216A4">
        <w:rPr>
          <w:sz w:val="28"/>
          <w:szCs w:val="28"/>
        </w:rPr>
        <w:t>.</w:t>
      </w:r>
      <w:r w:rsidR="00D817AE">
        <w:rPr>
          <w:sz w:val="28"/>
          <w:szCs w:val="28"/>
        </w:rPr>
        <w:t>2</w:t>
      </w:r>
      <w:r w:rsidRPr="007216A4">
        <w:rPr>
          <w:sz w:val="28"/>
          <w:szCs w:val="28"/>
        </w:rPr>
        <w:t xml:space="preserve"> </w:t>
      </w:r>
      <w:r>
        <w:rPr>
          <w:sz w:val="28"/>
          <w:szCs w:val="28"/>
        </w:rPr>
        <w:t>Аварийное восстановление</w:t>
      </w:r>
      <w:r w:rsidRPr="007216A4">
        <w:rPr>
          <w:sz w:val="28"/>
          <w:szCs w:val="28"/>
        </w:rPr>
        <w:t xml:space="preserve"> </w:t>
      </w:r>
      <w:r>
        <w:rPr>
          <w:sz w:val="28"/>
          <w:szCs w:val="28"/>
        </w:rPr>
        <w:t>поврежденной</w:t>
      </w:r>
      <w:r w:rsidRPr="00C527D0">
        <w:rPr>
          <w:sz w:val="28"/>
          <w:szCs w:val="28"/>
        </w:rPr>
        <w:t xml:space="preserve"> БД</w:t>
      </w:r>
      <w:bookmarkEnd w:id="386"/>
    </w:p>
    <w:p w:rsidR="006C4E31" w:rsidRDefault="006C4E31">
      <w:pPr>
        <w:spacing w:after="0" w:line="240" w:lineRule="auto"/>
        <w:ind w:firstLine="284"/>
        <w:jc w:val="both"/>
      </w:pPr>
      <w:r>
        <w:rPr>
          <w:rFonts w:ascii="Times New Roman" w:hAnsi="Times New Roman" w:cs="Times New Roman"/>
          <w:sz w:val="24"/>
          <w:szCs w:val="24"/>
        </w:rPr>
        <w:t xml:space="preserve">Если по каким-либо причинам (некорректное отключение питания Сервера БД, физическое повреждение дискового пространства, ошибки в ПО Сервера БД и другое) ваш файл базы данных получил повреждения, то необходимо произвести процедуру её аварийного восстановления. </w:t>
      </w:r>
    </w:p>
    <w:p w:rsidR="004421D2" w:rsidRDefault="006C4E31">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Для проведения аварийных работ необходимо обеспечить исключительный доступ к серверу БД, то есть исключить доступ к СУБД других клиентов, которые могут воспрепятствовать выполнению приведенных ниже операций. Для этого нужно</w:t>
      </w:r>
      <w:r w:rsidR="00743400">
        <w:rPr>
          <w:rFonts w:ascii="Times New Roman" w:hAnsi="Times New Roman" w:cs="Times New Roman"/>
          <w:sz w:val="24"/>
          <w:szCs w:val="24"/>
        </w:rPr>
        <w:t xml:space="preserve"> отключить все СТКУ от данной БД и</w:t>
      </w:r>
      <w:r>
        <w:rPr>
          <w:rFonts w:ascii="Times New Roman" w:hAnsi="Times New Roman" w:cs="Times New Roman"/>
          <w:sz w:val="24"/>
          <w:szCs w:val="24"/>
        </w:rPr>
        <w:t xml:space="preserve"> выполнить следующую команду: </w:t>
      </w:r>
    </w:p>
    <w:p w:rsidR="006C4E31" w:rsidRPr="004421D2" w:rsidRDefault="006C4E31">
      <w:pPr>
        <w:spacing w:after="0" w:line="240" w:lineRule="auto"/>
        <w:ind w:firstLine="284"/>
        <w:jc w:val="both"/>
        <w:rPr>
          <w:lang w:val="en-US"/>
        </w:rPr>
      </w:pPr>
      <w:r>
        <w:rPr>
          <w:rFonts w:ascii="Times New Roman" w:hAnsi="Times New Roman" w:cs="Times New Roman"/>
          <w:b/>
          <w:sz w:val="24"/>
          <w:szCs w:val="24"/>
          <w:lang w:val="en-US"/>
        </w:rPr>
        <w:t>gfix</w:t>
      </w:r>
      <w:r w:rsidRPr="004421D2">
        <w:rPr>
          <w:rFonts w:ascii="Times New Roman" w:hAnsi="Times New Roman" w:cs="Times New Roman"/>
          <w:b/>
          <w:sz w:val="24"/>
          <w:szCs w:val="24"/>
          <w:lang w:val="en-US"/>
        </w:rPr>
        <w:t xml:space="preserve"> -</w:t>
      </w:r>
      <w:r>
        <w:rPr>
          <w:rFonts w:ascii="Times New Roman" w:hAnsi="Times New Roman" w:cs="Times New Roman"/>
          <w:b/>
          <w:sz w:val="24"/>
          <w:szCs w:val="24"/>
          <w:lang w:val="en-US"/>
        </w:rPr>
        <w:t>shut</w:t>
      </w:r>
      <w:r w:rsidRPr="004421D2">
        <w:rPr>
          <w:rFonts w:ascii="Times New Roman" w:hAnsi="Times New Roman" w:cs="Times New Roman"/>
          <w:b/>
          <w:sz w:val="24"/>
          <w:szCs w:val="24"/>
          <w:lang w:val="en-US"/>
        </w:rPr>
        <w:t xml:space="preserve"> –</w:t>
      </w:r>
      <w:r>
        <w:rPr>
          <w:rFonts w:ascii="Times New Roman" w:hAnsi="Times New Roman" w:cs="Times New Roman"/>
          <w:b/>
          <w:sz w:val="24"/>
          <w:szCs w:val="24"/>
          <w:lang w:val="en-US"/>
        </w:rPr>
        <w:t>force</w:t>
      </w:r>
      <w:r w:rsidRPr="004421D2">
        <w:rPr>
          <w:rFonts w:ascii="Times New Roman" w:hAnsi="Times New Roman" w:cs="Times New Roman"/>
          <w:b/>
          <w:sz w:val="24"/>
          <w:szCs w:val="24"/>
          <w:lang w:val="en-US"/>
        </w:rPr>
        <w:t xml:space="preserve"> 0 -</w:t>
      </w:r>
      <w:r>
        <w:rPr>
          <w:rFonts w:ascii="Times New Roman" w:hAnsi="Times New Roman" w:cs="Times New Roman"/>
          <w:b/>
          <w:sz w:val="24"/>
          <w:szCs w:val="24"/>
          <w:lang w:val="en-US"/>
        </w:rPr>
        <w:t>user</w:t>
      </w:r>
      <w:r w:rsidRPr="004421D2">
        <w:rPr>
          <w:rFonts w:ascii="Times New Roman" w:hAnsi="Times New Roman" w:cs="Times New Roman"/>
          <w:b/>
          <w:sz w:val="24"/>
          <w:szCs w:val="24"/>
          <w:lang w:val="en-US"/>
        </w:rPr>
        <w:t xml:space="preserve"> </w:t>
      </w:r>
      <w:r>
        <w:rPr>
          <w:rFonts w:ascii="Times New Roman" w:hAnsi="Times New Roman" w:cs="Times New Roman"/>
          <w:b/>
          <w:sz w:val="24"/>
          <w:szCs w:val="24"/>
          <w:lang w:val="en-US"/>
        </w:rPr>
        <w:t>SYSDBA</w:t>
      </w:r>
      <w:r w:rsidRPr="004421D2">
        <w:rPr>
          <w:rFonts w:ascii="Times New Roman" w:hAnsi="Times New Roman" w:cs="Times New Roman"/>
          <w:b/>
          <w:sz w:val="24"/>
          <w:szCs w:val="24"/>
          <w:lang w:val="en-US"/>
        </w:rPr>
        <w:t xml:space="preserve"> -</w:t>
      </w:r>
      <w:r>
        <w:rPr>
          <w:rFonts w:ascii="Times New Roman" w:hAnsi="Times New Roman" w:cs="Times New Roman"/>
          <w:b/>
          <w:sz w:val="24"/>
          <w:szCs w:val="24"/>
          <w:lang w:val="en-US"/>
        </w:rPr>
        <w:t>password</w:t>
      </w:r>
      <w:r w:rsidRPr="004421D2">
        <w:rPr>
          <w:rFonts w:ascii="Times New Roman" w:hAnsi="Times New Roman" w:cs="Times New Roman"/>
          <w:b/>
          <w:sz w:val="24"/>
          <w:szCs w:val="24"/>
          <w:lang w:val="en-US"/>
        </w:rPr>
        <w:t xml:space="preserve"> &lt;</w:t>
      </w:r>
      <w:r>
        <w:rPr>
          <w:rFonts w:ascii="Times New Roman" w:hAnsi="Times New Roman" w:cs="Times New Roman"/>
          <w:b/>
          <w:sz w:val="24"/>
          <w:szCs w:val="24"/>
          <w:lang w:val="en-US"/>
        </w:rPr>
        <w:t>your</w:t>
      </w:r>
      <w:r w:rsidRPr="004421D2">
        <w:rPr>
          <w:rFonts w:ascii="Times New Roman" w:hAnsi="Times New Roman" w:cs="Times New Roman"/>
          <w:b/>
          <w:sz w:val="24"/>
          <w:szCs w:val="24"/>
          <w:lang w:val="en-US"/>
        </w:rPr>
        <w:t xml:space="preserve"> </w:t>
      </w:r>
      <w:r>
        <w:rPr>
          <w:rFonts w:ascii="Times New Roman" w:hAnsi="Times New Roman" w:cs="Times New Roman"/>
          <w:b/>
          <w:sz w:val="24"/>
          <w:szCs w:val="24"/>
          <w:lang w:val="en-US"/>
        </w:rPr>
        <w:t>pass</w:t>
      </w:r>
      <w:r w:rsidRPr="004421D2">
        <w:rPr>
          <w:rFonts w:ascii="Times New Roman" w:hAnsi="Times New Roman" w:cs="Times New Roman"/>
          <w:b/>
          <w:sz w:val="24"/>
          <w:szCs w:val="24"/>
          <w:lang w:val="en-US"/>
        </w:rPr>
        <w:t>&gt; \</w:t>
      </w:r>
      <w:r>
        <w:rPr>
          <w:rFonts w:ascii="Times New Roman" w:hAnsi="Times New Roman" w:cs="Times New Roman"/>
          <w:b/>
          <w:sz w:val="24"/>
          <w:szCs w:val="24"/>
          <w:lang w:val="en-US"/>
        </w:rPr>
        <w:t>Path</w:t>
      </w:r>
      <w:r w:rsidRPr="004421D2">
        <w:rPr>
          <w:rFonts w:ascii="Times New Roman" w:hAnsi="Times New Roman" w:cs="Times New Roman"/>
          <w:b/>
          <w:sz w:val="24"/>
          <w:szCs w:val="24"/>
          <w:lang w:val="en-US"/>
        </w:rPr>
        <w:t>:\</w:t>
      </w:r>
      <w:r>
        <w:rPr>
          <w:rFonts w:ascii="Times New Roman" w:hAnsi="Times New Roman" w:cs="Times New Roman"/>
          <w:b/>
          <w:sz w:val="24"/>
          <w:szCs w:val="24"/>
          <w:lang w:val="en-US"/>
        </w:rPr>
        <w:t>AERO</w:t>
      </w:r>
      <w:r w:rsidRPr="004421D2">
        <w:rPr>
          <w:rFonts w:ascii="Times New Roman" w:hAnsi="Times New Roman" w:cs="Times New Roman"/>
          <w:b/>
          <w:sz w:val="24"/>
          <w:szCs w:val="24"/>
          <w:lang w:val="en-US"/>
        </w:rPr>
        <w:t>.</w:t>
      </w:r>
      <w:r>
        <w:rPr>
          <w:rFonts w:ascii="Times New Roman" w:hAnsi="Times New Roman" w:cs="Times New Roman"/>
          <w:b/>
          <w:sz w:val="24"/>
          <w:szCs w:val="24"/>
          <w:lang w:val="en-US"/>
        </w:rPr>
        <w:t>FDB</w:t>
      </w:r>
    </w:p>
    <w:p w:rsidR="004421D2" w:rsidRPr="00741B4D" w:rsidRDefault="004421D2">
      <w:pPr>
        <w:spacing w:after="0" w:line="240" w:lineRule="auto"/>
        <w:ind w:firstLine="284"/>
        <w:jc w:val="both"/>
        <w:rPr>
          <w:rFonts w:ascii="Times New Roman" w:hAnsi="Times New Roman" w:cs="Times New Roman"/>
          <w:sz w:val="24"/>
          <w:szCs w:val="24"/>
          <w:lang w:val="en-US"/>
        </w:rPr>
      </w:pPr>
    </w:p>
    <w:p w:rsidR="006C4E31" w:rsidRDefault="006C4E31">
      <w:pPr>
        <w:spacing w:after="0" w:line="240" w:lineRule="auto"/>
        <w:ind w:firstLine="284"/>
        <w:jc w:val="both"/>
      </w:pPr>
      <w:r>
        <w:rPr>
          <w:rFonts w:ascii="Times New Roman" w:hAnsi="Times New Roman" w:cs="Times New Roman"/>
          <w:sz w:val="24"/>
          <w:szCs w:val="24"/>
        </w:rPr>
        <w:t xml:space="preserve">Чтобы убедится в том, что файл базы данных действительно поврежден, необходимо выполнить следующую Команду 1 </w:t>
      </w:r>
      <w:r w:rsidR="00743400">
        <w:rPr>
          <w:rFonts w:ascii="Times New Roman" w:hAnsi="Times New Roman" w:cs="Times New Roman"/>
          <w:sz w:val="24"/>
          <w:szCs w:val="24"/>
        </w:rPr>
        <w:t xml:space="preserve">(команды приведены ниже) </w:t>
      </w:r>
      <w:r>
        <w:rPr>
          <w:rFonts w:ascii="Times New Roman" w:hAnsi="Times New Roman" w:cs="Times New Roman"/>
          <w:sz w:val="24"/>
          <w:szCs w:val="24"/>
        </w:rPr>
        <w:t>с участием специальной утилиты IB(FB) Сервера GFIX. Эта утилита командной строки поставляется со всеми серверами баз данных и имеет унифицированный формат параметров независимо от версии.</w:t>
      </w:r>
    </w:p>
    <w:p w:rsidR="00267F97" w:rsidRDefault="006C4E31">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Если в результате выполнения вышеупомянутой команды будет выдано сообщение о том, что файл базы данных поврежден и выполнение требуемой операции невозможно</w:t>
      </w:r>
      <w:r w:rsidR="004421D2">
        <w:rPr>
          <w:rFonts w:ascii="Times New Roman" w:hAnsi="Times New Roman" w:cs="Times New Roman"/>
          <w:sz w:val="24"/>
          <w:szCs w:val="24"/>
        </w:rPr>
        <w:t xml:space="preserve"> (см. Пример)</w:t>
      </w:r>
      <w:r>
        <w:rPr>
          <w:rFonts w:ascii="Times New Roman" w:hAnsi="Times New Roman" w:cs="Times New Roman"/>
          <w:sz w:val="24"/>
          <w:szCs w:val="24"/>
        </w:rPr>
        <w:t>, то это критический случай и для восстановления поврежденной базы данных необходимо обратиться к помощи платных утилит.</w:t>
      </w:r>
      <w:r w:rsidR="00267F97">
        <w:rPr>
          <w:rFonts w:ascii="Times New Roman" w:hAnsi="Times New Roman" w:cs="Times New Roman"/>
          <w:sz w:val="24"/>
          <w:szCs w:val="24"/>
        </w:rPr>
        <w:t xml:space="preserve"> </w:t>
      </w:r>
    </w:p>
    <w:p w:rsidR="006C4E31" w:rsidRPr="00C3290B" w:rsidRDefault="00267F97">
      <w:pPr>
        <w:spacing w:after="0" w:line="240" w:lineRule="auto"/>
        <w:ind w:firstLine="284"/>
        <w:jc w:val="both"/>
        <w:rPr>
          <w:rFonts w:ascii="Times New Roman" w:hAnsi="Times New Roman" w:cs="Times New Roman"/>
          <w:sz w:val="24"/>
          <w:szCs w:val="24"/>
          <w:lang w:val="en-US"/>
        </w:rPr>
      </w:pPr>
      <w:r>
        <w:rPr>
          <w:rFonts w:ascii="Times New Roman" w:hAnsi="Times New Roman" w:cs="Times New Roman"/>
          <w:sz w:val="24"/>
          <w:szCs w:val="24"/>
        </w:rPr>
        <w:t>Пример</w:t>
      </w:r>
      <w:r w:rsidRPr="00C3290B">
        <w:rPr>
          <w:rFonts w:ascii="Times New Roman" w:hAnsi="Times New Roman" w:cs="Times New Roman"/>
          <w:sz w:val="24"/>
          <w:szCs w:val="24"/>
          <w:lang w:val="en-US"/>
        </w:rPr>
        <w:t>:</w:t>
      </w:r>
    </w:p>
    <w:p w:rsidR="00267F97" w:rsidRPr="00267F97" w:rsidRDefault="00267F97" w:rsidP="00267F97">
      <w:pPr>
        <w:spacing w:after="0" w:line="240" w:lineRule="auto"/>
        <w:ind w:firstLine="284"/>
        <w:jc w:val="both"/>
        <w:rPr>
          <w:rFonts w:ascii="Times New Roman" w:hAnsi="Times New Roman" w:cs="Times New Roman"/>
          <w:b/>
          <w:sz w:val="24"/>
          <w:szCs w:val="24"/>
          <w:lang w:val="en-US"/>
        </w:rPr>
      </w:pPr>
      <w:r w:rsidRPr="00267F97">
        <w:rPr>
          <w:rFonts w:ascii="Times New Roman" w:hAnsi="Times New Roman" w:cs="Times New Roman"/>
          <w:b/>
          <w:sz w:val="24"/>
          <w:szCs w:val="24"/>
          <w:lang w:val="en-US"/>
        </w:rPr>
        <w:t xml:space="preserve">gfix -v -full -user SYSDBA -password masterkey AERO.FDB </w:t>
      </w:r>
    </w:p>
    <w:p w:rsidR="00267F97" w:rsidRPr="00267F97" w:rsidRDefault="00267F97" w:rsidP="00267F97">
      <w:pPr>
        <w:spacing w:after="0" w:line="240" w:lineRule="auto"/>
        <w:ind w:firstLine="284"/>
        <w:jc w:val="both"/>
        <w:rPr>
          <w:rFonts w:ascii="Times New Roman" w:hAnsi="Times New Roman" w:cs="Times New Roman"/>
          <w:b/>
          <w:sz w:val="24"/>
          <w:szCs w:val="24"/>
          <w:lang w:val="en-US"/>
        </w:rPr>
      </w:pPr>
      <w:r w:rsidRPr="00267F97">
        <w:rPr>
          <w:rFonts w:ascii="Times New Roman" w:hAnsi="Times New Roman" w:cs="Times New Roman"/>
          <w:b/>
          <w:sz w:val="24"/>
          <w:szCs w:val="24"/>
          <w:lang w:val="en-US"/>
        </w:rPr>
        <w:t>Summary of validation errors</w:t>
      </w:r>
    </w:p>
    <w:p w:rsidR="00267F97" w:rsidRPr="00267F97" w:rsidRDefault="00267F97" w:rsidP="00267F97">
      <w:pPr>
        <w:spacing w:after="0" w:line="240" w:lineRule="auto"/>
        <w:ind w:firstLine="284"/>
        <w:jc w:val="both"/>
        <w:rPr>
          <w:rFonts w:ascii="Times New Roman" w:hAnsi="Times New Roman" w:cs="Times New Roman"/>
          <w:b/>
          <w:sz w:val="24"/>
          <w:szCs w:val="24"/>
          <w:lang w:val="en-US"/>
        </w:rPr>
      </w:pPr>
      <w:r w:rsidRPr="00267F97">
        <w:rPr>
          <w:rFonts w:ascii="Times New Roman" w:hAnsi="Times New Roman" w:cs="Times New Roman"/>
          <w:b/>
          <w:sz w:val="24"/>
          <w:szCs w:val="24"/>
          <w:lang w:val="en-US"/>
        </w:rPr>
        <w:t xml:space="preserve">   Number of record level errors  : 12</w:t>
      </w:r>
    </w:p>
    <w:p w:rsidR="00267F97" w:rsidRPr="00267F97" w:rsidRDefault="00267F97" w:rsidP="00267F97">
      <w:pPr>
        <w:spacing w:after="0" w:line="240" w:lineRule="auto"/>
        <w:ind w:firstLine="284"/>
        <w:jc w:val="both"/>
        <w:rPr>
          <w:rFonts w:ascii="Times New Roman" w:hAnsi="Times New Roman" w:cs="Times New Roman"/>
          <w:b/>
          <w:sz w:val="24"/>
          <w:szCs w:val="24"/>
          <w:lang w:val="en-US"/>
        </w:rPr>
      </w:pPr>
      <w:r w:rsidRPr="00267F97">
        <w:rPr>
          <w:rFonts w:ascii="Times New Roman" w:hAnsi="Times New Roman" w:cs="Times New Roman"/>
          <w:b/>
          <w:sz w:val="24"/>
          <w:szCs w:val="24"/>
          <w:lang w:val="en-US"/>
        </w:rPr>
        <w:t xml:space="preserve">   Number of pointer page warnings  : 315</w:t>
      </w:r>
    </w:p>
    <w:p w:rsidR="00267F97" w:rsidRPr="00741B4D" w:rsidRDefault="00267F97">
      <w:pPr>
        <w:spacing w:after="0" w:line="240" w:lineRule="auto"/>
        <w:ind w:firstLine="284"/>
        <w:jc w:val="both"/>
        <w:rPr>
          <w:rFonts w:ascii="Times New Roman" w:hAnsi="Times New Roman" w:cs="Times New Roman"/>
          <w:sz w:val="24"/>
          <w:szCs w:val="24"/>
          <w:lang w:val="en-US"/>
        </w:rPr>
      </w:pPr>
    </w:p>
    <w:p w:rsidR="006C4E31" w:rsidRDefault="006C4E31">
      <w:pPr>
        <w:spacing w:after="0" w:line="240" w:lineRule="auto"/>
        <w:ind w:firstLine="284"/>
        <w:jc w:val="both"/>
      </w:pPr>
      <w:r>
        <w:rPr>
          <w:rFonts w:ascii="Times New Roman" w:hAnsi="Times New Roman" w:cs="Times New Roman"/>
          <w:sz w:val="24"/>
          <w:szCs w:val="24"/>
        </w:rPr>
        <w:t>Например</w:t>
      </w:r>
      <w:r w:rsidRPr="002D7924">
        <w:rPr>
          <w:rFonts w:ascii="Times New Roman" w:hAnsi="Times New Roman" w:cs="Times New Roman"/>
          <w:sz w:val="24"/>
          <w:szCs w:val="24"/>
        </w:rPr>
        <w:t xml:space="preserve">, </w:t>
      </w:r>
      <w:r w:rsidR="004421D2">
        <w:rPr>
          <w:rFonts w:ascii="Times New Roman" w:hAnsi="Times New Roman" w:cs="Times New Roman"/>
          <w:sz w:val="24"/>
          <w:szCs w:val="24"/>
        </w:rPr>
        <w:t xml:space="preserve">платная </w:t>
      </w:r>
      <w:r>
        <w:rPr>
          <w:rFonts w:ascii="Times New Roman" w:hAnsi="Times New Roman" w:cs="Times New Roman"/>
          <w:sz w:val="24"/>
          <w:szCs w:val="24"/>
        </w:rPr>
        <w:t>утилита</w:t>
      </w:r>
      <w:r w:rsidRPr="002D7924">
        <w:rPr>
          <w:rFonts w:ascii="Times New Roman" w:hAnsi="Times New Roman" w:cs="Times New Roman"/>
          <w:sz w:val="24"/>
          <w:szCs w:val="24"/>
        </w:rPr>
        <w:t xml:space="preserve"> </w:t>
      </w:r>
      <w:r w:rsidR="008F1FA2" w:rsidRPr="00BB2CC6">
        <w:rPr>
          <w:rFonts w:ascii="Times New Roman" w:hAnsi="Times New Roman" w:cs="Times New Roman"/>
          <w:b/>
          <w:sz w:val="24"/>
          <w:szCs w:val="24"/>
          <w:lang w:val="en-US"/>
        </w:rPr>
        <w:t>IBSurgeon</w:t>
      </w:r>
      <w:r w:rsidR="008F1FA2" w:rsidRPr="002D7924">
        <w:rPr>
          <w:rFonts w:ascii="Times New Roman" w:hAnsi="Times New Roman" w:cs="Times New Roman"/>
          <w:b/>
          <w:sz w:val="24"/>
          <w:szCs w:val="24"/>
        </w:rPr>
        <w:t xml:space="preserve"> </w:t>
      </w:r>
      <w:r w:rsidR="008F1FA2" w:rsidRPr="00BB2CC6">
        <w:rPr>
          <w:rFonts w:ascii="Times New Roman" w:hAnsi="Times New Roman" w:cs="Times New Roman"/>
          <w:b/>
          <w:sz w:val="24"/>
          <w:szCs w:val="24"/>
          <w:lang w:val="en-US"/>
        </w:rPr>
        <w:t>FirstAID</w:t>
      </w:r>
      <w:r w:rsidR="008F1FA2" w:rsidRPr="002D7924">
        <w:rPr>
          <w:rFonts w:ascii="Arial" w:hAnsi="Arial" w:cs="Arial"/>
          <w:b/>
          <w:sz w:val="24"/>
          <w:szCs w:val="24"/>
        </w:rPr>
        <w:t xml:space="preserve"> </w:t>
      </w:r>
      <w:r w:rsidR="008F1FA2" w:rsidRPr="00BB2CC6">
        <w:rPr>
          <w:rFonts w:ascii="Times New Roman" w:hAnsi="Times New Roman" w:cs="Times New Roman"/>
          <w:sz w:val="24"/>
          <w:szCs w:val="24"/>
        </w:rPr>
        <w:t>(</w:t>
      </w:r>
      <w:hyperlink r:id="rId571" w:history="1">
        <w:r w:rsidR="008F1FA2" w:rsidRPr="00BB2CC6">
          <w:rPr>
            <w:rFonts w:ascii="Times New Roman" w:hAnsi="Times New Roman" w:cs="Times New Roman"/>
            <w:sz w:val="24"/>
            <w:szCs w:val="24"/>
          </w:rPr>
          <w:t>http://ib-aid.com</w:t>
        </w:r>
      </w:hyperlink>
      <w:r w:rsidR="008F1FA2" w:rsidRPr="00BB2CC6">
        <w:rPr>
          <w:rFonts w:ascii="Times New Roman" w:hAnsi="Times New Roman" w:cs="Times New Roman"/>
          <w:sz w:val="24"/>
          <w:szCs w:val="24"/>
        </w:rPr>
        <w:t>).</w:t>
      </w:r>
      <w:r w:rsidR="008F1FA2" w:rsidRPr="002D7924">
        <w:rPr>
          <w:rFonts w:ascii="Arial" w:hAnsi="Arial" w:cs="Arial"/>
          <w:sz w:val="24"/>
          <w:szCs w:val="24"/>
        </w:rPr>
        <w:t xml:space="preserve"> </w:t>
      </w:r>
      <w:r>
        <w:rPr>
          <w:rFonts w:ascii="Times New Roman" w:hAnsi="Times New Roman" w:cs="Times New Roman"/>
          <w:sz w:val="24"/>
          <w:szCs w:val="24"/>
        </w:rPr>
        <w:t xml:space="preserve">Эта утилита позволяет проанализировать состояния файла БД напрямую </w:t>
      </w:r>
      <w:r>
        <w:rPr>
          <w:rFonts w:ascii="Times New Roman" w:hAnsi="Times New Roman" w:cs="Times New Roman"/>
          <w:b/>
          <w:sz w:val="24"/>
        </w:rPr>
        <w:t>-</w:t>
      </w:r>
      <w:r>
        <w:rPr>
          <w:rFonts w:ascii="Times New Roman" w:hAnsi="Times New Roman" w:cs="Times New Roman"/>
          <w:sz w:val="24"/>
          <w:szCs w:val="24"/>
        </w:rPr>
        <w:t xml:space="preserve"> без посредничества сервера. Для её применения рекомендуется остановить IB (FB) сервер. После её применения </w:t>
      </w:r>
      <w:r>
        <w:rPr>
          <w:rFonts w:ascii="Times New Roman" w:hAnsi="Times New Roman" w:cs="Times New Roman"/>
          <w:b/>
          <w:sz w:val="24"/>
        </w:rPr>
        <w:t>-</w:t>
      </w:r>
      <w:r>
        <w:rPr>
          <w:rFonts w:ascii="Times New Roman" w:hAnsi="Times New Roman" w:cs="Times New Roman"/>
          <w:sz w:val="24"/>
          <w:szCs w:val="24"/>
        </w:rPr>
        <w:t xml:space="preserve"> обязательно её выгрузить, а потом </w:t>
      </w:r>
      <w:r>
        <w:rPr>
          <w:rFonts w:ascii="Times New Roman" w:hAnsi="Times New Roman" w:cs="Times New Roman"/>
          <w:b/>
          <w:sz w:val="24"/>
        </w:rPr>
        <w:t>-</w:t>
      </w:r>
      <w:r>
        <w:rPr>
          <w:rFonts w:ascii="Times New Roman" w:hAnsi="Times New Roman" w:cs="Times New Roman"/>
          <w:sz w:val="24"/>
          <w:szCs w:val="24"/>
        </w:rPr>
        <w:t xml:space="preserve"> запустить IB (FB) сервер. Если в результате применения этой утилиты (или других специальных программ) удалось исправить испорченный файл БД, то после этого провести стандартную процедуру регенерации БД:</w:t>
      </w:r>
    </w:p>
    <w:p w:rsidR="006C4E31" w:rsidRDefault="006C4E31" w:rsidP="00EE1BCF">
      <w:pPr>
        <w:numPr>
          <w:ilvl w:val="0"/>
          <w:numId w:val="33"/>
        </w:numPr>
        <w:suppressAutoHyphens w:val="0"/>
        <w:spacing w:after="0" w:line="240" w:lineRule="auto"/>
        <w:jc w:val="both"/>
      </w:pPr>
      <w:r w:rsidRPr="00EE1BCF">
        <w:rPr>
          <w:rFonts w:ascii="Times New Roman" w:hAnsi="Times New Roman" w:cs="Times New Roman"/>
          <w:b/>
          <w:sz w:val="24"/>
          <w:szCs w:val="24"/>
        </w:rPr>
        <w:t>выполнить Команду 1</w:t>
      </w:r>
      <w:r>
        <w:rPr>
          <w:rFonts w:ascii="Times New Roman" w:hAnsi="Times New Roman" w:cs="Times New Roman"/>
          <w:sz w:val="24"/>
          <w:szCs w:val="24"/>
        </w:rPr>
        <w:t xml:space="preserve"> (контроль целостности и фиксация повреждений БД)</w:t>
      </w:r>
      <w:r w:rsidR="00743400">
        <w:rPr>
          <w:rFonts w:ascii="Times New Roman" w:hAnsi="Times New Roman" w:cs="Times New Roman"/>
          <w:sz w:val="24"/>
          <w:szCs w:val="24"/>
        </w:rPr>
        <w:t>, команды приведены ниже</w:t>
      </w:r>
      <w:r>
        <w:rPr>
          <w:rFonts w:ascii="Times New Roman" w:hAnsi="Times New Roman" w:cs="Times New Roman"/>
          <w:sz w:val="24"/>
          <w:szCs w:val="24"/>
        </w:rPr>
        <w:t>;</w:t>
      </w:r>
    </w:p>
    <w:p w:rsidR="006C4E31" w:rsidRDefault="006C4E31" w:rsidP="00EE1BCF">
      <w:pPr>
        <w:numPr>
          <w:ilvl w:val="0"/>
          <w:numId w:val="33"/>
        </w:numPr>
        <w:suppressAutoHyphens w:val="0"/>
        <w:spacing w:after="0" w:line="240" w:lineRule="auto"/>
        <w:jc w:val="both"/>
      </w:pPr>
      <w:r w:rsidRPr="00EE1BCF">
        <w:rPr>
          <w:rFonts w:ascii="Times New Roman" w:hAnsi="Times New Roman" w:cs="Times New Roman"/>
          <w:b/>
          <w:sz w:val="24"/>
          <w:szCs w:val="24"/>
        </w:rPr>
        <w:t>выполнить Команду 2</w:t>
      </w:r>
      <w:r>
        <w:rPr>
          <w:rFonts w:ascii="Times New Roman" w:hAnsi="Times New Roman" w:cs="Times New Roman"/>
          <w:sz w:val="24"/>
          <w:szCs w:val="24"/>
        </w:rPr>
        <w:t xml:space="preserve"> (подготовка к сохранению поврежденной БД)</w:t>
      </w:r>
      <w:r w:rsidR="00743400">
        <w:rPr>
          <w:rFonts w:ascii="Times New Roman" w:hAnsi="Times New Roman" w:cs="Times New Roman"/>
          <w:sz w:val="24"/>
          <w:szCs w:val="24"/>
        </w:rPr>
        <w:t>,</w:t>
      </w:r>
      <w:r w:rsidR="00743400" w:rsidRPr="00743400">
        <w:rPr>
          <w:rFonts w:ascii="Times New Roman" w:hAnsi="Times New Roman" w:cs="Times New Roman"/>
          <w:sz w:val="24"/>
          <w:szCs w:val="24"/>
        </w:rPr>
        <w:t xml:space="preserve"> </w:t>
      </w:r>
      <w:r w:rsidR="00743400">
        <w:rPr>
          <w:rFonts w:ascii="Times New Roman" w:hAnsi="Times New Roman" w:cs="Times New Roman"/>
          <w:sz w:val="24"/>
          <w:szCs w:val="24"/>
        </w:rPr>
        <w:t>команды приведены ниже</w:t>
      </w:r>
      <w:r>
        <w:rPr>
          <w:rFonts w:ascii="Times New Roman" w:hAnsi="Times New Roman" w:cs="Times New Roman"/>
          <w:sz w:val="24"/>
          <w:szCs w:val="24"/>
        </w:rPr>
        <w:t>;</w:t>
      </w:r>
    </w:p>
    <w:p w:rsidR="006C4E31" w:rsidRDefault="006C4E31" w:rsidP="00EE1BCF">
      <w:pPr>
        <w:numPr>
          <w:ilvl w:val="0"/>
          <w:numId w:val="33"/>
        </w:numPr>
        <w:suppressAutoHyphens w:val="0"/>
        <w:spacing w:after="0" w:line="240" w:lineRule="auto"/>
        <w:jc w:val="both"/>
      </w:pPr>
      <w:r w:rsidRPr="00EE1BCF">
        <w:rPr>
          <w:rFonts w:ascii="Times New Roman" w:hAnsi="Times New Roman" w:cs="Times New Roman"/>
          <w:b/>
          <w:sz w:val="24"/>
          <w:szCs w:val="24"/>
        </w:rPr>
        <w:t>выполнить Команду 3</w:t>
      </w:r>
      <w:r>
        <w:rPr>
          <w:rFonts w:ascii="Times New Roman" w:hAnsi="Times New Roman" w:cs="Times New Roman"/>
          <w:sz w:val="24"/>
          <w:szCs w:val="24"/>
        </w:rPr>
        <w:t xml:space="preserve"> (сохранение архива (backup-а) БД)</w:t>
      </w:r>
      <w:r w:rsidR="00743400">
        <w:rPr>
          <w:rFonts w:ascii="Times New Roman" w:hAnsi="Times New Roman" w:cs="Times New Roman"/>
          <w:sz w:val="24"/>
          <w:szCs w:val="24"/>
        </w:rPr>
        <w:t>,</w:t>
      </w:r>
      <w:r w:rsidR="00743400" w:rsidRPr="00743400">
        <w:rPr>
          <w:rFonts w:ascii="Times New Roman" w:hAnsi="Times New Roman" w:cs="Times New Roman"/>
          <w:sz w:val="24"/>
          <w:szCs w:val="24"/>
        </w:rPr>
        <w:t xml:space="preserve"> </w:t>
      </w:r>
      <w:r w:rsidR="00743400">
        <w:rPr>
          <w:rFonts w:ascii="Times New Roman" w:hAnsi="Times New Roman" w:cs="Times New Roman"/>
          <w:sz w:val="24"/>
          <w:szCs w:val="24"/>
        </w:rPr>
        <w:t>команды приведены ниже</w:t>
      </w:r>
      <w:r>
        <w:rPr>
          <w:rFonts w:ascii="Times New Roman" w:hAnsi="Times New Roman" w:cs="Times New Roman"/>
          <w:sz w:val="24"/>
          <w:szCs w:val="24"/>
        </w:rPr>
        <w:t>;</w:t>
      </w:r>
    </w:p>
    <w:p w:rsidR="006C4E31" w:rsidRDefault="006C4E31" w:rsidP="00EE1BCF">
      <w:pPr>
        <w:numPr>
          <w:ilvl w:val="0"/>
          <w:numId w:val="33"/>
        </w:numPr>
        <w:suppressAutoHyphens w:val="0"/>
        <w:spacing w:after="0" w:line="240" w:lineRule="auto"/>
        <w:jc w:val="both"/>
      </w:pPr>
      <w:r w:rsidRPr="00EE1BCF">
        <w:rPr>
          <w:rFonts w:ascii="Times New Roman" w:hAnsi="Times New Roman" w:cs="Times New Roman"/>
          <w:b/>
          <w:sz w:val="24"/>
          <w:szCs w:val="24"/>
        </w:rPr>
        <w:t xml:space="preserve">произвести перезагрузку IB (FB) сервера. </w:t>
      </w:r>
      <w:r>
        <w:rPr>
          <w:rFonts w:ascii="Times New Roman" w:hAnsi="Times New Roman" w:cs="Times New Roman"/>
          <w:sz w:val="24"/>
          <w:szCs w:val="24"/>
        </w:rPr>
        <w:t>Если это не удается (такое иногда случается), то перегрузить операционную систему;</w:t>
      </w:r>
    </w:p>
    <w:p w:rsidR="006C4E31" w:rsidRDefault="006C4E31" w:rsidP="00EE1BCF">
      <w:pPr>
        <w:numPr>
          <w:ilvl w:val="0"/>
          <w:numId w:val="33"/>
        </w:numPr>
        <w:suppressAutoHyphens w:val="0"/>
        <w:spacing w:after="0" w:line="240" w:lineRule="auto"/>
        <w:jc w:val="both"/>
      </w:pPr>
      <w:r w:rsidRPr="00EE1BCF">
        <w:rPr>
          <w:rFonts w:ascii="Times New Roman" w:hAnsi="Times New Roman" w:cs="Times New Roman"/>
          <w:b/>
          <w:sz w:val="24"/>
          <w:szCs w:val="24"/>
        </w:rPr>
        <w:t>выполнить Команду 4</w:t>
      </w:r>
      <w:r>
        <w:rPr>
          <w:rFonts w:ascii="Times New Roman" w:hAnsi="Times New Roman" w:cs="Times New Roman"/>
          <w:sz w:val="24"/>
          <w:szCs w:val="24"/>
        </w:rPr>
        <w:t xml:space="preserve"> (восстановления БД из архива (backup-а))</w:t>
      </w:r>
      <w:r w:rsidR="00743400">
        <w:rPr>
          <w:rFonts w:ascii="Times New Roman" w:hAnsi="Times New Roman" w:cs="Times New Roman"/>
          <w:sz w:val="24"/>
          <w:szCs w:val="24"/>
        </w:rPr>
        <w:t>,</w:t>
      </w:r>
      <w:r w:rsidR="00743400" w:rsidRPr="00743400">
        <w:rPr>
          <w:rFonts w:ascii="Times New Roman" w:hAnsi="Times New Roman" w:cs="Times New Roman"/>
          <w:sz w:val="24"/>
          <w:szCs w:val="24"/>
        </w:rPr>
        <w:t xml:space="preserve"> </w:t>
      </w:r>
      <w:r w:rsidR="00743400">
        <w:rPr>
          <w:rFonts w:ascii="Times New Roman" w:hAnsi="Times New Roman" w:cs="Times New Roman"/>
          <w:sz w:val="24"/>
          <w:szCs w:val="24"/>
        </w:rPr>
        <w:t>команды приведены ниже</w:t>
      </w:r>
      <w:r>
        <w:rPr>
          <w:rFonts w:ascii="Times New Roman" w:hAnsi="Times New Roman" w:cs="Times New Roman"/>
          <w:sz w:val="24"/>
          <w:szCs w:val="24"/>
        </w:rPr>
        <w:t>.</w:t>
      </w:r>
    </w:p>
    <w:p w:rsidR="006C4E31" w:rsidRDefault="006C4E31">
      <w:pPr>
        <w:spacing w:after="0" w:line="240" w:lineRule="auto"/>
        <w:ind w:firstLine="284"/>
        <w:jc w:val="both"/>
      </w:pPr>
      <w:r>
        <w:rPr>
          <w:rFonts w:ascii="Times New Roman" w:hAnsi="Times New Roman" w:cs="Times New Roman"/>
          <w:sz w:val="24"/>
          <w:szCs w:val="24"/>
        </w:rPr>
        <w:t>Если эти 5 этапов будут успешно завершены, то аварийную регенерацию базы данных можно считать успешно завершенной, а получившаяся в результате БД способна и в дальнейшем выполнять свои функции.</w:t>
      </w:r>
    </w:p>
    <w:p w:rsidR="006C4E31" w:rsidRDefault="006C4E31">
      <w:pPr>
        <w:spacing w:after="0" w:line="240" w:lineRule="auto"/>
        <w:ind w:firstLine="284"/>
        <w:jc w:val="both"/>
      </w:pPr>
      <w:r>
        <w:rPr>
          <w:rFonts w:ascii="Times New Roman" w:hAnsi="Times New Roman" w:cs="Times New Roman"/>
          <w:sz w:val="24"/>
          <w:szCs w:val="24"/>
        </w:rPr>
        <w:t>Если после выполнения Команды 1 выдан список ошибок контроля целостности, то можно считать, что зафиксированные ошибки могут быть устранены стандартным способом. Далее следует выполнить следующие действия:</w:t>
      </w:r>
    </w:p>
    <w:p w:rsidR="006C4E31" w:rsidRDefault="006C4E31">
      <w:pPr>
        <w:numPr>
          <w:ilvl w:val="0"/>
          <w:numId w:val="14"/>
        </w:numPr>
        <w:tabs>
          <w:tab w:val="left" w:pos="993"/>
        </w:tabs>
        <w:suppressAutoHyphens w:val="0"/>
        <w:spacing w:after="0" w:line="240" w:lineRule="auto"/>
        <w:ind w:hanging="719"/>
        <w:jc w:val="both"/>
      </w:pPr>
      <w:r w:rsidRPr="00EE1BCF">
        <w:rPr>
          <w:rFonts w:ascii="Times New Roman" w:hAnsi="Times New Roman" w:cs="Times New Roman"/>
          <w:b/>
          <w:sz w:val="24"/>
          <w:szCs w:val="24"/>
        </w:rPr>
        <w:t>выполнить Команду 2</w:t>
      </w:r>
      <w:r>
        <w:rPr>
          <w:rFonts w:ascii="Times New Roman" w:hAnsi="Times New Roman" w:cs="Times New Roman"/>
          <w:sz w:val="24"/>
          <w:szCs w:val="24"/>
        </w:rPr>
        <w:t xml:space="preserve"> (подготовка к сохранению поврежденной БД);</w:t>
      </w:r>
    </w:p>
    <w:p w:rsidR="006C4E31" w:rsidRDefault="006C4E31">
      <w:pPr>
        <w:numPr>
          <w:ilvl w:val="0"/>
          <w:numId w:val="14"/>
        </w:numPr>
        <w:tabs>
          <w:tab w:val="left" w:pos="993"/>
        </w:tabs>
        <w:suppressAutoHyphens w:val="0"/>
        <w:spacing w:after="0" w:line="240" w:lineRule="auto"/>
        <w:ind w:hanging="719"/>
        <w:jc w:val="both"/>
      </w:pPr>
      <w:r w:rsidRPr="00EE1BCF">
        <w:rPr>
          <w:rFonts w:ascii="Times New Roman" w:hAnsi="Times New Roman" w:cs="Times New Roman"/>
          <w:b/>
          <w:sz w:val="24"/>
          <w:szCs w:val="24"/>
        </w:rPr>
        <w:t>выполнить Команду 3</w:t>
      </w:r>
      <w:r>
        <w:rPr>
          <w:rFonts w:ascii="Times New Roman" w:hAnsi="Times New Roman" w:cs="Times New Roman"/>
          <w:sz w:val="24"/>
          <w:szCs w:val="24"/>
        </w:rPr>
        <w:t xml:space="preserve"> (сохранение архива (backup-а) БД);</w:t>
      </w:r>
    </w:p>
    <w:p w:rsidR="006C4E31" w:rsidRDefault="006C4E31">
      <w:pPr>
        <w:numPr>
          <w:ilvl w:val="0"/>
          <w:numId w:val="14"/>
        </w:numPr>
        <w:tabs>
          <w:tab w:val="left" w:pos="993"/>
        </w:tabs>
        <w:suppressAutoHyphens w:val="0"/>
        <w:spacing w:after="0" w:line="240" w:lineRule="auto"/>
        <w:ind w:left="993" w:hanging="284"/>
        <w:jc w:val="both"/>
      </w:pPr>
      <w:r w:rsidRPr="00EE1BCF">
        <w:rPr>
          <w:rFonts w:ascii="Times New Roman" w:hAnsi="Times New Roman" w:cs="Times New Roman"/>
          <w:b/>
          <w:sz w:val="24"/>
          <w:szCs w:val="24"/>
        </w:rPr>
        <w:t>произвести перезагрузку IB (FB) сервера.</w:t>
      </w:r>
      <w:r>
        <w:rPr>
          <w:rFonts w:ascii="Times New Roman" w:hAnsi="Times New Roman" w:cs="Times New Roman"/>
          <w:sz w:val="24"/>
          <w:szCs w:val="24"/>
        </w:rPr>
        <w:t xml:space="preserve"> Если это не удается (такое иногда случается), то перегрузить операционную систему;</w:t>
      </w:r>
    </w:p>
    <w:p w:rsidR="006C4E31" w:rsidRDefault="006C4E31">
      <w:pPr>
        <w:numPr>
          <w:ilvl w:val="0"/>
          <w:numId w:val="14"/>
        </w:numPr>
        <w:tabs>
          <w:tab w:val="left" w:pos="993"/>
        </w:tabs>
        <w:suppressAutoHyphens w:val="0"/>
        <w:spacing w:after="0" w:line="240" w:lineRule="auto"/>
        <w:ind w:hanging="719"/>
        <w:jc w:val="both"/>
      </w:pPr>
      <w:r w:rsidRPr="00EE1BCF">
        <w:rPr>
          <w:rFonts w:ascii="Times New Roman" w:hAnsi="Times New Roman" w:cs="Times New Roman"/>
          <w:b/>
          <w:sz w:val="24"/>
          <w:szCs w:val="24"/>
        </w:rPr>
        <w:t>выполнить Команду 4</w:t>
      </w:r>
      <w:r>
        <w:rPr>
          <w:rFonts w:ascii="Times New Roman" w:hAnsi="Times New Roman" w:cs="Times New Roman"/>
          <w:sz w:val="24"/>
          <w:szCs w:val="24"/>
        </w:rPr>
        <w:t xml:space="preserve"> (восстановления БД из архива (backup-а)).</w:t>
      </w:r>
    </w:p>
    <w:p w:rsidR="00743400" w:rsidRDefault="006C4E31">
      <w:pPr>
        <w:spacing w:after="0" w:line="240" w:lineRule="auto"/>
        <w:ind w:firstLine="284"/>
        <w:jc w:val="both"/>
        <w:rPr>
          <w:rFonts w:ascii="Times New Roman" w:hAnsi="Times New Roman" w:cs="Times New Roman"/>
          <w:sz w:val="24"/>
          <w:szCs w:val="24"/>
        </w:rPr>
      </w:pPr>
      <w:r w:rsidRPr="00743400">
        <w:rPr>
          <w:rFonts w:ascii="Times New Roman" w:hAnsi="Times New Roman" w:cs="Times New Roman"/>
          <w:sz w:val="24"/>
          <w:szCs w:val="24"/>
          <w:u w:val="single"/>
        </w:rPr>
        <w:lastRenderedPageBreak/>
        <w:t>Команда 1.</w:t>
      </w:r>
      <w:r>
        <w:rPr>
          <w:rFonts w:ascii="Times New Roman" w:hAnsi="Times New Roman" w:cs="Times New Roman"/>
          <w:sz w:val="24"/>
          <w:szCs w:val="24"/>
        </w:rPr>
        <w:t xml:space="preserve"> Команда контроля целостности и фиксации повреждений БД: </w:t>
      </w:r>
      <w:r>
        <w:rPr>
          <w:rFonts w:ascii="Times New Roman" w:hAnsi="Times New Roman" w:cs="Times New Roman"/>
          <w:b/>
          <w:sz w:val="24"/>
          <w:szCs w:val="24"/>
          <w:lang w:val="en-US"/>
        </w:rPr>
        <w:t>gfix</w:t>
      </w:r>
      <w:r>
        <w:rPr>
          <w:rFonts w:ascii="Times New Roman" w:hAnsi="Times New Roman" w:cs="Times New Roman"/>
          <w:b/>
          <w:sz w:val="24"/>
          <w:szCs w:val="24"/>
        </w:rPr>
        <w:t xml:space="preserve"> -</w:t>
      </w:r>
      <w:r>
        <w:rPr>
          <w:rFonts w:ascii="Times New Roman" w:hAnsi="Times New Roman" w:cs="Times New Roman"/>
          <w:b/>
          <w:sz w:val="24"/>
          <w:szCs w:val="24"/>
          <w:lang w:val="en-US"/>
        </w:rPr>
        <w:t>v</w:t>
      </w:r>
      <w:r>
        <w:rPr>
          <w:rFonts w:ascii="Times New Roman" w:hAnsi="Times New Roman" w:cs="Times New Roman"/>
          <w:b/>
          <w:sz w:val="24"/>
          <w:szCs w:val="24"/>
        </w:rPr>
        <w:t xml:space="preserve"> -</w:t>
      </w:r>
      <w:r>
        <w:rPr>
          <w:rFonts w:ascii="Times New Roman" w:hAnsi="Times New Roman" w:cs="Times New Roman"/>
          <w:b/>
          <w:sz w:val="24"/>
          <w:szCs w:val="24"/>
          <w:lang w:val="en-US"/>
        </w:rPr>
        <w:t>full</w:t>
      </w:r>
      <w:r>
        <w:rPr>
          <w:rFonts w:ascii="Times New Roman" w:hAnsi="Times New Roman" w:cs="Times New Roman"/>
          <w:b/>
          <w:sz w:val="24"/>
          <w:szCs w:val="24"/>
        </w:rPr>
        <w:t xml:space="preserve"> -</w:t>
      </w:r>
      <w:r>
        <w:rPr>
          <w:rFonts w:ascii="Times New Roman" w:hAnsi="Times New Roman" w:cs="Times New Roman"/>
          <w:b/>
          <w:sz w:val="24"/>
          <w:szCs w:val="24"/>
          <w:lang w:val="en-US"/>
        </w:rPr>
        <w:t>user</w:t>
      </w:r>
      <w:r>
        <w:rPr>
          <w:rFonts w:ascii="Times New Roman" w:hAnsi="Times New Roman" w:cs="Times New Roman"/>
          <w:b/>
          <w:sz w:val="24"/>
          <w:szCs w:val="24"/>
        </w:rPr>
        <w:t xml:space="preserve"> </w:t>
      </w:r>
      <w:r>
        <w:rPr>
          <w:rFonts w:ascii="Times New Roman" w:hAnsi="Times New Roman" w:cs="Times New Roman"/>
          <w:b/>
          <w:sz w:val="24"/>
          <w:szCs w:val="24"/>
          <w:lang w:val="en-US"/>
        </w:rPr>
        <w:t>SYSDBA</w:t>
      </w:r>
      <w:r>
        <w:rPr>
          <w:rFonts w:ascii="Times New Roman" w:hAnsi="Times New Roman" w:cs="Times New Roman"/>
          <w:b/>
          <w:sz w:val="24"/>
          <w:szCs w:val="24"/>
        </w:rPr>
        <w:t xml:space="preserve"> -</w:t>
      </w:r>
      <w:r>
        <w:rPr>
          <w:rFonts w:ascii="Times New Roman" w:hAnsi="Times New Roman" w:cs="Times New Roman"/>
          <w:b/>
          <w:sz w:val="24"/>
          <w:szCs w:val="24"/>
          <w:lang w:val="en-US"/>
        </w:rPr>
        <w:t>password</w:t>
      </w:r>
      <w:r>
        <w:rPr>
          <w:rFonts w:ascii="Times New Roman" w:hAnsi="Times New Roman" w:cs="Times New Roman"/>
          <w:b/>
          <w:sz w:val="24"/>
          <w:szCs w:val="24"/>
        </w:rPr>
        <w:t xml:space="preserve"> &lt;</w:t>
      </w:r>
      <w:r>
        <w:rPr>
          <w:rFonts w:ascii="Times New Roman" w:hAnsi="Times New Roman" w:cs="Times New Roman"/>
          <w:b/>
          <w:sz w:val="24"/>
          <w:szCs w:val="24"/>
          <w:lang w:val="en-US"/>
        </w:rPr>
        <w:t>your</w:t>
      </w:r>
      <w:r>
        <w:rPr>
          <w:rFonts w:ascii="Times New Roman" w:hAnsi="Times New Roman" w:cs="Times New Roman"/>
          <w:b/>
          <w:sz w:val="24"/>
          <w:szCs w:val="24"/>
        </w:rPr>
        <w:t xml:space="preserve"> </w:t>
      </w:r>
      <w:r>
        <w:rPr>
          <w:rFonts w:ascii="Times New Roman" w:hAnsi="Times New Roman" w:cs="Times New Roman"/>
          <w:b/>
          <w:sz w:val="24"/>
          <w:szCs w:val="24"/>
          <w:lang w:val="en-US"/>
        </w:rPr>
        <w:t>pass</w:t>
      </w:r>
      <w:r>
        <w:rPr>
          <w:rFonts w:ascii="Times New Roman" w:hAnsi="Times New Roman" w:cs="Times New Roman"/>
          <w:b/>
          <w:sz w:val="24"/>
          <w:szCs w:val="24"/>
        </w:rPr>
        <w:t>&gt; \</w:t>
      </w:r>
      <w:r>
        <w:rPr>
          <w:rFonts w:ascii="Times New Roman" w:hAnsi="Times New Roman" w:cs="Times New Roman"/>
          <w:b/>
          <w:sz w:val="24"/>
          <w:szCs w:val="24"/>
          <w:lang w:val="en-US"/>
        </w:rPr>
        <w:t>Path</w:t>
      </w:r>
      <w:r>
        <w:rPr>
          <w:rFonts w:ascii="Times New Roman" w:hAnsi="Times New Roman" w:cs="Times New Roman"/>
          <w:b/>
          <w:sz w:val="24"/>
          <w:szCs w:val="24"/>
        </w:rPr>
        <w:t>\</w:t>
      </w:r>
      <w:r>
        <w:rPr>
          <w:rFonts w:ascii="Times New Roman" w:hAnsi="Times New Roman" w:cs="Times New Roman"/>
          <w:b/>
          <w:sz w:val="24"/>
          <w:szCs w:val="24"/>
          <w:lang w:val="en-US"/>
        </w:rPr>
        <w:t>AERO</w:t>
      </w:r>
      <w:r>
        <w:rPr>
          <w:rFonts w:ascii="Times New Roman" w:hAnsi="Times New Roman" w:cs="Times New Roman"/>
          <w:b/>
          <w:sz w:val="24"/>
          <w:szCs w:val="24"/>
        </w:rPr>
        <w:t>.</w:t>
      </w:r>
      <w:r>
        <w:rPr>
          <w:rFonts w:ascii="Times New Roman" w:hAnsi="Times New Roman" w:cs="Times New Roman"/>
          <w:b/>
          <w:sz w:val="24"/>
          <w:szCs w:val="24"/>
          <w:lang w:val="en-US"/>
        </w:rPr>
        <w:t>FDB</w:t>
      </w:r>
      <w:r w:rsidR="00743400">
        <w:rPr>
          <w:rFonts w:ascii="Times New Roman" w:hAnsi="Times New Roman" w:cs="Times New Roman"/>
          <w:b/>
          <w:sz w:val="24"/>
          <w:szCs w:val="24"/>
        </w:rPr>
        <w:t xml:space="preserve">. </w:t>
      </w:r>
      <w:r w:rsidR="00743400" w:rsidRPr="00743400">
        <w:rPr>
          <w:rFonts w:ascii="Times New Roman" w:hAnsi="Times New Roman" w:cs="Times New Roman"/>
          <w:sz w:val="24"/>
          <w:szCs w:val="24"/>
        </w:rPr>
        <w:t>Пароль по умолчанию </w:t>
      </w:r>
      <w:r w:rsidR="00743400">
        <w:rPr>
          <w:rFonts w:ascii="Times New Roman" w:hAnsi="Times New Roman" w:cs="Times New Roman"/>
          <w:sz w:val="24"/>
          <w:szCs w:val="24"/>
        </w:rPr>
        <w:t>«</w:t>
      </w:r>
      <w:r w:rsidR="00743400" w:rsidRPr="00743400">
        <w:rPr>
          <w:rFonts w:ascii="Times New Roman" w:hAnsi="Times New Roman" w:cs="Times New Roman"/>
          <w:sz w:val="24"/>
          <w:szCs w:val="24"/>
        </w:rPr>
        <w:t>masterkey</w:t>
      </w:r>
      <w:r w:rsidR="00743400">
        <w:rPr>
          <w:rFonts w:ascii="Times New Roman" w:hAnsi="Times New Roman" w:cs="Times New Roman"/>
          <w:sz w:val="24"/>
          <w:szCs w:val="24"/>
        </w:rPr>
        <w:t>».</w:t>
      </w:r>
    </w:p>
    <w:p w:rsidR="006C4E31" w:rsidRDefault="006C4E31">
      <w:pPr>
        <w:spacing w:after="0" w:line="240" w:lineRule="auto"/>
        <w:ind w:firstLine="284"/>
        <w:jc w:val="both"/>
      </w:pPr>
      <w:r w:rsidRPr="00743400">
        <w:rPr>
          <w:rFonts w:ascii="Times New Roman" w:hAnsi="Times New Roman" w:cs="Times New Roman"/>
          <w:sz w:val="24"/>
          <w:szCs w:val="24"/>
          <w:u w:val="single"/>
        </w:rPr>
        <w:t>Команда 2.</w:t>
      </w:r>
      <w:r>
        <w:rPr>
          <w:rFonts w:ascii="Times New Roman" w:hAnsi="Times New Roman" w:cs="Times New Roman"/>
          <w:sz w:val="24"/>
          <w:szCs w:val="24"/>
        </w:rPr>
        <w:t xml:space="preserve"> Команда подготовки к сохранению поврежденной БД</w:t>
      </w:r>
      <w:r>
        <w:rPr>
          <w:rFonts w:ascii="Times New Roman" w:hAnsi="Times New Roman" w:cs="Times New Roman"/>
          <w:b/>
          <w:sz w:val="24"/>
          <w:szCs w:val="24"/>
        </w:rPr>
        <w:t>: gfix -mend -user SYSDBA -password &lt;your pass&gt; \Path\</w:t>
      </w:r>
      <w:r>
        <w:rPr>
          <w:rFonts w:ascii="Times New Roman" w:hAnsi="Times New Roman" w:cs="Times New Roman"/>
          <w:b/>
          <w:sz w:val="24"/>
          <w:szCs w:val="24"/>
          <w:lang w:val="en-US"/>
        </w:rPr>
        <w:t>AERO</w:t>
      </w:r>
      <w:r>
        <w:rPr>
          <w:rFonts w:ascii="Times New Roman" w:hAnsi="Times New Roman" w:cs="Times New Roman"/>
          <w:b/>
          <w:sz w:val="24"/>
          <w:szCs w:val="24"/>
        </w:rPr>
        <w:t>.</w:t>
      </w:r>
      <w:r>
        <w:rPr>
          <w:rFonts w:ascii="Times New Roman" w:hAnsi="Times New Roman" w:cs="Times New Roman"/>
          <w:b/>
          <w:sz w:val="24"/>
          <w:szCs w:val="24"/>
          <w:lang w:val="en-US"/>
        </w:rPr>
        <w:t>FDB</w:t>
      </w:r>
    </w:p>
    <w:p w:rsidR="006C4E31" w:rsidRDefault="006C4E31">
      <w:pPr>
        <w:spacing w:after="0" w:line="240" w:lineRule="auto"/>
        <w:ind w:firstLine="284"/>
        <w:jc w:val="both"/>
      </w:pPr>
      <w:r w:rsidRPr="00743400">
        <w:rPr>
          <w:rFonts w:ascii="Times New Roman" w:hAnsi="Times New Roman" w:cs="Times New Roman"/>
          <w:sz w:val="24"/>
          <w:szCs w:val="24"/>
          <w:u w:val="single"/>
        </w:rPr>
        <w:t>Команда 3.</w:t>
      </w:r>
      <w:r>
        <w:rPr>
          <w:rFonts w:ascii="Times New Roman" w:hAnsi="Times New Roman" w:cs="Times New Roman"/>
          <w:sz w:val="24"/>
          <w:szCs w:val="24"/>
        </w:rPr>
        <w:t xml:space="preserve"> Команда сохранения архива (backup-а) БД: </w:t>
      </w:r>
      <w:r>
        <w:rPr>
          <w:rFonts w:ascii="Times New Roman" w:hAnsi="Times New Roman" w:cs="Times New Roman"/>
          <w:b/>
          <w:sz w:val="24"/>
          <w:szCs w:val="24"/>
        </w:rPr>
        <w:t>gbak -b -g -v -user SYSDBA -password &lt;your pass&gt; \Path\</w:t>
      </w:r>
      <w:r>
        <w:rPr>
          <w:rFonts w:ascii="Times New Roman" w:hAnsi="Times New Roman" w:cs="Times New Roman"/>
          <w:b/>
          <w:sz w:val="24"/>
          <w:szCs w:val="24"/>
          <w:lang w:val="en-US"/>
        </w:rPr>
        <w:t>AERO</w:t>
      </w:r>
      <w:r>
        <w:rPr>
          <w:rFonts w:ascii="Times New Roman" w:hAnsi="Times New Roman" w:cs="Times New Roman"/>
          <w:b/>
          <w:sz w:val="24"/>
          <w:szCs w:val="24"/>
        </w:rPr>
        <w:t>.</w:t>
      </w:r>
      <w:r>
        <w:rPr>
          <w:rFonts w:ascii="Times New Roman" w:hAnsi="Times New Roman" w:cs="Times New Roman"/>
          <w:b/>
          <w:sz w:val="24"/>
          <w:szCs w:val="24"/>
          <w:lang w:val="en-US"/>
        </w:rPr>
        <w:t>FDB</w:t>
      </w:r>
      <w:r>
        <w:rPr>
          <w:rFonts w:ascii="Times New Roman" w:hAnsi="Times New Roman" w:cs="Times New Roman"/>
          <w:b/>
          <w:sz w:val="24"/>
          <w:szCs w:val="24"/>
        </w:rPr>
        <w:t xml:space="preserve">  \Path\backup.</w:t>
      </w:r>
      <w:r>
        <w:rPr>
          <w:rFonts w:ascii="Times New Roman" w:hAnsi="Times New Roman" w:cs="Times New Roman"/>
          <w:b/>
          <w:sz w:val="24"/>
          <w:szCs w:val="24"/>
          <w:lang w:val="en-US"/>
        </w:rPr>
        <w:t>fbk</w:t>
      </w:r>
    </w:p>
    <w:p w:rsidR="006C4E31" w:rsidRDefault="006C4E31">
      <w:pPr>
        <w:spacing w:after="0" w:line="240" w:lineRule="auto"/>
        <w:ind w:firstLine="284"/>
        <w:jc w:val="both"/>
      </w:pPr>
      <w:r w:rsidRPr="00743400">
        <w:rPr>
          <w:rFonts w:ascii="Times New Roman" w:hAnsi="Times New Roman" w:cs="Times New Roman"/>
          <w:sz w:val="24"/>
          <w:szCs w:val="24"/>
          <w:u w:val="single"/>
        </w:rPr>
        <w:t>Команда 4.</w:t>
      </w:r>
      <w:r>
        <w:rPr>
          <w:rFonts w:ascii="Times New Roman" w:hAnsi="Times New Roman" w:cs="Times New Roman"/>
          <w:sz w:val="24"/>
          <w:szCs w:val="24"/>
        </w:rPr>
        <w:t xml:space="preserve"> Команда восстановления БД из архива (backup-а): </w:t>
      </w:r>
      <w:r>
        <w:rPr>
          <w:rFonts w:ascii="Times New Roman" w:hAnsi="Times New Roman" w:cs="Times New Roman"/>
          <w:b/>
          <w:sz w:val="24"/>
          <w:szCs w:val="24"/>
        </w:rPr>
        <w:t>gbak -c -p 16384 -v -user SYSDBA -password &lt;your pass&gt; \Path\backup.</w:t>
      </w:r>
      <w:r>
        <w:rPr>
          <w:rFonts w:ascii="Times New Roman" w:hAnsi="Times New Roman" w:cs="Times New Roman"/>
          <w:b/>
          <w:sz w:val="24"/>
          <w:szCs w:val="24"/>
          <w:lang w:val="en-US"/>
        </w:rPr>
        <w:t>fbk</w:t>
      </w:r>
      <w:r>
        <w:rPr>
          <w:rFonts w:ascii="Times New Roman" w:hAnsi="Times New Roman" w:cs="Times New Roman"/>
          <w:b/>
          <w:sz w:val="24"/>
          <w:szCs w:val="24"/>
        </w:rPr>
        <w:t xml:space="preserve"> \Path\</w:t>
      </w:r>
      <w:r>
        <w:rPr>
          <w:rFonts w:ascii="Times New Roman" w:hAnsi="Times New Roman" w:cs="Times New Roman"/>
          <w:b/>
          <w:sz w:val="24"/>
          <w:szCs w:val="24"/>
          <w:lang w:val="en-US"/>
        </w:rPr>
        <w:t>AERO</w:t>
      </w:r>
      <w:r>
        <w:rPr>
          <w:rFonts w:ascii="Times New Roman" w:hAnsi="Times New Roman" w:cs="Times New Roman"/>
          <w:b/>
          <w:sz w:val="24"/>
          <w:szCs w:val="24"/>
        </w:rPr>
        <w:t>.</w:t>
      </w:r>
      <w:r>
        <w:rPr>
          <w:rFonts w:ascii="Times New Roman" w:hAnsi="Times New Roman" w:cs="Times New Roman"/>
          <w:b/>
          <w:sz w:val="24"/>
          <w:szCs w:val="24"/>
          <w:lang w:val="en-US"/>
        </w:rPr>
        <w:t>FDB</w:t>
      </w:r>
    </w:p>
    <w:p w:rsidR="006C4E31" w:rsidRDefault="006C4E31">
      <w:pPr>
        <w:spacing w:before="120" w:after="0" w:line="240" w:lineRule="auto"/>
        <w:ind w:firstLine="284"/>
        <w:jc w:val="both"/>
      </w:pPr>
      <w:r>
        <w:rPr>
          <w:rFonts w:ascii="Times New Roman" w:hAnsi="Times New Roman" w:cs="Times New Roman"/>
          <w:sz w:val="24"/>
          <w:szCs w:val="24"/>
        </w:rPr>
        <w:t xml:space="preserve">После проведения требуемых процедур для возврата доступа клиентов к СУБД выполните команду: </w:t>
      </w:r>
      <w:r>
        <w:rPr>
          <w:rFonts w:ascii="Times New Roman" w:hAnsi="Times New Roman" w:cs="Times New Roman"/>
          <w:b/>
          <w:sz w:val="24"/>
          <w:szCs w:val="24"/>
          <w:lang w:val="en-US"/>
        </w:rPr>
        <w:t>gfix</w:t>
      </w:r>
      <w:r>
        <w:rPr>
          <w:rFonts w:ascii="Times New Roman" w:hAnsi="Times New Roman" w:cs="Times New Roman"/>
          <w:b/>
          <w:sz w:val="24"/>
          <w:szCs w:val="24"/>
        </w:rPr>
        <w:t xml:space="preserve"> -</w:t>
      </w:r>
      <w:r>
        <w:rPr>
          <w:rFonts w:ascii="Times New Roman" w:hAnsi="Times New Roman" w:cs="Times New Roman"/>
          <w:b/>
          <w:sz w:val="24"/>
          <w:szCs w:val="24"/>
          <w:lang w:val="en-US"/>
        </w:rPr>
        <w:t>online</w:t>
      </w:r>
      <w:r>
        <w:rPr>
          <w:rFonts w:ascii="Times New Roman" w:hAnsi="Times New Roman" w:cs="Times New Roman"/>
          <w:b/>
          <w:sz w:val="24"/>
          <w:szCs w:val="24"/>
        </w:rPr>
        <w:t xml:space="preserve"> -</w:t>
      </w:r>
      <w:r>
        <w:rPr>
          <w:rFonts w:ascii="Times New Roman" w:hAnsi="Times New Roman" w:cs="Times New Roman"/>
          <w:b/>
          <w:sz w:val="24"/>
          <w:szCs w:val="24"/>
          <w:lang w:val="en-US"/>
        </w:rPr>
        <w:t>user</w:t>
      </w:r>
      <w:r>
        <w:rPr>
          <w:rFonts w:ascii="Times New Roman" w:hAnsi="Times New Roman" w:cs="Times New Roman"/>
          <w:b/>
          <w:sz w:val="24"/>
          <w:szCs w:val="24"/>
        </w:rPr>
        <w:t xml:space="preserve"> </w:t>
      </w:r>
      <w:r>
        <w:rPr>
          <w:rFonts w:ascii="Times New Roman" w:hAnsi="Times New Roman" w:cs="Times New Roman"/>
          <w:b/>
          <w:sz w:val="24"/>
          <w:szCs w:val="24"/>
          <w:lang w:val="en-US"/>
        </w:rPr>
        <w:t>SYSDBA</w:t>
      </w:r>
      <w:r>
        <w:rPr>
          <w:rFonts w:ascii="Times New Roman" w:hAnsi="Times New Roman" w:cs="Times New Roman"/>
          <w:b/>
          <w:sz w:val="24"/>
          <w:szCs w:val="24"/>
        </w:rPr>
        <w:t xml:space="preserve"> -</w:t>
      </w:r>
      <w:r>
        <w:rPr>
          <w:rFonts w:ascii="Times New Roman" w:hAnsi="Times New Roman" w:cs="Times New Roman"/>
          <w:b/>
          <w:sz w:val="24"/>
          <w:szCs w:val="24"/>
          <w:lang w:val="en-US"/>
        </w:rPr>
        <w:t>password</w:t>
      </w:r>
      <w:r>
        <w:rPr>
          <w:rFonts w:ascii="Times New Roman" w:hAnsi="Times New Roman" w:cs="Times New Roman"/>
          <w:b/>
          <w:sz w:val="24"/>
          <w:szCs w:val="24"/>
        </w:rPr>
        <w:t xml:space="preserve"> &lt;</w:t>
      </w:r>
      <w:r>
        <w:rPr>
          <w:rFonts w:ascii="Times New Roman" w:hAnsi="Times New Roman" w:cs="Times New Roman"/>
          <w:b/>
          <w:sz w:val="24"/>
          <w:szCs w:val="24"/>
          <w:lang w:val="en-US"/>
        </w:rPr>
        <w:t>your</w:t>
      </w:r>
      <w:r>
        <w:rPr>
          <w:rFonts w:ascii="Times New Roman" w:hAnsi="Times New Roman" w:cs="Times New Roman"/>
          <w:b/>
          <w:sz w:val="24"/>
          <w:szCs w:val="24"/>
        </w:rPr>
        <w:t xml:space="preserve"> </w:t>
      </w:r>
      <w:r>
        <w:rPr>
          <w:rFonts w:ascii="Times New Roman" w:hAnsi="Times New Roman" w:cs="Times New Roman"/>
          <w:b/>
          <w:sz w:val="24"/>
          <w:szCs w:val="24"/>
          <w:lang w:val="en-US"/>
        </w:rPr>
        <w:t>pass</w:t>
      </w:r>
      <w:r>
        <w:rPr>
          <w:rFonts w:ascii="Times New Roman" w:hAnsi="Times New Roman" w:cs="Times New Roman"/>
          <w:b/>
          <w:sz w:val="24"/>
          <w:szCs w:val="24"/>
        </w:rPr>
        <w:t>&gt; \</w:t>
      </w:r>
      <w:r>
        <w:rPr>
          <w:rFonts w:ascii="Times New Roman" w:hAnsi="Times New Roman" w:cs="Times New Roman"/>
          <w:b/>
          <w:sz w:val="24"/>
          <w:szCs w:val="24"/>
          <w:lang w:val="en-US"/>
        </w:rPr>
        <w:t>Path</w:t>
      </w:r>
      <w:r>
        <w:rPr>
          <w:rFonts w:ascii="Times New Roman" w:hAnsi="Times New Roman" w:cs="Times New Roman"/>
          <w:b/>
          <w:sz w:val="24"/>
          <w:szCs w:val="24"/>
        </w:rPr>
        <w:t>:\</w:t>
      </w:r>
      <w:r>
        <w:rPr>
          <w:rFonts w:ascii="Times New Roman" w:hAnsi="Times New Roman" w:cs="Times New Roman"/>
          <w:b/>
          <w:sz w:val="24"/>
          <w:szCs w:val="24"/>
          <w:lang w:val="en-US"/>
        </w:rPr>
        <w:t>AERO</w:t>
      </w:r>
      <w:r>
        <w:rPr>
          <w:rFonts w:ascii="Times New Roman" w:hAnsi="Times New Roman" w:cs="Times New Roman"/>
          <w:b/>
          <w:sz w:val="24"/>
          <w:szCs w:val="24"/>
        </w:rPr>
        <w:t>.</w:t>
      </w:r>
      <w:r>
        <w:rPr>
          <w:rFonts w:ascii="Times New Roman" w:hAnsi="Times New Roman" w:cs="Times New Roman"/>
          <w:b/>
          <w:sz w:val="24"/>
          <w:szCs w:val="24"/>
          <w:lang w:val="en-US"/>
        </w:rPr>
        <w:t>FDB</w:t>
      </w:r>
    </w:p>
    <w:p w:rsidR="00743400" w:rsidRPr="00743400" w:rsidRDefault="00743400" w:rsidP="00743400">
      <w:pPr>
        <w:pStyle w:val="3"/>
        <w:keepNext w:val="0"/>
        <w:keepLines w:val="0"/>
        <w:spacing w:after="0"/>
        <w:ind w:left="721" w:hanging="437"/>
      </w:pPr>
    </w:p>
    <w:p w:rsidR="00743400" w:rsidRPr="00743400" w:rsidRDefault="00743400" w:rsidP="00743400">
      <w:pPr>
        <w:pStyle w:val="3"/>
        <w:keepNext w:val="0"/>
        <w:keepLines w:val="0"/>
        <w:spacing w:after="0"/>
        <w:ind w:left="721" w:hanging="437"/>
      </w:pPr>
    </w:p>
    <w:p w:rsidR="006C4E31" w:rsidRDefault="006C4E31" w:rsidP="00743400">
      <w:pPr>
        <w:pStyle w:val="3"/>
        <w:keepNext w:val="0"/>
        <w:keepLines w:val="0"/>
        <w:spacing w:after="0"/>
        <w:ind w:left="721" w:hanging="437"/>
      </w:pPr>
      <w:bookmarkStart w:id="387" w:name="_Toc124245681"/>
      <w:r>
        <w:rPr>
          <w:sz w:val="26"/>
          <w:szCs w:val="26"/>
        </w:rPr>
        <w:t>15.</w:t>
      </w:r>
      <w:r w:rsidR="00D817AE">
        <w:rPr>
          <w:sz w:val="26"/>
          <w:szCs w:val="26"/>
        </w:rPr>
        <w:t>2</w:t>
      </w:r>
      <w:r>
        <w:rPr>
          <w:sz w:val="26"/>
          <w:szCs w:val="26"/>
        </w:rPr>
        <w:t>.1 Превышение лимита транзакций</w:t>
      </w:r>
      <w:bookmarkEnd w:id="387"/>
    </w:p>
    <w:p w:rsidR="006C4E31" w:rsidRDefault="006C4E31" w:rsidP="00743400">
      <w:pPr>
        <w:spacing w:after="0" w:line="240" w:lineRule="auto"/>
        <w:rPr>
          <w:sz w:val="26"/>
          <w:szCs w:val="26"/>
        </w:rPr>
      </w:pPr>
    </w:p>
    <w:p w:rsidR="006C4E31"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pPr>
      <w:r>
        <w:rPr>
          <w:rFonts w:ascii="Times New Roman" w:hAnsi="Times New Roman" w:cs="Times New Roman"/>
          <w:sz w:val="24"/>
          <w:szCs w:val="24"/>
        </w:rPr>
        <w:t xml:space="preserve">В ситуациях, когда заканчивается счетчик транзакций, в файлах протокола работы коллектора появляется сообщение следующего содержания: </w:t>
      </w:r>
    </w:p>
    <w:p w:rsidR="006C4E31" w:rsidRPr="001039E2"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lang w:val="en-US"/>
        </w:rPr>
      </w:pPr>
      <w:r>
        <w:rPr>
          <w:rFonts w:ascii="Times New Roman" w:hAnsi="Times New Roman" w:cs="Times New Roman"/>
          <w:sz w:val="24"/>
          <w:szCs w:val="24"/>
          <w:lang w:val="en-US"/>
        </w:rPr>
        <w:t>Implementation limit exceeded. Transactions count exceeded.</w:t>
      </w:r>
    </w:p>
    <w:p w:rsidR="006C4E31"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lang w:val="en-US"/>
        </w:rPr>
      </w:pPr>
    </w:p>
    <w:p w:rsidR="006C4E31"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pPr>
      <w:r>
        <w:rPr>
          <w:rFonts w:ascii="Times New Roman" w:hAnsi="Times New Roman" w:cs="Times New Roman"/>
          <w:sz w:val="24"/>
          <w:szCs w:val="24"/>
        </w:rPr>
        <w:t>Такое же сообщение выдается при попытке выполнении команды backup (gbak -b -v -g -user SYSDBA -pas &lt;your pas&gt; AERO.FDB AERO.fbk) и имеет следующий вид:</w:t>
      </w:r>
    </w:p>
    <w:p w:rsidR="006C4E31" w:rsidRPr="001039E2"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lang w:val="en-US"/>
        </w:rPr>
      </w:pPr>
      <w:r>
        <w:rPr>
          <w:rFonts w:ascii="Times New Roman" w:hAnsi="Times New Roman" w:cs="Times New Roman"/>
          <w:sz w:val="24"/>
          <w:szCs w:val="24"/>
          <w:lang w:val="en-US"/>
        </w:rPr>
        <w:t xml:space="preserve">gbak:readied database AERO.FDB for backup </w:t>
      </w:r>
    </w:p>
    <w:p w:rsidR="006C4E31" w:rsidRPr="001039E2"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lang w:val="en-US"/>
        </w:rPr>
      </w:pPr>
      <w:r>
        <w:rPr>
          <w:rFonts w:ascii="Times New Roman" w:hAnsi="Times New Roman" w:cs="Times New Roman"/>
          <w:sz w:val="24"/>
          <w:szCs w:val="24"/>
          <w:lang w:val="en-US"/>
        </w:rPr>
        <w:t xml:space="preserve">gbak:creating file AERO.fbk </w:t>
      </w:r>
    </w:p>
    <w:p w:rsidR="006C4E31" w:rsidRPr="001039E2"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lang w:val="en-US"/>
        </w:rPr>
      </w:pPr>
      <w:r>
        <w:rPr>
          <w:rFonts w:ascii="Times New Roman" w:hAnsi="Times New Roman" w:cs="Times New Roman"/>
          <w:sz w:val="24"/>
          <w:szCs w:val="24"/>
          <w:lang w:val="en-US"/>
        </w:rPr>
        <w:t xml:space="preserve">gbak:starting transaction </w:t>
      </w:r>
    </w:p>
    <w:p w:rsidR="006C4E31" w:rsidRPr="001039E2"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lang w:val="en-US"/>
        </w:rPr>
      </w:pPr>
      <w:r>
        <w:rPr>
          <w:rFonts w:ascii="Times New Roman" w:hAnsi="Times New Roman" w:cs="Times New Roman"/>
          <w:sz w:val="24"/>
          <w:szCs w:val="24"/>
          <w:lang w:val="en-US"/>
        </w:rPr>
        <w:t xml:space="preserve">gbak: ERROR:invalid transaction handle (expecting explicit transaction start) </w:t>
      </w:r>
    </w:p>
    <w:p w:rsidR="006C4E31" w:rsidRPr="001039E2"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lang w:val="en-US"/>
        </w:rPr>
      </w:pPr>
      <w:r>
        <w:rPr>
          <w:rFonts w:ascii="Times New Roman" w:hAnsi="Times New Roman" w:cs="Times New Roman"/>
          <w:sz w:val="24"/>
          <w:szCs w:val="24"/>
          <w:lang w:val="en-US"/>
        </w:rPr>
        <w:t>gbak:Exiting before completion due to errors</w:t>
      </w:r>
    </w:p>
    <w:p w:rsidR="006C4E31"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lang w:val="en-US"/>
        </w:rPr>
      </w:pPr>
    </w:p>
    <w:p w:rsidR="006C4E31"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pPr>
      <w:r>
        <w:rPr>
          <w:rFonts w:ascii="Times New Roman" w:hAnsi="Times New Roman" w:cs="Times New Roman"/>
          <w:sz w:val="24"/>
          <w:szCs w:val="24"/>
        </w:rPr>
        <w:t>Перед созданием backup-а, необходимо перевести БД в режим «только для чтения»:</w:t>
      </w:r>
    </w:p>
    <w:p w:rsidR="006C4E31" w:rsidRPr="001039E2"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lang w:val="en-US"/>
        </w:rPr>
      </w:pPr>
      <w:r>
        <w:rPr>
          <w:rFonts w:ascii="Times New Roman" w:hAnsi="Times New Roman" w:cs="Times New Roman"/>
          <w:b/>
          <w:sz w:val="24"/>
          <w:szCs w:val="24"/>
          <w:lang w:val="en-US"/>
        </w:rPr>
        <w:t>gfix -mode read_only -user SYSDBA -password &lt;your pass&gt; \Path\AERO.FDB</w:t>
      </w:r>
    </w:p>
    <w:p w:rsidR="006C4E31"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4"/>
          <w:szCs w:val="24"/>
          <w:lang w:val="en-US"/>
        </w:rPr>
      </w:pPr>
    </w:p>
    <w:p w:rsidR="006C4E31" w:rsidRPr="001039E2"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lang w:val="en-US"/>
        </w:rPr>
      </w:pPr>
      <w:r>
        <w:rPr>
          <w:rFonts w:ascii="Times New Roman" w:hAnsi="Times New Roman" w:cs="Times New Roman"/>
          <w:sz w:val="24"/>
          <w:szCs w:val="24"/>
        </w:rPr>
        <w:t>Далее</w:t>
      </w:r>
      <w:r>
        <w:rPr>
          <w:rFonts w:ascii="Times New Roman" w:hAnsi="Times New Roman" w:cs="Times New Roman"/>
          <w:sz w:val="24"/>
          <w:szCs w:val="24"/>
          <w:lang w:val="en-US"/>
        </w:rPr>
        <w:t xml:space="preserve"> </w:t>
      </w:r>
      <w:r>
        <w:rPr>
          <w:rFonts w:ascii="Times New Roman" w:hAnsi="Times New Roman" w:cs="Times New Roman"/>
          <w:sz w:val="24"/>
          <w:szCs w:val="24"/>
        </w:rPr>
        <w:t>необходимо</w:t>
      </w:r>
      <w:r>
        <w:rPr>
          <w:rFonts w:ascii="Times New Roman" w:hAnsi="Times New Roman" w:cs="Times New Roman"/>
          <w:sz w:val="24"/>
          <w:szCs w:val="24"/>
          <w:lang w:val="en-US"/>
        </w:rPr>
        <w:t xml:space="preserve"> </w:t>
      </w:r>
      <w:r>
        <w:rPr>
          <w:rFonts w:ascii="Times New Roman" w:hAnsi="Times New Roman" w:cs="Times New Roman"/>
          <w:sz w:val="24"/>
          <w:szCs w:val="24"/>
        </w:rPr>
        <w:t>создать</w:t>
      </w:r>
      <w:r>
        <w:rPr>
          <w:rFonts w:ascii="Times New Roman" w:hAnsi="Times New Roman" w:cs="Times New Roman"/>
          <w:sz w:val="24"/>
          <w:szCs w:val="24"/>
          <w:lang w:val="en-US"/>
        </w:rPr>
        <w:t xml:space="preserve"> backup:</w:t>
      </w:r>
    </w:p>
    <w:p w:rsidR="006C4E31" w:rsidRPr="001039E2"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lang w:val="en-US"/>
        </w:rPr>
      </w:pPr>
      <w:r>
        <w:rPr>
          <w:rFonts w:ascii="Times New Roman" w:hAnsi="Times New Roman" w:cs="Times New Roman"/>
          <w:b/>
          <w:sz w:val="24"/>
          <w:szCs w:val="24"/>
          <w:lang w:val="en-US"/>
        </w:rPr>
        <w:t>gbak -b -g -v -user SYSDBA -password &lt;your pass&gt; \Path\AERO.FDB  \Path\backup.fbk</w:t>
      </w:r>
    </w:p>
    <w:p w:rsidR="006C4E31"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rFonts w:ascii="Times New Roman" w:hAnsi="Times New Roman" w:cs="Times New Roman"/>
          <w:b/>
          <w:sz w:val="24"/>
          <w:szCs w:val="24"/>
          <w:lang w:val="en-US"/>
        </w:rPr>
      </w:pPr>
    </w:p>
    <w:p w:rsidR="006C4E31"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pPr>
      <w:r>
        <w:rPr>
          <w:rFonts w:ascii="Times New Roman" w:hAnsi="Times New Roman" w:cs="Times New Roman"/>
          <w:sz w:val="24"/>
          <w:szCs w:val="24"/>
        </w:rPr>
        <w:t xml:space="preserve">После создания backup-а БД требуется ее восстановление: </w:t>
      </w:r>
    </w:p>
    <w:p w:rsidR="006C4E31" w:rsidRPr="001039E2"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lang w:val="en-US"/>
        </w:rPr>
      </w:pPr>
      <w:r>
        <w:rPr>
          <w:rFonts w:ascii="Times New Roman" w:hAnsi="Times New Roman" w:cs="Times New Roman"/>
          <w:b/>
          <w:sz w:val="24"/>
          <w:szCs w:val="24"/>
          <w:lang w:val="en-US"/>
        </w:rPr>
        <w:t>gbak -c -p 16384 -v -user SYSDBA -password &lt;your pass&gt; \Path\backup.fbk \Path\AERO.FDB</w:t>
      </w:r>
    </w:p>
    <w:p w:rsidR="006C4E31"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rFonts w:ascii="Times New Roman" w:hAnsi="Times New Roman" w:cs="Times New Roman"/>
          <w:b/>
          <w:sz w:val="24"/>
          <w:szCs w:val="24"/>
          <w:lang w:val="en-US"/>
        </w:rPr>
      </w:pPr>
    </w:p>
    <w:p w:rsidR="006C4E31"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pPr>
      <w:r>
        <w:rPr>
          <w:rFonts w:ascii="Times New Roman" w:hAnsi="Times New Roman" w:cs="Times New Roman"/>
          <w:sz w:val="24"/>
          <w:szCs w:val="24"/>
        </w:rPr>
        <w:t>После проведения требуемых процедур необходимо выполнить команду перевода БД в режим «чтение/запись»:</w:t>
      </w:r>
    </w:p>
    <w:p w:rsidR="006C4E31" w:rsidRPr="001039E2" w:rsidRDefault="006C4E31" w:rsidP="00743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lang w:val="en-US"/>
        </w:rPr>
      </w:pPr>
      <w:r>
        <w:rPr>
          <w:rFonts w:ascii="Times New Roman" w:hAnsi="Times New Roman" w:cs="Times New Roman"/>
          <w:b/>
          <w:sz w:val="24"/>
          <w:szCs w:val="24"/>
          <w:lang w:val="en-US"/>
        </w:rPr>
        <w:t>gfix -mode read_write -user SYSDBA -password &lt;your pass&gt; \Path\AERO.FDB</w:t>
      </w:r>
    </w:p>
    <w:p w:rsidR="006C4E31" w:rsidRDefault="006C4E31">
      <w:pPr>
        <w:spacing w:after="0" w:line="240" w:lineRule="auto"/>
        <w:rPr>
          <w:rFonts w:ascii="Times New Roman" w:hAnsi="Times New Roman" w:cs="Times New Roman"/>
          <w:b/>
          <w:sz w:val="24"/>
          <w:szCs w:val="24"/>
          <w:lang w:val="en-US"/>
        </w:rPr>
      </w:pPr>
    </w:p>
    <w:p w:rsidR="006C4E31" w:rsidRDefault="006C4E31" w:rsidP="00BC289E">
      <w:pPr>
        <w:pStyle w:val="1"/>
        <w:pageBreakBefore/>
        <w:spacing w:before="0" w:after="0" w:line="240" w:lineRule="auto"/>
        <w:ind w:hanging="148"/>
      </w:pPr>
      <w:bookmarkStart w:id="388" w:name="_Toc124245682"/>
      <w:r>
        <w:rPr>
          <w:rFonts w:ascii="Times New Roman" w:hAnsi="Times New Roman" w:cs="Times New Roman"/>
        </w:rPr>
        <w:lastRenderedPageBreak/>
        <w:t>16 Смена пользователя</w:t>
      </w:r>
      <w:bookmarkEnd w:id="388"/>
    </w:p>
    <w:p w:rsidR="006C4E31" w:rsidRDefault="006C4E31">
      <w:pPr>
        <w:spacing w:after="0" w:line="240" w:lineRule="auto"/>
        <w:ind w:firstLine="426"/>
        <w:rPr>
          <w:rFonts w:ascii="Times New Roman" w:hAnsi="Times New Roman" w:cs="Times New Roman"/>
        </w:rPr>
      </w:pPr>
    </w:p>
    <w:p w:rsidR="006C4E31" w:rsidRDefault="006C4E31">
      <w:pPr>
        <w:spacing w:after="0" w:line="240" w:lineRule="auto"/>
        <w:ind w:firstLine="284"/>
        <w:jc w:val="both"/>
      </w:pPr>
      <w:r>
        <w:rPr>
          <w:rFonts w:ascii="Times New Roman" w:hAnsi="Times New Roman" w:cs="Times New Roman"/>
          <w:sz w:val="24"/>
          <w:szCs w:val="24"/>
          <w:lang w:eastAsia="ru-RU"/>
        </w:rPr>
        <w:t xml:space="preserve">Для работы в СТКУ используется три уровня доступа: Администратор, Инженер, Техник  (настройку пользователей см. </w:t>
      </w:r>
      <w:hyperlink w:anchor="_3.1.4_Настройка_пользователей" w:history="1">
        <w:r w:rsidRPr="00EE1BCF">
          <w:rPr>
            <w:rStyle w:val="a6"/>
            <w:rFonts w:ascii="Times New Roman" w:hAnsi="Times New Roman" w:cs="Times New Roman"/>
            <w:sz w:val="24"/>
            <w:szCs w:val="24"/>
            <w:lang w:eastAsia="ru-RU"/>
          </w:rPr>
          <w:t>в пункте 3.</w:t>
        </w:r>
        <w:r w:rsidR="00542180" w:rsidRPr="00EE1BCF">
          <w:rPr>
            <w:rStyle w:val="a6"/>
            <w:rFonts w:ascii="Times New Roman" w:hAnsi="Times New Roman" w:cs="Times New Roman"/>
            <w:sz w:val="24"/>
            <w:szCs w:val="24"/>
            <w:lang w:eastAsia="ru-RU"/>
          </w:rPr>
          <w:t>1.</w:t>
        </w:r>
        <w:r w:rsidRPr="00EE1BCF">
          <w:rPr>
            <w:rStyle w:val="a6"/>
            <w:rFonts w:ascii="Times New Roman" w:hAnsi="Times New Roman" w:cs="Times New Roman"/>
            <w:sz w:val="24"/>
            <w:szCs w:val="24"/>
            <w:lang w:eastAsia="ru-RU"/>
          </w:rPr>
          <w:t>4 «Настройка пользователей»</w:t>
        </w:r>
      </w:hyperlink>
      <w:r>
        <w:rPr>
          <w:rFonts w:ascii="Times New Roman" w:hAnsi="Times New Roman" w:cs="Times New Roman"/>
          <w:sz w:val="24"/>
          <w:szCs w:val="24"/>
          <w:lang w:eastAsia="ru-RU"/>
        </w:rPr>
        <w:t xml:space="preserve"> настоящей инструкции). </w:t>
      </w:r>
    </w:p>
    <w:p w:rsidR="006C4E31" w:rsidRDefault="006C4E31">
      <w:pPr>
        <w:spacing w:after="0" w:line="240" w:lineRule="auto"/>
        <w:ind w:firstLine="284"/>
        <w:jc w:val="both"/>
      </w:pPr>
      <w:r>
        <w:rPr>
          <w:rFonts w:ascii="Times New Roman" w:hAnsi="Times New Roman" w:cs="Times New Roman"/>
          <w:sz w:val="24"/>
          <w:szCs w:val="24"/>
          <w:lang w:eastAsia="ru-RU"/>
        </w:rPr>
        <w:t>По умолчанию СТКУ загружается с уровнем доступа ТЕХНИК, доступен только пункт меню «Сменить пользователя».</w:t>
      </w:r>
    </w:p>
    <w:p w:rsidR="006C4E31" w:rsidRDefault="005E7606">
      <w:pPr>
        <w:spacing w:after="0" w:line="240" w:lineRule="auto"/>
        <w:jc w:val="center"/>
        <w:rPr>
          <w:rFonts w:ascii="Times New Roman" w:hAnsi="Times New Roman" w:cs="Times New Roman"/>
          <w:b/>
        </w:rPr>
      </w:pPr>
      <w:r w:rsidRPr="0014590D">
        <w:rPr>
          <w:rFonts w:ascii="Times New Roman" w:hAnsi="Times New Roman" w:cs="Times New Roman"/>
        </w:rPr>
        <w:pict>
          <v:shape id="_x0000_i1584" type="#_x0000_t75" style="width:129.6pt;height:46.95pt" filled="t">
            <v:fill color2="black"/>
            <v:imagedata r:id="rId572" o:title="" croptop="-236f" cropbottom="-236f" cropleft="-83f" cropright="-83f"/>
          </v:shape>
        </w:pict>
      </w:r>
    </w:p>
    <w:p w:rsidR="006C4E31" w:rsidRDefault="006C4E31" w:rsidP="00BC289E">
      <w:pPr>
        <w:pStyle w:val="35"/>
        <w:spacing w:after="0" w:line="240" w:lineRule="auto"/>
        <w:jc w:val="center"/>
        <w:outlineLvl w:val="0"/>
      </w:pPr>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295</w:t>
      </w:r>
      <w:r w:rsidR="0014590D" w:rsidRPr="00625076">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Смена пользователя</w:t>
      </w:r>
    </w:p>
    <w:p w:rsidR="006C4E31" w:rsidRDefault="006C4E31" w:rsidP="004258B8">
      <w:pPr>
        <w:spacing w:after="120" w:line="240" w:lineRule="auto"/>
        <w:ind w:firstLine="284"/>
        <w:jc w:val="both"/>
      </w:pPr>
      <w:r>
        <w:rPr>
          <w:rFonts w:ascii="Times New Roman" w:hAnsi="Times New Roman" w:cs="Times New Roman"/>
          <w:sz w:val="24"/>
          <w:szCs w:val="24"/>
          <w:lang w:eastAsia="ru-RU"/>
        </w:rPr>
        <w:t xml:space="preserve">Для смены пользователя выберите пункт </w:t>
      </w:r>
      <w:r w:rsidR="004258B8">
        <w:rPr>
          <w:rFonts w:ascii="Times New Roman" w:hAnsi="Times New Roman" w:cs="Times New Roman"/>
          <w:sz w:val="24"/>
          <w:szCs w:val="24"/>
          <w:lang w:eastAsia="ru-RU"/>
        </w:rPr>
        <w:t>«</w:t>
      </w:r>
      <w:r>
        <w:rPr>
          <w:rFonts w:ascii="Times New Roman" w:hAnsi="Times New Roman" w:cs="Times New Roman"/>
          <w:b/>
          <w:sz w:val="24"/>
          <w:szCs w:val="24"/>
        </w:rPr>
        <w:t>Файл</w:t>
      </w:r>
      <w:r w:rsidR="004258B8">
        <w:rPr>
          <w:rFonts w:ascii="Times New Roman" w:hAnsi="Times New Roman" w:cs="Times New Roman"/>
          <w:b/>
          <w:sz w:val="24"/>
          <w:szCs w:val="24"/>
        </w:rPr>
        <w:t>»</w:t>
      </w:r>
      <w:r>
        <w:rPr>
          <w:rFonts w:ascii="Times New Roman" w:hAnsi="Times New Roman" w:cs="Times New Roman"/>
          <w:sz w:val="24"/>
          <w:szCs w:val="24"/>
        </w:rPr>
        <w:t xml:space="preserve"> </w:t>
      </w:r>
      <w:r>
        <w:rPr>
          <w:rFonts w:ascii="Symbol" w:eastAsia="Symbol" w:hAnsi="Symbol" w:cs="Symbol"/>
          <w:sz w:val="24"/>
          <w:szCs w:val="24"/>
          <w:lang w:val="en-US"/>
        </w:rPr>
        <w:t></w:t>
      </w:r>
      <w:r>
        <w:rPr>
          <w:rFonts w:ascii="Times New Roman" w:eastAsia="Symbol" w:hAnsi="Times New Roman" w:cs="Times New Roman"/>
          <w:sz w:val="24"/>
          <w:szCs w:val="24"/>
        </w:rPr>
        <w:t xml:space="preserve"> </w:t>
      </w:r>
      <w:r w:rsidR="004258B8">
        <w:rPr>
          <w:rFonts w:ascii="Times New Roman" w:eastAsia="Symbol" w:hAnsi="Times New Roman" w:cs="Times New Roman"/>
          <w:sz w:val="24"/>
          <w:szCs w:val="24"/>
        </w:rPr>
        <w:t>«</w:t>
      </w:r>
      <w:r>
        <w:rPr>
          <w:rFonts w:ascii="Times New Roman" w:eastAsia="Symbol" w:hAnsi="Times New Roman" w:cs="Times New Roman"/>
          <w:b/>
          <w:sz w:val="24"/>
          <w:szCs w:val="24"/>
        </w:rPr>
        <w:t>Сменить пользователя</w:t>
      </w:r>
      <w:r w:rsidR="004258B8">
        <w:rPr>
          <w:rFonts w:ascii="Times New Roman" w:eastAsia="Symbol" w:hAnsi="Times New Roman" w:cs="Times New Roman"/>
          <w:b/>
          <w:sz w:val="24"/>
          <w:szCs w:val="24"/>
        </w:rPr>
        <w:t>»</w:t>
      </w:r>
      <w:r>
        <w:rPr>
          <w:rFonts w:ascii="Times New Roman" w:eastAsia="Symbol" w:hAnsi="Times New Roman" w:cs="Times New Roman"/>
          <w:sz w:val="24"/>
          <w:szCs w:val="24"/>
        </w:rPr>
        <w:t>. В окне авторизации введите имя пользователя и пароль для входа в систему. Пароль отображается на экране в скрытом режиме в виде символа «*».</w:t>
      </w:r>
    </w:p>
    <w:p w:rsidR="006C4E31" w:rsidRDefault="005E7606">
      <w:pPr>
        <w:spacing w:after="0" w:line="240" w:lineRule="auto"/>
        <w:jc w:val="center"/>
        <w:rPr>
          <w:rFonts w:ascii="Times New Roman" w:eastAsia="Symbol" w:hAnsi="Times New Roman" w:cs="Times New Roman"/>
          <w:b/>
        </w:rPr>
      </w:pPr>
      <w:r w:rsidRPr="0014590D">
        <w:rPr>
          <w:rFonts w:ascii="Times New Roman" w:eastAsia="Symbol" w:hAnsi="Times New Roman" w:cs="Times New Roman"/>
          <w:sz w:val="24"/>
          <w:szCs w:val="24"/>
        </w:rPr>
        <w:pict>
          <v:shape id="_x0000_i1585" type="#_x0000_t75" style="width:231.65pt;height:185.95pt">
            <v:imagedata r:id="rId573" o:title="LEMZ292"/>
          </v:shape>
        </w:pict>
      </w:r>
    </w:p>
    <w:p w:rsidR="006C4E31" w:rsidRDefault="006C4E31" w:rsidP="00BC289E">
      <w:pPr>
        <w:pStyle w:val="35"/>
        <w:spacing w:line="240" w:lineRule="auto"/>
        <w:ind w:firstLine="425"/>
        <w:jc w:val="center"/>
        <w:outlineLvl w:val="0"/>
      </w:pPr>
      <w:r>
        <w:rPr>
          <w:rFonts w:ascii="Times New Roman" w:eastAsia="Symbol" w:hAnsi="Times New Roman" w:cs="Times New Roman"/>
          <w:b/>
          <w:i w:val="0"/>
          <w:sz w:val="22"/>
          <w:szCs w:val="22"/>
        </w:rPr>
        <w:t xml:space="preserve">Рисунок </w:t>
      </w:r>
      <w:r w:rsidR="0014590D" w:rsidRPr="00625076">
        <w:rPr>
          <w:rFonts w:ascii="Times New Roman" w:eastAsia="Symbol" w:hAnsi="Times New Roman" w:cs="Times New Roman"/>
          <w:b/>
          <w:i w:val="0"/>
          <w:sz w:val="22"/>
          <w:szCs w:val="22"/>
        </w:rPr>
        <w:fldChar w:fldCharType="begin"/>
      </w:r>
      <w:r w:rsidRPr="00625076">
        <w:rPr>
          <w:rFonts w:ascii="Times New Roman" w:eastAsia="Symbol" w:hAnsi="Times New Roman" w:cs="Times New Roman"/>
          <w:b/>
          <w:i w:val="0"/>
          <w:sz w:val="22"/>
          <w:szCs w:val="22"/>
        </w:rPr>
        <w:instrText xml:space="preserve"> SEQ "Рисунок" \* ARABIC </w:instrText>
      </w:r>
      <w:r w:rsidR="0014590D" w:rsidRPr="00625076">
        <w:rPr>
          <w:rFonts w:ascii="Times New Roman" w:eastAsia="Symbol" w:hAnsi="Times New Roman" w:cs="Times New Roman"/>
          <w:b/>
          <w:i w:val="0"/>
          <w:sz w:val="22"/>
          <w:szCs w:val="22"/>
        </w:rPr>
        <w:fldChar w:fldCharType="separate"/>
      </w:r>
      <w:r w:rsidR="00D66DA8">
        <w:rPr>
          <w:rFonts w:ascii="Times New Roman" w:eastAsia="Symbol" w:hAnsi="Times New Roman" w:cs="Times New Roman"/>
          <w:b/>
          <w:i w:val="0"/>
          <w:noProof/>
          <w:sz w:val="22"/>
          <w:szCs w:val="22"/>
        </w:rPr>
        <w:t>296</w:t>
      </w:r>
      <w:r w:rsidR="0014590D" w:rsidRPr="00625076">
        <w:rPr>
          <w:rFonts w:ascii="Times New Roman" w:eastAsia="Symbol" w:hAnsi="Times New Roman" w:cs="Times New Roman"/>
          <w:b/>
          <w:i w:val="0"/>
          <w:sz w:val="22"/>
          <w:szCs w:val="22"/>
        </w:rPr>
        <w:fldChar w:fldCharType="end"/>
      </w:r>
      <w:r>
        <w:rPr>
          <w:rFonts w:ascii="Times New Roman" w:eastAsia="Symbol" w:hAnsi="Times New Roman" w:cs="Times New Roman"/>
          <w:b/>
          <w:i w:val="0"/>
          <w:sz w:val="22"/>
          <w:szCs w:val="22"/>
        </w:rPr>
        <w:t xml:space="preserve"> - Смена пользователя, авторизация</w:t>
      </w:r>
    </w:p>
    <w:p w:rsidR="006C4E31" w:rsidRDefault="006C4E31">
      <w:pPr>
        <w:spacing w:after="0" w:line="240" w:lineRule="auto"/>
        <w:ind w:firstLine="284"/>
        <w:jc w:val="both"/>
      </w:pPr>
      <w:r>
        <w:rPr>
          <w:rFonts w:ascii="Times New Roman" w:eastAsia="Symbol" w:hAnsi="Times New Roman" w:cs="Times New Roman"/>
          <w:sz w:val="24"/>
          <w:szCs w:val="24"/>
        </w:rPr>
        <w:t xml:space="preserve">В нашем примере авторизуемся с уровнем доступа «Инженер». В случае успешной авторизации СТКУ загрузиться с функциями, доступными авторизованному пользователю. </w:t>
      </w:r>
    </w:p>
    <w:p w:rsidR="006C4E31" w:rsidRDefault="006C4E31">
      <w:pPr>
        <w:spacing w:after="0" w:line="240" w:lineRule="auto"/>
        <w:ind w:firstLine="426"/>
        <w:rPr>
          <w:rFonts w:ascii="Times New Roman" w:eastAsia="Symbol" w:hAnsi="Times New Roman" w:cs="Times New Roman"/>
          <w:sz w:val="24"/>
          <w:szCs w:val="24"/>
        </w:rPr>
      </w:pPr>
    </w:p>
    <w:p w:rsidR="006C4E31" w:rsidRDefault="005E7606">
      <w:pPr>
        <w:spacing w:after="0" w:line="240" w:lineRule="auto"/>
        <w:jc w:val="center"/>
        <w:rPr>
          <w:rFonts w:ascii="Times New Roman" w:hAnsi="Times New Roman" w:cs="Times New Roman"/>
          <w:b/>
        </w:rPr>
      </w:pPr>
      <w:r w:rsidRPr="0014590D">
        <w:rPr>
          <w:rFonts w:ascii="Times New Roman" w:eastAsia="Times New Roman" w:hAnsi="Times New Roman" w:cs="Times New Roman"/>
          <w:b/>
          <w:bCs/>
          <w:kern w:val="1"/>
          <w:sz w:val="32"/>
          <w:szCs w:val="32"/>
        </w:rPr>
        <w:pict>
          <v:shape id="_x0000_i1586" type="#_x0000_t75" style="width:501.5pt;height:252.95pt">
            <v:imagedata r:id="rId574" o:title="LEMZ293"/>
          </v:shape>
        </w:pict>
      </w:r>
    </w:p>
    <w:p w:rsidR="006C4E31" w:rsidRDefault="006C4E31" w:rsidP="00BC289E">
      <w:pPr>
        <w:pStyle w:val="35"/>
        <w:spacing w:after="0" w:line="240" w:lineRule="auto"/>
        <w:jc w:val="center"/>
        <w:outlineLvl w:val="0"/>
      </w:pPr>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297</w:t>
      </w:r>
      <w:r w:rsidR="0014590D" w:rsidRPr="00625076">
        <w:rPr>
          <w:rFonts w:ascii="Times New Roman" w:hAnsi="Times New Roman" w:cs="Times New Roman"/>
          <w:b/>
          <w:i w:val="0"/>
          <w:sz w:val="22"/>
          <w:szCs w:val="22"/>
        </w:rPr>
        <w:fldChar w:fldCharType="end"/>
      </w:r>
      <w:r>
        <w:rPr>
          <w:rFonts w:ascii="Times New Roman" w:hAnsi="Times New Roman" w:cs="Times New Roman"/>
          <w:b/>
          <w:i w:val="0"/>
          <w:sz w:val="22"/>
          <w:szCs w:val="22"/>
        </w:rPr>
        <w:t xml:space="preserve"> - Успешная авторизация, пользователь «Инженер»</w:t>
      </w:r>
    </w:p>
    <w:p w:rsidR="006C4E31" w:rsidRDefault="006C4E31" w:rsidP="00BC289E">
      <w:pPr>
        <w:pStyle w:val="1"/>
        <w:spacing w:before="0" w:after="0" w:line="240" w:lineRule="auto"/>
        <w:ind w:left="0" w:firstLine="284"/>
      </w:pPr>
      <w:bookmarkStart w:id="389" w:name="_Toc124245683"/>
      <w:r>
        <w:rPr>
          <w:rFonts w:ascii="Times New Roman" w:hAnsi="Times New Roman" w:cs="Times New Roman"/>
        </w:rPr>
        <w:lastRenderedPageBreak/>
        <w:t>17 Управление питанием</w:t>
      </w:r>
      <w:bookmarkEnd w:id="389"/>
    </w:p>
    <w:p w:rsidR="006C4E31" w:rsidRDefault="006C4E31">
      <w:pPr>
        <w:spacing w:after="0" w:line="240" w:lineRule="auto"/>
        <w:ind w:firstLine="284"/>
        <w:rPr>
          <w:rFonts w:ascii="Times New Roman" w:hAnsi="Times New Roman" w:cs="Times New Roman"/>
        </w:rPr>
      </w:pPr>
    </w:p>
    <w:p w:rsidR="00634EEF" w:rsidRPr="00634EEF" w:rsidRDefault="00634EEF" w:rsidP="00634EEF">
      <w:pPr>
        <w:pStyle w:val="2"/>
        <w:tabs>
          <w:tab w:val="clear" w:pos="576"/>
          <w:tab w:val="clear" w:pos="709"/>
          <w:tab w:val="left" w:pos="0"/>
          <w:tab w:val="left" w:pos="284"/>
        </w:tabs>
        <w:spacing w:line="240" w:lineRule="auto"/>
        <w:ind w:left="284" w:firstLine="0"/>
        <w:rPr>
          <w:sz w:val="28"/>
          <w:szCs w:val="28"/>
        </w:rPr>
      </w:pPr>
      <w:bookmarkStart w:id="390" w:name="_17.1_Управление_питанием"/>
      <w:bookmarkStart w:id="391" w:name="_Toc124245684"/>
      <w:bookmarkEnd w:id="390"/>
      <w:r w:rsidRPr="00634EEF">
        <w:rPr>
          <w:sz w:val="28"/>
          <w:szCs w:val="28"/>
        </w:rPr>
        <w:t>17.1 Управление питанием СТКУ</w:t>
      </w:r>
      <w:bookmarkEnd w:id="391"/>
    </w:p>
    <w:p w:rsidR="00634EEF" w:rsidRDefault="00634EEF" w:rsidP="00634EEF">
      <w:pPr>
        <w:spacing w:after="0" w:line="240" w:lineRule="auto"/>
        <w:ind w:firstLine="284"/>
        <w:jc w:val="both"/>
        <w:rPr>
          <w:rFonts w:ascii="Times New Roman" w:hAnsi="Times New Roman" w:cs="Times New Roman"/>
          <w:sz w:val="24"/>
          <w:szCs w:val="24"/>
        </w:rPr>
      </w:pPr>
    </w:p>
    <w:p w:rsidR="006C4E31" w:rsidRDefault="006C4E31" w:rsidP="00634EEF">
      <w:pPr>
        <w:spacing w:after="0" w:line="240" w:lineRule="auto"/>
        <w:ind w:firstLine="284"/>
        <w:jc w:val="both"/>
      </w:pPr>
      <w:r>
        <w:rPr>
          <w:rFonts w:ascii="Times New Roman" w:hAnsi="Times New Roman" w:cs="Times New Roman"/>
          <w:sz w:val="24"/>
          <w:szCs w:val="24"/>
        </w:rPr>
        <w:t xml:space="preserve">В процессе работы может возникнуть необходимость перезагрузки системы или интерфейса СТКУ. Для этого предназначен пункт меню «Питание», см. </w:t>
      </w:r>
      <w:fldSimple w:instr=" REF _Ref480466680 \h  \* MERGEFORMAT ">
        <w:r w:rsidR="00D66DA8" w:rsidRPr="00D66DA8">
          <w:rPr>
            <w:rFonts w:ascii="Times New Roman" w:hAnsi="Times New Roman" w:cs="Times New Roman"/>
            <w:sz w:val="24"/>
            <w:szCs w:val="24"/>
          </w:rPr>
          <w:t>Рисунок 298</w:t>
        </w:r>
      </w:fldSimple>
      <w:r>
        <w:rPr>
          <w:rFonts w:ascii="Times New Roman" w:hAnsi="Times New Roman" w:cs="Times New Roman"/>
          <w:sz w:val="24"/>
          <w:szCs w:val="24"/>
        </w:rPr>
        <w:t>.</w:t>
      </w:r>
    </w:p>
    <w:p w:rsidR="006C4E31" w:rsidRDefault="006C4E31" w:rsidP="00634EEF">
      <w:pPr>
        <w:spacing w:after="0" w:line="240" w:lineRule="auto"/>
        <w:ind w:firstLine="284"/>
        <w:jc w:val="both"/>
        <w:rPr>
          <w:rFonts w:ascii="Times New Roman" w:hAnsi="Times New Roman" w:cs="Times New Roman"/>
          <w:sz w:val="24"/>
          <w:szCs w:val="24"/>
        </w:rPr>
      </w:pPr>
    </w:p>
    <w:p w:rsidR="006C4E31" w:rsidRDefault="005E7606" w:rsidP="00634EEF">
      <w:pPr>
        <w:spacing w:after="0" w:line="240" w:lineRule="auto"/>
        <w:jc w:val="center"/>
        <w:rPr>
          <w:rFonts w:ascii="Times New Roman" w:hAnsi="Times New Roman" w:cs="Times New Roman"/>
          <w:b/>
        </w:rPr>
      </w:pPr>
      <w:r w:rsidRPr="0014590D">
        <w:rPr>
          <w:rFonts w:ascii="Times New Roman" w:hAnsi="Times New Roman" w:cs="Times New Roman"/>
          <w:sz w:val="24"/>
          <w:szCs w:val="24"/>
          <w:lang w:eastAsia="ru-RU"/>
        </w:rPr>
        <w:pict>
          <v:shape id="_x0000_i1587" type="#_x0000_t75" style="width:362.5pt;height:152.75pt">
            <v:imagedata r:id="rId575" o:title="LEMZ329"/>
          </v:shape>
        </w:pict>
      </w:r>
    </w:p>
    <w:p w:rsidR="006C4E31" w:rsidRDefault="006C4E31" w:rsidP="00BC289E">
      <w:pPr>
        <w:pStyle w:val="83"/>
        <w:jc w:val="center"/>
        <w:outlineLvl w:val="0"/>
      </w:pPr>
      <w:bookmarkStart w:id="392" w:name="_Ref480466680"/>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298</w:t>
      </w:r>
      <w:r w:rsidR="0014590D" w:rsidRPr="00625076">
        <w:rPr>
          <w:rFonts w:ascii="Times New Roman" w:hAnsi="Times New Roman" w:cs="Times New Roman"/>
          <w:b/>
          <w:i w:val="0"/>
          <w:sz w:val="22"/>
          <w:szCs w:val="22"/>
        </w:rPr>
        <w:fldChar w:fldCharType="end"/>
      </w:r>
      <w:bookmarkEnd w:id="392"/>
      <w:r>
        <w:rPr>
          <w:rFonts w:ascii="Times New Roman" w:hAnsi="Times New Roman" w:cs="Times New Roman"/>
          <w:b/>
          <w:i w:val="0"/>
          <w:sz w:val="22"/>
          <w:szCs w:val="22"/>
        </w:rPr>
        <w:t xml:space="preserve"> - Пункт меню «Питание»</w:t>
      </w:r>
    </w:p>
    <w:p w:rsidR="00634EEF" w:rsidRDefault="00634EEF">
      <w:pPr>
        <w:spacing w:after="0" w:line="240" w:lineRule="auto"/>
        <w:ind w:firstLine="284"/>
        <w:jc w:val="both"/>
        <w:rPr>
          <w:rFonts w:ascii="Times New Roman" w:hAnsi="Times New Roman" w:cs="Times New Roman"/>
          <w:b/>
          <w:sz w:val="24"/>
          <w:szCs w:val="24"/>
        </w:rPr>
      </w:pPr>
    </w:p>
    <w:p w:rsidR="006C4E31" w:rsidRDefault="006C4E31">
      <w:pPr>
        <w:spacing w:after="0" w:line="240" w:lineRule="auto"/>
        <w:ind w:firstLine="284"/>
        <w:jc w:val="both"/>
      </w:pPr>
      <w:r>
        <w:rPr>
          <w:rFonts w:ascii="Times New Roman" w:hAnsi="Times New Roman" w:cs="Times New Roman"/>
          <w:b/>
          <w:sz w:val="24"/>
          <w:szCs w:val="24"/>
        </w:rPr>
        <w:t>Пункт меню «Перезапуск графического Интерфейса»</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СТКУ</w:t>
      </w:r>
      <w:r>
        <w:rPr>
          <w:rFonts w:ascii="Times New Roman" w:hAnsi="Times New Roman" w:cs="Times New Roman"/>
          <w:iCs/>
          <w:sz w:val="24"/>
          <w:szCs w:val="24"/>
        </w:rPr>
        <w:t xml:space="preserve"> выдается команда на перезагрузку графического интерфейса. После перезагрузки СТКУ загружается с уровнем доступа «Техник».</w:t>
      </w:r>
    </w:p>
    <w:p w:rsidR="006C4E31" w:rsidRDefault="006C4E31">
      <w:pPr>
        <w:spacing w:after="0" w:line="240" w:lineRule="auto"/>
        <w:ind w:firstLine="284"/>
        <w:jc w:val="both"/>
        <w:rPr>
          <w:rFonts w:ascii="Times New Roman" w:hAnsi="Times New Roman" w:cs="Times New Roman"/>
          <w:b/>
          <w:sz w:val="24"/>
          <w:szCs w:val="24"/>
        </w:rPr>
      </w:pPr>
    </w:p>
    <w:p w:rsidR="006C4E31" w:rsidRDefault="006C4E31">
      <w:pPr>
        <w:spacing w:after="0" w:line="240" w:lineRule="auto"/>
        <w:ind w:firstLine="284"/>
        <w:jc w:val="both"/>
      </w:pPr>
      <w:r>
        <w:rPr>
          <w:rFonts w:ascii="Times New Roman" w:hAnsi="Times New Roman" w:cs="Times New Roman"/>
          <w:b/>
          <w:sz w:val="24"/>
          <w:szCs w:val="24"/>
        </w:rPr>
        <w:t>Пункт меню «Выход из Графического интерфейса» -</w:t>
      </w:r>
      <w:r>
        <w:rPr>
          <w:rFonts w:ascii="Times New Roman" w:hAnsi="Times New Roman" w:cs="Times New Roman"/>
          <w:sz w:val="24"/>
          <w:szCs w:val="24"/>
        </w:rPr>
        <w:t xml:space="preserve"> завершение работы графического интерфейса СТКУ и выход в операционную систему.</w:t>
      </w:r>
    </w:p>
    <w:p w:rsidR="006C4E31" w:rsidRDefault="006C4E31">
      <w:pPr>
        <w:spacing w:after="0" w:line="240" w:lineRule="auto"/>
        <w:ind w:firstLine="284"/>
        <w:rPr>
          <w:rFonts w:ascii="Times New Roman" w:hAnsi="Times New Roman" w:cs="Times New Roman"/>
          <w:b/>
          <w:sz w:val="24"/>
          <w:szCs w:val="24"/>
        </w:rPr>
      </w:pPr>
    </w:p>
    <w:p w:rsidR="006C4E31" w:rsidRDefault="006C4E31" w:rsidP="00BC289E">
      <w:pPr>
        <w:spacing w:after="0" w:line="240" w:lineRule="auto"/>
        <w:ind w:firstLine="284"/>
        <w:jc w:val="both"/>
        <w:outlineLvl w:val="0"/>
      </w:pPr>
      <w:r>
        <w:rPr>
          <w:rFonts w:ascii="Times New Roman" w:hAnsi="Times New Roman" w:cs="Times New Roman"/>
          <w:b/>
          <w:sz w:val="24"/>
          <w:szCs w:val="24"/>
        </w:rPr>
        <w:t>Пункт меню «Перезагрузка системы»</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аппаратная перезагрузка вычислительного модуля. </w:t>
      </w:r>
    </w:p>
    <w:p w:rsidR="006C4E31" w:rsidRDefault="006C4E31">
      <w:pPr>
        <w:spacing w:after="0" w:line="240" w:lineRule="auto"/>
        <w:ind w:firstLine="284"/>
        <w:jc w:val="both"/>
        <w:rPr>
          <w:rFonts w:ascii="Times New Roman" w:hAnsi="Times New Roman" w:cs="Times New Roman"/>
          <w:b/>
          <w:sz w:val="24"/>
          <w:szCs w:val="24"/>
        </w:rPr>
      </w:pPr>
    </w:p>
    <w:p w:rsidR="006C4E31" w:rsidRDefault="006C4E31">
      <w:pPr>
        <w:spacing w:after="0" w:line="240" w:lineRule="auto"/>
        <w:ind w:firstLine="284"/>
        <w:jc w:val="both"/>
      </w:pPr>
      <w:r>
        <w:rPr>
          <w:rFonts w:ascii="Times New Roman" w:hAnsi="Times New Roman" w:cs="Times New Roman"/>
          <w:b/>
          <w:sz w:val="24"/>
          <w:szCs w:val="24"/>
        </w:rPr>
        <w:t>Пункт меню «Завершение работы системы»</w:t>
      </w:r>
      <w:r>
        <w:rPr>
          <w:rFonts w:ascii="Times New Roman" w:hAnsi="Times New Roman" w:cs="Times New Roman"/>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аппаратное завершение работы вычислительного модуля.</w:t>
      </w:r>
    </w:p>
    <w:p w:rsidR="006C4E31" w:rsidRDefault="006C4E31">
      <w:pPr>
        <w:spacing w:after="0" w:line="240" w:lineRule="auto"/>
        <w:ind w:firstLine="284"/>
        <w:rPr>
          <w:rFonts w:ascii="Times New Roman" w:hAnsi="Times New Roman" w:cs="Times New Roman"/>
          <w:sz w:val="24"/>
          <w:szCs w:val="24"/>
        </w:rPr>
      </w:pPr>
    </w:p>
    <w:p w:rsidR="00634EEF" w:rsidRPr="00634EEF" w:rsidRDefault="00634EEF" w:rsidP="00634EEF">
      <w:pPr>
        <w:pStyle w:val="2"/>
        <w:tabs>
          <w:tab w:val="clear" w:pos="576"/>
          <w:tab w:val="clear" w:pos="709"/>
          <w:tab w:val="left" w:pos="0"/>
          <w:tab w:val="left" w:pos="284"/>
        </w:tabs>
        <w:spacing w:line="240" w:lineRule="auto"/>
        <w:ind w:left="284" w:firstLine="0"/>
        <w:rPr>
          <w:sz w:val="28"/>
          <w:szCs w:val="28"/>
        </w:rPr>
      </w:pPr>
      <w:bookmarkStart w:id="393" w:name="_17.2_Удаленное_управление"/>
      <w:bookmarkEnd w:id="393"/>
      <w:r>
        <w:rPr>
          <w:sz w:val="28"/>
          <w:szCs w:val="28"/>
        </w:rPr>
        <w:br w:type="page"/>
      </w:r>
      <w:bookmarkStart w:id="394" w:name="_Toc124245685"/>
      <w:r>
        <w:rPr>
          <w:sz w:val="28"/>
          <w:szCs w:val="28"/>
        </w:rPr>
        <w:lastRenderedPageBreak/>
        <w:t>17.2</w:t>
      </w:r>
      <w:r w:rsidRPr="00634EEF">
        <w:rPr>
          <w:sz w:val="28"/>
          <w:szCs w:val="28"/>
        </w:rPr>
        <w:t xml:space="preserve"> </w:t>
      </w:r>
      <w:r>
        <w:rPr>
          <w:sz w:val="28"/>
          <w:szCs w:val="28"/>
        </w:rPr>
        <w:t>Удаленное у</w:t>
      </w:r>
      <w:r w:rsidRPr="00634EEF">
        <w:rPr>
          <w:sz w:val="28"/>
          <w:szCs w:val="28"/>
        </w:rPr>
        <w:t xml:space="preserve">правление питанием </w:t>
      </w:r>
      <w:r>
        <w:rPr>
          <w:sz w:val="28"/>
          <w:szCs w:val="28"/>
        </w:rPr>
        <w:t>системных объектов</w:t>
      </w:r>
      <w:bookmarkEnd w:id="394"/>
    </w:p>
    <w:p w:rsidR="006C4E31" w:rsidRDefault="006C4E31">
      <w:pPr>
        <w:pStyle w:val="26"/>
        <w:spacing w:before="0" w:after="0" w:line="240" w:lineRule="auto"/>
        <w:ind w:firstLine="284"/>
        <w:jc w:val="both"/>
        <w:rPr>
          <w:rFonts w:ascii="Times New Roman" w:hAnsi="Times New Roman" w:cs="Times New Roman"/>
          <w:b/>
          <w:i w:val="0"/>
          <w:iCs w:val="0"/>
        </w:rPr>
      </w:pPr>
    </w:p>
    <w:p w:rsidR="00634EEF" w:rsidRDefault="00634EEF" w:rsidP="00634EEF">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rPr>
        <w:t xml:space="preserve">В СТКУ имеется возможность удаленного управления питанием компонентов </w:t>
      </w:r>
      <w:r w:rsidR="00313A0F">
        <w:rPr>
          <w:rFonts w:ascii="Times New Roman" w:hAnsi="Times New Roman" w:cs="Times New Roman"/>
          <w:sz w:val="24"/>
          <w:szCs w:val="24"/>
        </w:rPr>
        <w:t>системного объекта</w:t>
      </w:r>
      <w:r>
        <w:rPr>
          <w:rFonts w:ascii="Times New Roman" w:hAnsi="Times New Roman" w:cs="Times New Roman"/>
          <w:sz w:val="24"/>
          <w:szCs w:val="24"/>
        </w:rPr>
        <w:t xml:space="preserve">. </w:t>
      </w:r>
      <w:r>
        <w:rPr>
          <w:rFonts w:ascii="Times New Roman" w:hAnsi="Times New Roman" w:cs="Times New Roman"/>
          <w:sz w:val="24"/>
          <w:szCs w:val="24"/>
          <w:lang w:eastAsia="ru-RU"/>
        </w:rPr>
        <w:t xml:space="preserve">Правой кнопкой «мыши» вызовите контекстное меню и выберите пункт «Управление». </w:t>
      </w:r>
    </w:p>
    <w:p w:rsidR="00634EEF" w:rsidRDefault="00634EEF" w:rsidP="00634EEF">
      <w:pPr>
        <w:spacing w:after="0" w:line="240" w:lineRule="auto"/>
        <w:ind w:firstLine="284"/>
        <w:jc w:val="both"/>
        <w:rPr>
          <w:rFonts w:ascii="Times New Roman" w:hAnsi="Times New Roman" w:cs="Times New Roman"/>
          <w:sz w:val="24"/>
          <w:szCs w:val="24"/>
          <w:lang w:eastAsia="ru-RU"/>
        </w:rPr>
      </w:pPr>
    </w:p>
    <w:p w:rsidR="00634EEF" w:rsidRDefault="005E7606" w:rsidP="00634EEF">
      <w:pPr>
        <w:spacing w:after="0" w:line="240" w:lineRule="auto"/>
        <w:jc w:val="center"/>
        <w:rPr>
          <w:rFonts w:ascii="Times New Roman" w:hAnsi="Times New Roman" w:cs="Times New Roman"/>
          <w:b/>
        </w:rPr>
      </w:pPr>
      <w:r>
        <w:pict>
          <v:shape id="_x0000_i1588" type="#_x0000_t75" style="width:495.25pt;height:184.7pt">
            <v:imagedata r:id="rId576" o:title="LEMZ48"/>
          </v:shape>
        </w:pict>
      </w:r>
    </w:p>
    <w:p w:rsidR="00634EEF" w:rsidRDefault="00634EEF" w:rsidP="00634EEF">
      <w:pPr>
        <w:pStyle w:val="35"/>
        <w:jc w:val="center"/>
        <w:outlineLvl w:val="0"/>
        <w:rPr>
          <w:rFonts w:ascii="Times New Roman" w:eastAsia="Times New Roman" w:hAnsi="Times New Roman" w:cs="Times New Roman"/>
          <w:b/>
          <w:i w:val="0"/>
          <w:iCs w:val="0"/>
          <w:sz w:val="22"/>
          <w:szCs w:val="22"/>
        </w:rPr>
      </w:pPr>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299</w:t>
      </w:r>
      <w:r w:rsidR="0014590D" w:rsidRPr="00625076">
        <w:rPr>
          <w:rFonts w:ascii="Times New Roman" w:hAnsi="Times New Roman" w:cs="Times New Roman"/>
          <w:b/>
          <w:i w:val="0"/>
          <w:sz w:val="22"/>
          <w:szCs w:val="22"/>
        </w:rPr>
        <w:fldChar w:fldCharType="end"/>
      </w:r>
      <w:r w:rsidR="00EB3E31">
        <w:rPr>
          <w:rFonts w:ascii="Times New Roman" w:eastAsia="Times New Roman" w:hAnsi="Times New Roman" w:cs="Times New Roman"/>
          <w:b/>
          <w:i w:val="0"/>
          <w:iCs w:val="0"/>
          <w:sz w:val="22"/>
          <w:szCs w:val="22"/>
        </w:rPr>
        <w:t xml:space="preserve"> </w:t>
      </w:r>
      <w:r w:rsidR="00EB3E31" w:rsidRPr="00EF391D">
        <w:rPr>
          <w:rFonts w:ascii="Times New Roman" w:hAnsi="Times New Roman" w:cs="Times New Roman"/>
          <w:b/>
          <w:i w:val="0"/>
          <w:sz w:val="22"/>
          <w:szCs w:val="22"/>
        </w:rPr>
        <w:t>-</w:t>
      </w:r>
      <w:r w:rsidR="00EB3E31">
        <w:rPr>
          <w:rFonts w:ascii="Times New Roman" w:eastAsia="Times New Roman" w:hAnsi="Times New Roman" w:cs="Times New Roman"/>
          <w:b/>
          <w:i w:val="0"/>
          <w:iCs w:val="0"/>
          <w:sz w:val="22"/>
          <w:szCs w:val="22"/>
        </w:rPr>
        <w:t xml:space="preserve"> Удаленное управление питанием компонентов системного объекта</w:t>
      </w:r>
    </w:p>
    <w:p w:rsidR="00313A0F" w:rsidRDefault="00313A0F" w:rsidP="00634EEF">
      <w:pPr>
        <w:spacing w:after="0" w:line="240" w:lineRule="auto"/>
        <w:ind w:firstLine="284"/>
        <w:jc w:val="both"/>
        <w:rPr>
          <w:rFonts w:ascii="Times New Roman" w:hAnsi="Times New Roman" w:cs="Times New Roman"/>
          <w:sz w:val="24"/>
          <w:szCs w:val="24"/>
          <w:lang w:eastAsia="ru-RU"/>
        </w:rPr>
      </w:pPr>
      <w:r w:rsidRPr="00313A0F">
        <w:rPr>
          <w:rFonts w:ascii="Times New Roman" w:hAnsi="Times New Roman" w:cs="Times New Roman"/>
          <w:sz w:val="24"/>
          <w:szCs w:val="24"/>
          <w:lang w:eastAsia="ru-RU"/>
        </w:rPr>
        <w:t xml:space="preserve">В зависимости от состояния системного объекта </w:t>
      </w:r>
      <w:r>
        <w:rPr>
          <w:rFonts w:ascii="Times New Roman" w:hAnsi="Times New Roman" w:cs="Times New Roman"/>
          <w:sz w:val="24"/>
          <w:szCs w:val="24"/>
          <w:lang w:eastAsia="ru-RU"/>
        </w:rPr>
        <w:t xml:space="preserve">в меню будут доступны следующие пункты: </w:t>
      </w:r>
    </w:p>
    <w:p w:rsidR="00313A0F" w:rsidRPr="00313A0F" w:rsidRDefault="00313A0F" w:rsidP="00634EEF">
      <w:pPr>
        <w:spacing w:after="0" w:line="240" w:lineRule="auto"/>
        <w:ind w:firstLine="284"/>
        <w:jc w:val="both"/>
        <w:rPr>
          <w:rFonts w:ascii="Times New Roman" w:hAnsi="Times New Roman" w:cs="Times New Roman"/>
          <w:sz w:val="24"/>
          <w:szCs w:val="24"/>
          <w:lang w:eastAsia="ru-RU"/>
        </w:rPr>
      </w:pPr>
    </w:p>
    <w:p w:rsidR="00313A0F" w:rsidRDefault="00313A0F" w:rsidP="00634EEF">
      <w:pPr>
        <w:spacing w:after="0" w:line="240" w:lineRule="auto"/>
        <w:ind w:firstLine="284"/>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Пункт меню «Включить вычислительный модуль»</w:t>
      </w:r>
    </w:p>
    <w:p w:rsidR="00313A0F" w:rsidRPr="00924275" w:rsidRDefault="00313A0F" w:rsidP="00313A0F">
      <w:pPr>
        <w:spacing w:after="0" w:line="240" w:lineRule="auto"/>
        <w:ind w:firstLine="284"/>
        <w:jc w:val="both"/>
        <w:rPr>
          <w:rFonts w:ascii="Times New Roman" w:hAnsi="Times New Roman" w:cs="Times New Roman"/>
          <w:sz w:val="24"/>
          <w:szCs w:val="24"/>
          <w:lang w:eastAsia="ru-RU"/>
        </w:rPr>
      </w:pPr>
      <w:r w:rsidRPr="00313A0F">
        <w:rPr>
          <w:rFonts w:ascii="Times New Roman" w:hAnsi="Times New Roman" w:cs="Times New Roman"/>
          <w:sz w:val="24"/>
          <w:szCs w:val="24"/>
          <w:lang w:eastAsia="ru-RU"/>
        </w:rPr>
        <w:t>Выдача команды на включение</w:t>
      </w:r>
      <w:r>
        <w:rPr>
          <w:rFonts w:ascii="Times New Roman" w:hAnsi="Times New Roman" w:cs="Times New Roman"/>
          <w:sz w:val="24"/>
          <w:szCs w:val="24"/>
          <w:lang w:eastAsia="ru-RU"/>
        </w:rPr>
        <w:t xml:space="preserve"> </w:t>
      </w:r>
      <w:r w:rsidR="00462B87">
        <w:rPr>
          <w:rFonts w:ascii="Times New Roman" w:hAnsi="Times New Roman" w:cs="Times New Roman"/>
          <w:sz w:val="24"/>
          <w:szCs w:val="24"/>
          <w:lang w:eastAsia="ru-RU"/>
        </w:rPr>
        <w:t>системного объекта</w:t>
      </w:r>
      <w:r w:rsidRPr="00313A0F">
        <w:rPr>
          <w:rFonts w:ascii="Times New Roman" w:hAnsi="Times New Roman" w:cs="Times New Roman"/>
          <w:sz w:val="24"/>
          <w:szCs w:val="24"/>
          <w:lang w:eastAsia="ru-RU"/>
        </w:rPr>
        <w:t>.</w:t>
      </w:r>
      <w:r w:rsidR="00924275">
        <w:rPr>
          <w:rFonts w:ascii="Times New Roman" w:hAnsi="Times New Roman" w:cs="Times New Roman"/>
          <w:sz w:val="24"/>
          <w:szCs w:val="24"/>
          <w:lang w:eastAsia="ru-RU"/>
        </w:rPr>
        <w:t xml:space="preserve"> Доступно при наличии одного или нескольких </w:t>
      </w:r>
      <w:r w:rsidR="00924275">
        <w:rPr>
          <w:rFonts w:ascii="Times New Roman" w:hAnsi="Times New Roman" w:cs="Times New Roman"/>
          <w:sz w:val="24"/>
          <w:szCs w:val="24"/>
          <w:lang w:val="en-US" w:eastAsia="ru-RU"/>
        </w:rPr>
        <w:t>MAC</w:t>
      </w:r>
      <w:r w:rsidR="00924275" w:rsidRPr="00924275">
        <w:rPr>
          <w:rFonts w:ascii="Times New Roman" w:hAnsi="Times New Roman" w:cs="Times New Roman"/>
          <w:sz w:val="24"/>
          <w:szCs w:val="24"/>
          <w:lang w:eastAsia="ru-RU"/>
        </w:rPr>
        <w:t xml:space="preserve"> </w:t>
      </w:r>
      <w:r w:rsidR="00924275">
        <w:rPr>
          <w:rFonts w:ascii="Times New Roman" w:hAnsi="Times New Roman" w:cs="Times New Roman"/>
          <w:sz w:val="24"/>
          <w:szCs w:val="24"/>
          <w:lang w:eastAsia="ru-RU"/>
        </w:rPr>
        <w:t>адресов</w:t>
      </w:r>
      <w:r w:rsidR="00924275" w:rsidRPr="003E2988">
        <w:rPr>
          <w:rFonts w:ascii="Times New Roman" w:hAnsi="Times New Roman" w:cs="Times New Roman"/>
          <w:sz w:val="24"/>
          <w:szCs w:val="24"/>
          <w:lang w:eastAsia="ru-RU"/>
        </w:rPr>
        <w:t xml:space="preserve">. </w:t>
      </w:r>
      <w:r w:rsidR="00924275" w:rsidRPr="003E2988">
        <w:rPr>
          <w:rFonts w:ascii="Times New Roman" w:hAnsi="Times New Roman" w:cs="Times New Roman"/>
          <w:sz w:val="24"/>
          <w:szCs w:val="24"/>
          <w:lang w:val="en-US" w:eastAsia="ru-RU"/>
        </w:rPr>
        <w:t>MAC</w:t>
      </w:r>
      <w:r w:rsidR="00924275" w:rsidRPr="003E2988">
        <w:rPr>
          <w:rFonts w:ascii="Times New Roman" w:hAnsi="Times New Roman" w:cs="Times New Roman"/>
          <w:sz w:val="24"/>
          <w:szCs w:val="24"/>
          <w:lang w:eastAsia="ru-RU"/>
        </w:rPr>
        <w:t xml:space="preserve"> адрес</w:t>
      </w:r>
      <w:r w:rsidR="003E2988">
        <w:rPr>
          <w:rFonts w:ascii="Times New Roman" w:hAnsi="Times New Roman" w:cs="Times New Roman"/>
          <w:sz w:val="24"/>
          <w:szCs w:val="24"/>
          <w:lang w:eastAsia="ru-RU"/>
        </w:rPr>
        <w:t>(</w:t>
      </w:r>
      <w:r w:rsidR="00924275" w:rsidRPr="003E2988">
        <w:rPr>
          <w:rFonts w:ascii="Times New Roman" w:hAnsi="Times New Roman" w:cs="Times New Roman"/>
          <w:sz w:val="24"/>
          <w:szCs w:val="24"/>
          <w:lang w:eastAsia="ru-RU"/>
        </w:rPr>
        <w:t>а</w:t>
      </w:r>
      <w:r w:rsidR="003E2988">
        <w:rPr>
          <w:rFonts w:ascii="Times New Roman" w:hAnsi="Times New Roman" w:cs="Times New Roman"/>
          <w:sz w:val="24"/>
          <w:szCs w:val="24"/>
          <w:lang w:eastAsia="ru-RU"/>
        </w:rPr>
        <w:t>)</w:t>
      </w:r>
      <w:r w:rsidR="00924275" w:rsidRPr="003E2988">
        <w:rPr>
          <w:rFonts w:ascii="Times New Roman" w:hAnsi="Times New Roman" w:cs="Times New Roman"/>
          <w:sz w:val="24"/>
          <w:szCs w:val="24"/>
          <w:lang w:eastAsia="ru-RU"/>
        </w:rPr>
        <w:t xml:space="preserve"> задаются </w:t>
      </w:r>
      <w:r w:rsidR="003E2988" w:rsidRPr="003E2988">
        <w:rPr>
          <w:rFonts w:ascii="Times New Roman" w:hAnsi="Times New Roman" w:cs="Times New Roman"/>
          <w:sz w:val="24"/>
          <w:szCs w:val="24"/>
          <w:lang w:eastAsia="ru-RU"/>
        </w:rPr>
        <w:t>в о</w:t>
      </w:r>
      <w:r w:rsidR="00DB6674" w:rsidRPr="003E2988">
        <w:rPr>
          <w:rFonts w:ascii="Times New Roman" w:hAnsi="Times New Roman" w:cs="Times New Roman"/>
          <w:sz w:val="24"/>
          <w:szCs w:val="24"/>
          <w:lang w:eastAsia="ru-RU"/>
        </w:rPr>
        <w:t>сновны</w:t>
      </w:r>
      <w:r w:rsidR="003E2988" w:rsidRPr="003E2988">
        <w:rPr>
          <w:rFonts w:ascii="Times New Roman" w:hAnsi="Times New Roman" w:cs="Times New Roman"/>
          <w:sz w:val="24"/>
          <w:szCs w:val="24"/>
          <w:lang w:eastAsia="ru-RU"/>
        </w:rPr>
        <w:t>х</w:t>
      </w:r>
      <w:r w:rsidR="00DB6674" w:rsidRPr="003E2988">
        <w:rPr>
          <w:rFonts w:ascii="Times New Roman" w:hAnsi="Times New Roman" w:cs="Times New Roman"/>
          <w:sz w:val="24"/>
          <w:szCs w:val="24"/>
          <w:lang w:eastAsia="ru-RU"/>
        </w:rPr>
        <w:t xml:space="preserve"> настройк</w:t>
      </w:r>
      <w:r w:rsidR="003E2988" w:rsidRPr="003E2988">
        <w:rPr>
          <w:rFonts w:ascii="Times New Roman" w:hAnsi="Times New Roman" w:cs="Times New Roman"/>
          <w:sz w:val="24"/>
          <w:szCs w:val="24"/>
          <w:lang w:eastAsia="ru-RU"/>
        </w:rPr>
        <w:t>ах каждого системного объекта</w:t>
      </w:r>
      <w:r w:rsidR="00DB6674" w:rsidRPr="003E2988">
        <w:rPr>
          <w:rFonts w:ascii="Times New Roman" w:hAnsi="Times New Roman" w:cs="Times New Roman"/>
          <w:sz w:val="24"/>
          <w:szCs w:val="24"/>
          <w:lang w:eastAsia="ru-RU"/>
        </w:rPr>
        <w:t>.</w:t>
      </w:r>
    </w:p>
    <w:p w:rsidR="00313A0F" w:rsidRDefault="00313A0F" w:rsidP="00634EEF">
      <w:pPr>
        <w:spacing w:after="0" w:line="240" w:lineRule="auto"/>
        <w:ind w:firstLine="284"/>
        <w:jc w:val="both"/>
        <w:rPr>
          <w:rFonts w:ascii="Times New Roman" w:hAnsi="Times New Roman" w:cs="Times New Roman"/>
          <w:b/>
          <w:sz w:val="24"/>
          <w:szCs w:val="24"/>
          <w:lang w:eastAsia="ru-RU"/>
        </w:rPr>
      </w:pPr>
    </w:p>
    <w:p w:rsidR="00313A0F" w:rsidRDefault="00313A0F" w:rsidP="00634EEF">
      <w:pPr>
        <w:spacing w:after="0" w:line="240" w:lineRule="auto"/>
        <w:ind w:firstLine="284"/>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Пункт меню «Завершение работы вычислительного модуля»</w:t>
      </w:r>
    </w:p>
    <w:p w:rsidR="00313A0F" w:rsidRPr="00313A0F" w:rsidRDefault="00313A0F" w:rsidP="00634EEF">
      <w:pPr>
        <w:spacing w:after="0" w:line="240" w:lineRule="auto"/>
        <w:ind w:firstLine="284"/>
        <w:jc w:val="both"/>
        <w:rPr>
          <w:rFonts w:ascii="Times New Roman" w:hAnsi="Times New Roman" w:cs="Times New Roman"/>
          <w:sz w:val="24"/>
          <w:szCs w:val="24"/>
          <w:lang w:eastAsia="ru-RU"/>
        </w:rPr>
      </w:pPr>
      <w:r w:rsidRPr="00313A0F">
        <w:rPr>
          <w:rFonts w:ascii="Times New Roman" w:hAnsi="Times New Roman" w:cs="Times New Roman"/>
          <w:sz w:val="24"/>
          <w:szCs w:val="24"/>
          <w:lang w:eastAsia="ru-RU"/>
        </w:rPr>
        <w:t>Выдача команды на выключение ЦТРС.</w:t>
      </w:r>
    </w:p>
    <w:p w:rsidR="00313A0F" w:rsidRDefault="00313A0F" w:rsidP="00634EEF">
      <w:pPr>
        <w:spacing w:after="0" w:line="240" w:lineRule="auto"/>
        <w:ind w:firstLine="284"/>
        <w:jc w:val="both"/>
        <w:rPr>
          <w:rFonts w:ascii="Times New Roman" w:hAnsi="Times New Roman" w:cs="Times New Roman"/>
          <w:b/>
          <w:sz w:val="24"/>
          <w:szCs w:val="24"/>
          <w:lang w:eastAsia="ru-RU"/>
        </w:rPr>
      </w:pPr>
    </w:p>
    <w:p w:rsidR="00634EEF" w:rsidRPr="009B3F73" w:rsidRDefault="00634EEF" w:rsidP="00634EEF">
      <w:pPr>
        <w:spacing w:after="0" w:line="240" w:lineRule="auto"/>
        <w:ind w:firstLine="284"/>
        <w:jc w:val="both"/>
        <w:rPr>
          <w:rFonts w:ascii="Times New Roman" w:hAnsi="Times New Roman" w:cs="Times New Roman"/>
          <w:b/>
          <w:sz w:val="24"/>
          <w:szCs w:val="24"/>
          <w:lang w:eastAsia="ru-RU"/>
        </w:rPr>
      </w:pPr>
      <w:r w:rsidRPr="009B3F73">
        <w:rPr>
          <w:rFonts w:ascii="Times New Roman" w:hAnsi="Times New Roman" w:cs="Times New Roman"/>
          <w:b/>
          <w:sz w:val="24"/>
          <w:szCs w:val="24"/>
          <w:lang w:eastAsia="ru-RU"/>
        </w:rPr>
        <w:t>Пункт меню «Графический интерфейс»</w:t>
      </w:r>
    </w:p>
    <w:p w:rsidR="00634EEF" w:rsidRDefault="00634EEF" w:rsidP="00634EEF">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ЦТРС выдается команда на перезагрузку графического интерфейса. В зависимости от настроек терминала итоговое решение о перезапуске может принимать оператор.</w:t>
      </w:r>
    </w:p>
    <w:p w:rsidR="00634EEF" w:rsidRDefault="00634EEF" w:rsidP="00634EEF">
      <w:pPr>
        <w:spacing w:after="0" w:line="240" w:lineRule="auto"/>
        <w:ind w:firstLine="284"/>
        <w:jc w:val="both"/>
        <w:rPr>
          <w:rFonts w:ascii="Times New Roman" w:hAnsi="Times New Roman" w:cs="Times New Roman"/>
          <w:sz w:val="24"/>
          <w:szCs w:val="24"/>
          <w:lang w:eastAsia="ru-RU"/>
        </w:rPr>
      </w:pPr>
    </w:p>
    <w:p w:rsidR="00634EEF" w:rsidRPr="009B3F73" w:rsidRDefault="00634EEF" w:rsidP="00634EEF">
      <w:pPr>
        <w:spacing w:after="0" w:line="240" w:lineRule="auto"/>
        <w:ind w:firstLine="284"/>
        <w:jc w:val="both"/>
        <w:rPr>
          <w:rFonts w:ascii="Times New Roman" w:hAnsi="Times New Roman" w:cs="Times New Roman"/>
          <w:b/>
          <w:sz w:val="24"/>
          <w:szCs w:val="24"/>
          <w:lang w:eastAsia="ru-RU"/>
        </w:rPr>
      </w:pPr>
      <w:r w:rsidRPr="009B3F73">
        <w:rPr>
          <w:rFonts w:ascii="Times New Roman" w:hAnsi="Times New Roman" w:cs="Times New Roman"/>
          <w:b/>
          <w:sz w:val="24"/>
          <w:szCs w:val="24"/>
          <w:lang w:eastAsia="ru-RU"/>
        </w:rPr>
        <w:t>Пункт меню «Системная служба»</w:t>
      </w:r>
    </w:p>
    <w:p w:rsidR="00634EEF" w:rsidRDefault="00634EEF" w:rsidP="00634EEF">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Команда перезапуска сервера ЦТРС (завершение работы сервера). В штатном режиме повторный запуск сервера будет автоматически произведен операционной системой.</w:t>
      </w:r>
    </w:p>
    <w:p w:rsidR="00634EEF" w:rsidRDefault="00634EEF" w:rsidP="00634EEF">
      <w:pPr>
        <w:spacing w:after="0" w:line="240" w:lineRule="auto"/>
        <w:ind w:firstLine="284"/>
        <w:jc w:val="both"/>
        <w:rPr>
          <w:rFonts w:ascii="Times New Roman" w:hAnsi="Times New Roman" w:cs="Times New Roman"/>
          <w:sz w:val="24"/>
          <w:szCs w:val="24"/>
          <w:lang w:eastAsia="ru-RU"/>
        </w:rPr>
      </w:pPr>
    </w:p>
    <w:p w:rsidR="00634EEF" w:rsidRPr="009B3F73" w:rsidRDefault="00634EEF" w:rsidP="00634EEF">
      <w:pPr>
        <w:spacing w:after="0" w:line="240" w:lineRule="auto"/>
        <w:ind w:firstLine="284"/>
        <w:jc w:val="both"/>
        <w:rPr>
          <w:rFonts w:ascii="Times New Roman" w:hAnsi="Times New Roman" w:cs="Times New Roman"/>
          <w:b/>
          <w:sz w:val="24"/>
          <w:szCs w:val="24"/>
          <w:lang w:eastAsia="ru-RU"/>
        </w:rPr>
      </w:pPr>
      <w:r w:rsidRPr="009B3F73">
        <w:rPr>
          <w:rFonts w:ascii="Times New Roman" w:hAnsi="Times New Roman" w:cs="Times New Roman"/>
          <w:b/>
          <w:sz w:val="24"/>
          <w:szCs w:val="24"/>
          <w:lang w:eastAsia="ru-RU"/>
        </w:rPr>
        <w:t>Пункт меню «Вычислительный модуль»</w:t>
      </w:r>
    </w:p>
    <w:p w:rsidR="00634EEF" w:rsidRDefault="00634EEF" w:rsidP="00634EEF">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Попытка перезапуска операционной системы ЦТРС.</w:t>
      </w:r>
    </w:p>
    <w:p w:rsidR="00634EEF" w:rsidRDefault="00634EEF" w:rsidP="00634EEF">
      <w:pPr>
        <w:spacing w:after="0" w:line="240" w:lineRule="auto"/>
        <w:ind w:firstLine="284"/>
        <w:jc w:val="both"/>
        <w:rPr>
          <w:rFonts w:ascii="Times New Roman" w:hAnsi="Times New Roman" w:cs="Times New Roman"/>
          <w:sz w:val="24"/>
          <w:szCs w:val="24"/>
          <w:lang w:eastAsia="ru-RU"/>
        </w:rPr>
      </w:pPr>
    </w:p>
    <w:p w:rsidR="00634EEF" w:rsidRPr="000F7978" w:rsidRDefault="00634EEF" w:rsidP="00634EEF">
      <w:pPr>
        <w:spacing w:after="0" w:line="240" w:lineRule="auto"/>
        <w:ind w:firstLine="284"/>
        <w:jc w:val="both"/>
        <w:rPr>
          <w:rFonts w:ascii="Times New Roman" w:hAnsi="Times New Roman" w:cs="Times New Roman"/>
          <w:b/>
          <w:sz w:val="24"/>
          <w:szCs w:val="24"/>
          <w:lang w:eastAsia="ru-RU"/>
        </w:rPr>
      </w:pPr>
      <w:r w:rsidRPr="000F7978">
        <w:rPr>
          <w:rFonts w:ascii="Times New Roman" w:hAnsi="Times New Roman" w:cs="Times New Roman"/>
          <w:b/>
          <w:sz w:val="24"/>
          <w:szCs w:val="24"/>
          <w:lang w:eastAsia="ru-RU"/>
        </w:rPr>
        <w:t xml:space="preserve">Пункт меню «Со сменой </w:t>
      </w:r>
      <w:r w:rsidRPr="000F7978">
        <w:rPr>
          <w:rFonts w:ascii="Times New Roman" w:hAnsi="Times New Roman" w:cs="Times New Roman"/>
          <w:b/>
          <w:sz w:val="24"/>
          <w:szCs w:val="24"/>
          <w:lang w:val="en-US" w:eastAsia="ru-RU"/>
        </w:rPr>
        <w:t>IP</w:t>
      </w:r>
      <w:r w:rsidRPr="000F7978">
        <w:rPr>
          <w:rFonts w:ascii="Times New Roman" w:hAnsi="Times New Roman" w:cs="Times New Roman"/>
          <w:b/>
          <w:sz w:val="24"/>
          <w:szCs w:val="24"/>
          <w:lang w:eastAsia="ru-RU"/>
        </w:rPr>
        <w:t xml:space="preserve"> адреса»</w:t>
      </w:r>
    </w:p>
    <w:p w:rsidR="00634EEF" w:rsidRPr="000F7978" w:rsidRDefault="00634EEF" w:rsidP="00634EEF">
      <w:pPr>
        <w:spacing w:after="0" w:line="240" w:lineRule="auto"/>
        <w:ind w:firstLine="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Команда позволяет изменить </w:t>
      </w:r>
      <w:r>
        <w:rPr>
          <w:rFonts w:ascii="Times New Roman" w:hAnsi="Times New Roman" w:cs="Times New Roman"/>
          <w:sz w:val="24"/>
          <w:szCs w:val="24"/>
          <w:lang w:val="en-US" w:eastAsia="ru-RU"/>
        </w:rPr>
        <w:t>IP</w:t>
      </w:r>
      <w:r w:rsidRPr="000F7978">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адрес на определенном сетевом интерфейсе вычислительного модуля и выполнить последующую перезагрузку операционной системы. </w:t>
      </w:r>
      <w:r>
        <w:rPr>
          <w:rFonts w:ascii="Times New Roman" w:hAnsi="Times New Roman" w:cs="Times New Roman"/>
          <w:sz w:val="24"/>
          <w:szCs w:val="24"/>
          <w:lang w:val="en-US" w:eastAsia="ru-RU"/>
        </w:rPr>
        <w:t>IP</w:t>
      </w:r>
      <w:r w:rsidRPr="000F7978">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адрес можно задавать вручную или выбрать из предложенного списка, см. </w:t>
      </w:r>
      <w:fldSimple w:instr=" REF _Ref10474368 \h  \* MERGEFORMAT ">
        <w:r w:rsidR="00D66DA8" w:rsidRPr="00D66DA8">
          <w:rPr>
            <w:rFonts w:ascii="Times New Roman" w:hAnsi="Times New Roman" w:cs="Times New Roman"/>
            <w:sz w:val="24"/>
            <w:szCs w:val="24"/>
          </w:rPr>
          <w:t xml:space="preserve">Рисунок </w:t>
        </w:r>
        <w:r w:rsidR="00D66DA8" w:rsidRPr="00D66DA8">
          <w:rPr>
            <w:rFonts w:ascii="Times New Roman" w:hAnsi="Times New Roman" w:cs="Times New Roman"/>
            <w:noProof/>
            <w:sz w:val="24"/>
            <w:szCs w:val="24"/>
          </w:rPr>
          <w:t>300</w:t>
        </w:r>
      </w:fldSimple>
      <w:r w:rsidRPr="000F7978">
        <w:rPr>
          <w:rFonts w:ascii="Times New Roman" w:hAnsi="Times New Roman" w:cs="Times New Roman"/>
          <w:sz w:val="24"/>
          <w:szCs w:val="24"/>
          <w:lang w:eastAsia="ru-RU"/>
        </w:rPr>
        <w:t>.</w:t>
      </w:r>
    </w:p>
    <w:p w:rsidR="00634EEF" w:rsidRDefault="00634EEF" w:rsidP="00634EEF">
      <w:pPr>
        <w:spacing w:after="0" w:line="240" w:lineRule="auto"/>
        <w:ind w:firstLine="284"/>
        <w:jc w:val="both"/>
        <w:rPr>
          <w:rFonts w:ascii="Times New Roman" w:hAnsi="Times New Roman" w:cs="Times New Roman"/>
          <w:sz w:val="24"/>
          <w:szCs w:val="24"/>
          <w:lang w:eastAsia="ru-RU"/>
        </w:rPr>
      </w:pPr>
    </w:p>
    <w:p w:rsidR="00634EEF" w:rsidRDefault="005E7606" w:rsidP="00634EEF">
      <w:pPr>
        <w:pStyle w:val="26"/>
        <w:spacing w:before="0" w:after="0" w:line="240" w:lineRule="auto"/>
        <w:jc w:val="center"/>
        <w:rPr>
          <w:rFonts w:ascii="Times New Roman" w:hAnsi="Times New Roman" w:cs="Times New Roman"/>
          <w:i w:val="0"/>
          <w:iCs w:val="0"/>
          <w:lang w:val="en-US"/>
        </w:rPr>
      </w:pPr>
      <w:r w:rsidRPr="0014590D">
        <w:rPr>
          <w:rFonts w:ascii="Times New Roman" w:hAnsi="Times New Roman" w:cs="Times New Roman"/>
          <w:i w:val="0"/>
          <w:iCs w:val="0"/>
          <w:lang w:val="en-US"/>
        </w:rPr>
        <w:lastRenderedPageBreak/>
        <w:pict>
          <v:shape id="_x0000_i1589" type="#_x0000_t75" style="width:292.4pt;height:206.6pt">
            <v:imagedata r:id="rId577" o:title="LEMZ140" cropleft="234f"/>
          </v:shape>
        </w:pict>
      </w:r>
    </w:p>
    <w:p w:rsidR="00634EEF" w:rsidRDefault="00634EEF" w:rsidP="00634EEF">
      <w:pPr>
        <w:pStyle w:val="af6"/>
        <w:jc w:val="center"/>
        <w:rPr>
          <w:rFonts w:ascii="Times New Roman" w:eastAsia="Times New Roman" w:hAnsi="Times New Roman" w:cs="Times New Roman"/>
          <w:b/>
          <w:i w:val="0"/>
          <w:iCs w:val="0"/>
          <w:sz w:val="22"/>
          <w:szCs w:val="22"/>
        </w:rPr>
      </w:pPr>
      <w:bookmarkStart w:id="395" w:name="_Ref10474368"/>
      <w:r w:rsidRPr="002E33B4">
        <w:rPr>
          <w:rFonts w:ascii="Times New Roman" w:hAnsi="Times New Roman" w:cs="Times New Roman"/>
          <w:b/>
          <w:i w:val="0"/>
          <w:sz w:val="22"/>
          <w:szCs w:val="22"/>
        </w:rPr>
        <w:t xml:space="preserve">Рисунок </w:t>
      </w:r>
      <w:r w:rsidR="0014590D" w:rsidRPr="002E33B4">
        <w:rPr>
          <w:rFonts w:ascii="Times New Roman" w:hAnsi="Times New Roman" w:cs="Times New Roman"/>
          <w:b/>
          <w:i w:val="0"/>
          <w:sz w:val="22"/>
          <w:szCs w:val="22"/>
        </w:rPr>
        <w:fldChar w:fldCharType="begin"/>
      </w:r>
      <w:r w:rsidRPr="002E33B4">
        <w:rPr>
          <w:rFonts w:ascii="Times New Roman" w:hAnsi="Times New Roman" w:cs="Times New Roman"/>
          <w:b/>
          <w:i w:val="0"/>
          <w:sz w:val="22"/>
          <w:szCs w:val="22"/>
        </w:rPr>
        <w:instrText xml:space="preserve"> SEQ Рисунок \* ARABIC </w:instrText>
      </w:r>
      <w:r w:rsidR="0014590D" w:rsidRPr="002E33B4">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300</w:t>
      </w:r>
      <w:r w:rsidR="0014590D" w:rsidRPr="002E33B4">
        <w:rPr>
          <w:rFonts w:ascii="Times New Roman" w:hAnsi="Times New Roman" w:cs="Times New Roman"/>
          <w:b/>
          <w:i w:val="0"/>
          <w:sz w:val="22"/>
          <w:szCs w:val="22"/>
        </w:rPr>
        <w:fldChar w:fldCharType="end"/>
      </w:r>
      <w:bookmarkEnd w:id="395"/>
      <w:r w:rsidRPr="00EF391D">
        <w:rPr>
          <w:rFonts w:ascii="Times New Roman" w:hAnsi="Times New Roman" w:cs="Times New Roman"/>
          <w:b/>
          <w:i w:val="0"/>
          <w:sz w:val="22"/>
          <w:szCs w:val="22"/>
        </w:rPr>
        <w:t xml:space="preserve"> - </w:t>
      </w:r>
      <w:r w:rsidRPr="00EB438E">
        <w:rPr>
          <w:rFonts w:ascii="Times New Roman" w:eastAsia="Times New Roman" w:hAnsi="Times New Roman" w:cs="Times New Roman"/>
          <w:b/>
          <w:i w:val="0"/>
          <w:iCs w:val="0"/>
          <w:sz w:val="22"/>
          <w:szCs w:val="22"/>
        </w:rPr>
        <w:t xml:space="preserve">Перезагрузка ЦТРС со сменой </w:t>
      </w:r>
      <w:r w:rsidRPr="00EB438E">
        <w:rPr>
          <w:rFonts w:ascii="Times New Roman" w:eastAsia="Times New Roman" w:hAnsi="Times New Roman" w:cs="Times New Roman"/>
          <w:b/>
          <w:i w:val="0"/>
          <w:iCs w:val="0"/>
          <w:sz w:val="22"/>
          <w:szCs w:val="22"/>
          <w:lang w:val="en-US"/>
        </w:rPr>
        <w:t>IP</w:t>
      </w:r>
      <w:r w:rsidRPr="00EB438E">
        <w:rPr>
          <w:rFonts w:ascii="Times New Roman" w:eastAsia="Times New Roman" w:hAnsi="Times New Roman" w:cs="Times New Roman"/>
          <w:b/>
          <w:i w:val="0"/>
          <w:iCs w:val="0"/>
          <w:sz w:val="22"/>
          <w:szCs w:val="22"/>
        </w:rPr>
        <w:t xml:space="preserve"> адреса</w:t>
      </w:r>
    </w:p>
    <w:p w:rsidR="00634EEF" w:rsidRPr="00EB438E" w:rsidRDefault="00634EEF" w:rsidP="00634EEF">
      <w:pPr>
        <w:pStyle w:val="26"/>
        <w:spacing w:before="0" w:after="0" w:line="240" w:lineRule="auto"/>
        <w:ind w:firstLine="284"/>
        <w:jc w:val="both"/>
      </w:pPr>
      <w:r w:rsidRPr="00EB438E">
        <w:rPr>
          <w:rFonts w:ascii="Times New Roman" w:hAnsi="Times New Roman" w:cs="Times New Roman"/>
          <w:i w:val="0"/>
          <w:iCs w:val="0"/>
        </w:rPr>
        <w:t>При выборе пункта меню «Задать адрес вручную» в открывшемся окне укажите новый IP адрес:</w:t>
      </w:r>
    </w:p>
    <w:p w:rsidR="00634EEF" w:rsidRDefault="005E7606" w:rsidP="00634EEF">
      <w:pPr>
        <w:pStyle w:val="26"/>
        <w:spacing w:before="0" w:after="0" w:line="240" w:lineRule="auto"/>
        <w:jc w:val="center"/>
        <w:rPr>
          <w:rFonts w:ascii="Times New Roman" w:hAnsi="Times New Roman" w:cs="Times New Roman"/>
          <w:b/>
          <w:i w:val="0"/>
          <w:sz w:val="22"/>
          <w:szCs w:val="22"/>
        </w:rPr>
      </w:pPr>
      <w:r w:rsidRPr="0014590D">
        <w:rPr>
          <w:rFonts w:ascii="Times New Roman" w:hAnsi="Times New Roman" w:cs="Times New Roman"/>
          <w:i w:val="0"/>
          <w:iCs w:val="0"/>
        </w:rPr>
        <w:pict>
          <v:shape id="_x0000_i1590" type="#_x0000_t75" style="width:256.05pt;height:88.3pt">
            <v:imagedata r:id="rId578" o:title="LEMZ76"/>
          </v:shape>
        </w:pict>
      </w:r>
    </w:p>
    <w:p w:rsidR="00634EEF" w:rsidRDefault="00634EEF" w:rsidP="00634EEF">
      <w:pPr>
        <w:pStyle w:val="35"/>
        <w:jc w:val="center"/>
        <w:outlineLvl w:val="0"/>
      </w:pPr>
      <w:r>
        <w:rPr>
          <w:rFonts w:ascii="Times New Roman" w:hAnsi="Times New Roman" w:cs="Times New Roman"/>
          <w:b/>
          <w:i w:val="0"/>
          <w:sz w:val="22"/>
          <w:szCs w:val="22"/>
        </w:rPr>
        <w:t xml:space="preserve">Рисунок </w:t>
      </w:r>
      <w:r w:rsidR="0014590D" w:rsidRPr="00625076">
        <w:rPr>
          <w:rFonts w:ascii="Times New Roman" w:hAnsi="Times New Roman" w:cs="Times New Roman"/>
          <w:b/>
          <w:i w:val="0"/>
          <w:sz w:val="22"/>
          <w:szCs w:val="22"/>
        </w:rPr>
        <w:fldChar w:fldCharType="begin"/>
      </w:r>
      <w:r w:rsidRPr="00625076">
        <w:rPr>
          <w:rFonts w:ascii="Times New Roman" w:hAnsi="Times New Roman" w:cs="Times New Roman"/>
          <w:b/>
          <w:i w:val="0"/>
          <w:sz w:val="22"/>
          <w:szCs w:val="22"/>
        </w:rPr>
        <w:instrText xml:space="preserve"> SEQ "Рисунок" \* ARABIC </w:instrText>
      </w:r>
      <w:r w:rsidR="0014590D" w:rsidRPr="00625076">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301</w:t>
      </w:r>
      <w:r w:rsidR="0014590D" w:rsidRPr="00625076">
        <w:rPr>
          <w:rFonts w:ascii="Times New Roman" w:hAnsi="Times New Roman" w:cs="Times New Roman"/>
          <w:b/>
          <w:i w:val="0"/>
          <w:sz w:val="22"/>
          <w:szCs w:val="22"/>
        </w:rPr>
        <w:fldChar w:fldCharType="end"/>
      </w:r>
      <w:r w:rsidRPr="00625076">
        <w:rPr>
          <w:rFonts w:ascii="Times New Roman" w:eastAsia="Times New Roman" w:hAnsi="Times New Roman" w:cs="Times New Roman"/>
          <w:b/>
          <w:i w:val="0"/>
          <w:iCs w:val="0"/>
          <w:sz w:val="22"/>
          <w:szCs w:val="22"/>
        </w:rPr>
        <w:t xml:space="preserve"> </w:t>
      </w:r>
      <w:r>
        <w:rPr>
          <w:rFonts w:ascii="Times New Roman" w:eastAsia="Times New Roman" w:hAnsi="Times New Roman" w:cs="Times New Roman"/>
          <w:b/>
          <w:i w:val="0"/>
          <w:iCs w:val="0"/>
          <w:sz w:val="22"/>
          <w:szCs w:val="22"/>
        </w:rPr>
        <w:t xml:space="preserve">- Перезагрузка ЦТРС со сменой </w:t>
      </w:r>
      <w:r>
        <w:rPr>
          <w:rFonts w:ascii="Times New Roman" w:eastAsia="Times New Roman" w:hAnsi="Times New Roman" w:cs="Times New Roman"/>
          <w:b/>
          <w:i w:val="0"/>
          <w:iCs w:val="0"/>
          <w:sz w:val="22"/>
          <w:szCs w:val="22"/>
          <w:lang w:val="en-US"/>
        </w:rPr>
        <w:t>IP</w:t>
      </w:r>
      <w:r>
        <w:rPr>
          <w:rFonts w:ascii="Times New Roman" w:eastAsia="Times New Roman" w:hAnsi="Times New Roman" w:cs="Times New Roman"/>
          <w:b/>
          <w:i w:val="0"/>
          <w:iCs w:val="0"/>
          <w:sz w:val="22"/>
          <w:szCs w:val="22"/>
        </w:rPr>
        <w:t xml:space="preserve"> адреса </w:t>
      </w:r>
      <w:r w:rsidRPr="00EB438E">
        <w:rPr>
          <w:rFonts w:ascii="Times New Roman" w:eastAsia="Times New Roman" w:hAnsi="Times New Roman" w:cs="Times New Roman"/>
          <w:b/>
          <w:i w:val="0"/>
          <w:iCs w:val="0"/>
          <w:sz w:val="22"/>
          <w:szCs w:val="22"/>
        </w:rPr>
        <w:t>вручную</w:t>
      </w:r>
    </w:p>
    <w:p w:rsidR="00313A0F" w:rsidRDefault="00313A0F" w:rsidP="00634EEF">
      <w:pPr>
        <w:pStyle w:val="26"/>
        <w:spacing w:before="0" w:after="0" w:line="240" w:lineRule="auto"/>
        <w:ind w:firstLine="284"/>
        <w:jc w:val="both"/>
        <w:outlineLvl w:val="0"/>
        <w:rPr>
          <w:rFonts w:ascii="Times New Roman" w:hAnsi="Times New Roman" w:cs="Times New Roman"/>
          <w:b/>
          <w:i w:val="0"/>
          <w:iCs w:val="0"/>
        </w:rPr>
      </w:pPr>
    </w:p>
    <w:p w:rsidR="00313A0F" w:rsidRPr="00BB10C8" w:rsidRDefault="00BB10C8" w:rsidP="00BB10C8">
      <w:pPr>
        <w:pStyle w:val="3"/>
        <w:keepNext w:val="0"/>
        <w:keepLines w:val="0"/>
        <w:tabs>
          <w:tab w:val="clear" w:pos="720"/>
          <w:tab w:val="clear" w:pos="1620"/>
          <w:tab w:val="left" w:pos="0"/>
        </w:tabs>
        <w:spacing w:after="0"/>
        <w:ind w:left="0" w:firstLine="284"/>
        <w:rPr>
          <w:sz w:val="26"/>
          <w:szCs w:val="26"/>
        </w:rPr>
      </w:pPr>
      <w:bookmarkStart w:id="396" w:name="_Toc124245686"/>
      <w:r w:rsidRPr="00BB10C8">
        <w:rPr>
          <w:sz w:val="26"/>
          <w:szCs w:val="26"/>
        </w:rPr>
        <w:t>17.2.1 Управление питанием всех ЦТРС</w:t>
      </w:r>
      <w:bookmarkEnd w:id="396"/>
    </w:p>
    <w:p w:rsidR="00313A0F" w:rsidRDefault="00313A0F" w:rsidP="00634EEF">
      <w:pPr>
        <w:pStyle w:val="26"/>
        <w:spacing w:before="0" w:after="0" w:line="240" w:lineRule="auto"/>
        <w:ind w:firstLine="284"/>
        <w:jc w:val="both"/>
        <w:rPr>
          <w:rFonts w:ascii="Times New Roman" w:hAnsi="Times New Roman" w:cs="Times New Roman"/>
          <w:b/>
          <w:i w:val="0"/>
          <w:iCs w:val="0"/>
        </w:rPr>
      </w:pPr>
    </w:p>
    <w:p w:rsidR="00BB10C8" w:rsidRDefault="00BB10C8" w:rsidP="00634EEF">
      <w:pPr>
        <w:pStyle w:val="26"/>
        <w:spacing w:before="0" w:after="0" w:line="240" w:lineRule="auto"/>
        <w:ind w:firstLine="284"/>
        <w:jc w:val="both"/>
        <w:rPr>
          <w:rFonts w:ascii="Times New Roman" w:hAnsi="Times New Roman" w:cs="Times New Roman"/>
          <w:i w:val="0"/>
          <w:iCs w:val="0"/>
        </w:rPr>
      </w:pPr>
      <w:r w:rsidRPr="00BB10C8">
        <w:rPr>
          <w:rFonts w:ascii="Times New Roman" w:hAnsi="Times New Roman" w:cs="Times New Roman"/>
          <w:i w:val="0"/>
          <w:iCs w:val="0"/>
        </w:rPr>
        <w:t xml:space="preserve">Для </w:t>
      </w:r>
      <w:r>
        <w:rPr>
          <w:rFonts w:ascii="Times New Roman" w:hAnsi="Times New Roman" w:cs="Times New Roman"/>
          <w:i w:val="0"/>
          <w:iCs w:val="0"/>
        </w:rPr>
        <w:t>включения/выключения</w:t>
      </w:r>
      <w:r w:rsidRPr="00BB10C8">
        <w:rPr>
          <w:rFonts w:ascii="Times New Roman" w:hAnsi="Times New Roman" w:cs="Times New Roman"/>
          <w:i w:val="0"/>
          <w:iCs w:val="0"/>
        </w:rPr>
        <w:t xml:space="preserve"> </w:t>
      </w:r>
      <w:r>
        <w:rPr>
          <w:rFonts w:ascii="Times New Roman" w:hAnsi="Times New Roman" w:cs="Times New Roman"/>
          <w:i w:val="0"/>
          <w:iCs w:val="0"/>
        </w:rPr>
        <w:t xml:space="preserve">одновременно всех терминалов системы </w:t>
      </w:r>
      <w:r w:rsidRPr="00BB10C8">
        <w:rPr>
          <w:rFonts w:ascii="Times New Roman" w:hAnsi="Times New Roman" w:cs="Times New Roman"/>
          <w:i w:val="0"/>
          <w:iCs w:val="0"/>
        </w:rPr>
        <w:t xml:space="preserve">необходимо правой кнопкой «мыши» вызвать контекстное меню и выбрать </w:t>
      </w:r>
      <w:r>
        <w:rPr>
          <w:rFonts w:ascii="Times New Roman" w:hAnsi="Times New Roman" w:cs="Times New Roman"/>
          <w:i w:val="0"/>
          <w:iCs w:val="0"/>
        </w:rPr>
        <w:t xml:space="preserve">соответствующий пункт «Управление питанием» </w:t>
      </w:r>
      <w:r>
        <w:rPr>
          <w:rFonts w:ascii="Times New Roman" w:hAnsi="Times New Roman" w:cs="Times New Roman"/>
          <w:i w:val="0"/>
          <w:iCs w:val="0"/>
        </w:rPr>
        <w:sym w:font="Symbol" w:char="F0AE"/>
      </w:r>
      <w:r>
        <w:rPr>
          <w:rFonts w:ascii="Times New Roman" w:hAnsi="Times New Roman" w:cs="Times New Roman"/>
          <w:i w:val="0"/>
          <w:iCs w:val="0"/>
        </w:rPr>
        <w:t xml:space="preserve"> «Включить все терминалы» или «Выключить все терминалы», см.</w:t>
      </w:r>
      <w:r w:rsidRPr="00BB10C8">
        <w:rPr>
          <w:rFonts w:ascii="Times New Roman" w:hAnsi="Times New Roman" w:cs="Times New Roman"/>
          <w:i w:val="0"/>
          <w:iCs w:val="0"/>
        </w:rPr>
        <w:t xml:space="preserve"> </w:t>
      </w:r>
      <w:fldSimple w:instr=" REF _Ref75863547 \h  \* MERGEFORMAT ">
        <w:r w:rsidR="00D66DA8" w:rsidRPr="00D66DA8">
          <w:rPr>
            <w:rFonts w:ascii="Times New Roman" w:hAnsi="Times New Roman" w:cs="Times New Roman"/>
            <w:i w:val="0"/>
          </w:rPr>
          <w:t>Рисунок 302</w:t>
        </w:r>
      </w:fldSimple>
      <w:r w:rsidRPr="00BB10C8">
        <w:rPr>
          <w:rFonts w:ascii="Times New Roman" w:hAnsi="Times New Roman" w:cs="Times New Roman"/>
          <w:i w:val="0"/>
          <w:iCs w:val="0"/>
        </w:rPr>
        <w:t>.</w:t>
      </w:r>
    </w:p>
    <w:p w:rsidR="00BB10C8" w:rsidRDefault="00BB10C8" w:rsidP="00634EEF">
      <w:pPr>
        <w:pStyle w:val="26"/>
        <w:spacing w:before="0" w:after="0" w:line="240" w:lineRule="auto"/>
        <w:ind w:firstLine="284"/>
        <w:jc w:val="both"/>
        <w:rPr>
          <w:rFonts w:ascii="Times New Roman" w:hAnsi="Times New Roman" w:cs="Times New Roman"/>
          <w:i w:val="0"/>
          <w:iCs w:val="0"/>
        </w:rPr>
      </w:pPr>
    </w:p>
    <w:p w:rsidR="00BB10C8" w:rsidRDefault="005E7606" w:rsidP="00BB10C8">
      <w:pPr>
        <w:spacing w:after="0" w:line="240" w:lineRule="auto"/>
        <w:jc w:val="center"/>
        <w:rPr>
          <w:rFonts w:ascii="Times New Roman" w:hAnsi="Times New Roman" w:cs="Times New Roman"/>
          <w:sz w:val="24"/>
          <w:szCs w:val="24"/>
        </w:rPr>
      </w:pPr>
      <w:r w:rsidRPr="0014590D">
        <w:rPr>
          <w:rFonts w:ascii="Times New Roman" w:hAnsi="Times New Roman" w:cs="Times New Roman"/>
          <w:sz w:val="24"/>
          <w:szCs w:val="24"/>
        </w:rPr>
        <w:pict>
          <v:shape id="_x0000_i1591" type="#_x0000_t75" style="width:326.2pt;height:55.7pt">
            <v:imagedata r:id="rId579" o:title="LEMZ110" croptop="4386f" cropbottom="2492f"/>
          </v:shape>
        </w:pict>
      </w:r>
    </w:p>
    <w:p w:rsidR="00BB10C8" w:rsidRPr="00BB10C8" w:rsidRDefault="00BB10C8" w:rsidP="00597610">
      <w:pPr>
        <w:pStyle w:val="af6"/>
        <w:spacing w:before="60"/>
        <w:jc w:val="center"/>
        <w:rPr>
          <w:rFonts w:ascii="Times New Roman" w:hAnsi="Times New Roman" w:cs="Times New Roman"/>
          <w:b/>
          <w:i w:val="0"/>
          <w:sz w:val="22"/>
          <w:szCs w:val="22"/>
        </w:rPr>
      </w:pPr>
      <w:bookmarkStart w:id="397" w:name="_Ref75863547"/>
      <w:r w:rsidRPr="00BB10C8">
        <w:rPr>
          <w:rFonts w:ascii="Times New Roman" w:hAnsi="Times New Roman" w:cs="Times New Roman"/>
          <w:b/>
          <w:i w:val="0"/>
          <w:sz w:val="22"/>
          <w:szCs w:val="22"/>
        </w:rPr>
        <w:t xml:space="preserve">Рисунок </w:t>
      </w:r>
      <w:r w:rsidR="0014590D" w:rsidRPr="00BB10C8">
        <w:rPr>
          <w:rFonts w:ascii="Times New Roman" w:hAnsi="Times New Roman" w:cs="Times New Roman"/>
          <w:b/>
          <w:i w:val="0"/>
          <w:sz w:val="22"/>
          <w:szCs w:val="22"/>
        </w:rPr>
        <w:fldChar w:fldCharType="begin"/>
      </w:r>
      <w:r w:rsidRPr="00BB10C8">
        <w:rPr>
          <w:rFonts w:ascii="Times New Roman" w:hAnsi="Times New Roman" w:cs="Times New Roman"/>
          <w:b/>
          <w:i w:val="0"/>
          <w:sz w:val="22"/>
          <w:szCs w:val="22"/>
        </w:rPr>
        <w:instrText xml:space="preserve"> SEQ Рисунок \* ARABIC </w:instrText>
      </w:r>
      <w:r w:rsidR="0014590D" w:rsidRPr="00BB10C8">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302</w:t>
      </w:r>
      <w:r w:rsidR="0014590D" w:rsidRPr="00BB10C8">
        <w:rPr>
          <w:rFonts w:ascii="Times New Roman" w:hAnsi="Times New Roman" w:cs="Times New Roman"/>
          <w:b/>
          <w:i w:val="0"/>
          <w:sz w:val="22"/>
          <w:szCs w:val="22"/>
        </w:rPr>
        <w:fldChar w:fldCharType="end"/>
      </w:r>
      <w:bookmarkEnd w:id="397"/>
      <w:r>
        <w:rPr>
          <w:rFonts w:ascii="Times New Roman" w:hAnsi="Times New Roman" w:cs="Times New Roman"/>
          <w:b/>
          <w:i w:val="0"/>
          <w:sz w:val="22"/>
          <w:szCs w:val="22"/>
        </w:rPr>
        <w:t xml:space="preserve"> </w:t>
      </w:r>
      <w:r>
        <w:rPr>
          <w:rFonts w:ascii="Times New Roman" w:eastAsia="Times New Roman" w:hAnsi="Times New Roman" w:cs="Times New Roman"/>
          <w:b/>
          <w:i w:val="0"/>
          <w:iCs w:val="0"/>
          <w:sz w:val="22"/>
          <w:szCs w:val="22"/>
        </w:rPr>
        <w:t>- Управление питанием всех ЦТРС</w:t>
      </w:r>
    </w:p>
    <w:p w:rsidR="00BB10C8" w:rsidRDefault="00BB10C8" w:rsidP="00BB10C8">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Пункт меню «Управление питанием»</w:t>
      </w:r>
      <w:r w:rsidRPr="00BB10C8">
        <w:rPr>
          <w:rFonts w:ascii="Times New Roman" w:hAnsi="Times New Roman" w:cs="Times New Roman"/>
          <w:sz w:val="24"/>
          <w:szCs w:val="24"/>
        </w:rPr>
        <w:t xml:space="preserve"> доступ</w:t>
      </w:r>
      <w:r>
        <w:rPr>
          <w:rFonts w:ascii="Times New Roman" w:hAnsi="Times New Roman" w:cs="Times New Roman"/>
          <w:sz w:val="24"/>
          <w:szCs w:val="24"/>
        </w:rPr>
        <w:t>е</w:t>
      </w:r>
      <w:r w:rsidRPr="00BB10C8">
        <w:rPr>
          <w:rFonts w:ascii="Times New Roman" w:hAnsi="Times New Roman" w:cs="Times New Roman"/>
          <w:sz w:val="24"/>
          <w:szCs w:val="24"/>
        </w:rPr>
        <w:t>н только Администратор</w:t>
      </w:r>
      <w:r>
        <w:rPr>
          <w:rFonts w:ascii="Times New Roman" w:hAnsi="Times New Roman" w:cs="Times New Roman"/>
          <w:sz w:val="24"/>
          <w:szCs w:val="24"/>
        </w:rPr>
        <w:t>у</w:t>
      </w:r>
      <w:r w:rsidR="00F963C9">
        <w:rPr>
          <w:rFonts w:ascii="Times New Roman" w:hAnsi="Times New Roman" w:cs="Times New Roman"/>
          <w:sz w:val="24"/>
          <w:szCs w:val="24"/>
        </w:rPr>
        <w:t>,</w:t>
      </w:r>
      <w:r w:rsidRPr="00BB10C8">
        <w:rPr>
          <w:rFonts w:ascii="Times New Roman" w:hAnsi="Times New Roman" w:cs="Times New Roman"/>
          <w:sz w:val="24"/>
          <w:szCs w:val="24"/>
        </w:rPr>
        <w:t xml:space="preserve"> </w:t>
      </w:r>
      <w:r w:rsidR="00F963C9">
        <w:rPr>
          <w:rFonts w:ascii="Times New Roman" w:hAnsi="Times New Roman" w:cs="Times New Roman"/>
          <w:sz w:val="24"/>
          <w:szCs w:val="24"/>
        </w:rPr>
        <w:t>при этом должен быть</w:t>
      </w:r>
      <w:r w:rsidRPr="00BB10C8">
        <w:rPr>
          <w:rFonts w:ascii="Times New Roman" w:hAnsi="Times New Roman" w:cs="Times New Roman"/>
          <w:sz w:val="24"/>
          <w:szCs w:val="24"/>
        </w:rPr>
        <w:t xml:space="preserve"> </w:t>
      </w:r>
      <w:r>
        <w:rPr>
          <w:rFonts w:ascii="Times New Roman" w:hAnsi="Times New Roman" w:cs="Times New Roman"/>
          <w:sz w:val="24"/>
          <w:szCs w:val="24"/>
        </w:rPr>
        <w:t>установлен флаг</w:t>
      </w:r>
      <w:r w:rsidRPr="00BB10C8">
        <w:rPr>
          <w:rFonts w:ascii="Times New Roman" w:hAnsi="Times New Roman" w:cs="Times New Roman"/>
          <w:sz w:val="24"/>
          <w:szCs w:val="24"/>
        </w:rPr>
        <w:t xml:space="preserve"> </w:t>
      </w:r>
      <w:r>
        <w:rPr>
          <w:rFonts w:ascii="Times New Roman" w:hAnsi="Times New Roman" w:cs="Times New Roman"/>
          <w:sz w:val="24"/>
          <w:szCs w:val="24"/>
        </w:rPr>
        <w:t>«</w:t>
      </w:r>
      <w:r w:rsidRPr="00BB10C8">
        <w:rPr>
          <w:rFonts w:ascii="Times New Roman" w:hAnsi="Times New Roman" w:cs="Times New Roman"/>
          <w:sz w:val="24"/>
          <w:szCs w:val="24"/>
        </w:rPr>
        <w:t>Включить функционал КИТ</w:t>
      </w:r>
      <w:r>
        <w:rPr>
          <w:rFonts w:ascii="Times New Roman" w:hAnsi="Times New Roman" w:cs="Times New Roman"/>
          <w:sz w:val="24"/>
          <w:szCs w:val="24"/>
        </w:rPr>
        <w:t xml:space="preserve">», см. </w:t>
      </w:r>
      <w:hyperlink w:anchor="_3.1.1_Настройки_ТТКУ" w:history="1">
        <w:r w:rsidRPr="00EE1BCF">
          <w:rPr>
            <w:rStyle w:val="a6"/>
            <w:rFonts w:ascii="Times New Roman" w:hAnsi="Times New Roman" w:cs="Times New Roman"/>
            <w:sz w:val="24"/>
            <w:szCs w:val="24"/>
          </w:rPr>
          <w:t>пункт 3.1.1 «Настройки ТТКУ»</w:t>
        </w:r>
      </w:hyperlink>
      <w:r>
        <w:rPr>
          <w:rFonts w:ascii="Times New Roman" w:hAnsi="Times New Roman" w:cs="Times New Roman"/>
          <w:sz w:val="24"/>
          <w:szCs w:val="24"/>
        </w:rPr>
        <w:t xml:space="preserve"> настоящей инструкции</w:t>
      </w:r>
      <w:r w:rsidRPr="00BB10C8">
        <w:rPr>
          <w:rFonts w:ascii="Times New Roman" w:hAnsi="Times New Roman" w:cs="Times New Roman"/>
          <w:sz w:val="24"/>
          <w:szCs w:val="24"/>
        </w:rPr>
        <w:t>.</w:t>
      </w:r>
    </w:p>
    <w:p w:rsidR="00597610" w:rsidRPr="00BB10C8" w:rsidRDefault="00597610" w:rsidP="00597610">
      <w:pPr>
        <w:pStyle w:val="26"/>
        <w:spacing w:before="0" w:after="0" w:line="240" w:lineRule="auto"/>
        <w:ind w:firstLine="284"/>
        <w:jc w:val="both"/>
        <w:rPr>
          <w:rFonts w:ascii="Times New Roman" w:hAnsi="Times New Roman" w:cs="Times New Roman"/>
          <w:i w:val="0"/>
          <w:iCs w:val="0"/>
        </w:rPr>
      </w:pPr>
      <w:r>
        <w:rPr>
          <w:rFonts w:ascii="Times New Roman" w:hAnsi="Times New Roman" w:cs="Times New Roman"/>
          <w:i w:val="0"/>
          <w:iCs w:val="0"/>
        </w:rPr>
        <w:t>Также доступ к функции включения/выключения терминалов можно получить через пункт основного меню «Инструменты»</w:t>
      </w:r>
      <w:r w:rsidRPr="00597610">
        <w:rPr>
          <w:rFonts w:ascii="Times New Roman" w:hAnsi="Times New Roman" w:cs="Times New Roman"/>
          <w:i w:val="0"/>
          <w:iCs w:val="0"/>
        </w:rPr>
        <w:t xml:space="preserve"> </w:t>
      </w:r>
      <w:r>
        <w:rPr>
          <w:rFonts w:ascii="Times New Roman" w:hAnsi="Times New Roman" w:cs="Times New Roman"/>
          <w:i w:val="0"/>
          <w:iCs w:val="0"/>
        </w:rPr>
        <w:sym w:font="Symbol" w:char="F0AE"/>
      </w:r>
      <w:r>
        <w:rPr>
          <w:rFonts w:ascii="Times New Roman" w:hAnsi="Times New Roman" w:cs="Times New Roman"/>
          <w:i w:val="0"/>
          <w:iCs w:val="0"/>
        </w:rPr>
        <w:t xml:space="preserve"> «Управление питанием», см. </w:t>
      </w:r>
      <w:fldSimple w:instr=" REF _Ref75865383 \h  \* MERGEFORMAT ">
        <w:r w:rsidR="00D66DA8" w:rsidRPr="00D66DA8">
          <w:rPr>
            <w:rFonts w:ascii="Times New Roman" w:hAnsi="Times New Roman" w:cs="Times New Roman"/>
            <w:i w:val="0"/>
          </w:rPr>
          <w:t>Рисунок 303</w:t>
        </w:r>
      </w:fldSimple>
      <w:r w:rsidRPr="00597610">
        <w:rPr>
          <w:rFonts w:ascii="Times New Roman" w:hAnsi="Times New Roman" w:cs="Times New Roman"/>
          <w:i w:val="0"/>
          <w:iCs w:val="0"/>
        </w:rPr>
        <w:t>.</w:t>
      </w:r>
      <w:r>
        <w:rPr>
          <w:rFonts w:ascii="Times New Roman" w:hAnsi="Times New Roman" w:cs="Times New Roman"/>
          <w:i w:val="0"/>
          <w:iCs w:val="0"/>
        </w:rPr>
        <w:t xml:space="preserve">  </w:t>
      </w:r>
    </w:p>
    <w:p w:rsidR="00BB10C8" w:rsidRDefault="00BB10C8" w:rsidP="00597610">
      <w:pPr>
        <w:spacing w:after="0" w:line="240" w:lineRule="auto"/>
        <w:rPr>
          <w:rFonts w:ascii="Times New Roman" w:hAnsi="Times New Roman" w:cs="Times New Roman"/>
          <w:sz w:val="24"/>
          <w:szCs w:val="24"/>
        </w:rPr>
      </w:pPr>
    </w:p>
    <w:p w:rsidR="006C4E31" w:rsidRDefault="005E7606" w:rsidP="00597610">
      <w:pPr>
        <w:spacing w:after="0" w:line="240" w:lineRule="auto"/>
        <w:jc w:val="center"/>
      </w:pPr>
      <w:r>
        <w:pict>
          <v:shape id="_x0000_i1592" type="#_x0000_t75" style="width:403.2pt;height:75.15pt">
            <v:imagedata r:id="rId580" o:title="LEMZ111"/>
          </v:shape>
        </w:pict>
      </w:r>
    </w:p>
    <w:p w:rsidR="00597610" w:rsidRPr="00597610" w:rsidRDefault="00597610" w:rsidP="00597610">
      <w:pPr>
        <w:pStyle w:val="af6"/>
        <w:spacing w:before="60"/>
        <w:jc w:val="center"/>
        <w:rPr>
          <w:rFonts w:ascii="Times New Roman" w:hAnsi="Times New Roman" w:cs="Times New Roman"/>
          <w:b/>
          <w:i w:val="0"/>
          <w:sz w:val="22"/>
          <w:szCs w:val="22"/>
        </w:rPr>
      </w:pPr>
      <w:bookmarkStart w:id="398" w:name="_Ref75865383"/>
      <w:r w:rsidRPr="00597610">
        <w:rPr>
          <w:rFonts w:ascii="Times New Roman" w:hAnsi="Times New Roman" w:cs="Times New Roman"/>
          <w:b/>
          <w:i w:val="0"/>
          <w:sz w:val="22"/>
          <w:szCs w:val="22"/>
        </w:rPr>
        <w:t xml:space="preserve">Рисунок </w:t>
      </w:r>
      <w:r w:rsidR="0014590D" w:rsidRPr="00597610">
        <w:rPr>
          <w:rFonts w:ascii="Times New Roman" w:hAnsi="Times New Roman" w:cs="Times New Roman"/>
          <w:b/>
          <w:i w:val="0"/>
          <w:sz w:val="22"/>
          <w:szCs w:val="22"/>
        </w:rPr>
        <w:fldChar w:fldCharType="begin"/>
      </w:r>
      <w:r w:rsidRPr="00597610">
        <w:rPr>
          <w:rFonts w:ascii="Times New Roman" w:hAnsi="Times New Roman" w:cs="Times New Roman"/>
          <w:b/>
          <w:i w:val="0"/>
          <w:sz w:val="22"/>
          <w:szCs w:val="22"/>
        </w:rPr>
        <w:instrText xml:space="preserve"> SEQ Рисунок \* ARABIC </w:instrText>
      </w:r>
      <w:r w:rsidR="0014590D" w:rsidRPr="00597610">
        <w:rPr>
          <w:rFonts w:ascii="Times New Roman" w:hAnsi="Times New Roman" w:cs="Times New Roman"/>
          <w:b/>
          <w:i w:val="0"/>
          <w:sz w:val="22"/>
          <w:szCs w:val="22"/>
        </w:rPr>
        <w:fldChar w:fldCharType="separate"/>
      </w:r>
      <w:r w:rsidR="00D66DA8">
        <w:rPr>
          <w:rFonts w:ascii="Times New Roman" w:hAnsi="Times New Roman" w:cs="Times New Roman"/>
          <w:b/>
          <w:i w:val="0"/>
          <w:noProof/>
          <w:sz w:val="22"/>
          <w:szCs w:val="22"/>
        </w:rPr>
        <w:t>303</w:t>
      </w:r>
      <w:r w:rsidR="0014590D" w:rsidRPr="00597610">
        <w:rPr>
          <w:rFonts w:ascii="Times New Roman" w:hAnsi="Times New Roman" w:cs="Times New Roman"/>
          <w:b/>
          <w:i w:val="0"/>
          <w:sz w:val="22"/>
          <w:szCs w:val="22"/>
        </w:rPr>
        <w:fldChar w:fldCharType="end"/>
      </w:r>
      <w:bookmarkEnd w:id="398"/>
      <w:r>
        <w:rPr>
          <w:rFonts w:ascii="Times New Roman" w:hAnsi="Times New Roman" w:cs="Times New Roman"/>
          <w:b/>
          <w:i w:val="0"/>
          <w:sz w:val="22"/>
          <w:szCs w:val="22"/>
        </w:rPr>
        <w:t xml:space="preserve"> </w:t>
      </w:r>
      <w:r>
        <w:rPr>
          <w:rFonts w:ascii="Times New Roman" w:eastAsia="Times New Roman" w:hAnsi="Times New Roman" w:cs="Times New Roman"/>
          <w:b/>
          <w:i w:val="0"/>
          <w:iCs w:val="0"/>
          <w:sz w:val="22"/>
          <w:szCs w:val="22"/>
        </w:rPr>
        <w:t>- Управление питанием всех ЦТРС через пункт основного меню «Инструменты»</w:t>
      </w:r>
    </w:p>
    <w:p w:rsidR="006C4E31" w:rsidRDefault="006C4E31" w:rsidP="00BC289E">
      <w:pPr>
        <w:pStyle w:val="1"/>
        <w:pageBreakBefore/>
        <w:tabs>
          <w:tab w:val="clear" w:pos="0"/>
        </w:tabs>
        <w:spacing w:before="0" w:after="0" w:line="240" w:lineRule="auto"/>
        <w:ind w:left="0" w:firstLine="0"/>
        <w:jc w:val="center"/>
      </w:pPr>
      <w:bookmarkStart w:id="399" w:name="_Приложение_А"/>
      <w:bookmarkStart w:id="400" w:name="_Toc124245687"/>
      <w:bookmarkEnd w:id="399"/>
      <w:r>
        <w:rPr>
          <w:rFonts w:ascii="Times New Roman" w:hAnsi="Times New Roman" w:cs="Times New Roman"/>
          <w:lang w:eastAsia="ru-RU"/>
        </w:rPr>
        <w:lastRenderedPageBreak/>
        <w:t>Приложение А</w:t>
      </w:r>
      <w:bookmarkEnd w:id="400"/>
    </w:p>
    <w:p w:rsidR="006C4E31" w:rsidRDefault="006C4E31">
      <w:pPr>
        <w:spacing w:after="0" w:line="240" w:lineRule="auto"/>
        <w:jc w:val="center"/>
        <w:rPr>
          <w:rFonts w:ascii="Times New Roman" w:eastAsia="Times New Roman" w:hAnsi="Times New Roman" w:cs="Times New Roman"/>
          <w:bCs/>
          <w:kern w:val="1"/>
          <w:sz w:val="28"/>
          <w:szCs w:val="28"/>
          <w:lang w:eastAsia="ru-RU"/>
        </w:rPr>
      </w:pPr>
    </w:p>
    <w:p w:rsidR="006C4E31" w:rsidRDefault="006C4E31">
      <w:pPr>
        <w:spacing w:after="0" w:line="240" w:lineRule="auto"/>
        <w:jc w:val="center"/>
      </w:pPr>
      <w:r>
        <w:rPr>
          <w:rFonts w:ascii="Times New Roman" w:eastAsia="Times New Roman" w:hAnsi="Times New Roman" w:cs="Times New Roman"/>
          <w:kern w:val="1"/>
          <w:sz w:val="28"/>
          <w:szCs w:val="28"/>
          <w:lang w:eastAsia="ru-RU"/>
        </w:rPr>
        <w:t>(справочное)</w:t>
      </w:r>
    </w:p>
    <w:p w:rsidR="006C4E31" w:rsidRDefault="006C4E31">
      <w:pPr>
        <w:spacing w:after="0" w:line="240" w:lineRule="auto"/>
        <w:jc w:val="center"/>
        <w:rPr>
          <w:rFonts w:ascii="Times New Roman" w:eastAsia="Times New Roman" w:hAnsi="Times New Roman" w:cs="Times New Roman"/>
          <w:kern w:val="1"/>
          <w:sz w:val="28"/>
          <w:szCs w:val="28"/>
          <w:lang w:eastAsia="ru-RU"/>
        </w:rPr>
      </w:pPr>
    </w:p>
    <w:p w:rsidR="006C4E31" w:rsidRDefault="006C4E31" w:rsidP="00BC289E">
      <w:pPr>
        <w:pStyle w:val="2"/>
        <w:spacing w:line="240" w:lineRule="auto"/>
        <w:jc w:val="center"/>
      </w:pPr>
      <w:bookmarkStart w:id="401" w:name="_Toc124245688"/>
      <w:r>
        <w:rPr>
          <w:sz w:val="28"/>
          <w:szCs w:val="28"/>
          <w:lang w:eastAsia="ru-RU"/>
        </w:rPr>
        <w:t>Настройка принтера Epson LX-350</w:t>
      </w:r>
      <w:bookmarkEnd w:id="401"/>
    </w:p>
    <w:p w:rsidR="006C4E31" w:rsidRDefault="006C4E31">
      <w:pPr>
        <w:spacing w:after="0" w:line="240" w:lineRule="auto"/>
        <w:ind w:firstLine="284"/>
        <w:jc w:val="both"/>
        <w:rPr>
          <w:rFonts w:ascii="Times New Roman" w:eastAsia="Times New Roman" w:hAnsi="Times New Roman" w:cs="Times New Roman"/>
          <w:sz w:val="24"/>
          <w:szCs w:val="24"/>
          <w:lang w:eastAsia="ru-RU"/>
        </w:rPr>
      </w:pPr>
    </w:p>
    <w:p w:rsidR="006C4E31" w:rsidRDefault="006C4E31">
      <w:pPr>
        <w:spacing w:after="0" w:line="240" w:lineRule="auto"/>
        <w:ind w:firstLine="284"/>
        <w:jc w:val="both"/>
      </w:pPr>
      <w:r>
        <w:rPr>
          <w:rFonts w:ascii="Times New Roman" w:eastAsia="Times New Roman" w:hAnsi="Times New Roman" w:cs="Times New Roman"/>
          <w:sz w:val="24"/>
          <w:szCs w:val="24"/>
          <w:lang w:eastAsia="ru-RU"/>
        </w:rPr>
        <w:t xml:space="preserve">Включите принтер и вставьте лист бумаги. Чтобы войти в меню, необходимо при включенном питании принтера нажать одновременно две кнопки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 xml:space="preserve">LF/FF» </w:t>
      </w:r>
      <w:r>
        <w:rPr>
          <w:rFonts w:ascii="Times New Roman" w:eastAsia="Times New Roman" w:hAnsi="Times New Roman" w:cs="Times New Roman"/>
          <w:sz w:val="24"/>
          <w:szCs w:val="24"/>
          <w:lang w:eastAsia="ru-RU"/>
        </w:rPr>
        <w:t xml:space="preserve">и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Load/Eject»</w:t>
      </w:r>
      <w:r>
        <w:rPr>
          <w:rFonts w:ascii="Times New Roman" w:eastAsia="Times New Roman" w:hAnsi="Times New Roman" w:cs="Times New Roman"/>
          <w:bCs/>
          <w:sz w:val="24"/>
          <w:szCs w:val="24"/>
          <w:lang w:eastAsia="ru-RU"/>
        </w:rPr>
        <w:t>,    см. Рисунок А.1.</w:t>
      </w:r>
      <w:r>
        <w:rPr>
          <w:rFonts w:ascii="Times New Roman" w:eastAsia="Times New Roman" w:hAnsi="Times New Roman" w:cs="Times New Roman"/>
          <w:b/>
          <w:bCs/>
          <w:sz w:val="24"/>
          <w:szCs w:val="24"/>
          <w:lang w:eastAsia="ru-RU"/>
        </w:rPr>
        <w:t xml:space="preserve"> </w:t>
      </w:r>
    </w:p>
    <w:p w:rsidR="006C4E31" w:rsidRDefault="006C4E31">
      <w:pPr>
        <w:spacing w:after="0" w:line="240" w:lineRule="auto"/>
        <w:ind w:firstLine="284"/>
        <w:jc w:val="right"/>
        <w:rPr>
          <w:rFonts w:ascii="Times New Roman" w:eastAsia="Times New Roman" w:hAnsi="Times New Roman" w:cs="Times New Roman"/>
          <w:sz w:val="24"/>
          <w:szCs w:val="24"/>
          <w:lang w:eastAsia="ru-RU"/>
        </w:rPr>
      </w:pPr>
    </w:p>
    <w:p w:rsidR="006C4E31" w:rsidRDefault="005E7606">
      <w:pPr>
        <w:spacing w:after="0" w:line="240" w:lineRule="auto"/>
        <w:jc w:val="center"/>
        <w:rPr>
          <w:rFonts w:ascii="Times New Roman" w:eastAsia="Times New Roman" w:hAnsi="Times New Roman" w:cs="Times New Roman"/>
          <w:b/>
          <w:iCs/>
          <w:lang w:eastAsia="ru-RU"/>
        </w:rPr>
      </w:pPr>
      <w:r w:rsidRPr="0014590D">
        <w:rPr>
          <w:lang w:val="en-US"/>
        </w:rPr>
        <w:pict>
          <v:shape id="_x0000_i1593" type="#_x0000_t75" style="width:404.45pt;height:195.95pt" filled="t">
            <v:fill color2="black"/>
            <v:imagedata r:id="rId581" o:title="" croptop="-79f" cropbottom="-79f" cropleft="-48f" cropright="-48f"/>
          </v:shape>
        </w:pict>
      </w:r>
    </w:p>
    <w:p w:rsidR="006C4E31" w:rsidRDefault="006C4E31" w:rsidP="00BC289E">
      <w:pPr>
        <w:spacing w:before="120" w:after="0" w:line="240" w:lineRule="auto"/>
        <w:jc w:val="center"/>
        <w:outlineLvl w:val="0"/>
      </w:pPr>
      <w:r>
        <w:rPr>
          <w:rFonts w:ascii="Times New Roman" w:eastAsia="Times New Roman" w:hAnsi="Times New Roman" w:cs="Times New Roman"/>
          <w:b/>
          <w:iCs/>
          <w:lang w:eastAsia="ru-RU"/>
        </w:rPr>
        <w:t>Рисунок А.1 - Расположение кнопок и элементов индикации на принтере Epson LX-350</w:t>
      </w:r>
    </w:p>
    <w:p w:rsidR="006C4E31" w:rsidRDefault="006C4E31">
      <w:pPr>
        <w:spacing w:after="0" w:line="240" w:lineRule="auto"/>
        <w:ind w:firstLine="284"/>
        <w:jc w:val="both"/>
        <w:rPr>
          <w:rFonts w:ascii="Times New Roman" w:eastAsia="Times New Roman" w:hAnsi="Times New Roman" w:cs="Times New Roman"/>
          <w:b/>
          <w:sz w:val="24"/>
          <w:szCs w:val="24"/>
          <w:lang w:eastAsia="ru-RU"/>
        </w:rPr>
      </w:pPr>
    </w:p>
    <w:p w:rsidR="006C4E31" w:rsidRDefault="006C4E31">
      <w:pPr>
        <w:spacing w:after="0" w:line="240" w:lineRule="auto"/>
        <w:ind w:firstLine="284"/>
        <w:jc w:val="both"/>
      </w:pPr>
      <w:r>
        <w:rPr>
          <w:rFonts w:ascii="Times New Roman" w:eastAsia="Times New Roman" w:hAnsi="Times New Roman" w:cs="Times New Roman"/>
          <w:sz w:val="24"/>
          <w:szCs w:val="24"/>
          <w:lang w:eastAsia="ru-RU"/>
        </w:rPr>
        <w:t xml:space="preserve">После нажатия кнопок, принтером будут напечатаны две строки с текущими настройками языка меню. По умолчанию выбран </w:t>
      </w:r>
      <w:r>
        <w:rPr>
          <w:rFonts w:ascii="Times New Roman" w:eastAsia="Times New Roman" w:hAnsi="Times New Roman" w:cs="Times New Roman"/>
          <w:iCs/>
          <w:sz w:val="24"/>
          <w:szCs w:val="24"/>
          <w:lang w:eastAsia="ru-RU"/>
        </w:rPr>
        <w:t>английский язык меню</w:t>
      </w:r>
      <w:r>
        <w:rPr>
          <w:rFonts w:ascii="Times New Roman" w:eastAsia="Times New Roman" w:hAnsi="Times New Roman" w:cs="Times New Roman"/>
          <w:sz w:val="24"/>
          <w:szCs w:val="24"/>
          <w:lang w:eastAsia="ru-RU"/>
        </w:rPr>
        <w:t xml:space="preserve">. Данную настройку менять не нужно! Поэтому, здесь нужно просто нажать кнопку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Set»</w:t>
      </w:r>
      <w:r>
        <w:rPr>
          <w:rFonts w:ascii="Times New Roman" w:eastAsia="Times New Roman" w:hAnsi="Times New Roman" w:cs="Times New Roman"/>
          <w:sz w:val="24"/>
          <w:szCs w:val="24"/>
          <w:lang w:eastAsia="ru-RU"/>
        </w:rPr>
        <w:t>.</w:t>
      </w:r>
    </w:p>
    <w:p w:rsidR="006C4E31" w:rsidRDefault="006C4E31">
      <w:pPr>
        <w:spacing w:after="0" w:line="240" w:lineRule="auto"/>
        <w:ind w:firstLine="284"/>
        <w:jc w:val="both"/>
      </w:pPr>
      <w:r>
        <w:rPr>
          <w:rFonts w:ascii="Times New Roman" w:eastAsia="Times New Roman" w:hAnsi="Times New Roman" w:cs="Times New Roman"/>
          <w:sz w:val="24"/>
          <w:szCs w:val="24"/>
          <w:lang w:eastAsia="ru-RU"/>
        </w:rPr>
        <w:t xml:space="preserve">Далее принтером будет предложено распечатать текущие настройки. Снова нажимаем кнопку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Set»</w:t>
      </w:r>
      <w:r>
        <w:rPr>
          <w:rFonts w:ascii="Times New Roman" w:eastAsia="Times New Roman" w:hAnsi="Times New Roman" w:cs="Times New Roman"/>
          <w:iCs/>
          <w:sz w:val="24"/>
          <w:szCs w:val="24"/>
          <w:lang w:eastAsia="ru-RU"/>
        </w:rPr>
        <w:t>, после чего</w:t>
      </w:r>
      <w:r>
        <w:rPr>
          <w:rFonts w:ascii="Times New Roman" w:eastAsia="Times New Roman" w:hAnsi="Times New Roman" w:cs="Times New Roman"/>
          <w:sz w:val="24"/>
          <w:szCs w:val="24"/>
          <w:lang w:eastAsia="ru-RU"/>
        </w:rPr>
        <w:t xml:space="preserve"> распечатывается лист с настройками, см. Рисунок А.2.</w:t>
      </w:r>
    </w:p>
    <w:p w:rsidR="006C4E31" w:rsidRDefault="006C4E31">
      <w:pPr>
        <w:spacing w:after="0" w:line="240" w:lineRule="auto"/>
        <w:ind w:firstLine="284"/>
        <w:jc w:val="both"/>
        <w:rPr>
          <w:rFonts w:ascii="Times New Roman" w:eastAsia="Times New Roman" w:hAnsi="Times New Roman" w:cs="Times New Roman"/>
          <w:sz w:val="24"/>
          <w:szCs w:val="24"/>
          <w:lang w:eastAsia="ru-RU"/>
        </w:rPr>
      </w:pPr>
    </w:p>
    <w:p w:rsidR="006C4E31" w:rsidRDefault="006C4E31">
      <w:pPr>
        <w:spacing w:after="0" w:line="240" w:lineRule="auto"/>
        <w:ind w:firstLine="284"/>
        <w:jc w:val="both"/>
        <w:rPr>
          <w:rFonts w:ascii="Times New Roman" w:eastAsia="Times New Roman" w:hAnsi="Times New Roman" w:cs="Times New Roman"/>
          <w:sz w:val="24"/>
          <w:szCs w:val="24"/>
          <w:lang w:eastAsia="ru-RU"/>
        </w:rPr>
      </w:pPr>
    </w:p>
    <w:p w:rsidR="006C4E31" w:rsidRDefault="005E7606">
      <w:pPr>
        <w:spacing w:after="0" w:line="240" w:lineRule="auto"/>
        <w:ind w:firstLine="284"/>
        <w:jc w:val="center"/>
        <w:rPr>
          <w:rFonts w:ascii="Times New Roman" w:eastAsia="Times New Roman" w:hAnsi="Times New Roman" w:cs="Times New Roman"/>
          <w:b/>
          <w:iCs/>
          <w:lang w:eastAsia="ru-RU"/>
        </w:rPr>
      </w:pPr>
      <w:r w:rsidRPr="0014590D">
        <w:rPr>
          <w:rFonts w:ascii="Times New Roman" w:eastAsia="Times New Roman" w:hAnsi="Times New Roman" w:cs="Times New Roman"/>
          <w:sz w:val="24"/>
          <w:szCs w:val="24"/>
          <w:lang w:eastAsia="ru-RU"/>
        </w:rPr>
        <w:lastRenderedPageBreak/>
        <w:pict>
          <v:shape id="_x0000_i1594" type="#_x0000_t75" style="width:496.5pt;height:529.65pt" filled="t">
            <v:fill color2="black"/>
            <v:imagedata r:id="rId582" o:title="" croptop="-18f" cropbottom="-18f" cropleft="-21f" cropright="-21f" gain="74472f"/>
          </v:shape>
        </w:pict>
      </w:r>
    </w:p>
    <w:p w:rsidR="006C4E31" w:rsidRDefault="006C4E31" w:rsidP="00BC289E">
      <w:pPr>
        <w:spacing w:after="0" w:line="240" w:lineRule="auto"/>
        <w:ind w:firstLine="284"/>
        <w:jc w:val="center"/>
        <w:outlineLvl w:val="0"/>
      </w:pPr>
      <w:r>
        <w:rPr>
          <w:rFonts w:ascii="Times New Roman" w:eastAsia="Times New Roman" w:hAnsi="Times New Roman" w:cs="Times New Roman"/>
          <w:b/>
          <w:iCs/>
          <w:lang w:eastAsia="ru-RU"/>
        </w:rPr>
        <w:t>Рисунок А.2 - Текущие настройки принтера Epson LX-350</w:t>
      </w:r>
    </w:p>
    <w:p w:rsidR="006C4E31" w:rsidRDefault="006C4E31">
      <w:pPr>
        <w:spacing w:after="0" w:line="240" w:lineRule="auto"/>
        <w:ind w:firstLine="284"/>
        <w:jc w:val="both"/>
        <w:rPr>
          <w:rFonts w:ascii="Times New Roman" w:eastAsia="Times New Roman" w:hAnsi="Times New Roman" w:cs="Times New Roman"/>
          <w:sz w:val="24"/>
          <w:szCs w:val="24"/>
          <w:lang w:eastAsia="ru-RU"/>
        </w:rPr>
      </w:pPr>
    </w:p>
    <w:p w:rsidR="006C4E31" w:rsidRDefault="006C4E31">
      <w:pPr>
        <w:spacing w:after="0" w:line="240" w:lineRule="auto"/>
        <w:ind w:firstLine="284"/>
        <w:jc w:val="both"/>
        <w:rPr>
          <w:rFonts w:ascii="Times New Roman" w:eastAsia="Times New Roman" w:hAnsi="Times New Roman" w:cs="Times New Roman"/>
          <w:sz w:val="24"/>
          <w:szCs w:val="24"/>
          <w:lang w:eastAsia="ru-RU"/>
        </w:rPr>
      </w:pPr>
    </w:p>
    <w:p w:rsidR="006C4E31" w:rsidRDefault="006C4E31">
      <w:pPr>
        <w:spacing w:after="0" w:line="240" w:lineRule="auto"/>
        <w:ind w:firstLine="284"/>
        <w:jc w:val="both"/>
      </w:pPr>
      <w:r>
        <w:rPr>
          <w:rFonts w:ascii="Times New Roman" w:eastAsia="Times New Roman" w:hAnsi="Times New Roman" w:cs="Times New Roman"/>
          <w:sz w:val="24"/>
          <w:szCs w:val="24"/>
          <w:lang w:eastAsia="ru-RU"/>
        </w:rPr>
        <w:t>Если все настройки на один лист не поместились - вставьте второй лист. В самом низу первого распечатанного листа будет инструкция по изменению настроек:</w:t>
      </w:r>
    </w:p>
    <w:p w:rsidR="006C4E31" w:rsidRDefault="006C4E31">
      <w:pPr>
        <w:numPr>
          <w:ilvl w:val="0"/>
          <w:numId w:val="13"/>
        </w:numPr>
        <w:suppressAutoHyphens w:val="0"/>
        <w:spacing w:after="0" w:line="240" w:lineRule="auto"/>
        <w:jc w:val="both"/>
      </w:pPr>
      <w:r>
        <w:rPr>
          <w:rFonts w:ascii="Times New Roman" w:eastAsia="Times New Roman" w:hAnsi="Times New Roman" w:cs="Times New Roman"/>
          <w:sz w:val="24"/>
          <w:szCs w:val="24"/>
          <w:lang w:eastAsia="ru-RU"/>
        </w:rPr>
        <w:t xml:space="preserve">выбирать пункты меню можно с помощью кнопки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Item</w:t>
      </w:r>
      <w:r>
        <w:rPr>
          <w:rFonts w:ascii="Wingdings" w:eastAsia="Wingdings" w:hAnsi="Wingdings" w:cs="Wingdings"/>
          <w:b/>
          <w:bCs/>
          <w:sz w:val="24"/>
          <w:szCs w:val="24"/>
          <w:lang w:eastAsia="ru-RU"/>
        </w:rPr>
        <w:t></w:t>
      </w:r>
      <w:r>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Item</w:t>
      </w:r>
      <w:r>
        <w:rPr>
          <w:rFonts w:ascii="Wingdings" w:eastAsia="Wingdings" w:hAnsi="Wingdings" w:cs="Wingdings"/>
          <w:b/>
          <w:bCs/>
          <w:sz w:val="24"/>
          <w:szCs w:val="24"/>
          <w:lang w:eastAsia="ru-RU"/>
        </w:rPr>
        <w:t></w:t>
      </w:r>
      <w:r>
        <w:rPr>
          <w:rFonts w:ascii="Times New Roman" w:eastAsia="Times New Roman" w:hAnsi="Times New Roman" w:cs="Times New Roman"/>
          <w:b/>
          <w:bCs/>
          <w:sz w:val="24"/>
          <w:szCs w:val="24"/>
          <w:lang w:eastAsia="ru-RU"/>
        </w:rPr>
        <w:t>»</w:t>
      </w:r>
      <w:r>
        <w:rPr>
          <w:rFonts w:ascii="Times New Roman" w:eastAsia="Times New Roman" w:hAnsi="Times New Roman" w:cs="Times New Roman"/>
          <w:sz w:val="24"/>
          <w:szCs w:val="24"/>
          <w:lang w:eastAsia="ru-RU"/>
        </w:rPr>
        <w:t>;</w:t>
      </w:r>
    </w:p>
    <w:p w:rsidR="006C4E31" w:rsidRDefault="006C4E31">
      <w:pPr>
        <w:numPr>
          <w:ilvl w:val="0"/>
          <w:numId w:val="13"/>
        </w:numPr>
        <w:suppressAutoHyphens w:val="0"/>
        <w:spacing w:after="0" w:line="240" w:lineRule="auto"/>
        <w:jc w:val="both"/>
      </w:pPr>
      <w:r>
        <w:rPr>
          <w:rFonts w:ascii="Times New Roman" w:eastAsia="Times New Roman" w:hAnsi="Times New Roman" w:cs="Times New Roman"/>
          <w:sz w:val="24"/>
          <w:szCs w:val="24"/>
          <w:lang w:eastAsia="ru-RU"/>
        </w:rPr>
        <w:t xml:space="preserve">выбирать значение можно с помощью кнопки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Set»</w:t>
      </w:r>
      <w:r>
        <w:rPr>
          <w:rFonts w:ascii="Times New Roman" w:eastAsia="Times New Roman" w:hAnsi="Times New Roman" w:cs="Times New Roman"/>
          <w:sz w:val="24"/>
          <w:szCs w:val="24"/>
          <w:lang w:eastAsia="ru-RU"/>
        </w:rPr>
        <w:t>;</w:t>
      </w:r>
    </w:p>
    <w:p w:rsidR="006C4E31" w:rsidRDefault="006C4E31">
      <w:pPr>
        <w:numPr>
          <w:ilvl w:val="0"/>
          <w:numId w:val="13"/>
        </w:numPr>
        <w:suppressAutoHyphens w:val="0"/>
        <w:spacing w:after="0" w:line="240" w:lineRule="auto"/>
        <w:jc w:val="both"/>
      </w:pPr>
      <w:r>
        <w:rPr>
          <w:rFonts w:ascii="Times New Roman" w:eastAsia="Times New Roman" w:hAnsi="Times New Roman" w:cs="Times New Roman"/>
          <w:sz w:val="24"/>
          <w:szCs w:val="24"/>
          <w:lang w:eastAsia="ru-RU"/>
        </w:rPr>
        <w:t>отменить изменения можно выключив принтер;</w:t>
      </w:r>
    </w:p>
    <w:p w:rsidR="006C4E31" w:rsidRDefault="006C4E31">
      <w:pPr>
        <w:numPr>
          <w:ilvl w:val="0"/>
          <w:numId w:val="13"/>
        </w:numPr>
        <w:suppressAutoHyphens w:val="0"/>
        <w:spacing w:after="0" w:line="240" w:lineRule="auto"/>
        <w:jc w:val="both"/>
      </w:pPr>
      <w:r>
        <w:rPr>
          <w:rFonts w:ascii="Times New Roman" w:eastAsia="Times New Roman" w:hAnsi="Times New Roman" w:cs="Times New Roman"/>
          <w:sz w:val="24"/>
          <w:szCs w:val="24"/>
          <w:lang w:eastAsia="ru-RU"/>
        </w:rPr>
        <w:t xml:space="preserve">чтобы сохранить изменения, необходимо нажать одновременно кнопки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LF/FF»</w:t>
      </w:r>
      <w:r>
        <w:rPr>
          <w:rFonts w:ascii="Times New Roman" w:eastAsia="Times New Roman" w:hAnsi="Times New Roman" w:cs="Times New Roman"/>
          <w:sz w:val="24"/>
          <w:szCs w:val="24"/>
          <w:lang w:eastAsia="ru-RU"/>
        </w:rPr>
        <w:t xml:space="preserve"> и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Load/Eject»</w:t>
      </w:r>
      <w:r>
        <w:rPr>
          <w:rFonts w:ascii="Times New Roman" w:eastAsia="Times New Roman" w:hAnsi="Times New Roman" w:cs="Times New Roman"/>
          <w:sz w:val="24"/>
          <w:szCs w:val="24"/>
          <w:lang w:eastAsia="ru-RU"/>
        </w:rPr>
        <w:t>.</w:t>
      </w:r>
    </w:p>
    <w:p w:rsidR="006C4E31" w:rsidRDefault="006C4E31">
      <w:pPr>
        <w:spacing w:after="0" w:line="240" w:lineRule="auto"/>
        <w:ind w:firstLine="284"/>
        <w:jc w:val="both"/>
        <w:rPr>
          <w:rFonts w:ascii="Times New Roman" w:eastAsia="Times New Roman" w:hAnsi="Times New Roman" w:cs="Times New Roman"/>
          <w:sz w:val="24"/>
          <w:szCs w:val="24"/>
          <w:lang w:eastAsia="ru-RU"/>
        </w:rPr>
      </w:pPr>
    </w:p>
    <w:p w:rsidR="006C4E31" w:rsidRDefault="006C4E31">
      <w:pPr>
        <w:spacing w:after="0" w:line="240" w:lineRule="auto"/>
        <w:ind w:firstLine="284"/>
        <w:jc w:val="both"/>
        <w:rPr>
          <w:rFonts w:ascii="Times New Roman" w:eastAsia="Times New Roman" w:hAnsi="Times New Roman" w:cs="Times New Roman"/>
          <w:sz w:val="24"/>
          <w:szCs w:val="24"/>
          <w:lang w:eastAsia="ru-RU"/>
        </w:rPr>
      </w:pPr>
    </w:p>
    <w:p w:rsidR="006C4E31" w:rsidRDefault="006C4E31">
      <w:pPr>
        <w:pageBreakBefore/>
        <w:spacing w:after="0" w:line="240" w:lineRule="auto"/>
        <w:ind w:firstLine="284"/>
        <w:jc w:val="both"/>
      </w:pPr>
      <w:r>
        <w:rPr>
          <w:rFonts w:ascii="Times New Roman" w:eastAsia="Times New Roman" w:hAnsi="Times New Roman" w:cs="Times New Roman"/>
          <w:sz w:val="24"/>
          <w:szCs w:val="24"/>
          <w:lang w:eastAsia="ru-RU"/>
        </w:rPr>
        <w:lastRenderedPageBreak/>
        <w:t xml:space="preserve">Нам необходимо изменить параметр </w:t>
      </w:r>
      <w:r>
        <w:rPr>
          <w:rFonts w:ascii="Times New Roman" w:eastAsia="Times New Roman" w:hAnsi="Times New Roman" w:cs="Times New Roman"/>
          <w:b/>
          <w:bCs/>
          <w:sz w:val="24"/>
          <w:szCs w:val="24"/>
          <w:lang w:eastAsia="ru-RU"/>
        </w:rPr>
        <w:t>Character table</w:t>
      </w:r>
      <w:r>
        <w:rPr>
          <w:rFonts w:ascii="Times New Roman" w:eastAsia="Times New Roman" w:hAnsi="Times New Roman" w:cs="Times New Roman"/>
          <w:sz w:val="24"/>
          <w:szCs w:val="24"/>
          <w:lang w:eastAsia="ru-RU"/>
        </w:rPr>
        <w:t>.</w:t>
      </w:r>
    </w:p>
    <w:p w:rsidR="006C4E31" w:rsidRDefault="006C4E31">
      <w:pPr>
        <w:spacing w:after="0" w:line="240" w:lineRule="auto"/>
        <w:ind w:firstLine="284"/>
        <w:jc w:val="both"/>
      </w:pPr>
      <w:r>
        <w:rPr>
          <w:rFonts w:ascii="Times New Roman" w:eastAsia="Times New Roman" w:hAnsi="Times New Roman" w:cs="Times New Roman"/>
          <w:sz w:val="24"/>
          <w:szCs w:val="24"/>
          <w:lang w:eastAsia="ru-RU"/>
        </w:rPr>
        <w:t xml:space="preserve">Для изменения параметра необходимо снова войти в меню, нажав одновременно кнопки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LF/FF»</w:t>
      </w:r>
      <w:r>
        <w:rPr>
          <w:rFonts w:ascii="Times New Roman" w:eastAsia="Times New Roman" w:hAnsi="Times New Roman" w:cs="Times New Roman"/>
          <w:sz w:val="24"/>
          <w:szCs w:val="24"/>
          <w:lang w:eastAsia="ru-RU"/>
        </w:rPr>
        <w:t xml:space="preserve"> и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Load/Eject»</w:t>
      </w:r>
      <w:r>
        <w:rPr>
          <w:rFonts w:ascii="Times New Roman" w:eastAsia="Times New Roman" w:hAnsi="Times New Roman" w:cs="Times New Roman"/>
          <w:sz w:val="24"/>
          <w:szCs w:val="24"/>
          <w:lang w:eastAsia="ru-RU"/>
        </w:rPr>
        <w:t xml:space="preserve">, затем нажать кнопку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 xml:space="preserve">Set» </w:t>
      </w:r>
      <w:r>
        <w:rPr>
          <w:rFonts w:ascii="Times New Roman" w:eastAsia="Times New Roman" w:hAnsi="Times New Roman" w:cs="Times New Roman"/>
          <w:sz w:val="24"/>
          <w:szCs w:val="24"/>
          <w:lang w:eastAsia="ru-RU"/>
        </w:rPr>
        <w:t>один раз, подтверждая, что мы выбираем английский язык.</w:t>
      </w:r>
    </w:p>
    <w:p w:rsidR="006C4E31" w:rsidRDefault="006C4E31">
      <w:pPr>
        <w:spacing w:after="0" w:line="240" w:lineRule="auto"/>
        <w:ind w:firstLine="284"/>
        <w:jc w:val="both"/>
      </w:pPr>
      <w:r>
        <w:rPr>
          <w:rFonts w:ascii="Times New Roman" w:eastAsia="Times New Roman" w:hAnsi="Times New Roman" w:cs="Times New Roman"/>
          <w:sz w:val="24"/>
          <w:szCs w:val="24"/>
          <w:lang w:eastAsia="ru-RU"/>
        </w:rPr>
        <w:t xml:space="preserve">Второй раз, на запрос печати настроек, кнопку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Set»</w:t>
      </w:r>
      <w:r>
        <w:rPr>
          <w:rFonts w:ascii="Times New Roman" w:eastAsia="Times New Roman" w:hAnsi="Times New Roman" w:cs="Times New Roman"/>
          <w:bCs/>
          <w:sz w:val="24"/>
          <w:szCs w:val="24"/>
          <w:lang w:eastAsia="ru-RU"/>
        </w:rPr>
        <w:t xml:space="preserve"> нажимать не нужно</w:t>
      </w:r>
      <w:r>
        <w:rPr>
          <w:rFonts w:ascii="Times New Roman" w:eastAsia="Times New Roman" w:hAnsi="Times New Roman" w:cs="Times New Roman"/>
          <w:sz w:val="24"/>
          <w:szCs w:val="24"/>
          <w:lang w:eastAsia="ru-RU"/>
        </w:rPr>
        <w:t xml:space="preserve">. Вместо этого, нажимаем кнопку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Item</w:t>
      </w:r>
      <w:r>
        <w:rPr>
          <w:rFonts w:ascii="Wingdings" w:eastAsia="Wingdings" w:hAnsi="Wingdings" w:cs="Wingdings"/>
          <w:b/>
          <w:bCs/>
          <w:sz w:val="24"/>
          <w:szCs w:val="24"/>
          <w:lang w:eastAsia="ru-RU"/>
        </w:rPr>
        <w:t></w:t>
      </w:r>
      <w:r>
        <w:rPr>
          <w:rFonts w:ascii="Times New Roman" w:eastAsia="Times New Roman" w:hAnsi="Times New Roman" w:cs="Times New Roman"/>
          <w:b/>
          <w:bCs/>
          <w:sz w:val="24"/>
          <w:szCs w:val="24"/>
          <w:lang w:eastAsia="ru-RU"/>
        </w:rPr>
        <w:t>»</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несколько раз до тех пор, пока не будет напечатано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Character table»</w:t>
      </w:r>
      <w:r>
        <w:rPr>
          <w:rFonts w:ascii="Times New Roman" w:eastAsia="Times New Roman" w:hAnsi="Times New Roman" w:cs="Times New Roman"/>
          <w:sz w:val="24"/>
          <w:szCs w:val="24"/>
          <w:lang w:eastAsia="ru-RU"/>
        </w:rPr>
        <w:t xml:space="preserve">. Теперь, нажимая кнопку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Set»</w:t>
      </w:r>
      <w:r>
        <w:rPr>
          <w:rFonts w:ascii="Times New Roman" w:eastAsia="Times New Roman" w:hAnsi="Times New Roman" w:cs="Times New Roman"/>
          <w:bCs/>
          <w:sz w:val="24"/>
          <w:szCs w:val="24"/>
          <w:lang w:eastAsia="ru-RU"/>
        </w:rPr>
        <w:t>,</w:t>
      </w:r>
      <w:r>
        <w:rPr>
          <w:rFonts w:ascii="Times New Roman" w:eastAsia="Times New Roman" w:hAnsi="Times New Roman" w:cs="Times New Roman"/>
          <w:sz w:val="24"/>
          <w:szCs w:val="24"/>
          <w:lang w:eastAsia="ru-RU"/>
        </w:rPr>
        <w:t xml:space="preserve"> перебираем по кругу все значения этого параметра до тех пор, пока принтером не будет напечатано значение </w:t>
      </w:r>
      <w:r>
        <w:rPr>
          <w:rFonts w:ascii="Times New Roman" w:eastAsia="Times New Roman" w:hAnsi="Times New Roman" w:cs="Times New Roman"/>
          <w:b/>
          <w:iCs/>
          <w:sz w:val="24"/>
          <w:szCs w:val="24"/>
          <w:lang w:eastAsia="ru-RU"/>
        </w:rPr>
        <w:t>PC 1251</w:t>
      </w:r>
      <w:r>
        <w:rPr>
          <w:rFonts w:ascii="Times New Roman" w:eastAsia="Times New Roman" w:hAnsi="Times New Roman" w:cs="Times New Roman"/>
          <w:iCs/>
          <w:sz w:val="24"/>
          <w:szCs w:val="24"/>
          <w:lang w:eastAsia="ru-RU"/>
        </w:rPr>
        <w:t>, см. Рисунок А.3</w:t>
      </w:r>
      <w:r>
        <w:rPr>
          <w:rFonts w:ascii="Times New Roman" w:eastAsia="Times New Roman" w:hAnsi="Times New Roman" w:cs="Times New Roman"/>
          <w:sz w:val="24"/>
          <w:szCs w:val="24"/>
          <w:lang w:eastAsia="ru-RU"/>
        </w:rPr>
        <w:t xml:space="preserve">. </w:t>
      </w:r>
    </w:p>
    <w:p w:rsidR="006C4E31" w:rsidRDefault="006C4E31">
      <w:pPr>
        <w:spacing w:after="0" w:line="240" w:lineRule="auto"/>
        <w:ind w:firstLine="284"/>
        <w:jc w:val="both"/>
      </w:pPr>
      <w:r>
        <w:rPr>
          <w:rFonts w:ascii="Times New Roman" w:eastAsia="Times New Roman" w:hAnsi="Times New Roman" w:cs="Times New Roman"/>
          <w:sz w:val="24"/>
          <w:szCs w:val="24"/>
          <w:lang w:eastAsia="ru-RU"/>
        </w:rPr>
        <w:t xml:space="preserve">Чтобы сохранить выбранное значение - нажимаем одновременно кнопки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LF/FF»</w:t>
      </w:r>
      <w:r>
        <w:rPr>
          <w:rFonts w:ascii="Times New Roman" w:eastAsia="Times New Roman" w:hAnsi="Times New Roman" w:cs="Times New Roman"/>
          <w:sz w:val="24"/>
          <w:szCs w:val="24"/>
          <w:lang w:eastAsia="ru-RU"/>
        </w:rPr>
        <w:t xml:space="preserve"> и </w:t>
      </w:r>
      <w:r>
        <w:rPr>
          <w:rFonts w:ascii="Times New Roman" w:eastAsia="Times New Roman" w:hAnsi="Times New Roman" w:cs="Times New Roman"/>
          <w:b/>
          <w:sz w:val="24"/>
          <w:szCs w:val="24"/>
          <w:lang w:eastAsia="ru-RU"/>
        </w:rPr>
        <w:t>«</w:t>
      </w:r>
      <w:r>
        <w:rPr>
          <w:rFonts w:ascii="Times New Roman" w:eastAsia="Times New Roman" w:hAnsi="Times New Roman" w:cs="Times New Roman"/>
          <w:b/>
          <w:bCs/>
          <w:sz w:val="24"/>
          <w:szCs w:val="24"/>
          <w:lang w:eastAsia="ru-RU"/>
        </w:rPr>
        <w:t>Load/Eject»</w:t>
      </w:r>
      <w:r>
        <w:rPr>
          <w:rFonts w:ascii="Times New Roman" w:eastAsia="Times New Roman" w:hAnsi="Times New Roman" w:cs="Times New Roman"/>
          <w:sz w:val="24"/>
          <w:szCs w:val="24"/>
          <w:lang w:eastAsia="ru-RU"/>
        </w:rPr>
        <w:t>.</w:t>
      </w:r>
    </w:p>
    <w:p w:rsidR="006C4E31" w:rsidRDefault="006C4E31">
      <w:pPr>
        <w:spacing w:after="0" w:line="240" w:lineRule="auto"/>
        <w:ind w:firstLine="284"/>
        <w:rPr>
          <w:rFonts w:ascii="Times New Roman" w:eastAsia="Times New Roman" w:hAnsi="Times New Roman" w:cs="Times New Roman"/>
          <w:b/>
          <w:bCs/>
          <w:sz w:val="24"/>
          <w:szCs w:val="24"/>
          <w:lang w:eastAsia="ru-RU"/>
        </w:rPr>
      </w:pPr>
    </w:p>
    <w:p w:rsidR="006C4E31" w:rsidRDefault="005E7606">
      <w:pPr>
        <w:spacing w:before="280" w:after="280" w:line="240" w:lineRule="auto"/>
        <w:jc w:val="center"/>
        <w:rPr>
          <w:rFonts w:ascii="Times New Roman" w:eastAsia="Times New Roman" w:hAnsi="Times New Roman" w:cs="Times New Roman"/>
          <w:b/>
          <w:iCs/>
          <w:lang w:eastAsia="ru-RU"/>
        </w:rPr>
      </w:pPr>
      <w:r w:rsidRPr="0014590D">
        <w:rPr>
          <w:rFonts w:ascii="Times New Roman" w:eastAsia="Times New Roman" w:hAnsi="Times New Roman" w:cs="Times New Roman"/>
          <w:sz w:val="24"/>
          <w:szCs w:val="24"/>
          <w:lang w:eastAsia="ru-RU"/>
        </w:rPr>
        <w:pict>
          <v:shape id="_x0000_i1595" type="#_x0000_t75" style="width:496.5pt;height:333.1pt" filled="t">
            <v:fill color2="black"/>
            <v:imagedata r:id="rId583" o:title="" croptop="-39f" cropbottom="-39f" cropleft="-26f" cropright="-26f" gain="74472f"/>
          </v:shape>
        </w:pict>
      </w:r>
    </w:p>
    <w:p w:rsidR="006C4E31" w:rsidRDefault="006C4E31" w:rsidP="00BC289E">
      <w:pPr>
        <w:spacing w:after="0" w:line="240" w:lineRule="auto"/>
        <w:jc w:val="center"/>
        <w:outlineLvl w:val="0"/>
      </w:pPr>
      <w:r>
        <w:rPr>
          <w:rFonts w:ascii="Times New Roman" w:eastAsia="Times New Roman" w:hAnsi="Times New Roman" w:cs="Times New Roman"/>
          <w:b/>
          <w:iCs/>
          <w:lang w:eastAsia="ru-RU"/>
        </w:rPr>
        <w:t>Рисунок А.3 - Новые настройки принтера Epson LX-350</w:t>
      </w:r>
    </w:p>
    <w:p w:rsidR="006C4E31" w:rsidRDefault="006C4E31">
      <w:pPr>
        <w:rPr>
          <w:rFonts w:ascii="Times New Roman" w:eastAsia="Times New Roman" w:hAnsi="Times New Roman" w:cs="Times New Roman"/>
          <w:sz w:val="24"/>
          <w:szCs w:val="24"/>
          <w:lang w:eastAsia="ru-RU"/>
        </w:rPr>
      </w:pPr>
    </w:p>
    <w:p w:rsidR="006C4E31" w:rsidRDefault="006C4E31">
      <w:pPr>
        <w:rPr>
          <w:rFonts w:ascii="Times New Roman" w:eastAsia="Times New Roman" w:hAnsi="Times New Roman" w:cs="Times New Roman"/>
          <w:sz w:val="24"/>
          <w:szCs w:val="24"/>
          <w:lang w:eastAsia="ru-RU"/>
        </w:rPr>
      </w:pPr>
    </w:p>
    <w:p w:rsidR="006C4E31" w:rsidRDefault="006C4E31">
      <w:pPr>
        <w:ind w:firstLine="284"/>
      </w:pPr>
      <w:r>
        <w:rPr>
          <w:rFonts w:ascii="Times New Roman" w:eastAsia="Times New Roman" w:hAnsi="Times New Roman" w:cs="Times New Roman"/>
          <w:bCs/>
          <w:sz w:val="24"/>
          <w:szCs w:val="24"/>
          <w:lang w:eastAsia="ru-RU"/>
        </w:rPr>
        <w:t>Настройка принтера Epson LX-350</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Cs/>
          <w:sz w:val="24"/>
          <w:szCs w:val="24"/>
          <w:lang w:eastAsia="ru-RU"/>
        </w:rPr>
        <w:t>завершена.</w:t>
      </w:r>
    </w:p>
    <w:p w:rsidR="006C4E31" w:rsidRDefault="006C4E31" w:rsidP="00BC289E">
      <w:pPr>
        <w:pStyle w:val="1"/>
        <w:pageBreakBefore/>
        <w:tabs>
          <w:tab w:val="clear" w:pos="0"/>
        </w:tabs>
        <w:spacing w:before="0" w:after="0" w:line="240" w:lineRule="auto"/>
        <w:ind w:left="0" w:firstLine="0"/>
        <w:jc w:val="center"/>
      </w:pPr>
      <w:bookmarkStart w:id="402" w:name="_Приложение_Б"/>
      <w:bookmarkStart w:id="403" w:name="_Toc124245689"/>
      <w:bookmarkEnd w:id="402"/>
      <w:r>
        <w:rPr>
          <w:rFonts w:ascii="Times New Roman" w:hAnsi="Times New Roman" w:cs="Times New Roman"/>
          <w:lang w:eastAsia="ru-RU"/>
        </w:rPr>
        <w:lastRenderedPageBreak/>
        <w:t>Приложение Б</w:t>
      </w:r>
      <w:bookmarkEnd w:id="403"/>
    </w:p>
    <w:p w:rsidR="006C4E31" w:rsidRDefault="006C4E31">
      <w:pPr>
        <w:spacing w:after="0" w:line="240" w:lineRule="auto"/>
        <w:jc w:val="center"/>
        <w:rPr>
          <w:rFonts w:ascii="Times New Roman" w:eastAsia="Times New Roman" w:hAnsi="Times New Roman" w:cs="Times New Roman"/>
          <w:bCs/>
          <w:kern w:val="1"/>
          <w:sz w:val="18"/>
          <w:szCs w:val="18"/>
          <w:lang w:eastAsia="ru-RU"/>
        </w:rPr>
      </w:pPr>
    </w:p>
    <w:p w:rsidR="006C4E31" w:rsidRDefault="006C4E31">
      <w:pPr>
        <w:spacing w:after="0" w:line="240" w:lineRule="auto"/>
        <w:jc w:val="center"/>
      </w:pPr>
      <w:r>
        <w:rPr>
          <w:rFonts w:ascii="Times New Roman" w:eastAsia="Times New Roman" w:hAnsi="Times New Roman" w:cs="Times New Roman"/>
          <w:bCs/>
          <w:kern w:val="1"/>
          <w:sz w:val="28"/>
          <w:szCs w:val="28"/>
          <w:lang w:eastAsia="ru-RU"/>
        </w:rPr>
        <w:t>(информационное)</w:t>
      </w:r>
    </w:p>
    <w:p w:rsidR="006C4E31" w:rsidRDefault="006C4E31">
      <w:pPr>
        <w:spacing w:after="0" w:line="240" w:lineRule="auto"/>
        <w:jc w:val="center"/>
        <w:rPr>
          <w:rFonts w:ascii="Times New Roman" w:eastAsia="Times New Roman" w:hAnsi="Times New Roman" w:cs="Times New Roman"/>
          <w:bCs/>
          <w:kern w:val="1"/>
          <w:sz w:val="18"/>
          <w:szCs w:val="18"/>
          <w:lang w:eastAsia="ru-RU"/>
        </w:rPr>
      </w:pPr>
    </w:p>
    <w:p w:rsidR="006C4E31" w:rsidRPr="004F45B1" w:rsidRDefault="006C4E31" w:rsidP="00BC289E">
      <w:pPr>
        <w:pStyle w:val="2"/>
        <w:spacing w:line="240" w:lineRule="auto"/>
        <w:jc w:val="center"/>
        <w:rPr>
          <w:sz w:val="28"/>
          <w:szCs w:val="28"/>
          <w:lang w:eastAsia="ru-RU"/>
        </w:rPr>
      </w:pPr>
      <w:bookmarkStart w:id="404" w:name="_Toc124245690"/>
      <w:r w:rsidRPr="004F45B1">
        <w:rPr>
          <w:sz w:val="28"/>
          <w:szCs w:val="28"/>
        </w:rPr>
        <w:t>Параметры усиления</w:t>
      </w:r>
      <w:bookmarkEnd w:id="404"/>
    </w:p>
    <w:p w:rsidR="006C4E31" w:rsidRDefault="006C4E31">
      <w:pPr>
        <w:spacing w:after="0" w:line="240" w:lineRule="auto"/>
        <w:jc w:val="center"/>
        <w:rPr>
          <w:rFonts w:ascii="Times New Roman" w:hAnsi="Times New Roman" w:cs="Times New Roman"/>
          <w:bCs/>
          <w:sz w:val="28"/>
          <w:szCs w:val="28"/>
          <w:lang w:eastAsia="ru-RU"/>
        </w:rPr>
      </w:pPr>
    </w:p>
    <w:p w:rsidR="006C4E31" w:rsidRDefault="006C4E31">
      <w:pPr>
        <w:spacing w:after="0" w:line="240" w:lineRule="auto"/>
        <w:ind w:firstLine="284"/>
        <w:jc w:val="both"/>
      </w:pPr>
      <w:r>
        <w:rPr>
          <w:rFonts w:ascii="Times New Roman" w:hAnsi="Times New Roman" w:cs="Times New Roman"/>
          <w:sz w:val="24"/>
          <w:szCs w:val="24"/>
        </w:rPr>
        <w:t xml:space="preserve">Параметры усиления принимают значения от 0 до 255. Зависимость между значением параметра усиления и реальным значением нелинейная. Отношение между параметром и реальным значением усиления можно охарактеризовать Таблицей </w:t>
      </w:r>
      <w:r w:rsidR="00A53D36">
        <w:rPr>
          <w:rFonts w:ascii="Times New Roman" w:hAnsi="Times New Roman" w:cs="Times New Roman"/>
          <w:sz w:val="24"/>
          <w:szCs w:val="24"/>
        </w:rPr>
        <w:t>Б.</w:t>
      </w:r>
      <w:r>
        <w:rPr>
          <w:rFonts w:ascii="Times New Roman" w:hAnsi="Times New Roman" w:cs="Times New Roman"/>
          <w:sz w:val="24"/>
          <w:szCs w:val="24"/>
        </w:rPr>
        <w:t xml:space="preserve">1. </w:t>
      </w:r>
    </w:p>
    <w:p w:rsidR="006C4E31" w:rsidRDefault="006C4E31">
      <w:pPr>
        <w:spacing w:after="0" w:line="240" w:lineRule="auto"/>
        <w:ind w:firstLine="284"/>
        <w:rPr>
          <w:rFonts w:ascii="Times New Roman" w:hAnsi="Times New Roman" w:cs="Times New Roman"/>
          <w:sz w:val="24"/>
          <w:szCs w:val="24"/>
          <w:lang w:eastAsia="ru-RU"/>
        </w:rPr>
      </w:pPr>
    </w:p>
    <w:p w:rsidR="006C4E31" w:rsidRDefault="006C4E31">
      <w:pPr>
        <w:spacing w:after="0" w:line="240" w:lineRule="auto"/>
        <w:ind w:firstLine="284"/>
        <w:rPr>
          <w:rFonts w:ascii="Times New Roman" w:hAnsi="Times New Roman" w:cs="Times New Roman"/>
          <w:sz w:val="24"/>
          <w:szCs w:val="24"/>
          <w:lang w:eastAsia="ru-RU"/>
        </w:rPr>
      </w:pPr>
    </w:p>
    <w:p w:rsidR="006C4E31" w:rsidRPr="00DA6133" w:rsidRDefault="006C4E31" w:rsidP="00A53D36">
      <w:pPr>
        <w:spacing w:after="120" w:line="240" w:lineRule="auto"/>
        <w:ind w:firstLine="284"/>
        <w:outlineLvl w:val="0"/>
        <w:rPr>
          <w:rFonts w:ascii="Times New Roman" w:hAnsi="Times New Roman" w:cs="Times New Roman"/>
          <w:sz w:val="24"/>
          <w:szCs w:val="24"/>
        </w:rPr>
      </w:pPr>
      <w:r w:rsidRPr="00DA6133">
        <w:rPr>
          <w:rFonts w:ascii="Times New Roman" w:hAnsi="Times New Roman" w:cs="Times New Roman"/>
          <w:sz w:val="24"/>
          <w:szCs w:val="24"/>
        </w:rPr>
        <w:t xml:space="preserve">Таблица </w:t>
      </w:r>
      <w:r w:rsidR="00A53D36">
        <w:rPr>
          <w:rFonts w:ascii="Times New Roman" w:hAnsi="Times New Roman" w:cs="Times New Roman"/>
          <w:sz w:val="24"/>
          <w:szCs w:val="24"/>
        </w:rPr>
        <w:t>Б.</w:t>
      </w:r>
      <w:r w:rsidRPr="00DA6133">
        <w:rPr>
          <w:rFonts w:ascii="Times New Roman" w:hAnsi="Times New Roman" w:cs="Times New Roman"/>
          <w:sz w:val="24"/>
          <w:szCs w:val="24"/>
        </w:rPr>
        <w:t>1</w:t>
      </w:r>
    </w:p>
    <w:tbl>
      <w:tblPr>
        <w:tblW w:w="0" w:type="auto"/>
        <w:tblInd w:w="-514" w:type="dxa"/>
        <w:tblLayout w:type="fixed"/>
        <w:tblLook w:val="0000"/>
      </w:tblPr>
      <w:tblGrid>
        <w:gridCol w:w="567"/>
        <w:gridCol w:w="709"/>
        <w:gridCol w:w="709"/>
        <w:gridCol w:w="709"/>
        <w:gridCol w:w="709"/>
        <w:gridCol w:w="567"/>
        <w:gridCol w:w="850"/>
        <w:gridCol w:w="568"/>
        <w:gridCol w:w="708"/>
        <w:gridCol w:w="567"/>
        <w:gridCol w:w="709"/>
        <w:gridCol w:w="567"/>
        <w:gridCol w:w="708"/>
        <w:gridCol w:w="709"/>
        <w:gridCol w:w="709"/>
        <w:gridCol w:w="819"/>
      </w:tblGrid>
      <w:tr w:rsidR="006C4E31">
        <w:trPr>
          <w:trHeight w:val="255"/>
        </w:trPr>
        <w:tc>
          <w:tcPr>
            <w:tcW w:w="1276" w:type="dxa"/>
            <w:gridSpan w:val="2"/>
            <w:tcBorders>
              <w:top w:val="single" w:sz="4" w:space="0" w:color="000000"/>
              <w:left w:val="single" w:sz="4" w:space="0" w:color="000000"/>
              <w:bottom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rPr>
              <w:t xml:space="preserve">Зависимость dB от </w:t>
            </w:r>
            <w:r>
              <w:rPr>
                <w:rFonts w:ascii="Times New Roman" w:hAnsi="Times New Roman" w:cs="Times New Roman"/>
                <w:sz w:val="18"/>
                <w:szCs w:val="18"/>
                <w:lang w:val="en-US"/>
              </w:rPr>
              <w:t>GAIN</w:t>
            </w:r>
          </w:p>
        </w:tc>
        <w:tc>
          <w:tcPr>
            <w:tcW w:w="1418" w:type="dxa"/>
            <w:gridSpan w:val="2"/>
            <w:tcBorders>
              <w:top w:val="single" w:sz="4" w:space="0" w:color="000000"/>
              <w:left w:val="single" w:sz="4" w:space="0" w:color="000000"/>
              <w:bottom w:val="single" w:sz="4" w:space="0" w:color="000000"/>
            </w:tcBorders>
            <w:shd w:val="clear" w:color="auto" w:fill="auto"/>
          </w:tcPr>
          <w:p w:rsidR="006C4E31" w:rsidRDefault="006C4E31">
            <w:pPr>
              <w:spacing w:after="0" w:line="240" w:lineRule="auto"/>
              <w:jc w:val="center"/>
            </w:pPr>
            <w:r>
              <w:rPr>
                <w:rFonts w:ascii="Times New Roman" w:hAnsi="Times New Roman" w:cs="Times New Roman"/>
                <w:sz w:val="18"/>
                <w:szCs w:val="18"/>
              </w:rPr>
              <w:t xml:space="preserve">Зависимость dB от </w:t>
            </w:r>
            <w:r>
              <w:rPr>
                <w:rFonts w:ascii="Times New Roman" w:hAnsi="Times New Roman" w:cs="Times New Roman"/>
                <w:sz w:val="18"/>
                <w:szCs w:val="18"/>
                <w:lang w:val="en-US"/>
              </w:rPr>
              <w:t>GAIN</w:t>
            </w:r>
          </w:p>
        </w:tc>
        <w:tc>
          <w:tcPr>
            <w:tcW w:w="1276" w:type="dxa"/>
            <w:gridSpan w:val="2"/>
            <w:tcBorders>
              <w:top w:val="single" w:sz="4" w:space="0" w:color="000000"/>
              <w:left w:val="single" w:sz="4" w:space="0" w:color="000000"/>
              <w:bottom w:val="single" w:sz="4" w:space="0" w:color="000000"/>
            </w:tcBorders>
            <w:shd w:val="clear" w:color="auto" w:fill="auto"/>
          </w:tcPr>
          <w:p w:rsidR="006C4E31" w:rsidRDefault="006C4E31">
            <w:pPr>
              <w:spacing w:after="0" w:line="240" w:lineRule="auto"/>
              <w:jc w:val="center"/>
            </w:pPr>
            <w:r>
              <w:rPr>
                <w:rFonts w:ascii="Times New Roman" w:hAnsi="Times New Roman" w:cs="Times New Roman"/>
                <w:sz w:val="18"/>
                <w:szCs w:val="18"/>
              </w:rPr>
              <w:t xml:space="preserve">Зависимость dB от </w:t>
            </w:r>
            <w:r>
              <w:rPr>
                <w:rFonts w:ascii="Times New Roman" w:hAnsi="Times New Roman" w:cs="Times New Roman"/>
                <w:sz w:val="18"/>
                <w:szCs w:val="18"/>
                <w:lang w:val="en-US"/>
              </w:rPr>
              <w:t>GAIN</w:t>
            </w:r>
          </w:p>
        </w:tc>
        <w:tc>
          <w:tcPr>
            <w:tcW w:w="1418" w:type="dxa"/>
            <w:gridSpan w:val="2"/>
            <w:tcBorders>
              <w:top w:val="single" w:sz="4" w:space="0" w:color="000000"/>
              <w:left w:val="single" w:sz="4" w:space="0" w:color="000000"/>
              <w:bottom w:val="single" w:sz="4" w:space="0" w:color="000000"/>
            </w:tcBorders>
            <w:shd w:val="clear" w:color="auto" w:fill="auto"/>
          </w:tcPr>
          <w:p w:rsidR="006C4E31" w:rsidRDefault="006C4E31">
            <w:pPr>
              <w:spacing w:after="0" w:line="240" w:lineRule="auto"/>
              <w:jc w:val="center"/>
            </w:pPr>
            <w:r>
              <w:rPr>
                <w:rFonts w:ascii="Times New Roman" w:hAnsi="Times New Roman" w:cs="Times New Roman"/>
                <w:sz w:val="18"/>
                <w:szCs w:val="18"/>
              </w:rPr>
              <w:t xml:space="preserve">Зависимость dB от </w:t>
            </w:r>
            <w:r>
              <w:rPr>
                <w:rFonts w:ascii="Times New Roman" w:hAnsi="Times New Roman" w:cs="Times New Roman"/>
                <w:sz w:val="18"/>
                <w:szCs w:val="18"/>
                <w:lang w:val="en-US"/>
              </w:rPr>
              <w:t>GAIN</w:t>
            </w:r>
          </w:p>
        </w:tc>
        <w:tc>
          <w:tcPr>
            <w:tcW w:w="1275" w:type="dxa"/>
            <w:gridSpan w:val="2"/>
            <w:tcBorders>
              <w:top w:val="single" w:sz="4" w:space="0" w:color="000000"/>
              <w:left w:val="single" w:sz="4" w:space="0" w:color="000000"/>
              <w:bottom w:val="single" w:sz="4" w:space="0" w:color="000000"/>
            </w:tcBorders>
            <w:shd w:val="clear" w:color="auto" w:fill="auto"/>
          </w:tcPr>
          <w:p w:rsidR="006C4E31" w:rsidRDefault="006C4E31">
            <w:pPr>
              <w:spacing w:after="0" w:line="240" w:lineRule="auto"/>
              <w:jc w:val="center"/>
            </w:pPr>
            <w:r>
              <w:rPr>
                <w:rFonts w:ascii="Times New Roman" w:hAnsi="Times New Roman" w:cs="Times New Roman"/>
                <w:sz w:val="18"/>
                <w:szCs w:val="18"/>
              </w:rPr>
              <w:t xml:space="preserve">Зависимость dB от </w:t>
            </w:r>
            <w:r>
              <w:rPr>
                <w:rFonts w:ascii="Times New Roman" w:hAnsi="Times New Roman" w:cs="Times New Roman"/>
                <w:sz w:val="18"/>
                <w:szCs w:val="18"/>
                <w:lang w:val="en-US"/>
              </w:rPr>
              <w:t>GAIN</w:t>
            </w:r>
          </w:p>
        </w:tc>
        <w:tc>
          <w:tcPr>
            <w:tcW w:w="1276" w:type="dxa"/>
            <w:gridSpan w:val="2"/>
            <w:tcBorders>
              <w:top w:val="single" w:sz="4" w:space="0" w:color="000000"/>
              <w:left w:val="single" w:sz="4" w:space="0" w:color="000000"/>
              <w:bottom w:val="single" w:sz="4" w:space="0" w:color="000000"/>
            </w:tcBorders>
            <w:shd w:val="clear" w:color="auto" w:fill="auto"/>
          </w:tcPr>
          <w:p w:rsidR="006C4E31" w:rsidRDefault="006C4E31">
            <w:pPr>
              <w:spacing w:after="0" w:line="240" w:lineRule="auto"/>
              <w:jc w:val="center"/>
            </w:pPr>
            <w:r>
              <w:rPr>
                <w:rFonts w:ascii="Times New Roman" w:hAnsi="Times New Roman" w:cs="Times New Roman"/>
                <w:sz w:val="18"/>
                <w:szCs w:val="18"/>
              </w:rPr>
              <w:t xml:space="preserve">Зависимость dB от </w:t>
            </w:r>
            <w:r>
              <w:rPr>
                <w:rFonts w:ascii="Times New Roman" w:hAnsi="Times New Roman" w:cs="Times New Roman"/>
                <w:sz w:val="18"/>
                <w:szCs w:val="18"/>
                <w:lang w:val="en-US"/>
              </w:rPr>
              <w:t>GAIN</w:t>
            </w:r>
          </w:p>
        </w:tc>
        <w:tc>
          <w:tcPr>
            <w:tcW w:w="1417" w:type="dxa"/>
            <w:gridSpan w:val="2"/>
            <w:tcBorders>
              <w:top w:val="single" w:sz="4" w:space="0" w:color="000000"/>
              <w:left w:val="single" w:sz="4" w:space="0" w:color="000000"/>
              <w:bottom w:val="single" w:sz="4" w:space="0" w:color="000000"/>
            </w:tcBorders>
            <w:shd w:val="clear" w:color="auto" w:fill="auto"/>
          </w:tcPr>
          <w:p w:rsidR="006C4E31" w:rsidRDefault="006C4E31">
            <w:pPr>
              <w:spacing w:after="0" w:line="240" w:lineRule="auto"/>
              <w:jc w:val="center"/>
            </w:pPr>
            <w:r>
              <w:rPr>
                <w:rFonts w:ascii="Times New Roman" w:hAnsi="Times New Roman" w:cs="Times New Roman"/>
                <w:sz w:val="18"/>
                <w:szCs w:val="18"/>
              </w:rPr>
              <w:t xml:space="preserve">Зависимость dB от </w:t>
            </w:r>
            <w:r>
              <w:rPr>
                <w:rFonts w:ascii="Times New Roman" w:hAnsi="Times New Roman" w:cs="Times New Roman"/>
                <w:sz w:val="18"/>
                <w:szCs w:val="18"/>
                <w:lang w:val="en-US"/>
              </w:rPr>
              <w:t>GAIN</w:t>
            </w:r>
          </w:p>
        </w:tc>
        <w:tc>
          <w:tcPr>
            <w:tcW w:w="1528" w:type="dxa"/>
            <w:gridSpan w:val="2"/>
            <w:tcBorders>
              <w:top w:val="single" w:sz="4" w:space="0" w:color="000000"/>
              <w:left w:val="single" w:sz="4" w:space="0" w:color="000000"/>
              <w:bottom w:val="single" w:sz="4" w:space="0" w:color="000000"/>
              <w:right w:val="single" w:sz="4" w:space="0" w:color="000000"/>
            </w:tcBorders>
            <w:shd w:val="clear" w:color="auto" w:fill="auto"/>
          </w:tcPr>
          <w:p w:rsidR="006C4E31" w:rsidRDefault="006C4E31">
            <w:pPr>
              <w:spacing w:after="0" w:line="240" w:lineRule="auto"/>
              <w:jc w:val="center"/>
            </w:pPr>
            <w:r>
              <w:rPr>
                <w:rFonts w:ascii="Times New Roman" w:hAnsi="Times New Roman" w:cs="Times New Roman"/>
                <w:sz w:val="18"/>
                <w:szCs w:val="18"/>
              </w:rPr>
              <w:t xml:space="preserve">Зависимость dB от </w:t>
            </w:r>
            <w:r>
              <w:rPr>
                <w:rFonts w:ascii="Times New Roman" w:hAnsi="Times New Roman" w:cs="Times New Roman"/>
                <w:sz w:val="18"/>
                <w:szCs w:val="18"/>
                <w:lang w:val="en-US"/>
              </w:rPr>
              <w:t>GAIN</w:t>
            </w:r>
          </w:p>
        </w:tc>
      </w:tr>
      <w:tr w:rsidR="006C4E31">
        <w:trPr>
          <w:trHeight w:val="255"/>
        </w:trPr>
        <w:tc>
          <w:tcPr>
            <w:tcW w:w="567" w:type="dxa"/>
            <w:tcBorders>
              <w:left w:val="single" w:sz="4" w:space="0" w:color="000000"/>
              <w:bottom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lang w:val="en-US"/>
              </w:rPr>
              <w:t>GAIN</w:t>
            </w:r>
          </w:p>
        </w:tc>
        <w:tc>
          <w:tcPr>
            <w:tcW w:w="709" w:type="dxa"/>
            <w:tcBorders>
              <w:left w:val="single" w:sz="4" w:space="0" w:color="000000"/>
              <w:bottom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rPr>
              <w:t>dB</w:t>
            </w:r>
          </w:p>
        </w:tc>
        <w:tc>
          <w:tcPr>
            <w:tcW w:w="709" w:type="dxa"/>
            <w:tcBorders>
              <w:left w:val="single" w:sz="4" w:space="0" w:color="000000"/>
              <w:bottom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lang w:val="en-US"/>
              </w:rPr>
              <w:t>GAIN</w:t>
            </w:r>
          </w:p>
        </w:tc>
        <w:tc>
          <w:tcPr>
            <w:tcW w:w="709" w:type="dxa"/>
            <w:tcBorders>
              <w:left w:val="single" w:sz="4" w:space="0" w:color="000000"/>
              <w:bottom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rPr>
              <w:t>dB</w:t>
            </w:r>
          </w:p>
        </w:tc>
        <w:tc>
          <w:tcPr>
            <w:tcW w:w="709" w:type="dxa"/>
            <w:tcBorders>
              <w:left w:val="single" w:sz="4" w:space="0" w:color="000000"/>
              <w:bottom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lang w:val="en-US"/>
              </w:rPr>
              <w:t>GAIN</w:t>
            </w:r>
          </w:p>
        </w:tc>
        <w:tc>
          <w:tcPr>
            <w:tcW w:w="567" w:type="dxa"/>
            <w:tcBorders>
              <w:left w:val="single" w:sz="4" w:space="0" w:color="000000"/>
              <w:bottom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rPr>
              <w:t>dB</w:t>
            </w:r>
          </w:p>
        </w:tc>
        <w:tc>
          <w:tcPr>
            <w:tcW w:w="850" w:type="dxa"/>
            <w:tcBorders>
              <w:left w:val="single" w:sz="4" w:space="0" w:color="000000"/>
              <w:bottom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lang w:val="en-US"/>
              </w:rPr>
              <w:t>GAIN</w:t>
            </w:r>
          </w:p>
        </w:tc>
        <w:tc>
          <w:tcPr>
            <w:tcW w:w="568" w:type="dxa"/>
            <w:tcBorders>
              <w:left w:val="single" w:sz="4" w:space="0" w:color="000000"/>
              <w:bottom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rPr>
              <w:t>dB</w:t>
            </w:r>
          </w:p>
        </w:tc>
        <w:tc>
          <w:tcPr>
            <w:tcW w:w="708" w:type="dxa"/>
            <w:tcBorders>
              <w:left w:val="single" w:sz="4" w:space="0" w:color="000000"/>
              <w:bottom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lang w:val="en-US"/>
              </w:rPr>
              <w:t>GAIN</w:t>
            </w:r>
          </w:p>
        </w:tc>
        <w:tc>
          <w:tcPr>
            <w:tcW w:w="567" w:type="dxa"/>
            <w:tcBorders>
              <w:left w:val="single" w:sz="4" w:space="0" w:color="000000"/>
              <w:bottom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rPr>
              <w:t>dB</w:t>
            </w:r>
          </w:p>
        </w:tc>
        <w:tc>
          <w:tcPr>
            <w:tcW w:w="709" w:type="dxa"/>
            <w:tcBorders>
              <w:left w:val="single" w:sz="4" w:space="0" w:color="000000"/>
              <w:bottom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lang w:val="en-US"/>
              </w:rPr>
              <w:t>GAIN</w:t>
            </w:r>
          </w:p>
        </w:tc>
        <w:tc>
          <w:tcPr>
            <w:tcW w:w="567" w:type="dxa"/>
            <w:tcBorders>
              <w:left w:val="single" w:sz="4" w:space="0" w:color="000000"/>
              <w:bottom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rPr>
              <w:t>dB</w:t>
            </w:r>
          </w:p>
        </w:tc>
        <w:tc>
          <w:tcPr>
            <w:tcW w:w="708" w:type="dxa"/>
            <w:tcBorders>
              <w:left w:val="single" w:sz="4" w:space="0" w:color="000000"/>
              <w:bottom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lang w:val="en-US"/>
              </w:rPr>
              <w:t>GAIN</w:t>
            </w:r>
          </w:p>
        </w:tc>
        <w:tc>
          <w:tcPr>
            <w:tcW w:w="709" w:type="dxa"/>
            <w:tcBorders>
              <w:left w:val="single" w:sz="4" w:space="0" w:color="000000"/>
              <w:bottom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rPr>
              <w:t>dB</w:t>
            </w:r>
          </w:p>
        </w:tc>
        <w:tc>
          <w:tcPr>
            <w:tcW w:w="709" w:type="dxa"/>
            <w:tcBorders>
              <w:left w:val="single" w:sz="4" w:space="0" w:color="000000"/>
              <w:bottom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lang w:val="en-US"/>
              </w:rPr>
              <w:t>GAIN</w:t>
            </w:r>
          </w:p>
        </w:tc>
        <w:tc>
          <w:tcPr>
            <w:tcW w:w="819" w:type="dxa"/>
            <w:tcBorders>
              <w:left w:val="single" w:sz="4" w:space="0" w:color="000000"/>
              <w:bottom w:val="single" w:sz="4" w:space="0" w:color="000000"/>
              <w:right w:val="single" w:sz="4" w:space="0" w:color="000000"/>
            </w:tcBorders>
            <w:shd w:val="clear" w:color="auto" w:fill="auto"/>
            <w:vAlign w:val="center"/>
          </w:tcPr>
          <w:p w:rsidR="006C4E31" w:rsidRDefault="006C4E31">
            <w:pPr>
              <w:spacing w:after="0" w:line="240" w:lineRule="auto"/>
              <w:jc w:val="center"/>
            </w:pPr>
            <w:r>
              <w:rPr>
                <w:rFonts w:ascii="Times New Roman" w:hAnsi="Times New Roman" w:cs="Times New Roman"/>
                <w:sz w:val="18"/>
                <w:szCs w:val="18"/>
              </w:rPr>
              <w:t>dB</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0</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-45,0</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32</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-14,1</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64</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-7,7</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96</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-3,5</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128</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0,0</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160</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3,5</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192</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7,7</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224</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14,1</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-38,8</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33</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-13,8</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65</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-7,6</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97</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-3,4</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129</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0,1</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161</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3,7</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193</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7,9</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225</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14,3</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-35,2</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34</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-13,5</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66</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-7,4</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98</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-3,3</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130</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0,2</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162</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3,8</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194</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8,0</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226</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14,6</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3</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-32,7</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35</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-13,3</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67</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-7,3</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99</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-3,2</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131</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0,3</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163</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3,9</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195</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8,2</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227</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14,9</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4</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-30,7</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36</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-13,0</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68</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-7,1</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100</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-3,1</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132</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0,4</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164</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4,0</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196</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8,3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228</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15,2</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5</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-29,1</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37</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-12,8</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69</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-7,0</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101</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-3,0</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133</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0,5</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165</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4,1</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197</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8,5</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229</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15,5</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6</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-27,8</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38</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-12,5</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70</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-6,8</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102</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-2,8</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134</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0,6</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166</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4,2</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198</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8,7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230</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15,9</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7</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-26,6</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39</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-12,3</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71</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-6,7</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103</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-2,7</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135</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0,8</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167</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4,4</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199</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8,8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231</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16,2</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8</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-25,6</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40</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-12,1</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72</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-6,6</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104</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-2,6</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136</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0,9</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168</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4,5</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200</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9,0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232</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16,6</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9</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-24,7</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41</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-11,9</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73</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-6,4</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105</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-2,5</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137</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1,0</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169</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4,6</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201</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9,2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233</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16,9</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10</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-23,8</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42</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-11,6</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74</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-6,3</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106</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-2,4</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138</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1,1</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170</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4,7</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202</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9,3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234</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17,3</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11</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-23,1</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43</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-11,4</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75</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-6,1</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107</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-2,3</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139</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1,2</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171</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4,9</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203</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9,5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235</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17,7</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12</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-22,4</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44</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-11,2</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76</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-6,0</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108</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-2,2</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140</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1,3</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172</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5,0</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204</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9,7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236</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18,1</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13</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-21,7</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45</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-11,0</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77</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-5,9</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109</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-2,1</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141</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1,4</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173</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5,1</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205</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9,9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237</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18,5</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14</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-21,1</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46</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-10,8</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78</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-5,7</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110</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-2,0</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142</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1,5</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174</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5,2</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206</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10,0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238</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19,0</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15</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-20,5</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47</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-10,6</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79</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-5,6</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111</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-1,8</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143</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1,6</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175</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5,4</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207</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10,2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239</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19,5</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16</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-20,0</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48</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-10,4</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80</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-5,5</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112</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-1,7</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144</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1,7</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176</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5,5</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208</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10,4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240</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20,0</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17</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-19,5</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49</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-10,2</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81</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-5,4</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113</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-1,6</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145</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1,8</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177</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5,6</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209</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10,6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241</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20,5</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18</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-19,0</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50</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-10,0</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82</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-5,2</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114</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-1,5</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146</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2,0</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178</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5,7</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210</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10,8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242</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21,1</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19</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-18,5</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51</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-9,9</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83</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-5,1</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115</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-1,4</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147</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2,1</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179</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5,9</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211</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11,0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243</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21,7</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20</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-18,1</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52</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-9,7</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84</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-5,0</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116</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-1,3</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148</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2,2</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180</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6,0</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212</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11,2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244</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22,4</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21</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-17,7</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53</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-9,5</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85</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-4,9</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117</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-1,2</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149</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2,3</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181</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6,1</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213</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11,4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245</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23,1</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22</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-17,3</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54</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-9,3</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86</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-4,7</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118</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-1,1</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150</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2,4</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182</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6,3</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214</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11,6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246</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23,8</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23</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-16,9</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55</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-9,2</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87</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-4,6</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119</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-1,0</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151</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2,5</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183</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6,4</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215</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11,9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247</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24,7</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24</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-16,6</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56</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-9,0</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88</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-4,5</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120</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-0,9</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152</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2,6</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184</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6,6</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216</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12,1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248</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25,6</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25</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-16,2</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57</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-8,8</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89</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-4,4</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121</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-0,8</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153</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2,7</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185</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6,7</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217</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12,3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249</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26,6</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26</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-15,9</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58</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-8,7</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90</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-4,2</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122</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-0,6</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154</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2,8</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186</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6,8</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218</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12,5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250</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27,8</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27</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-15,5</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59</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-8,5</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91</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-4,1</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123</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-0,5</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155</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3,0</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187</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7,0</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219</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12,8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251</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29,1</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28</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-15,2</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60</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-8,3</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92</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-4,0</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124</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-0,4</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156</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3,1</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188</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7,1</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220</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13,0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252</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30,7</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29</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-14,9</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61</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-8,2</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93</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-3,9</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125</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-0,3</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157</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3,2</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189</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7,3</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221</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13,3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253</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32,7</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30</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-14,6</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62</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-8,0</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94</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-3,8</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126</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-0,2</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158</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3,3</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190</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7,4</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222</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13,5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254</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35,2</w:t>
            </w:r>
          </w:p>
        </w:tc>
      </w:tr>
      <w:tr w:rsidR="006C4E31">
        <w:trPr>
          <w:trHeight w:val="255"/>
        </w:trPr>
        <w:tc>
          <w:tcPr>
            <w:tcW w:w="567"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31</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-14,3</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63</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-7,9</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95</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-3,7</w:t>
            </w:r>
          </w:p>
        </w:tc>
        <w:tc>
          <w:tcPr>
            <w:tcW w:w="850"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127</w:t>
            </w:r>
          </w:p>
        </w:tc>
        <w:tc>
          <w:tcPr>
            <w:tcW w:w="568"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-0,1</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159</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3,4</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191</w:t>
            </w:r>
          </w:p>
        </w:tc>
        <w:tc>
          <w:tcPr>
            <w:tcW w:w="567"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7,6</w:t>
            </w:r>
          </w:p>
        </w:tc>
        <w:tc>
          <w:tcPr>
            <w:tcW w:w="708"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223</w:t>
            </w:r>
          </w:p>
        </w:tc>
        <w:tc>
          <w:tcPr>
            <w:tcW w:w="709" w:type="dxa"/>
            <w:tcBorders>
              <w:left w:val="single" w:sz="4" w:space="0" w:color="000000"/>
              <w:bottom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 xml:space="preserve">13,8 </w:t>
            </w:r>
          </w:p>
        </w:tc>
        <w:tc>
          <w:tcPr>
            <w:tcW w:w="709" w:type="dxa"/>
            <w:tcBorders>
              <w:left w:val="single" w:sz="4" w:space="0" w:color="000000"/>
              <w:bottom w:val="single" w:sz="4" w:space="0" w:color="000000"/>
            </w:tcBorders>
            <w:shd w:val="clear" w:color="auto" w:fill="D9D9D9"/>
            <w:vAlign w:val="center"/>
          </w:tcPr>
          <w:p w:rsidR="006C4E31" w:rsidRDefault="006C4E31">
            <w:pPr>
              <w:spacing w:after="0" w:line="240" w:lineRule="auto"/>
              <w:jc w:val="center"/>
            </w:pPr>
            <w:r>
              <w:rPr>
                <w:rFonts w:ascii="Times New Roman" w:hAnsi="Times New Roman" w:cs="Times New Roman"/>
                <w:sz w:val="18"/>
                <w:szCs w:val="18"/>
              </w:rPr>
              <w:t>255</w:t>
            </w:r>
          </w:p>
        </w:tc>
        <w:tc>
          <w:tcPr>
            <w:tcW w:w="819" w:type="dxa"/>
            <w:tcBorders>
              <w:left w:val="single" w:sz="4" w:space="0" w:color="000000"/>
              <w:bottom w:val="single" w:sz="4" w:space="0" w:color="000000"/>
              <w:right w:val="single" w:sz="4" w:space="0" w:color="000000"/>
            </w:tcBorders>
            <w:shd w:val="clear" w:color="auto" w:fill="F2DBDB"/>
            <w:vAlign w:val="center"/>
          </w:tcPr>
          <w:p w:rsidR="006C4E31" w:rsidRDefault="006C4E31">
            <w:pPr>
              <w:spacing w:after="0" w:line="240" w:lineRule="auto"/>
              <w:jc w:val="right"/>
            </w:pPr>
            <w:r>
              <w:rPr>
                <w:rFonts w:ascii="Times New Roman" w:hAnsi="Times New Roman" w:cs="Times New Roman"/>
                <w:sz w:val="18"/>
                <w:szCs w:val="18"/>
              </w:rPr>
              <w:t>38,8</w:t>
            </w:r>
          </w:p>
        </w:tc>
      </w:tr>
    </w:tbl>
    <w:p w:rsidR="006C4E31" w:rsidRPr="004F45B1" w:rsidRDefault="004F45B1" w:rsidP="004F45B1">
      <w:pPr>
        <w:pStyle w:val="1"/>
        <w:pageBreakBefore/>
        <w:tabs>
          <w:tab w:val="clear" w:pos="0"/>
        </w:tabs>
        <w:spacing w:before="0" w:after="0" w:line="240" w:lineRule="auto"/>
        <w:ind w:left="0" w:firstLine="0"/>
        <w:jc w:val="center"/>
        <w:rPr>
          <w:rFonts w:ascii="Times New Roman" w:hAnsi="Times New Roman" w:cs="Times New Roman"/>
          <w:lang w:eastAsia="ru-RU"/>
        </w:rPr>
      </w:pPr>
      <w:bookmarkStart w:id="405" w:name="_Приложение_В"/>
      <w:bookmarkStart w:id="406" w:name="_Toc124245691"/>
      <w:bookmarkEnd w:id="405"/>
      <w:r>
        <w:rPr>
          <w:rFonts w:ascii="Times New Roman" w:hAnsi="Times New Roman" w:cs="Times New Roman"/>
          <w:lang w:eastAsia="ru-RU"/>
        </w:rPr>
        <w:lastRenderedPageBreak/>
        <w:t>Приложение В</w:t>
      </w:r>
      <w:bookmarkEnd w:id="406"/>
    </w:p>
    <w:p w:rsidR="006C4E31" w:rsidRDefault="006C4E31">
      <w:pPr>
        <w:spacing w:after="0" w:line="240" w:lineRule="auto"/>
        <w:ind w:firstLine="284"/>
        <w:jc w:val="both"/>
        <w:rPr>
          <w:rFonts w:ascii="Times New Roman" w:hAnsi="Times New Roman" w:cs="Times New Roman"/>
          <w:sz w:val="24"/>
          <w:szCs w:val="24"/>
        </w:rPr>
      </w:pPr>
    </w:p>
    <w:p w:rsidR="004F45B1" w:rsidRDefault="004F45B1" w:rsidP="004F45B1">
      <w:pPr>
        <w:spacing w:after="0" w:line="240" w:lineRule="auto"/>
        <w:jc w:val="center"/>
      </w:pPr>
      <w:r>
        <w:rPr>
          <w:rFonts w:ascii="Times New Roman" w:eastAsia="Times New Roman" w:hAnsi="Times New Roman" w:cs="Times New Roman"/>
          <w:bCs/>
          <w:kern w:val="1"/>
          <w:sz w:val="28"/>
          <w:szCs w:val="28"/>
          <w:lang w:eastAsia="ru-RU"/>
        </w:rPr>
        <w:t>(информационное)</w:t>
      </w:r>
    </w:p>
    <w:p w:rsidR="006C4E31" w:rsidRDefault="006C4E31">
      <w:pPr>
        <w:spacing w:after="0" w:line="240" w:lineRule="auto"/>
        <w:ind w:firstLine="284"/>
        <w:jc w:val="center"/>
        <w:rPr>
          <w:rFonts w:ascii="Times New Roman" w:hAnsi="Times New Roman" w:cs="Times New Roman"/>
          <w:sz w:val="24"/>
          <w:szCs w:val="24"/>
        </w:rPr>
      </w:pPr>
    </w:p>
    <w:p w:rsidR="004F45B1" w:rsidRPr="004F45B1" w:rsidRDefault="004F45B1" w:rsidP="005113DC">
      <w:pPr>
        <w:pStyle w:val="2"/>
        <w:spacing w:line="240" w:lineRule="auto"/>
        <w:jc w:val="center"/>
        <w:rPr>
          <w:sz w:val="28"/>
          <w:szCs w:val="28"/>
          <w:lang w:eastAsia="ru-RU"/>
        </w:rPr>
      </w:pPr>
      <w:bookmarkStart w:id="407" w:name="_Toc124245692"/>
      <w:r w:rsidRPr="004F45B1">
        <w:rPr>
          <w:sz w:val="28"/>
          <w:szCs w:val="28"/>
          <w:lang w:eastAsia="ru-RU"/>
        </w:rPr>
        <w:t xml:space="preserve">Примеры настройки </w:t>
      </w:r>
      <w:r w:rsidR="005113DC">
        <w:rPr>
          <w:sz w:val="28"/>
          <w:szCs w:val="28"/>
          <w:lang w:eastAsia="ru-RU"/>
        </w:rPr>
        <w:t xml:space="preserve">типовых конфигураций </w:t>
      </w:r>
      <w:r w:rsidRPr="004F45B1">
        <w:rPr>
          <w:sz w:val="28"/>
          <w:szCs w:val="28"/>
          <w:lang w:eastAsia="ru-RU"/>
        </w:rPr>
        <w:t>БЛИ-А v.2</w:t>
      </w:r>
      <w:bookmarkEnd w:id="407"/>
    </w:p>
    <w:p w:rsidR="004F45B1" w:rsidRDefault="004F45B1">
      <w:pPr>
        <w:spacing w:after="0" w:line="240" w:lineRule="auto"/>
        <w:ind w:firstLine="284"/>
        <w:jc w:val="center"/>
        <w:rPr>
          <w:rFonts w:ascii="Times New Roman" w:hAnsi="Times New Roman" w:cs="Times New Roman"/>
          <w:sz w:val="24"/>
          <w:szCs w:val="24"/>
        </w:rPr>
      </w:pPr>
    </w:p>
    <w:p w:rsidR="005113DC" w:rsidRPr="00780297" w:rsidRDefault="005113DC" w:rsidP="005113DC">
      <w:pPr>
        <w:spacing w:after="0" w:line="240" w:lineRule="auto"/>
        <w:ind w:firstLine="284"/>
        <w:jc w:val="both"/>
        <w:rPr>
          <w:rFonts w:ascii="Times New Roman" w:hAnsi="Times New Roman"/>
          <w:sz w:val="24"/>
          <w:szCs w:val="24"/>
          <w:lang w:eastAsia="ru-RU"/>
        </w:rPr>
      </w:pPr>
      <w:r w:rsidRPr="00780297">
        <w:rPr>
          <w:rFonts w:ascii="Times New Roman" w:hAnsi="Times New Roman"/>
          <w:sz w:val="24"/>
          <w:szCs w:val="24"/>
          <w:lang w:eastAsia="ru-RU"/>
        </w:rPr>
        <w:t xml:space="preserve">Пример №1.1. Шлюз БЛИ-А </w:t>
      </w:r>
      <w:r w:rsidRPr="00780297">
        <w:rPr>
          <w:rFonts w:ascii="Times New Roman" w:hAnsi="Times New Roman"/>
          <w:sz w:val="24"/>
          <w:szCs w:val="24"/>
          <w:lang w:val="en-US" w:eastAsia="ru-RU"/>
        </w:rPr>
        <w:t>v</w:t>
      </w:r>
      <w:r w:rsidRPr="00780297">
        <w:rPr>
          <w:rFonts w:ascii="Times New Roman" w:hAnsi="Times New Roman"/>
          <w:sz w:val="24"/>
          <w:szCs w:val="24"/>
          <w:lang w:eastAsia="ru-RU"/>
        </w:rPr>
        <w:t xml:space="preserve">.2, ЛИ 1.0, один канал радио </w:t>
      </w:r>
      <w:r>
        <w:rPr>
          <w:rFonts w:ascii="Times New Roman" w:hAnsi="Times New Roman"/>
          <w:sz w:val="24"/>
          <w:szCs w:val="24"/>
          <w:lang w:eastAsia="ru-RU"/>
        </w:rPr>
        <w:t>с</w:t>
      </w:r>
      <w:r w:rsidRPr="00780297">
        <w:rPr>
          <w:rFonts w:ascii="Times New Roman" w:hAnsi="Times New Roman"/>
          <w:sz w:val="24"/>
          <w:szCs w:val="24"/>
          <w:lang w:eastAsia="ru-RU"/>
        </w:rPr>
        <w:t xml:space="preserve"> управлением фантомной сигнализацией потенциалом корпуса. Базовые настройки.</w:t>
      </w:r>
    </w:p>
    <w:p w:rsidR="005113DC" w:rsidRPr="007974F6" w:rsidRDefault="005113DC" w:rsidP="005113DC">
      <w:pPr>
        <w:spacing w:after="0" w:line="240" w:lineRule="auto"/>
        <w:jc w:val="both"/>
      </w:pPr>
    </w:p>
    <w:tbl>
      <w:tblPr>
        <w:tblW w:w="0" w:type="auto"/>
        <w:jc w:val="center"/>
        <w:tblInd w:w="55" w:type="dxa"/>
        <w:tblLayout w:type="fixed"/>
        <w:tblCellMar>
          <w:top w:w="55" w:type="dxa"/>
          <w:left w:w="55" w:type="dxa"/>
          <w:bottom w:w="55" w:type="dxa"/>
          <w:right w:w="55" w:type="dxa"/>
        </w:tblCellMar>
        <w:tblLook w:val="0000"/>
      </w:tblPr>
      <w:tblGrid>
        <w:gridCol w:w="4677"/>
        <w:gridCol w:w="4682"/>
      </w:tblGrid>
      <w:tr w:rsidR="005113DC" w:rsidTr="00E70012">
        <w:trPr>
          <w:trHeight w:hRule="exact" w:val="283"/>
          <w:jc w:val="center"/>
        </w:trPr>
        <w:tc>
          <w:tcPr>
            <w:tcW w:w="9359" w:type="dxa"/>
            <w:gridSpan w:val="2"/>
            <w:tcBorders>
              <w:top w:val="single" w:sz="1" w:space="0" w:color="000000"/>
              <w:left w:val="single" w:sz="1" w:space="0" w:color="000000"/>
              <w:bottom w:val="single" w:sz="1" w:space="0" w:color="000000"/>
              <w:right w:val="single" w:sz="1" w:space="0" w:color="000000"/>
            </w:tcBorders>
            <w:shd w:val="clear" w:color="auto" w:fill="auto"/>
          </w:tcPr>
          <w:p w:rsidR="005113DC" w:rsidRPr="00E70012" w:rsidRDefault="00D771FF" w:rsidP="00E70012">
            <w:pPr>
              <w:pStyle w:val="afc"/>
              <w:jc w:val="center"/>
              <w:rPr>
                <w:sz w:val="20"/>
                <w:szCs w:val="20"/>
              </w:rPr>
            </w:pPr>
            <w:r>
              <w:rPr>
                <w:rFonts w:ascii="Times New Roman" w:hAnsi="Times New Roman"/>
                <w:sz w:val="20"/>
                <w:szCs w:val="20"/>
              </w:rPr>
              <w:t>Страница</w:t>
            </w:r>
            <w:r w:rsidR="005113DC" w:rsidRPr="00E70012">
              <w:rPr>
                <w:rFonts w:ascii="Times New Roman" w:hAnsi="Times New Roman"/>
                <w:sz w:val="20"/>
                <w:szCs w:val="20"/>
              </w:rPr>
              <w:t xml:space="preserve"> «System»</w:t>
            </w:r>
          </w:p>
        </w:tc>
      </w:tr>
      <w:tr w:rsidR="005113DC"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center"/>
              <w:rPr>
                <w:sz w:val="20"/>
                <w:szCs w:val="20"/>
              </w:rPr>
            </w:pPr>
            <w:r w:rsidRPr="00E70012">
              <w:rPr>
                <w:rFonts w:ascii="Times New Roman" w:hAnsi="Times New Roman"/>
                <w:sz w:val="20"/>
                <w:szCs w:val="20"/>
              </w:rPr>
              <w:t>Раздел «Network configuration»</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«IPADDR»</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192.168.12.133</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«NTP_SERVER»</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192.168.12.1</w:t>
            </w:r>
          </w:p>
        </w:tc>
      </w:tr>
      <w:tr w:rsidR="005113DC"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5113DC" w:rsidRPr="00E70012" w:rsidRDefault="00D771FF" w:rsidP="00E70012">
            <w:pPr>
              <w:pStyle w:val="afc"/>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5113DC" w:rsidRPr="00E70012">
              <w:rPr>
                <w:rFonts w:ascii="Times New Roman" w:hAnsi="Times New Roman"/>
                <w:sz w:val="20"/>
                <w:szCs w:val="20"/>
              </w:rPr>
              <w:t>«Configuration»</w:t>
            </w:r>
          </w:p>
        </w:tc>
      </w:tr>
      <w:tr w:rsidR="005113DC"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center"/>
              <w:rPr>
                <w:sz w:val="20"/>
                <w:szCs w:val="20"/>
              </w:rPr>
            </w:pPr>
            <w:r w:rsidRPr="00E70012">
              <w:rPr>
                <w:rFonts w:ascii="Times New Roman" w:hAnsi="Times New Roman"/>
                <w:sz w:val="20"/>
                <w:szCs w:val="20"/>
              </w:rPr>
              <w:t>Раздел «Main settings»</w:t>
            </w:r>
          </w:p>
        </w:tc>
      </w:tr>
      <w:tr w:rsidR="005113DC"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center"/>
              <w:rPr>
                <w:sz w:val="20"/>
                <w:szCs w:val="20"/>
              </w:rPr>
            </w:pPr>
            <w:r w:rsidRPr="00E70012">
              <w:rPr>
                <w:rFonts w:ascii="Times New Roman" w:hAnsi="Times New Roman"/>
                <w:sz w:val="20"/>
                <w:szCs w:val="20"/>
              </w:rPr>
              <w:t>Окно « Traces»</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«SNMP Trap receivers»</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192.168.12.1</w:t>
            </w:r>
          </w:p>
        </w:tc>
      </w:tr>
      <w:tr w:rsidR="005113DC"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center"/>
              <w:rPr>
                <w:sz w:val="20"/>
                <w:szCs w:val="20"/>
              </w:rPr>
            </w:pPr>
            <w:r w:rsidRPr="00E70012">
              <w:rPr>
                <w:rFonts w:ascii="Times New Roman" w:hAnsi="Times New Roman"/>
                <w:sz w:val="20"/>
                <w:szCs w:val="20"/>
              </w:rPr>
              <w:t>Раздел «Boards configuration»</w:t>
            </w:r>
          </w:p>
        </w:tc>
      </w:tr>
      <w:tr w:rsidR="005113DC"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center"/>
              <w:rPr>
                <w:sz w:val="20"/>
                <w:szCs w:val="20"/>
              </w:rPr>
            </w:pPr>
            <w:r w:rsidRPr="00E70012">
              <w:rPr>
                <w:rFonts w:ascii="Times New Roman" w:hAnsi="Times New Roman"/>
                <w:sz w:val="20"/>
                <w:szCs w:val="20"/>
              </w:rPr>
              <w:t>Окно « Board #1»</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«Board name»</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slot1</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«Board IP»</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192.168.12.133</w:t>
            </w:r>
          </w:p>
        </w:tc>
      </w:tr>
      <w:tr w:rsidR="005113DC"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center"/>
              <w:rPr>
                <w:sz w:val="20"/>
                <w:szCs w:val="20"/>
              </w:rPr>
            </w:pPr>
            <w:r w:rsidRPr="00E70012">
              <w:rPr>
                <w:rFonts w:ascii="Times New Roman" w:hAnsi="Times New Roman"/>
                <w:sz w:val="20"/>
                <w:szCs w:val="20"/>
              </w:rPr>
              <w:t>Раздел «SIP/PJ»</w:t>
            </w:r>
          </w:p>
        </w:tc>
      </w:tr>
      <w:tr w:rsidR="005113DC"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center"/>
              <w:rPr>
                <w:sz w:val="20"/>
                <w:szCs w:val="20"/>
              </w:rPr>
            </w:pPr>
            <w:r w:rsidRPr="00E70012">
              <w:rPr>
                <w:rFonts w:ascii="Times New Roman" w:hAnsi="Times New Roman"/>
                <w:sz w:val="20"/>
                <w:szCs w:val="20"/>
              </w:rPr>
              <w:t>Окно «SIP/PJ #1»</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«Local Contact»</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IL-133&lt;sip:IL-133@192.168.12.133:5060&gt;</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«Local addr»</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192.168.12.133</w:t>
            </w:r>
          </w:p>
        </w:tc>
      </w:tr>
      <w:tr w:rsidR="005113DC"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center"/>
              <w:rPr>
                <w:sz w:val="20"/>
                <w:szCs w:val="20"/>
              </w:rPr>
            </w:pPr>
            <w:r w:rsidRPr="00E70012">
              <w:rPr>
                <w:rFonts w:ascii="Times New Roman" w:hAnsi="Times New Roman"/>
                <w:sz w:val="20"/>
                <w:szCs w:val="20"/>
              </w:rPr>
              <w:t>Раздел «LEMZGW configuration»</w:t>
            </w:r>
          </w:p>
        </w:tc>
      </w:tr>
      <w:tr w:rsidR="005113DC"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center"/>
              <w:rPr>
                <w:sz w:val="20"/>
                <w:szCs w:val="20"/>
              </w:rPr>
            </w:pPr>
            <w:r w:rsidRPr="00E70012">
              <w:rPr>
                <w:rFonts w:ascii="Times New Roman" w:hAnsi="Times New Roman"/>
                <w:sz w:val="20"/>
                <w:szCs w:val="20"/>
              </w:rPr>
              <w:t>Окно «Lemzgw #1»</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«Board»</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slot1</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«Slot»</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0</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«Group»</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20</w:t>
            </w:r>
          </w:p>
        </w:tc>
      </w:tr>
      <w:tr w:rsidR="005113DC" w:rsidRPr="005E7606"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«Pattern»</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lang w:val="en-US"/>
              </w:rPr>
            </w:pPr>
            <w:r w:rsidRPr="00E70012">
              <w:rPr>
                <w:rFonts w:ascii="Times New Roman" w:hAnsi="Times New Roman"/>
                <w:sz w:val="20"/>
                <w:szCs w:val="20"/>
                <w:lang w:val="en-US"/>
              </w:rPr>
              <w:t>4</w:t>
            </w:r>
            <w:r w:rsidRPr="003428BC">
              <w:rPr>
                <w:rFonts w:ascii="Times New Roman" w:hAnsi="Times New Roman"/>
                <w:sz w:val="18"/>
                <w:szCs w:val="18"/>
                <w:lang w:val="en-US"/>
              </w:rPr>
              <w:t>-wire interface with control of phantom signalling of</w:t>
            </w:r>
            <w:r w:rsidRPr="00E70012">
              <w:rPr>
                <w:rFonts w:ascii="Times New Roman" w:hAnsi="Times New Roman"/>
                <w:sz w:val="20"/>
                <w:szCs w:val="20"/>
                <w:lang w:val="en-US"/>
              </w:rPr>
              <w:t xml:space="preserve"> </w:t>
            </w:r>
            <w:r w:rsidRPr="003428BC">
              <w:rPr>
                <w:rFonts w:ascii="Times New Roman" w:hAnsi="Times New Roman"/>
                <w:sz w:val="18"/>
                <w:szCs w:val="18"/>
                <w:lang w:val="en-US"/>
              </w:rPr>
              <w:t>frame</w:t>
            </w:r>
            <w:r w:rsidRPr="00E70012">
              <w:rPr>
                <w:rFonts w:ascii="Times New Roman" w:hAnsi="Times New Roman"/>
                <w:sz w:val="20"/>
                <w:szCs w:val="20"/>
                <w:lang w:val="en-US"/>
              </w:rPr>
              <w:t xml:space="preserve"> potential</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«Type»</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radio</w:t>
            </w:r>
          </w:p>
        </w:tc>
      </w:tr>
      <w:tr w:rsidR="005113DC"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5113DC" w:rsidRPr="00E70012" w:rsidRDefault="005113DC" w:rsidP="00E70012">
            <w:pPr>
              <w:jc w:val="center"/>
              <w:rPr>
                <w:sz w:val="20"/>
                <w:szCs w:val="20"/>
              </w:rPr>
            </w:pPr>
            <w:r w:rsidRPr="00E70012">
              <w:rPr>
                <w:rFonts w:ascii="Times New Roman" w:hAnsi="Times New Roman"/>
                <w:sz w:val="20"/>
                <w:szCs w:val="20"/>
              </w:rPr>
              <w:t>Окно «Radio Channel #1»</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«name»</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lemzgw.radio.1</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«group»</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21</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«channel»</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0</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«pattern»</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Interface without control signalling</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«wire»</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4-wire</w:t>
            </w:r>
          </w:p>
        </w:tc>
      </w:tr>
      <w:tr w:rsidR="005113DC"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5113DC" w:rsidRPr="00E70012" w:rsidRDefault="00D771FF" w:rsidP="00E70012">
            <w:pPr>
              <w:pStyle w:val="afc"/>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5113DC" w:rsidRPr="00E70012">
              <w:rPr>
                <w:rFonts w:ascii="Times New Roman" w:hAnsi="Times New Roman"/>
                <w:sz w:val="20"/>
                <w:szCs w:val="20"/>
              </w:rPr>
              <w:t>«Routing»</w:t>
            </w:r>
          </w:p>
        </w:tc>
      </w:tr>
      <w:tr w:rsidR="005113DC"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center"/>
              <w:rPr>
                <w:sz w:val="20"/>
                <w:szCs w:val="20"/>
              </w:rPr>
            </w:pPr>
            <w:r w:rsidRPr="00E70012">
              <w:rPr>
                <w:rFonts w:ascii="Times New Roman" w:hAnsi="Times New Roman"/>
                <w:sz w:val="20"/>
                <w:szCs w:val="20"/>
              </w:rPr>
              <w:t>Раздел «Connections»</w:t>
            </w:r>
          </w:p>
        </w:tc>
      </w:tr>
      <w:tr w:rsidR="005113DC"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center"/>
              <w:rPr>
                <w:sz w:val="20"/>
                <w:szCs w:val="20"/>
              </w:rPr>
            </w:pPr>
            <w:r w:rsidRPr="00E70012">
              <w:rPr>
                <w:rFonts w:ascii="Times New Roman" w:hAnsi="Times New Roman"/>
                <w:sz w:val="20"/>
                <w:szCs w:val="20"/>
              </w:rPr>
              <w:t>Окно «Connections #1»</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«name»</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lemzgw.radio.1</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«type»</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E2MLocalLEMZRadio</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«radio.rx.addr»</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192.168.12.133</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lastRenderedPageBreak/>
              <w:t>«radio.rx.port»</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30100</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«radio.tx.addr»</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224.12.1.133</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«radio.tx.port»</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31330</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«e2m.board.no»</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0</w:t>
            </w:r>
          </w:p>
        </w:tc>
      </w:tr>
      <w:tr w:rsidR="005113DC" w:rsidTr="00E70012">
        <w:trPr>
          <w:trHeight w:hRule="exact" w:val="283"/>
          <w:jc w:val="center"/>
        </w:trPr>
        <w:tc>
          <w:tcPr>
            <w:tcW w:w="4677" w:type="dxa"/>
            <w:tcBorders>
              <w:left w:val="single" w:sz="1" w:space="0" w:color="000000"/>
              <w:bottom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«e2m.board.channel»</w:t>
            </w:r>
          </w:p>
        </w:tc>
        <w:tc>
          <w:tcPr>
            <w:tcW w:w="4682" w:type="dxa"/>
            <w:tcBorders>
              <w:left w:val="single" w:sz="1" w:space="0" w:color="000000"/>
              <w:bottom w:val="single" w:sz="1" w:space="0" w:color="000000"/>
              <w:right w:val="single" w:sz="1" w:space="0" w:color="000000"/>
            </w:tcBorders>
            <w:shd w:val="clear" w:color="auto" w:fill="auto"/>
          </w:tcPr>
          <w:p w:rsidR="005113DC" w:rsidRPr="00E70012" w:rsidRDefault="005113DC" w:rsidP="00E70012">
            <w:pPr>
              <w:pStyle w:val="afc"/>
              <w:jc w:val="both"/>
              <w:rPr>
                <w:sz w:val="20"/>
                <w:szCs w:val="20"/>
              </w:rPr>
            </w:pPr>
            <w:r w:rsidRPr="00E70012">
              <w:rPr>
                <w:rFonts w:ascii="Times New Roman" w:hAnsi="Times New Roman"/>
                <w:sz w:val="20"/>
                <w:szCs w:val="20"/>
              </w:rPr>
              <w:t>0</w:t>
            </w:r>
          </w:p>
        </w:tc>
      </w:tr>
    </w:tbl>
    <w:p w:rsidR="00E70012" w:rsidRDefault="00E70012" w:rsidP="00E70012">
      <w:pPr>
        <w:widowControl w:val="0"/>
        <w:spacing w:after="0" w:line="240" w:lineRule="auto"/>
        <w:ind w:firstLine="284"/>
        <w:jc w:val="both"/>
        <w:rPr>
          <w:rFonts w:ascii="Times New Roman" w:hAnsi="Times New Roman"/>
          <w:sz w:val="24"/>
          <w:szCs w:val="24"/>
          <w:lang w:eastAsia="ru-RU"/>
        </w:rPr>
      </w:pPr>
    </w:p>
    <w:p w:rsidR="00E70012" w:rsidRDefault="00E70012" w:rsidP="00E70012">
      <w:pPr>
        <w:widowControl w:val="0"/>
        <w:spacing w:after="0" w:line="240" w:lineRule="auto"/>
        <w:ind w:firstLine="284"/>
        <w:jc w:val="both"/>
        <w:rPr>
          <w:rFonts w:ascii="Times New Roman" w:hAnsi="Times New Roman"/>
          <w:sz w:val="24"/>
          <w:szCs w:val="24"/>
          <w:lang w:eastAsia="ru-RU"/>
        </w:rPr>
      </w:pPr>
    </w:p>
    <w:p w:rsidR="00E70012" w:rsidRPr="00780297" w:rsidRDefault="00E70012" w:rsidP="00E70012">
      <w:pPr>
        <w:widowControl w:val="0"/>
        <w:spacing w:after="0" w:line="240" w:lineRule="auto"/>
        <w:ind w:firstLine="284"/>
        <w:jc w:val="both"/>
      </w:pPr>
      <w:r w:rsidRPr="00780297">
        <w:rPr>
          <w:rFonts w:ascii="Times New Roman" w:hAnsi="Times New Roman"/>
          <w:sz w:val="24"/>
          <w:szCs w:val="24"/>
          <w:lang w:eastAsia="ru-RU"/>
        </w:rPr>
        <w:t xml:space="preserve">Пример №1.2. Шлюз БЛИ-А </w:t>
      </w:r>
      <w:r w:rsidRPr="00780297">
        <w:rPr>
          <w:rFonts w:ascii="Times New Roman" w:hAnsi="Times New Roman"/>
          <w:sz w:val="24"/>
          <w:szCs w:val="24"/>
          <w:lang w:val="en-US" w:eastAsia="ru-RU"/>
        </w:rPr>
        <w:t>v</w:t>
      </w:r>
      <w:r w:rsidRPr="00780297">
        <w:rPr>
          <w:rFonts w:ascii="Times New Roman" w:hAnsi="Times New Roman"/>
          <w:sz w:val="24"/>
          <w:szCs w:val="24"/>
          <w:lang w:eastAsia="ru-RU"/>
        </w:rPr>
        <w:t>.2, ЛИ 1.0, один канал радио c управлением фантомной сигнализацией потенциалом корпуса. Базовые настройки и документирование на сервер 192.168.12.211. К настройкам из примера №1.1 добавляются следующ</w:t>
      </w:r>
      <w:r>
        <w:rPr>
          <w:rFonts w:ascii="Times New Roman" w:hAnsi="Times New Roman"/>
          <w:sz w:val="24"/>
          <w:szCs w:val="24"/>
          <w:lang w:eastAsia="ru-RU"/>
        </w:rPr>
        <w:t>и</w:t>
      </w:r>
      <w:r w:rsidRPr="00780297">
        <w:rPr>
          <w:rFonts w:ascii="Times New Roman" w:hAnsi="Times New Roman"/>
          <w:sz w:val="24"/>
          <w:szCs w:val="24"/>
          <w:lang w:eastAsia="ru-RU"/>
        </w:rPr>
        <w:t>е:</w:t>
      </w:r>
    </w:p>
    <w:p w:rsidR="00E70012" w:rsidRDefault="00E70012" w:rsidP="00E70012">
      <w:pPr>
        <w:widowControl w:val="0"/>
        <w:spacing w:after="0" w:line="240" w:lineRule="auto"/>
        <w:jc w:val="both"/>
        <w:rPr>
          <w:rFonts w:ascii="Times New Roman" w:hAnsi="Times New Roman"/>
          <w:sz w:val="24"/>
          <w:szCs w:val="24"/>
        </w:rPr>
      </w:pPr>
    </w:p>
    <w:tbl>
      <w:tblPr>
        <w:tblW w:w="0" w:type="auto"/>
        <w:jc w:val="center"/>
        <w:tblInd w:w="55" w:type="dxa"/>
        <w:tblLayout w:type="fixed"/>
        <w:tblCellMar>
          <w:top w:w="55" w:type="dxa"/>
          <w:left w:w="55" w:type="dxa"/>
          <w:bottom w:w="55" w:type="dxa"/>
          <w:right w:w="55" w:type="dxa"/>
        </w:tblCellMar>
        <w:tblLook w:val="0000"/>
      </w:tblPr>
      <w:tblGrid>
        <w:gridCol w:w="4677"/>
        <w:gridCol w:w="4682"/>
      </w:tblGrid>
      <w:tr w:rsidR="00E70012" w:rsidTr="00E70012">
        <w:trPr>
          <w:trHeight w:hRule="exact" w:val="283"/>
          <w:jc w:val="center"/>
        </w:trPr>
        <w:tc>
          <w:tcPr>
            <w:tcW w:w="9359" w:type="dxa"/>
            <w:gridSpan w:val="2"/>
            <w:tcBorders>
              <w:top w:val="single" w:sz="1" w:space="0" w:color="000000"/>
              <w:left w:val="single" w:sz="1" w:space="0" w:color="000000"/>
              <w:bottom w:val="single" w:sz="1" w:space="0" w:color="000000"/>
              <w:right w:val="single" w:sz="1" w:space="0" w:color="000000"/>
            </w:tcBorders>
            <w:shd w:val="clear" w:color="auto" w:fill="auto"/>
          </w:tcPr>
          <w:p w:rsidR="00E70012" w:rsidRPr="00E70012" w:rsidRDefault="00D771FF" w:rsidP="00E70012">
            <w:pPr>
              <w:pStyle w:val="afc"/>
              <w:widowControl w:val="0"/>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E70012" w:rsidRPr="00E70012">
              <w:rPr>
                <w:rFonts w:ascii="Times New Roman" w:hAnsi="Times New Roman"/>
                <w:sz w:val="20"/>
                <w:szCs w:val="20"/>
              </w:rPr>
              <w:t>«Configuration»</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jc w:val="center"/>
              <w:rPr>
                <w:sz w:val="20"/>
                <w:szCs w:val="20"/>
              </w:rPr>
            </w:pPr>
            <w:r w:rsidRPr="00E70012">
              <w:rPr>
                <w:rFonts w:ascii="Times New Roman" w:hAnsi="Times New Roman"/>
                <w:sz w:val="20"/>
                <w:szCs w:val="20"/>
              </w:rPr>
              <w:t>Раздел «RTSP/PJ»</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jc w:val="center"/>
              <w:rPr>
                <w:sz w:val="20"/>
                <w:szCs w:val="20"/>
              </w:rPr>
            </w:pPr>
            <w:r w:rsidRPr="00E70012">
              <w:rPr>
                <w:rFonts w:ascii="Times New Roman" w:hAnsi="Times New Roman"/>
                <w:sz w:val="20"/>
                <w:szCs w:val="20"/>
              </w:rPr>
              <w:t>Окно «RTSP/PJ #1 »</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jc w:val="both"/>
              <w:rPr>
                <w:sz w:val="20"/>
                <w:szCs w:val="20"/>
              </w:rPr>
            </w:pPr>
            <w:r w:rsidRPr="00E70012">
              <w:rPr>
                <w:rFonts w:ascii="Times New Roman" w:hAnsi="Times New Roman"/>
                <w:sz w:val="20"/>
                <w:szCs w:val="20"/>
              </w:rPr>
              <w:t>«Local addr»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jc w:val="both"/>
              <w:rPr>
                <w:sz w:val="20"/>
                <w:szCs w:val="20"/>
              </w:rPr>
            </w:pPr>
            <w:r w:rsidRPr="00E70012">
              <w:rPr>
                <w:rFonts w:ascii="Times New Roman" w:hAnsi="Times New Roman"/>
                <w:sz w:val="20"/>
                <w:szCs w:val="20"/>
              </w:rPr>
              <w:t>192.168.12.133</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D771FF" w:rsidP="00E70012">
            <w:pPr>
              <w:pStyle w:val="afc"/>
              <w:widowControl w:val="0"/>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E70012" w:rsidRPr="00E70012">
              <w:rPr>
                <w:rFonts w:ascii="Times New Roman" w:hAnsi="Times New Roman"/>
                <w:sz w:val="20"/>
                <w:szCs w:val="20"/>
              </w:rPr>
              <w:t>«Routing»</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jc w:val="center"/>
              <w:rPr>
                <w:sz w:val="20"/>
                <w:szCs w:val="20"/>
              </w:rPr>
            </w:pPr>
            <w:r w:rsidRPr="00E70012">
              <w:rPr>
                <w:rFonts w:ascii="Times New Roman" w:hAnsi="Times New Roman"/>
                <w:sz w:val="20"/>
                <w:szCs w:val="20"/>
              </w:rPr>
              <w:t>Раздел «Recorders»</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jc w:val="center"/>
              <w:rPr>
                <w:sz w:val="20"/>
                <w:szCs w:val="20"/>
              </w:rPr>
            </w:pPr>
            <w:r w:rsidRPr="00E70012">
              <w:rPr>
                <w:rFonts w:ascii="Times New Roman" w:hAnsi="Times New Roman"/>
                <w:sz w:val="20"/>
                <w:szCs w:val="20"/>
              </w:rPr>
              <w:t>Окно «Recorders #1»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«name»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aviator1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«type»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ed-137b</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«signalling»</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rtsp</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«media»</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rtp/avp/udp</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«addr»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192.168.12.211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«port»</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8554</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jc w:val="center"/>
              <w:rPr>
                <w:sz w:val="20"/>
                <w:szCs w:val="20"/>
              </w:rPr>
            </w:pPr>
            <w:r w:rsidRPr="00E70012">
              <w:rPr>
                <w:rFonts w:ascii="Times New Roman" w:hAnsi="Times New Roman"/>
                <w:sz w:val="20"/>
                <w:szCs w:val="20"/>
              </w:rPr>
              <w:t>Раздел «Recorder Patterns»</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jc w:val="center"/>
              <w:rPr>
                <w:sz w:val="20"/>
                <w:szCs w:val="20"/>
              </w:rPr>
            </w:pPr>
            <w:r w:rsidRPr="00E70012">
              <w:rPr>
                <w:rFonts w:ascii="Times New Roman" w:hAnsi="Times New Roman"/>
                <w:sz w:val="20"/>
                <w:szCs w:val="20"/>
              </w:rPr>
              <w:t>Окно «Recorder Pattern #1»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«sign-type»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lemzgw</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«slot»</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0</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«channel»</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0</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napToGrid w:val="0"/>
              <w:jc w:val="center"/>
              <w:rPr>
                <w:sz w:val="20"/>
                <w:szCs w:val="20"/>
              </w:rPr>
            </w:pPr>
            <w:r w:rsidRPr="00E70012">
              <w:rPr>
                <w:rFonts w:ascii="Times New Roman" w:hAnsi="Times New Roman"/>
                <w:sz w:val="20"/>
                <w:szCs w:val="20"/>
              </w:rPr>
              <w:t>Окно «Recorder #1»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«server»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aviator1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«user»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napToGrid w:val="0"/>
              <w:jc w:val="both"/>
              <w:rPr>
                <w:sz w:val="20"/>
                <w:szCs w:val="20"/>
              </w:rPr>
            </w:pPr>
            <w:r w:rsidRPr="00E70012">
              <w:rPr>
                <w:rFonts w:ascii="Times New Roman" w:hAnsi="Times New Roman"/>
                <w:sz w:val="20"/>
                <w:szCs w:val="20"/>
              </w:rPr>
              <w:t>channel-133-0-0</w:t>
            </w:r>
          </w:p>
        </w:tc>
      </w:tr>
    </w:tbl>
    <w:p w:rsidR="00E70012" w:rsidRDefault="00E70012" w:rsidP="00E70012">
      <w:pPr>
        <w:spacing w:after="0" w:line="240" w:lineRule="auto"/>
        <w:ind w:firstLine="284"/>
        <w:jc w:val="both"/>
        <w:rPr>
          <w:rFonts w:ascii="Times New Roman" w:hAnsi="Times New Roman"/>
          <w:sz w:val="24"/>
          <w:szCs w:val="24"/>
          <w:lang w:eastAsia="ru-RU"/>
        </w:rPr>
      </w:pPr>
    </w:p>
    <w:p w:rsidR="00E70012" w:rsidRPr="00780297" w:rsidRDefault="00E70012" w:rsidP="00E70012">
      <w:pPr>
        <w:spacing w:after="0" w:line="240" w:lineRule="auto"/>
        <w:ind w:firstLine="284"/>
        <w:jc w:val="both"/>
      </w:pPr>
      <w:r>
        <w:rPr>
          <w:rFonts w:ascii="Times New Roman" w:hAnsi="Times New Roman"/>
          <w:sz w:val="24"/>
          <w:szCs w:val="24"/>
          <w:lang w:eastAsia="ru-RU"/>
        </w:rPr>
        <w:br w:type="page"/>
      </w:r>
      <w:r w:rsidRPr="00780297">
        <w:rPr>
          <w:rFonts w:ascii="Times New Roman" w:hAnsi="Times New Roman"/>
          <w:sz w:val="24"/>
          <w:szCs w:val="24"/>
          <w:lang w:eastAsia="ru-RU"/>
        </w:rPr>
        <w:lastRenderedPageBreak/>
        <w:t xml:space="preserve">Пример №1.3. Шлюз БЛИ-А </w:t>
      </w:r>
      <w:r w:rsidRPr="00780297">
        <w:rPr>
          <w:rFonts w:ascii="Times New Roman" w:hAnsi="Times New Roman"/>
          <w:sz w:val="24"/>
          <w:szCs w:val="24"/>
          <w:lang w:val="en-US" w:eastAsia="ru-RU"/>
        </w:rPr>
        <w:t>v</w:t>
      </w:r>
      <w:r w:rsidRPr="00780297">
        <w:rPr>
          <w:rFonts w:ascii="Times New Roman" w:hAnsi="Times New Roman"/>
          <w:sz w:val="24"/>
          <w:szCs w:val="24"/>
          <w:lang w:eastAsia="ru-RU"/>
        </w:rPr>
        <w:t>.2, ЛИ 1.0, один канал радио c управлением фантомной сигнализацией потенциалом корпуса. Базовые настройки и резервирование. К настройкам из примера №1.1 добавляются следующие:</w:t>
      </w:r>
    </w:p>
    <w:p w:rsidR="00E70012" w:rsidRDefault="00E70012" w:rsidP="00E70012">
      <w:pPr>
        <w:spacing w:after="0" w:line="240" w:lineRule="auto"/>
        <w:jc w:val="both"/>
      </w:pPr>
    </w:p>
    <w:tbl>
      <w:tblPr>
        <w:tblW w:w="0" w:type="auto"/>
        <w:jc w:val="center"/>
        <w:tblInd w:w="55" w:type="dxa"/>
        <w:tblLayout w:type="fixed"/>
        <w:tblCellMar>
          <w:top w:w="55" w:type="dxa"/>
          <w:left w:w="55" w:type="dxa"/>
          <w:bottom w:w="55" w:type="dxa"/>
          <w:right w:w="55" w:type="dxa"/>
        </w:tblCellMar>
        <w:tblLook w:val="0000"/>
      </w:tblPr>
      <w:tblGrid>
        <w:gridCol w:w="4594"/>
        <w:gridCol w:w="675"/>
        <w:gridCol w:w="3065"/>
        <w:gridCol w:w="563"/>
        <w:gridCol w:w="452"/>
      </w:tblGrid>
      <w:tr w:rsidR="00E70012" w:rsidTr="00E70012">
        <w:trPr>
          <w:trHeight w:hRule="exact" w:val="283"/>
          <w:jc w:val="center"/>
        </w:trPr>
        <w:tc>
          <w:tcPr>
            <w:tcW w:w="9349" w:type="dxa"/>
            <w:gridSpan w:val="5"/>
            <w:tcBorders>
              <w:top w:val="single" w:sz="1" w:space="0" w:color="000000"/>
              <w:left w:val="single" w:sz="1" w:space="0" w:color="000000"/>
              <w:bottom w:val="single" w:sz="1" w:space="0" w:color="000000"/>
              <w:right w:val="single" w:sz="1" w:space="0" w:color="000000"/>
            </w:tcBorders>
            <w:shd w:val="clear" w:color="auto" w:fill="auto"/>
          </w:tcPr>
          <w:p w:rsidR="00E70012" w:rsidRPr="00E70012" w:rsidRDefault="00D771FF" w:rsidP="00E70012">
            <w:pPr>
              <w:pStyle w:val="afc"/>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E70012" w:rsidRPr="00E70012">
              <w:rPr>
                <w:rFonts w:ascii="Times New Roman" w:hAnsi="Times New Roman"/>
                <w:sz w:val="20"/>
                <w:szCs w:val="20"/>
              </w:rPr>
              <w:t>«Configuration»</w:t>
            </w:r>
          </w:p>
        </w:tc>
      </w:tr>
      <w:tr w:rsidR="00E70012" w:rsidTr="00E70012">
        <w:trPr>
          <w:trHeight w:hRule="exact" w:val="283"/>
          <w:jc w:val="center"/>
        </w:trPr>
        <w:tc>
          <w:tcPr>
            <w:tcW w:w="9349" w:type="dxa"/>
            <w:gridSpan w:val="5"/>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Раздел «Redundancy »</w:t>
            </w:r>
          </w:p>
        </w:tc>
      </w:tr>
      <w:tr w:rsidR="00E70012" w:rsidTr="00E70012">
        <w:trPr>
          <w:trHeight w:hRule="exact" w:val="283"/>
          <w:jc w:val="center"/>
        </w:trPr>
        <w:tc>
          <w:tcPr>
            <w:tcW w:w="9349" w:type="dxa"/>
            <w:gridSpan w:val="5"/>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«hsp #1 »</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«Service»</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radio</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«Slot»</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0</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«Channel»</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0</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«Mode»</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priority</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«Host id»</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133</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«Standby group»</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77</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«Priority»</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«Hello time»</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400</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«Hold time»</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800</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«Info time»</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1000</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«Transport»</w:t>
            </w:r>
          </w:p>
        </w:tc>
        <w:tc>
          <w:tcPr>
            <w:tcW w:w="675"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«type»</w:t>
            </w:r>
          </w:p>
        </w:tc>
        <w:tc>
          <w:tcPr>
            <w:tcW w:w="3065"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«address»</w:t>
            </w:r>
          </w:p>
        </w:tc>
        <w:tc>
          <w:tcPr>
            <w:tcW w:w="563"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«port»</w:t>
            </w:r>
          </w:p>
        </w:tc>
        <w:tc>
          <w:tcPr>
            <w:tcW w:w="452" w:type="dxa"/>
            <w:tcBorders>
              <w:left w:val="single" w:sz="1" w:space="0" w:color="000000"/>
              <w:bottom w:val="single" w:sz="1" w:space="0" w:color="000000"/>
              <w:right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«ttl»</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rFonts w:ascii="Times New Roman" w:hAnsi="Times New Roman"/>
                <w:sz w:val="20"/>
                <w:szCs w:val="20"/>
              </w:rPr>
            </w:pPr>
          </w:p>
        </w:tc>
        <w:tc>
          <w:tcPr>
            <w:tcW w:w="675"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udp</w:t>
            </w:r>
          </w:p>
        </w:tc>
        <w:tc>
          <w:tcPr>
            <w:tcW w:w="3065"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224.254.12.77</w:t>
            </w:r>
          </w:p>
        </w:tc>
        <w:tc>
          <w:tcPr>
            <w:tcW w:w="563"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35077</w:t>
            </w:r>
          </w:p>
        </w:tc>
        <w:tc>
          <w:tcPr>
            <w:tcW w:w="452" w:type="dxa"/>
            <w:tcBorders>
              <w:left w:val="single" w:sz="1" w:space="0" w:color="000000"/>
              <w:bottom w:val="single" w:sz="1" w:space="0" w:color="000000"/>
              <w:right w:val="single" w:sz="1" w:space="0" w:color="000000"/>
            </w:tcBorders>
            <w:shd w:val="clear" w:color="auto" w:fill="auto"/>
          </w:tcPr>
          <w:p w:rsidR="00E70012" w:rsidRPr="003428BC" w:rsidRDefault="00E70012" w:rsidP="00E70012">
            <w:pPr>
              <w:pStyle w:val="afc"/>
              <w:snapToGrid w:val="0"/>
              <w:jc w:val="both"/>
              <w:rPr>
                <w:rFonts w:ascii="Times New Roman" w:hAnsi="Times New Roman"/>
                <w:sz w:val="18"/>
                <w:szCs w:val="18"/>
              </w:rPr>
            </w:pP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«Comment»</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rPr>
                <w:sz w:val="20"/>
                <w:szCs w:val="20"/>
              </w:rPr>
            </w:pPr>
            <w:r w:rsidRPr="00E70012">
              <w:rPr>
                <w:rFonts w:ascii="Times New Roman" w:hAnsi="Times New Roman"/>
                <w:sz w:val="20"/>
                <w:szCs w:val="20"/>
              </w:rPr>
              <w:t>lemzgw.radio.1</w:t>
            </w:r>
          </w:p>
        </w:tc>
      </w:tr>
    </w:tbl>
    <w:p w:rsidR="00E70012" w:rsidRDefault="00E70012">
      <w:pPr>
        <w:spacing w:after="0" w:line="240" w:lineRule="auto"/>
        <w:ind w:firstLine="284"/>
        <w:jc w:val="center"/>
        <w:rPr>
          <w:rFonts w:ascii="Times New Roman" w:hAnsi="Times New Roman" w:cs="Times New Roman"/>
          <w:sz w:val="24"/>
          <w:szCs w:val="24"/>
        </w:rPr>
      </w:pPr>
    </w:p>
    <w:p w:rsidR="00E70012" w:rsidRDefault="00E70012" w:rsidP="00E70012">
      <w:pPr>
        <w:spacing w:after="0" w:line="240" w:lineRule="auto"/>
        <w:ind w:firstLine="284"/>
        <w:jc w:val="both"/>
        <w:rPr>
          <w:rFonts w:ascii="Times New Roman" w:hAnsi="Times New Roman"/>
          <w:sz w:val="24"/>
          <w:szCs w:val="24"/>
          <w:lang w:eastAsia="ru-RU"/>
        </w:rPr>
      </w:pPr>
    </w:p>
    <w:p w:rsidR="00E70012" w:rsidRPr="00A632CA" w:rsidRDefault="00E70012" w:rsidP="00E70012">
      <w:pPr>
        <w:spacing w:after="0" w:line="240" w:lineRule="auto"/>
        <w:ind w:firstLine="284"/>
        <w:jc w:val="both"/>
        <w:rPr>
          <w:rFonts w:ascii="Times New Roman" w:hAnsi="Times New Roman"/>
          <w:sz w:val="24"/>
          <w:szCs w:val="24"/>
          <w:lang w:eastAsia="ru-RU"/>
        </w:rPr>
      </w:pPr>
      <w:r w:rsidRPr="00780297">
        <w:rPr>
          <w:rFonts w:ascii="Times New Roman" w:hAnsi="Times New Roman"/>
          <w:sz w:val="24"/>
          <w:szCs w:val="24"/>
          <w:lang w:eastAsia="ru-RU"/>
        </w:rPr>
        <w:t xml:space="preserve">Пример №2.1. Шлюз БЛИ-А </w:t>
      </w:r>
      <w:r w:rsidRPr="00780297">
        <w:rPr>
          <w:rFonts w:ascii="Times New Roman" w:hAnsi="Times New Roman"/>
          <w:sz w:val="24"/>
          <w:szCs w:val="24"/>
          <w:lang w:val="en-US" w:eastAsia="ru-RU"/>
        </w:rPr>
        <w:t>v</w:t>
      </w:r>
      <w:r w:rsidRPr="00780297">
        <w:rPr>
          <w:rFonts w:ascii="Times New Roman" w:hAnsi="Times New Roman"/>
          <w:sz w:val="24"/>
          <w:szCs w:val="24"/>
          <w:lang w:eastAsia="ru-RU"/>
        </w:rPr>
        <w:t>.2, ЛИ 2.0, два канал</w:t>
      </w:r>
      <w:r w:rsidR="003A6618">
        <w:rPr>
          <w:rFonts w:ascii="Times New Roman" w:hAnsi="Times New Roman"/>
          <w:sz w:val="24"/>
          <w:szCs w:val="24"/>
          <w:lang w:eastAsia="ru-RU"/>
        </w:rPr>
        <w:t>а</w:t>
      </w:r>
      <w:r w:rsidRPr="00780297">
        <w:rPr>
          <w:rFonts w:ascii="Times New Roman" w:hAnsi="Times New Roman"/>
          <w:sz w:val="24"/>
          <w:szCs w:val="24"/>
          <w:lang w:eastAsia="ru-RU"/>
        </w:rPr>
        <w:t xml:space="preserve"> радио</w:t>
      </w:r>
      <w:r w:rsidR="00160A20">
        <w:rPr>
          <w:rFonts w:ascii="Times New Roman" w:hAnsi="Times New Roman"/>
          <w:sz w:val="24"/>
          <w:szCs w:val="24"/>
          <w:lang w:eastAsia="ru-RU"/>
        </w:rPr>
        <w:t>,</w:t>
      </w:r>
      <w:r w:rsidRPr="00780297">
        <w:rPr>
          <w:rFonts w:ascii="Times New Roman" w:hAnsi="Times New Roman"/>
          <w:sz w:val="24"/>
          <w:szCs w:val="24"/>
          <w:lang w:eastAsia="ru-RU"/>
        </w:rPr>
        <w:t xml:space="preserve"> тангент</w:t>
      </w:r>
      <w:r w:rsidR="00160A20">
        <w:rPr>
          <w:rFonts w:ascii="Times New Roman" w:hAnsi="Times New Roman"/>
          <w:sz w:val="24"/>
          <w:szCs w:val="24"/>
          <w:lang w:eastAsia="ru-RU"/>
        </w:rPr>
        <w:t>а</w:t>
      </w:r>
      <w:r w:rsidRPr="00780297">
        <w:rPr>
          <w:rFonts w:ascii="Times New Roman" w:hAnsi="Times New Roman"/>
          <w:sz w:val="24"/>
          <w:szCs w:val="24"/>
          <w:lang w:eastAsia="ru-RU"/>
        </w:rPr>
        <w:t xml:space="preserve"> </w:t>
      </w:r>
      <w:r w:rsidR="00160A20" w:rsidRPr="00780297">
        <w:rPr>
          <w:rFonts w:ascii="Times New Roman" w:hAnsi="Times New Roman"/>
          <w:sz w:val="24"/>
          <w:szCs w:val="24"/>
          <w:lang w:eastAsia="ru-RU"/>
        </w:rPr>
        <w:t>управл</w:t>
      </w:r>
      <w:r w:rsidR="00160A20">
        <w:rPr>
          <w:rFonts w:ascii="Times New Roman" w:hAnsi="Times New Roman"/>
          <w:sz w:val="24"/>
          <w:szCs w:val="24"/>
          <w:lang w:eastAsia="ru-RU"/>
        </w:rPr>
        <w:t>яется</w:t>
      </w:r>
      <w:r w:rsidR="00160A20" w:rsidRPr="00780297">
        <w:rPr>
          <w:rFonts w:ascii="Times New Roman" w:hAnsi="Times New Roman"/>
          <w:sz w:val="24"/>
          <w:szCs w:val="24"/>
          <w:lang w:eastAsia="ru-RU"/>
        </w:rPr>
        <w:t xml:space="preserve"> </w:t>
      </w:r>
      <w:r w:rsidRPr="00780297">
        <w:rPr>
          <w:rFonts w:ascii="Times New Roman" w:hAnsi="Times New Roman"/>
          <w:sz w:val="24"/>
          <w:szCs w:val="24"/>
          <w:lang w:eastAsia="ru-RU"/>
        </w:rPr>
        <w:t>батареей +27</w:t>
      </w:r>
      <w:r w:rsidR="003A6618">
        <w:rPr>
          <w:rFonts w:ascii="Times New Roman" w:hAnsi="Times New Roman"/>
          <w:sz w:val="24"/>
          <w:szCs w:val="24"/>
          <w:lang w:eastAsia="ru-RU"/>
        </w:rPr>
        <w:t>В</w:t>
      </w:r>
      <w:r w:rsidRPr="00780297">
        <w:rPr>
          <w:rFonts w:ascii="Times New Roman" w:hAnsi="Times New Roman"/>
          <w:sz w:val="24"/>
          <w:szCs w:val="24"/>
          <w:lang w:eastAsia="ru-RU"/>
        </w:rPr>
        <w:t>. Базовые настройки.</w:t>
      </w:r>
    </w:p>
    <w:p w:rsidR="00E70012" w:rsidRPr="00A632CA" w:rsidRDefault="00E70012" w:rsidP="00E70012">
      <w:pPr>
        <w:spacing w:after="0" w:line="240" w:lineRule="auto"/>
        <w:ind w:firstLine="284"/>
        <w:jc w:val="both"/>
        <w:rPr>
          <w:b/>
        </w:rPr>
      </w:pPr>
    </w:p>
    <w:tbl>
      <w:tblPr>
        <w:tblW w:w="0" w:type="auto"/>
        <w:jc w:val="center"/>
        <w:tblInd w:w="55" w:type="dxa"/>
        <w:tblLayout w:type="fixed"/>
        <w:tblCellMar>
          <w:top w:w="55" w:type="dxa"/>
          <w:left w:w="55" w:type="dxa"/>
          <w:bottom w:w="55" w:type="dxa"/>
          <w:right w:w="55" w:type="dxa"/>
        </w:tblCellMar>
        <w:tblLook w:val="0000"/>
      </w:tblPr>
      <w:tblGrid>
        <w:gridCol w:w="4677"/>
        <w:gridCol w:w="4682"/>
      </w:tblGrid>
      <w:tr w:rsidR="00E70012" w:rsidTr="00E70012">
        <w:trPr>
          <w:trHeight w:hRule="exact" w:val="283"/>
          <w:jc w:val="center"/>
        </w:trPr>
        <w:tc>
          <w:tcPr>
            <w:tcW w:w="9359" w:type="dxa"/>
            <w:gridSpan w:val="2"/>
            <w:tcBorders>
              <w:top w:val="single" w:sz="1" w:space="0" w:color="000000"/>
              <w:left w:val="single" w:sz="1" w:space="0" w:color="000000"/>
              <w:bottom w:val="single" w:sz="1" w:space="0" w:color="000000"/>
              <w:right w:val="single" w:sz="1" w:space="0" w:color="000000"/>
            </w:tcBorders>
            <w:shd w:val="clear" w:color="auto" w:fill="auto"/>
          </w:tcPr>
          <w:p w:rsidR="00E70012" w:rsidRPr="00E70012" w:rsidRDefault="00D771FF" w:rsidP="00E70012">
            <w:pPr>
              <w:pStyle w:val="afc"/>
              <w:widowControl w:val="0"/>
              <w:suppressLineNumbers w:val="0"/>
              <w:suppressAutoHyphens w:val="0"/>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E70012" w:rsidRPr="00E70012">
              <w:rPr>
                <w:rFonts w:ascii="Times New Roman" w:hAnsi="Times New Roman"/>
                <w:sz w:val="20"/>
                <w:szCs w:val="20"/>
              </w:rPr>
              <w:t>«System»</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center"/>
              <w:rPr>
                <w:sz w:val="20"/>
                <w:szCs w:val="20"/>
              </w:rPr>
            </w:pPr>
            <w:r w:rsidRPr="00E70012">
              <w:rPr>
                <w:rFonts w:ascii="Times New Roman" w:hAnsi="Times New Roman"/>
                <w:sz w:val="20"/>
                <w:szCs w:val="20"/>
              </w:rPr>
              <w:t>Раздел «Network configuration»</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«IPADDR»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192.168.12.133</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«NTP_SERVER»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192.168.12.1</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D771FF" w:rsidP="00E70012">
            <w:pPr>
              <w:pStyle w:val="afc"/>
              <w:widowControl w:val="0"/>
              <w:suppressLineNumbers w:val="0"/>
              <w:suppressAutoHyphens w:val="0"/>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E70012" w:rsidRPr="00E70012">
              <w:rPr>
                <w:rFonts w:ascii="Times New Roman" w:hAnsi="Times New Roman"/>
                <w:sz w:val="20"/>
                <w:szCs w:val="20"/>
              </w:rPr>
              <w:t>«Configuration»</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center"/>
              <w:rPr>
                <w:sz w:val="20"/>
                <w:szCs w:val="20"/>
              </w:rPr>
            </w:pPr>
            <w:r w:rsidRPr="00E70012">
              <w:rPr>
                <w:rFonts w:ascii="Times New Roman" w:hAnsi="Times New Roman"/>
                <w:sz w:val="20"/>
                <w:szCs w:val="20"/>
              </w:rPr>
              <w:t>Раздел «Main settings»</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center"/>
              <w:rPr>
                <w:sz w:val="20"/>
                <w:szCs w:val="20"/>
              </w:rPr>
            </w:pPr>
            <w:r w:rsidRPr="00E70012">
              <w:rPr>
                <w:rFonts w:ascii="Times New Roman" w:hAnsi="Times New Roman"/>
                <w:sz w:val="20"/>
                <w:szCs w:val="20"/>
              </w:rPr>
              <w:t>Окно « Traces»</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«SNMP Trap receivers»</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192.168.12.1</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center"/>
              <w:rPr>
                <w:sz w:val="20"/>
                <w:szCs w:val="20"/>
              </w:rPr>
            </w:pPr>
            <w:r w:rsidRPr="00E70012">
              <w:rPr>
                <w:rFonts w:ascii="Times New Roman" w:hAnsi="Times New Roman"/>
                <w:sz w:val="20"/>
                <w:szCs w:val="20"/>
              </w:rPr>
              <w:t>Раздел «Boards configuration»</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center"/>
              <w:rPr>
                <w:sz w:val="20"/>
                <w:szCs w:val="20"/>
              </w:rPr>
            </w:pPr>
            <w:r w:rsidRPr="00E70012">
              <w:rPr>
                <w:rFonts w:ascii="Times New Roman" w:hAnsi="Times New Roman"/>
                <w:sz w:val="20"/>
                <w:szCs w:val="20"/>
              </w:rPr>
              <w:t>Окно « Board #1»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«Board name»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slot1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«Board IP»</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192.168.12.133</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center"/>
              <w:rPr>
                <w:sz w:val="20"/>
                <w:szCs w:val="20"/>
              </w:rPr>
            </w:pPr>
            <w:r w:rsidRPr="00E70012">
              <w:rPr>
                <w:rFonts w:ascii="Times New Roman" w:hAnsi="Times New Roman"/>
                <w:sz w:val="20"/>
                <w:szCs w:val="20"/>
              </w:rPr>
              <w:t>Раздел «SIP/PJ»</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center"/>
              <w:rPr>
                <w:sz w:val="20"/>
                <w:szCs w:val="20"/>
              </w:rPr>
            </w:pPr>
            <w:r w:rsidRPr="00E70012">
              <w:rPr>
                <w:rFonts w:ascii="Times New Roman" w:hAnsi="Times New Roman"/>
                <w:sz w:val="20"/>
                <w:szCs w:val="20"/>
              </w:rPr>
              <w:t>Окно «SIP/PJ #1»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«Local Contact»</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IL-133&lt;sip:IL-133@192.168.12.133:5060&gt;</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«Local addr»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192.168.12.133</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center"/>
              <w:rPr>
                <w:sz w:val="20"/>
                <w:szCs w:val="20"/>
              </w:rPr>
            </w:pPr>
            <w:r w:rsidRPr="00E70012">
              <w:rPr>
                <w:rFonts w:ascii="Times New Roman" w:hAnsi="Times New Roman"/>
                <w:sz w:val="20"/>
                <w:szCs w:val="20"/>
              </w:rPr>
              <w:t>Раздел «LEMZGW configuration»</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center"/>
              <w:rPr>
                <w:sz w:val="20"/>
                <w:szCs w:val="20"/>
              </w:rPr>
            </w:pPr>
            <w:r w:rsidRPr="00E70012">
              <w:rPr>
                <w:rFonts w:ascii="Times New Roman" w:hAnsi="Times New Roman"/>
                <w:sz w:val="20"/>
                <w:szCs w:val="20"/>
              </w:rPr>
              <w:t>Окно «Lemzgw #1»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«Board»</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slot1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«Slot»</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0</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lastRenderedPageBreak/>
              <w:t>«Group»</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20</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«Pattern»</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Interface without control signalling</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«Type»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radio</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widowControl w:val="0"/>
              <w:suppressAutoHyphens w:val="0"/>
              <w:jc w:val="center"/>
              <w:rPr>
                <w:sz w:val="20"/>
                <w:szCs w:val="20"/>
              </w:rPr>
            </w:pPr>
            <w:r w:rsidRPr="00E70012">
              <w:rPr>
                <w:rFonts w:ascii="Times New Roman" w:hAnsi="Times New Roman"/>
                <w:sz w:val="20"/>
                <w:szCs w:val="20"/>
              </w:rPr>
              <w:t>Окно «Radio Channel #1»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«name»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lemzgw.radio.1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«group»</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21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«channel»</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0</w:t>
            </w:r>
          </w:p>
        </w:tc>
      </w:tr>
      <w:tr w:rsidR="00E70012" w:rsidRPr="005E7606"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«pattern»</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lang w:val="en-US"/>
              </w:rPr>
            </w:pPr>
            <w:r w:rsidRPr="00E70012">
              <w:rPr>
                <w:rFonts w:ascii="Times New Roman" w:hAnsi="Times New Roman"/>
                <w:sz w:val="20"/>
                <w:szCs w:val="20"/>
                <w:lang w:val="en-US"/>
              </w:rPr>
              <w:t>4-Wire Int. Tangenta +27v Phantom-SG</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«wire»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4-wire</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widowControl w:val="0"/>
              <w:suppressAutoHyphens w:val="0"/>
              <w:jc w:val="center"/>
              <w:rPr>
                <w:sz w:val="20"/>
                <w:szCs w:val="20"/>
              </w:rPr>
            </w:pPr>
            <w:r w:rsidRPr="00E70012">
              <w:rPr>
                <w:rFonts w:ascii="Times New Roman" w:hAnsi="Times New Roman"/>
                <w:sz w:val="20"/>
                <w:szCs w:val="20"/>
              </w:rPr>
              <w:t>Окно «Radio Channel #2»</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«name»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lemzgw.radio.2</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«group»</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22</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«channel»</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1</w:t>
            </w:r>
          </w:p>
        </w:tc>
      </w:tr>
      <w:tr w:rsidR="00E70012" w:rsidRPr="005E7606"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«pattern»</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lang w:val="en-US"/>
              </w:rPr>
            </w:pPr>
            <w:r w:rsidRPr="00E70012">
              <w:rPr>
                <w:rFonts w:ascii="Times New Roman" w:hAnsi="Times New Roman"/>
                <w:sz w:val="20"/>
                <w:szCs w:val="20"/>
                <w:lang w:val="en-US"/>
              </w:rPr>
              <w:t>4-Wire Int. Tangenta +27v Phantom-SG</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«wire»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4-wire</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D771FF" w:rsidP="00E70012">
            <w:pPr>
              <w:pStyle w:val="afc"/>
              <w:widowControl w:val="0"/>
              <w:suppressLineNumbers w:val="0"/>
              <w:suppressAutoHyphens w:val="0"/>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E70012" w:rsidRPr="00E70012">
              <w:rPr>
                <w:rFonts w:ascii="Times New Roman" w:hAnsi="Times New Roman"/>
                <w:sz w:val="20"/>
                <w:szCs w:val="20"/>
              </w:rPr>
              <w:t>«Routing»</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center"/>
              <w:rPr>
                <w:sz w:val="20"/>
                <w:szCs w:val="20"/>
              </w:rPr>
            </w:pPr>
            <w:r w:rsidRPr="00E70012">
              <w:rPr>
                <w:rFonts w:ascii="Times New Roman" w:hAnsi="Times New Roman"/>
                <w:sz w:val="20"/>
                <w:szCs w:val="20"/>
              </w:rPr>
              <w:t>Раздел «Connections»</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center"/>
              <w:rPr>
                <w:sz w:val="20"/>
                <w:szCs w:val="20"/>
              </w:rPr>
            </w:pPr>
            <w:r w:rsidRPr="00E70012">
              <w:rPr>
                <w:rFonts w:ascii="Times New Roman" w:hAnsi="Times New Roman"/>
                <w:sz w:val="20"/>
                <w:szCs w:val="20"/>
              </w:rPr>
              <w:t>Окно «Connections #1»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«name»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lemzgw.radio.1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«type»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E2MLocalLEMZRadio</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«radio.rx.addr»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192.168.12.133</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«radio.rx.port»</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30100</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«radio.tx.addr»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224.12.1.133</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«radio.tx.port»</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31330</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«e2m.board.no»</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0</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«e2m.board.channel»</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0</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center"/>
              <w:rPr>
                <w:sz w:val="20"/>
                <w:szCs w:val="20"/>
              </w:rPr>
            </w:pPr>
            <w:r w:rsidRPr="00E70012">
              <w:rPr>
                <w:rFonts w:ascii="Times New Roman" w:hAnsi="Times New Roman"/>
                <w:sz w:val="20"/>
                <w:szCs w:val="20"/>
              </w:rPr>
              <w:t>Окно «Connections #2»</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«name»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lemzgw.radio.2</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«type»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E2MLocalLEMZRadio</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«radio.rx.addr»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192.168.12.133</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«radio.rx.port»</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30102</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«radio.tx.addr»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224.12.2.133</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«radio.tx.port»</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31332</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«e2m.board.no»</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0</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«e2m.board.channel»</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widowControl w:val="0"/>
              <w:suppressLineNumbers w:val="0"/>
              <w:suppressAutoHyphens w:val="0"/>
              <w:jc w:val="both"/>
              <w:rPr>
                <w:sz w:val="20"/>
                <w:szCs w:val="20"/>
              </w:rPr>
            </w:pPr>
            <w:r w:rsidRPr="00E70012">
              <w:rPr>
                <w:rFonts w:ascii="Times New Roman" w:hAnsi="Times New Roman"/>
                <w:sz w:val="20"/>
                <w:szCs w:val="20"/>
              </w:rPr>
              <w:t>1</w:t>
            </w:r>
          </w:p>
        </w:tc>
      </w:tr>
    </w:tbl>
    <w:p w:rsidR="00E70012" w:rsidRPr="00780297" w:rsidRDefault="00E70012" w:rsidP="00E70012">
      <w:pPr>
        <w:pageBreakBefore/>
        <w:spacing w:after="0" w:line="240" w:lineRule="auto"/>
        <w:ind w:firstLine="284"/>
        <w:jc w:val="both"/>
      </w:pPr>
      <w:r w:rsidRPr="00780297">
        <w:rPr>
          <w:rFonts w:ascii="Times New Roman" w:hAnsi="Times New Roman"/>
          <w:sz w:val="24"/>
          <w:szCs w:val="24"/>
          <w:lang w:eastAsia="ru-RU"/>
        </w:rPr>
        <w:lastRenderedPageBreak/>
        <w:t xml:space="preserve">Пример №2.2. Шлюз БЛИ-А </w:t>
      </w:r>
      <w:r w:rsidRPr="00780297">
        <w:rPr>
          <w:rFonts w:ascii="Times New Roman" w:hAnsi="Times New Roman"/>
          <w:sz w:val="24"/>
          <w:szCs w:val="24"/>
          <w:lang w:val="en-US" w:eastAsia="ru-RU"/>
        </w:rPr>
        <w:t>v</w:t>
      </w:r>
      <w:r w:rsidRPr="00780297">
        <w:rPr>
          <w:rFonts w:ascii="Times New Roman" w:hAnsi="Times New Roman"/>
          <w:sz w:val="24"/>
          <w:szCs w:val="24"/>
          <w:lang w:eastAsia="ru-RU"/>
        </w:rPr>
        <w:t xml:space="preserve">.2, ЛИ 2.0, </w:t>
      </w:r>
      <w:r w:rsidR="00160A20" w:rsidRPr="00780297">
        <w:rPr>
          <w:rFonts w:ascii="Times New Roman" w:hAnsi="Times New Roman"/>
          <w:sz w:val="24"/>
          <w:szCs w:val="24"/>
          <w:lang w:eastAsia="ru-RU"/>
        </w:rPr>
        <w:t>два канал</w:t>
      </w:r>
      <w:r w:rsidR="00160A20">
        <w:rPr>
          <w:rFonts w:ascii="Times New Roman" w:hAnsi="Times New Roman"/>
          <w:sz w:val="24"/>
          <w:szCs w:val="24"/>
          <w:lang w:eastAsia="ru-RU"/>
        </w:rPr>
        <w:t>а</w:t>
      </w:r>
      <w:r w:rsidR="00160A20" w:rsidRPr="00780297">
        <w:rPr>
          <w:rFonts w:ascii="Times New Roman" w:hAnsi="Times New Roman"/>
          <w:sz w:val="24"/>
          <w:szCs w:val="24"/>
          <w:lang w:eastAsia="ru-RU"/>
        </w:rPr>
        <w:t xml:space="preserve"> радио</w:t>
      </w:r>
      <w:r w:rsidR="00160A20">
        <w:rPr>
          <w:rFonts w:ascii="Times New Roman" w:hAnsi="Times New Roman"/>
          <w:sz w:val="24"/>
          <w:szCs w:val="24"/>
          <w:lang w:eastAsia="ru-RU"/>
        </w:rPr>
        <w:t>,</w:t>
      </w:r>
      <w:r w:rsidR="00160A20" w:rsidRPr="00780297">
        <w:rPr>
          <w:rFonts w:ascii="Times New Roman" w:hAnsi="Times New Roman"/>
          <w:sz w:val="24"/>
          <w:szCs w:val="24"/>
          <w:lang w:eastAsia="ru-RU"/>
        </w:rPr>
        <w:t xml:space="preserve"> тангент</w:t>
      </w:r>
      <w:r w:rsidR="00160A20">
        <w:rPr>
          <w:rFonts w:ascii="Times New Roman" w:hAnsi="Times New Roman"/>
          <w:sz w:val="24"/>
          <w:szCs w:val="24"/>
          <w:lang w:eastAsia="ru-RU"/>
        </w:rPr>
        <w:t>а</w:t>
      </w:r>
      <w:r w:rsidR="00160A20" w:rsidRPr="00780297">
        <w:rPr>
          <w:rFonts w:ascii="Times New Roman" w:hAnsi="Times New Roman"/>
          <w:sz w:val="24"/>
          <w:szCs w:val="24"/>
          <w:lang w:eastAsia="ru-RU"/>
        </w:rPr>
        <w:t xml:space="preserve"> управл</w:t>
      </w:r>
      <w:r w:rsidR="00160A20">
        <w:rPr>
          <w:rFonts w:ascii="Times New Roman" w:hAnsi="Times New Roman"/>
          <w:sz w:val="24"/>
          <w:szCs w:val="24"/>
          <w:lang w:eastAsia="ru-RU"/>
        </w:rPr>
        <w:t>яется</w:t>
      </w:r>
      <w:r w:rsidR="00160A20" w:rsidRPr="00780297">
        <w:rPr>
          <w:rFonts w:ascii="Times New Roman" w:hAnsi="Times New Roman"/>
          <w:sz w:val="24"/>
          <w:szCs w:val="24"/>
          <w:lang w:eastAsia="ru-RU"/>
        </w:rPr>
        <w:t xml:space="preserve"> батареей +27</w:t>
      </w:r>
      <w:r w:rsidR="00160A20">
        <w:rPr>
          <w:rFonts w:ascii="Times New Roman" w:hAnsi="Times New Roman"/>
          <w:sz w:val="24"/>
          <w:szCs w:val="24"/>
          <w:lang w:eastAsia="ru-RU"/>
        </w:rPr>
        <w:t>В.</w:t>
      </w:r>
      <w:r w:rsidRPr="00780297">
        <w:rPr>
          <w:rFonts w:ascii="Times New Roman" w:hAnsi="Times New Roman"/>
          <w:sz w:val="24"/>
          <w:szCs w:val="24"/>
          <w:lang w:eastAsia="ru-RU"/>
        </w:rPr>
        <w:t xml:space="preserve"> Базовые настройки и документирование на сервер 192.168.12.211. К настройкам из примера №2.1 добавляются следующие:</w:t>
      </w:r>
    </w:p>
    <w:p w:rsidR="00E70012" w:rsidRDefault="00E70012" w:rsidP="00E70012">
      <w:pPr>
        <w:spacing w:after="0" w:line="240" w:lineRule="auto"/>
        <w:jc w:val="both"/>
        <w:rPr>
          <w:rFonts w:ascii="Times New Roman" w:hAnsi="Times New Roman"/>
          <w:sz w:val="24"/>
          <w:szCs w:val="24"/>
        </w:rPr>
      </w:pPr>
    </w:p>
    <w:tbl>
      <w:tblPr>
        <w:tblW w:w="0" w:type="auto"/>
        <w:jc w:val="center"/>
        <w:tblInd w:w="55" w:type="dxa"/>
        <w:tblLayout w:type="fixed"/>
        <w:tblCellMar>
          <w:top w:w="55" w:type="dxa"/>
          <w:left w:w="55" w:type="dxa"/>
          <w:bottom w:w="55" w:type="dxa"/>
          <w:right w:w="55" w:type="dxa"/>
        </w:tblCellMar>
        <w:tblLook w:val="0000"/>
      </w:tblPr>
      <w:tblGrid>
        <w:gridCol w:w="4677"/>
        <w:gridCol w:w="4682"/>
      </w:tblGrid>
      <w:tr w:rsidR="00E70012" w:rsidTr="00E70012">
        <w:trPr>
          <w:trHeight w:hRule="exact" w:val="283"/>
          <w:jc w:val="center"/>
        </w:trPr>
        <w:tc>
          <w:tcPr>
            <w:tcW w:w="9359" w:type="dxa"/>
            <w:gridSpan w:val="2"/>
            <w:tcBorders>
              <w:top w:val="single" w:sz="1" w:space="0" w:color="000000"/>
              <w:left w:val="single" w:sz="1" w:space="0" w:color="000000"/>
              <w:bottom w:val="single" w:sz="1" w:space="0" w:color="000000"/>
              <w:right w:val="single" w:sz="1" w:space="0" w:color="000000"/>
            </w:tcBorders>
            <w:shd w:val="clear" w:color="auto" w:fill="auto"/>
          </w:tcPr>
          <w:p w:rsidR="00E70012" w:rsidRPr="00E70012" w:rsidRDefault="00D771FF" w:rsidP="00E70012">
            <w:pPr>
              <w:pStyle w:val="afc"/>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E70012" w:rsidRPr="00E70012">
              <w:rPr>
                <w:rFonts w:ascii="Times New Roman" w:hAnsi="Times New Roman"/>
                <w:sz w:val="20"/>
                <w:szCs w:val="20"/>
              </w:rPr>
              <w:t>«Configuration»</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Раздел «RTSP/PJ»</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«RTSP/PJ #1 »</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«Local addr»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192.168.12.133</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D771FF" w:rsidP="00E70012">
            <w:pPr>
              <w:pStyle w:val="afc"/>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E70012" w:rsidRPr="00E70012">
              <w:rPr>
                <w:rFonts w:ascii="Times New Roman" w:hAnsi="Times New Roman"/>
                <w:sz w:val="20"/>
                <w:szCs w:val="20"/>
              </w:rPr>
              <w:t>«Routing»</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Раздел «Recorders»</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«Recorders #1»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«name»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aviator1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«type»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ed-137b</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«signalling»</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rtsp</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«media»</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rtp/avp/udp</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«addr»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192.168.12.211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«port»</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8554</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Раздел «Recorder Patterns»</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«Recorder Pattern #1»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«sign-type»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lemzgw</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«slot»</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0</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«channel»</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0</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center"/>
              <w:rPr>
                <w:sz w:val="20"/>
                <w:szCs w:val="20"/>
              </w:rPr>
            </w:pPr>
            <w:r w:rsidRPr="00E70012">
              <w:rPr>
                <w:rFonts w:ascii="Times New Roman" w:hAnsi="Times New Roman"/>
                <w:sz w:val="20"/>
                <w:szCs w:val="20"/>
              </w:rPr>
              <w:t>Окно «Recorder #1»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«server»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aviator1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«user»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channel-133-0-0</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center"/>
              <w:rPr>
                <w:sz w:val="20"/>
                <w:szCs w:val="20"/>
              </w:rPr>
            </w:pPr>
            <w:r w:rsidRPr="00E70012">
              <w:rPr>
                <w:rFonts w:ascii="Times New Roman" w:hAnsi="Times New Roman"/>
                <w:sz w:val="20"/>
                <w:szCs w:val="20"/>
              </w:rPr>
              <w:t>Окно «Recorder Pattern #2»</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«sign-type»</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lemzgw</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«slot»</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0</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«channel»</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1</w:t>
            </w:r>
          </w:p>
        </w:tc>
      </w:tr>
      <w:tr w:rsidR="00E70012" w:rsidTr="00E70012">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center"/>
              <w:rPr>
                <w:sz w:val="20"/>
                <w:szCs w:val="20"/>
              </w:rPr>
            </w:pPr>
            <w:r w:rsidRPr="00E70012">
              <w:rPr>
                <w:rFonts w:ascii="Times New Roman" w:hAnsi="Times New Roman"/>
                <w:sz w:val="20"/>
                <w:szCs w:val="20"/>
              </w:rPr>
              <w:t>Окно «Recorder #1»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«server»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aviator1</w:t>
            </w:r>
          </w:p>
        </w:tc>
      </w:tr>
      <w:tr w:rsidR="00E70012" w:rsidTr="00E70012">
        <w:trPr>
          <w:trHeight w:hRule="exact" w:val="283"/>
          <w:jc w:val="center"/>
        </w:trPr>
        <w:tc>
          <w:tcPr>
            <w:tcW w:w="4677"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«user»</w:t>
            </w:r>
          </w:p>
        </w:tc>
        <w:tc>
          <w:tcPr>
            <w:tcW w:w="4682" w:type="dxa"/>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sz w:val="20"/>
                <w:szCs w:val="20"/>
              </w:rPr>
            </w:pPr>
            <w:r w:rsidRPr="00E70012">
              <w:rPr>
                <w:rFonts w:ascii="Times New Roman" w:hAnsi="Times New Roman"/>
                <w:sz w:val="20"/>
                <w:szCs w:val="20"/>
              </w:rPr>
              <w:t>channel-133-0-1</w:t>
            </w:r>
          </w:p>
        </w:tc>
      </w:tr>
    </w:tbl>
    <w:p w:rsidR="00E70012" w:rsidRPr="00780297" w:rsidRDefault="00E70012" w:rsidP="00E70012">
      <w:pPr>
        <w:pageBreakBefore/>
        <w:spacing w:after="0" w:line="240" w:lineRule="auto"/>
        <w:ind w:firstLine="284"/>
        <w:jc w:val="both"/>
      </w:pPr>
      <w:r w:rsidRPr="00780297">
        <w:rPr>
          <w:rFonts w:ascii="Times New Roman" w:hAnsi="Times New Roman"/>
          <w:sz w:val="24"/>
          <w:szCs w:val="24"/>
          <w:lang w:eastAsia="ru-RU"/>
        </w:rPr>
        <w:lastRenderedPageBreak/>
        <w:t xml:space="preserve">Пример №2.3. Шлюз БЛИ-А </w:t>
      </w:r>
      <w:r w:rsidRPr="00780297">
        <w:rPr>
          <w:rFonts w:ascii="Times New Roman" w:hAnsi="Times New Roman"/>
          <w:sz w:val="24"/>
          <w:szCs w:val="24"/>
          <w:lang w:val="en-US" w:eastAsia="ru-RU"/>
        </w:rPr>
        <w:t>v</w:t>
      </w:r>
      <w:r w:rsidRPr="00780297">
        <w:rPr>
          <w:rFonts w:ascii="Times New Roman" w:hAnsi="Times New Roman"/>
          <w:sz w:val="24"/>
          <w:szCs w:val="24"/>
          <w:lang w:eastAsia="ru-RU"/>
        </w:rPr>
        <w:t xml:space="preserve">.2, ЛИ 2.0, </w:t>
      </w:r>
      <w:r w:rsidR="00160A20" w:rsidRPr="00780297">
        <w:rPr>
          <w:rFonts w:ascii="Times New Roman" w:hAnsi="Times New Roman"/>
          <w:sz w:val="24"/>
          <w:szCs w:val="24"/>
          <w:lang w:eastAsia="ru-RU"/>
        </w:rPr>
        <w:t>два канал</w:t>
      </w:r>
      <w:r w:rsidR="00160A20">
        <w:rPr>
          <w:rFonts w:ascii="Times New Roman" w:hAnsi="Times New Roman"/>
          <w:sz w:val="24"/>
          <w:szCs w:val="24"/>
          <w:lang w:eastAsia="ru-RU"/>
        </w:rPr>
        <w:t>а</w:t>
      </w:r>
      <w:r w:rsidR="00160A20" w:rsidRPr="00780297">
        <w:rPr>
          <w:rFonts w:ascii="Times New Roman" w:hAnsi="Times New Roman"/>
          <w:sz w:val="24"/>
          <w:szCs w:val="24"/>
          <w:lang w:eastAsia="ru-RU"/>
        </w:rPr>
        <w:t xml:space="preserve"> радио</w:t>
      </w:r>
      <w:r w:rsidR="00160A20">
        <w:rPr>
          <w:rFonts w:ascii="Times New Roman" w:hAnsi="Times New Roman"/>
          <w:sz w:val="24"/>
          <w:szCs w:val="24"/>
          <w:lang w:eastAsia="ru-RU"/>
        </w:rPr>
        <w:t>,</w:t>
      </w:r>
      <w:r w:rsidR="00160A20" w:rsidRPr="00780297">
        <w:rPr>
          <w:rFonts w:ascii="Times New Roman" w:hAnsi="Times New Roman"/>
          <w:sz w:val="24"/>
          <w:szCs w:val="24"/>
          <w:lang w:eastAsia="ru-RU"/>
        </w:rPr>
        <w:t xml:space="preserve"> тангент</w:t>
      </w:r>
      <w:r w:rsidR="00160A20">
        <w:rPr>
          <w:rFonts w:ascii="Times New Roman" w:hAnsi="Times New Roman"/>
          <w:sz w:val="24"/>
          <w:szCs w:val="24"/>
          <w:lang w:eastAsia="ru-RU"/>
        </w:rPr>
        <w:t>а</w:t>
      </w:r>
      <w:r w:rsidR="00160A20" w:rsidRPr="00780297">
        <w:rPr>
          <w:rFonts w:ascii="Times New Roman" w:hAnsi="Times New Roman"/>
          <w:sz w:val="24"/>
          <w:szCs w:val="24"/>
          <w:lang w:eastAsia="ru-RU"/>
        </w:rPr>
        <w:t xml:space="preserve"> управл</w:t>
      </w:r>
      <w:r w:rsidR="00160A20">
        <w:rPr>
          <w:rFonts w:ascii="Times New Roman" w:hAnsi="Times New Roman"/>
          <w:sz w:val="24"/>
          <w:szCs w:val="24"/>
          <w:lang w:eastAsia="ru-RU"/>
        </w:rPr>
        <w:t>яется</w:t>
      </w:r>
      <w:r w:rsidR="00160A20" w:rsidRPr="00780297">
        <w:rPr>
          <w:rFonts w:ascii="Times New Roman" w:hAnsi="Times New Roman"/>
          <w:sz w:val="24"/>
          <w:szCs w:val="24"/>
          <w:lang w:eastAsia="ru-RU"/>
        </w:rPr>
        <w:t xml:space="preserve"> батареей +27</w:t>
      </w:r>
      <w:r w:rsidR="00160A20">
        <w:rPr>
          <w:rFonts w:ascii="Times New Roman" w:hAnsi="Times New Roman"/>
          <w:sz w:val="24"/>
          <w:szCs w:val="24"/>
          <w:lang w:eastAsia="ru-RU"/>
        </w:rPr>
        <w:t>В</w:t>
      </w:r>
      <w:r w:rsidRPr="00780297">
        <w:rPr>
          <w:rFonts w:ascii="Times New Roman" w:hAnsi="Times New Roman"/>
          <w:sz w:val="24"/>
          <w:szCs w:val="24"/>
          <w:lang w:eastAsia="ru-RU"/>
        </w:rPr>
        <w:t>. Базовые настройки и резервирование. К настройкам из примера №2.1 добавляются следующие:</w:t>
      </w:r>
    </w:p>
    <w:p w:rsidR="00E70012" w:rsidRDefault="00E70012" w:rsidP="00E70012">
      <w:pPr>
        <w:spacing w:after="0" w:line="240" w:lineRule="auto"/>
        <w:jc w:val="both"/>
      </w:pPr>
    </w:p>
    <w:tbl>
      <w:tblPr>
        <w:tblW w:w="0" w:type="auto"/>
        <w:jc w:val="center"/>
        <w:tblInd w:w="55" w:type="dxa"/>
        <w:tblLayout w:type="fixed"/>
        <w:tblCellMar>
          <w:top w:w="55" w:type="dxa"/>
          <w:left w:w="55" w:type="dxa"/>
          <w:bottom w:w="55" w:type="dxa"/>
          <w:right w:w="55" w:type="dxa"/>
        </w:tblCellMar>
        <w:tblLook w:val="0000"/>
      </w:tblPr>
      <w:tblGrid>
        <w:gridCol w:w="4594"/>
        <w:gridCol w:w="675"/>
        <w:gridCol w:w="3065"/>
        <w:gridCol w:w="563"/>
        <w:gridCol w:w="452"/>
      </w:tblGrid>
      <w:tr w:rsidR="00E70012" w:rsidTr="00E70012">
        <w:trPr>
          <w:trHeight w:hRule="exact" w:val="283"/>
          <w:jc w:val="center"/>
        </w:trPr>
        <w:tc>
          <w:tcPr>
            <w:tcW w:w="9349" w:type="dxa"/>
            <w:gridSpan w:val="5"/>
            <w:tcBorders>
              <w:top w:val="single" w:sz="1" w:space="0" w:color="000000"/>
              <w:left w:val="single" w:sz="1" w:space="0" w:color="000000"/>
              <w:bottom w:val="single" w:sz="1" w:space="0" w:color="000000"/>
              <w:right w:val="single" w:sz="1" w:space="0" w:color="000000"/>
            </w:tcBorders>
            <w:shd w:val="clear" w:color="auto" w:fill="auto"/>
          </w:tcPr>
          <w:p w:rsidR="00E70012" w:rsidRPr="00E70012" w:rsidRDefault="00D771FF" w:rsidP="00E70012">
            <w:pPr>
              <w:pStyle w:val="afc"/>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E70012" w:rsidRPr="00E70012">
              <w:rPr>
                <w:rFonts w:ascii="Times New Roman" w:hAnsi="Times New Roman"/>
                <w:sz w:val="20"/>
                <w:szCs w:val="20"/>
              </w:rPr>
              <w:t>«Configuration»</w:t>
            </w:r>
          </w:p>
        </w:tc>
      </w:tr>
      <w:tr w:rsidR="00E70012" w:rsidTr="00E70012">
        <w:trPr>
          <w:trHeight w:hRule="exact" w:val="283"/>
          <w:jc w:val="center"/>
        </w:trPr>
        <w:tc>
          <w:tcPr>
            <w:tcW w:w="9349" w:type="dxa"/>
            <w:gridSpan w:val="5"/>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Раздел «Redundancy »</w:t>
            </w:r>
          </w:p>
        </w:tc>
      </w:tr>
      <w:tr w:rsidR="00E70012" w:rsidTr="00E70012">
        <w:trPr>
          <w:trHeight w:hRule="exact" w:val="283"/>
          <w:jc w:val="center"/>
        </w:trPr>
        <w:tc>
          <w:tcPr>
            <w:tcW w:w="9349" w:type="dxa"/>
            <w:gridSpan w:val="5"/>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«hsp #1 »</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«Service»</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radio</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«Slot»</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0</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«Channel»</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0</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«Mode»</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priority</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«Host id»</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133</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«Standby group»</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77</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«Priority»</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«Hello time»</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400</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«Hold time»</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800</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«Info time»</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1000</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«Transport»</w:t>
            </w:r>
          </w:p>
        </w:tc>
        <w:tc>
          <w:tcPr>
            <w:tcW w:w="675"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«type»</w:t>
            </w:r>
          </w:p>
        </w:tc>
        <w:tc>
          <w:tcPr>
            <w:tcW w:w="3065"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«address»</w:t>
            </w:r>
          </w:p>
        </w:tc>
        <w:tc>
          <w:tcPr>
            <w:tcW w:w="563"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«port»</w:t>
            </w:r>
          </w:p>
        </w:tc>
        <w:tc>
          <w:tcPr>
            <w:tcW w:w="452" w:type="dxa"/>
            <w:tcBorders>
              <w:left w:val="single" w:sz="1" w:space="0" w:color="000000"/>
              <w:bottom w:val="single" w:sz="1" w:space="0" w:color="000000"/>
              <w:right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«ttl»</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rFonts w:ascii="Times New Roman" w:hAnsi="Times New Roman"/>
                <w:sz w:val="20"/>
                <w:szCs w:val="20"/>
              </w:rPr>
            </w:pPr>
          </w:p>
        </w:tc>
        <w:tc>
          <w:tcPr>
            <w:tcW w:w="675"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udp</w:t>
            </w:r>
          </w:p>
        </w:tc>
        <w:tc>
          <w:tcPr>
            <w:tcW w:w="3065"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224.254.12.77</w:t>
            </w:r>
          </w:p>
        </w:tc>
        <w:tc>
          <w:tcPr>
            <w:tcW w:w="563"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35077</w:t>
            </w:r>
          </w:p>
        </w:tc>
        <w:tc>
          <w:tcPr>
            <w:tcW w:w="452" w:type="dxa"/>
            <w:tcBorders>
              <w:left w:val="single" w:sz="1" w:space="0" w:color="000000"/>
              <w:bottom w:val="single" w:sz="1" w:space="0" w:color="000000"/>
              <w:right w:val="single" w:sz="1" w:space="0" w:color="000000"/>
            </w:tcBorders>
            <w:shd w:val="clear" w:color="auto" w:fill="auto"/>
          </w:tcPr>
          <w:p w:rsidR="00E70012" w:rsidRPr="003428BC" w:rsidRDefault="00E70012" w:rsidP="00E70012">
            <w:pPr>
              <w:pStyle w:val="afc"/>
              <w:snapToGrid w:val="0"/>
              <w:jc w:val="both"/>
              <w:rPr>
                <w:rFonts w:ascii="Times New Roman" w:hAnsi="Times New Roman"/>
                <w:sz w:val="18"/>
                <w:szCs w:val="18"/>
              </w:rPr>
            </w:pPr>
          </w:p>
        </w:tc>
      </w:tr>
      <w:tr w:rsidR="00E70012" w:rsidTr="00E70012">
        <w:trPr>
          <w:trHeight w:hRule="exact" w:val="283"/>
          <w:jc w:val="center"/>
        </w:trPr>
        <w:tc>
          <w:tcPr>
            <w:tcW w:w="9349" w:type="dxa"/>
            <w:gridSpan w:val="5"/>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«hsp #2»</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«Comment»</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rPr>
                <w:sz w:val="20"/>
                <w:szCs w:val="20"/>
              </w:rPr>
            </w:pPr>
            <w:r w:rsidRPr="00E70012">
              <w:rPr>
                <w:rFonts w:ascii="Times New Roman" w:hAnsi="Times New Roman"/>
                <w:sz w:val="20"/>
                <w:szCs w:val="20"/>
              </w:rPr>
              <w:t>lemzgw.radio.2</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«Service»</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radio</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«Slot»</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0</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«Channel»</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«Mode»</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priority</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«Host id»</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133</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«Standby group»</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55</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«Priority»</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«Hello time»</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400</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«Hold time»</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800</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«Info time»</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1000</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«Transport»</w:t>
            </w:r>
          </w:p>
        </w:tc>
        <w:tc>
          <w:tcPr>
            <w:tcW w:w="675"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«type»</w:t>
            </w:r>
          </w:p>
        </w:tc>
        <w:tc>
          <w:tcPr>
            <w:tcW w:w="3065"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«address»</w:t>
            </w:r>
          </w:p>
        </w:tc>
        <w:tc>
          <w:tcPr>
            <w:tcW w:w="563"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«port»</w:t>
            </w:r>
          </w:p>
        </w:tc>
        <w:tc>
          <w:tcPr>
            <w:tcW w:w="452" w:type="dxa"/>
            <w:tcBorders>
              <w:left w:val="single" w:sz="1" w:space="0" w:color="000000"/>
              <w:bottom w:val="single" w:sz="1" w:space="0" w:color="000000"/>
              <w:right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«ttl»</w:t>
            </w: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rFonts w:ascii="Times New Roman" w:hAnsi="Times New Roman"/>
                <w:sz w:val="20"/>
                <w:szCs w:val="20"/>
              </w:rPr>
            </w:pPr>
          </w:p>
        </w:tc>
        <w:tc>
          <w:tcPr>
            <w:tcW w:w="675"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udp</w:t>
            </w:r>
          </w:p>
        </w:tc>
        <w:tc>
          <w:tcPr>
            <w:tcW w:w="3065"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224.254.12.55</w:t>
            </w:r>
          </w:p>
        </w:tc>
        <w:tc>
          <w:tcPr>
            <w:tcW w:w="563"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8"/>
                <w:szCs w:val="18"/>
              </w:rPr>
            </w:pPr>
            <w:r w:rsidRPr="003428BC">
              <w:rPr>
                <w:rFonts w:ascii="Times New Roman" w:hAnsi="Times New Roman"/>
                <w:sz w:val="18"/>
                <w:szCs w:val="18"/>
              </w:rPr>
              <w:t>35055</w:t>
            </w:r>
          </w:p>
        </w:tc>
        <w:tc>
          <w:tcPr>
            <w:tcW w:w="452" w:type="dxa"/>
            <w:tcBorders>
              <w:left w:val="single" w:sz="1" w:space="0" w:color="000000"/>
              <w:bottom w:val="single" w:sz="1" w:space="0" w:color="000000"/>
              <w:right w:val="single" w:sz="1" w:space="0" w:color="000000"/>
            </w:tcBorders>
            <w:shd w:val="clear" w:color="auto" w:fill="auto"/>
          </w:tcPr>
          <w:p w:rsidR="00E70012" w:rsidRPr="003428BC" w:rsidRDefault="00E70012" w:rsidP="00E70012">
            <w:pPr>
              <w:pStyle w:val="afc"/>
              <w:snapToGrid w:val="0"/>
              <w:jc w:val="both"/>
              <w:rPr>
                <w:rFonts w:ascii="Times New Roman" w:hAnsi="Times New Roman"/>
                <w:sz w:val="18"/>
                <w:szCs w:val="18"/>
              </w:rPr>
            </w:pPr>
          </w:p>
        </w:tc>
      </w:tr>
      <w:tr w:rsidR="00E70012" w:rsidTr="00E70012">
        <w:trPr>
          <w:trHeight w:hRule="exact" w:val="283"/>
          <w:jc w:val="center"/>
        </w:trPr>
        <w:tc>
          <w:tcPr>
            <w:tcW w:w="4594"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«Comment»</w:t>
            </w:r>
          </w:p>
        </w:tc>
        <w:tc>
          <w:tcPr>
            <w:tcW w:w="4755" w:type="dxa"/>
            <w:gridSpan w:val="4"/>
            <w:tcBorders>
              <w:left w:val="single" w:sz="1" w:space="0" w:color="000000"/>
              <w:bottom w:val="single" w:sz="1" w:space="0" w:color="000000"/>
              <w:right w:val="single" w:sz="1" w:space="0" w:color="000000"/>
            </w:tcBorders>
            <w:shd w:val="clear" w:color="auto" w:fill="auto"/>
          </w:tcPr>
          <w:p w:rsidR="00E70012" w:rsidRPr="00E70012" w:rsidRDefault="00E70012" w:rsidP="00E70012">
            <w:pPr>
              <w:rPr>
                <w:sz w:val="20"/>
                <w:szCs w:val="20"/>
              </w:rPr>
            </w:pPr>
            <w:r w:rsidRPr="00E70012">
              <w:rPr>
                <w:rFonts w:ascii="Times New Roman" w:hAnsi="Times New Roman"/>
                <w:sz w:val="20"/>
                <w:szCs w:val="20"/>
              </w:rPr>
              <w:t>lemzgw.radio.2</w:t>
            </w:r>
          </w:p>
        </w:tc>
      </w:tr>
    </w:tbl>
    <w:p w:rsidR="00E70012" w:rsidRDefault="00E70012" w:rsidP="00E70012">
      <w:pPr>
        <w:pageBreakBefore/>
        <w:spacing w:after="0" w:line="240" w:lineRule="auto"/>
        <w:ind w:firstLine="284"/>
        <w:jc w:val="both"/>
        <w:rPr>
          <w:rFonts w:ascii="Times New Roman" w:hAnsi="Times New Roman"/>
          <w:sz w:val="24"/>
          <w:szCs w:val="24"/>
          <w:lang w:eastAsia="ru-RU"/>
        </w:rPr>
      </w:pPr>
      <w:r>
        <w:rPr>
          <w:rFonts w:ascii="Times New Roman" w:hAnsi="Times New Roman"/>
          <w:sz w:val="24"/>
          <w:szCs w:val="24"/>
          <w:lang w:eastAsia="ru-RU"/>
        </w:rPr>
        <w:lastRenderedPageBreak/>
        <w:t>Пример №3.1</w:t>
      </w:r>
      <w:r w:rsidRPr="00780297">
        <w:rPr>
          <w:rFonts w:ascii="Times New Roman" w:hAnsi="Times New Roman"/>
          <w:sz w:val="24"/>
          <w:szCs w:val="24"/>
          <w:lang w:eastAsia="ru-RU"/>
        </w:rPr>
        <w:t>.</w:t>
      </w:r>
      <w:r>
        <w:rPr>
          <w:rFonts w:ascii="Times New Roman" w:hAnsi="Times New Roman"/>
          <w:sz w:val="24"/>
          <w:szCs w:val="24"/>
          <w:lang w:eastAsia="ru-RU"/>
        </w:rPr>
        <w:t xml:space="preserve"> Шлюз БЛИ-А </w:t>
      </w:r>
      <w:r>
        <w:rPr>
          <w:rFonts w:ascii="Times New Roman" w:hAnsi="Times New Roman"/>
          <w:sz w:val="24"/>
          <w:szCs w:val="24"/>
          <w:lang w:val="en-US" w:eastAsia="ru-RU"/>
        </w:rPr>
        <w:t>v</w:t>
      </w:r>
      <w:r w:rsidRPr="00780297">
        <w:rPr>
          <w:rFonts w:ascii="Times New Roman" w:hAnsi="Times New Roman"/>
          <w:sz w:val="24"/>
          <w:szCs w:val="24"/>
          <w:lang w:eastAsia="ru-RU"/>
        </w:rPr>
        <w:t>.</w:t>
      </w:r>
      <w:r>
        <w:rPr>
          <w:rFonts w:ascii="Times New Roman" w:hAnsi="Times New Roman"/>
          <w:sz w:val="24"/>
          <w:szCs w:val="24"/>
          <w:lang w:eastAsia="ru-RU"/>
        </w:rPr>
        <w:t>2, ЛИ 1.0, два канала ГГС c управлением по постоянному току 12В. Вызов по номеру «sip:13300@192.168.12.133» коммутируется в нулевой канал. Вызов по номеру «sip:13301@192.168.12.133» коммутируется в первый канал. Вызов из линии нулевого канала коммутируется на «sip:60@192.168.12.60». Вызов из линии первого канала коммутируется на «sip:61@192.168.12.61». Базовые настройки.</w:t>
      </w:r>
    </w:p>
    <w:p w:rsidR="00E70012" w:rsidRDefault="00E70012" w:rsidP="00E70012">
      <w:pPr>
        <w:spacing w:after="0" w:line="240" w:lineRule="auto"/>
        <w:jc w:val="both"/>
      </w:pPr>
    </w:p>
    <w:tbl>
      <w:tblPr>
        <w:tblW w:w="0" w:type="auto"/>
        <w:jc w:val="center"/>
        <w:tblInd w:w="55" w:type="dxa"/>
        <w:tblLayout w:type="fixed"/>
        <w:tblCellMar>
          <w:top w:w="55" w:type="dxa"/>
          <w:left w:w="55" w:type="dxa"/>
          <w:bottom w:w="55" w:type="dxa"/>
          <w:right w:w="55" w:type="dxa"/>
        </w:tblCellMar>
        <w:tblLook w:val="0000"/>
      </w:tblPr>
      <w:tblGrid>
        <w:gridCol w:w="4650"/>
        <w:gridCol w:w="1528"/>
        <w:gridCol w:w="686"/>
        <w:gridCol w:w="618"/>
        <w:gridCol w:w="628"/>
        <w:gridCol w:w="619"/>
        <w:gridCol w:w="629"/>
      </w:tblGrid>
      <w:tr w:rsidR="00E70012" w:rsidRPr="00E70012" w:rsidTr="00E70012">
        <w:trPr>
          <w:trHeight w:hRule="exact" w:val="283"/>
          <w:jc w:val="center"/>
        </w:trPr>
        <w:tc>
          <w:tcPr>
            <w:tcW w:w="9358" w:type="dxa"/>
            <w:gridSpan w:val="7"/>
            <w:tcBorders>
              <w:top w:val="single" w:sz="1" w:space="0" w:color="000000"/>
              <w:left w:val="single" w:sz="1" w:space="0" w:color="000000"/>
              <w:bottom w:val="single" w:sz="1" w:space="0" w:color="000000"/>
              <w:right w:val="single" w:sz="1" w:space="0" w:color="000000"/>
            </w:tcBorders>
            <w:shd w:val="clear" w:color="auto" w:fill="auto"/>
          </w:tcPr>
          <w:p w:rsidR="00E70012" w:rsidRPr="00E70012" w:rsidRDefault="00D771FF" w:rsidP="00E70012">
            <w:pPr>
              <w:pStyle w:val="afc"/>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E70012" w:rsidRPr="00E70012">
              <w:rPr>
                <w:rFonts w:ascii="Times New Roman" w:hAnsi="Times New Roman"/>
                <w:sz w:val="20"/>
                <w:szCs w:val="20"/>
              </w:rPr>
              <w:t>«System»</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Раздел «Network configuration»</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«IPADDR»</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192.168.12.133</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«NTP_SERVER»</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192.168.12.1</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D771FF" w:rsidP="00E70012">
            <w:pPr>
              <w:pStyle w:val="afc"/>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E70012" w:rsidRPr="00E70012">
              <w:rPr>
                <w:rFonts w:ascii="Times New Roman" w:hAnsi="Times New Roman"/>
                <w:sz w:val="20"/>
                <w:szCs w:val="20"/>
              </w:rPr>
              <w:t>«Configuration»</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Раздел «Main settings»</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 Traces»</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«SNMP Trap receivers»</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192.168.12.1</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Раздел «Boards configuration»</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 Board #1»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«Board name»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slot1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«Board IP»</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192.168.12.133</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Раздел «SIP/PJ»</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«SIP/PJ #1»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10</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«Local Contact»</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IL-133&lt;sip:IL-133@192.168.12.133:5060&gt;</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«Local addr»</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192.168.12.133</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Раздел «LEMZGW configuration»</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«Lemzgw #1»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«Board»</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slot1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«Slot»</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0</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20</w:t>
            </w:r>
          </w:p>
        </w:tc>
      </w:tr>
      <w:tr w:rsidR="00E70012" w:rsidRPr="005E7606"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«Pattern»</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lang w:val="en-US"/>
              </w:rPr>
            </w:pPr>
            <w:r w:rsidRPr="00E70012">
              <w:rPr>
                <w:rFonts w:ascii="Times New Roman" w:hAnsi="Times New Roman"/>
                <w:sz w:val="20"/>
                <w:szCs w:val="20"/>
                <w:lang w:val="en-US"/>
              </w:rPr>
              <w:t>2-wire LSC interface with DC signalling (12V)</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«Type»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ggs</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jc w:val="center"/>
              <w:rPr>
                <w:sz w:val="20"/>
                <w:szCs w:val="20"/>
              </w:rPr>
            </w:pPr>
            <w:r w:rsidRPr="00E70012">
              <w:rPr>
                <w:rFonts w:ascii="Times New Roman" w:hAnsi="Times New Roman"/>
                <w:sz w:val="20"/>
                <w:szCs w:val="20"/>
              </w:rPr>
              <w:t>Окно «GGS Channel #1»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lemzgw.ggs.1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21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«channel»</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0</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«pattern»</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Interface without control signalling</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«wire»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2-wire</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«ggs_type_call»</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dc</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«ggs_mode»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duplex</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jc w:val="center"/>
              <w:rPr>
                <w:sz w:val="20"/>
                <w:szCs w:val="20"/>
              </w:rPr>
            </w:pPr>
            <w:r w:rsidRPr="00E70012">
              <w:rPr>
                <w:rFonts w:ascii="Times New Roman" w:hAnsi="Times New Roman"/>
                <w:sz w:val="20"/>
                <w:szCs w:val="20"/>
              </w:rPr>
              <w:t>Окно «GGS Channel #2»</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lemzgw.ggs.2</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22</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«channel»</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«pattern»</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Interface without control signalling</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«wire»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2-wire</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lastRenderedPageBreak/>
              <w:t>«ggs_type_call»</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dc</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«ggs_mode»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duplex</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D771FF" w:rsidP="00E70012">
            <w:pPr>
              <w:pStyle w:val="afc"/>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E70012" w:rsidRPr="00E70012">
              <w:rPr>
                <w:rFonts w:ascii="Times New Roman" w:hAnsi="Times New Roman"/>
                <w:sz w:val="20"/>
                <w:szCs w:val="20"/>
              </w:rPr>
              <w:t>«Routing»</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Раздел «Signalling targets »</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sip60</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/^.*$/sip:60@192.168.12.60/</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/^.*$/sip:13300@192.168.12.133/</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«codec set»</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G.711-Alaw</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«type»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sip</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10</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«#2»</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sip61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/^.*$/sip:61@192.168.12.61/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/^.*$/sip:13301@192.168.12.133/</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«codec set»</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G.711-Alaw</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«type»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sip</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10</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Раздел «LEMZGW targets »</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lemzgw.ch0</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«slot»</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0</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«channel»</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0</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«outcoming caller id»</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«#2»</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lemzgw.ch1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«slot»</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0</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«channel»</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«outcoming caller id»</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Раздел «Patterns»</w:t>
            </w:r>
          </w:p>
        </w:tc>
      </w:tr>
      <w:tr w:rsidR="00E70012" w:rsidRPr="00E70012" w:rsidTr="00E70012">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«Pattern #1»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sip-to-ch0</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^sip:13300.*$</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rFonts w:ascii="Times New Roman" w:hAnsi="Times New Roman"/>
                <w:sz w:val="20"/>
                <w:szCs w:val="20"/>
              </w:rPr>
            </w:pPr>
          </w:p>
        </w:tc>
      </w:tr>
      <w:tr w:rsidR="00E70012" w:rsidRPr="00E70012" w:rsidTr="00E70012">
        <w:trPr>
          <w:trHeight w:hRule="exact" w:val="628"/>
          <w:jc w:val="center"/>
        </w:trPr>
        <w:tc>
          <w:tcPr>
            <w:tcW w:w="4650" w:type="dxa"/>
            <w:tcBorders>
              <w:top w:val="single" w:sz="1" w:space="0" w:color="000000"/>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targets</w:t>
            </w:r>
          </w:p>
        </w:tc>
        <w:tc>
          <w:tcPr>
            <w:tcW w:w="1528" w:type="dxa"/>
            <w:tcBorders>
              <w:top w:val="single" w:sz="1" w:space="0" w:color="000000"/>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target</w:t>
            </w:r>
          </w:p>
        </w:tc>
        <w:tc>
          <w:tcPr>
            <w:tcW w:w="686" w:type="dxa"/>
            <w:tcBorders>
              <w:top w:val="single" w:sz="1" w:space="0" w:color="000000"/>
              <w:left w:val="single" w:sz="1" w:space="0" w:color="000000"/>
              <w:bottom w:val="single" w:sz="1" w:space="0" w:color="000000"/>
            </w:tcBorders>
            <w:shd w:val="clear" w:color="auto" w:fill="auto"/>
          </w:tcPr>
          <w:p w:rsidR="00E70012" w:rsidRPr="003428BC" w:rsidRDefault="00E70012" w:rsidP="003428BC">
            <w:pPr>
              <w:pStyle w:val="afc"/>
              <w:spacing w:after="0"/>
              <w:jc w:val="both"/>
              <w:rPr>
                <w:sz w:val="16"/>
                <w:szCs w:val="16"/>
              </w:rPr>
            </w:pPr>
            <w:r w:rsidRPr="003428BC">
              <w:rPr>
                <w:rFonts w:ascii="Times New Roman" w:hAnsi="Times New Roman"/>
                <w:sz w:val="16"/>
                <w:szCs w:val="16"/>
              </w:rPr>
              <w:t>type</w:t>
            </w:r>
          </w:p>
        </w:tc>
        <w:tc>
          <w:tcPr>
            <w:tcW w:w="618" w:type="dxa"/>
            <w:tcBorders>
              <w:top w:val="single" w:sz="1" w:space="0" w:color="000000"/>
              <w:left w:val="single" w:sz="1" w:space="0" w:color="000000"/>
              <w:bottom w:val="single" w:sz="1" w:space="0" w:color="000000"/>
            </w:tcBorders>
            <w:shd w:val="clear" w:color="auto" w:fill="auto"/>
          </w:tcPr>
          <w:p w:rsidR="00E70012" w:rsidRPr="003428BC" w:rsidRDefault="00E70012" w:rsidP="003428BC">
            <w:pPr>
              <w:pStyle w:val="afc"/>
              <w:spacing w:after="0"/>
              <w:jc w:val="both"/>
              <w:rPr>
                <w:sz w:val="16"/>
                <w:szCs w:val="16"/>
              </w:rPr>
            </w:pPr>
            <w:r w:rsidRPr="003428BC">
              <w:rPr>
                <w:rFonts w:ascii="Times New Roman" w:hAnsi="Times New Roman"/>
                <w:sz w:val="16"/>
                <w:szCs w:val="16"/>
              </w:rPr>
              <w:t>routing</w:t>
            </w:r>
          </w:p>
          <w:p w:rsidR="00E70012" w:rsidRPr="003428BC" w:rsidRDefault="00E70012" w:rsidP="003428BC">
            <w:pPr>
              <w:pStyle w:val="afc"/>
              <w:spacing w:after="0"/>
              <w:jc w:val="both"/>
              <w:rPr>
                <w:sz w:val="16"/>
                <w:szCs w:val="16"/>
              </w:rPr>
            </w:pPr>
            <w:r w:rsidRPr="003428BC">
              <w:rPr>
                <w:rFonts w:ascii="Times New Roman" w:hAnsi="Times New Roman"/>
                <w:sz w:val="16"/>
                <w:szCs w:val="16"/>
              </w:rPr>
              <w:t>timeout</w:t>
            </w:r>
          </w:p>
        </w:tc>
        <w:tc>
          <w:tcPr>
            <w:tcW w:w="628" w:type="dxa"/>
            <w:tcBorders>
              <w:top w:val="single" w:sz="1" w:space="0" w:color="000000"/>
              <w:left w:val="single" w:sz="1" w:space="0" w:color="000000"/>
              <w:bottom w:val="single" w:sz="1" w:space="0" w:color="000000"/>
            </w:tcBorders>
            <w:shd w:val="clear" w:color="auto" w:fill="auto"/>
          </w:tcPr>
          <w:p w:rsidR="00E70012" w:rsidRPr="003428BC" w:rsidRDefault="00E70012" w:rsidP="003428BC">
            <w:pPr>
              <w:pStyle w:val="afc"/>
              <w:spacing w:after="0"/>
              <w:jc w:val="both"/>
              <w:rPr>
                <w:sz w:val="16"/>
                <w:szCs w:val="16"/>
              </w:rPr>
            </w:pPr>
            <w:r w:rsidRPr="003428BC">
              <w:rPr>
                <w:rFonts w:ascii="Times New Roman" w:hAnsi="Times New Roman"/>
                <w:sz w:val="16"/>
                <w:szCs w:val="16"/>
              </w:rPr>
              <w:t xml:space="preserve">answer </w:t>
            </w:r>
          </w:p>
          <w:p w:rsidR="00E70012" w:rsidRPr="003428BC" w:rsidRDefault="00E70012" w:rsidP="003428BC">
            <w:pPr>
              <w:pStyle w:val="afc"/>
              <w:spacing w:after="0"/>
              <w:jc w:val="both"/>
              <w:rPr>
                <w:sz w:val="16"/>
                <w:szCs w:val="16"/>
              </w:rPr>
            </w:pPr>
            <w:r w:rsidRPr="003428BC">
              <w:rPr>
                <w:rFonts w:ascii="Times New Roman" w:hAnsi="Times New Roman"/>
                <w:sz w:val="16"/>
                <w:szCs w:val="16"/>
              </w:rPr>
              <w:t>timeout</w:t>
            </w:r>
          </w:p>
        </w:tc>
        <w:tc>
          <w:tcPr>
            <w:tcW w:w="619" w:type="dxa"/>
            <w:tcBorders>
              <w:top w:val="single" w:sz="1" w:space="0" w:color="000000"/>
              <w:left w:val="single" w:sz="1" w:space="0" w:color="000000"/>
              <w:bottom w:val="single" w:sz="1" w:space="0" w:color="000000"/>
            </w:tcBorders>
            <w:shd w:val="clear" w:color="auto" w:fill="auto"/>
          </w:tcPr>
          <w:p w:rsidR="00E70012" w:rsidRPr="003428BC" w:rsidRDefault="00E70012" w:rsidP="003428BC">
            <w:pPr>
              <w:pStyle w:val="afc"/>
              <w:spacing w:after="0"/>
              <w:jc w:val="both"/>
              <w:rPr>
                <w:sz w:val="16"/>
                <w:szCs w:val="16"/>
              </w:rPr>
            </w:pPr>
            <w:r w:rsidRPr="003428BC">
              <w:rPr>
                <w:rFonts w:ascii="Times New Roman" w:hAnsi="Times New Roman"/>
                <w:sz w:val="16"/>
                <w:szCs w:val="16"/>
              </w:rPr>
              <w:t xml:space="preserve">dial </w:t>
            </w:r>
          </w:p>
          <w:p w:rsidR="00E70012" w:rsidRPr="003428BC" w:rsidRDefault="00E70012" w:rsidP="003428BC">
            <w:pPr>
              <w:pStyle w:val="afc"/>
              <w:spacing w:after="0"/>
              <w:jc w:val="both"/>
              <w:rPr>
                <w:sz w:val="16"/>
                <w:szCs w:val="16"/>
              </w:rPr>
            </w:pPr>
            <w:r w:rsidRPr="003428BC">
              <w:rPr>
                <w:rFonts w:ascii="Times New Roman" w:hAnsi="Times New Roman"/>
                <w:sz w:val="16"/>
                <w:szCs w:val="16"/>
              </w:rPr>
              <w:t>timeout</w:t>
            </w:r>
          </w:p>
        </w:tc>
        <w:tc>
          <w:tcPr>
            <w:tcW w:w="629" w:type="dxa"/>
            <w:tcBorders>
              <w:top w:val="single" w:sz="1" w:space="0" w:color="000000"/>
              <w:left w:val="single" w:sz="1" w:space="0" w:color="000000"/>
              <w:bottom w:val="single" w:sz="1" w:space="0" w:color="000000"/>
              <w:right w:val="single" w:sz="1" w:space="0" w:color="000000"/>
            </w:tcBorders>
            <w:shd w:val="clear" w:color="auto" w:fill="auto"/>
          </w:tcPr>
          <w:p w:rsidR="00E70012" w:rsidRPr="003428BC" w:rsidRDefault="00E70012" w:rsidP="003428BC">
            <w:pPr>
              <w:pStyle w:val="afc"/>
              <w:spacing w:after="0"/>
              <w:jc w:val="both"/>
              <w:rPr>
                <w:sz w:val="16"/>
                <w:szCs w:val="16"/>
              </w:rPr>
            </w:pPr>
            <w:r w:rsidRPr="003428BC">
              <w:rPr>
                <w:rFonts w:ascii="Times New Roman" w:hAnsi="Times New Roman"/>
                <w:sz w:val="16"/>
                <w:szCs w:val="16"/>
              </w:rPr>
              <w:t xml:space="preserve">vad </w:t>
            </w:r>
          </w:p>
          <w:p w:rsidR="00E70012" w:rsidRPr="003428BC" w:rsidRDefault="00E70012" w:rsidP="003428BC">
            <w:pPr>
              <w:pStyle w:val="afc"/>
              <w:spacing w:after="0"/>
              <w:jc w:val="both"/>
              <w:rPr>
                <w:sz w:val="16"/>
                <w:szCs w:val="16"/>
              </w:rPr>
            </w:pPr>
            <w:r w:rsidRPr="003428BC">
              <w:rPr>
                <w:rFonts w:ascii="Times New Roman" w:hAnsi="Times New Roman"/>
                <w:sz w:val="16"/>
                <w:szCs w:val="16"/>
              </w:rPr>
              <w:t>timeout</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rFonts w:ascii="Times New Roman" w:hAnsi="Times New Roman"/>
                <w:sz w:val="20"/>
                <w:szCs w:val="20"/>
              </w:rPr>
            </w:pPr>
          </w:p>
        </w:tc>
        <w:tc>
          <w:tcPr>
            <w:tcW w:w="1528"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lemzgw.ch0</w:t>
            </w:r>
          </w:p>
        </w:tc>
        <w:tc>
          <w:tcPr>
            <w:tcW w:w="686"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native</w:t>
            </w:r>
          </w:p>
        </w:tc>
        <w:tc>
          <w:tcPr>
            <w:tcW w:w="618"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0</w:t>
            </w:r>
          </w:p>
        </w:tc>
        <w:tc>
          <w:tcPr>
            <w:tcW w:w="628"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0</w:t>
            </w:r>
          </w:p>
        </w:tc>
        <w:tc>
          <w:tcPr>
            <w:tcW w:w="619"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0</w:t>
            </w:r>
          </w:p>
        </w:tc>
        <w:tc>
          <w:tcPr>
            <w:tcW w:w="629" w:type="dxa"/>
            <w:tcBorders>
              <w:left w:val="single" w:sz="1" w:space="0" w:color="000000"/>
              <w:bottom w:val="single" w:sz="1" w:space="0" w:color="000000"/>
              <w:right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3</w:t>
            </w:r>
          </w:p>
        </w:tc>
      </w:tr>
      <w:tr w:rsidR="00E70012" w:rsidRPr="00E70012" w:rsidTr="00E70012">
        <w:trPr>
          <w:trHeight w:hRule="exact" w:val="283"/>
          <w:jc w:val="center"/>
        </w:trPr>
        <w:tc>
          <w:tcPr>
            <w:tcW w:w="9358" w:type="dxa"/>
            <w:gridSpan w:val="7"/>
            <w:tcBorders>
              <w:top w:val="single" w:sz="1" w:space="0" w:color="000000"/>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«Pattern #2»</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sip-to-ch1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^sip:13301.*$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snapToGrid w:val="0"/>
              <w:jc w:val="both"/>
              <w:rPr>
                <w:rFonts w:ascii="Times New Roman" w:hAnsi="Times New Roman"/>
                <w:sz w:val="20"/>
                <w:szCs w:val="20"/>
              </w:rPr>
            </w:pPr>
          </w:p>
        </w:tc>
      </w:tr>
      <w:tr w:rsidR="00E70012" w:rsidRPr="00E70012" w:rsidTr="00E70012">
        <w:trPr>
          <w:trHeight w:hRule="exact" w:val="628"/>
          <w:jc w:val="center"/>
        </w:trPr>
        <w:tc>
          <w:tcPr>
            <w:tcW w:w="4650" w:type="dxa"/>
            <w:tcBorders>
              <w:top w:val="single" w:sz="1" w:space="0" w:color="000000"/>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lastRenderedPageBreak/>
              <w:t>targets</w:t>
            </w:r>
          </w:p>
        </w:tc>
        <w:tc>
          <w:tcPr>
            <w:tcW w:w="1528" w:type="dxa"/>
            <w:tcBorders>
              <w:top w:val="single" w:sz="1" w:space="0" w:color="000000"/>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target</w:t>
            </w:r>
          </w:p>
        </w:tc>
        <w:tc>
          <w:tcPr>
            <w:tcW w:w="686" w:type="dxa"/>
            <w:tcBorders>
              <w:top w:val="single" w:sz="1" w:space="0" w:color="000000"/>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type</w:t>
            </w:r>
          </w:p>
        </w:tc>
        <w:tc>
          <w:tcPr>
            <w:tcW w:w="618" w:type="dxa"/>
            <w:tcBorders>
              <w:top w:val="single" w:sz="1" w:space="0" w:color="000000"/>
              <w:left w:val="single" w:sz="1" w:space="0" w:color="000000"/>
              <w:bottom w:val="single" w:sz="1" w:space="0" w:color="000000"/>
            </w:tcBorders>
            <w:shd w:val="clear" w:color="auto" w:fill="auto"/>
          </w:tcPr>
          <w:p w:rsidR="00E70012" w:rsidRPr="003428BC" w:rsidRDefault="00E70012" w:rsidP="003428BC">
            <w:pPr>
              <w:pStyle w:val="afc"/>
              <w:spacing w:after="0"/>
              <w:jc w:val="both"/>
              <w:rPr>
                <w:sz w:val="16"/>
                <w:szCs w:val="16"/>
              </w:rPr>
            </w:pPr>
            <w:r w:rsidRPr="003428BC">
              <w:rPr>
                <w:rFonts w:ascii="Times New Roman" w:hAnsi="Times New Roman"/>
                <w:sz w:val="16"/>
                <w:szCs w:val="16"/>
              </w:rPr>
              <w:t xml:space="preserve">routing </w:t>
            </w:r>
          </w:p>
          <w:p w:rsidR="00E70012" w:rsidRPr="003428BC" w:rsidRDefault="00E70012" w:rsidP="003428BC">
            <w:pPr>
              <w:pStyle w:val="afc"/>
              <w:spacing w:after="0"/>
              <w:jc w:val="both"/>
              <w:rPr>
                <w:sz w:val="16"/>
                <w:szCs w:val="16"/>
              </w:rPr>
            </w:pPr>
            <w:r w:rsidRPr="003428BC">
              <w:rPr>
                <w:rFonts w:ascii="Times New Roman" w:hAnsi="Times New Roman"/>
                <w:sz w:val="16"/>
                <w:szCs w:val="16"/>
              </w:rPr>
              <w:t>timeout</w:t>
            </w:r>
          </w:p>
        </w:tc>
        <w:tc>
          <w:tcPr>
            <w:tcW w:w="628" w:type="dxa"/>
            <w:tcBorders>
              <w:top w:val="single" w:sz="1" w:space="0" w:color="000000"/>
              <w:left w:val="single" w:sz="1" w:space="0" w:color="000000"/>
              <w:bottom w:val="single" w:sz="1" w:space="0" w:color="000000"/>
            </w:tcBorders>
            <w:shd w:val="clear" w:color="auto" w:fill="auto"/>
          </w:tcPr>
          <w:p w:rsidR="00E70012" w:rsidRPr="003428BC" w:rsidRDefault="00E70012" w:rsidP="003428BC">
            <w:pPr>
              <w:pStyle w:val="afc"/>
              <w:spacing w:after="0"/>
              <w:jc w:val="both"/>
              <w:rPr>
                <w:sz w:val="16"/>
                <w:szCs w:val="16"/>
              </w:rPr>
            </w:pPr>
            <w:r w:rsidRPr="003428BC">
              <w:rPr>
                <w:rFonts w:ascii="Times New Roman" w:hAnsi="Times New Roman"/>
                <w:sz w:val="16"/>
                <w:szCs w:val="16"/>
              </w:rPr>
              <w:t xml:space="preserve">answer </w:t>
            </w:r>
          </w:p>
          <w:p w:rsidR="00E70012" w:rsidRPr="003428BC" w:rsidRDefault="00E70012" w:rsidP="003428BC">
            <w:pPr>
              <w:pStyle w:val="afc"/>
              <w:spacing w:after="0"/>
              <w:jc w:val="both"/>
              <w:rPr>
                <w:sz w:val="16"/>
                <w:szCs w:val="16"/>
              </w:rPr>
            </w:pPr>
            <w:r w:rsidRPr="003428BC">
              <w:rPr>
                <w:rFonts w:ascii="Times New Roman" w:hAnsi="Times New Roman"/>
                <w:sz w:val="16"/>
                <w:szCs w:val="16"/>
              </w:rPr>
              <w:t>timeout</w:t>
            </w:r>
          </w:p>
        </w:tc>
        <w:tc>
          <w:tcPr>
            <w:tcW w:w="619" w:type="dxa"/>
            <w:tcBorders>
              <w:top w:val="single" w:sz="1" w:space="0" w:color="000000"/>
              <w:left w:val="single" w:sz="1" w:space="0" w:color="000000"/>
              <w:bottom w:val="single" w:sz="1" w:space="0" w:color="000000"/>
            </w:tcBorders>
            <w:shd w:val="clear" w:color="auto" w:fill="auto"/>
          </w:tcPr>
          <w:p w:rsidR="00E70012" w:rsidRPr="003428BC" w:rsidRDefault="00E70012" w:rsidP="003428BC">
            <w:pPr>
              <w:pStyle w:val="afc"/>
              <w:spacing w:after="0"/>
              <w:jc w:val="both"/>
              <w:rPr>
                <w:sz w:val="16"/>
                <w:szCs w:val="16"/>
              </w:rPr>
            </w:pPr>
            <w:r w:rsidRPr="003428BC">
              <w:rPr>
                <w:rFonts w:ascii="Times New Roman" w:hAnsi="Times New Roman"/>
                <w:sz w:val="16"/>
                <w:szCs w:val="16"/>
              </w:rPr>
              <w:t xml:space="preserve">dial </w:t>
            </w:r>
          </w:p>
          <w:p w:rsidR="00E70012" w:rsidRPr="003428BC" w:rsidRDefault="00E70012" w:rsidP="003428BC">
            <w:pPr>
              <w:pStyle w:val="afc"/>
              <w:spacing w:after="0"/>
              <w:jc w:val="both"/>
              <w:rPr>
                <w:sz w:val="16"/>
                <w:szCs w:val="16"/>
              </w:rPr>
            </w:pPr>
            <w:r w:rsidRPr="003428BC">
              <w:rPr>
                <w:rFonts w:ascii="Times New Roman" w:hAnsi="Times New Roman"/>
                <w:sz w:val="16"/>
                <w:szCs w:val="16"/>
              </w:rPr>
              <w:t>timeout</w:t>
            </w:r>
          </w:p>
        </w:tc>
        <w:tc>
          <w:tcPr>
            <w:tcW w:w="629" w:type="dxa"/>
            <w:tcBorders>
              <w:top w:val="single" w:sz="1" w:space="0" w:color="000000"/>
              <w:left w:val="single" w:sz="1" w:space="0" w:color="000000"/>
              <w:bottom w:val="single" w:sz="1" w:space="0" w:color="000000"/>
              <w:right w:val="single" w:sz="1" w:space="0" w:color="000000"/>
            </w:tcBorders>
            <w:shd w:val="clear" w:color="auto" w:fill="auto"/>
          </w:tcPr>
          <w:p w:rsidR="00E70012" w:rsidRPr="003428BC" w:rsidRDefault="00E70012" w:rsidP="003428BC">
            <w:pPr>
              <w:pStyle w:val="afc"/>
              <w:spacing w:after="0"/>
              <w:jc w:val="both"/>
              <w:rPr>
                <w:sz w:val="16"/>
                <w:szCs w:val="16"/>
              </w:rPr>
            </w:pPr>
            <w:r w:rsidRPr="003428BC">
              <w:rPr>
                <w:rFonts w:ascii="Times New Roman" w:hAnsi="Times New Roman"/>
                <w:sz w:val="16"/>
                <w:szCs w:val="16"/>
              </w:rPr>
              <w:t xml:space="preserve">vad </w:t>
            </w:r>
          </w:p>
          <w:p w:rsidR="00E70012" w:rsidRPr="003428BC" w:rsidRDefault="00E70012" w:rsidP="003428BC">
            <w:pPr>
              <w:pStyle w:val="afc"/>
              <w:spacing w:after="0"/>
              <w:jc w:val="both"/>
              <w:rPr>
                <w:sz w:val="16"/>
                <w:szCs w:val="16"/>
              </w:rPr>
            </w:pPr>
            <w:r w:rsidRPr="003428BC">
              <w:rPr>
                <w:rFonts w:ascii="Times New Roman" w:hAnsi="Times New Roman"/>
                <w:sz w:val="16"/>
                <w:szCs w:val="16"/>
              </w:rPr>
              <w:t>timeout</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rFonts w:ascii="Times New Roman" w:hAnsi="Times New Roman"/>
                <w:sz w:val="20"/>
                <w:szCs w:val="20"/>
              </w:rPr>
            </w:pPr>
          </w:p>
        </w:tc>
        <w:tc>
          <w:tcPr>
            <w:tcW w:w="1528"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lemzgw.ch1</w:t>
            </w:r>
          </w:p>
        </w:tc>
        <w:tc>
          <w:tcPr>
            <w:tcW w:w="686"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native</w:t>
            </w:r>
          </w:p>
        </w:tc>
        <w:tc>
          <w:tcPr>
            <w:tcW w:w="618"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0</w:t>
            </w:r>
          </w:p>
        </w:tc>
        <w:tc>
          <w:tcPr>
            <w:tcW w:w="628"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0</w:t>
            </w:r>
          </w:p>
        </w:tc>
        <w:tc>
          <w:tcPr>
            <w:tcW w:w="619"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0</w:t>
            </w:r>
          </w:p>
        </w:tc>
        <w:tc>
          <w:tcPr>
            <w:tcW w:w="629" w:type="dxa"/>
            <w:tcBorders>
              <w:left w:val="single" w:sz="1" w:space="0" w:color="000000"/>
              <w:bottom w:val="single" w:sz="1" w:space="0" w:color="000000"/>
              <w:right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3</w:t>
            </w:r>
          </w:p>
        </w:tc>
      </w:tr>
      <w:tr w:rsidR="00E70012" w:rsidRPr="00E70012" w:rsidTr="00E70012">
        <w:trPr>
          <w:trHeight w:hRule="exact" w:val="283"/>
          <w:jc w:val="center"/>
        </w:trPr>
        <w:tc>
          <w:tcPr>
            <w:tcW w:w="9358" w:type="dxa"/>
            <w:gridSpan w:val="7"/>
            <w:tcBorders>
              <w:top w:val="single" w:sz="1" w:space="0" w:color="000000"/>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«Pattern #3»</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ch1-to-sip61</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22</w:t>
            </w:r>
          </w:p>
        </w:tc>
      </w:tr>
      <w:tr w:rsidR="00E70012" w:rsidRPr="00E70012" w:rsidTr="00E70012">
        <w:trPr>
          <w:trHeight w:hRule="exact" w:val="628"/>
          <w:jc w:val="center"/>
        </w:trPr>
        <w:tc>
          <w:tcPr>
            <w:tcW w:w="4650" w:type="dxa"/>
            <w:tcBorders>
              <w:top w:val="single" w:sz="1" w:space="0" w:color="000000"/>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targets</w:t>
            </w:r>
          </w:p>
        </w:tc>
        <w:tc>
          <w:tcPr>
            <w:tcW w:w="1528" w:type="dxa"/>
            <w:tcBorders>
              <w:top w:val="single" w:sz="1" w:space="0" w:color="000000"/>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target</w:t>
            </w:r>
          </w:p>
        </w:tc>
        <w:tc>
          <w:tcPr>
            <w:tcW w:w="686" w:type="dxa"/>
            <w:tcBorders>
              <w:top w:val="single" w:sz="1" w:space="0" w:color="000000"/>
              <w:left w:val="single" w:sz="1" w:space="0" w:color="000000"/>
              <w:bottom w:val="single" w:sz="1" w:space="0" w:color="000000"/>
            </w:tcBorders>
            <w:shd w:val="clear" w:color="auto" w:fill="auto"/>
          </w:tcPr>
          <w:p w:rsidR="00E70012" w:rsidRPr="003428BC" w:rsidRDefault="00E70012" w:rsidP="003428BC">
            <w:pPr>
              <w:pStyle w:val="afc"/>
              <w:spacing w:after="0"/>
              <w:jc w:val="both"/>
              <w:rPr>
                <w:sz w:val="16"/>
                <w:szCs w:val="16"/>
              </w:rPr>
            </w:pPr>
            <w:r w:rsidRPr="003428BC">
              <w:rPr>
                <w:rFonts w:ascii="Times New Roman" w:hAnsi="Times New Roman"/>
                <w:sz w:val="16"/>
                <w:szCs w:val="16"/>
              </w:rPr>
              <w:t>type</w:t>
            </w:r>
          </w:p>
        </w:tc>
        <w:tc>
          <w:tcPr>
            <w:tcW w:w="618" w:type="dxa"/>
            <w:tcBorders>
              <w:top w:val="single" w:sz="1" w:space="0" w:color="000000"/>
              <w:left w:val="single" w:sz="1" w:space="0" w:color="000000"/>
              <w:bottom w:val="single" w:sz="1" w:space="0" w:color="000000"/>
            </w:tcBorders>
            <w:shd w:val="clear" w:color="auto" w:fill="auto"/>
          </w:tcPr>
          <w:p w:rsidR="00E70012" w:rsidRPr="003428BC" w:rsidRDefault="00E70012" w:rsidP="003428BC">
            <w:pPr>
              <w:pStyle w:val="afc"/>
              <w:spacing w:after="0"/>
              <w:jc w:val="both"/>
              <w:rPr>
                <w:sz w:val="16"/>
                <w:szCs w:val="16"/>
              </w:rPr>
            </w:pPr>
            <w:r w:rsidRPr="003428BC">
              <w:rPr>
                <w:rFonts w:ascii="Times New Roman" w:hAnsi="Times New Roman"/>
                <w:sz w:val="16"/>
                <w:szCs w:val="16"/>
              </w:rPr>
              <w:t xml:space="preserve">routing </w:t>
            </w:r>
          </w:p>
          <w:p w:rsidR="00E70012" w:rsidRPr="003428BC" w:rsidRDefault="00E70012" w:rsidP="003428BC">
            <w:pPr>
              <w:pStyle w:val="afc"/>
              <w:spacing w:after="0"/>
              <w:jc w:val="both"/>
              <w:rPr>
                <w:sz w:val="16"/>
                <w:szCs w:val="16"/>
              </w:rPr>
            </w:pPr>
            <w:r w:rsidRPr="003428BC">
              <w:rPr>
                <w:rFonts w:ascii="Times New Roman" w:hAnsi="Times New Roman"/>
                <w:sz w:val="16"/>
                <w:szCs w:val="16"/>
              </w:rPr>
              <w:t>timeout</w:t>
            </w:r>
          </w:p>
        </w:tc>
        <w:tc>
          <w:tcPr>
            <w:tcW w:w="628" w:type="dxa"/>
            <w:tcBorders>
              <w:top w:val="single" w:sz="1" w:space="0" w:color="000000"/>
              <w:left w:val="single" w:sz="1" w:space="0" w:color="000000"/>
              <w:bottom w:val="single" w:sz="1" w:space="0" w:color="000000"/>
            </w:tcBorders>
            <w:shd w:val="clear" w:color="auto" w:fill="auto"/>
          </w:tcPr>
          <w:p w:rsidR="00E70012" w:rsidRPr="003428BC" w:rsidRDefault="00E70012" w:rsidP="003428BC">
            <w:pPr>
              <w:pStyle w:val="afc"/>
              <w:spacing w:after="0"/>
              <w:jc w:val="both"/>
              <w:rPr>
                <w:sz w:val="16"/>
                <w:szCs w:val="16"/>
              </w:rPr>
            </w:pPr>
            <w:r w:rsidRPr="003428BC">
              <w:rPr>
                <w:rFonts w:ascii="Times New Roman" w:hAnsi="Times New Roman"/>
                <w:sz w:val="16"/>
                <w:szCs w:val="16"/>
              </w:rPr>
              <w:t xml:space="preserve">answer </w:t>
            </w:r>
          </w:p>
          <w:p w:rsidR="00E70012" w:rsidRPr="003428BC" w:rsidRDefault="00E70012" w:rsidP="003428BC">
            <w:pPr>
              <w:pStyle w:val="afc"/>
              <w:spacing w:after="0"/>
              <w:jc w:val="both"/>
              <w:rPr>
                <w:sz w:val="16"/>
                <w:szCs w:val="16"/>
              </w:rPr>
            </w:pPr>
            <w:r w:rsidRPr="003428BC">
              <w:rPr>
                <w:rFonts w:ascii="Times New Roman" w:hAnsi="Times New Roman"/>
                <w:sz w:val="16"/>
                <w:szCs w:val="16"/>
              </w:rPr>
              <w:t>timeout</w:t>
            </w:r>
          </w:p>
        </w:tc>
        <w:tc>
          <w:tcPr>
            <w:tcW w:w="619" w:type="dxa"/>
            <w:tcBorders>
              <w:top w:val="single" w:sz="1" w:space="0" w:color="000000"/>
              <w:left w:val="single" w:sz="1" w:space="0" w:color="000000"/>
              <w:bottom w:val="single" w:sz="1" w:space="0" w:color="000000"/>
            </w:tcBorders>
            <w:shd w:val="clear" w:color="auto" w:fill="auto"/>
          </w:tcPr>
          <w:p w:rsidR="00E70012" w:rsidRPr="003428BC" w:rsidRDefault="00E70012" w:rsidP="003428BC">
            <w:pPr>
              <w:pStyle w:val="afc"/>
              <w:spacing w:after="0"/>
              <w:jc w:val="both"/>
              <w:rPr>
                <w:sz w:val="16"/>
                <w:szCs w:val="16"/>
              </w:rPr>
            </w:pPr>
            <w:r w:rsidRPr="003428BC">
              <w:rPr>
                <w:rFonts w:ascii="Times New Roman" w:hAnsi="Times New Roman"/>
                <w:sz w:val="16"/>
                <w:szCs w:val="16"/>
              </w:rPr>
              <w:t xml:space="preserve">dial </w:t>
            </w:r>
          </w:p>
          <w:p w:rsidR="00E70012" w:rsidRPr="003428BC" w:rsidRDefault="00E70012" w:rsidP="003428BC">
            <w:pPr>
              <w:pStyle w:val="afc"/>
              <w:spacing w:after="0"/>
              <w:jc w:val="both"/>
              <w:rPr>
                <w:sz w:val="16"/>
                <w:szCs w:val="16"/>
              </w:rPr>
            </w:pPr>
            <w:r w:rsidRPr="003428BC">
              <w:rPr>
                <w:rFonts w:ascii="Times New Roman" w:hAnsi="Times New Roman"/>
                <w:sz w:val="16"/>
                <w:szCs w:val="16"/>
              </w:rPr>
              <w:t>timeout</w:t>
            </w:r>
          </w:p>
        </w:tc>
        <w:tc>
          <w:tcPr>
            <w:tcW w:w="629" w:type="dxa"/>
            <w:tcBorders>
              <w:top w:val="single" w:sz="1" w:space="0" w:color="000000"/>
              <w:left w:val="single" w:sz="1" w:space="0" w:color="000000"/>
              <w:bottom w:val="single" w:sz="1" w:space="0" w:color="000000"/>
              <w:right w:val="single" w:sz="1" w:space="0" w:color="000000"/>
            </w:tcBorders>
            <w:shd w:val="clear" w:color="auto" w:fill="auto"/>
          </w:tcPr>
          <w:p w:rsidR="00E70012" w:rsidRPr="003428BC" w:rsidRDefault="00E70012" w:rsidP="003428BC">
            <w:pPr>
              <w:pStyle w:val="afc"/>
              <w:spacing w:after="0"/>
              <w:jc w:val="both"/>
              <w:rPr>
                <w:sz w:val="16"/>
                <w:szCs w:val="16"/>
              </w:rPr>
            </w:pPr>
            <w:r w:rsidRPr="003428BC">
              <w:rPr>
                <w:rFonts w:ascii="Times New Roman" w:hAnsi="Times New Roman"/>
                <w:sz w:val="16"/>
                <w:szCs w:val="16"/>
              </w:rPr>
              <w:t xml:space="preserve">vad </w:t>
            </w:r>
          </w:p>
          <w:p w:rsidR="00E70012" w:rsidRPr="003428BC" w:rsidRDefault="00E70012" w:rsidP="003428BC">
            <w:pPr>
              <w:pStyle w:val="afc"/>
              <w:spacing w:after="0"/>
              <w:jc w:val="both"/>
              <w:rPr>
                <w:sz w:val="16"/>
                <w:szCs w:val="16"/>
              </w:rPr>
            </w:pPr>
            <w:r w:rsidRPr="003428BC">
              <w:rPr>
                <w:rFonts w:ascii="Times New Roman" w:hAnsi="Times New Roman"/>
                <w:sz w:val="16"/>
                <w:szCs w:val="16"/>
              </w:rPr>
              <w:t>timeout</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rFonts w:ascii="Times New Roman" w:hAnsi="Times New Roman"/>
                <w:sz w:val="20"/>
                <w:szCs w:val="20"/>
              </w:rPr>
            </w:pPr>
          </w:p>
        </w:tc>
        <w:tc>
          <w:tcPr>
            <w:tcW w:w="1528"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sip61</w:t>
            </w:r>
          </w:p>
        </w:tc>
        <w:tc>
          <w:tcPr>
            <w:tcW w:w="686"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native</w:t>
            </w:r>
          </w:p>
        </w:tc>
        <w:tc>
          <w:tcPr>
            <w:tcW w:w="618"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0</w:t>
            </w:r>
          </w:p>
        </w:tc>
        <w:tc>
          <w:tcPr>
            <w:tcW w:w="628"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0</w:t>
            </w:r>
          </w:p>
        </w:tc>
        <w:tc>
          <w:tcPr>
            <w:tcW w:w="619"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0</w:t>
            </w:r>
          </w:p>
        </w:tc>
        <w:tc>
          <w:tcPr>
            <w:tcW w:w="629" w:type="dxa"/>
            <w:tcBorders>
              <w:left w:val="single" w:sz="1" w:space="0" w:color="000000"/>
              <w:bottom w:val="single" w:sz="1" w:space="0" w:color="000000"/>
              <w:right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3</w:t>
            </w:r>
          </w:p>
        </w:tc>
      </w:tr>
      <w:tr w:rsidR="00E70012" w:rsidRPr="00E70012" w:rsidTr="00E70012">
        <w:trPr>
          <w:trHeight w:hRule="exact" w:val="283"/>
          <w:jc w:val="center"/>
        </w:trPr>
        <w:tc>
          <w:tcPr>
            <w:tcW w:w="9358" w:type="dxa"/>
            <w:gridSpan w:val="7"/>
            <w:tcBorders>
              <w:top w:val="single" w:sz="1" w:space="0" w:color="000000"/>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center"/>
              <w:rPr>
                <w:sz w:val="20"/>
                <w:szCs w:val="20"/>
              </w:rPr>
            </w:pPr>
            <w:r w:rsidRPr="00E70012">
              <w:rPr>
                <w:rFonts w:ascii="Times New Roman" w:hAnsi="Times New Roman"/>
                <w:sz w:val="20"/>
                <w:szCs w:val="20"/>
              </w:rPr>
              <w:t>Окно «Pattern #4»</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ch0-to-sip60</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21</w:t>
            </w:r>
          </w:p>
        </w:tc>
      </w:tr>
      <w:tr w:rsidR="00E70012" w:rsidRPr="00E70012" w:rsidTr="00E70012">
        <w:trPr>
          <w:trHeight w:hRule="exact" w:val="628"/>
          <w:jc w:val="center"/>
        </w:trPr>
        <w:tc>
          <w:tcPr>
            <w:tcW w:w="4650" w:type="dxa"/>
            <w:tcBorders>
              <w:top w:val="single" w:sz="1" w:space="0" w:color="000000"/>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targets</w:t>
            </w:r>
          </w:p>
        </w:tc>
        <w:tc>
          <w:tcPr>
            <w:tcW w:w="1528" w:type="dxa"/>
            <w:tcBorders>
              <w:top w:val="single" w:sz="1" w:space="0" w:color="000000"/>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target</w:t>
            </w:r>
          </w:p>
        </w:tc>
        <w:tc>
          <w:tcPr>
            <w:tcW w:w="686" w:type="dxa"/>
            <w:tcBorders>
              <w:top w:val="single" w:sz="1" w:space="0" w:color="000000"/>
              <w:left w:val="single" w:sz="1" w:space="0" w:color="000000"/>
              <w:bottom w:val="single" w:sz="1" w:space="0" w:color="000000"/>
            </w:tcBorders>
            <w:shd w:val="clear" w:color="auto" w:fill="auto"/>
          </w:tcPr>
          <w:p w:rsidR="00E70012" w:rsidRPr="003428BC" w:rsidRDefault="00E70012" w:rsidP="003428BC">
            <w:pPr>
              <w:pStyle w:val="afc"/>
              <w:spacing w:after="0" w:line="240" w:lineRule="auto"/>
              <w:jc w:val="both"/>
              <w:rPr>
                <w:sz w:val="16"/>
                <w:szCs w:val="16"/>
              </w:rPr>
            </w:pPr>
            <w:r w:rsidRPr="003428BC">
              <w:rPr>
                <w:rFonts w:ascii="Times New Roman" w:hAnsi="Times New Roman"/>
                <w:sz w:val="16"/>
                <w:szCs w:val="16"/>
              </w:rPr>
              <w:t>type</w:t>
            </w:r>
          </w:p>
        </w:tc>
        <w:tc>
          <w:tcPr>
            <w:tcW w:w="618" w:type="dxa"/>
            <w:tcBorders>
              <w:top w:val="single" w:sz="1" w:space="0" w:color="000000"/>
              <w:left w:val="single" w:sz="1" w:space="0" w:color="000000"/>
              <w:bottom w:val="single" w:sz="1" w:space="0" w:color="000000"/>
            </w:tcBorders>
            <w:shd w:val="clear" w:color="auto" w:fill="auto"/>
          </w:tcPr>
          <w:p w:rsidR="00E70012" w:rsidRPr="003428BC" w:rsidRDefault="00E70012" w:rsidP="003428BC">
            <w:pPr>
              <w:pStyle w:val="afc"/>
              <w:spacing w:after="0" w:line="240" w:lineRule="auto"/>
              <w:jc w:val="both"/>
              <w:rPr>
                <w:sz w:val="16"/>
                <w:szCs w:val="16"/>
              </w:rPr>
            </w:pPr>
            <w:r w:rsidRPr="003428BC">
              <w:rPr>
                <w:rFonts w:ascii="Times New Roman" w:hAnsi="Times New Roman"/>
                <w:sz w:val="16"/>
                <w:szCs w:val="16"/>
              </w:rPr>
              <w:t xml:space="preserve">routing </w:t>
            </w:r>
          </w:p>
          <w:p w:rsidR="00E70012" w:rsidRPr="003428BC" w:rsidRDefault="00E70012" w:rsidP="003428BC">
            <w:pPr>
              <w:pStyle w:val="afc"/>
              <w:spacing w:after="0" w:line="240" w:lineRule="auto"/>
              <w:jc w:val="both"/>
              <w:rPr>
                <w:sz w:val="16"/>
                <w:szCs w:val="16"/>
              </w:rPr>
            </w:pPr>
            <w:r w:rsidRPr="003428BC">
              <w:rPr>
                <w:rFonts w:ascii="Times New Roman" w:hAnsi="Times New Roman"/>
                <w:sz w:val="16"/>
                <w:szCs w:val="16"/>
              </w:rPr>
              <w:t>timeout</w:t>
            </w:r>
          </w:p>
        </w:tc>
        <w:tc>
          <w:tcPr>
            <w:tcW w:w="628" w:type="dxa"/>
            <w:tcBorders>
              <w:top w:val="single" w:sz="1" w:space="0" w:color="000000"/>
              <w:left w:val="single" w:sz="1" w:space="0" w:color="000000"/>
              <w:bottom w:val="single" w:sz="1" w:space="0" w:color="000000"/>
            </w:tcBorders>
            <w:shd w:val="clear" w:color="auto" w:fill="auto"/>
          </w:tcPr>
          <w:p w:rsidR="00E70012" w:rsidRPr="003428BC" w:rsidRDefault="00E70012" w:rsidP="003428BC">
            <w:pPr>
              <w:pStyle w:val="afc"/>
              <w:spacing w:after="0" w:line="240" w:lineRule="auto"/>
              <w:jc w:val="both"/>
              <w:rPr>
                <w:sz w:val="16"/>
                <w:szCs w:val="16"/>
              </w:rPr>
            </w:pPr>
            <w:r w:rsidRPr="003428BC">
              <w:rPr>
                <w:rFonts w:ascii="Times New Roman" w:hAnsi="Times New Roman"/>
                <w:sz w:val="16"/>
                <w:szCs w:val="16"/>
              </w:rPr>
              <w:t xml:space="preserve">answer </w:t>
            </w:r>
          </w:p>
          <w:p w:rsidR="00E70012" w:rsidRPr="003428BC" w:rsidRDefault="00E70012" w:rsidP="003428BC">
            <w:pPr>
              <w:pStyle w:val="afc"/>
              <w:spacing w:after="0" w:line="240" w:lineRule="auto"/>
              <w:jc w:val="both"/>
              <w:rPr>
                <w:sz w:val="16"/>
                <w:szCs w:val="16"/>
              </w:rPr>
            </w:pPr>
            <w:r w:rsidRPr="003428BC">
              <w:rPr>
                <w:rFonts w:ascii="Times New Roman" w:hAnsi="Times New Roman"/>
                <w:sz w:val="16"/>
                <w:szCs w:val="16"/>
              </w:rPr>
              <w:t>timeout</w:t>
            </w:r>
          </w:p>
        </w:tc>
        <w:tc>
          <w:tcPr>
            <w:tcW w:w="619" w:type="dxa"/>
            <w:tcBorders>
              <w:top w:val="single" w:sz="1" w:space="0" w:color="000000"/>
              <w:left w:val="single" w:sz="1" w:space="0" w:color="000000"/>
              <w:bottom w:val="single" w:sz="1" w:space="0" w:color="000000"/>
            </w:tcBorders>
            <w:shd w:val="clear" w:color="auto" w:fill="auto"/>
          </w:tcPr>
          <w:p w:rsidR="00E70012" w:rsidRPr="003428BC" w:rsidRDefault="00E70012" w:rsidP="003428BC">
            <w:pPr>
              <w:pStyle w:val="afc"/>
              <w:spacing w:after="0" w:line="240" w:lineRule="auto"/>
              <w:jc w:val="both"/>
              <w:rPr>
                <w:sz w:val="16"/>
                <w:szCs w:val="16"/>
              </w:rPr>
            </w:pPr>
            <w:r w:rsidRPr="003428BC">
              <w:rPr>
                <w:rFonts w:ascii="Times New Roman" w:hAnsi="Times New Roman"/>
                <w:sz w:val="16"/>
                <w:szCs w:val="16"/>
              </w:rPr>
              <w:t xml:space="preserve">dial </w:t>
            </w:r>
          </w:p>
          <w:p w:rsidR="00E70012" w:rsidRPr="003428BC" w:rsidRDefault="00E70012" w:rsidP="003428BC">
            <w:pPr>
              <w:pStyle w:val="afc"/>
              <w:spacing w:after="0" w:line="240" w:lineRule="auto"/>
              <w:jc w:val="both"/>
              <w:rPr>
                <w:sz w:val="16"/>
                <w:szCs w:val="16"/>
              </w:rPr>
            </w:pPr>
            <w:r w:rsidRPr="003428BC">
              <w:rPr>
                <w:rFonts w:ascii="Times New Roman" w:hAnsi="Times New Roman"/>
                <w:sz w:val="16"/>
                <w:szCs w:val="16"/>
              </w:rPr>
              <w:t>timeout</w:t>
            </w:r>
          </w:p>
        </w:tc>
        <w:tc>
          <w:tcPr>
            <w:tcW w:w="629" w:type="dxa"/>
            <w:tcBorders>
              <w:top w:val="single" w:sz="1" w:space="0" w:color="000000"/>
              <w:left w:val="single" w:sz="1" w:space="0" w:color="000000"/>
              <w:bottom w:val="single" w:sz="1" w:space="0" w:color="000000"/>
              <w:right w:val="single" w:sz="1" w:space="0" w:color="000000"/>
            </w:tcBorders>
            <w:shd w:val="clear" w:color="auto" w:fill="auto"/>
          </w:tcPr>
          <w:p w:rsidR="00E70012" w:rsidRPr="003428BC" w:rsidRDefault="00E70012" w:rsidP="003428BC">
            <w:pPr>
              <w:pStyle w:val="afc"/>
              <w:spacing w:after="0" w:line="240" w:lineRule="auto"/>
              <w:jc w:val="both"/>
              <w:rPr>
                <w:sz w:val="16"/>
                <w:szCs w:val="16"/>
              </w:rPr>
            </w:pPr>
            <w:r w:rsidRPr="003428BC">
              <w:rPr>
                <w:rFonts w:ascii="Times New Roman" w:hAnsi="Times New Roman"/>
                <w:sz w:val="16"/>
                <w:szCs w:val="16"/>
              </w:rPr>
              <w:t xml:space="preserve">vad </w:t>
            </w:r>
          </w:p>
          <w:p w:rsidR="00E70012" w:rsidRPr="003428BC" w:rsidRDefault="00E70012" w:rsidP="003428BC">
            <w:pPr>
              <w:pStyle w:val="afc"/>
              <w:spacing w:after="0" w:line="240" w:lineRule="auto"/>
              <w:jc w:val="both"/>
              <w:rPr>
                <w:sz w:val="16"/>
                <w:szCs w:val="16"/>
              </w:rPr>
            </w:pPr>
            <w:r w:rsidRPr="003428BC">
              <w:rPr>
                <w:rFonts w:ascii="Times New Roman" w:hAnsi="Times New Roman"/>
                <w:sz w:val="16"/>
                <w:szCs w:val="16"/>
              </w:rPr>
              <w:t>timeout</w:t>
            </w:r>
          </w:p>
        </w:tc>
      </w:tr>
      <w:tr w:rsidR="00E70012" w:rsidRPr="00E70012" w:rsidTr="00E70012">
        <w:trPr>
          <w:trHeight w:hRule="exact" w:val="283"/>
          <w:jc w:val="center"/>
        </w:trPr>
        <w:tc>
          <w:tcPr>
            <w:tcW w:w="4650" w:type="dxa"/>
            <w:tcBorders>
              <w:left w:val="single" w:sz="1" w:space="0" w:color="000000"/>
              <w:bottom w:val="single" w:sz="1" w:space="0" w:color="000000"/>
            </w:tcBorders>
            <w:shd w:val="clear" w:color="auto" w:fill="auto"/>
          </w:tcPr>
          <w:p w:rsidR="00E70012" w:rsidRPr="00E70012" w:rsidRDefault="00E70012" w:rsidP="00E70012">
            <w:pPr>
              <w:pStyle w:val="afc"/>
              <w:snapToGrid w:val="0"/>
              <w:jc w:val="both"/>
              <w:rPr>
                <w:rFonts w:ascii="Times New Roman" w:hAnsi="Times New Roman"/>
                <w:sz w:val="20"/>
                <w:szCs w:val="20"/>
              </w:rPr>
            </w:pPr>
          </w:p>
        </w:tc>
        <w:tc>
          <w:tcPr>
            <w:tcW w:w="1528" w:type="dxa"/>
            <w:tcBorders>
              <w:left w:val="single" w:sz="1" w:space="0" w:color="000000"/>
              <w:bottom w:val="single" w:sz="1" w:space="0" w:color="000000"/>
            </w:tcBorders>
            <w:shd w:val="clear" w:color="auto" w:fill="auto"/>
          </w:tcPr>
          <w:p w:rsidR="00E70012" w:rsidRPr="00E70012" w:rsidRDefault="00E70012" w:rsidP="00E70012">
            <w:pPr>
              <w:pStyle w:val="afc"/>
              <w:jc w:val="both"/>
              <w:rPr>
                <w:sz w:val="20"/>
                <w:szCs w:val="20"/>
              </w:rPr>
            </w:pPr>
            <w:r w:rsidRPr="00E70012">
              <w:rPr>
                <w:rFonts w:ascii="Times New Roman" w:hAnsi="Times New Roman"/>
                <w:sz w:val="20"/>
                <w:szCs w:val="20"/>
              </w:rPr>
              <w:t>sip60</w:t>
            </w:r>
          </w:p>
        </w:tc>
        <w:tc>
          <w:tcPr>
            <w:tcW w:w="686"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native</w:t>
            </w:r>
          </w:p>
        </w:tc>
        <w:tc>
          <w:tcPr>
            <w:tcW w:w="618"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0</w:t>
            </w:r>
          </w:p>
        </w:tc>
        <w:tc>
          <w:tcPr>
            <w:tcW w:w="628"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0</w:t>
            </w:r>
          </w:p>
        </w:tc>
        <w:tc>
          <w:tcPr>
            <w:tcW w:w="619" w:type="dxa"/>
            <w:tcBorders>
              <w:left w:val="single" w:sz="1" w:space="0" w:color="000000"/>
              <w:bottom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0</w:t>
            </w:r>
          </w:p>
        </w:tc>
        <w:tc>
          <w:tcPr>
            <w:tcW w:w="629" w:type="dxa"/>
            <w:tcBorders>
              <w:left w:val="single" w:sz="1" w:space="0" w:color="000000"/>
              <w:bottom w:val="single" w:sz="1" w:space="0" w:color="000000"/>
              <w:right w:val="single" w:sz="1" w:space="0" w:color="000000"/>
            </w:tcBorders>
            <w:shd w:val="clear" w:color="auto" w:fill="auto"/>
          </w:tcPr>
          <w:p w:rsidR="00E70012" w:rsidRPr="003428BC" w:rsidRDefault="00E70012" w:rsidP="00E70012">
            <w:pPr>
              <w:pStyle w:val="afc"/>
              <w:jc w:val="both"/>
              <w:rPr>
                <w:sz w:val="16"/>
                <w:szCs w:val="16"/>
              </w:rPr>
            </w:pPr>
            <w:r w:rsidRPr="003428BC">
              <w:rPr>
                <w:rFonts w:ascii="Times New Roman" w:hAnsi="Times New Roman"/>
                <w:sz w:val="16"/>
                <w:szCs w:val="16"/>
              </w:rPr>
              <w:t>3</w:t>
            </w:r>
          </w:p>
        </w:tc>
      </w:tr>
    </w:tbl>
    <w:p w:rsidR="00E70012" w:rsidRDefault="00E70012">
      <w:pPr>
        <w:spacing w:after="0" w:line="240" w:lineRule="auto"/>
        <w:ind w:firstLine="284"/>
        <w:jc w:val="center"/>
        <w:rPr>
          <w:rFonts w:ascii="Times New Roman" w:hAnsi="Times New Roman" w:cs="Times New Roman"/>
          <w:sz w:val="24"/>
          <w:szCs w:val="24"/>
        </w:rPr>
      </w:pPr>
    </w:p>
    <w:p w:rsidR="00977C3E" w:rsidRPr="00780297" w:rsidRDefault="00977C3E" w:rsidP="00977C3E">
      <w:pPr>
        <w:pageBreakBefore/>
        <w:spacing w:after="0" w:line="240" w:lineRule="auto"/>
        <w:ind w:firstLine="284"/>
        <w:jc w:val="both"/>
      </w:pPr>
      <w:r w:rsidRPr="00780297">
        <w:rPr>
          <w:rFonts w:ascii="Times New Roman" w:hAnsi="Times New Roman"/>
          <w:sz w:val="24"/>
          <w:szCs w:val="24"/>
          <w:lang w:eastAsia="ru-RU"/>
        </w:rPr>
        <w:lastRenderedPageBreak/>
        <w:t xml:space="preserve">Пример №3.2. Шлюз БЛИ-А </w:t>
      </w:r>
      <w:r w:rsidRPr="00780297">
        <w:rPr>
          <w:rFonts w:ascii="Times New Roman" w:hAnsi="Times New Roman"/>
          <w:sz w:val="24"/>
          <w:szCs w:val="24"/>
          <w:lang w:val="en-US" w:eastAsia="ru-RU"/>
        </w:rPr>
        <w:t>v</w:t>
      </w:r>
      <w:r w:rsidRPr="00780297">
        <w:rPr>
          <w:rFonts w:ascii="Times New Roman" w:hAnsi="Times New Roman"/>
          <w:sz w:val="24"/>
          <w:szCs w:val="24"/>
          <w:lang w:eastAsia="ru-RU"/>
        </w:rPr>
        <w:t>.2, ЛИ 1.0, два канала ГГС c управлением по постоянному току 12В. Базовые настройки и документирование на сервер 192.168.12.211. К настройкам из примера №3.1 добавляются следующие:</w:t>
      </w:r>
    </w:p>
    <w:p w:rsidR="00977C3E" w:rsidRDefault="00977C3E" w:rsidP="00977C3E">
      <w:pPr>
        <w:spacing w:after="0" w:line="240" w:lineRule="auto"/>
        <w:jc w:val="both"/>
        <w:rPr>
          <w:rFonts w:ascii="Times New Roman" w:hAnsi="Times New Roman"/>
          <w:sz w:val="24"/>
          <w:szCs w:val="24"/>
        </w:rPr>
      </w:pPr>
    </w:p>
    <w:tbl>
      <w:tblPr>
        <w:tblW w:w="0" w:type="auto"/>
        <w:jc w:val="center"/>
        <w:tblInd w:w="55" w:type="dxa"/>
        <w:tblLayout w:type="fixed"/>
        <w:tblCellMar>
          <w:top w:w="55" w:type="dxa"/>
          <w:left w:w="55" w:type="dxa"/>
          <w:bottom w:w="55" w:type="dxa"/>
          <w:right w:w="55" w:type="dxa"/>
        </w:tblCellMar>
        <w:tblLook w:val="0000"/>
      </w:tblPr>
      <w:tblGrid>
        <w:gridCol w:w="4677"/>
        <w:gridCol w:w="4682"/>
      </w:tblGrid>
      <w:tr w:rsidR="00977C3E" w:rsidRPr="00977C3E" w:rsidTr="00977C3E">
        <w:trPr>
          <w:trHeight w:hRule="exact" w:val="283"/>
          <w:jc w:val="center"/>
        </w:trPr>
        <w:tc>
          <w:tcPr>
            <w:tcW w:w="9359" w:type="dxa"/>
            <w:gridSpan w:val="2"/>
            <w:tcBorders>
              <w:top w:val="single" w:sz="1" w:space="0" w:color="000000"/>
              <w:left w:val="single" w:sz="1" w:space="0" w:color="000000"/>
              <w:bottom w:val="single" w:sz="1" w:space="0" w:color="000000"/>
              <w:right w:val="single" w:sz="1" w:space="0" w:color="000000"/>
            </w:tcBorders>
            <w:shd w:val="clear" w:color="auto" w:fill="auto"/>
          </w:tcPr>
          <w:p w:rsidR="00977C3E" w:rsidRPr="00977C3E" w:rsidRDefault="00D771FF" w:rsidP="000C6A49">
            <w:pPr>
              <w:pStyle w:val="afc"/>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977C3E" w:rsidRPr="00977C3E">
              <w:rPr>
                <w:rFonts w:ascii="Times New Roman" w:hAnsi="Times New Roman"/>
                <w:sz w:val="20"/>
                <w:szCs w:val="20"/>
              </w:rPr>
              <w:t>«Configuration»</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Раздел «RTSP/PJ»</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«RTSP/PJ #1 »</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«Local addr»</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192.168.12.133</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D771FF" w:rsidP="000C6A49">
            <w:pPr>
              <w:pStyle w:val="afc"/>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977C3E" w:rsidRPr="00977C3E">
              <w:rPr>
                <w:rFonts w:ascii="Times New Roman" w:hAnsi="Times New Roman"/>
                <w:sz w:val="20"/>
                <w:szCs w:val="20"/>
              </w:rPr>
              <w:t>«Routing»</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Раздел «Recorders»</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«Recorders #1»</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«name»</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aviator1</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«type»</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ed-137b</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«signalling»</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rtsp</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«media»</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rtp/avp/udp</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«addr»</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192.168.12.211</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«port»</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8554</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Раздел «Recorder Patterns»</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«Recorder Pattern #1»</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«sign-type»</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lemzgw</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«slot»</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0</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«channel»</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0</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center"/>
              <w:rPr>
                <w:sz w:val="20"/>
                <w:szCs w:val="20"/>
              </w:rPr>
            </w:pPr>
            <w:r w:rsidRPr="00977C3E">
              <w:rPr>
                <w:rFonts w:ascii="Times New Roman" w:hAnsi="Times New Roman"/>
                <w:sz w:val="20"/>
                <w:szCs w:val="20"/>
              </w:rPr>
              <w:t>Окно «Recorder #1»</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«server»</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aviator1</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«user»</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channel-133-0-0</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center"/>
              <w:rPr>
                <w:sz w:val="20"/>
                <w:szCs w:val="20"/>
              </w:rPr>
            </w:pPr>
            <w:r w:rsidRPr="00977C3E">
              <w:rPr>
                <w:rFonts w:ascii="Times New Roman" w:hAnsi="Times New Roman"/>
                <w:sz w:val="20"/>
                <w:szCs w:val="20"/>
              </w:rPr>
              <w:t>Окно «Recorder Pattern #2»</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«sign-type»</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lemzgw</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«slot»</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0</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«channel»</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1</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center"/>
              <w:rPr>
                <w:sz w:val="20"/>
                <w:szCs w:val="20"/>
              </w:rPr>
            </w:pPr>
            <w:r w:rsidRPr="00977C3E">
              <w:rPr>
                <w:rFonts w:ascii="Times New Roman" w:hAnsi="Times New Roman"/>
                <w:sz w:val="20"/>
                <w:szCs w:val="20"/>
              </w:rPr>
              <w:t>Окно «Recorder #1»</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«server»</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aviator1</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«user»</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channel-133-0-1</w:t>
            </w:r>
          </w:p>
        </w:tc>
      </w:tr>
    </w:tbl>
    <w:p w:rsidR="00977C3E" w:rsidRDefault="00977C3E" w:rsidP="00977C3E">
      <w:pPr>
        <w:rPr>
          <w:rFonts w:ascii="Times New Roman" w:hAnsi="Times New Roman"/>
          <w:sz w:val="24"/>
          <w:szCs w:val="24"/>
        </w:rPr>
      </w:pPr>
    </w:p>
    <w:p w:rsidR="00977C3E" w:rsidRDefault="00977C3E" w:rsidP="00977C3E">
      <w:pPr>
        <w:ind w:firstLine="284"/>
      </w:pPr>
      <w:r>
        <w:rPr>
          <w:rFonts w:ascii="Times New Roman" w:hAnsi="Times New Roman"/>
          <w:sz w:val="24"/>
          <w:szCs w:val="24"/>
        </w:rPr>
        <w:t>По сути это точно такие же настройки как для документирования двух каналов радио.</w:t>
      </w:r>
    </w:p>
    <w:p w:rsidR="00977C3E" w:rsidRDefault="00977C3E" w:rsidP="00977C3E">
      <w:pPr>
        <w:pageBreakBefore/>
        <w:spacing w:after="0" w:line="240" w:lineRule="auto"/>
        <w:ind w:firstLine="284"/>
        <w:jc w:val="both"/>
      </w:pPr>
      <w:r>
        <w:rPr>
          <w:rFonts w:ascii="Times New Roman" w:hAnsi="Times New Roman"/>
          <w:sz w:val="24"/>
          <w:szCs w:val="24"/>
          <w:lang w:eastAsia="ru-RU"/>
        </w:rPr>
        <w:lastRenderedPageBreak/>
        <w:t xml:space="preserve">Пример №3.3. Шлюз БЛИ-А </w:t>
      </w:r>
      <w:r>
        <w:rPr>
          <w:rFonts w:ascii="Times New Roman" w:hAnsi="Times New Roman"/>
          <w:sz w:val="24"/>
          <w:szCs w:val="24"/>
          <w:lang w:val="en-US" w:eastAsia="ru-RU"/>
        </w:rPr>
        <w:t>v</w:t>
      </w:r>
      <w:r w:rsidRPr="00780297">
        <w:rPr>
          <w:rFonts w:ascii="Times New Roman" w:hAnsi="Times New Roman"/>
          <w:sz w:val="24"/>
          <w:szCs w:val="24"/>
          <w:lang w:eastAsia="ru-RU"/>
        </w:rPr>
        <w:t>.</w:t>
      </w:r>
      <w:r>
        <w:rPr>
          <w:rFonts w:ascii="Times New Roman" w:hAnsi="Times New Roman"/>
          <w:sz w:val="24"/>
          <w:szCs w:val="24"/>
          <w:lang w:eastAsia="ru-RU"/>
        </w:rPr>
        <w:t>2, ЛИ 1.0, два канала ГГС c управлением по постоянному току 12В. Базовые настройки и документирование на сервер 192.168.12.211. Документирование настроено по сигнализации SIP. К настройкам из примера №3.1 добавляются следующие:</w:t>
      </w:r>
    </w:p>
    <w:p w:rsidR="00977C3E" w:rsidRDefault="00977C3E" w:rsidP="00977C3E">
      <w:pPr>
        <w:spacing w:after="0" w:line="240" w:lineRule="auto"/>
        <w:jc w:val="both"/>
        <w:rPr>
          <w:rFonts w:ascii="Times New Roman" w:hAnsi="Times New Roman"/>
          <w:sz w:val="24"/>
          <w:szCs w:val="24"/>
        </w:rPr>
      </w:pPr>
    </w:p>
    <w:tbl>
      <w:tblPr>
        <w:tblW w:w="0" w:type="auto"/>
        <w:jc w:val="center"/>
        <w:tblInd w:w="55" w:type="dxa"/>
        <w:tblLayout w:type="fixed"/>
        <w:tblCellMar>
          <w:top w:w="55" w:type="dxa"/>
          <w:left w:w="55" w:type="dxa"/>
          <w:bottom w:w="55" w:type="dxa"/>
          <w:right w:w="55" w:type="dxa"/>
        </w:tblCellMar>
        <w:tblLook w:val="0000"/>
      </w:tblPr>
      <w:tblGrid>
        <w:gridCol w:w="4677"/>
        <w:gridCol w:w="4682"/>
      </w:tblGrid>
      <w:tr w:rsidR="00977C3E" w:rsidRPr="00977C3E" w:rsidTr="00977C3E">
        <w:trPr>
          <w:trHeight w:hRule="exact" w:val="283"/>
          <w:jc w:val="center"/>
        </w:trPr>
        <w:tc>
          <w:tcPr>
            <w:tcW w:w="9359" w:type="dxa"/>
            <w:gridSpan w:val="2"/>
            <w:tcBorders>
              <w:top w:val="single" w:sz="1" w:space="0" w:color="000000"/>
              <w:left w:val="single" w:sz="1" w:space="0" w:color="000000"/>
              <w:bottom w:val="single" w:sz="1" w:space="0" w:color="000000"/>
              <w:right w:val="single" w:sz="1" w:space="0" w:color="000000"/>
            </w:tcBorders>
            <w:shd w:val="clear" w:color="auto" w:fill="auto"/>
          </w:tcPr>
          <w:p w:rsidR="00977C3E" w:rsidRPr="00977C3E" w:rsidRDefault="00D771FF" w:rsidP="000C6A49">
            <w:pPr>
              <w:pStyle w:val="afc"/>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977C3E" w:rsidRPr="00977C3E">
              <w:rPr>
                <w:rFonts w:ascii="Times New Roman" w:hAnsi="Times New Roman"/>
                <w:sz w:val="20"/>
                <w:szCs w:val="20"/>
              </w:rPr>
              <w:t>«Configuration»</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Раздел «RTSP/PJ»</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«RTSP/PJ #1 »</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«Local addr»</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192.168.12.133</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D771FF" w:rsidP="000C6A49">
            <w:pPr>
              <w:pStyle w:val="afc"/>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977C3E" w:rsidRPr="00977C3E">
              <w:rPr>
                <w:rFonts w:ascii="Times New Roman" w:hAnsi="Times New Roman"/>
                <w:sz w:val="20"/>
                <w:szCs w:val="20"/>
              </w:rPr>
              <w:t>«Routing»</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Раздел «Recorders»</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«Recorders #1»</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«name»</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aviator1</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«type»</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ed-137b</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«signalling»</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rtsp</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«media»</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rtp/avp/udp</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«addr»</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192.168.12.211</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«port»</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8554</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Раздел «Recorder Patterns»</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«Recorder Pattern #1»</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«sign-type»</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sip</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«caller»</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«called»</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w:t>
            </w:r>
          </w:p>
        </w:tc>
      </w:tr>
      <w:tr w:rsidR="00977C3E" w:rsidRPr="00977C3E" w:rsidTr="00977C3E">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center"/>
              <w:rPr>
                <w:sz w:val="20"/>
                <w:szCs w:val="20"/>
              </w:rPr>
            </w:pPr>
            <w:r w:rsidRPr="00977C3E">
              <w:rPr>
                <w:rFonts w:ascii="Times New Roman" w:hAnsi="Times New Roman"/>
                <w:sz w:val="20"/>
                <w:szCs w:val="20"/>
              </w:rPr>
              <w:t>Окно «Recorder #1»</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«server»</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aviator1</w:t>
            </w:r>
          </w:p>
        </w:tc>
      </w:tr>
      <w:tr w:rsidR="00977C3E" w:rsidRPr="00977C3E" w:rsidTr="00977C3E">
        <w:trPr>
          <w:trHeight w:hRule="exact" w:val="283"/>
          <w:jc w:val="center"/>
        </w:trPr>
        <w:tc>
          <w:tcPr>
            <w:tcW w:w="4677"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«user»</w:t>
            </w:r>
          </w:p>
        </w:tc>
        <w:tc>
          <w:tcPr>
            <w:tcW w:w="4682"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sz w:val="20"/>
                <w:szCs w:val="20"/>
              </w:rPr>
            </w:pPr>
            <w:r w:rsidRPr="00977C3E">
              <w:rPr>
                <w:rFonts w:ascii="Times New Roman" w:hAnsi="Times New Roman"/>
                <w:sz w:val="20"/>
                <w:szCs w:val="20"/>
              </w:rPr>
              <w:t>/sip:// /(@.+$)// /(^.+$)/channel-133-\1/</w:t>
            </w:r>
          </w:p>
        </w:tc>
      </w:tr>
    </w:tbl>
    <w:p w:rsidR="00977C3E" w:rsidRDefault="00977C3E" w:rsidP="00977C3E">
      <w:pPr>
        <w:rPr>
          <w:rFonts w:ascii="Times New Roman" w:hAnsi="Times New Roman"/>
          <w:sz w:val="24"/>
          <w:szCs w:val="24"/>
        </w:rPr>
      </w:pPr>
    </w:p>
    <w:p w:rsidR="007273A7" w:rsidRDefault="00977C3E" w:rsidP="007273A7">
      <w:pPr>
        <w:spacing w:after="0" w:line="240" w:lineRule="auto"/>
        <w:ind w:firstLine="284"/>
        <w:jc w:val="both"/>
        <w:rPr>
          <w:rFonts w:ascii="Times New Roman" w:hAnsi="Times New Roman"/>
          <w:sz w:val="24"/>
          <w:szCs w:val="24"/>
          <w:lang w:eastAsia="ru-RU"/>
        </w:rPr>
      </w:pPr>
      <w:r>
        <w:rPr>
          <w:rFonts w:ascii="Times New Roman" w:hAnsi="Times New Roman"/>
          <w:sz w:val="24"/>
          <w:szCs w:val="24"/>
          <w:lang w:eastAsia="ru-RU"/>
        </w:rPr>
        <w:t>Предположим</w:t>
      </w:r>
      <w:r w:rsidRPr="00780297">
        <w:rPr>
          <w:rFonts w:ascii="Times New Roman" w:hAnsi="Times New Roman"/>
          <w:sz w:val="24"/>
          <w:szCs w:val="24"/>
          <w:lang w:eastAsia="ru-RU"/>
        </w:rPr>
        <w:t>,</w:t>
      </w:r>
      <w:r>
        <w:rPr>
          <w:rFonts w:ascii="Times New Roman" w:hAnsi="Times New Roman"/>
          <w:sz w:val="24"/>
          <w:szCs w:val="24"/>
          <w:lang w:eastAsia="ru-RU"/>
        </w:rPr>
        <w:t xml:space="preserve"> что входящий SIP вызов по номеру «sip:13301@192.168.12.133» успешно скоммутирован. После этого router попытается найти подходящий паттерн документирования. Паттерн «Recorder Pattern #1» подходит и по типу и по номерам. Далее происходит генерация имени пользователя и номер «sip:13301@192.168.12.133» заменяется на «channel-sip-133-13301». </w:t>
      </w:r>
    </w:p>
    <w:p w:rsidR="00CF7DCC" w:rsidRDefault="00977C3E" w:rsidP="007273A7">
      <w:pPr>
        <w:spacing w:after="0" w:line="240" w:lineRule="auto"/>
        <w:ind w:firstLine="284"/>
        <w:jc w:val="both"/>
        <w:rPr>
          <w:rFonts w:ascii="Times New Roman" w:hAnsi="Times New Roman"/>
          <w:sz w:val="24"/>
          <w:szCs w:val="24"/>
          <w:lang w:eastAsia="ru-RU"/>
        </w:rPr>
      </w:pPr>
      <w:r>
        <w:rPr>
          <w:rFonts w:ascii="Times New Roman" w:hAnsi="Times New Roman"/>
          <w:sz w:val="24"/>
          <w:szCs w:val="24"/>
          <w:lang w:eastAsia="ru-RU"/>
        </w:rPr>
        <w:t>А далее буд</w:t>
      </w:r>
      <w:r w:rsidR="007273A7">
        <w:rPr>
          <w:rFonts w:ascii="Times New Roman" w:hAnsi="Times New Roman"/>
          <w:sz w:val="24"/>
          <w:szCs w:val="24"/>
          <w:lang w:eastAsia="ru-RU"/>
        </w:rPr>
        <w:t>е</w:t>
      </w:r>
      <w:r>
        <w:rPr>
          <w:rFonts w:ascii="Times New Roman" w:hAnsi="Times New Roman"/>
          <w:sz w:val="24"/>
          <w:szCs w:val="24"/>
          <w:lang w:eastAsia="ru-RU"/>
        </w:rPr>
        <w:t>т создана сессия документирования с uri «rtsp://192.168.12.211:8554/channel-sip-133-13301»</w:t>
      </w:r>
      <w:r w:rsidRPr="00780297">
        <w:rPr>
          <w:rFonts w:ascii="Times New Roman" w:hAnsi="Times New Roman"/>
          <w:sz w:val="24"/>
          <w:szCs w:val="24"/>
          <w:lang w:eastAsia="ru-RU"/>
        </w:rPr>
        <w:t>.</w:t>
      </w:r>
    </w:p>
    <w:p w:rsidR="00977C3E" w:rsidRDefault="00977C3E" w:rsidP="00977C3E">
      <w:pPr>
        <w:spacing w:after="0" w:line="240" w:lineRule="auto"/>
        <w:ind w:firstLine="284"/>
        <w:jc w:val="both"/>
        <w:rPr>
          <w:rFonts w:ascii="Times New Roman" w:hAnsi="Times New Roman"/>
          <w:sz w:val="24"/>
          <w:szCs w:val="24"/>
          <w:lang w:eastAsia="ru-RU"/>
        </w:rPr>
      </w:pPr>
    </w:p>
    <w:p w:rsidR="00977C3E" w:rsidRPr="009D5280" w:rsidRDefault="00977C3E" w:rsidP="00977C3E">
      <w:pPr>
        <w:pageBreakBefore/>
        <w:spacing w:after="0" w:line="240" w:lineRule="auto"/>
        <w:ind w:firstLine="284"/>
        <w:jc w:val="both"/>
        <w:rPr>
          <w:rFonts w:ascii="Times New Roman" w:hAnsi="Times New Roman"/>
          <w:sz w:val="24"/>
          <w:szCs w:val="24"/>
          <w:lang w:eastAsia="ru-RU"/>
        </w:rPr>
      </w:pPr>
      <w:r>
        <w:rPr>
          <w:rFonts w:ascii="Times New Roman" w:hAnsi="Times New Roman"/>
          <w:sz w:val="24"/>
          <w:szCs w:val="24"/>
          <w:lang w:eastAsia="ru-RU"/>
        </w:rPr>
        <w:lastRenderedPageBreak/>
        <w:t>Пример №3.4</w:t>
      </w:r>
      <w:r w:rsidRPr="00780297">
        <w:rPr>
          <w:rFonts w:ascii="Times New Roman" w:hAnsi="Times New Roman"/>
          <w:sz w:val="24"/>
          <w:szCs w:val="24"/>
          <w:lang w:eastAsia="ru-RU"/>
        </w:rPr>
        <w:t>.</w:t>
      </w:r>
      <w:r>
        <w:rPr>
          <w:rFonts w:ascii="Times New Roman" w:hAnsi="Times New Roman"/>
          <w:sz w:val="24"/>
          <w:szCs w:val="24"/>
          <w:lang w:eastAsia="ru-RU"/>
        </w:rPr>
        <w:t xml:space="preserve"> Шлюз БЛИ-А </w:t>
      </w:r>
      <w:r>
        <w:rPr>
          <w:rFonts w:ascii="Times New Roman" w:hAnsi="Times New Roman"/>
          <w:sz w:val="24"/>
          <w:szCs w:val="24"/>
          <w:lang w:val="en-US" w:eastAsia="ru-RU"/>
        </w:rPr>
        <w:t>v</w:t>
      </w:r>
      <w:r w:rsidRPr="00780297">
        <w:rPr>
          <w:rFonts w:ascii="Times New Roman" w:hAnsi="Times New Roman"/>
          <w:sz w:val="24"/>
          <w:szCs w:val="24"/>
          <w:lang w:eastAsia="ru-RU"/>
        </w:rPr>
        <w:t>.</w:t>
      </w:r>
      <w:r>
        <w:rPr>
          <w:rFonts w:ascii="Times New Roman" w:hAnsi="Times New Roman"/>
          <w:sz w:val="24"/>
          <w:szCs w:val="24"/>
          <w:lang w:eastAsia="ru-RU"/>
        </w:rPr>
        <w:t>2, ЛИ 1.0, один канал ГГС c управлением тональной частотой ИВА. Вызов на номера «sip:1330XX@192.168.12.133» коммутируется в нулевой канал. И номер «XX» используется как номер для тонального набора. Вызов из линии нулевого канала с посылкой «3» коммутируется на «sip:61@192.168.12.61». Вызов из линии нулевого канала с посылкой «7» коммутируется на «sip:62@192.168.12.62». Вызов из линии нулевого канала со всеми остальными посылками коммутируется на «sip:99@192.168.12.99». Базовые настройки.</w:t>
      </w:r>
    </w:p>
    <w:p w:rsidR="00977C3E" w:rsidRPr="00780297" w:rsidRDefault="00977C3E" w:rsidP="00977C3E">
      <w:pPr>
        <w:spacing w:after="0" w:line="240" w:lineRule="auto"/>
        <w:ind w:firstLine="284"/>
        <w:jc w:val="both"/>
        <w:rPr>
          <w:lang w:val="en-US"/>
        </w:rPr>
      </w:pPr>
    </w:p>
    <w:tbl>
      <w:tblPr>
        <w:tblW w:w="0" w:type="auto"/>
        <w:jc w:val="center"/>
        <w:tblInd w:w="55" w:type="dxa"/>
        <w:tblLayout w:type="fixed"/>
        <w:tblCellMar>
          <w:top w:w="55" w:type="dxa"/>
          <w:left w:w="55" w:type="dxa"/>
          <w:bottom w:w="55" w:type="dxa"/>
          <w:right w:w="55" w:type="dxa"/>
        </w:tblCellMar>
        <w:tblLook w:val="0000"/>
      </w:tblPr>
      <w:tblGrid>
        <w:gridCol w:w="4650"/>
        <w:gridCol w:w="1528"/>
        <w:gridCol w:w="686"/>
        <w:gridCol w:w="618"/>
        <w:gridCol w:w="628"/>
        <w:gridCol w:w="619"/>
        <w:gridCol w:w="629"/>
      </w:tblGrid>
      <w:tr w:rsidR="00977C3E" w:rsidRPr="00977C3E" w:rsidTr="00977C3E">
        <w:trPr>
          <w:trHeight w:hRule="exact" w:val="283"/>
          <w:jc w:val="center"/>
        </w:trPr>
        <w:tc>
          <w:tcPr>
            <w:tcW w:w="9358" w:type="dxa"/>
            <w:gridSpan w:val="7"/>
            <w:tcBorders>
              <w:top w:val="single" w:sz="1" w:space="0" w:color="000000"/>
              <w:left w:val="single" w:sz="1" w:space="0" w:color="000000"/>
              <w:bottom w:val="single" w:sz="1" w:space="0" w:color="000000"/>
              <w:right w:val="single" w:sz="1" w:space="0" w:color="000000"/>
            </w:tcBorders>
            <w:shd w:val="clear" w:color="auto" w:fill="auto"/>
          </w:tcPr>
          <w:p w:rsidR="00977C3E" w:rsidRPr="00977C3E" w:rsidRDefault="00D771FF" w:rsidP="000C6A49">
            <w:pPr>
              <w:pStyle w:val="afc"/>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977C3E" w:rsidRPr="00977C3E">
              <w:rPr>
                <w:rFonts w:ascii="Times New Roman" w:hAnsi="Times New Roman"/>
                <w:sz w:val="20"/>
                <w:szCs w:val="20"/>
              </w:rPr>
              <w:t>«System»</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Раздел «Network configuration»</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«IPADDR»</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192.168.12.133</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«NTP_SERVER»</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192.168.12.1</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D771FF" w:rsidP="000C6A49">
            <w:pPr>
              <w:pStyle w:val="afc"/>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977C3E" w:rsidRPr="00977C3E">
              <w:rPr>
                <w:rFonts w:ascii="Times New Roman" w:hAnsi="Times New Roman"/>
                <w:sz w:val="20"/>
                <w:szCs w:val="20"/>
              </w:rPr>
              <w:t>«Configuration»</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Раздел «Main settings»</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 Traces»</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«SNMP Trap receivers»</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192.168.12.1</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Раздел «Boards configuration»</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 Board #1»</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«Board name»</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slot1</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«Board IP»</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192.168.12.133</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Раздел «SIP/PJ»</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«SIP/PJ #1»</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10</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«Local Contact»</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IL-133&lt;sip:IL-133@192.168.12.133:5060&gt;</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«Local addr»</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192.168.12.133</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Раздел «LEMZGW configuration»</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«Lemzgw #1»</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«Board»</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slot1</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«Slot»</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0</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20</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«Pattern»</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Interface without control signalling</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«Type»</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ggs</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jc w:val="center"/>
              <w:rPr>
                <w:sz w:val="20"/>
                <w:szCs w:val="20"/>
              </w:rPr>
            </w:pPr>
            <w:r w:rsidRPr="00977C3E">
              <w:rPr>
                <w:rFonts w:ascii="Times New Roman" w:hAnsi="Times New Roman"/>
                <w:sz w:val="20"/>
                <w:szCs w:val="20"/>
              </w:rPr>
              <w:t>Окно «GGS Channel #1»</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lemzgw.ggs.1</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21</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«channel»</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0</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«pattern»</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Interface without control signalling</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«wire»</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4-wire</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«ggs_type_call»</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iva</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«ggs_mode»</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duplex</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«signal_level»</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-3</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«detector_level»</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-14</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D771FF" w:rsidP="000C6A49">
            <w:pPr>
              <w:pStyle w:val="afc"/>
              <w:jc w:val="center"/>
              <w:rPr>
                <w:sz w:val="20"/>
                <w:szCs w:val="20"/>
              </w:rPr>
            </w:pPr>
            <w:r>
              <w:rPr>
                <w:rFonts w:ascii="Times New Roman" w:hAnsi="Times New Roman"/>
                <w:sz w:val="20"/>
                <w:szCs w:val="20"/>
              </w:rPr>
              <w:t>Страница</w:t>
            </w:r>
            <w:r w:rsidRPr="00E70012">
              <w:rPr>
                <w:rFonts w:ascii="Times New Roman" w:hAnsi="Times New Roman"/>
                <w:sz w:val="20"/>
                <w:szCs w:val="20"/>
              </w:rPr>
              <w:t xml:space="preserve"> </w:t>
            </w:r>
            <w:r w:rsidR="00977C3E" w:rsidRPr="00977C3E">
              <w:rPr>
                <w:rFonts w:ascii="Times New Roman" w:hAnsi="Times New Roman"/>
                <w:sz w:val="20"/>
                <w:szCs w:val="20"/>
              </w:rPr>
              <w:t>«Routing»</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Раздел «Signalling targets »</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«#1»</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sip61</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lastRenderedPageBreak/>
              <w:t>«called»</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/^.*$/sip:61@192.168.12.61/</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9D5280" w:rsidRPr="009D5280" w:rsidRDefault="009D5280" w:rsidP="000C6A49">
            <w:pPr>
              <w:pStyle w:val="afc"/>
              <w:jc w:val="both"/>
              <w:rPr>
                <w:rFonts w:ascii="Times New Roman" w:hAnsi="Times New Roman"/>
                <w:sz w:val="20"/>
                <w:szCs w:val="20"/>
                <w:lang w:val="en-US"/>
              </w:rPr>
            </w:pPr>
            <w:r w:rsidRPr="009D5280">
              <w:rPr>
                <w:rFonts w:ascii="Times New Roman" w:hAnsi="Times New Roman" w:cs="Times New Roman"/>
                <w:sz w:val="20"/>
                <w:szCs w:val="20"/>
              </w:rPr>
              <w:t>/^.*$/sip:1330\C@192.168.12.133/</w:t>
            </w:r>
          </w:p>
          <w:p w:rsidR="009D5280" w:rsidRPr="009D5280" w:rsidRDefault="009D5280" w:rsidP="000C6A49">
            <w:pPr>
              <w:pStyle w:val="afc"/>
              <w:jc w:val="both"/>
              <w:rPr>
                <w:sz w:val="20"/>
                <w:szCs w:val="20"/>
                <w:lang w:val="en-US"/>
              </w:rPr>
            </w:pP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«codec set»</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G.711-Alaw</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«type»</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sip</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10</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«#2»</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sip62</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/^.*$/sip:62@192.168.12.62/</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9D5280" w:rsidRPr="009D5280" w:rsidRDefault="009D5280" w:rsidP="009D5280">
            <w:pPr>
              <w:pStyle w:val="afc"/>
              <w:jc w:val="both"/>
              <w:rPr>
                <w:rFonts w:ascii="Times New Roman" w:hAnsi="Times New Roman"/>
                <w:sz w:val="20"/>
                <w:szCs w:val="20"/>
                <w:lang w:val="en-US"/>
              </w:rPr>
            </w:pPr>
            <w:r w:rsidRPr="009D5280">
              <w:rPr>
                <w:rFonts w:ascii="Times New Roman" w:hAnsi="Times New Roman" w:cs="Times New Roman"/>
                <w:sz w:val="20"/>
                <w:szCs w:val="20"/>
              </w:rPr>
              <w:t>/^.*$/sip:1330\C@192.168.12.133/</w:t>
            </w:r>
          </w:p>
          <w:p w:rsidR="00977C3E" w:rsidRPr="00977C3E" w:rsidRDefault="00977C3E" w:rsidP="000C6A49">
            <w:pPr>
              <w:pStyle w:val="afc"/>
              <w:jc w:val="both"/>
              <w:rPr>
                <w:sz w:val="20"/>
                <w:szCs w:val="20"/>
              </w:rPr>
            </w:pP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«codec set»</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G.711-Alaw</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«type»</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sip</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10</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«#3»</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sip99</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/^.*$/sip:99@192.168.12.99/</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9D5280" w:rsidRPr="009D5280" w:rsidRDefault="009D5280" w:rsidP="009D5280">
            <w:pPr>
              <w:pStyle w:val="afc"/>
              <w:jc w:val="both"/>
              <w:rPr>
                <w:rFonts w:ascii="Times New Roman" w:hAnsi="Times New Roman"/>
                <w:sz w:val="20"/>
                <w:szCs w:val="20"/>
                <w:lang w:val="en-US"/>
              </w:rPr>
            </w:pPr>
            <w:r w:rsidRPr="009D5280">
              <w:rPr>
                <w:rFonts w:ascii="Times New Roman" w:hAnsi="Times New Roman" w:cs="Times New Roman"/>
                <w:sz w:val="20"/>
                <w:szCs w:val="20"/>
              </w:rPr>
              <w:t>/^.*$/sip:1330\C@192.168.12.133/</w:t>
            </w:r>
          </w:p>
          <w:p w:rsidR="00977C3E" w:rsidRPr="00977C3E" w:rsidRDefault="00977C3E" w:rsidP="000C6A49">
            <w:pPr>
              <w:pStyle w:val="afc"/>
              <w:jc w:val="both"/>
              <w:rPr>
                <w:sz w:val="20"/>
                <w:szCs w:val="20"/>
              </w:rPr>
            </w:pP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«codec set»</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G.711-Alaw</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«type»</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sip</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10</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Раздел «LEMZGW targets »</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«#1»</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lemzgw.ch0</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«slot»</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0</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«channel»</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0</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«incoming caller id»</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snapToGrid w:val="0"/>
              <w:jc w:val="both"/>
              <w:rPr>
                <w:rFonts w:ascii="Times New Roman" w:hAnsi="Times New Roman"/>
                <w:sz w:val="20"/>
                <w:szCs w:val="20"/>
              </w:rPr>
            </w:pP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«outcoming caller id»</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/sip:1330// /@.+$//</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Раздел «Patterns»</w:t>
            </w:r>
          </w:p>
        </w:tc>
      </w:tr>
      <w:tr w:rsidR="00977C3E" w:rsidRPr="00977C3E" w:rsidTr="00977C3E">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«Pattern #1»</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sip-to-ch0</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^sip:1330.*$</w:t>
            </w:r>
          </w:p>
        </w:tc>
      </w:tr>
      <w:tr w:rsidR="00977C3E" w:rsidRPr="009D5280"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D5280" w:rsidRDefault="009D5280" w:rsidP="000C6A49">
            <w:pPr>
              <w:pStyle w:val="afc"/>
              <w:jc w:val="both"/>
              <w:rPr>
                <w:sz w:val="20"/>
                <w:szCs w:val="20"/>
                <w:lang w:val="en-US"/>
              </w:rPr>
            </w:pPr>
            <w:r w:rsidRPr="009D5280">
              <w:rPr>
                <w:rFonts w:ascii="Times New Roman" w:hAnsi="Times New Roman" w:cs="Times New Roman"/>
                <w:sz w:val="20"/>
                <w:szCs w:val="20"/>
                <w:lang w:val="en-US"/>
              </w:rPr>
              <w:t>^sip:.*$</w:t>
            </w:r>
          </w:p>
        </w:tc>
      </w:tr>
      <w:tr w:rsidR="00977C3E" w:rsidRPr="009D5280"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D5280" w:rsidRDefault="00977C3E" w:rsidP="000C6A49">
            <w:pPr>
              <w:pStyle w:val="afc"/>
              <w:jc w:val="both"/>
              <w:rPr>
                <w:sz w:val="20"/>
                <w:szCs w:val="20"/>
                <w:lang w:val="en-US"/>
              </w:rPr>
            </w:pPr>
            <w:r w:rsidRPr="009D5280">
              <w:rPr>
                <w:rFonts w:ascii="Times New Roman" w:hAnsi="Times New Roman"/>
                <w:sz w:val="20"/>
                <w:szCs w:val="20"/>
                <w:lang w:val="en-US"/>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D5280" w:rsidRDefault="00977C3E" w:rsidP="000C6A49">
            <w:pPr>
              <w:pStyle w:val="afc"/>
              <w:snapToGrid w:val="0"/>
              <w:jc w:val="both"/>
              <w:rPr>
                <w:rFonts w:ascii="Times New Roman" w:hAnsi="Times New Roman"/>
                <w:sz w:val="20"/>
                <w:szCs w:val="20"/>
                <w:lang w:val="en-US"/>
              </w:rPr>
            </w:pPr>
          </w:p>
        </w:tc>
      </w:tr>
      <w:tr w:rsidR="00977C3E" w:rsidRPr="009D5280" w:rsidTr="00977C3E">
        <w:trPr>
          <w:trHeight w:hRule="exact" w:val="628"/>
          <w:jc w:val="center"/>
        </w:trPr>
        <w:tc>
          <w:tcPr>
            <w:tcW w:w="4650" w:type="dxa"/>
            <w:tcBorders>
              <w:top w:val="single" w:sz="1" w:space="0" w:color="000000"/>
              <w:left w:val="single" w:sz="1" w:space="0" w:color="000000"/>
              <w:bottom w:val="single" w:sz="1" w:space="0" w:color="000000"/>
            </w:tcBorders>
            <w:shd w:val="clear" w:color="auto" w:fill="auto"/>
          </w:tcPr>
          <w:p w:rsidR="00977C3E" w:rsidRPr="009D5280" w:rsidRDefault="00977C3E" w:rsidP="000C6A49">
            <w:pPr>
              <w:pStyle w:val="afc"/>
              <w:jc w:val="both"/>
              <w:rPr>
                <w:sz w:val="20"/>
                <w:szCs w:val="20"/>
                <w:lang w:val="en-US"/>
              </w:rPr>
            </w:pPr>
            <w:r w:rsidRPr="009D5280">
              <w:rPr>
                <w:rFonts w:ascii="Times New Roman" w:hAnsi="Times New Roman"/>
                <w:sz w:val="20"/>
                <w:szCs w:val="20"/>
                <w:lang w:val="en-US"/>
              </w:rPr>
              <w:t>targets</w:t>
            </w:r>
          </w:p>
        </w:tc>
        <w:tc>
          <w:tcPr>
            <w:tcW w:w="1528" w:type="dxa"/>
            <w:tcBorders>
              <w:top w:val="single" w:sz="1" w:space="0" w:color="000000"/>
              <w:left w:val="single" w:sz="1" w:space="0" w:color="000000"/>
              <w:bottom w:val="single" w:sz="1" w:space="0" w:color="000000"/>
            </w:tcBorders>
            <w:shd w:val="clear" w:color="auto" w:fill="auto"/>
          </w:tcPr>
          <w:p w:rsidR="00977C3E" w:rsidRPr="009D5280" w:rsidRDefault="00977C3E" w:rsidP="000C6A49">
            <w:pPr>
              <w:pStyle w:val="afc"/>
              <w:jc w:val="both"/>
              <w:rPr>
                <w:sz w:val="20"/>
                <w:szCs w:val="20"/>
                <w:lang w:val="en-US"/>
              </w:rPr>
            </w:pPr>
            <w:r w:rsidRPr="009D5280">
              <w:rPr>
                <w:rFonts w:ascii="Times New Roman" w:hAnsi="Times New Roman"/>
                <w:sz w:val="20"/>
                <w:szCs w:val="20"/>
                <w:lang w:val="en-US"/>
              </w:rPr>
              <w:t>target</w:t>
            </w:r>
          </w:p>
        </w:tc>
        <w:tc>
          <w:tcPr>
            <w:tcW w:w="686" w:type="dxa"/>
            <w:tcBorders>
              <w:top w:val="single" w:sz="1" w:space="0" w:color="000000"/>
              <w:left w:val="single" w:sz="1" w:space="0" w:color="000000"/>
              <w:bottom w:val="single" w:sz="1" w:space="0" w:color="000000"/>
            </w:tcBorders>
            <w:shd w:val="clear" w:color="auto" w:fill="auto"/>
          </w:tcPr>
          <w:p w:rsidR="00977C3E" w:rsidRPr="009D5280" w:rsidRDefault="00977C3E" w:rsidP="00977C3E">
            <w:pPr>
              <w:pStyle w:val="afc"/>
              <w:spacing w:after="0"/>
              <w:jc w:val="both"/>
              <w:rPr>
                <w:sz w:val="16"/>
                <w:szCs w:val="16"/>
                <w:lang w:val="en-US"/>
              </w:rPr>
            </w:pPr>
            <w:r w:rsidRPr="009D5280">
              <w:rPr>
                <w:rFonts w:ascii="Times New Roman" w:hAnsi="Times New Roman"/>
                <w:sz w:val="16"/>
                <w:szCs w:val="16"/>
                <w:lang w:val="en-US"/>
              </w:rPr>
              <w:t>type</w:t>
            </w:r>
          </w:p>
        </w:tc>
        <w:tc>
          <w:tcPr>
            <w:tcW w:w="618" w:type="dxa"/>
            <w:tcBorders>
              <w:top w:val="single" w:sz="1" w:space="0" w:color="000000"/>
              <w:left w:val="single" w:sz="1" w:space="0" w:color="000000"/>
              <w:bottom w:val="single" w:sz="1" w:space="0" w:color="000000"/>
            </w:tcBorders>
            <w:shd w:val="clear" w:color="auto" w:fill="auto"/>
          </w:tcPr>
          <w:p w:rsidR="00977C3E" w:rsidRPr="009D5280" w:rsidRDefault="00977C3E" w:rsidP="00977C3E">
            <w:pPr>
              <w:pStyle w:val="afc"/>
              <w:spacing w:after="0"/>
              <w:jc w:val="both"/>
              <w:rPr>
                <w:sz w:val="16"/>
                <w:szCs w:val="16"/>
                <w:lang w:val="en-US"/>
              </w:rPr>
            </w:pPr>
            <w:r w:rsidRPr="009D5280">
              <w:rPr>
                <w:rFonts w:ascii="Times New Roman" w:hAnsi="Times New Roman"/>
                <w:sz w:val="16"/>
                <w:szCs w:val="16"/>
                <w:lang w:val="en-US"/>
              </w:rPr>
              <w:t xml:space="preserve">routing </w:t>
            </w:r>
          </w:p>
          <w:p w:rsidR="00977C3E" w:rsidRPr="009D5280" w:rsidRDefault="00977C3E" w:rsidP="00977C3E">
            <w:pPr>
              <w:pStyle w:val="afc"/>
              <w:spacing w:after="0"/>
              <w:jc w:val="both"/>
              <w:rPr>
                <w:sz w:val="16"/>
                <w:szCs w:val="16"/>
                <w:lang w:val="en-US"/>
              </w:rPr>
            </w:pPr>
            <w:r w:rsidRPr="009D5280">
              <w:rPr>
                <w:rFonts w:ascii="Times New Roman" w:hAnsi="Times New Roman"/>
                <w:sz w:val="16"/>
                <w:szCs w:val="16"/>
                <w:lang w:val="en-US"/>
              </w:rPr>
              <w:t>timeout</w:t>
            </w:r>
          </w:p>
        </w:tc>
        <w:tc>
          <w:tcPr>
            <w:tcW w:w="628" w:type="dxa"/>
            <w:tcBorders>
              <w:top w:val="single" w:sz="1" w:space="0" w:color="000000"/>
              <w:left w:val="single" w:sz="1" w:space="0" w:color="000000"/>
              <w:bottom w:val="single" w:sz="1" w:space="0" w:color="000000"/>
            </w:tcBorders>
            <w:shd w:val="clear" w:color="auto" w:fill="auto"/>
          </w:tcPr>
          <w:p w:rsidR="00977C3E" w:rsidRPr="009D5280" w:rsidRDefault="00977C3E" w:rsidP="00977C3E">
            <w:pPr>
              <w:pStyle w:val="afc"/>
              <w:spacing w:after="0"/>
              <w:jc w:val="both"/>
              <w:rPr>
                <w:sz w:val="16"/>
                <w:szCs w:val="16"/>
                <w:lang w:val="en-US"/>
              </w:rPr>
            </w:pPr>
            <w:r w:rsidRPr="009D5280">
              <w:rPr>
                <w:rFonts w:ascii="Times New Roman" w:hAnsi="Times New Roman"/>
                <w:sz w:val="16"/>
                <w:szCs w:val="16"/>
                <w:lang w:val="en-US"/>
              </w:rPr>
              <w:t xml:space="preserve">answer </w:t>
            </w:r>
          </w:p>
          <w:p w:rsidR="00977C3E" w:rsidRPr="009D5280" w:rsidRDefault="00977C3E" w:rsidP="00977C3E">
            <w:pPr>
              <w:pStyle w:val="afc"/>
              <w:spacing w:after="0"/>
              <w:jc w:val="both"/>
              <w:rPr>
                <w:sz w:val="16"/>
                <w:szCs w:val="16"/>
                <w:lang w:val="en-US"/>
              </w:rPr>
            </w:pPr>
            <w:r w:rsidRPr="009D5280">
              <w:rPr>
                <w:rFonts w:ascii="Times New Roman" w:hAnsi="Times New Roman"/>
                <w:sz w:val="16"/>
                <w:szCs w:val="16"/>
                <w:lang w:val="en-US"/>
              </w:rPr>
              <w:t>timeout</w:t>
            </w:r>
          </w:p>
        </w:tc>
        <w:tc>
          <w:tcPr>
            <w:tcW w:w="619" w:type="dxa"/>
            <w:tcBorders>
              <w:top w:val="single" w:sz="1" w:space="0" w:color="000000"/>
              <w:left w:val="single" w:sz="1" w:space="0" w:color="000000"/>
              <w:bottom w:val="single" w:sz="1" w:space="0" w:color="000000"/>
            </w:tcBorders>
            <w:shd w:val="clear" w:color="auto" w:fill="auto"/>
          </w:tcPr>
          <w:p w:rsidR="00977C3E" w:rsidRPr="009D5280" w:rsidRDefault="00977C3E" w:rsidP="00977C3E">
            <w:pPr>
              <w:pStyle w:val="afc"/>
              <w:spacing w:after="0"/>
              <w:jc w:val="both"/>
              <w:rPr>
                <w:sz w:val="16"/>
                <w:szCs w:val="16"/>
                <w:lang w:val="en-US"/>
              </w:rPr>
            </w:pPr>
            <w:r w:rsidRPr="009D5280">
              <w:rPr>
                <w:rFonts w:ascii="Times New Roman" w:hAnsi="Times New Roman"/>
                <w:sz w:val="16"/>
                <w:szCs w:val="16"/>
                <w:lang w:val="en-US"/>
              </w:rPr>
              <w:t xml:space="preserve">dial </w:t>
            </w:r>
          </w:p>
          <w:p w:rsidR="00977C3E" w:rsidRPr="009D5280" w:rsidRDefault="00977C3E" w:rsidP="00977C3E">
            <w:pPr>
              <w:pStyle w:val="afc"/>
              <w:spacing w:after="0"/>
              <w:jc w:val="both"/>
              <w:rPr>
                <w:sz w:val="16"/>
                <w:szCs w:val="16"/>
                <w:lang w:val="en-US"/>
              </w:rPr>
            </w:pPr>
            <w:r w:rsidRPr="009D5280">
              <w:rPr>
                <w:rFonts w:ascii="Times New Roman" w:hAnsi="Times New Roman"/>
                <w:sz w:val="16"/>
                <w:szCs w:val="16"/>
                <w:lang w:val="en-US"/>
              </w:rPr>
              <w:t>timeout</w:t>
            </w:r>
          </w:p>
        </w:tc>
        <w:tc>
          <w:tcPr>
            <w:tcW w:w="629" w:type="dxa"/>
            <w:tcBorders>
              <w:top w:val="single" w:sz="1" w:space="0" w:color="000000"/>
              <w:left w:val="single" w:sz="1" w:space="0" w:color="000000"/>
              <w:bottom w:val="single" w:sz="1" w:space="0" w:color="000000"/>
              <w:right w:val="single" w:sz="1" w:space="0" w:color="000000"/>
            </w:tcBorders>
            <w:shd w:val="clear" w:color="auto" w:fill="auto"/>
          </w:tcPr>
          <w:p w:rsidR="00977C3E" w:rsidRPr="009D5280" w:rsidRDefault="00977C3E" w:rsidP="00977C3E">
            <w:pPr>
              <w:pStyle w:val="afc"/>
              <w:spacing w:after="0"/>
              <w:jc w:val="both"/>
              <w:rPr>
                <w:sz w:val="16"/>
                <w:szCs w:val="16"/>
                <w:lang w:val="en-US"/>
              </w:rPr>
            </w:pPr>
            <w:r w:rsidRPr="009D5280">
              <w:rPr>
                <w:rFonts w:ascii="Times New Roman" w:hAnsi="Times New Roman"/>
                <w:sz w:val="16"/>
                <w:szCs w:val="16"/>
                <w:lang w:val="en-US"/>
              </w:rPr>
              <w:t xml:space="preserve">vad </w:t>
            </w:r>
          </w:p>
          <w:p w:rsidR="00977C3E" w:rsidRPr="009D5280" w:rsidRDefault="00977C3E" w:rsidP="00977C3E">
            <w:pPr>
              <w:pStyle w:val="afc"/>
              <w:spacing w:after="0"/>
              <w:jc w:val="both"/>
              <w:rPr>
                <w:sz w:val="16"/>
                <w:szCs w:val="16"/>
                <w:lang w:val="en-US"/>
              </w:rPr>
            </w:pPr>
            <w:r w:rsidRPr="009D5280">
              <w:rPr>
                <w:rFonts w:ascii="Times New Roman" w:hAnsi="Times New Roman"/>
                <w:sz w:val="16"/>
                <w:szCs w:val="16"/>
                <w:lang w:val="en-US"/>
              </w:rPr>
              <w:t>timeout</w:t>
            </w:r>
          </w:p>
        </w:tc>
      </w:tr>
      <w:tr w:rsidR="00977C3E" w:rsidRPr="009D5280"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D5280" w:rsidRDefault="00977C3E" w:rsidP="000C6A49">
            <w:pPr>
              <w:pStyle w:val="afc"/>
              <w:snapToGrid w:val="0"/>
              <w:jc w:val="both"/>
              <w:rPr>
                <w:rFonts w:ascii="Times New Roman" w:hAnsi="Times New Roman"/>
                <w:sz w:val="20"/>
                <w:szCs w:val="20"/>
                <w:lang w:val="en-US"/>
              </w:rPr>
            </w:pPr>
          </w:p>
        </w:tc>
        <w:tc>
          <w:tcPr>
            <w:tcW w:w="1528" w:type="dxa"/>
            <w:tcBorders>
              <w:left w:val="single" w:sz="1" w:space="0" w:color="000000"/>
              <w:bottom w:val="single" w:sz="1" w:space="0" w:color="000000"/>
            </w:tcBorders>
            <w:shd w:val="clear" w:color="auto" w:fill="auto"/>
          </w:tcPr>
          <w:p w:rsidR="00977C3E" w:rsidRPr="009D5280" w:rsidRDefault="00977C3E" w:rsidP="000C6A49">
            <w:pPr>
              <w:pStyle w:val="afc"/>
              <w:jc w:val="both"/>
              <w:rPr>
                <w:sz w:val="20"/>
                <w:szCs w:val="20"/>
                <w:lang w:val="en-US"/>
              </w:rPr>
            </w:pPr>
            <w:r w:rsidRPr="009D5280">
              <w:rPr>
                <w:rFonts w:ascii="Times New Roman" w:hAnsi="Times New Roman"/>
                <w:sz w:val="20"/>
                <w:szCs w:val="20"/>
                <w:lang w:val="en-US"/>
              </w:rPr>
              <w:t>lemzgw.ch0</w:t>
            </w:r>
          </w:p>
        </w:tc>
        <w:tc>
          <w:tcPr>
            <w:tcW w:w="686" w:type="dxa"/>
            <w:tcBorders>
              <w:left w:val="single" w:sz="1" w:space="0" w:color="000000"/>
              <w:bottom w:val="single" w:sz="1" w:space="0" w:color="000000"/>
            </w:tcBorders>
            <w:shd w:val="clear" w:color="auto" w:fill="auto"/>
          </w:tcPr>
          <w:p w:rsidR="00977C3E" w:rsidRPr="009D5280" w:rsidRDefault="00977C3E" w:rsidP="000C6A49">
            <w:pPr>
              <w:pStyle w:val="afc"/>
              <w:jc w:val="both"/>
              <w:rPr>
                <w:sz w:val="20"/>
                <w:szCs w:val="20"/>
                <w:lang w:val="en-US"/>
              </w:rPr>
            </w:pPr>
            <w:r w:rsidRPr="009D5280">
              <w:rPr>
                <w:rFonts w:ascii="Times New Roman" w:hAnsi="Times New Roman"/>
                <w:sz w:val="20"/>
                <w:szCs w:val="20"/>
                <w:lang w:val="en-US"/>
              </w:rPr>
              <w:t>native</w:t>
            </w:r>
          </w:p>
        </w:tc>
        <w:tc>
          <w:tcPr>
            <w:tcW w:w="618" w:type="dxa"/>
            <w:tcBorders>
              <w:left w:val="single" w:sz="1" w:space="0" w:color="000000"/>
              <w:bottom w:val="single" w:sz="1" w:space="0" w:color="000000"/>
            </w:tcBorders>
            <w:shd w:val="clear" w:color="auto" w:fill="auto"/>
          </w:tcPr>
          <w:p w:rsidR="00977C3E" w:rsidRPr="009D5280" w:rsidRDefault="00977C3E" w:rsidP="000C6A49">
            <w:pPr>
              <w:pStyle w:val="afc"/>
              <w:jc w:val="both"/>
              <w:rPr>
                <w:sz w:val="20"/>
                <w:szCs w:val="20"/>
                <w:lang w:val="en-US"/>
              </w:rPr>
            </w:pPr>
            <w:r w:rsidRPr="009D5280">
              <w:rPr>
                <w:rFonts w:ascii="Times New Roman" w:hAnsi="Times New Roman"/>
                <w:sz w:val="20"/>
                <w:szCs w:val="20"/>
                <w:lang w:val="en-US"/>
              </w:rPr>
              <w:t>0</w:t>
            </w:r>
          </w:p>
        </w:tc>
        <w:tc>
          <w:tcPr>
            <w:tcW w:w="628" w:type="dxa"/>
            <w:tcBorders>
              <w:left w:val="single" w:sz="1" w:space="0" w:color="000000"/>
              <w:bottom w:val="single" w:sz="1" w:space="0" w:color="000000"/>
            </w:tcBorders>
            <w:shd w:val="clear" w:color="auto" w:fill="auto"/>
          </w:tcPr>
          <w:p w:rsidR="00977C3E" w:rsidRPr="009D5280" w:rsidRDefault="00977C3E" w:rsidP="000C6A49">
            <w:pPr>
              <w:pStyle w:val="afc"/>
              <w:jc w:val="both"/>
              <w:rPr>
                <w:sz w:val="20"/>
                <w:szCs w:val="20"/>
                <w:lang w:val="en-US"/>
              </w:rPr>
            </w:pPr>
            <w:r w:rsidRPr="009D5280">
              <w:rPr>
                <w:rFonts w:ascii="Times New Roman" w:hAnsi="Times New Roman"/>
                <w:sz w:val="20"/>
                <w:szCs w:val="20"/>
                <w:lang w:val="en-US"/>
              </w:rPr>
              <w:t>0</w:t>
            </w:r>
          </w:p>
        </w:tc>
        <w:tc>
          <w:tcPr>
            <w:tcW w:w="619" w:type="dxa"/>
            <w:tcBorders>
              <w:left w:val="single" w:sz="1" w:space="0" w:color="000000"/>
              <w:bottom w:val="single" w:sz="1" w:space="0" w:color="000000"/>
            </w:tcBorders>
            <w:shd w:val="clear" w:color="auto" w:fill="auto"/>
          </w:tcPr>
          <w:p w:rsidR="00977C3E" w:rsidRPr="009D5280" w:rsidRDefault="00977C3E" w:rsidP="000C6A49">
            <w:pPr>
              <w:pStyle w:val="afc"/>
              <w:jc w:val="both"/>
              <w:rPr>
                <w:sz w:val="20"/>
                <w:szCs w:val="20"/>
                <w:lang w:val="en-US"/>
              </w:rPr>
            </w:pPr>
            <w:r w:rsidRPr="009D5280">
              <w:rPr>
                <w:rFonts w:ascii="Times New Roman" w:hAnsi="Times New Roman"/>
                <w:sz w:val="20"/>
                <w:szCs w:val="20"/>
                <w:lang w:val="en-US"/>
              </w:rPr>
              <w:t>0</w:t>
            </w:r>
          </w:p>
        </w:tc>
        <w:tc>
          <w:tcPr>
            <w:tcW w:w="629" w:type="dxa"/>
            <w:tcBorders>
              <w:left w:val="single" w:sz="1" w:space="0" w:color="000000"/>
              <w:bottom w:val="single" w:sz="1" w:space="0" w:color="000000"/>
              <w:right w:val="single" w:sz="1" w:space="0" w:color="000000"/>
            </w:tcBorders>
            <w:shd w:val="clear" w:color="auto" w:fill="auto"/>
          </w:tcPr>
          <w:p w:rsidR="00977C3E" w:rsidRPr="009D5280" w:rsidRDefault="00977C3E" w:rsidP="000C6A49">
            <w:pPr>
              <w:pStyle w:val="afc"/>
              <w:jc w:val="both"/>
              <w:rPr>
                <w:sz w:val="20"/>
                <w:szCs w:val="20"/>
                <w:lang w:val="en-US"/>
              </w:rPr>
            </w:pPr>
            <w:r w:rsidRPr="009D5280">
              <w:rPr>
                <w:rFonts w:ascii="Times New Roman" w:hAnsi="Times New Roman"/>
                <w:sz w:val="20"/>
                <w:szCs w:val="20"/>
                <w:lang w:val="en-US"/>
              </w:rPr>
              <w:t>3</w:t>
            </w:r>
          </w:p>
        </w:tc>
      </w:tr>
      <w:tr w:rsidR="00977C3E" w:rsidRPr="00977C3E" w:rsidTr="00977C3E">
        <w:trPr>
          <w:trHeight w:hRule="exact" w:val="283"/>
          <w:jc w:val="center"/>
        </w:trPr>
        <w:tc>
          <w:tcPr>
            <w:tcW w:w="9358" w:type="dxa"/>
            <w:gridSpan w:val="7"/>
            <w:tcBorders>
              <w:top w:val="single" w:sz="1" w:space="0" w:color="000000"/>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w:t>
            </w:r>
            <w:r w:rsidRPr="009D5280">
              <w:rPr>
                <w:rFonts w:ascii="Times New Roman" w:hAnsi="Times New Roman"/>
                <w:sz w:val="20"/>
                <w:szCs w:val="20"/>
                <w:lang w:val="en-US"/>
              </w:rPr>
              <w:t xml:space="preserve"> «</w:t>
            </w:r>
            <w:r w:rsidRPr="00977C3E">
              <w:rPr>
                <w:rFonts w:ascii="Times New Roman" w:hAnsi="Times New Roman"/>
                <w:sz w:val="20"/>
                <w:szCs w:val="20"/>
              </w:rPr>
              <w:t>Pattern #2»</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ch0-to-sip61</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D5280" w:rsidRDefault="009D5280" w:rsidP="000C6A49">
            <w:pPr>
              <w:pStyle w:val="afc"/>
              <w:jc w:val="both"/>
              <w:rPr>
                <w:sz w:val="20"/>
                <w:szCs w:val="20"/>
              </w:rPr>
            </w:pPr>
            <w:r w:rsidRPr="009D5280">
              <w:rPr>
                <w:rFonts w:ascii="Times New Roman" w:hAnsi="Times New Roman" w:cs="Times New Roman"/>
                <w:sz w:val="20"/>
                <w:szCs w:val="20"/>
              </w:rPr>
              <w:t>^3$</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D5280" w:rsidRDefault="009D5280" w:rsidP="000C6A49">
            <w:pPr>
              <w:pStyle w:val="afc"/>
              <w:jc w:val="both"/>
              <w:rPr>
                <w:sz w:val="20"/>
                <w:szCs w:val="20"/>
              </w:rPr>
            </w:pPr>
            <w:r w:rsidRPr="009D5280">
              <w:rPr>
                <w:rFonts w:ascii="Times New Roman" w:hAnsi="Times New Roman" w:cs="Times New Roman"/>
                <w:sz w:val="20"/>
                <w:szCs w:val="20"/>
              </w:rPr>
              <w:t>^.*$</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D5280" w:rsidRDefault="009D5280" w:rsidP="000C6A49">
            <w:pPr>
              <w:pStyle w:val="afc"/>
              <w:jc w:val="both"/>
              <w:rPr>
                <w:sz w:val="20"/>
                <w:szCs w:val="20"/>
              </w:rPr>
            </w:pPr>
            <w:r w:rsidRPr="009D5280">
              <w:rPr>
                <w:rFonts w:ascii="Times New Roman" w:hAnsi="Times New Roman" w:cs="Times New Roman"/>
                <w:sz w:val="20"/>
                <w:szCs w:val="20"/>
              </w:rPr>
              <w:t>^21$</w:t>
            </w:r>
          </w:p>
        </w:tc>
      </w:tr>
      <w:tr w:rsidR="00977C3E" w:rsidRPr="00977C3E" w:rsidTr="00977C3E">
        <w:trPr>
          <w:trHeight w:hRule="exact" w:val="628"/>
          <w:jc w:val="center"/>
        </w:trPr>
        <w:tc>
          <w:tcPr>
            <w:tcW w:w="4650" w:type="dxa"/>
            <w:tcBorders>
              <w:top w:val="single" w:sz="1" w:space="0" w:color="000000"/>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targets</w:t>
            </w:r>
          </w:p>
        </w:tc>
        <w:tc>
          <w:tcPr>
            <w:tcW w:w="1528" w:type="dxa"/>
            <w:tcBorders>
              <w:top w:val="single" w:sz="1" w:space="0" w:color="000000"/>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target</w:t>
            </w:r>
          </w:p>
        </w:tc>
        <w:tc>
          <w:tcPr>
            <w:tcW w:w="686" w:type="dxa"/>
            <w:tcBorders>
              <w:top w:val="single" w:sz="1" w:space="0" w:color="000000"/>
              <w:left w:val="single" w:sz="1" w:space="0" w:color="000000"/>
              <w:bottom w:val="single" w:sz="1" w:space="0" w:color="000000"/>
            </w:tcBorders>
            <w:shd w:val="clear" w:color="auto" w:fill="auto"/>
          </w:tcPr>
          <w:p w:rsidR="00977C3E" w:rsidRPr="00977C3E" w:rsidRDefault="00977C3E" w:rsidP="00977C3E">
            <w:pPr>
              <w:pStyle w:val="afc"/>
              <w:spacing w:after="0"/>
              <w:jc w:val="both"/>
              <w:rPr>
                <w:sz w:val="16"/>
                <w:szCs w:val="16"/>
              </w:rPr>
            </w:pPr>
            <w:r w:rsidRPr="00977C3E">
              <w:rPr>
                <w:rFonts w:ascii="Times New Roman" w:hAnsi="Times New Roman"/>
                <w:sz w:val="16"/>
                <w:szCs w:val="16"/>
              </w:rPr>
              <w:t>type</w:t>
            </w:r>
          </w:p>
        </w:tc>
        <w:tc>
          <w:tcPr>
            <w:tcW w:w="618" w:type="dxa"/>
            <w:tcBorders>
              <w:top w:val="single" w:sz="1" w:space="0" w:color="000000"/>
              <w:left w:val="single" w:sz="1" w:space="0" w:color="000000"/>
              <w:bottom w:val="single" w:sz="1" w:space="0" w:color="000000"/>
            </w:tcBorders>
            <w:shd w:val="clear" w:color="auto" w:fill="auto"/>
          </w:tcPr>
          <w:p w:rsidR="00977C3E" w:rsidRPr="00977C3E" w:rsidRDefault="00977C3E" w:rsidP="00977C3E">
            <w:pPr>
              <w:pStyle w:val="afc"/>
              <w:spacing w:after="0"/>
              <w:jc w:val="both"/>
              <w:rPr>
                <w:sz w:val="16"/>
                <w:szCs w:val="16"/>
              </w:rPr>
            </w:pPr>
            <w:r w:rsidRPr="00977C3E">
              <w:rPr>
                <w:rFonts w:ascii="Times New Roman" w:hAnsi="Times New Roman"/>
                <w:sz w:val="16"/>
                <w:szCs w:val="16"/>
              </w:rPr>
              <w:t xml:space="preserve">routing </w:t>
            </w:r>
          </w:p>
          <w:p w:rsidR="00977C3E" w:rsidRPr="00977C3E" w:rsidRDefault="00977C3E" w:rsidP="00977C3E">
            <w:pPr>
              <w:pStyle w:val="afc"/>
              <w:spacing w:after="0"/>
              <w:jc w:val="both"/>
              <w:rPr>
                <w:sz w:val="16"/>
                <w:szCs w:val="16"/>
              </w:rPr>
            </w:pPr>
            <w:r w:rsidRPr="00977C3E">
              <w:rPr>
                <w:rFonts w:ascii="Times New Roman" w:hAnsi="Times New Roman"/>
                <w:sz w:val="16"/>
                <w:szCs w:val="16"/>
              </w:rPr>
              <w:t>timeout</w:t>
            </w:r>
          </w:p>
        </w:tc>
        <w:tc>
          <w:tcPr>
            <w:tcW w:w="628" w:type="dxa"/>
            <w:tcBorders>
              <w:top w:val="single" w:sz="1" w:space="0" w:color="000000"/>
              <w:left w:val="single" w:sz="1" w:space="0" w:color="000000"/>
              <w:bottom w:val="single" w:sz="1" w:space="0" w:color="000000"/>
            </w:tcBorders>
            <w:shd w:val="clear" w:color="auto" w:fill="auto"/>
          </w:tcPr>
          <w:p w:rsidR="00977C3E" w:rsidRPr="00977C3E" w:rsidRDefault="00977C3E" w:rsidP="00977C3E">
            <w:pPr>
              <w:pStyle w:val="afc"/>
              <w:spacing w:after="0"/>
              <w:jc w:val="both"/>
              <w:rPr>
                <w:sz w:val="16"/>
                <w:szCs w:val="16"/>
              </w:rPr>
            </w:pPr>
            <w:r w:rsidRPr="00977C3E">
              <w:rPr>
                <w:rFonts w:ascii="Times New Roman" w:hAnsi="Times New Roman"/>
                <w:sz w:val="16"/>
                <w:szCs w:val="16"/>
              </w:rPr>
              <w:t xml:space="preserve">answer </w:t>
            </w:r>
          </w:p>
          <w:p w:rsidR="00977C3E" w:rsidRPr="00977C3E" w:rsidRDefault="00977C3E" w:rsidP="00977C3E">
            <w:pPr>
              <w:pStyle w:val="afc"/>
              <w:spacing w:after="0"/>
              <w:jc w:val="both"/>
              <w:rPr>
                <w:sz w:val="16"/>
                <w:szCs w:val="16"/>
              </w:rPr>
            </w:pPr>
            <w:r w:rsidRPr="00977C3E">
              <w:rPr>
                <w:rFonts w:ascii="Times New Roman" w:hAnsi="Times New Roman"/>
                <w:sz w:val="16"/>
                <w:szCs w:val="16"/>
              </w:rPr>
              <w:t>timeout</w:t>
            </w:r>
          </w:p>
        </w:tc>
        <w:tc>
          <w:tcPr>
            <w:tcW w:w="619" w:type="dxa"/>
            <w:tcBorders>
              <w:top w:val="single" w:sz="1" w:space="0" w:color="000000"/>
              <w:left w:val="single" w:sz="1" w:space="0" w:color="000000"/>
              <w:bottom w:val="single" w:sz="1" w:space="0" w:color="000000"/>
            </w:tcBorders>
            <w:shd w:val="clear" w:color="auto" w:fill="auto"/>
          </w:tcPr>
          <w:p w:rsidR="00977C3E" w:rsidRPr="00977C3E" w:rsidRDefault="00977C3E" w:rsidP="00977C3E">
            <w:pPr>
              <w:pStyle w:val="afc"/>
              <w:spacing w:after="0"/>
              <w:jc w:val="both"/>
              <w:rPr>
                <w:sz w:val="16"/>
                <w:szCs w:val="16"/>
              </w:rPr>
            </w:pPr>
            <w:r w:rsidRPr="00977C3E">
              <w:rPr>
                <w:rFonts w:ascii="Times New Roman" w:hAnsi="Times New Roman"/>
                <w:sz w:val="16"/>
                <w:szCs w:val="16"/>
              </w:rPr>
              <w:t xml:space="preserve">dial </w:t>
            </w:r>
          </w:p>
          <w:p w:rsidR="00977C3E" w:rsidRPr="00977C3E" w:rsidRDefault="00977C3E" w:rsidP="00977C3E">
            <w:pPr>
              <w:pStyle w:val="afc"/>
              <w:spacing w:after="0"/>
              <w:jc w:val="both"/>
              <w:rPr>
                <w:sz w:val="16"/>
                <w:szCs w:val="16"/>
              </w:rPr>
            </w:pPr>
            <w:r w:rsidRPr="00977C3E">
              <w:rPr>
                <w:rFonts w:ascii="Times New Roman" w:hAnsi="Times New Roman"/>
                <w:sz w:val="16"/>
                <w:szCs w:val="16"/>
              </w:rPr>
              <w:t>timeout</w:t>
            </w:r>
          </w:p>
        </w:tc>
        <w:tc>
          <w:tcPr>
            <w:tcW w:w="629" w:type="dxa"/>
            <w:tcBorders>
              <w:top w:val="single" w:sz="1" w:space="0" w:color="000000"/>
              <w:left w:val="single" w:sz="1" w:space="0" w:color="000000"/>
              <w:bottom w:val="single" w:sz="1" w:space="0" w:color="000000"/>
              <w:right w:val="single" w:sz="1" w:space="0" w:color="000000"/>
            </w:tcBorders>
            <w:shd w:val="clear" w:color="auto" w:fill="auto"/>
          </w:tcPr>
          <w:p w:rsidR="00977C3E" w:rsidRPr="00977C3E" w:rsidRDefault="00977C3E" w:rsidP="00977C3E">
            <w:pPr>
              <w:pStyle w:val="afc"/>
              <w:spacing w:after="0"/>
              <w:jc w:val="both"/>
              <w:rPr>
                <w:sz w:val="16"/>
                <w:szCs w:val="16"/>
              </w:rPr>
            </w:pPr>
            <w:r w:rsidRPr="00977C3E">
              <w:rPr>
                <w:rFonts w:ascii="Times New Roman" w:hAnsi="Times New Roman"/>
                <w:sz w:val="16"/>
                <w:szCs w:val="16"/>
              </w:rPr>
              <w:t xml:space="preserve">vad </w:t>
            </w:r>
          </w:p>
          <w:p w:rsidR="00977C3E" w:rsidRPr="00977C3E" w:rsidRDefault="00977C3E" w:rsidP="00977C3E">
            <w:pPr>
              <w:pStyle w:val="afc"/>
              <w:spacing w:after="0"/>
              <w:jc w:val="both"/>
              <w:rPr>
                <w:sz w:val="16"/>
                <w:szCs w:val="16"/>
              </w:rPr>
            </w:pPr>
            <w:r w:rsidRPr="00977C3E">
              <w:rPr>
                <w:rFonts w:ascii="Times New Roman" w:hAnsi="Times New Roman"/>
                <w:sz w:val="16"/>
                <w:szCs w:val="16"/>
              </w:rPr>
              <w:t>timeout</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rFonts w:ascii="Times New Roman" w:hAnsi="Times New Roman"/>
                <w:sz w:val="20"/>
                <w:szCs w:val="20"/>
              </w:rPr>
            </w:pPr>
          </w:p>
        </w:tc>
        <w:tc>
          <w:tcPr>
            <w:tcW w:w="1528"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sip61</w:t>
            </w:r>
          </w:p>
        </w:tc>
        <w:tc>
          <w:tcPr>
            <w:tcW w:w="686"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native</w:t>
            </w:r>
          </w:p>
        </w:tc>
        <w:tc>
          <w:tcPr>
            <w:tcW w:w="618"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0</w:t>
            </w:r>
          </w:p>
        </w:tc>
        <w:tc>
          <w:tcPr>
            <w:tcW w:w="628"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0</w:t>
            </w:r>
          </w:p>
        </w:tc>
        <w:tc>
          <w:tcPr>
            <w:tcW w:w="619"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0</w:t>
            </w:r>
          </w:p>
        </w:tc>
        <w:tc>
          <w:tcPr>
            <w:tcW w:w="629"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3</w:t>
            </w:r>
          </w:p>
        </w:tc>
      </w:tr>
      <w:tr w:rsidR="00977C3E" w:rsidRPr="00977C3E" w:rsidTr="00977C3E">
        <w:trPr>
          <w:trHeight w:hRule="exact" w:val="283"/>
          <w:jc w:val="center"/>
        </w:trPr>
        <w:tc>
          <w:tcPr>
            <w:tcW w:w="9358" w:type="dxa"/>
            <w:gridSpan w:val="7"/>
            <w:tcBorders>
              <w:top w:val="single" w:sz="1" w:space="0" w:color="000000"/>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«Pattern #3»</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ch0-to-sip62</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D5280" w:rsidRDefault="009D5280" w:rsidP="000C6A49">
            <w:pPr>
              <w:pStyle w:val="afc"/>
              <w:jc w:val="both"/>
              <w:rPr>
                <w:sz w:val="20"/>
                <w:szCs w:val="20"/>
              </w:rPr>
            </w:pPr>
            <w:r w:rsidRPr="009D5280">
              <w:rPr>
                <w:rFonts w:ascii="Times New Roman" w:hAnsi="Times New Roman" w:cs="Times New Roman"/>
                <w:sz w:val="20"/>
                <w:szCs w:val="20"/>
              </w:rPr>
              <w:t>^7$</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D5280" w:rsidRDefault="009D5280" w:rsidP="000C6A49">
            <w:pPr>
              <w:pStyle w:val="afc"/>
              <w:jc w:val="both"/>
              <w:rPr>
                <w:sz w:val="20"/>
                <w:szCs w:val="20"/>
              </w:rPr>
            </w:pPr>
            <w:r w:rsidRPr="009D5280">
              <w:rPr>
                <w:rFonts w:ascii="Times New Roman" w:hAnsi="Times New Roman" w:cs="Times New Roman"/>
                <w:sz w:val="20"/>
                <w:szCs w:val="20"/>
              </w:rPr>
              <w:t>^.*$</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D5280" w:rsidRDefault="009D5280" w:rsidP="000C6A49">
            <w:pPr>
              <w:pStyle w:val="afc"/>
              <w:jc w:val="both"/>
              <w:rPr>
                <w:sz w:val="20"/>
                <w:szCs w:val="20"/>
              </w:rPr>
            </w:pPr>
            <w:r w:rsidRPr="009D5280">
              <w:rPr>
                <w:rFonts w:ascii="Times New Roman" w:hAnsi="Times New Roman" w:cs="Times New Roman"/>
                <w:sz w:val="20"/>
                <w:szCs w:val="20"/>
              </w:rPr>
              <w:t>^21$</w:t>
            </w:r>
          </w:p>
        </w:tc>
      </w:tr>
      <w:tr w:rsidR="00977C3E" w:rsidRPr="00977C3E" w:rsidTr="00977C3E">
        <w:trPr>
          <w:trHeight w:hRule="exact" w:val="628"/>
          <w:jc w:val="center"/>
        </w:trPr>
        <w:tc>
          <w:tcPr>
            <w:tcW w:w="4650" w:type="dxa"/>
            <w:tcBorders>
              <w:top w:val="single" w:sz="1" w:space="0" w:color="000000"/>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targets</w:t>
            </w:r>
          </w:p>
        </w:tc>
        <w:tc>
          <w:tcPr>
            <w:tcW w:w="1528" w:type="dxa"/>
            <w:tcBorders>
              <w:top w:val="single" w:sz="1" w:space="0" w:color="000000"/>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target</w:t>
            </w:r>
          </w:p>
        </w:tc>
        <w:tc>
          <w:tcPr>
            <w:tcW w:w="686" w:type="dxa"/>
            <w:tcBorders>
              <w:top w:val="single" w:sz="1" w:space="0" w:color="000000"/>
              <w:left w:val="single" w:sz="1" w:space="0" w:color="000000"/>
              <w:bottom w:val="single" w:sz="1" w:space="0" w:color="000000"/>
            </w:tcBorders>
            <w:shd w:val="clear" w:color="auto" w:fill="auto"/>
          </w:tcPr>
          <w:p w:rsidR="00977C3E" w:rsidRPr="00977C3E" w:rsidRDefault="00977C3E" w:rsidP="00977C3E">
            <w:pPr>
              <w:pStyle w:val="afc"/>
              <w:spacing w:after="0"/>
              <w:jc w:val="both"/>
              <w:rPr>
                <w:sz w:val="16"/>
                <w:szCs w:val="16"/>
              </w:rPr>
            </w:pPr>
            <w:r w:rsidRPr="00977C3E">
              <w:rPr>
                <w:rFonts w:ascii="Times New Roman" w:hAnsi="Times New Roman"/>
                <w:sz w:val="16"/>
                <w:szCs w:val="16"/>
              </w:rPr>
              <w:t>type</w:t>
            </w:r>
          </w:p>
        </w:tc>
        <w:tc>
          <w:tcPr>
            <w:tcW w:w="618" w:type="dxa"/>
            <w:tcBorders>
              <w:top w:val="single" w:sz="1" w:space="0" w:color="000000"/>
              <w:left w:val="single" w:sz="1" w:space="0" w:color="000000"/>
              <w:bottom w:val="single" w:sz="1" w:space="0" w:color="000000"/>
            </w:tcBorders>
            <w:shd w:val="clear" w:color="auto" w:fill="auto"/>
          </w:tcPr>
          <w:p w:rsidR="00977C3E" w:rsidRPr="00977C3E" w:rsidRDefault="00977C3E" w:rsidP="00977C3E">
            <w:pPr>
              <w:pStyle w:val="afc"/>
              <w:spacing w:after="0"/>
              <w:jc w:val="both"/>
              <w:rPr>
                <w:sz w:val="16"/>
                <w:szCs w:val="16"/>
              </w:rPr>
            </w:pPr>
            <w:r w:rsidRPr="00977C3E">
              <w:rPr>
                <w:rFonts w:ascii="Times New Roman" w:hAnsi="Times New Roman"/>
                <w:sz w:val="16"/>
                <w:szCs w:val="16"/>
              </w:rPr>
              <w:t xml:space="preserve">routing </w:t>
            </w:r>
          </w:p>
          <w:p w:rsidR="00977C3E" w:rsidRPr="00977C3E" w:rsidRDefault="00977C3E" w:rsidP="00977C3E">
            <w:pPr>
              <w:pStyle w:val="afc"/>
              <w:spacing w:after="0"/>
              <w:jc w:val="both"/>
              <w:rPr>
                <w:sz w:val="16"/>
                <w:szCs w:val="16"/>
              </w:rPr>
            </w:pPr>
            <w:r w:rsidRPr="00977C3E">
              <w:rPr>
                <w:rFonts w:ascii="Times New Roman" w:hAnsi="Times New Roman"/>
                <w:sz w:val="16"/>
                <w:szCs w:val="16"/>
              </w:rPr>
              <w:t>timeout</w:t>
            </w:r>
          </w:p>
        </w:tc>
        <w:tc>
          <w:tcPr>
            <w:tcW w:w="628" w:type="dxa"/>
            <w:tcBorders>
              <w:top w:val="single" w:sz="1" w:space="0" w:color="000000"/>
              <w:left w:val="single" w:sz="1" w:space="0" w:color="000000"/>
              <w:bottom w:val="single" w:sz="1" w:space="0" w:color="000000"/>
            </w:tcBorders>
            <w:shd w:val="clear" w:color="auto" w:fill="auto"/>
          </w:tcPr>
          <w:p w:rsidR="00977C3E" w:rsidRPr="00977C3E" w:rsidRDefault="00977C3E" w:rsidP="00977C3E">
            <w:pPr>
              <w:pStyle w:val="afc"/>
              <w:spacing w:after="0"/>
              <w:jc w:val="both"/>
              <w:rPr>
                <w:sz w:val="16"/>
                <w:szCs w:val="16"/>
              </w:rPr>
            </w:pPr>
            <w:r w:rsidRPr="00977C3E">
              <w:rPr>
                <w:rFonts w:ascii="Times New Roman" w:hAnsi="Times New Roman"/>
                <w:sz w:val="16"/>
                <w:szCs w:val="16"/>
              </w:rPr>
              <w:t xml:space="preserve">answer </w:t>
            </w:r>
          </w:p>
          <w:p w:rsidR="00977C3E" w:rsidRPr="00977C3E" w:rsidRDefault="00977C3E" w:rsidP="00977C3E">
            <w:pPr>
              <w:pStyle w:val="afc"/>
              <w:spacing w:after="0"/>
              <w:jc w:val="both"/>
              <w:rPr>
                <w:sz w:val="16"/>
                <w:szCs w:val="16"/>
              </w:rPr>
            </w:pPr>
            <w:r w:rsidRPr="00977C3E">
              <w:rPr>
                <w:rFonts w:ascii="Times New Roman" w:hAnsi="Times New Roman"/>
                <w:sz w:val="16"/>
                <w:szCs w:val="16"/>
              </w:rPr>
              <w:t>timeout</w:t>
            </w:r>
          </w:p>
        </w:tc>
        <w:tc>
          <w:tcPr>
            <w:tcW w:w="619" w:type="dxa"/>
            <w:tcBorders>
              <w:top w:val="single" w:sz="1" w:space="0" w:color="000000"/>
              <w:left w:val="single" w:sz="1" w:space="0" w:color="000000"/>
              <w:bottom w:val="single" w:sz="1" w:space="0" w:color="000000"/>
            </w:tcBorders>
            <w:shd w:val="clear" w:color="auto" w:fill="auto"/>
          </w:tcPr>
          <w:p w:rsidR="00977C3E" w:rsidRPr="00977C3E" w:rsidRDefault="00977C3E" w:rsidP="00977C3E">
            <w:pPr>
              <w:pStyle w:val="afc"/>
              <w:spacing w:after="0"/>
              <w:jc w:val="both"/>
              <w:rPr>
                <w:sz w:val="16"/>
                <w:szCs w:val="16"/>
              </w:rPr>
            </w:pPr>
            <w:r w:rsidRPr="00977C3E">
              <w:rPr>
                <w:rFonts w:ascii="Times New Roman" w:hAnsi="Times New Roman"/>
                <w:sz w:val="16"/>
                <w:szCs w:val="16"/>
              </w:rPr>
              <w:t xml:space="preserve">dial </w:t>
            </w:r>
          </w:p>
          <w:p w:rsidR="00977C3E" w:rsidRPr="00977C3E" w:rsidRDefault="00977C3E" w:rsidP="00977C3E">
            <w:pPr>
              <w:pStyle w:val="afc"/>
              <w:spacing w:after="0"/>
              <w:jc w:val="both"/>
              <w:rPr>
                <w:sz w:val="16"/>
                <w:szCs w:val="16"/>
              </w:rPr>
            </w:pPr>
            <w:r w:rsidRPr="00977C3E">
              <w:rPr>
                <w:rFonts w:ascii="Times New Roman" w:hAnsi="Times New Roman"/>
                <w:sz w:val="16"/>
                <w:szCs w:val="16"/>
              </w:rPr>
              <w:t>timeout</w:t>
            </w:r>
          </w:p>
        </w:tc>
        <w:tc>
          <w:tcPr>
            <w:tcW w:w="629" w:type="dxa"/>
            <w:tcBorders>
              <w:top w:val="single" w:sz="1" w:space="0" w:color="000000"/>
              <w:left w:val="single" w:sz="1" w:space="0" w:color="000000"/>
              <w:bottom w:val="single" w:sz="1" w:space="0" w:color="000000"/>
              <w:right w:val="single" w:sz="1" w:space="0" w:color="000000"/>
            </w:tcBorders>
            <w:shd w:val="clear" w:color="auto" w:fill="auto"/>
          </w:tcPr>
          <w:p w:rsidR="00977C3E" w:rsidRPr="00977C3E" w:rsidRDefault="00977C3E" w:rsidP="00977C3E">
            <w:pPr>
              <w:pStyle w:val="afc"/>
              <w:spacing w:after="0"/>
              <w:jc w:val="both"/>
              <w:rPr>
                <w:sz w:val="16"/>
                <w:szCs w:val="16"/>
              </w:rPr>
            </w:pPr>
            <w:r w:rsidRPr="00977C3E">
              <w:rPr>
                <w:rFonts w:ascii="Times New Roman" w:hAnsi="Times New Roman"/>
                <w:sz w:val="16"/>
                <w:szCs w:val="16"/>
              </w:rPr>
              <w:t xml:space="preserve">vad </w:t>
            </w:r>
          </w:p>
          <w:p w:rsidR="00977C3E" w:rsidRPr="00977C3E" w:rsidRDefault="00977C3E" w:rsidP="00977C3E">
            <w:pPr>
              <w:pStyle w:val="afc"/>
              <w:spacing w:after="0"/>
              <w:jc w:val="both"/>
              <w:rPr>
                <w:sz w:val="16"/>
                <w:szCs w:val="16"/>
              </w:rPr>
            </w:pPr>
            <w:r w:rsidRPr="00977C3E">
              <w:rPr>
                <w:rFonts w:ascii="Times New Roman" w:hAnsi="Times New Roman"/>
                <w:sz w:val="16"/>
                <w:szCs w:val="16"/>
              </w:rPr>
              <w:t>timeout</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rFonts w:ascii="Times New Roman" w:hAnsi="Times New Roman"/>
                <w:sz w:val="20"/>
                <w:szCs w:val="20"/>
              </w:rPr>
            </w:pPr>
          </w:p>
        </w:tc>
        <w:tc>
          <w:tcPr>
            <w:tcW w:w="1528"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sip62</w:t>
            </w:r>
          </w:p>
        </w:tc>
        <w:tc>
          <w:tcPr>
            <w:tcW w:w="686"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native</w:t>
            </w:r>
          </w:p>
        </w:tc>
        <w:tc>
          <w:tcPr>
            <w:tcW w:w="618"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0</w:t>
            </w:r>
          </w:p>
        </w:tc>
        <w:tc>
          <w:tcPr>
            <w:tcW w:w="628"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0</w:t>
            </w:r>
          </w:p>
        </w:tc>
        <w:tc>
          <w:tcPr>
            <w:tcW w:w="619"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0</w:t>
            </w:r>
          </w:p>
        </w:tc>
        <w:tc>
          <w:tcPr>
            <w:tcW w:w="629"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3</w:t>
            </w:r>
          </w:p>
        </w:tc>
      </w:tr>
      <w:tr w:rsidR="00977C3E" w:rsidRPr="00977C3E" w:rsidTr="00977C3E">
        <w:trPr>
          <w:trHeight w:hRule="exact" w:val="283"/>
          <w:jc w:val="center"/>
        </w:trPr>
        <w:tc>
          <w:tcPr>
            <w:tcW w:w="9358" w:type="dxa"/>
            <w:gridSpan w:val="7"/>
            <w:tcBorders>
              <w:top w:val="single" w:sz="1" w:space="0" w:color="000000"/>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center"/>
              <w:rPr>
                <w:sz w:val="20"/>
                <w:szCs w:val="20"/>
              </w:rPr>
            </w:pPr>
            <w:r w:rsidRPr="00977C3E">
              <w:rPr>
                <w:rFonts w:ascii="Times New Roman" w:hAnsi="Times New Roman"/>
                <w:sz w:val="20"/>
                <w:szCs w:val="20"/>
              </w:rPr>
              <w:t>Окно «Pattern #4»</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«name»</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ch0-to-sip99</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977C3E" w:rsidRPr="009D5280" w:rsidRDefault="009D5280" w:rsidP="000C6A49">
            <w:pPr>
              <w:pStyle w:val="afc"/>
              <w:jc w:val="both"/>
              <w:rPr>
                <w:sz w:val="20"/>
                <w:szCs w:val="20"/>
              </w:rPr>
            </w:pPr>
            <w:r w:rsidRPr="009D5280">
              <w:rPr>
                <w:rFonts w:ascii="Times New Roman" w:hAnsi="Times New Roman" w:cs="Times New Roman"/>
                <w:sz w:val="20"/>
                <w:szCs w:val="20"/>
              </w:rPr>
              <w:t>^21$</w:t>
            </w:r>
          </w:p>
        </w:tc>
      </w:tr>
      <w:tr w:rsidR="00977C3E" w:rsidRPr="00977C3E" w:rsidTr="00977C3E">
        <w:trPr>
          <w:trHeight w:hRule="exact" w:val="628"/>
          <w:jc w:val="center"/>
        </w:trPr>
        <w:tc>
          <w:tcPr>
            <w:tcW w:w="4650" w:type="dxa"/>
            <w:tcBorders>
              <w:top w:val="single" w:sz="1" w:space="0" w:color="000000"/>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targets</w:t>
            </w:r>
          </w:p>
        </w:tc>
        <w:tc>
          <w:tcPr>
            <w:tcW w:w="1528" w:type="dxa"/>
            <w:tcBorders>
              <w:top w:val="single" w:sz="1" w:space="0" w:color="000000"/>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target</w:t>
            </w:r>
          </w:p>
        </w:tc>
        <w:tc>
          <w:tcPr>
            <w:tcW w:w="686" w:type="dxa"/>
            <w:tcBorders>
              <w:top w:val="single" w:sz="1" w:space="0" w:color="000000"/>
              <w:left w:val="single" w:sz="1" w:space="0" w:color="000000"/>
              <w:bottom w:val="single" w:sz="1" w:space="0" w:color="000000"/>
            </w:tcBorders>
            <w:shd w:val="clear" w:color="auto" w:fill="auto"/>
          </w:tcPr>
          <w:p w:rsidR="00977C3E" w:rsidRPr="00977C3E" w:rsidRDefault="00977C3E" w:rsidP="00977C3E">
            <w:pPr>
              <w:pStyle w:val="afc"/>
              <w:spacing w:after="0"/>
              <w:jc w:val="both"/>
              <w:rPr>
                <w:sz w:val="16"/>
                <w:szCs w:val="16"/>
              </w:rPr>
            </w:pPr>
            <w:r w:rsidRPr="00977C3E">
              <w:rPr>
                <w:rFonts w:ascii="Times New Roman" w:hAnsi="Times New Roman"/>
                <w:sz w:val="16"/>
                <w:szCs w:val="16"/>
              </w:rPr>
              <w:t>type</w:t>
            </w:r>
          </w:p>
        </w:tc>
        <w:tc>
          <w:tcPr>
            <w:tcW w:w="618" w:type="dxa"/>
            <w:tcBorders>
              <w:top w:val="single" w:sz="1" w:space="0" w:color="000000"/>
              <w:left w:val="single" w:sz="1" w:space="0" w:color="000000"/>
              <w:bottom w:val="single" w:sz="1" w:space="0" w:color="000000"/>
            </w:tcBorders>
            <w:shd w:val="clear" w:color="auto" w:fill="auto"/>
          </w:tcPr>
          <w:p w:rsidR="00977C3E" w:rsidRPr="00977C3E" w:rsidRDefault="00977C3E" w:rsidP="00977C3E">
            <w:pPr>
              <w:pStyle w:val="afc"/>
              <w:spacing w:after="0"/>
              <w:jc w:val="both"/>
              <w:rPr>
                <w:sz w:val="16"/>
                <w:szCs w:val="16"/>
              </w:rPr>
            </w:pPr>
            <w:r w:rsidRPr="00977C3E">
              <w:rPr>
                <w:rFonts w:ascii="Times New Roman" w:hAnsi="Times New Roman"/>
                <w:sz w:val="16"/>
                <w:szCs w:val="16"/>
              </w:rPr>
              <w:t xml:space="preserve">routing </w:t>
            </w:r>
          </w:p>
          <w:p w:rsidR="00977C3E" w:rsidRPr="00977C3E" w:rsidRDefault="00977C3E" w:rsidP="00977C3E">
            <w:pPr>
              <w:pStyle w:val="afc"/>
              <w:spacing w:after="0"/>
              <w:jc w:val="both"/>
              <w:rPr>
                <w:sz w:val="16"/>
                <w:szCs w:val="16"/>
              </w:rPr>
            </w:pPr>
            <w:r w:rsidRPr="00977C3E">
              <w:rPr>
                <w:rFonts w:ascii="Times New Roman" w:hAnsi="Times New Roman"/>
                <w:sz w:val="16"/>
                <w:szCs w:val="16"/>
              </w:rPr>
              <w:t>timeout</w:t>
            </w:r>
          </w:p>
        </w:tc>
        <w:tc>
          <w:tcPr>
            <w:tcW w:w="628" w:type="dxa"/>
            <w:tcBorders>
              <w:top w:val="single" w:sz="1" w:space="0" w:color="000000"/>
              <w:left w:val="single" w:sz="1" w:space="0" w:color="000000"/>
              <w:bottom w:val="single" w:sz="1" w:space="0" w:color="000000"/>
            </w:tcBorders>
            <w:shd w:val="clear" w:color="auto" w:fill="auto"/>
          </w:tcPr>
          <w:p w:rsidR="00977C3E" w:rsidRPr="00977C3E" w:rsidRDefault="00977C3E" w:rsidP="00977C3E">
            <w:pPr>
              <w:pStyle w:val="afc"/>
              <w:spacing w:after="0"/>
              <w:jc w:val="both"/>
              <w:rPr>
                <w:sz w:val="16"/>
                <w:szCs w:val="16"/>
              </w:rPr>
            </w:pPr>
            <w:r w:rsidRPr="00977C3E">
              <w:rPr>
                <w:rFonts w:ascii="Times New Roman" w:hAnsi="Times New Roman"/>
                <w:sz w:val="16"/>
                <w:szCs w:val="16"/>
              </w:rPr>
              <w:t xml:space="preserve">answer </w:t>
            </w:r>
          </w:p>
          <w:p w:rsidR="00977C3E" w:rsidRPr="00977C3E" w:rsidRDefault="00977C3E" w:rsidP="00977C3E">
            <w:pPr>
              <w:pStyle w:val="afc"/>
              <w:spacing w:after="0"/>
              <w:jc w:val="both"/>
              <w:rPr>
                <w:sz w:val="16"/>
                <w:szCs w:val="16"/>
              </w:rPr>
            </w:pPr>
            <w:r w:rsidRPr="00977C3E">
              <w:rPr>
                <w:rFonts w:ascii="Times New Roman" w:hAnsi="Times New Roman"/>
                <w:sz w:val="16"/>
                <w:szCs w:val="16"/>
              </w:rPr>
              <w:t>timeout</w:t>
            </w:r>
          </w:p>
        </w:tc>
        <w:tc>
          <w:tcPr>
            <w:tcW w:w="619" w:type="dxa"/>
            <w:tcBorders>
              <w:top w:val="single" w:sz="1" w:space="0" w:color="000000"/>
              <w:left w:val="single" w:sz="1" w:space="0" w:color="000000"/>
              <w:bottom w:val="single" w:sz="1" w:space="0" w:color="000000"/>
            </w:tcBorders>
            <w:shd w:val="clear" w:color="auto" w:fill="auto"/>
          </w:tcPr>
          <w:p w:rsidR="00977C3E" w:rsidRPr="00977C3E" w:rsidRDefault="00977C3E" w:rsidP="00977C3E">
            <w:pPr>
              <w:pStyle w:val="afc"/>
              <w:spacing w:after="0"/>
              <w:jc w:val="both"/>
              <w:rPr>
                <w:sz w:val="16"/>
                <w:szCs w:val="16"/>
              </w:rPr>
            </w:pPr>
            <w:r w:rsidRPr="00977C3E">
              <w:rPr>
                <w:rFonts w:ascii="Times New Roman" w:hAnsi="Times New Roman"/>
                <w:sz w:val="16"/>
                <w:szCs w:val="16"/>
              </w:rPr>
              <w:t xml:space="preserve">dial </w:t>
            </w:r>
          </w:p>
          <w:p w:rsidR="00977C3E" w:rsidRPr="00977C3E" w:rsidRDefault="00977C3E" w:rsidP="00977C3E">
            <w:pPr>
              <w:pStyle w:val="afc"/>
              <w:spacing w:after="0"/>
              <w:jc w:val="both"/>
              <w:rPr>
                <w:sz w:val="16"/>
                <w:szCs w:val="16"/>
              </w:rPr>
            </w:pPr>
            <w:r w:rsidRPr="00977C3E">
              <w:rPr>
                <w:rFonts w:ascii="Times New Roman" w:hAnsi="Times New Roman"/>
                <w:sz w:val="16"/>
                <w:szCs w:val="16"/>
              </w:rPr>
              <w:t>timeout</w:t>
            </w:r>
          </w:p>
        </w:tc>
        <w:tc>
          <w:tcPr>
            <w:tcW w:w="629" w:type="dxa"/>
            <w:tcBorders>
              <w:top w:val="single" w:sz="1" w:space="0" w:color="000000"/>
              <w:left w:val="single" w:sz="1" w:space="0" w:color="000000"/>
              <w:bottom w:val="single" w:sz="1" w:space="0" w:color="000000"/>
              <w:right w:val="single" w:sz="1" w:space="0" w:color="000000"/>
            </w:tcBorders>
            <w:shd w:val="clear" w:color="auto" w:fill="auto"/>
          </w:tcPr>
          <w:p w:rsidR="00977C3E" w:rsidRPr="00977C3E" w:rsidRDefault="00977C3E" w:rsidP="00977C3E">
            <w:pPr>
              <w:pStyle w:val="afc"/>
              <w:spacing w:after="0"/>
              <w:jc w:val="both"/>
              <w:rPr>
                <w:sz w:val="16"/>
                <w:szCs w:val="16"/>
              </w:rPr>
            </w:pPr>
            <w:r w:rsidRPr="00977C3E">
              <w:rPr>
                <w:rFonts w:ascii="Times New Roman" w:hAnsi="Times New Roman"/>
                <w:sz w:val="16"/>
                <w:szCs w:val="16"/>
              </w:rPr>
              <w:t xml:space="preserve">vad </w:t>
            </w:r>
          </w:p>
          <w:p w:rsidR="00977C3E" w:rsidRPr="00977C3E" w:rsidRDefault="00977C3E" w:rsidP="00977C3E">
            <w:pPr>
              <w:pStyle w:val="afc"/>
              <w:spacing w:after="0"/>
              <w:jc w:val="both"/>
              <w:rPr>
                <w:sz w:val="16"/>
                <w:szCs w:val="16"/>
              </w:rPr>
            </w:pPr>
            <w:r w:rsidRPr="00977C3E">
              <w:rPr>
                <w:rFonts w:ascii="Times New Roman" w:hAnsi="Times New Roman"/>
                <w:sz w:val="16"/>
                <w:szCs w:val="16"/>
              </w:rPr>
              <w:t>timeout</w:t>
            </w:r>
          </w:p>
        </w:tc>
      </w:tr>
      <w:tr w:rsidR="00977C3E" w:rsidRPr="00977C3E" w:rsidTr="00977C3E">
        <w:trPr>
          <w:trHeight w:hRule="exact" w:val="283"/>
          <w:jc w:val="center"/>
        </w:trPr>
        <w:tc>
          <w:tcPr>
            <w:tcW w:w="4650" w:type="dxa"/>
            <w:tcBorders>
              <w:left w:val="single" w:sz="1" w:space="0" w:color="000000"/>
              <w:bottom w:val="single" w:sz="1" w:space="0" w:color="000000"/>
            </w:tcBorders>
            <w:shd w:val="clear" w:color="auto" w:fill="auto"/>
          </w:tcPr>
          <w:p w:rsidR="00977C3E" w:rsidRPr="00977C3E" w:rsidRDefault="00977C3E" w:rsidP="000C6A49">
            <w:pPr>
              <w:pStyle w:val="afc"/>
              <w:snapToGrid w:val="0"/>
              <w:jc w:val="both"/>
              <w:rPr>
                <w:rFonts w:ascii="Times New Roman" w:hAnsi="Times New Roman"/>
                <w:sz w:val="20"/>
                <w:szCs w:val="20"/>
              </w:rPr>
            </w:pPr>
          </w:p>
        </w:tc>
        <w:tc>
          <w:tcPr>
            <w:tcW w:w="1528"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sip99</w:t>
            </w:r>
          </w:p>
        </w:tc>
        <w:tc>
          <w:tcPr>
            <w:tcW w:w="686"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native</w:t>
            </w:r>
          </w:p>
        </w:tc>
        <w:tc>
          <w:tcPr>
            <w:tcW w:w="618"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0</w:t>
            </w:r>
          </w:p>
        </w:tc>
        <w:tc>
          <w:tcPr>
            <w:tcW w:w="628"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0</w:t>
            </w:r>
          </w:p>
        </w:tc>
        <w:tc>
          <w:tcPr>
            <w:tcW w:w="619" w:type="dxa"/>
            <w:tcBorders>
              <w:left w:val="single" w:sz="1" w:space="0" w:color="000000"/>
              <w:bottom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0</w:t>
            </w:r>
          </w:p>
        </w:tc>
        <w:tc>
          <w:tcPr>
            <w:tcW w:w="629" w:type="dxa"/>
            <w:tcBorders>
              <w:left w:val="single" w:sz="1" w:space="0" w:color="000000"/>
              <w:bottom w:val="single" w:sz="1" w:space="0" w:color="000000"/>
              <w:right w:val="single" w:sz="1" w:space="0" w:color="000000"/>
            </w:tcBorders>
            <w:shd w:val="clear" w:color="auto" w:fill="auto"/>
          </w:tcPr>
          <w:p w:rsidR="00977C3E" w:rsidRPr="00977C3E" w:rsidRDefault="00977C3E" w:rsidP="000C6A49">
            <w:pPr>
              <w:pStyle w:val="afc"/>
              <w:jc w:val="both"/>
              <w:rPr>
                <w:sz w:val="20"/>
                <w:szCs w:val="20"/>
              </w:rPr>
            </w:pPr>
            <w:r w:rsidRPr="00977C3E">
              <w:rPr>
                <w:rFonts w:ascii="Times New Roman" w:hAnsi="Times New Roman"/>
                <w:sz w:val="20"/>
                <w:szCs w:val="20"/>
              </w:rPr>
              <w:t>3</w:t>
            </w:r>
          </w:p>
        </w:tc>
      </w:tr>
    </w:tbl>
    <w:p w:rsidR="00977C3E" w:rsidRDefault="00977C3E" w:rsidP="00977C3E">
      <w:pPr>
        <w:spacing w:after="0" w:line="240" w:lineRule="auto"/>
        <w:ind w:firstLine="284"/>
        <w:jc w:val="both"/>
        <w:rPr>
          <w:rFonts w:ascii="Times New Roman" w:hAnsi="Times New Roman" w:cs="Times New Roman"/>
          <w:sz w:val="24"/>
          <w:szCs w:val="24"/>
        </w:rPr>
      </w:pPr>
    </w:p>
    <w:p w:rsidR="005011F0" w:rsidRDefault="005011F0" w:rsidP="005011F0">
      <w:pPr>
        <w:pStyle w:val="Standard"/>
        <w:jc w:val="center"/>
        <w:rPr>
          <w:rFonts w:ascii="Times New Roman" w:hAnsi="Times New Roman" w:cs="Times New Roman"/>
          <w:sz w:val="28"/>
          <w:szCs w:val="28"/>
          <w:lang w:eastAsia="ru-RU"/>
        </w:rPr>
      </w:pPr>
    </w:p>
    <w:p w:rsidR="005011F0" w:rsidRDefault="005011F0" w:rsidP="005011F0">
      <w:pPr>
        <w:pStyle w:val="Standard"/>
        <w:ind w:firstLine="284"/>
        <w:jc w:val="both"/>
      </w:pPr>
      <w:r>
        <w:rPr>
          <w:rFonts w:ascii="Times New Roman" w:hAnsi="Times New Roman"/>
          <w:lang w:eastAsia="ru-RU"/>
        </w:rPr>
        <w:br w:type="page"/>
      </w:r>
      <w:r>
        <w:rPr>
          <w:rFonts w:ascii="Times New Roman" w:hAnsi="Times New Roman"/>
          <w:lang w:eastAsia="ru-RU"/>
        </w:rPr>
        <w:lastRenderedPageBreak/>
        <w:t xml:space="preserve">Пример №4.1. Шлюз БЛИ-А </w:t>
      </w:r>
      <w:r>
        <w:rPr>
          <w:rFonts w:ascii="Times New Roman" w:hAnsi="Times New Roman"/>
          <w:lang w:val="en-US" w:eastAsia="ru-RU"/>
        </w:rPr>
        <w:t>v</w:t>
      </w:r>
      <w:r>
        <w:rPr>
          <w:rFonts w:ascii="Times New Roman" w:hAnsi="Times New Roman"/>
          <w:lang w:eastAsia="ru-RU"/>
        </w:rPr>
        <w:t>.2, ЛИ 2.0, два канала радио. Оба канала радио доступны по ED-137. Вызов по номеру «sip:13300@192.168.12.133» коммутируется в нулевой канал. Вызов по номеру «sip:13301@192.168.12.133» коммутируется в первый канал. Базовые настройки.</w:t>
      </w:r>
    </w:p>
    <w:p w:rsidR="005011F0" w:rsidRDefault="005011F0" w:rsidP="005011F0">
      <w:pPr>
        <w:pStyle w:val="Standard"/>
        <w:jc w:val="both"/>
        <w:rPr>
          <w:sz w:val="20"/>
          <w:szCs w:val="20"/>
        </w:rPr>
      </w:pPr>
    </w:p>
    <w:tbl>
      <w:tblPr>
        <w:tblW w:w="9358" w:type="dxa"/>
        <w:jc w:val="center"/>
        <w:tblLayout w:type="fixed"/>
        <w:tblCellMar>
          <w:left w:w="10" w:type="dxa"/>
          <w:right w:w="10" w:type="dxa"/>
        </w:tblCellMar>
        <w:tblLook w:val="04A0"/>
      </w:tblPr>
      <w:tblGrid>
        <w:gridCol w:w="4649"/>
        <w:gridCol w:w="1529"/>
        <w:gridCol w:w="686"/>
        <w:gridCol w:w="617"/>
        <w:gridCol w:w="628"/>
        <w:gridCol w:w="620"/>
        <w:gridCol w:w="629"/>
      </w:tblGrid>
      <w:tr w:rsidR="005011F0" w:rsidTr="003707CC">
        <w:trPr>
          <w:trHeight w:hRule="exact" w:val="283"/>
          <w:jc w:val="center"/>
        </w:trPr>
        <w:tc>
          <w:tcPr>
            <w:tcW w:w="9358" w:type="dxa"/>
            <w:gridSpan w:val="7"/>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Страница «System»</w:t>
            </w:r>
          </w:p>
        </w:tc>
      </w:tr>
      <w:tr w:rsidR="005011F0" w:rsidTr="003707CC">
        <w:trPr>
          <w:trHeight w:hRule="exact" w:val="282"/>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Раздел «Network configuration»</w:t>
            </w:r>
          </w:p>
          <w:p w:rsidR="005011F0" w:rsidRDefault="005011F0" w:rsidP="003707CC">
            <w:pPr>
              <w:pStyle w:val="TableContents"/>
              <w:jc w:val="center"/>
              <w:rPr>
                <w:sz w:val="20"/>
                <w:szCs w:val="20"/>
              </w:rPr>
            </w:pP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«IPADDR»</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192.168.12.133</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«NTP_SERVER»</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192.168.12.1</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Страница «Configuration»</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Раздел «Main settings»</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Окно «Traces»</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«SNMP Trap receivers»</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192.168.12.1</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Раздел «Boards configuration»</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Окно «Board #1»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«Board name»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slot1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«Board IP»</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192.168.12.133</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Раздел «SIP/PJ»</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Окно «SIP/PJ #1»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«Group»</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10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«Local Contact»</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IL-133&lt;sip:IL-133@192.168.12.133:5060&gt;</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«Local addr»</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192.168.12.133</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Раздел «LEMZGW configuration»</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Окно «Lemzgw #1»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«Board»</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slot1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«Slot»</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«Group»</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20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«Pattern»</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lang w:val="en-US"/>
              </w:rPr>
            </w:pPr>
            <w:r>
              <w:rPr>
                <w:sz w:val="20"/>
                <w:szCs w:val="20"/>
                <w:lang w:val="en-US"/>
              </w:rPr>
              <w:t>Interface without control signalling</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«Type»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radio</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Standard"/>
              <w:widowControl w:val="0"/>
              <w:suppressAutoHyphens w:val="0"/>
              <w:jc w:val="center"/>
              <w:rPr>
                <w:rFonts w:ascii="Times New Roman" w:hAnsi="Times New Roman"/>
                <w:sz w:val="20"/>
                <w:szCs w:val="20"/>
              </w:rPr>
            </w:pPr>
            <w:r>
              <w:rPr>
                <w:rFonts w:ascii="Times New Roman" w:hAnsi="Times New Roman"/>
                <w:sz w:val="20"/>
                <w:szCs w:val="20"/>
              </w:rPr>
              <w:t>Окно «Radio Channel #1»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«name»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lemzgw.radio.1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«group»</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21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«channel»</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0</w:t>
            </w:r>
          </w:p>
        </w:tc>
      </w:tr>
      <w:tr w:rsidR="005011F0" w:rsidRPr="005E7606"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«pattern»</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lang w:val="en-US"/>
              </w:rPr>
            </w:pPr>
            <w:r>
              <w:rPr>
                <w:sz w:val="20"/>
                <w:szCs w:val="20"/>
                <w:lang w:val="en-US"/>
              </w:rPr>
              <w:t>4-Wire Int. Tangenta +27v Phantom-SG</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«wire»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4-wire</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Standard"/>
              <w:widowControl w:val="0"/>
              <w:suppressAutoHyphens w:val="0"/>
              <w:jc w:val="center"/>
              <w:rPr>
                <w:rFonts w:ascii="Times New Roman" w:hAnsi="Times New Roman"/>
                <w:sz w:val="20"/>
                <w:szCs w:val="20"/>
              </w:rPr>
            </w:pPr>
            <w:r>
              <w:rPr>
                <w:rFonts w:ascii="Times New Roman" w:hAnsi="Times New Roman"/>
                <w:sz w:val="20"/>
                <w:szCs w:val="20"/>
              </w:rPr>
              <w:t>Окно «Radio Channel #2»</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«name»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lemzgw.radio.2</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«group»</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22</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«channel»</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1</w:t>
            </w:r>
          </w:p>
        </w:tc>
      </w:tr>
      <w:tr w:rsidR="005011F0" w:rsidRPr="005E7606"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«pattern»</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lang w:val="en-US"/>
              </w:rPr>
            </w:pPr>
            <w:r>
              <w:rPr>
                <w:sz w:val="20"/>
                <w:szCs w:val="20"/>
                <w:lang w:val="en-US"/>
              </w:rPr>
              <w:t>4-Wire Int. Tangenta +27v Phantom-SG</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«wire»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suppressLineNumbers w:val="0"/>
              <w:suppressAutoHyphens w:val="0"/>
              <w:jc w:val="both"/>
              <w:rPr>
                <w:sz w:val="20"/>
                <w:szCs w:val="20"/>
              </w:rPr>
            </w:pPr>
            <w:r>
              <w:rPr>
                <w:sz w:val="20"/>
                <w:szCs w:val="20"/>
              </w:rPr>
              <w:t>4-wire</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Страница «Routing»</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Раздел «LEMZGW targets»</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Окно «#1»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«name»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lemzgw.ch0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lastRenderedPageBreak/>
              <w:t>«slot»</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«channel»</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«outcoming caller id»</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Окно «#2»</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«name»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lemzgw.ch1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«slot»</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«channel»</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«outcoming caller id»</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Раздел «Patterns»</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Окно «Pattern #1»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«name»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sip-to-ch0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«called»</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^sip:13300.*$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«caller»</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«group»</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snapToGrid w:val="0"/>
              <w:jc w:val="both"/>
              <w:rPr>
                <w:sz w:val="20"/>
                <w:szCs w:val="20"/>
              </w:rPr>
            </w:pPr>
          </w:p>
        </w:tc>
      </w:tr>
      <w:tr w:rsidR="005011F0" w:rsidTr="003707CC">
        <w:trPr>
          <w:trHeight w:hRule="exact" w:val="628"/>
          <w:jc w:val="center"/>
        </w:trPr>
        <w:tc>
          <w:tcPr>
            <w:tcW w:w="4649"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targets</w:t>
            </w:r>
          </w:p>
        </w:tc>
        <w:tc>
          <w:tcPr>
            <w:tcW w:w="1529"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16"/>
                <w:szCs w:val="16"/>
              </w:rPr>
            </w:pPr>
            <w:r>
              <w:rPr>
                <w:sz w:val="16"/>
                <w:szCs w:val="16"/>
              </w:rPr>
              <w:t>target</w:t>
            </w:r>
          </w:p>
        </w:tc>
        <w:tc>
          <w:tcPr>
            <w:tcW w:w="686"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16"/>
                <w:szCs w:val="16"/>
              </w:rPr>
            </w:pPr>
            <w:r>
              <w:rPr>
                <w:sz w:val="16"/>
                <w:szCs w:val="16"/>
              </w:rPr>
              <w:t>type</w:t>
            </w:r>
          </w:p>
        </w:tc>
        <w:tc>
          <w:tcPr>
            <w:tcW w:w="61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16"/>
                <w:szCs w:val="16"/>
              </w:rPr>
            </w:pPr>
            <w:r>
              <w:rPr>
                <w:sz w:val="16"/>
                <w:szCs w:val="16"/>
              </w:rPr>
              <w:t>routing</w:t>
            </w:r>
          </w:p>
          <w:p w:rsidR="005011F0" w:rsidRDefault="005011F0" w:rsidP="003707CC">
            <w:pPr>
              <w:pStyle w:val="TableContents"/>
              <w:jc w:val="both"/>
              <w:rPr>
                <w:sz w:val="16"/>
                <w:szCs w:val="16"/>
              </w:rPr>
            </w:pPr>
            <w:r>
              <w:rPr>
                <w:sz w:val="16"/>
                <w:szCs w:val="16"/>
              </w:rPr>
              <w:t>timeout</w:t>
            </w:r>
          </w:p>
        </w:tc>
        <w:tc>
          <w:tcPr>
            <w:tcW w:w="628"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16"/>
                <w:szCs w:val="16"/>
              </w:rPr>
            </w:pPr>
            <w:r>
              <w:rPr>
                <w:sz w:val="16"/>
                <w:szCs w:val="16"/>
              </w:rPr>
              <w:t>answer</w:t>
            </w:r>
          </w:p>
          <w:p w:rsidR="005011F0" w:rsidRDefault="005011F0" w:rsidP="003707CC">
            <w:pPr>
              <w:pStyle w:val="TableContents"/>
              <w:jc w:val="both"/>
              <w:rPr>
                <w:sz w:val="16"/>
                <w:szCs w:val="16"/>
              </w:rPr>
            </w:pPr>
            <w:r>
              <w:rPr>
                <w:sz w:val="16"/>
                <w:szCs w:val="16"/>
              </w:rPr>
              <w:t>timeout</w:t>
            </w:r>
          </w:p>
        </w:tc>
        <w:tc>
          <w:tcPr>
            <w:tcW w:w="620"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16"/>
                <w:szCs w:val="16"/>
              </w:rPr>
            </w:pPr>
            <w:r>
              <w:rPr>
                <w:sz w:val="16"/>
                <w:szCs w:val="16"/>
              </w:rPr>
              <w:t>dial</w:t>
            </w:r>
          </w:p>
          <w:p w:rsidR="005011F0" w:rsidRDefault="005011F0" w:rsidP="003707CC">
            <w:pPr>
              <w:pStyle w:val="TableContents"/>
              <w:jc w:val="both"/>
              <w:rPr>
                <w:sz w:val="16"/>
                <w:szCs w:val="16"/>
              </w:rPr>
            </w:pPr>
            <w:r>
              <w:rPr>
                <w:sz w:val="16"/>
                <w:szCs w:val="16"/>
              </w:rPr>
              <w:t>timeout</w:t>
            </w:r>
          </w:p>
        </w:tc>
        <w:tc>
          <w:tcPr>
            <w:tcW w:w="62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16"/>
                <w:szCs w:val="16"/>
              </w:rPr>
            </w:pPr>
            <w:r>
              <w:rPr>
                <w:sz w:val="16"/>
                <w:szCs w:val="16"/>
              </w:rPr>
              <w:t>vad</w:t>
            </w:r>
          </w:p>
          <w:p w:rsidR="005011F0" w:rsidRDefault="005011F0" w:rsidP="003707CC">
            <w:pPr>
              <w:pStyle w:val="TableContents"/>
              <w:jc w:val="both"/>
              <w:rPr>
                <w:sz w:val="16"/>
                <w:szCs w:val="16"/>
              </w:rPr>
            </w:pPr>
            <w:r>
              <w:rPr>
                <w:sz w:val="16"/>
                <w:szCs w:val="16"/>
              </w:rPr>
              <w:t>timeout</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snapToGrid w:val="0"/>
              <w:jc w:val="both"/>
              <w:rPr>
                <w:sz w:val="20"/>
                <w:szCs w:val="20"/>
              </w:rPr>
            </w:pPr>
          </w:p>
        </w:tc>
        <w:tc>
          <w:tcPr>
            <w:tcW w:w="152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lemzgw.ch0</w:t>
            </w:r>
          </w:p>
        </w:tc>
        <w:tc>
          <w:tcPr>
            <w:tcW w:w="686"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native</w:t>
            </w:r>
          </w:p>
        </w:tc>
        <w:tc>
          <w:tcPr>
            <w:tcW w:w="617"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c>
          <w:tcPr>
            <w:tcW w:w="628"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c>
          <w:tcPr>
            <w:tcW w:w="620"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c>
          <w:tcPr>
            <w:tcW w:w="629"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r>
      <w:tr w:rsidR="005011F0" w:rsidTr="003707CC">
        <w:trPr>
          <w:trHeight w:hRule="exact" w:val="283"/>
          <w:jc w:val="center"/>
        </w:trPr>
        <w:tc>
          <w:tcPr>
            <w:tcW w:w="9358" w:type="dxa"/>
            <w:gridSpan w:val="7"/>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Окно «Pattern #2»</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«name»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sip-to-ch1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«called»</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^sip:13301.*$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«caller»</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«group»</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snapToGrid w:val="0"/>
              <w:jc w:val="both"/>
              <w:rPr>
                <w:sz w:val="20"/>
                <w:szCs w:val="20"/>
              </w:rPr>
            </w:pPr>
          </w:p>
        </w:tc>
      </w:tr>
      <w:tr w:rsidR="005011F0" w:rsidTr="003707CC">
        <w:trPr>
          <w:trHeight w:hRule="exact" w:val="628"/>
          <w:jc w:val="center"/>
        </w:trPr>
        <w:tc>
          <w:tcPr>
            <w:tcW w:w="4649"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targets</w:t>
            </w:r>
          </w:p>
        </w:tc>
        <w:tc>
          <w:tcPr>
            <w:tcW w:w="1529"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16"/>
                <w:szCs w:val="16"/>
              </w:rPr>
            </w:pPr>
            <w:r>
              <w:rPr>
                <w:sz w:val="16"/>
                <w:szCs w:val="16"/>
              </w:rPr>
              <w:t>target</w:t>
            </w:r>
          </w:p>
        </w:tc>
        <w:tc>
          <w:tcPr>
            <w:tcW w:w="686"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16"/>
                <w:szCs w:val="16"/>
              </w:rPr>
            </w:pPr>
            <w:r>
              <w:rPr>
                <w:sz w:val="16"/>
                <w:szCs w:val="16"/>
              </w:rPr>
              <w:t>type</w:t>
            </w:r>
          </w:p>
        </w:tc>
        <w:tc>
          <w:tcPr>
            <w:tcW w:w="61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16"/>
                <w:szCs w:val="16"/>
              </w:rPr>
            </w:pPr>
            <w:r>
              <w:rPr>
                <w:sz w:val="16"/>
                <w:szCs w:val="16"/>
              </w:rPr>
              <w:t>routing</w:t>
            </w:r>
          </w:p>
          <w:p w:rsidR="005011F0" w:rsidRDefault="005011F0" w:rsidP="003707CC">
            <w:pPr>
              <w:pStyle w:val="TableContents"/>
              <w:jc w:val="both"/>
              <w:rPr>
                <w:sz w:val="16"/>
                <w:szCs w:val="16"/>
              </w:rPr>
            </w:pPr>
            <w:r>
              <w:rPr>
                <w:sz w:val="16"/>
                <w:szCs w:val="16"/>
              </w:rPr>
              <w:t>timeout</w:t>
            </w:r>
          </w:p>
        </w:tc>
        <w:tc>
          <w:tcPr>
            <w:tcW w:w="628"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16"/>
                <w:szCs w:val="16"/>
              </w:rPr>
            </w:pPr>
            <w:r>
              <w:rPr>
                <w:sz w:val="16"/>
                <w:szCs w:val="16"/>
              </w:rPr>
              <w:t>answer</w:t>
            </w:r>
          </w:p>
          <w:p w:rsidR="005011F0" w:rsidRDefault="005011F0" w:rsidP="003707CC">
            <w:pPr>
              <w:pStyle w:val="TableContents"/>
              <w:jc w:val="both"/>
              <w:rPr>
                <w:sz w:val="16"/>
                <w:szCs w:val="16"/>
              </w:rPr>
            </w:pPr>
            <w:r>
              <w:rPr>
                <w:sz w:val="16"/>
                <w:szCs w:val="16"/>
              </w:rPr>
              <w:t>timeout</w:t>
            </w:r>
          </w:p>
        </w:tc>
        <w:tc>
          <w:tcPr>
            <w:tcW w:w="620"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16"/>
                <w:szCs w:val="16"/>
              </w:rPr>
            </w:pPr>
            <w:r>
              <w:rPr>
                <w:sz w:val="16"/>
                <w:szCs w:val="16"/>
              </w:rPr>
              <w:t>dial</w:t>
            </w:r>
          </w:p>
          <w:p w:rsidR="005011F0" w:rsidRDefault="005011F0" w:rsidP="003707CC">
            <w:pPr>
              <w:pStyle w:val="TableContents"/>
              <w:jc w:val="both"/>
              <w:rPr>
                <w:sz w:val="16"/>
                <w:szCs w:val="16"/>
              </w:rPr>
            </w:pPr>
            <w:r>
              <w:rPr>
                <w:sz w:val="16"/>
                <w:szCs w:val="16"/>
              </w:rPr>
              <w:t>timeout</w:t>
            </w:r>
          </w:p>
        </w:tc>
        <w:tc>
          <w:tcPr>
            <w:tcW w:w="62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16"/>
                <w:szCs w:val="16"/>
              </w:rPr>
            </w:pPr>
            <w:r>
              <w:rPr>
                <w:sz w:val="16"/>
                <w:szCs w:val="16"/>
              </w:rPr>
              <w:t>vad</w:t>
            </w:r>
          </w:p>
          <w:p w:rsidR="005011F0" w:rsidRDefault="005011F0" w:rsidP="003707CC">
            <w:pPr>
              <w:pStyle w:val="TableContents"/>
              <w:jc w:val="both"/>
              <w:rPr>
                <w:sz w:val="16"/>
                <w:szCs w:val="16"/>
              </w:rPr>
            </w:pPr>
            <w:r>
              <w:rPr>
                <w:sz w:val="16"/>
                <w:szCs w:val="16"/>
              </w:rPr>
              <w:t>timeout</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snapToGrid w:val="0"/>
              <w:jc w:val="both"/>
              <w:rPr>
                <w:sz w:val="20"/>
                <w:szCs w:val="20"/>
              </w:rPr>
            </w:pPr>
          </w:p>
        </w:tc>
        <w:tc>
          <w:tcPr>
            <w:tcW w:w="152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lemzgw.ch1</w:t>
            </w:r>
          </w:p>
        </w:tc>
        <w:tc>
          <w:tcPr>
            <w:tcW w:w="686"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native</w:t>
            </w:r>
          </w:p>
        </w:tc>
        <w:tc>
          <w:tcPr>
            <w:tcW w:w="617"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c>
          <w:tcPr>
            <w:tcW w:w="628"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c>
          <w:tcPr>
            <w:tcW w:w="620"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c>
          <w:tcPr>
            <w:tcW w:w="629"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r>
      <w:tr w:rsidR="005011F0" w:rsidTr="003707CC">
        <w:trPr>
          <w:trHeight w:hRule="exact" w:val="283"/>
          <w:jc w:val="center"/>
        </w:trPr>
        <w:tc>
          <w:tcPr>
            <w:tcW w:w="9358" w:type="dxa"/>
            <w:gridSpan w:val="7"/>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Раздел «Radio ED-137 Patterns»</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Окно «Radio ED-137 Pattern #1»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«name»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lemzgw-0-0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«sign-type»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lemzgw</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«slot»</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«channel»</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«snmp port»</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16100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«session max count»</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3</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«frequency»</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118.000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«frequency spacing»</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8.33</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«permission enable»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yes</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«permission normal»</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«permission emergency»</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61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62</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63</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«climax offset»</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off</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«rf output power»</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«carrier squ threshold»</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lastRenderedPageBreak/>
              <w:t>«sn squ threshold»</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1</w:t>
            </w:r>
          </w:p>
        </w:tc>
      </w:tr>
      <w:tr w:rsidR="005011F0" w:rsidRPr="005E7606"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«squ function»</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Pr="00532A95" w:rsidRDefault="005011F0" w:rsidP="003707CC">
            <w:pPr>
              <w:pStyle w:val="TableContents"/>
              <w:jc w:val="both"/>
              <w:rPr>
                <w:sz w:val="20"/>
                <w:szCs w:val="20"/>
                <w:lang w:val="en-US"/>
              </w:rPr>
            </w:pPr>
            <w:r w:rsidRPr="00532A95">
              <w:rPr>
                <w:sz w:val="20"/>
                <w:szCs w:val="20"/>
                <w:lang w:val="en-US"/>
              </w:rPr>
              <w:t>s/n plus carrier override</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«transmission depend on squ»</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yes</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«qos dscp for voice»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cs5</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«ptt collision handling»</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lockout</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«coupling ptt collision handling»</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interrupt</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«linked session support»</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yes</w:t>
            </w:r>
          </w:p>
        </w:tc>
      </w:tr>
      <w:tr w:rsidR="005011F0" w:rsidTr="003707CC">
        <w:trPr>
          <w:trHeight w:hRule="exact" w:val="283"/>
          <w:jc w:val="center"/>
        </w:trPr>
        <w:tc>
          <w:tcPr>
            <w:tcW w:w="9358" w:type="dxa"/>
            <w:gridSpan w:val="7"/>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center"/>
              <w:rPr>
                <w:sz w:val="20"/>
                <w:szCs w:val="20"/>
              </w:rPr>
            </w:pPr>
            <w:r>
              <w:rPr>
                <w:sz w:val="20"/>
                <w:szCs w:val="20"/>
              </w:rPr>
              <w:t>Окно «Radio ED-137 Pattern #2»</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«name»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lemzgw-0-1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«sign-type»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lemzgw</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«slot»</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«channel»</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«snmp port»</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16101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«session max count»</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4</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«frequency»</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136.100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«frequency spacing»</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8.33</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«permission enable»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no</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«permission normal»</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«permission emergency»</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«climax offset»</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off</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«rf output power»</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1</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«carrier squ threshold»</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0</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«sn squ threshold»</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1</w:t>
            </w:r>
          </w:p>
        </w:tc>
      </w:tr>
      <w:tr w:rsidR="005011F0" w:rsidRPr="005E7606"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«squ function»</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Pr="00532A95" w:rsidRDefault="005011F0" w:rsidP="003707CC">
            <w:pPr>
              <w:pStyle w:val="TableContents"/>
              <w:jc w:val="both"/>
              <w:rPr>
                <w:sz w:val="20"/>
                <w:szCs w:val="20"/>
                <w:lang w:val="en-US"/>
              </w:rPr>
            </w:pPr>
            <w:r w:rsidRPr="00532A95">
              <w:rPr>
                <w:sz w:val="20"/>
                <w:szCs w:val="20"/>
                <w:lang w:val="en-US"/>
              </w:rPr>
              <w:t>s/n plus carrier override</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«transmission depend on squ»</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yes</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«qos dscp for voice»</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cs5</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«ptt collision handling»</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lockout</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«coupling ptt collision handling»</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interrupt</w:t>
            </w:r>
          </w:p>
        </w:tc>
      </w:tr>
      <w:tr w:rsidR="005011F0" w:rsidTr="003707CC">
        <w:trPr>
          <w:trHeight w:hRule="exact" w:val="283"/>
          <w:jc w:val="center"/>
        </w:trPr>
        <w:tc>
          <w:tcPr>
            <w:tcW w:w="4649" w:type="dxa"/>
            <w:tcBorders>
              <w:left w:val="single" w:sz="2" w:space="0" w:color="000000"/>
              <w:bottom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«linked session support»</w:t>
            </w:r>
          </w:p>
        </w:tc>
        <w:tc>
          <w:tcPr>
            <w:tcW w:w="4709" w:type="dxa"/>
            <w:gridSpan w:val="6"/>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011F0" w:rsidRDefault="005011F0" w:rsidP="003707CC">
            <w:pPr>
              <w:pStyle w:val="TableContents"/>
              <w:jc w:val="both"/>
              <w:rPr>
                <w:sz w:val="20"/>
                <w:szCs w:val="20"/>
              </w:rPr>
            </w:pPr>
            <w:r>
              <w:rPr>
                <w:sz w:val="20"/>
                <w:szCs w:val="20"/>
              </w:rPr>
              <w:t>yes</w:t>
            </w:r>
          </w:p>
        </w:tc>
      </w:tr>
    </w:tbl>
    <w:p w:rsidR="006C4E31" w:rsidRDefault="006C4E31" w:rsidP="00DD0FBE">
      <w:pPr>
        <w:pStyle w:val="1"/>
        <w:pageBreakBefore/>
        <w:spacing w:before="0" w:after="0" w:line="240" w:lineRule="auto"/>
        <w:ind w:left="0" w:firstLine="0"/>
        <w:jc w:val="center"/>
      </w:pPr>
      <w:bookmarkStart w:id="408" w:name="_Toc124245693"/>
      <w:r>
        <w:rPr>
          <w:rFonts w:ascii="Times New Roman" w:hAnsi="Times New Roman" w:cs="Times New Roman"/>
          <w:lang w:eastAsia="ru-RU"/>
        </w:rPr>
        <w:lastRenderedPageBreak/>
        <w:t>Лист регистрации изменений</w:t>
      </w:r>
      <w:bookmarkEnd w:id="408"/>
    </w:p>
    <w:p w:rsidR="006C4E31" w:rsidRDefault="006C4E31">
      <w:pPr>
        <w:spacing w:after="0" w:line="240" w:lineRule="auto"/>
        <w:rPr>
          <w:rFonts w:ascii="Times New Roman" w:hAnsi="Times New Roman" w:cs="Times New Roman"/>
          <w:lang w:eastAsia="ru-RU"/>
        </w:rPr>
      </w:pPr>
    </w:p>
    <w:tbl>
      <w:tblPr>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488"/>
        <w:gridCol w:w="1070"/>
        <w:gridCol w:w="1070"/>
        <w:gridCol w:w="1070"/>
        <w:gridCol w:w="1071"/>
        <w:gridCol w:w="1276"/>
        <w:gridCol w:w="1134"/>
        <w:gridCol w:w="1276"/>
        <w:gridCol w:w="1043"/>
        <w:gridCol w:w="889"/>
      </w:tblGrid>
      <w:tr w:rsidR="006C4E31" w:rsidTr="00C17B12">
        <w:trPr>
          <w:cantSplit/>
        </w:trPr>
        <w:tc>
          <w:tcPr>
            <w:tcW w:w="488" w:type="dxa"/>
            <w:vMerge w:val="restart"/>
            <w:shd w:val="clear" w:color="auto" w:fill="auto"/>
            <w:textDirection w:val="btLr"/>
            <w:vAlign w:val="center"/>
          </w:tcPr>
          <w:p w:rsidR="006C4E31" w:rsidRDefault="006C4E31">
            <w:pPr>
              <w:ind w:left="113" w:right="113"/>
              <w:jc w:val="center"/>
            </w:pPr>
            <w:r>
              <w:rPr>
                <w:rFonts w:ascii="Times New Roman" w:hAnsi="Times New Roman" w:cs="Times New Roman"/>
                <w:sz w:val="20"/>
              </w:rPr>
              <w:t>Изм.</w:t>
            </w:r>
          </w:p>
        </w:tc>
        <w:tc>
          <w:tcPr>
            <w:tcW w:w="4281" w:type="dxa"/>
            <w:gridSpan w:val="4"/>
            <w:shd w:val="clear" w:color="auto" w:fill="auto"/>
            <w:vAlign w:val="center"/>
          </w:tcPr>
          <w:p w:rsidR="006C4E31" w:rsidRDefault="006C4E31">
            <w:pPr>
              <w:jc w:val="center"/>
            </w:pPr>
            <w:r>
              <w:rPr>
                <w:rFonts w:ascii="Times New Roman" w:hAnsi="Times New Roman" w:cs="Times New Roman"/>
                <w:sz w:val="20"/>
              </w:rPr>
              <w:t>Номера листов (страниц)</w:t>
            </w:r>
          </w:p>
        </w:tc>
        <w:tc>
          <w:tcPr>
            <w:tcW w:w="1276" w:type="dxa"/>
            <w:vMerge w:val="restart"/>
            <w:shd w:val="clear" w:color="auto" w:fill="auto"/>
            <w:vAlign w:val="center"/>
          </w:tcPr>
          <w:p w:rsidR="006C4E31" w:rsidRDefault="006C4E31">
            <w:pPr>
              <w:jc w:val="center"/>
            </w:pPr>
            <w:r>
              <w:rPr>
                <w:rFonts w:ascii="Times New Roman" w:hAnsi="Times New Roman" w:cs="Times New Roman"/>
                <w:sz w:val="20"/>
              </w:rPr>
              <w:t>Всего листов (страниц)</w:t>
            </w:r>
            <w:r>
              <w:rPr>
                <w:rFonts w:ascii="Times New Roman" w:hAnsi="Times New Roman" w:cs="Times New Roman"/>
                <w:sz w:val="20"/>
              </w:rPr>
              <w:br/>
              <w:t>в докум.</w:t>
            </w:r>
          </w:p>
        </w:tc>
        <w:tc>
          <w:tcPr>
            <w:tcW w:w="1134" w:type="dxa"/>
            <w:vMerge w:val="restart"/>
            <w:shd w:val="clear" w:color="auto" w:fill="auto"/>
            <w:vAlign w:val="center"/>
          </w:tcPr>
          <w:p w:rsidR="006C4E31" w:rsidRDefault="006C4E31">
            <w:pPr>
              <w:jc w:val="center"/>
            </w:pPr>
            <w:r>
              <w:rPr>
                <w:rFonts w:ascii="Times New Roman" w:hAnsi="Times New Roman" w:cs="Times New Roman"/>
                <w:sz w:val="20"/>
              </w:rPr>
              <w:t>№</w:t>
            </w:r>
          </w:p>
          <w:p w:rsidR="006C4E31" w:rsidRDefault="006C4E31">
            <w:pPr>
              <w:jc w:val="center"/>
            </w:pPr>
            <w:r>
              <w:rPr>
                <w:rFonts w:ascii="Times New Roman" w:hAnsi="Times New Roman" w:cs="Times New Roman"/>
                <w:sz w:val="20"/>
              </w:rPr>
              <w:t>докум.</w:t>
            </w:r>
          </w:p>
        </w:tc>
        <w:tc>
          <w:tcPr>
            <w:tcW w:w="1276" w:type="dxa"/>
            <w:vMerge w:val="restart"/>
            <w:shd w:val="clear" w:color="auto" w:fill="auto"/>
            <w:vAlign w:val="center"/>
          </w:tcPr>
          <w:p w:rsidR="006C4E31" w:rsidRDefault="006C4E31">
            <w:pPr>
              <w:jc w:val="center"/>
            </w:pPr>
            <w:r>
              <w:rPr>
                <w:rFonts w:ascii="Times New Roman" w:hAnsi="Times New Roman" w:cs="Times New Roman"/>
                <w:sz w:val="20"/>
              </w:rPr>
              <w:t>Входящий № сопрово</w:t>
            </w:r>
            <w:r>
              <w:rPr>
                <w:rFonts w:ascii="Times New Roman" w:hAnsi="Times New Roman" w:cs="Times New Roman"/>
                <w:sz w:val="20"/>
              </w:rPr>
              <w:softHyphen/>
              <w:t>дительного докум.</w:t>
            </w:r>
            <w:r>
              <w:rPr>
                <w:rFonts w:ascii="Times New Roman" w:hAnsi="Times New Roman" w:cs="Times New Roman"/>
                <w:sz w:val="20"/>
              </w:rPr>
              <w:br/>
              <w:t>и дата</w:t>
            </w:r>
          </w:p>
        </w:tc>
        <w:tc>
          <w:tcPr>
            <w:tcW w:w="1043" w:type="dxa"/>
            <w:vMerge w:val="restart"/>
            <w:shd w:val="clear" w:color="auto" w:fill="auto"/>
            <w:vAlign w:val="center"/>
          </w:tcPr>
          <w:p w:rsidR="006C4E31" w:rsidRDefault="006C4E31">
            <w:pPr>
              <w:jc w:val="center"/>
            </w:pPr>
            <w:r>
              <w:rPr>
                <w:rFonts w:ascii="Times New Roman" w:hAnsi="Times New Roman" w:cs="Times New Roman"/>
                <w:sz w:val="20"/>
              </w:rPr>
              <w:t>Подпись</w:t>
            </w:r>
          </w:p>
        </w:tc>
        <w:tc>
          <w:tcPr>
            <w:tcW w:w="889" w:type="dxa"/>
            <w:vMerge w:val="restart"/>
            <w:shd w:val="clear" w:color="auto" w:fill="auto"/>
            <w:vAlign w:val="center"/>
          </w:tcPr>
          <w:p w:rsidR="006C4E31" w:rsidRDefault="006C4E31">
            <w:pPr>
              <w:jc w:val="center"/>
            </w:pPr>
            <w:r>
              <w:rPr>
                <w:rFonts w:ascii="Times New Roman" w:hAnsi="Times New Roman" w:cs="Times New Roman"/>
                <w:sz w:val="20"/>
              </w:rPr>
              <w:t>Дата</w:t>
            </w:r>
          </w:p>
        </w:tc>
      </w:tr>
      <w:tr w:rsidR="006C4E31" w:rsidTr="00C17B12">
        <w:trPr>
          <w:cantSplit/>
        </w:trPr>
        <w:tc>
          <w:tcPr>
            <w:tcW w:w="488" w:type="dxa"/>
            <w:vMerge/>
            <w:shd w:val="clear" w:color="auto" w:fill="auto"/>
            <w:vAlign w:val="center"/>
          </w:tcPr>
          <w:p w:rsidR="006C4E31" w:rsidRDefault="006C4E31">
            <w:pPr>
              <w:snapToGrid w:val="0"/>
              <w:jc w:val="center"/>
              <w:rPr>
                <w:rFonts w:ascii="Times New Roman" w:hAnsi="Times New Roman" w:cs="Times New Roman"/>
                <w:sz w:val="20"/>
              </w:rPr>
            </w:pPr>
          </w:p>
        </w:tc>
        <w:tc>
          <w:tcPr>
            <w:tcW w:w="1070" w:type="dxa"/>
            <w:shd w:val="clear" w:color="auto" w:fill="auto"/>
            <w:vAlign w:val="center"/>
          </w:tcPr>
          <w:p w:rsidR="006C4E31" w:rsidRDefault="006C4E31">
            <w:pPr>
              <w:jc w:val="center"/>
            </w:pPr>
            <w:r>
              <w:rPr>
                <w:rFonts w:ascii="Times New Roman" w:hAnsi="Times New Roman" w:cs="Times New Roman"/>
                <w:sz w:val="20"/>
              </w:rPr>
              <w:t>изменен</w:t>
            </w:r>
            <w:r>
              <w:rPr>
                <w:rFonts w:ascii="Times New Roman" w:hAnsi="Times New Roman" w:cs="Times New Roman"/>
                <w:sz w:val="20"/>
              </w:rPr>
              <w:softHyphen/>
              <w:t>ных</w:t>
            </w:r>
          </w:p>
        </w:tc>
        <w:tc>
          <w:tcPr>
            <w:tcW w:w="1070" w:type="dxa"/>
            <w:shd w:val="clear" w:color="auto" w:fill="auto"/>
            <w:vAlign w:val="center"/>
          </w:tcPr>
          <w:p w:rsidR="006C4E31" w:rsidRDefault="006C4E31">
            <w:pPr>
              <w:jc w:val="center"/>
            </w:pPr>
            <w:r>
              <w:rPr>
                <w:rFonts w:ascii="Times New Roman" w:hAnsi="Times New Roman" w:cs="Times New Roman"/>
                <w:sz w:val="20"/>
              </w:rPr>
              <w:t>заменен</w:t>
            </w:r>
            <w:r>
              <w:rPr>
                <w:rFonts w:ascii="Times New Roman" w:hAnsi="Times New Roman" w:cs="Times New Roman"/>
                <w:sz w:val="20"/>
              </w:rPr>
              <w:softHyphen/>
              <w:t>ных</w:t>
            </w:r>
          </w:p>
        </w:tc>
        <w:tc>
          <w:tcPr>
            <w:tcW w:w="1070" w:type="dxa"/>
            <w:shd w:val="clear" w:color="auto" w:fill="auto"/>
            <w:vAlign w:val="center"/>
          </w:tcPr>
          <w:p w:rsidR="006C4E31" w:rsidRDefault="006C4E31">
            <w:pPr>
              <w:jc w:val="center"/>
            </w:pPr>
            <w:r>
              <w:rPr>
                <w:rFonts w:ascii="Times New Roman" w:hAnsi="Times New Roman" w:cs="Times New Roman"/>
                <w:sz w:val="20"/>
              </w:rPr>
              <w:t>новых</w:t>
            </w:r>
          </w:p>
        </w:tc>
        <w:tc>
          <w:tcPr>
            <w:tcW w:w="1071" w:type="dxa"/>
            <w:shd w:val="clear" w:color="auto" w:fill="auto"/>
            <w:vAlign w:val="center"/>
          </w:tcPr>
          <w:p w:rsidR="006C4E31" w:rsidRDefault="006C4E31">
            <w:pPr>
              <w:jc w:val="center"/>
            </w:pPr>
            <w:r>
              <w:rPr>
                <w:rFonts w:ascii="Times New Roman" w:hAnsi="Times New Roman" w:cs="Times New Roman"/>
                <w:sz w:val="20"/>
              </w:rPr>
              <w:t>аннулированных</w:t>
            </w:r>
          </w:p>
        </w:tc>
        <w:tc>
          <w:tcPr>
            <w:tcW w:w="1276" w:type="dxa"/>
            <w:vMerge/>
            <w:shd w:val="clear" w:color="auto" w:fill="auto"/>
            <w:vAlign w:val="center"/>
          </w:tcPr>
          <w:p w:rsidR="006C4E31" w:rsidRDefault="006C4E31">
            <w:pPr>
              <w:snapToGrid w:val="0"/>
              <w:jc w:val="center"/>
              <w:rPr>
                <w:rFonts w:ascii="Times New Roman" w:hAnsi="Times New Roman" w:cs="Times New Roman"/>
                <w:sz w:val="20"/>
              </w:rPr>
            </w:pPr>
          </w:p>
        </w:tc>
        <w:tc>
          <w:tcPr>
            <w:tcW w:w="1134" w:type="dxa"/>
            <w:vMerge/>
            <w:shd w:val="clear" w:color="auto" w:fill="auto"/>
            <w:vAlign w:val="center"/>
          </w:tcPr>
          <w:p w:rsidR="006C4E31" w:rsidRDefault="006C4E31">
            <w:pPr>
              <w:snapToGrid w:val="0"/>
              <w:jc w:val="center"/>
              <w:rPr>
                <w:rFonts w:ascii="Times New Roman" w:hAnsi="Times New Roman" w:cs="Times New Roman"/>
                <w:sz w:val="20"/>
              </w:rPr>
            </w:pPr>
          </w:p>
        </w:tc>
        <w:tc>
          <w:tcPr>
            <w:tcW w:w="1276" w:type="dxa"/>
            <w:vMerge/>
            <w:shd w:val="clear" w:color="auto" w:fill="auto"/>
            <w:vAlign w:val="center"/>
          </w:tcPr>
          <w:p w:rsidR="006C4E31" w:rsidRDefault="006C4E31">
            <w:pPr>
              <w:snapToGrid w:val="0"/>
              <w:jc w:val="center"/>
              <w:rPr>
                <w:rFonts w:ascii="Times New Roman" w:hAnsi="Times New Roman" w:cs="Times New Roman"/>
                <w:sz w:val="20"/>
              </w:rPr>
            </w:pPr>
          </w:p>
        </w:tc>
        <w:tc>
          <w:tcPr>
            <w:tcW w:w="1043" w:type="dxa"/>
            <w:vMerge/>
            <w:shd w:val="clear" w:color="auto" w:fill="auto"/>
            <w:vAlign w:val="center"/>
          </w:tcPr>
          <w:p w:rsidR="006C4E31" w:rsidRDefault="006C4E31">
            <w:pPr>
              <w:snapToGrid w:val="0"/>
              <w:jc w:val="center"/>
              <w:rPr>
                <w:rFonts w:ascii="Times New Roman" w:hAnsi="Times New Roman" w:cs="Times New Roman"/>
                <w:sz w:val="20"/>
              </w:rPr>
            </w:pPr>
          </w:p>
        </w:tc>
        <w:tc>
          <w:tcPr>
            <w:tcW w:w="889" w:type="dxa"/>
            <w:vMerge/>
            <w:shd w:val="clear" w:color="auto" w:fill="auto"/>
            <w:vAlign w:val="center"/>
          </w:tcPr>
          <w:p w:rsidR="006C4E31" w:rsidRDefault="006C4E31">
            <w:pPr>
              <w:snapToGrid w:val="0"/>
              <w:jc w:val="center"/>
              <w:rPr>
                <w:rFonts w:ascii="Times New Roman" w:hAnsi="Times New Roman" w:cs="Times New Roman"/>
                <w:sz w:val="20"/>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sz w:val="20"/>
              </w:rPr>
            </w:pPr>
          </w:p>
        </w:tc>
        <w:tc>
          <w:tcPr>
            <w:tcW w:w="1070" w:type="dxa"/>
            <w:shd w:val="clear" w:color="auto" w:fill="auto"/>
          </w:tcPr>
          <w:p w:rsidR="006C4E31" w:rsidRDefault="006C4E31">
            <w:pPr>
              <w:snapToGrid w:val="0"/>
              <w:rPr>
                <w:rFonts w:ascii="Times New Roman" w:hAnsi="Times New Roman" w:cs="Times New Roman"/>
                <w:sz w:val="20"/>
              </w:rPr>
            </w:pPr>
          </w:p>
        </w:tc>
        <w:tc>
          <w:tcPr>
            <w:tcW w:w="1070" w:type="dxa"/>
            <w:shd w:val="clear" w:color="auto" w:fill="auto"/>
          </w:tcPr>
          <w:p w:rsidR="006C4E31" w:rsidRDefault="006C4E31">
            <w:pPr>
              <w:snapToGrid w:val="0"/>
              <w:rPr>
                <w:rFonts w:ascii="Times New Roman" w:hAnsi="Times New Roman" w:cs="Times New Roman"/>
                <w:sz w:val="20"/>
              </w:rPr>
            </w:pPr>
          </w:p>
        </w:tc>
        <w:tc>
          <w:tcPr>
            <w:tcW w:w="1070" w:type="dxa"/>
            <w:shd w:val="clear" w:color="auto" w:fill="auto"/>
          </w:tcPr>
          <w:p w:rsidR="006C4E31" w:rsidRDefault="006C4E31">
            <w:pPr>
              <w:snapToGrid w:val="0"/>
              <w:rPr>
                <w:rFonts w:ascii="Times New Roman" w:hAnsi="Times New Roman" w:cs="Times New Roman"/>
                <w:sz w:val="20"/>
              </w:rPr>
            </w:pPr>
          </w:p>
        </w:tc>
        <w:tc>
          <w:tcPr>
            <w:tcW w:w="1071" w:type="dxa"/>
            <w:shd w:val="clear" w:color="auto" w:fill="auto"/>
          </w:tcPr>
          <w:p w:rsidR="006C4E31" w:rsidRDefault="006C4E31">
            <w:pPr>
              <w:snapToGrid w:val="0"/>
              <w:rPr>
                <w:rFonts w:ascii="Times New Roman" w:hAnsi="Times New Roman" w:cs="Times New Roman"/>
                <w:sz w:val="20"/>
              </w:rPr>
            </w:pPr>
          </w:p>
        </w:tc>
        <w:tc>
          <w:tcPr>
            <w:tcW w:w="1276" w:type="dxa"/>
            <w:shd w:val="clear" w:color="auto" w:fill="auto"/>
          </w:tcPr>
          <w:p w:rsidR="006C4E31" w:rsidRDefault="006C4E31">
            <w:pPr>
              <w:snapToGrid w:val="0"/>
              <w:rPr>
                <w:rFonts w:ascii="Times New Roman" w:hAnsi="Times New Roman" w:cs="Times New Roman"/>
                <w:sz w:val="20"/>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pStyle w:val="19"/>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r w:rsidR="006C4E31" w:rsidTr="00C17B12">
        <w:trPr>
          <w:trHeight w:hRule="exact" w:val="360"/>
        </w:trPr>
        <w:tc>
          <w:tcPr>
            <w:tcW w:w="488"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0" w:type="dxa"/>
            <w:shd w:val="clear" w:color="auto" w:fill="auto"/>
          </w:tcPr>
          <w:p w:rsidR="006C4E31" w:rsidRDefault="006C4E31">
            <w:pPr>
              <w:snapToGrid w:val="0"/>
              <w:rPr>
                <w:rFonts w:ascii="Times New Roman" w:hAnsi="Times New Roman" w:cs="Times New Roman"/>
              </w:rPr>
            </w:pPr>
          </w:p>
        </w:tc>
        <w:tc>
          <w:tcPr>
            <w:tcW w:w="1071"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134" w:type="dxa"/>
            <w:shd w:val="clear" w:color="auto" w:fill="auto"/>
          </w:tcPr>
          <w:p w:rsidR="006C4E31" w:rsidRDefault="006C4E31">
            <w:pPr>
              <w:snapToGrid w:val="0"/>
              <w:rPr>
                <w:rFonts w:ascii="Times New Roman" w:hAnsi="Times New Roman" w:cs="Times New Roman"/>
              </w:rPr>
            </w:pPr>
          </w:p>
        </w:tc>
        <w:tc>
          <w:tcPr>
            <w:tcW w:w="1276" w:type="dxa"/>
            <w:shd w:val="clear" w:color="auto" w:fill="auto"/>
          </w:tcPr>
          <w:p w:rsidR="006C4E31" w:rsidRDefault="006C4E31">
            <w:pPr>
              <w:snapToGrid w:val="0"/>
              <w:rPr>
                <w:rFonts w:ascii="Times New Roman" w:hAnsi="Times New Roman" w:cs="Times New Roman"/>
              </w:rPr>
            </w:pPr>
          </w:p>
        </w:tc>
        <w:tc>
          <w:tcPr>
            <w:tcW w:w="1043" w:type="dxa"/>
            <w:shd w:val="clear" w:color="auto" w:fill="auto"/>
          </w:tcPr>
          <w:p w:rsidR="006C4E31" w:rsidRDefault="006C4E31">
            <w:pPr>
              <w:snapToGrid w:val="0"/>
              <w:rPr>
                <w:rFonts w:ascii="Times New Roman" w:hAnsi="Times New Roman" w:cs="Times New Roman"/>
              </w:rPr>
            </w:pPr>
          </w:p>
        </w:tc>
        <w:tc>
          <w:tcPr>
            <w:tcW w:w="889" w:type="dxa"/>
            <w:shd w:val="clear" w:color="auto" w:fill="auto"/>
          </w:tcPr>
          <w:p w:rsidR="006C4E31" w:rsidRDefault="006C4E31">
            <w:pPr>
              <w:snapToGrid w:val="0"/>
              <w:rPr>
                <w:rFonts w:ascii="Times New Roman" w:hAnsi="Times New Roman" w:cs="Times New Roman"/>
              </w:rPr>
            </w:pPr>
          </w:p>
        </w:tc>
      </w:tr>
    </w:tbl>
    <w:p w:rsidR="006C4E31" w:rsidRDefault="006C4E31">
      <w:pPr>
        <w:spacing w:after="0" w:line="240" w:lineRule="auto"/>
        <w:ind w:hanging="426"/>
        <w:jc w:val="center"/>
        <w:rPr>
          <w:rFonts w:ascii="Times New Roman" w:hAnsi="Times New Roman" w:cs="Times New Roman"/>
        </w:rPr>
      </w:pPr>
    </w:p>
    <w:p w:rsidR="006C4E31" w:rsidRDefault="006C4E31">
      <w:pPr>
        <w:spacing w:after="0" w:line="240" w:lineRule="auto"/>
        <w:ind w:hanging="426"/>
        <w:jc w:val="center"/>
        <w:rPr>
          <w:rFonts w:ascii="Times New Roman" w:hAnsi="Times New Roman" w:cs="Times New Roman"/>
        </w:rPr>
      </w:pPr>
    </w:p>
    <w:p w:rsidR="006C4E31" w:rsidRDefault="006C4E31">
      <w:pPr>
        <w:spacing w:after="0" w:line="240" w:lineRule="auto"/>
        <w:ind w:firstLine="284"/>
        <w:jc w:val="center"/>
      </w:pPr>
    </w:p>
    <w:sectPr w:rsidR="006C4E31" w:rsidSect="00B72D8C">
      <w:headerReference w:type="default" r:id="rId584"/>
      <w:footerReference w:type="default" r:id="rId585"/>
      <w:pgSz w:w="11906" w:h="16838"/>
      <w:pgMar w:top="851" w:right="851" w:bottom="907" w:left="1134" w:header="720" w:footer="0" w:gutter="0"/>
      <w:cols w:space="720"/>
      <w:titlePg/>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68" w:author="natasha" w:date="2017-04-07T12:59:00Z" w:initials="n">
    <w:p w:rsidR="00D93CAB" w:rsidRDefault="00D93CAB">
      <w:pPr>
        <w:overflowPunct w:val="0"/>
        <w:rPr>
          <w:rFonts w:cs="Times New Roman"/>
          <w:sz w:val="20"/>
          <w:szCs w:val="20"/>
        </w:rPr>
      </w:pPr>
      <w:r>
        <w:annotationRef/>
      </w:r>
      <w:r>
        <w:rPr>
          <w:rFonts w:cs="Times New Roman"/>
          <w:sz w:val="20"/>
          <w:szCs w:val="20"/>
        </w:rPr>
        <w:t>заменен рисунок, появился новый пункт меню «Включить переадресацию ГГС».</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53A3" w:rsidRDefault="00B853A3" w:rsidP="006C4E31">
      <w:pPr>
        <w:spacing w:after="0" w:line="240" w:lineRule="auto"/>
      </w:pPr>
      <w:r>
        <w:separator/>
      </w:r>
    </w:p>
  </w:endnote>
  <w:endnote w:type="continuationSeparator" w:id="0">
    <w:p w:rsidR="00B853A3" w:rsidRDefault="00B853A3" w:rsidP="006C4E3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altName w:val="Tahoma"/>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panose1 w:val="05010000000000000000"/>
    <w:charset w:val="02"/>
    <w:family w:val="auto"/>
    <w:pitch w:val="default"/>
    <w:sig w:usb0="00000000" w:usb1="00000000" w:usb2="00000000" w:usb3="00000000" w:csb0="00000000" w:csb1="00000000"/>
  </w:font>
  <w:font w:name="Calibri">
    <w:altName w:val="Century Gothic"/>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20002A87" w:usb1="00000000" w:usb2="00000000" w:usb3="00000000" w:csb0="000001FF" w:csb1="00000000"/>
  </w:font>
  <w:font w:name="Lucida Console">
    <w:panose1 w:val="020B0609040504020204"/>
    <w:charset w:val="CC"/>
    <w:family w:val="modern"/>
    <w:pitch w:val="fixed"/>
    <w:sig w:usb0="8000028F" w:usb1="00001800" w:usb2="00000000" w:usb3="00000000" w:csb0="0000001F" w:csb1="00000000"/>
  </w:font>
  <w:font w:name="Tahoma">
    <w:altName w:val="Times New Roman"/>
    <w:panose1 w:val="020B0604030504040204"/>
    <w:charset w:val="CC"/>
    <w:family w:val="swiss"/>
    <w:pitch w:val="variable"/>
    <w:sig w:usb0="E1002EFF" w:usb1="C000605B" w:usb2="00000029" w:usb3="00000000" w:csb0="000101FF" w:csb1="00000000"/>
  </w:font>
  <w:font w:name="Liberation Sans">
    <w:altName w:val="Arial"/>
    <w:panose1 w:val="020B0604020202020204"/>
    <w:charset w:val="CC"/>
    <w:family w:val="swiss"/>
    <w:pitch w:val="variable"/>
    <w:sig w:usb0="00000000" w:usb1="500078FF" w:usb2="00000021" w:usb3="00000000" w:csb0="000001BF" w:csb1="00000000"/>
  </w:font>
  <w:font w:name="WenQuanYi Zen Hei Sharp">
    <w:charset w:val="01"/>
    <w:family w:val="auto"/>
    <w:pitch w:val="variable"/>
    <w:sig w:usb0="00000000" w:usb1="00000000" w:usb2="00000000" w:usb3="00000000" w:csb0="00000000" w:csb1="00000000"/>
  </w:font>
  <w:font w:name="Lohit Devanagari">
    <w:altName w:val="Times New Roman"/>
    <w:charset w:val="01"/>
    <w:family w:val="auto"/>
    <w:pitch w:val="variable"/>
    <w:sig w:usb0="00000000" w:usb1="00000000" w:usb2="00000000" w:usb3="00000000" w:csb0="00000000" w:csb1="00000000"/>
  </w:font>
  <w:font w:name="Mangal">
    <w:panose1 w:val="02040503050203030202"/>
    <w:charset w:val="00"/>
    <w:family w:val="roman"/>
    <w:pitch w:val="variable"/>
    <w:sig w:usb0="00008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Liberation Serif">
    <w:altName w:val="Cambria"/>
    <w:panose1 w:val="02020603050405020304"/>
    <w:charset w:val="CC"/>
    <w:family w:val="roman"/>
    <w:pitch w:val="variable"/>
    <w:sig w:usb0="E0000AFF" w:usb1="500078FF" w:usb2="00000021" w:usb3="00000000" w:csb0="000001BF" w:csb1="00000000"/>
  </w:font>
  <w:font w:name="WenQuanYi Micro Hei">
    <w:charset w:val="00"/>
    <w:family w:val="auto"/>
    <w:pitch w:val="variable"/>
    <w:sig w:usb0="00000000" w:usb1="00000000" w:usb2="00000000" w:usb3="00000000" w:csb0="00000000" w:csb1="00000000"/>
  </w:font>
  <w:font w:name="FreeSans">
    <w:altName w:val="Arial"/>
    <w:charset w:val="00"/>
    <w:family w:val="swiss"/>
    <w:pitch w:val="default"/>
    <w:sig w:usb0="00000000" w:usb1="00000000" w:usb2="00000000" w:usb3="00000000" w:csb0="00000000"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CAB" w:rsidRPr="00724531" w:rsidRDefault="0014590D">
    <w:pPr>
      <w:pStyle w:val="af9"/>
      <w:jc w:val="right"/>
      <w:rPr>
        <w:rFonts w:ascii="Times New Roman" w:hAnsi="Times New Roman" w:cs="Times New Roman"/>
        <w:sz w:val="24"/>
        <w:szCs w:val="24"/>
      </w:rPr>
    </w:pPr>
    <w:r w:rsidRPr="00724531">
      <w:rPr>
        <w:rFonts w:ascii="Times New Roman" w:hAnsi="Times New Roman" w:cs="Times New Roman"/>
        <w:sz w:val="24"/>
        <w:szCs w:val="24"/>
      </w:rPr>
      <w:fldChar w:fldCharType="begin"/>
    </w:r>
    <w:r w:rsidR="00D93CAB" w:rsidRPr="00724531">
      <w:rPr>
        <w:rFonts w:ascii="Times New Roman" w:hAnsi="Times New Roman" w:cs="Times New Roman"/>
        <w:sz w:val="24"/>
        <w:szCs w:val="24"/>
      </w:rPr>
      <w:instrText xml:space="preserve"> PAGE   \* MERGEFORMAT </w:instrText>
    </w:r>
    <w:r w:rsidRPr="00724531">
      <w:rPr>
        <w:rFonts w:ascii="Times New Roman" w:hAnsi="Times New Roman" w:cs="Times New Roman"/>
        <w:sz w:val="24"/>
        <w:szCs w:val="24"/>
      </w:rPr>
      <w:fldChar w:fldCharType="separate"/>
    </w:r>
    <w:r w:rsidR="005E7606">
      <w:rPr>
        <w:rFonts w:ascii="Times New Roman" w:hAnsi="Times New Roman" w:cs="Times New Roman"/>
        <w:noProof/>
        <w:sz w:val="24"/>
        <w:szCs w:val="24"/>
      </w:rPr>
      <w:t>222</w:t>
    </w:r>
    <w:r w:rsidRPr="00724531">
      <w:rPr>
        <w:rFonts w:ascii="Times New Roman" w:hAnsi="Times New Roman" w:cs="Times New Roman"/>
        <w:sz w:val="24"/>
        <w:szCs w:val="24"/>
      </w:rPr>
      <w:fldChar w:fldCharType="end"/>
    </w:r>
  </w:p>
  <w:p w:rsidR="00D93CAB" w:rsidRDefault="00D93CAB">
    <w:pPr>
      <w:pStyle w:val="af9"/>
      <w:spacing w:after="0" w:line="240" w:lineRule="auto"/>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53A3" w:rsidRDefault="00B853A3" w:rsidP="006C4E31">
      <w:pPr>
        <w:spacing w:after="0" w:line="240" w:lineRule="auto"/>
      </w:pPr>
      <w:r>
        <w:separator/>
      </w:r>
    </w:p>
  </w:footnote>
  <w:footnote w:type="continuationSeparator" w:id="0">
    <w:p w:rsidR="00B853A3" w:rsidRDefault="00B853A3" w:rsidP="006C4E3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CAB" w:rsidRDefault="00D93CAB" w:rsidP="00040DA8">
    <w:pPr>
      <w:spacing w:after="120" w:line="240" w:lineRule="auto"/>
      <w:jc w:val="right"/>
    </w:pPr>
    <w:r>
      <w:rPr>
        <w:rFonts w:ascii="Times New Roman" w:hAnsi="Times New Roman" w:cs="Times New Roman"/>
        <w:sz w:val="24"/>
        <w:szCs w:val="24"/>
      </w:rPr>
      <w:t>ЦИВР.00531-01 34 01</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53" type="#_x0000_t75" style="width:13.75pt;height:11.9pt" o:bullet="t" filled="t">
        <v:fill color2="black"/>
        <v:imagedata r:id="rId1" o:title=""/>
      </v:shape>
    </w:pict>
  </w:numPicBullet>
  <w:numPicBullet w:numPicBulletId="1">
    <w:pict>
      <v:shape id="_x0000_i5954" type="#_x0000_t75" style="width:13.75pt;height:11.9pt" o:bullet="t" filled="t">
        <v:fill color2="black"/>
        <v:imagedata r:id="rId2" o:title=""/>
      </v:shape>
    </w:pict>
  </w:numPicBullet>
  <w:numPicBullet w:numPicBulletId="2">
    <w:pict>
      <v:shape id="_x0000_i5955" type="#_x0000_t75" style="width:15.05pt;height:12.5pt" o:bullet="t" filled="t">
        <v:fill color2="black"/>
        <v:imagedata r:id="rId3" o:title=""/>
      </v:shape>
    </w:pict>
  </w:numPicBullet>
  <w:numPicBullet w:numPicBulletId="3">
    <w:pict>
      <v:shape id="_x0000_i5956" type="#_x0000_t75" style="width:13.75pt;height:11.9pt" o:bullet="t" filled="t">
        <v:fill color2="black"/>
        <v:imagedata r:id="rId4" o:title=""/>
      </v:shape>
    </w:pict>
  </w:numPicBullet>
  <w:numPicBullet w:numPicBulletId="4">
    <w:pict>
      <v:shape id="_x0000_i5957" type="#_x0000_t75" style="width:8.75pt;height:10.65pt" o:bullet="t">
        <v:imagedata r:id="rId5" o:title="LEMZ41"/>
      </v:shape>
    </w:pict>
  </w:numPicBullet>
  <w:abstractNum w:abstractNumId="0">
    <w:nsid w:val="00000001"/>
    <w:multiLevelType w:val="multilevel"/>
    <w:tmpl w:val="00000001"/>
    <w:lvl w:ilvl="0">
      <w:start w:val="1"/>
      <w:numFmt w:val="none"/>
      <w:suff w:val="nothing"/>
      <w:lvlText w:val=""/>
      <w:lvlJc w:val="left"/>
      <w:pPr>
        <w:tabs>
          <w:tab w:val="num" w:pos="0"/>
        </w:tabs>
        <w:ind w:left="432" w:hanging="432"/>
      </w:pPr>
      <w:rPr>
        <w:rFonts w:ascii="Times New Roman" w:eastAsia="Times New Roman" w:hAnsi="Times New Roman" w:cs="Times New Roman"/>
        <w:b/>
        <w:iCs/>
        <w:kern w:val="1"/>
        <w:sz w:val="24"/>
        <w:szCs w:val="24"/>
        <w:lang w:val="ru-RU" w:eastAsia="ru-RU" w:bidi="hi-IN"/>
      </w:rPr>
    </w:lvl>
    <w:lvl w:ilvl="1">
      <w:start w:val="1"/>
      <w:numFmt w:val="none"/>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pStyle w:val="4"/>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multilevel"/>
    <w:tmpl w:val="00000002"/>
    <w:name w:val="WW8Num1"/>
    <w:lvl w:ilvl="0">
      <w:start w:val="1"/>
      <w:numFmt w:val="none"/>
      <w:suff w:val="nothing"/>
      <w:lvlText w:val=""/>
      <w:lvlJc w:val="left"/>
      <w:pPr>
        <w:tabs>
          <w:tab w:val="num" w:pos="0"/>
        </w:tabs>
        <w:ind w:left="432" w:hanging="432"/>
      </w:pPr>
      <w:rPr>
        <w:rFonts w:ascii="Times New Roman" w:eastAsia="Times New Roman" w:hAnsi="Times New Roman" w:cs="Times New Roman"/>
        <w:b/>
        <w:iCs/>
        <w:kern w:val="1"/>
        <w:sz w:val="24"/>
        <w:szCs w:val="24"/>
        <w:lang w:val="ru-RU" w:eastAsia="ru-RU" w:bidi="hi-IN"/>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3"/>
    <w:multiLevelType w:val="multilevel"/>
    <w:tmpl w:val="00000003"/>
    <w:name w:val="WW8Num2"/>
    <w:lvl w:ilvl="0">
      <w:start w:val="1"/>
      <w:numFmt w:val="none"/>
      <w:suff w:val="nothing"/>
      <w:lvlText w:val=""/>
      <w:lvlJc w:val="left"/>
      <w:pPr>
        <w:tabs>
          <w:tab w:val="num" w:pos="0"/>
        </w:tabs>
        <w:ind w:left="432" w:hanging="432"/>
      </w:pPr>
      <w:rPr>
        <w:rFonts w:ascii="Times New Roman" w:eastAsia="Times New Roman" w:hAnsi="Times New Roman" w:cs="Times New Roman"/>
        <w:sz w:val="24"/>
        <w:szCs w:val="24"/>
        <w:lang w:eastAsia="ru-RU"/>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
    <w:nsid w:val="00000004"/>
    <w:multiLevelType w:val="singleLevel"/>
    <w:tmpl w:val="00000004"/>
    <w:name w:val="WW8Num3"/>
    <w:lvl w:ilvl="0">
      <w:start w:val="1"/>
      <w:numFmt w:val="bullet"/>
      <w:lvlText w:val=""/>
      <w:lvlJc w:val="left"/>
      <w:pPr>
        <w:tabs>
          <w:tab w:val="num" w:pos="0"/>
        </w:tabs>
        <w:ind w:left="720" w:hanging="360"/>
      </w:pPr>
      <w:rPr>
        <w:rFonts w:ascii="Symbol" w:hAnsi="Symbol" w:cs="Symbol"/>
        <w:color w:val="000000"/>
        <w:sz w:val="24"/>
        <w:szCs w:val="24"/>
      </w:rPr>
    </w:lvl>
  </w:abstractNum>
  <w:abstractNum w:abstractNumId="4">
    <w:nsid w:val="00000005"/>
    <w:multiLevelType w:val="singleLevel"/>
    <w:tmpl w:val="00000005"/>
    <w:name w:val="WW8Num4"/>
    <w:lvl w:ilvl="0">
      <w:start w:val="1"/>
      <w:numFmt w:val="bullet"/>
      <w:lvlText w:val=""/>
      <w:lvlJc w:val="left"/>
      <w:pPr>
        <w:tabs>
          <w:tab w:val="num" w:pos="0"/>
        </w:tabs>
        <w:ind w:left="720" w:hanging="360"/>
      </w:pPr>
      <w:rPr>
        <w:rFonts w:ascii="Symbol" w:hAnsi="Symbol" w:cs="Symbol"/>
        <w:sz w:val="24"/>
        <w:szCs w:val="24"/>
      </w:rPr>
    </w:lvl>
  </w:abstractNum>
  <w:abstractNum w:abstractNumId="5">
    <w:nsid w:val="00000006"/>
    <w:multiLevelType w:val="singleLevel"/>
    <w:tmpl w:val="00000006"/>
    <w:name w:val="WW8Num5"/>
    <w:lvl w:ilvl="0">
      <w:start w:val="1"/>
      <w:numFmt w:val="bullet"/>
      <w:lvlText w:val=""/>
      <w:lvlPicBulletId w:val="0"/>
      <w:lvlJc w:val="left"/>
      <w:pPr>
        <w:tabs>
          <w:tab w:val="num" w:pos="720"/>
        </w:tabs>
        <w:ind w:left="720" w:hanging="360"/>
      </w:pPr>
      <w:rPr>
        <w:rFonts w:ascii="Symbol" w:hAnsi="Symbol" w:cs="Symbol"/>
      </w:rPr>
    </w:lvl>
  </w:abstractNum>
  <w:abstractNum w:abstractNumId="6">
    <w:nsid w:val="00000007"/>
    <w:multiLevelType w:val="singleLevel"/>
    <w:tmpl w:val="00000007"/>
    <w:name w:val="WW8Num6"/>
    <w:lvl w:ilvl="0">
      <w:start w:val="1"/>
      <w:numFmt w:val="bullet"/>
      <w:lvlText w:val=""/>
      <w:lvlPicBulletId w:val="1"/>
      <w:lvlJc w:val="left"/>
      <w:pPr>
        <w:tabs>
          <w:tab w:val="num" w:pos="720"/>
        </w:tabs>
        <w:ind w:left="720" w:hanging="360"/>
      </w:pPr>
      <w:rPr>
        <w:rFonts w:ascii="Symbol" w:hAnsi="Symbol" w:cs="Symbol"/>
      </w:rPr>
    </w:lvl>
  </w:abstractNum>
  <w:abstractNum w:abstractNumId="7">
    <w:nsid w:val="00000008"/>
    <w:multiLevelType w:val="singleLevel"/>
    <w:tmpl w:val="00000008"/>
    <w:name w:val="WW8Num7"/>
    <w:lvl w:ilvl="0">
      <w:start w:val="1"/>
      <w:numFmt w:val="bullet"/>
      <w:lvlText w:val=""/>
      <w:lvlPicBulletId w:val="2"/>
      <w:lvlJc w:val="left"/>
      <w:pPr>
        <w:tabs>
          <w:tab w:val="num" w:pos="720"/>
        </w:tabs>
        <w:ind w:left="720" w:hanging="360"/>
      </w:pPr>
      <w:rPr>
        <w:rFonts w:ascii="Symbol" w:hAnsi="Symbol" w:cs="Symbol"/>
      </w:rPr>
    </w:lvl>
  </w:abstractNum>
  <w:abstractNum w:abstractNumId="8">
    <w:nsid w:val="00000009"/>
    <w:multiLevelType w:val="singleLevel"/>
    <w:tmpl w:val="00000009"/>
    <w:name w:val="WW8Num8"/>
    <w:lvl w:ilvl="0">
      <w:start w:val="1"/>
      <w:numFmt w:val="bullet"/>
      <w:lvlText w:val=""/>
      <w:lvlPicBulletId w:val="3"/>
      <w:lvlJc w:val="left"/>
      <w:pPr>
        <w:tabs>
          <w:tab w:val="num" w:pos="720"/>
        </w:tabs>
        <w:ind w:left="720" w:hanging="360"/>
      </w:pPr>
      <w:rPr>
        <w:rFonts w:ascii="Symbol" w:hAnsi="Symbol" w:cs="Symbol"/>
      </w:rPr>
    </w:lvl>
  </w:abstractNum>
  <w:abstractNum w:abstractNumId="9">
    <w:nsid w:val="0000000A"/>
    <w:multiLevelType w:val="singleLevel"/>
    <w:tmpl w:val="0000000A"/>
    <w:name w:val="WW8Num9"/>
    <w:lvl w:ilvl="0">
      <w:start w:val="1"/>
      <w:numFmt w:val="bullet"/>
      <w:lvlText w:val=""/>
      <w:lvlJc w:val="left"/>
      <w:pPr>
        <w:tabs>
          <w:tab w:val="num" w:pos="0"/>
        </w:tabs>
        <w:ind w:left="720" w:hanging="360"/>
      </w:pPr>
      <w:rPr>
        <w:rFonts w:ascii="Symbol" w:hAnsi="Symbol" w:cs="Symbol" w:hint="default"/>
        <w:sz w:val="24"/>
        <w:szCs w:val="24"/>
        <w:lang w:eastAsia="ru-RU"/>
      </w:rPr>
    </w:lvl>
  </w:abstractNum>
  <w:abstractNum w:abstractNumId="10">
    <w:nsid w:val="0000000B"/>
    <w:multiLevelType w:val="singleLevel"/>
    <w:tmpl w:val="0000000B"/>
    <w:name w:val="WW8Num11"/>
    <w:lvl w:ilvl="0">
      <w:start w:val="1"/>
      <w:numFmt w:val="bullet"/>
      <w:lvlText w:val=""/>
      <w:lvlJc w:val="left"/>
      <w:pPr>
        <w:tabs>
          <w:tab w:val="num" w:pos="0"/>
        </w:tabs>
        <w:ind w:left="720" w:hanging="360"/>
      </w:pPr>
      <w:rPr>
        <w:rFonts w:ascii="Symbol" w:hAnsi="Symbol" w:cs="Symbol" w:hint="default"/>
        <w:sz w:val="24"/>
        <w:szCs w:val="24"/>
      </w:rPr>
    </w:lvl>
  </w:abstractNum>
  <w:abstractNum w:abstractNumId="11">
    <w:nsid w:val="0000000C"/>
    <w:multiLevelType w:val="singleLevel"/>
    <w:tmpl w:val="0000000C"/>
    <w:name w:val="WW8Num12"/>
    <w:lvl w:ilvl="0">
      <w:start w:val="1"/>
      <w:numFmt w:val="bullet"/>
      <w:lvlText w:val=""/>
      <w:lvlJc w:val="left"/>
      <w:pPr>
        <w:tabs>
          <w:tab w:val="num" w:pos="708"/>
        </w:tabs>
        <w:ind w:left="720" w:hanging="360"/>
      </w:pPr>
      <w:rPr>
        <w:rFonts w:ascii="Symbol" w:hAnsi="Symbol" w:cs="Symbol" w:hint="default"/>
        <w:sz w:val="24"/>
        <w:szCs w:val="24"/>
      </w:rPr>
    </w:lvl>
  </w:abstractNum>
  <w:abstractNum w:abstractNumId="12">
    <w:nsid w:val="0000000D"/>
    <w:multiLevelType w:val="multilevel"/>
    <w:tmpl w:val="0000000D"/>
    <w:name w:val="WW8Num13"/>
    <w:lvl w:ilvl="0">
      <w:start w:val="1"/>
      <w:numFmt w:val="bullet"/>
      <w:lvlText w:val=""/>
      <w:lvlJc w:val="left"/>
      <w:pPr>
        <w:tabs>
          <w:tab w:val="num" w:pos="720"/>
        </w:tabs>
        <w:ind w:left="720" w:hanging="360"/>
      </w:pPr>
      <w:rPr>
        <w:rFonts w:ascii="Symbol" w:hAnsi="Symbol" w:cs="Symbol" w:hint="default"/>
        <w:sz w:val="20"/>
        <w:szCs w:val="24"/>
        <w:lang w:eastAsia="ru-RU"/>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3">
    <w:nsid w:val="0000000E"/>
    <w:multiLevelType w:val="singleLevel"/>
    <w:tmpl w:val="0000000E"/>
    <w:name w:val="WW8Num14"/>
    <w:lvl w:ilvl="0">
      <w:start w:val="1"/>
      <w:numFmt w:val="decimal"/>
      <w:lvlText w:val="%1)"/>
      <w:lvlJc w:val="left"/>
      <w:pPr>
        <w:tabs>
          <w:tab w:val="num" w:pos="708"/>
        </w:tabs>
        <w:ind w:left="1428" w:hanging="360"/>
      </w:pPr>
      <w:rPr>
        <w:rFonts w:ascii="Times New Roman" w:hAnsi="Times New Roman" w:cs="Times New Roman" w:hint="default"/>
        <w:b w:val="0"/>
        <w:sz w:val="24"/>
        <w:szCs w:val="24"/>
      </w:rPr>
    </w:lvl>
  </w:abstractNum>
  <w:abstractNum w:abstractNumId="14">
    <w:nsid w:val="0000000F"/>
    <w:multiLevelType w:val="singleLevel"/>
    <w:tmpl w:val="0000000F"/>
    <w:name w:val="WW8Num15"/>
    <w:lvl w:ilvl="0">
      <w:start w:val="1"/>
      <w:numFmt w:val="decimal"/>
      <w:lvlText w:val="%1)"/>
      <w:lvlJc w:val="left"/>
      <w:pPr>
        <w:tabs>
          <w:tab w:val="num" w:pos="1068"/>
        </w:tabs>
        <w:ind w:left="1068" w:hanging="360"/>
      </w:pPr>
      <w:rPr>
        <w:rFonts w:ascii="Times New Roman" w:hAnsi="Times New Roman" w:cs="Times New Roman" w:hint="default"/>
        <w:b w:val="0"/>
        <w:sz w:val="24"/>
        <w:szCs w:val="24"/>
      </w:rPr>
    </w:lvl>
  </w:abstractNum>
  <w:abstractNum w:abstractNumId="15">
    <w:nsid w:val="00000010"/>
    <w:multiLevelType w:val="singleLevel"/>
    <w:tmpl w:val="00000010"/>
    <w:name w:val="WW8Num18"/>
    <w:lvl w:ilvl="0">
      <w:start w:val="1"/>
      <w:numFmt w:val="decimal"/>
      <w:lvlText w:val="%1)"/>
      <w:lvlJc w:val="left"/>
      <w:pPr>
        <w:tabs>
          <w:tab w:val="num" w:pos="0"/>
        </w:tabs>
        <w:ind w:left="644" w:hanging="360"/>
      </w:pPr>
      <w:rPr>
        <w:rFonts w:ascii="Times New Roman" w:hAnsi="Times New Roman" w:cs="Times New Roman" w:hint="default"/>
        <w:sz w:val="24"/>
        <w:szCs w:val="24"/>
        <w:lang w:eastAsia="ru-RU"/>
      </w:rPr>
    </w:lvl>
  </w:abstractNum>
  <w:abstractNum w:abstractNumId="16">
    <w:nsid w:val="00000011"/>
    <w:multiLevelType w:val="singleLevel"/>
    <w:tmpl w:val="00000011"/>
    <w:name w:val="WW8Num22"/>
    <w:lvl w:ilvl="0">
      <w:start w:val="1"/>
      <w:numFmt w:val="bullet"/>
      <w:lvlText w:val=""/>
      <w:lvlJc w:val="left"/>
      <w:pPr>
        <w:tabs>
          <w:tab w:val="num" w:pos="0"/>
        </w:tabs>
        <w:ind w:left="1429" w:hanging="360"/>
      </w:pPr>
      <w:rPr>
        <w:rFonts w:ascii="Symbol" w:hAnsi="Symbol" w:cs="Symbol" w:hint="default"/>
        <w:sz w:val="24"/>
        <w:szCs w:val="24"/>
      </w:rPr>
    </w:lvl>
  </w:abstractNum>
  <w:abstractNum w:abstractNumId="17">
    <w:nsid w:val="00000012"/>
    <w:multiLevelType w:val="multilevel"/>
    <w:tmpl w:val="00000012"/>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8">
    <w:nsid w:val="00000013"/>
    <w:multiLevelType w:val="multilevel"/>
    <w:tmpl w:val="00000013"/>
    <w:name w:val="WW8Num19"/>
    <w:lvl w:ilvl="0">
      <w:start w:val="1"/>
      <w:numFmt w:val="decimal"/>
      <w:lvlText w:val="%1."/>
      <w:lvlJc w:val="left"/>
      <w:pPr>
        <w:tabs>
          <w:tab w:val="num" w:pos="720"/>
        </w:tabs>
        <w:ind w:left="720" w:hanging="360"/>
      </w:pPr>
      <w:rPr>
        <w:rFonts w:ascii="Times New Roman" w:hAnsi="Times New Roman" w:cs="Times New Roman"/>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nsid w:val="00000015"/>
    <w:multiLevelType w:val="multilevel"/>
    <w:tmpl w:val="00000015"/>
    <w:name w:val="WW8Num21"/>
    <w:lvl w:ilvl="0">
      <w:start w:val="1"/>
      <w:numFmt w:val="bullet"/>
      <w:lvlText w:val=""/>
      <w:lvlJc w:val="left"/>
      <w:pPr>
        <w:tabs>
          <w:tab w:val="num" w:pos="1080"/>
        </w:tabs>
        <w:ind w:left="1080" w:hanging="360"/>
      </w:pPr>
      <w:rPr>
        <w:rFonts w:ascii="Symbol" w:hAnsi="Symbol" w:cs="OpenSymbol"/>
        <w:sz w:val="22"/>
        <w:szCs w:val="22"/>
      </w:rPr>
    </w:lvl>
    <w:lvl w:ilvl="1">
      <w:start w:val="1"/>
      <w:numFmt w:val="bullet"/>
      <w:lvlText w:val="◦"/>
      <w:lvlJc w:val="left"/>
      <w:pPr>
        <w:tabs>
          <w:tab w:val="num" w:pos="1440"/>
        </w:tabs>
        <w:ind w:left="1440" w:hanging="360"/>
      </w:pPr>
      <w:rPr>
        <w:rFonts w:ascii="OpenSymbol" w:hAnsi="OpenSymbol" w:cs="OpenSymbol"/>
      </w:rPr>
    </w:lvl>
    <w:lvl w:ilvl="2">
      <w:start w:val="1"/>
      <w:numFmt w:val="bullet"/>
      <w:lvlText w:val="▪"/>
      <w:lvlJc w:val="left"/>
      <w:pPr>
        <w:tabs>
          <w:tab w:val="num" w:pos="1800"/>
        </w:tabs>
        <w:ind w:left="1800" w:hanging="360"/>
      </w:pPr>
      <w:rPr>
        <w:rFonts w:ascii="OpenSymbol" w:hAnsi="OpenSymbol" w:cs="OpenSymbol"/>
      </w:rPr>
    </w:lvl>
    <w:lvl w:ilvl="3">
      <w:start w:val="1"/>
      <w:numFmt w:val="bullet"/>
      <w:lvlText w:val=""/>
      <w:lvlJc w:val="left"/>
      <w:pPr>
        <w:tabs>
          <w:tab w:val="num" w:pos="2160"/>
        </w:tabs>
        <w:ind w:left="2160" w:hanging="360"/>
      </w:pPr>
      <w:rPr>
        <w:rFonts w:ascii="Symbol" w:hAnsi="Symbol" w:cs="OpenSymbol"/>
        <w:sz w:val="22"/>
        <w:szCs w:val="22"/>
      </w:rPr>
    </w:lvl>
    <w:lvl w:ilvl="4">
      <w:start w:val="1"/>
      <w:numFmt w:val="bullet"/>
      <w:lvlText w:val="◦"/>
      <w:lvlJc w:val="left"/>
      <w:pPr>
        <w:tabs>
          <w:tab w:val="num" w:pos="2520"/>
        </w:tabs>
        <w:ind w:left="2520" w:hanging="360"/>
      </w:pPr>
      <w:rPr>
        <w:rFonts w:ascii="OpenSymbol" w:hAnsi="OpenSymbol" w:cs="OpenSymbol"/>
      </w:rPr>
    </w:lvl>
    <w:lvl w:ilvl="5">
      <w:start w:val="1"/>
      <w:numFmt w:val="bullet"/>
      <w:lvlText w:val="▪"/>
      <w:lvlJc w:val="left"/>
      <w:pPr>
        <w:tabs>
          <w:tab w:val="num" w:pos="2880"/>
        </w:tabs>
        <w:ind w:left="2880" w:hanging="360"/>
      </w:pPr>
      <w:rPr>
        <w:rFonts w:ascii="OpenSymbol" w:hAnsi="OpenSymbol" w:cs="OpenSymbol"/>
      </w:rPr>
    </w:lvl>
    <w:lvl w:ilvl="6">
      <w:start w:val="1"/>
      <w:numFmt w:val="bullet"/>
      <w:lvlText w:val=""/>
      <w:lvlJc w:val="left"/>
      <w:pPr>
        <w:tabs>
          <w:tab w:val="num" w:pos="3240"/>
        </w:tabs>
        <w:ind w:left="3240" w:hanging="360"/>
      </w:pPr>
      <w:rPr>
        <w:rFonts w:ascii="Symbol" w:hAnsi="Symbol" w:cs="OpenSymbol"/>
        <w:sz w:val="22"/>
        <w:szCs w:val="22"/>
      </w:rPr>
    </w:lvl>
    <w:lvl w:ilvl="7">
      <w:start w:val="1"/>
      <w:numFmt w:val="bullet"/>
      <w:lvlText w:val="◦"/>
      <w:lvlJc w:val="left"/>
      <w:pPr>
        <w:tabs>
          <w:tab w:val="num" w:pos="3600"/>
        </w:tabs>
        <w:ind w:left="3600" w:hanging="360"/>
      </w:pPr>
      <w:rPr>
        <w:rFonts w:ascii="OpenSymbol" w:hAnsi="OpenSymbol" w:cs="OpenSymbol"/>
      </w:rPr>
    </w:lvl>
    <w:lvl w:ilvl="8">
      <w:start w:val="1"/>
      <w:numFmt w:val="bullet"/>
      <w:lvlText w:val="▪"/>
      <w:lvlJc w:val="left"/>
      <w:pPr>
        <w:tabs>
          <w:tab w:val="num" w:pos="3960"/>
        </w:tabs>
        <w:ind w:left="3960" w:hanging="360"/>
      </w:pPr>
      <w:rPr>
        <w:rFonts w:ascii="OpenSymbol" w:hAnsi="OpenSymbol" w:cs="OpenSymbol"/>
      </w:rPr>
    </w:lvl>
  </w:abstractNum>
  <w:abstractNum w:abstractNumId="20">
    <w:nsid w:val="00000017"/>
    <w:multiLevelType w:val="multilevel"/>
    <w:tmpl w:val="00000017"/>
    <w:name w:val="WW8Num23"/>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1">
    <w:nsid w:val="00000018"/>
    <w:multiLevelType w:val="multilevel"/>
    <w:tmpl w:val="00000018"/>
    <w:name w:val="WW8Num24"/>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2">
    <w:nsid w:val="00000019"/>
    <w:multiLevelType w:val="multilevel"/>
    <w:tmpl w:val="00000019"/>
    <w:name w:val="WW8Num25"/>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3">
    <w:nsid w:val="0000001A"/>
    <w:multiLevelType w:val="multilevel"/>
    <w:tmpl w:val="0000001A"/>
    <w:name w:val="WW8Num26"/>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4">
    <w:nsid w:val="0000001B"/>
    <w:multiLevelType w:val="multilevel"/>
    <w:tmpl w:val="0000001B"/>
    <w:name w:val="WW8Num27"/>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5">
    <w:nsid w:val="0000001C"/>
    <w:multiLevelType w:val="multilevel"/>
    <w:tmpl w:val="0000001C"/>
    <w:name w:val="WW8Num2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6">
    <w:nsid w:val="0000001D"/>
    <w:multiLevelType w:val="multilevel"/>
    <w:tmpl w:val="0000001D"/>
    <w:name w:val="WW8Num2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7">
    <w:nsid w:val="0000001E"/>
    <w:multiLevelType w:val="multilevel"/>
    <w:tmpl w:val="0000001E"/>
    <w:name w:val="WW8Num3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8">
    <w:nsid w:val="0000001F"/>
    <w:multiLevelType w:val="multilevel"/>
    <w:tmpl w:val="0000001F"/>
    <w:name w:val="WW8Num31"/>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
    <w:nsid w:val="00000020"/>
    <w:multiLevelType w:val="multilevel"/>
    <w:tmpl w:val="00000020"/>
    <w:name w:val="WW8Num32"/>
    <w:lvl w:ilvl="0">
      <w:start w:val="1"/>
      <w:numFmt w:val="bullet"/>
      <w:lvlText w:val=""/>
      <w:lvlJc w:val="left"/>
      <w:pPr>
        <w:tabs>
          <w:tab w:val="num" w:pos="720"/>
        </w:tabs>
        <w:ind w:left="720" w:hanging="360"/>
      </w:pPr>
      <w:rPr>
        <w:rFonts w:ascii="Symbol" w:hAnsi="Symbol" w:cs="OpenSymbol"/>
        <w:sz w:val="24"/>
        <w:szCs w:val="24"/>
        <w:lang w:eastAsia="ru-RU"/>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lang w:eastAsia="ru-RU"/>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lang w:eastAsia="ru-RU"/>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0">
    <w:nsid w:val="00000021"/>
    <w:multiLevelType w:val="multilevel"/>
    <w:tmpl w:val="00000021"/>
    <w:name w:val="WW8Num33"/>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1">
    <w:nsid w:val="00000022"/>
    <w:multiLevelType w:val="multilevel"/>
    <w:tmpl w:val="00000022"/>
    <w:name w:val="WW8Num34"/>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2">
    <w:nsid w:val="00000023"/>
    <w:multiLevelType w:val="multilevel"/>
    <w:tmpl w:val="00000023"/>
    <w:name w:val="WW8Num35"/>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3">
    <w:nsid w:val="00000024"/>
    <w:multiLevelType w:val="multilevel"/>
    <w:tmpl w:val="00000024"/>
    <w:name w:val="WW8Num36"/>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4">
    <w:nsid w:val="00000025"/>
    <w:multiLevelType w:val="multilevel"/>
    <w:tmpl w:val="00000025"/>
    <w:name w:val="WW8Num37"/>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5">
    <w:nsid w:val="00000026"/>
    <w:multiLevelType w:val="multilevel"/>
    <w:tmpl w:val="00000026"/>
    <w:name w:val="WW8Num38"/>
    <w:lvl w:ilvl="0">
      <w:start w:val="1"/>
      <w:numFmt w:val="bullet"/>
      <w:lvlText w:val=""/>
      <w:lvlJc w:val="left"/>
      <w:pPr>
        <w:tabs>
          <w:tab w:val="num" w:pos="720"/>
        </w:tabs>
        <w:ind w:left="720" w:hanging="360"/>
      </w:pPr>
      <w:rPr>
        <w:rFonts w:ascii="Symbol" w:hAnsi="Symbol" w:cs="OpenSymbol"/>
        <w:sz w:val="24"/>
        <w:szCs w:val="24"/>
        <w:lang w:eastAsia="ru-RU"/>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lang w:eastAsia="ru-RU"/>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lang w:eastAsia="ru-RU"/>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6">
    <w:nsid w:val="00000027"/>
    <w:multiLevelType w:val="multilevel"/>
    <w:tmpl w:val="00000027"/>
    <w:name w:val="WW8Num39"/>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7">
    <w:nsid w:val="00000028"/>
    <w:multiLevelType w:val="multilevel"/>
    <w:tmpl w:val="00000028"/>
    <w:name w:val="WW8Num40"/>
    <w:lvl w:ilvl="0">
      <w:start w:val="1"/>
      <w:numFmt w:val="bullet"/>
      <w:lvlText w:val=""/>
      <w:lvlJc w:val="left"/>
      <w:pPr>
        <w:tabs>
          <w:tab w:val="num" w:pos="720"/>
        </w:tabs>
        <w:ind w:left="720" w:hanging="360"/>
      </w:pPr>
      <w:rPr>
        <w:rFonts w:ascii="Symbol" w:hAnsi="Symbol" w:cs="OpenSymbol"/>
        <w:sz w:val="24"/>
        <w:szCs w:val="24"/>
        <w:lang w:val="en-US"/>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lang w:val="en-US"/>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lang w:val="en-US"/>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8">
    <w:nsid w:val="00000029"/>
    <w:multiLevelType w:val="multilevel"/>
    <w:tmpl w:val="00000029"/>
    <w:name w:val="WW8Num41"/>
    <w:lvl w:ilvl="0">
      <w:start w:val="1"/>
      <w:numFmt w:val="bullet"/>
      <w:lvlText w:val=""/>
      <w:lvlJc w:val="left"/>
      <w:pPr>
        <w:tabs>
          <w:tab w:val="num" w:pos="720"/>
        </w:tabs>
        <w:ind w:left="720" w:hanging="360"/>
      </w:pPr>
      <w:rPr>
        <w:rFonts w:ascii="Symbol" w:hAnsi="Symbol" w:cs="OpenSymbol"/>
        <w:sz w:val="24"/>
        <w:szCs w:val="24"/>
        <w:lang w:val="en-US"/>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lang w:val="en-US"/>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lang w:val="en-US"/>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9">
    <w:nsid w:val="0000002A"/>
    <w:multiLevelType w:val="multilevel"/>
    <w:tmpl w:val="0000002A"/>
    <w:name w:val="WW8Num42"/>
    <w:lvl w:ilvl="0">
      <w:start w:val="1"/>
      <w:numFmt w:val="bullet"/>
      <w:lvlText w:val=""/>
      <w:lvlJc w:val="left"/>
      <w:pPr>
        <w:tabs>
          <w:tab w:val="num" w:pos="720"/>
        </w:tabs>
        <w:ind w:left="720" w:hanging="360"/>
      </w:pPr>
      <w:rPr>
        <w:rFonts w:ascii="Symbol" w:hAnsi="Symbol" w:cs="OpenSymbol"/>
        <w:sz w:val="24"/>
        <w:szCs w:val="24"/>
        <w:lang w:val="en-US"/>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lang w:val="en-US"/>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lang w:val="en-US"/>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0">
    <w:nsid w:val="0000002B"/>
    <w:multiLevelType w:val="multilevel"/>
    <w:tmpl w:val="0000002B"/>
    <w:name w:val="WW8Num43"/>
    <w:lvl w:ilvl="0">
      <w:start w:val="1"/>
      <w:numFmt w:val="bullet"/>
      <w:lvlText w:val=""/>
      <w:lvlJc w:val="left"/>
      <w:pPr>
        <w:tabs>
          <w:tab w:val="num" w:pos="720"/>
        </w:tabs>
        <w:ind w:left="720" w:hanging="360"/>
      </w:pPr>
      <w:rPr>
        <w:rFonts w:ascii="Symbol" w:hAnsi="Symbol" w:cs="OpenSymbol"/>
        <w:sz w:val="24"/>
        <w:szCs w:val="24"/>
        <w:lang w:val="en-US"/>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lang w:val="en-US"/>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lang w:val="en-US"/>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1">
    <w:nsid w:val="0000002C"/>
    <w:multiLevelType w:val="multilevel"/>
    <w:tmpl w:val="0000002C"/>
    <w:name w:val="WW8Num44"/>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2">
    <w:nsid w:val="0000002D"/>
    <w:multiLevelType w:val="multilevel"/>
    <w:tmpl w:val="0000002D"/>
    <w:name w:val="WW8Num45"/>
    <w:lvl w:ilvl="0">
      <w:start w:val="1"/>
      <w:numFmt w:val="bullet"/>
      <w:lvlText w:val=""/>
      <w:lvlJc w:val="left"/>
      <w:pPr>
        <w:tabs>
          <w:tab w:val="num" w:pos="720"/>
        </w:tabs>
        <w:ind w:left="720" w:hanging="360"/>
      </w:pPr>
      <w:rPr>
        <w:rFonts w:ascii="Symbol" w:hAnsi="Symbol" w:cs="OpenSymbol"/>
        <w:sz w:val="24"/>
        <w:szCs w:val="24"/>
        <w:lang w:eastAsia="ru-RU"/>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lang w:eastAsia="ru-RU"/>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lang w:eastAsia="ru-RU"/>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3">
    <w:nsid w:val="0000002E"/>
    <w:multiLevelType w:val="multilevel"/>
    <w:tmpl w:val="0000002E"/>
    <w:name w:val="WW8Num4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4">
    <w:nsid w:val="0000002F"/>
    <w:multiLevelType w:val="multilevel"/>
    <w:tmpl w:val="0000002F"/>
    <w:name w:val="WW8Num47"/>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5">
    <w:nsid w:val="00000030"/>
    <w:multiLevelType w:val="multilevel"/>
    <w:tmpl w:val="00000030"/>
    <w:name w:val="WW8Num48"/>
    <w:lvl w:ilvl="0">
      <w:start w:val="1"/>
      <w:numFmt w:val="decimal"/>
      <w:lvlText w:val="%1."/>
      <w:lvlJc w:val="left"/>
      <w:pPr>
        <w:tabs>
          <w:tab w:val="num" w:pos="720"/>
        </w:tabs>
        <w:ind w:left="720" w:hanging="360"/>
      </w:pPr>
      <w:rPr>
        <w:rFonts w:ascii="Times New Roman" w:hAnsi="Times New Roman" w:cs="Times New Roman"/>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6">
    <w:nsid w:val="00000031"/>
    <w:multiLevelType w:val="multilevel"/>
    <w:tmpl w:val="00000031"/>
    <w:name w:val="WW8Num49"/>
    <w:lvl w:ilvl="0">
      <w:start w:val="1"/>
      <w:numFmt w:val="bullet"/>
      <w:lvlText w:val=""/>
      <w:lvlJc w:val="left"/>
      <w:pPr>
        <w:tabs>
          <w:tab w:val="num" w:pos="1080"/>
        </w:tabs>
        <w:ind w:left="1080" w:hanging="360"/>
      </w:pPr>
      <w:rPr>
        <w:rFonts w:ascii="Symbol" w:hAnsi="Symbol" w:cs="OpenSymbol"/>
        <w:sz w:val="24"/>
        <w:szCs w:val="24"/>
      </w:rPr>
    </w:lvl>
    <w:lvl w:ilvl="1">
      <w:start w:val="1"/>
      <w:numFmt w:val="bullet"/>
      <w:lvlText w:val="◦"/>
      <w:lvlJc w:val="left"/>
      <w:pPr>
        <w:tabs>
          <w:tab w:val="num" w:pos="1440"/>
        </w:tabs>
        <w:ind w:left="1440" w:hanging="360"/>
      </w:pPr>
      <w:rPr>
        <w:rFonts w:ascii="OpenSymbol" w:hAnsi="OpenSymbol" w:cs="OpenSymbol"/>
      </w:rPr>
    </w:lvl>
    <w:lvl w:ilvl="2">
      <w:start w:val="1"/>
      <w:numFmt w:val="bullet"/>
      <w:lvlText w:val="▪"/>
      <w:lvlJc w:val="left"/>
      <w:pPr>
        <w:tabs>
          <w:tab w:val="num" w:pos="1800"/>
        </w:tabs>
        <w:ind w:left="1800" w:hanging="360"/>
      </w:pPr>
      <w:rPr>
        <w:rFonts w:ascii="OpenSymbol" w:hAnsi="OpenSymbol" w:cs="OpenSymbol"/>
      </w:rPr>
    </w:lvl>
    <w:lvl w:ilvl="3">
      <w:start w:val="1"/>
      <w:numFmt w:val="bullet"/>
      <w:lvlText w:val=""/>
      <w:lvlJc w:val="left"/>
      <w:pPr>
        <w:tabs>
          <w:tab w:val="num" w:pos="2160"/>
        </w:tabs>
        <w:ind w:left="2160" w:hanging="360"/>
      </w:pPr>
      <w:rPr>
        <w:rFonts w:ascii="Symbol" w:hAnsi="Symbol" w:cs="OpenSymbol"/>
        <w:sz w:val="24"/>
        <w:szCs w:val="24"/>
      </w:rPr>
    </w:lvl>
    <w:lvl w:ilvl="4">
      <w:start w:val="1"/>
      <w:numFmt w:val="bullet"/>
      <w:lvlText w:val="◦"/>
      <w:lvlJc w:val="left"/>
      <w:pPr>
        <w:tabs>
          <w:tab w:val="num" w:pos="2520"/>
        </w:tabs>
        <w:ind w:left="2520" w:hanging="360"/>
      </w:pPr>
      <w:rPr>
        <w:rFonts w:ascii="OpenSymbol" w:hAnsi="OpenSymbol" w:cs="OpenSymbol"/>
      </w:rPr>
    </w:lvl>
    <w:lvl w:ilvl="5">
      <w:start w:val="1"/>
      <w:numFmt w:val="bullet"/>
      <w:lvlText w:val="▪"/>
      <w:lvlJc w:val="left"/>
      <w:pPr>
        <w:tabs>
          <w:tab w:val="num" w:pos="2880"/>
        </w:tabs>
        <w:ind w:left="2880" w:hanging="360"/>
      </w:pPr>
      <w:rPr>
        <w:rFonts w:ascii="OpenSymbol" w:hAnsi="OpenSymbol" w:cs="OpenSymbol"/>
      </w:rPr>
    </w:lvl>
    <w:lvl w:ilvl="6">
      <w:start w:val="1"/>
      <w:numFmt w:val="bullet"/>
      <w:lvlText w:val=""/>
      <w:lvlJc w:val="left"/>
      <w:pPr>
        <w:tabs>
          <w:tab w:val="num" w:pos="3240"/>
        </w:tabs>
        <w:ind w:left="3240" w:hanging="360"/>
      </w:pPr>
      <w:rPr>
        <w:rFonts w:ascii="Symbol" w:hAnsi="Symbol" w:cs="OpenSymbol"/>
        <w:sz w:val="24"/>
        <w:szCs w:val="24"/>
      </w:rPr>
    </w:lvl>
    <w:lvl w:ilvl="7">
      <w:start w:val="1"/>
      <w:numFmt w:val="bullet"/>
      <w:lvlText w:val="◦"/>
      <w:lvlJc w:val="left"/>
      <w:pPr>
        <w:tabs>
          <w:tab w:val="num" w:pos="3600"/>
        </w:tabs>
        <w:ind w:left="3600" w:hanging="360"/>
      </w:pPr>
      <w:rPr>
        <w:rFonts w:ascii="OpenSymbol" w:hAnsi="OpenSymbol" w:cs="OpenSymbol"/>
      </w:rPr>
    </w:lvl>
    <w:lvl w:ilvl="8">
      <w:start w:val="1"/>
      <w:numFmt w:val="bullet"/>
      <w:lvlText w:val="▪"/>
      <w:lvlJc w:val="left"/>
      <w:pPr>
        <w:tabs>
          <w:tab w:val="num" w:pos="3960"/>
        </w:tabs>
        <w:ind w:left="3960" w:hanging="360"/>
      </w:pPr>
      <w:rPr>
        <w:rFonts w:ascii="OpenSymbol" w:hAnsi="OpenSymbol" w:cs="OpenSymbol"/>
      </w:rPr>
    </w:lvl>
  </w:abstractNum>
  <w:abstractNum w:abstractNumId="47">
    <w:nsid w:val="00000032"/>
    <w:multiLevelType w:val="multilevel"/>
    <w:tmpl w:val="00000032"/>
    <w:name w:val="WW8Num50"/>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8">
    <w:nsid w:val="00000033"/>
    <w:multiLevelType w:val="multilevel"/>
    <w:tmpl w:val="00000033"/>
    <w:name w:val="WW8Num51"/>
    <w:lvl w:ilvl="0">
      <w:start w:val="1"/>
      <w:numFmt w:val="bullet"/>
      <w:lvlText w:val=""/>
      <w:lvlJc w:val="left"/>
      <w:pPr>
        <w:tabs>
          <w:tab w:val="num" w:pos="1428"/>
        </w:tabs>
        <w:ind w:left="1428" w:hanging="360"/>
      </w:pPr>
      <w:rPr>
        <w:rFonts w:ascii="Symbol" w:hAnsi="Symbol" w:cs="OpenSymbol"/>
        <w:sz w:val="24"/>
        <w:szCs w:val="24"/>
      </w:rPr>
    </w:lvl>
    <w:lvl w:ilvl="1">
      <w:start w:val="1"/>
      <w:numFmt w:val="bullet"/>
      <w:lvlText w:val="◦"/>
      <w:lvlJc w:val="left"/>
      <w:pPr>
        <w:tabs>
          <w:tab w:val="num" w:pos="1788"/>
        </w:tabs>
        <w:ind w:left="1788" w:hanging="360"/>
      </w:pPr>
      <w:rPr>
        <w:rFonts w:ascii="OpenSymbol" w:hAnsi="OpenSymbol" w:cs="OpenSymbol"/>
      </w:rPr>
    </w:lvl>
    <w:lvl w:ilvl="2">
      <w:start w:val="1"/>
      <w:numFmt w:val="bullet"/>
      <w:lvlText w:val="▪"/>
      <w:lvlJc w:val="left"/>
      <w:pPr>
        <w:tabs>
          <w:tab w:val="num" w:pos="2148"/>
        </w:tabs>
        <w:ind w:left="2148" w:hanging="360"/>
      </w:pPr>
      <w:rPr>
        <w:rFonts w:ascii="OpenSymbol" w:hAnsi="OpenSymbol" w:cs="OpenSymbol"/>
      </w:rPr>
    </w:lvl>
    <w:lvl w:ilvl="3">
      <w:start w:val="1"/>
      <w:numFmt w:val="bullet"/>
      <w:lvlText w:val=""/>
      <w:lvlJc w:val="left"/>
      <w:pPr>
        <w:tabs>
          <w:tab w:val="num" w:pos="2508"/>
        </w:tabs>
        <w:ind w:left="2508" w:hanging="360"/>
      </w:pPr>
      <w:rPr>
        <w:rFonts w:ascii="Symbol" w:hAnsi="Symbol" w:cs="OpenSymbol"/>
        <w:sz w:val="24"/>
        <w:szCs w:val="24"/>
      </w:rPr>
    </w:lvl>
    <w:lvl w:ilvl="4">
      <w:start w:val="1"/>
      <w:numFmt w:val="bullet"/>
      <w:lvlText w:val="◦"/>
      <w:lvlJc w:val="left"/>
      <w:pPr>
        <w:tabs>
          <w:tab w:val="num" w:pos="2868"/>
        </w:tabs>
        <w:ind w:left="2868" w:hanging="360"/>
      </w:pPr>
      <w:rPr>
        <w:rFonts w:ascii="OpenSymbol" w:hAnsi="OpenSymbol" w:cs="OpenSymbol"/>
      </w:rPr>
    </w:lvl>
    <w:lvl w:ilvl="5">
      <w:start w:val="1"/>
      <w:numFmt w:val="bullet"/>
      <w:lvlText w:val="▪"/>
      <w:lvlJc w:val="left"/>
      <w:pPr>
        <w:tabs>
          <w:tab w:val="num" w:pos="3228"/>
        </w:tabs>
        <w:ind w:left="3228" w:hanging="360"/>
      </w:pPr>
      <w:rPr>
        <w:rFonts w:ascii="OpenSymbol" w:hAnsi="OpenSymbol" w:cs="OpenSymbol"/>
      </w:rPr>
    </w:lvl>
    <w:lvl w:ilvl="6">
      <w:start w:val="1"/>
      <w:numFmt w:val="bullet"/>
      <w:lvlText w:val=""/>
      <w:lvlJc w:val="left"/>
      <w:pPr>
        <w:tabs>
          <w:tab w:val="num" w:pos="3588"/>
        </w:tabs>
        <w:ind w:left="3588" w:hanging="360"/>
      </w:pPr>
      <w:rPr>
        <w:rFonts w:ascii="Symbol" w:hAnsi="Symbol" w:cs="OpenSymbol"/>
        <w:sz w:val="24"/>
        <w:szCs w:val="24"/>
      </w:rPr>
    </w:lvl>
    <w:lvl w:ilvl="7">
      <w:start w:val="1"/>
      <w:numFmt w:val="bullet"/>
      <w:lvlText w:val="◦"/>
      <w:lvlJc w:val="left"/>
      <w:pPr>
        <w:tabs>
          <w:tab w:val="num" w:pos="3948"/>
        </w:tabs>
        <w:ind w:left="3948" w:hanging="360"/>
      </w:pPr>
      <w:rPr>
        <w:rFonts w:ascii="OpenSymbol" w:hAnsi="OpenSymbol" w:cs="OpenSymbol"/>
      </w:rPr>
    </w:lvl>
    <w:lvl w:ilvl="8">
      <w:start w:val="1"/>
      <w:numFmt w:val="bullet"/>
      <w:lvlText w:val="▪"/>
      <w:lvlJc w:val="left"/>
      <w:pPr>
        <w:tabs>
          <w:tab w:val="num" w:pos="4308"/>
        </w:tabs>
        <w:ind w:left="4308" w:hanging="360"/>
      </w:pPr>
      <w:rPr>
        <w:rFonts w:ascii="OpenSymbol" w:hAnsi="OpenSymbol" w:cs="OpenSymbol"/>
      </w:rPr>
    </w:lvl>
  </w:abstractNum>
  <w:abstractNum w:abstractNumId="49">
    <w:nsid w:val="00000034"/>
    <w:multiLevelType w:val="multilevel"/>
    <w:tmpl w:val="00000034"/>
    <w:name w:val="WW8Num52"/>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0">
    <w:nsid w:val="00000035"/>
    <w:multiLevelType w:val="multilevel"/>
    <w:tmpl w:val="00000035"/>
    <w:name w:val="WW8Num53"/>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1">
    <w:nsid w:val="0FE61901"/>
    <w:multiLevelType w:val="multilevel"/>
    <w:tmpl w:val="EFE2423C"/>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52">
    <w:nsid w:val="1F0E104E"/>
    <w:multiLevelType w:val="multilevel"/>
    <w:tmpl w:val="6396C5A8"/>
    <w:lvl w:ilvl="0">
      <w:start w:val="1"/>
      <w:numFmt w:val="bullet"/>
      <w:lvlText w:val=""/>
      <w:lvlJc w:val="left"/>
      <w:rPr>
        <w:rFonts w:ascii="Symbol" w:hAnsi="Symbol" w:hint="default"/>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53">
    <w:nsid w:val="1FC57ADD"/>
    <w:multiLevelType w:val="multilevel"/>
    <w:tmpl w:val="7DA6EAAA"/>
    <w:lvl w:ilvl="0">
      <w:start w:val="1"/>
      <w:numFmt w:val="none"/>
      <w:suff w:val="nothing"/>
      <w:lvlText w:val=""/>
      <w:lvlJc w:val="left"/>
      <w:pPr>
        <w:ind w:left="432" w:hanging="432"/>
      </w:pPr>
      <w:rPr>
        <w:rFonts w:ascii="Times New Roman" w:eastAsia="Times New Roman" w:hAnsi="Times New Roman" w:cs="Times New Roman"/>
        <w:b/>
        <w:iCs/>
        <w:kern w:val="2"/>
        <w:sz w:val="24"/>
        <w:szCs w:val="24"/>
        <w:lang w:val="ru-RU" w:eastAsia="ru-RU" w:bidi="hi-IN"/>
      </w:r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54">
    <w:nsid w:val="26751CBE"/>
    <w:multiLevelType w:val="hybridMultilevel"/>
    <w:tmpl w:val="B348491A"/>
    <w:lvl w:ilvl="0" w:tplc="00000001">
      <w:start w:val="1"/>
      <w:numFmt w:val="bullet"/>
      <w:lvlText w:val=""/>
      <w:lvlJc w:val="left"/>
      <w:pPr>
        <w:ind w:left="720" w:hanging="360"/>
      </w:pPr>
      <w:rPr>
        <w:rFonts w:ascii="Symbol" w:hAnsi="Symbol" w:cs="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37725103"/>
    <w:multiLevelType w:val="multilevel"/>
    <w:tmpl w:val="5F44188A"/>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56">
    <w:nsid w:val="39193C96"/>
    <w:multiLevelType w:val="multilevel"/>
    <w:tmpl w:val="E86637B2"/>
    <w:styleLink w:val="WWNum2"/>
    <w:lvl w:ilvl="0">
      <w:start w:val="1"/>
      <w:numFmt w:val="none"/>
      <w:lvlText w:val="%1"/>
      <w:lvlJc w:val="left"/>
      <w:rPr>
        <w:rFonts w:eastAsia="Times New Roman" w:cs="Times New Roman"/>
        <w:b/>
        <w:iCs/>
        <w:kern w:val="3"/>
        <w:sz w:val="24"/>
        <w:szCs w:val="24"/>
        <w:lang w:val="ru-RU" w:eastAsia="ru-RU" w:bidi="hi-IN"/>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57">
    <w:nsid w:val="457C5F80"/>
    <w:multiLevelType w:val="multilevel"/>
    <w:tmpl w:val="D65055FC"/>
    <w:lvl w:ilvl="0">
      <w:start w:val="1"/>
      <w:numFmt w:val="bullet"/>
      <w:lvlText w:val=""/>
      <w:lvlJc w:val="left"/>
      <w:rPr>
        <w:rFonts w:ascii="Symbol" w:hAnsi="Symbol" w:hint="default"/>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58">
    <w:nsid w:val="51D101C0"/>
    <w:multiLevelType w:val="hybridMultilevel"/>
    <w:tmpl w:val="988A6924"/>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59">
    <w:nsid w:val="55014DB5"/>
    <w:multiLevelType w:val="hybridMultilevel"/>
    <w:tmpl w:val="C23643E4"/>
    <w:lvl w:ilvl="0" w:tplc="00000001">
      <w:start w:val="1"/>
      <w:numFmt w:val="bullet"/>
      <w:lvlText w:val=""/>
      <w:lvlJc w:val="left"/>
      <w:pPr>
        <w:ind w:left="720" w:hanging="360"/>
      </w:pPr>
      <w:rPr>
        <w:rFonts w:ascii="Symbol" w:hAnsi="Symbol" w:cs="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63981B9A"/>
    <w:multiLevelType w:val="singleLevel"/>
    <w:tmpl w:val="0000000F"/>
    <w:lvl w:ilvl="0">
      <w:start w:val="1"/>
      <w:numFmt w:val="decimal"/>
      <w:lvlText w:val="%1)"/>
      <w:lvlJc w:val="left"/>
      <w:pPr>
        <w:tabs>
          <w:tab w:val="num" w:pos="1068"/>
        </w:tabs>
        <w:ind w:left="1068" w:hanging="360"/>
      </w:pPr>
      <w:rPr>
        <w:rFonts w:ascii="Times New Roman" w:hAnsi="Times New Roman" w:cs="Times New Roman" w:hint="default"/>
        <w:b w:val="0"/>
        <w:sz w:val="24"/>
        <w:szCs w:val="24"/>
      </w:rPr>
    </w:lvl>
  </w:abstractNum>
  <w:abstractNum w:abstractNumId="61">
    <w:nsid w:val="6863646E"/>
    <w:multiLevelType w:val="hybridMultilevel"/>
    <w:tmpl w:val="59B62C64"/>
    <w:lvl w:ilvl="0" w:tplc="00000001">
      <w:start w:val="1"/>
      <w:numFmt w:val="bullet"/>
      <w:lvlText w:val=""/>
      <w:lvlJc w:val="left"/>
      <w:pPr>
        <w:ind w:left="720" w:hanging="360"/>
      </w:pPr>
      <w:rPr>
        <w:rFonts w:ascii="Symbol" w:hAnsi="Symbol" w:cs="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74077C7D"/>
    <w:multiLevelType w:val="hybridMultilevel"/>
    <w:tmpl w:val="1906654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78DE3E8D"/>
    <w:multiLevelType w:val="hybridMultilevel"/>
    <w:tmpl w:val="F6B2C294"/>
    <w:lvl w:ilvl="0" w:tplc="00000001">
      <w:start w:val="1"/>
      <w:numFmt w:val="bullet"/>
      <w:lvlText w:val=""/>
      <w:lvlJc w:val="left"/>
      <w:pPr>
        <w:ind w:left="720" w:hanging="360"/>
      </w:pPr>
      <w:rPr>
        <w:rFonts w:ascii="Symbol" w:hAnsi="Symbol" w:cs="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62"/>
  </w:num>
  <w:num w:numId="18">
    <w:abstractNumId w:val="53"/>
  </w:num>
  <w:num w:numId="19">
    <w:abstractNumId w:val="16"/>
  </w:num>
  <w:num w:numId="20">
    <w:abstractNumId w:val="17"/>
  </w:num>
  <w:num w:numId="21">
    <w:abstractNumId w:val="54"/>
  </w:num>
  <w:num w:numId="22">
    <w:abstractNumId w:val="61"/>
  </w:num>
  <w:num w:numId="23">
    <w:abstractNumId w:val="63"/>
  </w:num>
  <w:num w:numId="24">
    <w:abstractNumId w:val="59"/>
  </w:num>
  <w:num w:numId="25">
    <w:abstractNumId w:val="41"/>
  </w:num>
  <w:num w:numId="26">
    <w:abstractNumId w:val="42"/>
  </w:num>
  <w:num w:numId="27">
    <w:abstractNumId w:val="43"/>
  </w:num>
  <w:num w:numId="28">
    <w:abstractNumId w:val="45"/>
  </w:num>
  <w:num w:numId="29">
    <w:abstractNumId w:val="18"/>
  </w:num>
  <w:num w:numId="30">
    <w:abstractNumId w:val="58"/>
  </w:num>
  <w:num w:numId="31">
    <w:abstractNumId w:val="0"/>
  </w:num>
  <w:num w:numId="32">
    <w:abstractNumId w:val="0"/>
  </w:num>
  <w:num w:numId="33">
    <w:abstractNumId w:val="60"/>
  </w:num>
  <w:num w:numId="34">
    <w:abstractNumId w:val="56"/>
  </w:num>
  <w:num w:numId="35">
    <w:abstractNumId w:val="0"/>
  </w:num>
  <w:num w:numId="36">
    <w:abstractNumId w:val="51"/>
  </w:num>
  <w:num w:numId="37">
    <w:abstractNumId w:val="55"/>
  </w:num>
  <w:num w:numId="38">
    <w:abstractNumId w:val="57"/>
  </w:num>
  <w:num w:numId="39">
    <w:abstractNumId w:val="52"/>
  </w:num>
  <w:num w:numId="40">
    <w:abstractNumId w:val="0"/>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isplayBackgroundShape/>
  <w:embedSystemFonts/>
  <w:stylePaneFormatFilter w:val="0000"/>
  <w:revisionView w:markup="0"/>
  <w:doNotTrackMoves/>
  <w:defaultTabStop w:val="708"/>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1039E2"/>
    <w:rsid w:val="00000774"/>
    <w:rsid w:val="000007F9"/>
    <w:rsid w:val="00001BD1"/>
    <w:rsid w:val="00002B35"/>
    <w:rsid w:val="000031A8"/>
    <w:rsid w:val="00003219"/>
    <w:rsid w:val="000046A2"/>
    <w:rsid w:val="000048C9"/>
    <w:rsid w:val="000064AA"/>
    <w:rsid w:val="00011085"/>
    <w:rsid w:val="00012EDF"/>
    <w:rsid w:val="00014233"/>
    <w:rsid w:val="00015E51"/>
    <w:rsid w:val="000170E4"/>
    <w:rsid w:val="00017454"/>
    <w:rsid w:val="00017E4B"/>
    <w:rsid w:val="00020699"/>
    <w:rsid w:val="0002206E"/>
    <w:rsid w:val="00022499"/>
    <w:rsid w:val="00022557"/>
    <w:rsid w:val="000228F7"/>
    <w:rsid w:val="0002489E"/>
    <w:rsid w:val="000249E1"/>
    <w:rsid w:val="00024CEA"/>
    <w:rsid w:val="000253D3"/>
    <w:rsid w:val="00025954"/>
    <w:rsid w:val="000267F8"/>
    <w:rsid w:val="00027AF1"/>
    <w:rsid w:val="000305B5"/>
    <w:rsid w:val="00030801"/>
    <w:rsid w:val="00030C53"/>
    <w:rsid w:val="00030C62"/>
    <w:rsid w:val="00030C8F"/>
    <w:rsid w:val="00030E2A"/>
    <w:rsid w:val="00030E6B"/>
    <w:rsid w:val="000314AB"/>
    <w:rsid w:val="00032544"/>
    <w:rsid w:val="00034304"/>
    <w:rsid w:val="00034939"/>
    <w:rsid w:val="00037232"/>
    <w:rsid w:val="000373FC"/>
    <w:rsid w:val="00037AC8"/>
    <w:rsid w:val="00040DA8"/>
    <w:rsid w:val="000413CD"/>
    <w:rsid w:val="00041EB4"/>
    <w:rsid w:val="00042367"/>
    <w:rsid w:val="0004357D"/>
    <w:rsid w:val="00043AA9"/>
    <w:rsid w:val="00043BED"/>
    <w:rsid w:val="00043EC5"/>
    <w:rsid w:val="0004501B"/>
    <w:rsid w:val="00045F37"/>
    <w:rsid w:val="00046256"/>
    <w:rsid w:val="00046B0F"/>
    <w:rsid w:val="00046FC7"/>
    <w:rsid w:val="00046FE5"/>
    <w:rsid w:val="00047509"/>
    <w:rsid w:val="00047DA6"/>
    <w:rsid w:val="00050E60"/>
    <w:rsid w:val="00051F9F"/>
    <w:rsid w:val="00052100"/>
    <w:rsid w:val="00052471"/>
    <w:rsid w:val="000529A3"/>
    <w:rsid w:val="00052D42"/>
    <w:rsid w:val="000543F5"/>
    <w:rsid w:val="00054B3A"/>
    <w:rsid w:val="00054E35"/>
    <w:rsid w:val="00055070"/>
    <w:rsid w:val="000551D5"/>
    <w:rsid w:val="00055762"/>
    <w:rsid w:val="00055AD8"/>
    <w:rsid w:val="0005612D"/>
    <w:rsid w:val="00057BEC"/>
    <w:rsid w:val="000602CF"/>
    <w:rsid w:val="00061190"/>
    <w:rsid w:val="000611FA"/>
    <w:rsid w:val="00061B5E"/>
    <w:rsid w:val="00062311"/>
    <w:rsid w:val="00063116"/>
    <w:rsid w:val="0006341B"/>
    <w:rsid w:val="00063D76"/>
    <w:rsid w:val="00066807"/>
    <w:rsid w:val="00066D3E"/>
    <w:rsid w:val="000674D3"/>
    <w:rsid w:val="00067533"/>
    <w:rsid w:val="000704A9"/>
    <w:rsid w:val="00070A12"/>
    <w:rsid w:val="00070A1F"/>
    <w:rsid w:val="00070F26"/>
    <w:rsid w:val="000722F4"/>
    <w:rsid w:val="00072D9A"/>
    <w:rsid w:val="00073FA0"/>
    <w:rsid w:val="00074404"/>
    <w:rsid w:val="00075376"/>
    <w:rsid w:val="0007588D"/>
    <w:rsid w:val="00076CE2"/>
    <w:rsid w:val="00077F4E"/>
    <w:rsid w:val="00077F98"/>
    <w:rsid w:val="000816D8"/>
    <w:rsid w:val="00081A00"/>
    <w:rsid w:val="00081C39"/>
    <w:rsid w:val="00086AE7"/>
    <w:rsid w:val="00086EEE"/>
    <w:rsid w:val="00090661"/>
    <w:rsid w:val="0009206C"/>
    <w:rsid w:val="000932EF"/>
    <w:rsid w:val="00093CD4"/>
    <w:rsid w:val="00094AF2"/>
    <w:rsid w:val="00095C48"/>
    <w:rsid w:val="00095E8F"/>
    <w:rsid w:val="00095EF2"/>
    <w:rsid w:val="000961B9"/>
    <w:rsid w:val="00096251"/>
    <w:rsid w:val="00096582"/>
    <w:rsid w:val="00097FB3"/>
    <w:rsid w:val="000A235B"/>
    <w:rsid w:val="000A236B"/>
    <w:rsid w:val="000A2C37"/>
    <w:rsid w:val="000A2F7F"/>
    <w:rsid w:val="000A354B"/>
    <w:rsid w:val="000A35E6"/>
    <w:rsid w:val="000A37A7"/>
    <w:rsid w:val="000A559C"/>
    <w:rsid w:val="000A656F"/>
    <w:rsid w:val="000A74D9"/>
    <w:rsid w:val="000A7B62"/>
    <w:rsid w:val="000B0D69"/>
    <w:rsid w:val="000B2FD3"/>
    <w:rsid w:val="000B3761"/>
    <w:rsid w:val="000B5A24"/>
    <w:rsid w:val="000B6335"/>
    <w:rsid w:val="000B6A02"/>
    <w:rsid w:val="000B6A0E"/>
    <w:rsid w:val="000B727A"/>
    <w:rsid w:val="000B72FF"/>
    <w:rsid w:val="000C09DA"/>
    <w:rsid w:val="000C1B57"/>
    <w:rsid w:val="000C23F9"/>
    <w:rsid w:val="000C2A0B"/>
    <w:rsid w:val="000C3206"/>
    <w:rsid w:val="000C3226"/>
    <w:rsid w:val="000C4BD5"/>
    <w:rsid w:val="000C4D53"/>
    <w:rsid w:val="000C531D"/>
    <w:rsid w:val="000C6A49"/>
    <w:rsid w:val="000C6B9B"/>
    <w:rsid w:val="000C7B3E"/>
    <w:rsid w:val="000C7C39"/>
    <w:rsid w:val="000C7D5F"/>
    <w:rsid w:val="000D0357"/>
    <w:rsid w:val="000D2E53"/>
    <w:rsid w:val="000D3C4F"/>
    <w:rsid w:val="000D4040"/>
    <w:rsid w:val="000D4584"/>
    <w:rsid w:val="000D4EF9"/>
    <w:rsid w:val="000D5FB2"/>
    <w:rsid w:val="000D6F0B"/>
    <w:rsid w:val="000D70F7"/>
    <w:rsid w:val="000D7E3E"/>
    <w:rsid w:val="000E11F1"/>
    <w:rsid w:val="000E1674"/>
    <w:rsid w:val="000E1C14"/>
    <w:rsid w:val="000E1D7C"/>
    <w:rsid w:val="000E208A"/>
    <w:rsid w:val="000E4BB3"/>
    <w:rsid w:val="000F0A97"/>
    <w:rsid w:val="000F0EC4"/>
    <w:rsid w:val="000F2CF1"/>
    <w:rsid w:val="000F312E"/>
    <w:rsid w:val="000F3A36"/>
    <w:rsid w:val="000F5E5A"/>
    <w:rsid w:val="000F6598"/>
    <w:rsid w:val="000F6EE9"/>
    <w:rsid w:val="000F72D4"/>
    <w:rsid w:val="000F7978"/>
    <w:rsid w:val="0010052B"/>
    <w:rsid w:val="00100672"/>
    <w:rsid w:val="00100D70"/>
    <w:rsid w:val="00100FF9"/>
    <w:rsid w:val="00102913"/>
    <w:rsid w:val="00102E50"/>
    <w:rsid w:val="001039E2"/>
    <w:rsid w:val="001056CE"/>
    <w:rsid w:val="00105ED2"/>
    <w:rsid w:val="0010628F"/>
    <w:rsid w:val="0010680B"/>
    <w:rsid w:val="00106E2A"/>
    <w:rsid w:val="00107C22"/>
    <w:rsid w:val="00110134"/>
    <w:rsid w:val="001110FA"/>
    <w:rsid w:val="00112676"/>
    <w:rsid w:val="001127E7"/>
    <w:rsid w:val="00112E36"/>
    <w:rsid w:val="001134DF"/>
    <w:rsid w:val="001149C2"/>
    <w:rsid w:val="00115323"/>
    <w:rsid w:val="001200FB"/>
    <w:rsid w:val="00121D8F"/>
    <w:rsid w:val="00122101"/>
    <w:rsid w:val="00122B3A"/>
    <w:rsid w:val="00124042"/>
    <w:rsid w:val="00124399"/>
    <w:rsid w:val="00125DC6"/>
    <w:rsid w:val="001267F5"/>
    <w:rsid w:val="00127723"/>
    <w:rsid w:val="00130BF1"/>
    <w:rsid w:val="00131491"/>
    <w:rsid w:val="0013150C"/>
    <w:rsid w:val="00131870"/>
    <w:rsid w:val="001324EB"/>
    <w:rsid w:val="001333FE"/>
    <w:rsid w:val="001343D9"/>
    <w:rsid w:val="001373FC"/>
    <w:rsid w:val="0013773F"/>
    <w:rsid w:val="001410CE"/>
    <w:rsid w:val="00143A25"/>
    <w:rsid w:val="001446F8"/>
    <w:rsid w:val="00144E35"/>
    <w:rsid w:val="001452DE"/>
    <w:rsid w:val="0014590D"/>
    <w:rsid w:val="00145A83"/>
    <w:rsid w:val="00146C77"/>
    <w:rsid w:val="0014702F"/>
    <w:rsid w:val="001471C9"/>
    <w:rsid w:val="001472C1"/>
    <w:rsid w:val="00150E03"/>
    <w:rsid w:val="00151BC8"/>
    <w:rsid w:val="001522DE"/>
    <w:rsid w:val="00152D73"/>
    <w:rsid w:val="0015360E"/>
    <w:rsid w:val="001545E4"/>
    <w:rsid w:val="001549E6"/>
    <w:rsid w:val="00155111"/>
    <w:rsid w:val="0015515F"/>
    <w:rsid w:val="00155680"/>
    <w:rsid w:val="00155A44"/>
    <w:rsid w:val="0015631A"/>
    <w:rsid w:val="00156402"/>
    <w:rsid w:val="00156686"/>
    <w:rsid w:val="00156797"/>
    <w:rsid w:val="00156891"/>
    <w:rsid w:val="00157566"/>
    <w:rsid w:val="00160311"/>
    <w:rsid w:val="001603C6"/>
    <w:rsid w:val="0016071F"/>
    <w:rsid w:val="00160A20"/>
    <w:rsid w:val="0016105F"/>
    <w:rsid w:val="00161BEF"/>
    <w:rsid w:val="00162258"/>
    <w:rsid w:val="0016480A"/>
    <w:rsid w:val="00164994"/>
    <w:rsid w:val="00164B49"/>
    <w:rsid w:val="00164C20"/>
    <w:rsid w:val="001708D0"/>
    <w:rsid w:val="00170A41"/>
    <w:rsid w:val="00170C14"/>
    <w:rsid w:val="00171CE4"/>
    <w:rsid w:val="001731B1"/>
    <w:rsid w:val="001732A0"/>
    <w:rsid w:val="001737CC"/>
    <w:rsid w:val="00175781"/>
    <w:rsid w:val="0017602A"/>
    <w:rsid w:val="00176DF5"/>
    <w:rsid w:val="00177293"/>
    <w:rsid w:val="00183398"/>
    <w:rsid w:val="00183614"/>
    <w:rsid w:val="00184957"/>
    <w:rsid w:val="00184960"/>
    <w:rsid w:val="00184C5A"/>
    <w:rsid w:val="001853EF"/>
    <w:rsid w:val="00185E73"/>
    <w:rsid w:val="001871A4"/>
    <w:rsid w:val="00190F63"/>
    <w:rsid w:val="001920BA"/>
    <w:rsid w:val="001938A2"/>
    <w:rsid w:val="0019430C"/>
    <w:rsid w:val="00194581"/>
    <w:rsid w:val="001951A8"/>
    <w:rsid w:val="00195C29"/>
    <w:rsid w:val="00196C96"/>
    <w:rsid w:val="00197383"/>
    <w:rsid w:val="001978D9"/>
    <w:rsid w:val="00197B3E"/>
    <w:rsid w:val="001A096A"/>
    <w:rsid w:val="001A11A9"/>
    <w:rsid w:val="001A1EE0"/>
    <w:rsid w:val="001A2C0D"/>
    <w:rsid w:val="001A2DBE"/>
    <w:rsid w:val="001A2FD6"/>
    <w:rsid w:val="001A487D"/>
    <w:rsid w:val="001A71DB"/>
    <w:rsid w:val="001A7715"/>
    <w:rsid w:val="001B0079"/>
    <w:rsid w:val="001B0D28"/>
    <w:rsid w:val="001B1DDB"/>
    <w:rsid w:val="001B43AA"/>
    <w:rsid w:val="001B446D"/>
    <w:rsid w:val="001B5067"/>
    <w:rsid w:val="001B5E02"/>
    <w:rsid w:val="001B5E7B"/>
    <w:rsid w:val="001B607C"/>
    <w:rsid w:val="001B7289"/>
    <w:rsid w:val="001C11F4"/>
    <w:rsid w:val="001C2A00"/>
    <w:rsid w:val="001C2DAD"/>
    <w:rsid w:val="001C303B"/>
    <w:rsid w:val="001C36AB"/>
    <w:rsid w:val="001C5419"/>
    <w:rsid w:val="001C602E"/>
    <w:rsid w:val="001C618A"/>
    <w:rsid w:val="001C6240"/>
    <w:rsid w:val="001C6365"/>
    <w:rsid w:val="001C6E59"/>
    <w:rsid w:val="001D07E4"/>
    <w:rsid w:val="001D1813"/>
    <w:rsid w:val="001D2931"/>
    <w:rsid w:val="001D2DAA"/>
    <w:rsid w:val="001D3140"/>
    <w:rsid w:val="001D316E"/>
    <w:rsid w:val="001D5CEC"/>
    <w:rsid w:val="001D64B9"/>
    <w:rsid w:val="001D6BFE"/>
    <w:rsid w:val="001D710A"/>
    <w:rsid w:val="001E0567"/>
    <w:rsid w:val="001E05F0"/>
    <w:rsid w:val="001E0B7B"/>
    <w:rsid w:val="001E290B"/>
    <w:rsid w:val="001E2B0D"/>
    <w:rsid w:val="001E3AF0"/>
    <w:rsid w:val="001E4722"/>
    <w:rsid w:val="001E600E"/>
    <w:rsid w:val="001E6401"/>
    <w:rsid w:val="001E70DC"/>
    <w:rsid w:val="001E7B1E"/>
    <w:rsid w:val="001F0293"/>
    <w:rsid w:val="001F374E"/>
    <w:rsid w:val="001F3B0D"/>
    <w:rsid w:val="001F3DB4"/>
    <w:rsid w:val="001F3FC6"/>
    <w:rsid w:val="001F6505"/>
    <w:rsid w:val="001F7ABA"/>
    <w:rsid w:val="001F7F01"/>
    <w:rsid w:val="00200168"/>
    <w:rsid w:val="002007C5"/>
    <w:rsid w:val="002008D9"/>
    <w:rsid w:val="002032B0"/>
    <w:rsid w:val="00204E55"/>
    <w:rsid w:val="00205182"/>
    <w:rsid w:val="00205E38"/>
    <w:rsid w:val="0020668D"/>
    <w:rsid w:val="0020718F"/>
    <w:rsid w:val="00210ADA"/>
    <w:rsid w:val="00210C0A"/>
    <w:rsid w:val="0021194C"/>
    <w:rsid w:val="00214EB1"/>
    <w:rsid w:val="00215A21"/>
    <w:rsid w:val="00215BB5"/>
    <w:rsid w:val="00216D6E"/>
    <w:rsid w:val="00216E66"/>
    <w:rsid w:val="00217693"/>
    <w:rsid w:val="00220665"/>
    <w:rsid w:val="0022077C"/>
    <w:rsid w:val="0022085D"/>
    <w:rsid w:val="002210B0"/>
    <w:rsid w:val="00221ED7"/>
    <w:rsid w:val="00222142"/>
    <w:rsid w:val="002242E1"/>
    <w:rsid w:val="00225AC5"/>
    <w:rsid w:val="002265A2"/>
    <w:rsid w:val="00230E5A"/>
    <w:rsid w:val="00231856"/>
    <w:rsid w:val="00231D23"/>
    <w:rsid w:val="00231F96"/>
    <w:rsid w:val="002327E7"/>
    <w:rsid w:val="00233444"/>
    <w:rsid w:val="002340BC"/>
    <w:rsid w:val="00235414"/>
    <w:rsid w:val="0023562D"/>
    <w:rsid w:val="00236A73"/>
    <w:rsid w:val="00236F9B"/>
    <w:rsid w:val="00237129"/>
    <w:rsid w:val="002377E4"/>
    <w:rsid w:val="00237BF4"/>
    <w:rsid w:val="00237FBD"/>
    <w:rsid w:val="0024049B"/>
    <w:rsid w:val="00240E54"/>
    <w:rsid w:val="00240F38"/>
    <w:rsid w:val="0024278D"/>
    <w:rsid w:val="0024347A"/>
    <w:rsid w:val="00243A83"/>
    <w:rsid w:val="0024412F"/>
    <w:rsid w:val="002441BE"/>
    <w:rsid w:val="002453AE"/>
    <w:rsid w:val="0024543F"/>
    <w:rsid w:val="0024548A"/>
    <w:rsid w:val="002457A9"/>
    <w:rsid w:val="00246CAF"/>
    <w:rsid w:val="00247101"/>
    <w:rsid w:val="0024736F"/>
    <w:rsid w:val="00247737"/>
    <w:rsid w:val="00247746"/>
    <w:rsid w:val="0025046F"/>
    <w:rsid w:val="002506AC"/>
    <w:rsid w:val="0025088C"/>
    <w:rsid w:val="00250E25"/>
    <w:rsid w:val="00251076"/>
    <w:rsid w:val="00252514"/>
    <w:rsid w:val="00252E7C"/>
    <w:rsid w:val="002534CA"/>
    <w:rsid w:val="00253C08"/>
    <w:rsid w:val="0025472C"/>
    <w:rsid w:val="00254790"/>
    <w:rsid w:val="00255ACA"/>
    <w:rsid w:val="00255B34"/>
    <w:rsid w:val="00255F6C"/>
    <w:rsid w:val="0025642D"/>
    <w:rsid w:val="00257190"/>
    <w:rsid w:val="0025775C"/>
    <w:rsid w:val="00257C44"/>
    <w:rsid w:val="00260591"/>
    <w:rsid w:val="0026190B"/>
    <w:rsid w:val="00261D0F"/>
    <w:rsid w:val="00261D6F"/>
    <w:rsid w:val="00261F83"/>
    <w:rsid w:val="00262E19"/>
    <w:rsid w:val="00264914"/>
    <w:rsid w:val="002660E2"/>
    <w:rsid w:val="0026735C"/>
    <w:rsid w:val="00267F97"/>
    <w:rsid w:val="002706AE"/>
    <w:rsid w:val="00272114"/>
    <w:rsid w:val="00274BA2"/>
    <w:rsid w:val="002762A5"/>
    <w:rsid w:val="002779CE"/>
    <w:rsid w:val="00277BE3"/>
    <w:rsid w:val="002818A0"/>
    <w:rsid w:val="00281B1A"/>
    <w:rsid w:val="0028645A"/>
    <w:rsid w:val="002866C3"/>
    <w:rsid w:val="00286B10"/>
    <w:rsid w:val="0028707F"/>
    <w:rsid w:val="00290128"/>
    <w:rsid w:val="00290F79"/>
    <w:rsid w:val="00291F8C"/>
    <w:rsid w:val="00292514"/>
    <w:rsid w:val="002929D4"/>
    <w:rsid w:val="00292C42"/>
    <w:rsid w:val="0029332E"/>
    <w:rsid w:val="002946F0"/>
    <w:rsid w:val="00294C50"/>
    <w:rsid w:val="00295DDF"/>
    <w:rsid w:val="00295F45"/>
    <w:rsid w:val="00296BB7"/>
    <w:rsid w:val="00296F30"/>
    <w:rsid w:val="002973BD"/>
    <w:rsid w:val="002974F3"/>
    <w:rsid w:val="002A17C2"/>
    <w:rsid w:val="002A367E"/>
    <w:rsid w:val="002A47F7"/>
    <w:rsid w:val="002A4C78"/>
    <w:rsid w:val="002A66CA"/>
    <w:rsid w:val="002A6914"/>
    <w:rsid w:val="002A6B09"/>
    <w:rsid w:val="002A6EF9"/>
    <w:rsid w:val="002A72AD"/>
    <w:rsid w:val="002A7467"/>
    <w:rsid w:val="002A752C"/>
    <w:rsid w:val="002A7CAB"/>
    <w:rsid w:val="002B0622"/>
    <w:rsid w:val="002B0F25"/>
    <w:rsid w:val="002B18A1"/>
    <w:rsid w:val="002B2051"/>
    <w:rsid w:val="002B6713"/>
    <w:rsid w:val="002C080C"/>
    <w:rsid w:val="002C0B99"/>
    <w:rsid w:val="002C3246"/>
    <w:rsid w:val="002C42A0"/>
    <w:rsid w:val="002C5840"/>
    <w:rsid w:val="002C5B69"/>
    <w:rsid w:val="002C6F5C"/>
    <w:rsid w:val="002C6F7F"/>
    <w:rsid w:val="002D125B"/>
    <w:rsid w:val="002D1967"/>
    <w:rsid w:val="002D1B65"/>
    <w:rsid w:val="002D2004"/>
    <w:rsid w:val="002D2B82"/>
    <w:rsid w:val="002D31D2"/>
    <w:rsid w:val="002D469B"/>
    <w:rsid w:val="002D59AA"/>
    <w:rsid w:val="002D688B"/>
    <w:rsid w:val="002D7924"/>
    <w:rsid w:val="002E150F"/>
    <w:rsid w:val="002E155B"/>
    <w:rsid w:val="002E177F"/>
    <w:rsid w:val="002E2A6A"/>
    <w:rsid w:val="002E33B4"/>
    <w:rsid w:val="002E3D21"/>
    <w:rsid w:val="002E6550"/>
    <w:rsid w:val="002F05DA"/>
    <w:rsid w:val="002F3007"/>
    <w:rsid w:val="002F3FDA"/>
    <w:rsid w:val="002F4588"/>
    <w:rsid w:val="002F471C"/>
    <w:rsid w:val="002F4896"/>
    <w:rsid w:val="002F4AF2"/>
    <w:rsid w:val="002F4BC2"/>
    <w:rsid w:val="002F530C"/>
    <w:rsid w:val="002F5BA5"/>
    <w:rsid w:val="002F63CC"/>
    <w:rsid w:val="002F6F38"/>
    <w:rsid w:val="002F7C54"/>
    <w:rsid w:val="0030163B"/>
    <w:rsid w:val="003026E9"/>
    <w:rsid w:val="00302C43"/>
    <w:rsid w:val="0030328B"/>
    <w:rsid w:val="00303733"/>
    <w:rsid w:val="00305921"/>
    <w:rsid w:val="003060E2"/>
    <w:rsid w:val="0030739A"/>
    <w:rsid w:val="00310471"/>
    <w:rsid w:val="0031086A"/>
    <w:rsid w:val="00311678"/>
    <w:rsid w:val="00312654"/>
    <w:rsid w:val="00313369"/>
    <w:rsid w:val="00313A0F"/>
    <w:rsid w:val="00313ABA"/>
    <w:rsid w:val="00313D54"/>
    <w:rsid w:val="003142FB"/>
    <w:rsid w:val="00317017"/>
    <w:rsid w:val="00317355"/>
    <w:rsid w:val="00317674"/>
    <w:rsid w:val="003219C6"/>
    <w:rsid w:val="00321D2C"/>
    <w:rsid w:val="00322A18"/>
    <w:rsid w:val="003238AC"/>
    <w:rsid w:val="0032438C"/>
    <w:rsid w:val="0032497D"/>
    <w:rsid w:val="00324BE7"/>
    <w:rsid w:val="00324D03"/>
    <w:rsid w:val="00325D79"/>
    <w:rsid w:val="00326127"/>
    <w:rsid w:val="00326479"/>
    <w:rsid w:val="00327478"/>
    <w:rsid w:val="0032758B"/>
    <w:rsid w:val="00327A2C"/>
    <w:rsid w:val="003314A2"/>
    <w:rsid w:val="003317F0"/>
    <w:rsid w:val="00331C2A"/>
    <w:rsid w:val="0033250D"/>
    <w:rsid w:val="00332822"/>
    <w:rsid w:val="003329FA"/>
    <w:rsid w:val="003330F7"/>
    <w:rsid w:val="0033367A"/>
    <w:rsid w:val="003340DC"/>
    <w:rsid w:val="0033440F"/>
    <w:rsid w:val="00337DE9"/>
    <w:rsid w:val="003406FF"/>
    <w:rsid w:val="003413A5"/>
    <w:rsid w:val="00342415"/>
    <w:rsid w:val="003428BC"/>
    <w:rsid w:val="00343606"/>
    <w:rsid w:val="003437FC"/>
    <w:rsid w:val="00344506"/>
    <w:rsid w:val="00345788"/>
    <w:rsid w:val="0034592D"/>
    <w:rsid w:val="003462D9"/>
    <w:rsid w:val="003502A1"/>
    <w:rsid w:val="00350DCA"/>
    <w:rsid w:val="00350DF8"/>
    <w:rsid w:val="0035151B"/>
    <w:rsid w:val="003526EE"/>
    <w:rsid w:val="00352C6B"/>
    <w:rsid w:val="00353015"/>
    <w:rsid w:val="0035445C"/>
    <w:rsid w:val="003559DF"/>
    <w:rsid w:val="00356972"/>
    <w:rsid w:val="003570B1"/>
    <w:rsid w:val="00360041"/>
    <w:rsid w:val="00360066"/>
    <w:rsid w:val="003606E2"/>
    <w:rsid w:val="003608E5"/>
    <w:rsid w:val="0036135B"/>
    <w:rsid w:val="00361371"/>
    <w:rsid w:val="00361A25"/>
    <w:rsid w:val="00361C02"/>
    <w:rsid w:val="003634AF"/>
    <w:rsid w:val="003636B2"/>
    <w:rsid w:val="003636C0"/>
    <w:rsid w:val="00363BA5"/>
    <w:rsid w:val="00363C6C"/>
    <w:rsid w:val="0036486C"/>
    <w:rsid w:val="003648E0"/>
    <w:rsid w:val="003652A3"/>
    <w:rsid w:val="00365723"/>
    <w:rsid w:val="00367980"/>
    <w:rsid w:val="0037036F"/>
    <w:rsid w:val="003703C5"/>
    <w:rsid w:val="003705DD"/>
    <w:rsid w:val="003707CC"/>
    <w:rsid w:val="0037291D"/>
    <w:rsid w:val="003751D2"/>
    <w:rsid w:val="0037528E"/>
    <w:rsid w:val="003764D5"/>
    <w:rsid w:val="00376647"/>
    <w:rsid w:val="00376AB5"/>
    <w:rsid w:val="0038130A"/>
    <w:rsid w:val="003818A3"/>
    <w:rsid w:val="00381A38"/>
    <w:rsid w:val="0038208C"/>
    <w:rsid w:val="00384996"/>
    <w:rsid w:val="00385BB3"/>
    <w:rsid w:val="00386A3F"/>
    <w:rsid w:val="00386CCF"/>
    <w:rsid w:val="00386D27"/>
    <w:rsid w:val="00387A32"/>
    <w:rsid w:val="00387CC9"/>
    <w:rsid w:val="00390548"/>
    <w:rsid w:val="0039060C"/>
    <w:rsid w:val="00390FAF"/>
    <w:rsid w:val="003914CE"/>
    <w:rsid w:val="0039289D"/>
    <w:rsid w:val="00392BFD"/>
    <w:rsid w:val="00392E24"/>
    <w:rsid w:val="00394135"/>
    <w:rsid w:val="00394A9C"/>
    <w:rsid w:val="00395D5E"/>
    <w:rsid w:val="00395F4B"/>
    <w:rsid w:val="00395FED"/>
    <w:rsid w:val="003A00B4"/>
    <w:rsid w:val="003A090A"/>
    <w:rsid w:val="003A171E"/>
    <w:rsid w:val="003A3BB2"/>
    <w:rsid w:val="003A45BB"/>
    <w:rsid w:val="003A4E0A"/>
    <w:rsid w:val="003A5ED7"/>
    <w:rsid w:val="003A616C"/>
    <w:rsid w:val="003A6618"/>
    <w:rsid w:val="003A6976"/>
    <w:rsid w:val="003A6BCB"/>
    <w:rsid w:val="003A7054"/>
    <w:rsid w:val="003B11D1"/>
    <w:rsid w:val="003B1CE8"/>
    <w:rsid w:val="003B2462"/>
    <w:rsid w:val="003B26E8"/>
    <w:rsid w:val="003B27E4"/>
    <w:rsid w:val="003B2C2F"/>
    <w:rsid w:val="003B32FA"/>
    <w:rsid w:val="003B4E4B"/>
    <w:rsid w:val="003B5CEA"/>
    <w:rsid w:val="003B665F"/>
    <w:rsid w:val="003C2047"/>
    <w:rsid w:val="003C264A"/>
    <w:rsid w:val="003C316E"/>
    <w:rsid w:val="003C352C"/>
    <w:rsid w:val="003C36F8"/>
    <w:rsid w:val="003C3CE5"/>
    <w:rsid w:val="003C4356"/>
    <w:rsid w:val="003C5663"/>
    <w:rsid w:val="003C58EA"/>
    <w:rsid w:val="003C5C88"/>
    <w:rsid w:val="003C638B"/>
    <w:rsid w:val="003C7911"/>
    <w:rsid w:val="003D02CA"/>
    <w:rsid w:val="003D0DD5"/>
    <w:rsid w:val="003D0FE3"/>
    <w:rsid w:val="003D1A6D"/>
    <w:rsid w:val="003D1A85"/>
    <w:rsid w:val="003D1C97"/>
    <w:rsid w:val="003D1FBC"/>
    <w:rsid w:val="003D1FEE"/>
    <w:rsid w:val="003D2444"/>
    <w:rsid w:val="003E1029"/>
    <w:rsid w:val="003E2988"/>
    <w:rsid w:val="003E2BDE"/>
    <w:rsid w:val="003E2D92"/>
    <w:rsid w:val="003E3A7F"/>
    <w:rsid w:val="003E3B80"/>
    <w:rsid w:val="003E3D73"/>
    <w:rsid w:val="003E4783"/>
    <w:rsid w:val="003E4B8B"/>
    <w:rsid w:val="003E74E8"/>
    <w:rsid w:val="003E779B"/>
    <w:rsid w:val="003E7B35"/>
    <w:rsid w:val="003E7FD3"/>
    <w:rsid w:val="003F1861"/>
    <w:rsid w:val="003F28F1"/>
    <w:rsid w:val="003F2E6B"/>
    <w:rsid w:val="003F30D1"/>
    <w:rsid w:val="003F3813"/>
    <w:rsid w:val="003F4C6B"/>
    <w:rsid w:val="003F5306"/>
    <w:rsid w:val="003F6949"/>
    <w:rsid w:val="00400687"/>
    <w:rsid w:val="00400839"/>
    <w:rsid w:val="00400F5A"/>
    <w:rsid w:val="00401441"/>
    <w:rsid w:val="00401458"/>
    <w:rsid w:val="0040169A"/>
    <w:rsid w:val="004019E4"/>
    <w:rsid w:val="00401B4A"/>
    <w:rsid w:val="00402A4D"/>
    <w:rsid w:val="00402D11"/>
    <w:rsid w:val="00403995"/>
    <w:rsid w:val="00403EE7"/>
    <w:rsid w:val="004059E5"/>
    <w:rsid w:val="00405AD8"/>
    <w:rsid w:val="004067EB"/>
    <w:rsid w:val="00407F4C"/>
    <w:rsid w:val="00410944"/>
    <w:rsid w:val="00411244"/>
    <w:rsid w:val="004116F8"/>
    <w:rsid w:val="00412133"/>
    <w:rsid w:val="00412E4D"/>
    <w:rsid w:val="00413264"/>
    <w:rsid w:val="004137DC"/>
    <w:rsid w:val="00414120"/>
    <w:rsid w:val="00415127"/>
    <w:rsid w:val="0041677E"/>
    <w:rsid w:val="00416CD5"/>
    <w:rsid w:val="0041739D"/>
    <w:rsid w:val="00420429"/>
    <w:rsid w:val="00420CB4"/>
    <w:rsid w:val="004220D5"/>
    <w:rsid w:val="00423097"/>
    <w:rsid w:val="00423610"/>
    <w:rsid w:val="00425268"/>
    <w:rsid w:val="00425314"/>
    <w:rsid w:val="004258B8"/>
    <w:rsid w:val="00425AAB"/>
    <w:rsid w:val="004260C0"/>
    <w:rsid w:val="00427512"/>
    <w:rsid w:val="004305E2"/>
    <w:rsid w:val="00430BB8"/>
    <w:rsid w:val="00431102"/>
    <w:rsid w:val="00431759"/>
    <w:rsid w:val="004322A6"/>
    <w:rsid w:val="00433600"/>
    <w:rsid w:val="0043376A"/>
    <w:rsid w:val="00433865"/>
    <w:rsid w:val="00434329"/>
    <w:rsid w:val="0043514C"/>
    <w:rsid w:val="00436336"/>
    <w:rsid w:val="00436D34"/>
    <w:rsid w:val="00437B88"/>
    <w:rsid w:val="004416D4"/>
    <w:rsid w:val="00441716"/>
    <w:rsid w:val="00441CF3"/>
    <w:rsid w:val="004421D2"/>
    <w:rsid w:val="00442EE6"/>
    <w:rsid w:val="00445E8A"/>
    <w:rsid w:val="0044624F"/>
    <w:rsid w:val="004512BF"/>
    <w:rsid w:val="00451480"/>
    <w:rsid w:val="004532D2"/>
    <w:rsid w:val="004538CE"/>
    <w:rsid w:val="00453BEC"/>
    <w:rsid w:val="00453DBC"/>
    <w:rsid w:val="00453FDB"/>
    <w:rsid w:val="0045405B"/>
    <w:rsid w:val="0045621C"/>
    <w:rsid w:val="0045768E"/>
    <w:rsid w:val="00457795"/>
    <w:rsid w:val="00457AC5"/>
    <w:rsid w:val="00457AF8"/>
    <w:rsid w:val="00457D39"/>
    <w:rsid w:val="00461814"/>
    <w:rsid w:val="00462247"/>
    <w:rsid w:val="0046226C"/>
    <w:rsid w:val="00462B87"/>
    <w:rsid w:val="00463154"/>
    <w:rsid w:val="00464A8E"/>
    <w:rsid w:val="00464F0A"/>
    <w:rsid w:val="0046597A"/>
    <w:rsid w:val="00467563"/>
    <w:rsid w:val="00470BC5"/>
    <w:rsid w:val="00472401"/>
    <w:rsid w:val="004728F0"/>
    <w:rsid w:val="004738D3"/>
    <w:rsid w:val="00473B3E"/>
    <w:rsid w:val="00474B34"/>
    <w:rsid w:val="0047681E"/>
    <w:rsid w:val="0048190B"/>
    <w:rsid w:val="00481BD6"/>
    <w:rsid w:val="00481E26"/>
    <w:rsid w:val="00481E4F"/>
    <w:rsid w:val="004820A5"/>
    <w:rsid w:val="00482F42"/>
    <w:rsid w:val="004836F6"/>
    <w:rsid w:val="00484F4D"/>
    <w:rsid w:val="004858C9"/>
    <w:rsid w:val="00485E53"/>
    <w:rsid w:val="004878A8"/>
    <w:rsid w:val="00490023"/>
    <w:rsid w:val="004905C3"/>
    <w:rsid w:val="00490B23"/>
    <w:rsid w:val="00490BC0"/>
    <w:rsid w:val="00490EF3"/>
    <w:rsid w:val="00492408"/>
    <w:rsid w:val="00492D33"/>
    <w:rsid w:val="00493461"/>
    <w:rsid w:val="004944EB"/>
    <w:rsid w:val="00494799"/>
    <w:rsid w:val="00495637"/>
    <w:rsid w:val="004958F5"/>
    <w:rsid w:val="0049630B"/>
    <w:rsid w:val="00496E05"/>
    <w:rsid w:val="004978A7"/>
    <w:rsid w:val="004A1F8B"/>
    <w:rsid w:val="004A229D"/>
    <w:rsid w:val="004A2562"/>
    <w:rsid w:val="004A2D10"/>
    <w:rsid w:val="004A310A"/>
    <w:rsid w:val="004A4B78"/>
    <w:rsid w:val="004A6C81"/>
    <w:rsid w:val="004B08E6"/>
    <w:rsid w:val="004B1605"/>
    <w:rsid w:val="004B1B07"/>
    <w:rsid w:val="004B2B02"/>
    <w:rsid w:val="004B2ECA"/>
    <w:rsid w:val="004B3296"/>
    <w:rsid w:val="004B3630"/>
    <w:rsid w:val="004B3866"/>
    <w:rsid w:val="004B3869"/>
    <w:rsid w:val="004B4392"/>
    <w:rsid w:val="004B7EC0"/>
    <w:rsid w:val="004C253B"/>
    <w:rsid w:val="004C2BF4"/>
    <w:rsid w:val="004C2F06"/>
    <w:rsid w:val="004C42D8"/>
    <w:rsid w:val="004C42E0"/>
    <w:rsid w:val="004C53F8"/>
    <w:rsid w:val="004C5799"/>
    <w:rsid w:val="004C5C33"/>
    <w:rsid w:val="004C71BB"/>
    <w:rsid w:val="004C7B0E"/>
    <w:rsid w:val="004D117C"/>
    <w:rsid w:val="004D1928"/>
    <w:rsid w:val="004D3CA4"/>
    <w:rsid w:val="004D4AD1"/>
    <w:rsid w:val="004D5514"/>
    <w:rsid w:val="004D5754"/>
    <w:rsid w:val="004D6887"/>
    <w:rsid w:val="004D6CCE"/>
    <w:rsid w:val="004D7975"/>
    <w:rsid w:val="004E08AC"/>
    <w:rsid w:val="004E2F0E"/>
    <w:rsid w:val="004E48B6"/>
    <w:rsid w:val="004E49D1"/>
    <w:rsid w:val="004E50C3"/>
    <w:rsid w:val="004F0EB7"/>
    <w:rsid w:val="004F1169"/>
    <w:rsid w:val="004F2DD9"/>
    <w:rsid w:val="004F3495"/>
    <w:rsid w:val="004F4324"/>
    <w:rsid w:val="004F43A7"/>
    <w:rsid w:val="004F44E3"/>
    <w:rsid w:val="004F45B1"/>
    <w:rsid w:val="004F5227"/>
    <w:rsid w:val="004F58F0"/>
    <w:rsid w:val="004F6953"/>
    <w:rsid w:val="004F7A04"/>
    <w:rsid w:val="004F7D12"/>
    <w:rsid w:val="004F7D33"/>
    <w:rsid w:val="005011F0"/>
    <w:rsid w:val="00501610"/>
    <w:rsid w:val="00501ECC"/>
    <w:rsid w:val="00502A9B"/>
    <w:rsid w:val="0050342F"/>
    <w:rsid w:val="00503501"/>
    <w:rsid w:val="00503DB0"/>
    <w:rsid w:val="00503DE7"/>
    <w:rsid w:val="005062AB"/>
    <w:rsid w:val="005063CA"/>
    <w:rsid w:val="0050681D"/>
    <w:rsid w:val="00506D01"/>
    <w:rsid w:val="00507A4A"/>
    <w:rsid w:val="005105B0"/>
    <w:rsid w:val="00511278"/>
    <w:rsid w:val="005113DC"/>
    <w:rsid w:val="00511B0F"/>
    <w:rsid w:val="00512AFE"/>
    <w:rsid w:val="00512DE5"/>
    <w:rsid w:val="00513D6C"/>
    <w:rsid w:val="005145D3"/>
    <w:rsid w:val="005158E2"/>
    <w:rsid w:val="005168BC"/>
    <w:rsid w:val="00517E36"/>
    <w:rsid w:val="005208F8"/>
    <w:rsid w:val="00523B39"/>
    <w:rsid w:val="0052402F"/>
    <w:rsid w:val="005241E7"/>
    <w:rsid w:val="00525841"/>
    <w:rsid w:val="0052598C"/>
    <w:rsid w:val="00526B6F"/>
    <w:rsid w:val="00527C21"/>
    <w:rsid w:val="0053456A"/>
    <w:rsid w:val="005345C6"/>
    <w:rsid w:val="005354D6"/>
    <w:rsid w:val="00536797"/>
    <w:rsid w:val="00536CAF"/>
    <w:rsid w:val="00537D8D"/>
    <w:rsid w:val="005401DC"/>
    <w:rsid w:val="005408CA"/>
    <w:rsid w:val="00541526"/>
    <w:rsid w:val="00542180"/>
    <w:rsid w:val="0054293B"/>
    <w:rsid w:val="0054323B"/>
    <w:rsid w:val="005451BD"/>
    <w:rsid w:val="00547D47"/>
    <w:rsid w:val="00550752"/>
    <w:rsid w:val="005507CD"/>
    <w:rsid w:val="00551194"/>
    <w:rsid w:val="00552EB4"/>
    <w:rsid w:val="00553960"/>
    <w:rsid w:val="00553EE8"/>
    <w:rsid w:val="00554E31"/>
    <w:rsid w:val="005554F3"/>
    <w:rsid w:val="0055595F"/>
    <w:rsid w:val="00555A02"/>
    <w:rsid w:val="00555D33"/>
    <w:rsid w:val="005601F9"/>
    <w:rsid w:val="00561B4F"/>
    <w:rsid w:val="00562842"/>
    <w:rsid w:val="00562B33"/>
    <w:rsid w:val="00563259"/>
    <w:rsid w:val="0056361E"/>
    <w:rsid w:val="00563A6B"/>
    <w:rsid w:val="00563C7C"/>
    <w:rsid w:val="00564AB4"/>
    <w:rsid w:val="00565F44"/>
    <w:rsid w:val="00570531"/>
    <w:rsid w:val="005707A7"/>
    <w:rsid w:val="005723F5"/>
    <w:rsid w:val="00572D2D"/>
    <w:rsid w:val="0057325E"/>
    <w:rsid w:val="00573C02"/>
    <w:rsid w:val="00574520"/>
    <w:rsid w:val="0057458D"/>
    <w:rsid w:val="00574EFE"/>
    <w:rsid w:val="00577314"/>
    <w:rsid w:val="005813D9"/>
    <w:rsid w:val="00581976"/>
    <w:rsid w:val="00582468"/>
    <w:rsid w:val="0058277F"/>
    <w:rsid w:val="005831C4"/>
    <w:rsid w:val="0058374D"/>
    <w:rsid w:val="0058385D"/>
    <w:rsid w:val="00583A4F"/>
    <w:rsid w:val="00583F48"/>
    <w:rsid w:val="0058495D"/>
    <w:rsid w:val="00585705"/>
    <w:rsid w:val="00586EB8"/>
    <w:rsid w:val="005909E6"/>
    <w:rsid w:val="00590E8A"/>
    <w:rsid w:val="00591024"/>
    <w:rsid w:val="00591126"/>
    <w:rsid w:val="005958ED"/>
    <w:rsid w:val="00596C8D"/>
    <w:rsid w:val="00596F7F"/>
    <w:rsid w:val="00597610"/>
    <w:rsid w:val="00597B2E"/>
    <w:rsid w:val="005A08FB"/>
    <w:rsid w:val="005A32FD"/>
    <w:rsid w:val="005A3609"/>
    <w:rsid w:val="005A3F53"/>
    <w:rsid w:val="005A4383"/>
    <w:rsid w:val="005A45EE"/>
    <w:rsid w:val="005A462B"/>
    <w:rsid w:val="005A566B"/>
    <w:rsid w:val="005A593E"/>
    <w:rsid w:val="005A7845"/>
    <w:rsid w:val="005B0BE6"/>
    <w:rsid w:val="005B1856"/>
    <w:rsid w:val="005B1F67"/>
    <w:rsid w:val="005B280A"/>
    <w:rsid w:val="005B37D4"/>
    <w:rsid w:val="005B3E3F"/>
    <w:rsid w:val="005B4BF9"/>
    <w:rsid w:val="005B51CA"/>
    <w:rsid w:val="005B57DF"/>
    <w:rsid w:val="005B6C7A"/>
    <w:rsid w:val="005B709E"/>
    <w:rsid w:val="005B7B34"/>
    <w:rsid w:val="005C02F6"/>
    <w:rsid w:val="005C11F0"/>
    <w:rsid w:val="005C1565"/>
    <w:rsid w:val="005C1D48"/>
    <w:rsid w:val="005C3FB4"/>
    <w:rsid w:val="005C46FB"/>
    <w:rsid w:val="005C4D09"/>
    <w:rsid w:val="005C58CA"/>
    <w:rsid w:val="005C70DF"/>
    <w:rsid w:val="005C7277"/>
    <w:rsid w:val="005D0164"/>
    <w:rsid w:val="005D106E"/>
    <w:rsid w:val="005D1B13"/>
    <w:rsid w:val="005D3071"/>
    <w:rsid w:val="005D3121"/>
    <w:rsid w:val="005D3F79"/>
    <w:rsid w:val="005D49D3"/>
    <w:rsid w:val="005D69A8"/>
    <w:rsid w:val="005D6BEA"/>
    <w:rsid w:val="005E103C"/>
    <w:rsid w:val="005E1B2E"/>
    <w:rsid w:val="005E2782"/>
    <w:rsid w:val="005E34F1"/>
    <w:rsid w:val="005E38FD"/>
    <w:rsid w:val="005E45B6"/>
    <w:rsid w:val="005E57C1"/>
    <w:rsid w:val="005E5E3F"/>
    <w:rsid w:val="005E6342"/>
    <w:rsid w:val="005E70F1"/>
    <w:rsid w:val="005E7606"/>
    <w:rsid w:val="005E7B26"/>
    <w:rsid w:val="005F0230"/>
    <w:rsid w:val="005F02CF"/>
    <w:rsid w:val="005F09A8"/>
    <w:rsid w:val="005F11D4"/>
    <w:rsid w:val="005F1480"/>
    <w:rsid w:val="005F19F7"/>
    <w:rsid w:val="005F1F9C"/>
    <w:rsid w:val="005F33E9"/>
    <w:rsid w:val="005F4BA4"/>
    <w:rsid w:val="005F5307"/>
    <w:rsid w:val="005F5355"/>
    <w:rsid w:val="005F593E"/>
    <w:rsid w:val="005F6811"/>
    <w:rsid w:val="005F79DD"/>
    <w:rsid w:val="00600A85"/>
    <w:rsid w:val="00601705"/>
    <w:rsid w:val="0060241B"/>
    <w:rsid w:val="00603A18"/>
    <w:rsid w:val="00604323"/>
    <w:rsid w:val="00604809"/>
    <w:rsid w:val="00604B9A"/>
    <w:rsid w:val="0060566C"/>
    <w:rsid w:val="00605701"/>
    <w:rsid w:val="00606026"/>
    <w:rsid w:val="006063F0"/>
    <w:rsid w:val="00606B29"/>
    <w:rsid w:val="00607275"/>
    <w:rsid w:val="006075DA"/>
    <w:rsid w:val="006112FE"/>
    <w:rsid w:val="00612B97"/>
    <w:rsid w:val="00613C06"/>
    <w:rsid w:val="006146FE"/>
    <w:rsid w:val="00615412"/>
    <w:rsid w:val="006157E4"/>
    <w:rsid w:val="00615924"/>
    <w:rsid w:val="00615D97"/>
    <w:rsid w:val="006160DB"/>
    <w:rsid w:val="006171FE"/>
    <w:rsid w:val="00617924"/>
    <w:rsid w:val="00617AB9"/>
    <w:rsid w:val="006200E3"/>
    <w:rsid w:val="006208D8"/>
    <w:rsid w:val="00622A22"/>
    <w:rsid w:val="00623A1D"/>
    <w:rsid w:val="00623C27"/>
    <w:rsid w:val="006241DB"/>
    <w:rsid w:val="00624445"/>
    <w:rsid w:val="00624DDF"/>
    <w:rsid w:val="00625076"/>
    <w:rsid w:val="006253DA"/>
    <w:rsid w:val="00625408"/>
    <w:rsid w:val="00626A96"/>
    <w:rsid w:val="00626E3D"/>
    <w:rsid w:val="00627743"/>
    <w:rsid w:val="006277C4"/>
    <w:rsid w:val="006279D0"/>
    <w:rsid w:val="00630220"/>
    <w:rsid w:val="0063071B"/>
    <w:rsid w:val="00630B8D"/>
    <w:rsid w:val="006325D4"/>
    <w:rsid w:val="00632C13"/>
    <w:rsid w:val="00632CE3"/>
    <w:rsid w:val="00633D4B"/>
    <w:rsid w:val="0063450C"/>
    <w:rsid w:val="00634E58"/>
    <w:rsid w:val="00634EEF"/>
    <w:rsid w:val="00636D2A"/>
    <w:rsid w:val="00637206"/>
    <w:rsid w:val="0063771B"/>
    <w:rsid w:val="00640E3E"/>
    <w:rsid w:val="00641165"/>
    <w:rsid w:val="0064188D"/>
    <w:rsid w:val="006439ED"/>
    <w:rsid w:val="00644845"/>
    <w:rsid w:val="00644DF0"/>
    <w:rsid w:val="0064580F"/>
    <w:rsid w:val="00645C12"/>
    <w:rsid w:val="00646C21"/>
    <w:rsid w:val="00646E2F"/>
    <w:rsid w:val="006473E8"/>
    <w:rsid w:val="00647781"/>
    <w:rsid w:val="006478B8"/>
    <w:rsid w:val="00647A79"/>
    <w:rsid w:val="00651169"/>
    <w:rsid w:val="006527B7"/>
    <w:rsid w:val="00652DE9"/>
    <w:rsid w:val="006539A0"/>
    <w:rsid w:val="0065407B"/>
    <w:rsid w:val="006549F7"/>
    <w:rsid w:val="00655544"/>
    <w:rsid w:val="006558ED"/>
    <w:rsid w:val="00655C42"/>
    <w:rsid w:val="00655D1B"/>
    <w:rsid w:val="006561B7"/>
    <w:rsid w:val="00656632"/>
    <w:rsid w:val="00656CAF"/>
    <w:rsid w:val="00660005"/>
    <w:rsid w:val="00660975"/>
    <w:rsid w:val="0066229E"/>
    <w:rsid w:val="006623BC"/>
    <w:rsid w:val="006624D1"/>
    <w:rsid w:val="006626F7"/>
    <w:rsid w:val="00663A19"/>
    <w:rsid w:val="00663A66"/>
    <w:rsid w:val="006647E5"/>
    <w:rsid w:val="00664B95"/>
    <w:rsid w:val="0066521F"/>
    <w:rsid w:val="00665AD1"/>
    <w:rsid w:val="00665DF5"/>
    <w:rsid w:val="00665E63"/>
    <w:rsid w:val="00666103"/>
    <w:rsid w:val="00666567"/>
    <w:rsid w:val="00666722"/>
    <w:rsid w:val="00666C4E"/>
    <w:rsid w:val="00666FF0"/>
    <w:rsid w:val="0066743D"/>
    <w:rsid w:val="0066789B"/>
    <w:rsid w:val="0067135C"/>
    <w:rsid w:val="00671A5B"/>
    <w:rsid w:val="00672192"/>
    <w:rsid w:val="00672601"/>
    <w:rsid w:val="00673973"/>
    <w:rsid w:val="006739DE"/>
    <w:rsid w:val="0067401C"/>
    <w:rsid w:val="00675CF6"/>
    <w:rsid w:val="00680076"/>
    <w:rsid w:val="006806CC"/>
    <w:rsid w:val="00680851"/>
    <w:rsid w:val="00680C4D"/>
    <w:rsid w:val="00681865"/>
    <w:rsid w:val="00682AC8"/>
    <w:rsid w:val="00682F4A"/>
    <w:rsid w:val="00683318"/>
    <w:rsid w:val="00685101"/>
    <w:rsid w:val="00686351"/>
    <w:rsid w:val="0069046D"/>
    <w:rsid w:val="00691A0C"/>
    <w:rsid w:val="00693FA3"/>
    <w:rsid w:val="00694888"/>
    <w:rsid w:val="00696589"/>
    <w:rsid w:val="0069679A"/>
    <w:rsid w:val="0069714F"/>
    <w:rsid w:val="0069774D"/>
    <w:rsid w:val="0069786E"/>
    <w:rsid w:val="006A1482"/>
    <w:rsid w:val="006A2415"/>
    <w:rsid w:val="006A28F3"/>
    <w:rsid w:val="006A2C0A"/>
    <w:rsid w:val="006A2C0C"/>
    <w:rsid w:val="006A3A76"/>
    <w:rsid w:val="006A4546"/>
    <w:rsid w:val="006A4827"/>
    <w:rsid w:val="006A6D00"/>
    <w:rsid w:val="006A77E2"/>
    <w:rsid w:val="006A7D6E"/>
    <w:rsid w:val="006B0CA4"/>
    <w:rsid w:val="006B1BDB"/>
    <w:rsid w:val="006B4090"/>
    <w:rsid w:val="006B65BE"/>
    <w:rsid w:val="006B7588"/>
    <w:rsid w:val="006B7996"/>
    <w:rsid w:val="006B7EDB"/>
    <w:rsid w:val="006C0210"/>
    <w:rsid w:val="006C125A"/>
    <w:rsid w:val="006C12C3"/>
    <w:rsid w:val="006C13FC"/>
    <w:rsid w:val="006C1783"/>
    <w:rsid w:val="006C1AC4"/>
    <w:rsid w:val="006C410C"/>
    <w:rsid w:val="006C4D9E"/>
    <w:rsid w:val="006C4E31"/>
    <w:rsid w:val="006C50B0"/>
    <w:rsid w:val="006C51ED"/>
    <w:rsid w:val="006C54EF"/>
    <w:rsid w:val="006C78EA"/>
    <w:rsid w:val="006D0E03"/>
    <w:rsid w:val="006D15E8"/>
    <w:rsid w:val="006D599E"/>
    <w:rsid w:val="006D5A64"/>
    <w:rsid w:val="006D5B75"/>
    <w:rsid w:val="006D5FEB"/>
    <w:rsid w:val="006D62C3"/>
    <w:rsid w:val="006D70F7"/>
    <w:rsid w:val="006D7817"/>
    <w:rsid w:val="006D78E9"/>
    <w:rsid w:val="006D7DBC"/>
    <w:rsid w:val="006E0D7B"/>
    <w:rsid w:val="006E0E84"/>
    <w:rsid w:val="006E103B"/>
    <w:rsid w:val="006E1075"/>
    <w:rsid w:val="006E1C28"/>
    <w:rsid w:val="006E3087"/>
    <w:rsid w:val="006E3E32"/>
    <w:rsid w:val="006E4034"/>
    <w:rsid w:val="006E40B6"/>
    <w:rsid w:val="006E5976"/>
    <w:rsid w:val="006E6755"/>
    <w:rsid w:val="006E7606"/>
    <w:rsid w:val="006E7BE0"/>
    <w:rsid w:val="006F065C"/>
    <w:rsid w:val="006F4806"/>
    <w:rsid w:val="006F4907"/>
    <w:rsid w:val="0070080C"/>
    <w:rsid w:val="007032A1"/>
    <w:rsid w:val="0070343C"/>
    <w:rsid w:val="00703C05"/>
    <w:rsid w:val="007046E2"/>
    <w:rsid w:val="00704CBF"/>
    <w:rsid w:val="007067CE"/>
    <w:rsid w:val="00706D08"/>
    <w:rsid w:val="007077DD"/>
    <w:rsid w:val="00710344"/>
    <w:rsid w:val="007119D7"/>
    <w:rsid w:val="00713903"/>
    <w:rsid w:val="00713EF6"/>
    <w:rsid w:val="00714268"/>
    <w:rsid w:val="007149B4"/>
    <w:rsid w:val="00714CB1"/>
    <w:rsid w:val="00715151"/>
    <w:rsid w:val="007158AD"/>
    <w:rsid w:val="00715E6B"/>
    <w:rsid w:val="0071748E"/>
    <w:rsid w:val="00717524"/>
    <w:rsid w:val="00717878"/>
    <w:rsid w:val="0071793A"/>
    <w:rsid w:val="007210B5"/>
    <w:rsid w:val="00721457"/>
    <w:rsid w:val="007216A4"/>
    <w:rsid w:val="00721A06"/>
    <w:rsid w:val="00721D5B"/>
    <w:rsid w:val="00721F51"/>
    <w:rsid w:val="007232D2"/>
    <w:rsid w:val="007234A7"/>
    <w:rsid w:val="0072425B"/>
    <w:rsid w:val="00724531"/>
    <w:rsid w:val="00725432"/>
    <w:rsid w:val="00727203"/>
    <w:rsid w:val="007273A7"/>
    <w:rsid w:val="00727856"/>
    <w:rsid w:val="00727BA2"/>
    <w:rsid w:val="00731F64"/>
    <w:rsid w:val="007322CE"/>
    <w:rsid w:val="00733A00"/>
    <w:rsid w:val="00734C08"/>
    <w:rsid w:val="0073563A"/>
    <w:rsid w:val="00736AE3"/>
    <w:rsid w:val="00741B4D"/>
    <w:rsid w:val="007428A3"/>
    <w:rsid w:val="00742C1C"/>
    <w:rsid w:val="00742E81"/>
    <w:rsid w:val="00743400"/>
    <w:rsid w:val="00743467"/>
    <w:rsid w:val="00745A9C"/>
    <w:rsid w:val="00745EA4"/>
    <w:rsid w:val="00747167"/>
    <w:rsid w:val="0075098D"/>
    <w:rsid w:val="0075129A"/>
    <w:rsid w:val="00751C89"/>
    <w:rsid w:val="007521EA"/>
    <w:rsid w:val="00752809"/>
    <w:rsid w:val="00752AF3"/>
    <w:rsid w:val="00753B68"/>
    <w:rsid w:val="0075554B"/>
    <w:rsid w:val="00755D25"/>
    <w:rsid w:val="00757EF4"/>
    <w:rsid w:val="0076024B"/>
    <w:rsid w:val="00760E19"/>
    <w:rsid w:val="007651FE"/>
    <w:rsid w:val="007664EE"/>
    <w:rsid w:val="00766FBB"/>
    <w:rsid w:val="007674FA"/>
    <w:rsid w:val="00770838"/>
    <w:rsid w:val="00770881"/>
    <w:rsid w:val="00771263"/>
    <w:rsid w:val="00771D1D"/>
    <w:rsid w:val="007721D4"/>
    <w:rsid w:val="0077388C"/>
    <w:rsid w:val="00773A7C"/>
    <w:rsid w:val="00773D67"/>
    <w:rsid w:val="00773DA9"/>
    <w:rsid w:val="00774636"/>
    <w:rsid w:val="00774D71"/>
    <w:rsid w:val="00775D5F"/>
    <w:rsid w:val="00776391"/>
    <w:rsid w:val="00776B65"/>
    <w:rsid w:val="00777294"/>
    <w:rsid w:val="0077746A"/>
    <w:rsid w:val="00780920"/>
    <w:rsid w:val="00780FE9"/>
    <w:rsid w:val="00781E9D"/>
    <w:rsid w:val="00782F71"/>
    <w:rsid w:val="007831EA"/>
    <w:rsid w:val="007835B5"/>
    <w:rsid w:val="00785D9D"/>
    <w:rsid w:val="0078723D"/>
    <w:rsid w:val="0079092A"/>
    <w:rsid w:val="00791071"/>
    <w:rsid w:val="00791C7F"/>
    <w:rsid w:val="00791DAD"/>
    <w:rsid w:val="00791FF1"/>
    <w:rsid w:val="00793ABF"/>
    <w:rsid w:val="007957DB"/>
    <w:rsid w:val="00795D54"/>
    <w:rsid w:val="00795F28"/>
    <w:rsid w:val="0079611A"/>
    <w:rsid w:val="007A145F"/>
    <w:rsid w:val="007A1950"/>
    <w:rsid w:val="007A1E33"/>
    <w:rsid w:val="007A2871"/>
    <w:rsid w:val="007A2C87"/>
    <w:rsid w:val="007A31E5"/>
    <w:rsid w:val="007A64FD"/>
    <w:rsid w:val="007A6539"/>
    <w:rsid w:val="007A749E"/>
    <w:rsid w:val="007A7DC0"/>
    <w:rsid w:val="007B0CA9"/>
    <w:rsid w:val="007B115D"/>
    <w:rsid w:val="007B1B30"/>
    <w:rsid w:val="007B1F82"/>
    <w:rsid w:val="007B3CDD"/>
    <w:rsid w:val="007B40E4"/>
    <w:rsid w:val="007B56DE"/>
    <w:rsid w:val="007B709A"/>
    <w:rsid w:val="007B726A"/>
    <w:rsid w:val="007B7694"/>
    <w:rsid w:val="007B7FBD"/>
    <w:rsid w:val="007C11C1"/>
    <w:rsid w:val="007C1537"/>
    <w:rsid w:val="007C1A0E"/>
    <w:rsid w:val="007C21A6"/>
    <w:rsid w:val="007C320A"/>
    <w:rsid w:val="007C3DC4"/>
    <w:rsid w:val="007C401C"/>
    <w:rsid w:val="007C4226"/>
    <w:rsid w:val="007C42F1"/>
    <w:rsid w:val="007C4344"/>
    <w:rsid w:val="007C44A7"/>
    <w:rsid w:val="007C4C8C"/>
    <w:rsid w:val="007D27A7"/>
    <w:rsid w:val="007D5DCA"/>
    <w:rsid w:val="007D643C"/>
    <w:rsid w:val="007D654B"/>
    <w:rsid w:val="007D775D"/>
    <w:rsid w:val="007E0F49"/>
    <w:rsid w:val="007E1114"/>
    <w:rsid w:val="007E1AD3"/>
    <w:rsid w:val="007E1B2A"/>
    <w:rsid w:val="007E267F"/>
    <w:rsid w:val="007E3403"/>
    <w:rsid w:val="007E34D3"/>
    <w:rsid w:val="007E413A"/>
    <w:rsid w:val="007E53AE"/>
    <w:rsid w:val="007E6174"/>
    <w:rsid w:val="007E64CA"/>
    <w:rsid w:val="007E69B8"/>
    <w:rsid w:val="007E6C2F"/>
    <w:rsid w:val="007F0A28"/>
    <w:rsid w:val="007F0A2A"/>
    <w:rsid w:val="007F0ED7"/>
    <w:rsid w:val="007F2B8A"/>
    <w:rsid w:val="007F3E4B"/>
    <w:rsid w:val="007F4589"/>
    <w:rsid w:val="007F5FB9"/>
    <w:rsid w:val="007F611F"/>
    <w:rsid w:val="007F7B2D"/>
    <w:rsid w:val="007F7CE1"/>
    <w:rsid w:val="00800171"/>
    <w:rsid w:val="008013E3"/>
    <w:rsid w:val="00801E6E"/>
    <w:rsid w:val="008020C6"/>
    <w:rsid w:val="00803420"/>
    <w:rsid w:val="00803AF3"/>
    <w:rsid w:val="00807187"/>
    <w:rsid w:val="008071E2"/>
    <w:rsid w:val="0080757C"/>
    <w:rsid w:val="00807DAE"/>
    <w:rsid w:val="0081071E"/>
    <w:rsid w:val="00810752"/>
    <w:rsid w:val="00811D99"/>
    <w:rsid w:val="00812290"/>
    <w:rsid w:val="00812435"/>
    <w:rsid w:val="008127B6"/>
    <w:rsid w:val="0081431F"/>
    <w:rsid w:val="00814C21"/>
    <w:rsid w:val="008155A1"/>
    <w:rsid w:val="00816864"/>
    <w:rsid w:val="008169BC"/>
    <w:rsid w:val="008174C6"/>
    <w:rsid w:val="00820666"/>
    <w:rsid w:val="00821622"/>
    <w:rsid w:val="008219A1"/>
    <w:rsid w:val="00822847"/>
    <w:rsid w:val="008234DB"/>
    <w:rsid w:val="008236D2"/>
    <w:rsid w:val="0082465E"/>
    <w:rsid w:val="00825496"/>
    <w:rsid w:val="008265A3"/>
    <w:rsid w:val="008275C9"/>
    <w:rsid w:val="0082791C"/>
    <w:rsid w:val="00830A78"/>
    <w:rsid w:val="00830D12"/>
    <w:rsid w:val="0083176D"/>
    <w:rsid w:val="008324C1"/>
    <w:rsid w:val="00832629"/>
    <w:rsid w:val="00832B4F"/>
    <w:rsid w:val="00833481"/>
    <w:rsid w:val="00833FE7"/>
    <w:rsid w:val="00834B1B"/>
    <w:rsid w:val="00834B51"/>
    <w:rsid w:val="00835E97"/>
    <w:rsid w:val="00840A63"/>
    <w:rsid w:val="00841013"/>
    <w:rsid w:val="008410B7"/>
    <w:rsid w:val="0084117C"/>
    <w:rsid w:val="0084142F"/>
    <w:rsid w:val="00842BFA"/>
    <w:rsid w:val="00844188"/>
    <w:rsid w:val="008463C0"/>
    <w:rsid w:val="00846D00"/>
    <w:rsid w:val="00850075"/>
    <w:rsid w:val="00850C6D"/>
    <w:rsid w:val="00850EDB"/>
    <w:rsid w:val="0085138C"/>
    <w:rsid w:val="00851F8B"/>
    <w:rsid w:val="00852299"/>
    <w:rsid w:val="00854A0B"/>
    <w:rsid w:val="00856D43"/>
    <w:rsid w:val="00860907"/>
    <w:rsid w:val="00860E8B"/>
    <w:rsid w:val="00861452"/>
    <w:rsid w:val="008626D9"/>
    <w:rsid w:val="008634CD"/>
    <w:rsid w:val="008638A4"/>
    <w:rsid w:val="00863EAB"/>
    <w:rsid w:val="008643D6"/>
    <w:rsid w:val="00864A3B"/>
    <w:rsid w:val="00864B3F"/>
    <w:rsid w:val="00864F2A"/>
    <w:rsid w:val="00866DB6"/>
    <w:rsid w:val="008670FC"/>
    <w:rsid w:val="008707B7"/>
    <w:rsid w:val="0087088A"/>
    <w:rsid w:val="00871BC6"/>
    <w:rsid w:val="00871DC0"/>
    <w:rsid w:val="008720B3"/>
    <w:rsid w:val="00872AB6"/>
    <w:rsid w:val="00873F5F"/>
    <w:rsid w:val="008750BC"/>
    <w:rsid w:val="00875EFE"/>
    <w:rsid w:val="008806B2"/>
    <w:rsid w:val="00881548"/>
    <w:rsid w:val="00881A8D"/>
    <w:rsid w:val="00882454"/>
    <w:rsid w:val="00884F79"/>
    <w:rsid w:val="00891ABF"/>
    <w:rsid w:val="00892116"/>
    <w:rsid w:val="00892CA8"/>
    <w:rsid w:val="00893BBA"/>
    <w:rsid w:val="008956B5"/>
    <w:rsid w:val="0089680E"/>
    <w:rsid w:val="00897085"/>
    <w:rsid w:val="008977CE"/>
    <w:rsid w:val="00897DFF"/>
    <w:rsid w:val="008A0849"/>
    <w:rsid w:val="008A11E3"/>
    <w:rsid w:val="008A1E09"/>
    <w:rsid w:val="008A1FDD"/>
    <w:rsid w:val="008A4A8D"/>
    <w:rsid w:val="008A4CC9"/>
    <w:rsid w:val="008A6197"/>
    <w:rsid w:val="008A61BE"/>
    <w:rsid w:val="008A6F3F"/>
    <w:rsid w:val="008A7620"/>
    <w:rsid w:val="008A7E70"/>
    <w:rsid w:val="008B0D20"/>
    <w:rsid w:val="008B162D"/>
    <w:rsid w:val="008B19A4"/>
    <w:rsid w:val="008B3852"/>
    <w:rsid w:val="008B3F79"/>
    <w:rsid w:val="008B4196"/>
    <w:rsid w:val="008C00C5"/>
    <w:rsid w:val="008C029E"/>
    <w:rsid w:val="008C03A5"/>
    <w:rsid w:val="008C0581"/>
    <w:rsid w:val="008C17FF"/>
    <w:rsid w:val="008C1A3C"/>
    <w:rsid w:val="008C347D"/>
    <w:rsid w:val="008C5655"/>
    <w:rsid w:val="008C590E"/>
    <w:rsid w:val="008C5AC6"/>
    <w:rsid w:val="008C6434"/>
    <w:rsid w:val="008C7182"/>
    <w:rsid w:val="008C75D5"/>
    <w:rsid w:val="008D1858"/>
    <w:rsid w:val="008D1942"/>
    <w:rsid w:val="008D2DF5"/>
    <w:rsid w:val="008D2EA9"/>
    <w:rsid w:val="008D3023"/>
    <w:rsid w:val="008D4BC2"/>
    <w:rsid w:val="008D5C3C"/>
    <w:rsid w:val="008D6789"/>
    <w:rsid w:val="008D6AED"/>
    <w:rsid w:val="008D6FD6"/>
    <w:rsid w:val="008E1220"/>
    <w:rsid w:val="008E26BB"/>
    <w:rsid w:val="008E2873"/>
    <w:rsid w:val="008E313C"/>
    <w:rsid w:val="008E4F79"/>
    <w:rsid w:val="008E5D33"/>
    <w:rsid w:val="008E719A"/>
    <w:rsid w:val="008E7257"/>
    <w:rsid w:val="008E7B75"/>
    <w:rsid w:val="008F020B"/>
    <w:rsid w:val="008F0A5A"/>
    <w:rsid w:val="008F0BB4"/>
    <w:rsid w:val="008F0F70"/>
    <w:rsid w:val="008F1547"/>
    <w:rsid w:val="008F1DCF"/>
    <w:rsid w:val="008F1FA2"/>
    <w:rsid w:val="008F231F"/>
    <w:rsid w:val="008F238B"/>
    <w:rsid w:val="008F2435"/>
    <w:rsid w:val="008F28D4"/>
    <w:rsid w:val="008F3878"/>
    <w:rsid w:val="008F519D"/>
    <w:rsid w:val="008F54F3"/>
    <w:rsid w:val="008F5FFE"/>
    <w:rsid w:val="008F646E"/>
    <w:rsid w:val="008F761B"/>
    <w:rsid w:val="0090120C"/>
    <w:rsid w:val="009038B6"/>
    <w:rsid w:val="00904C62"/>
    <w:rsid w:val="009072E4"/>
    <w:rsid w:val="009073A4"/>
    <w:rsid w:val="00907B9F"/>
    <w:rsid w:val="00910AC6"/>
    <w:rsid w:val="00912466"/>
    <w:rsid w:val="009134D7"/>
    <w:rsid w:val="009137D0"/>
    <w:rsid w:val="009140D0"/>
    <w:rsid w:val="00914C43"/>
    <w:rsid w:val="00915BBD"/>
    <w:rsid w:val="00916E3C"/>
    <w:rsid w:val="00917157"/>
    <w:rsid w:val="009212DF"/>
    <w:rsid w:val="00921AC1"/>
    <w:rsid w:val="00921F6B"/>
    <w:rsid w:val="009222F3"/>
    <w:rsid w:val="00924275"/>
    <w:rsid w:val="00924F26"/>
    <w:rsid w:val="00926FEA"/>
    <w:rsid w:val="009273F8"/>
    <w:rsid w:val="00927A23"/>
    <w:rsid w:val="009300D1"/>
    <w:rsid w:val="00930D8C"/>
    <w:rsid w:val="009313AC"/>
    <w:rsid w:val="009319EF"/>
    <w:rsid w:val="00931D95"/>
    <w:rsid w:val="009321BF"/>
    <w:rsid w:val="009327F2"/>
    <w:rsid w:val="00933634"/>
    <w:rsid w:val="00933A69"/>
    <w:rsid w:val="009349FD"/>
    <w:rsid w:val="00935B9D"/>
    <w:rsid w:val="0093629B"/>
    <w:rsid w:val="00936BEB"/>
    <w:rsid w:val="00936F39"/>
    <w:rsid w:val="00937CB8"/>
    <w:rsid w:val="00940415"/>
    <w:rsid w:val="00944844"/>
    <w:rsid w:val="00944F5A"/>
    <w:rsid w:val="00945689"/>
    <w:rsid w:val="00945C64"/>
    <w:rsid w:val="00947953"/>
    <w:rsid w:val="009502DE"/>
    <w:rsid w:val="00950A0E"/>
    <w:rsid w:val="00950E7B"/>
    <w:rsid w:val="00951ECC"/>
    <w:rsid w:val="0095318D"/>
    <w:rsid w:val="00953254"/>
    <w:rsid w:val="009538CB"/>
    <w:rsid w:val="00954239"/>
    <w:rsid w:val="0095498A"/>
    <w:rsid w:val="00955115"/>
    <w:rsid w:val="009559E9"/>
    <w:rsid w:val="00955AF8"/>
    <w:rsid w:val="00955F67"/>
    <w:rsid w:val="009564CD"/>
    <w:rsid w:val="00956F13"/>
    <w:rsid w:val="00957B98"/>
    <w:rsid w:val="009619B6"/>
    <w:rsid w:val="00961F9E"/>
    <w:rsid w:val="009628BD"/>
    <w:rsid w:val="00962BC8"/>
    <w:rsid w:val="00962F17"/>
    <w:rsid w:val="0096303F"/>
    <w:rsid w:val="0096438B"/>
    <w:rsid w:val="00964427"/>
    <w:rsid w:val="00965BDD"/>
    <w:rsid w:val="0096779A"/>
    <w:rsid w:val="0097156C"/>
    <w:rsid w:val="0097186B"/>
    <w:rsid w:val="00971882"/>
    <w:rsid w:val="0097268E"/>
    <w:rsid w:val="009728F1"/>
    <w:rsid w:val="00972C58"/>
    <w:rsid w:val="00973DBF"/>
    <w:rsid w:val="009742B8"/>
    <w:rsid w:val="00975B2D"/>
    <w:rsid w:val="00976AC1"/>
    <w:rsid w:val="00977C3E"/>
    <w:rsid w:val="00980C21"/>
    <w:rsid w:val="00982276"/>
    <w:rsid w:val="009825CF"/>
    <w:rsid w:val="00982C41"/>
    <w:rsid w:val="009836D7"/>
    <w:rsid w:val="00983A4D"/>
    <w:rsid w:val="00984639"/>
    <w:rsid w:val="00984A98"/>
    <w:rsid w:val="00985172"/>
    <w:rsid w:val="00985AA2"/>
    <w:rsid w:val="00985D37"/>
    <w:rsid w:val="00987897"/>
    <w:rsid w:val="00987E61"/>
    <w:rsid w:val="00990CA6"/>
    <w:rsid w:val="00991255"/>
    <w:rsid w:val="00991284"/>
    <w:rsid w:val="0099157C"/>
    <w:rsid w:val="00991973"/>
    <w:rsid w:val="00991D45"/>
    <w:rsid w:val="00991F14"/>
    <w:rsid w:val="00992CD1"/>
    <w:rsid w:val="00993042"/>
    <w:rsid w:val="009936AF"/>
    <w:rsid w:val="00993A1D"/>
    <w:rsid w:val="00995F09"/>
    <w:rsid w:val="009A0C3C"/>
    <w:rsid w:val="009A2815"/>
    <w:rsid w:val="009A45A8"/>
    <w:rsid w:val="009A48DC"/>
    <w:rsid w:val="009A4C36"/>
    <w:rsid w:val="009A4F45"/>
    <w:rsid w:val="009A5085"/>
    <w:rsid w:val="009A6289"/>
    <w:rsid w:val="009A6991"/>
    <w:rsid w:val="009B04AB"/>
    <w:rsid w:val="009B0756"/>
    <w:rsid w:val="009B0FD6"/>
    <w:rsid w:val="009B11E6"/>
    <w:rsid w:val="009B11F6"/>
    <w:rsid w:val="009B155E"/>
    <w:rsid w:val="009B1F1A"/>
    <w:rsid w:val="009B2045"/>
    <w:rsid w:val="009B25E5"/>
    <w:rsid w:val="009B3F73"/>
    <w:rsid w:val="009B5DF1"/>
    <w:rsid w:val="009B6383"/>
    <w:rsid w:val="009B6810"/>
    <w:rsid w:val="009B6CED"/>
    <w:rsid w:val="009B7638"/>
    <w:rsid w:val="009B7999"/>
    <w:rsid w:val="009B7E8D"/>
    <w:rsid w:val="009C0B54"/>
    <w:rsid w:val="009C289E"/>
    <w:rsid w:val="009C2B4E"/>
    <w:rsid w:val="009C3302"/>
    <w:rsid w:val="009C48E5"/>
    <w:rsid w:val="009C57B5"/>
    <w:rsid w:val="009C5A54"/>
    <w:rsid w:val="009C65D0"/>
    <w:rsid w:val="009D095F"/>
    <w:rsid w:val="009D0ACA"/>
    <w:rsid w:val="009D0C7C"/>
    <w:rsid w:val="009D23B7"/>
    <w:rsid w:val="009D374C"/>
    <w:rsid w:val="009D37C1"/>
    <w:rsid w:val="009D3EED"/>
    <w:rsid w:val="009D3EFF"/>
    <w:rsid w:val="009D3F95"/>
    <w:rsid w:val="009D5280"/>
    <w:rsid w:val="009D621D"/>
    <w:rsid w:val="009D684C"/>
    <w:rsid w:val="009D7019"/>
    <w:rsid w:val="009D7653"/>
    <w:rsid w:val="009E1180"/>
    <w:rsid w:val="009E1377"/>
    <w:rsid w:val="009E181F"/>
    <w:rsid w:val="009E1E8E"/>
    <w:rsid w:val="009E4B62"/>
    <w:rsid w:val="009E5455"/>
    <w:rsid w:val="009E6199"/>
    <w:rsid w:val="009E6333"/>
    <w:rsid w:val="009E638F"/>
    <w:rsid w:val="009E6DC9"/>
    <w:rsid w:val="009E6ED5"/>
    <w:rsid w:val="009E7023"/>
    <w:rsid w:val="009E7037"/>
    <w:rsid w:val="009E74C1"/>
    <w:rsid w:val="009E7565"/>
    <w:rsid w:val="009F3C06"/>
    <w:rsid w:val="009F3FDF"/>
    <w:rsid w:val="009F45AB"/>
    <w:rsid w:val="009F4B07"/>
    <w:rsid w:val="009F4CB2"/>
    <w:rsid w:val="009F61C8"/>
    <w:rsid w:val="009F646D"/>
    <w:rsid w:val="009F6B76"/>
    <w:rsid w:val="00A0036A"/>
    <w:rsid w:val="00A010B3"/>
    <w:rsid w:val="00A026E3"/>
    <w:rsid w:val="00A030C1"/>
    <w:rsid w:val="00A030F0"/>
    <w:rsid w:val="00A0386F"/>
    <w:rsid w:val="00A0414D"/>
    <w:rsid w:val="00A053F7"/>
    <w:rsid w:val="00A0585F"/>
    <w:rsid w:val="00A06F76"/>
    <w:rsid w:val="00A0704A"/>
    <w:rsid w:val="00A071AE"/>
    <w:rsid w:val="00A071F0"/>
    <w:rsid w:val="00A07C05"/>
    <w:rsid w:val="00A10738"/>
    <w:rsid w:val="00A11A39"/>
    <w:rsid w:val="00A11E3F"/>
    <w:rsid w:val="00A13559"/>
    <w:rsid w:val="00A13E67"/>
    <w:rsid w:val="00A15157"/>
    <w:rsid w:val="00A159B2"/>
    <w:rsid w:val="00A171D0"/>
    <w:rsid w:val="00A17740"/>
    <w:rsid w:val="00A17F94"/>
    <w:rsid w:val="00A20143"/>
    <w:rsid w:val="00A20A2C"/>
    <w:rsid w:val="00A2148E"/>
    <w:rsid w:val="00A21DF5"/>
    <w:rsid w:val="00A223A2"/>
    <w:rsid w:val="00A24CCD"/>
    <w:rsid w:val="00A24D4F"/>
    <w:rsid w:val="00A25EE7"/>
    <w:rsid w:val="00A262EC"/>
    <w:rsid w:val="00A26F43"/>
    <w:rsid w:val="00A276EA"/>
    <w:rsid w:val="00A27AD9"/>
    <w:rsid w:val="00A303AE"/>
    <w:rsid w:val="00A305DF"/>
    <w:rsid w:val="00A322ED"/>
    <w:rsid w:val="00A3249D"/>
    <w:rsid w:val="00A32A33"/>
    <w:rsid w:val="00A32A99"/>
    <w:rsid w:val="00A33965"/>
    <w:rsid w:val="00A34829"/>
    <w:rsid w:val="00A35C8F"/>
    <w:rsid w:val="00A3786F"/>
    <w:rsid w:val="00A4087F"/>
    <w:rsid w:val="00A408EA"/>
    <w:rsid w:val="00A41ED0"/>
    <w:rsid w:val="00A4216D"/>
    <w:rsid w:val="00A42EAE"/>
    <w:rsid w:val="00A44D29"/>
    <w:rsid w:val="00A45188"/>
    <w:rsid w:val="00A47616"/>
    <w:rsid w:val="00A50001"/>
    <w:rsid w:val="00A50562"/>
    <w:rsid w:val="00A5065B"/>
    <w:rsid w:val="00A50710"/>
    <w:rsid w:val="00A50AFA"/>
    <w:rsid w:val="00A50D1F"/>
    <w:rsid w:val="00A5133B"/>
    <w:rsid w:val="00A514BF"/>
    <w:rsid w:val="00A515E4"/>
    <w:rsid w:val="00A517AC"/>
    <w:rsid w:val="00A51C6E"/>
    <w:rsid w:val="00A51DC9"/>
    <w:rsid w:val="00A521F8"/>
    <w:rsid w:val="00A535D7"/>
    <w:rsid w:val="00A53958"/>
    <w:rsid w:val="00A53D36"/>
    <w:rsid w:val="00A54848"/>
    <w:rsid w:val="00A5579D"/>
    <w:rsid w:val="00A564A9"/>
    <w:rsid w:val="00A5731C"/>
    <w:rsid w:val="00A57AA9"/>
    <w:rsid w:val="00A57CE2"/>
    <w:rsid w:val="00A606F1"/>
    <w:rsid w:val="00A611B3"/>
    <w:rsid w:val="00A6198C"/>
    <w:rsid w:val="00A62D16"/>
    <w:rsid w:val="00A632CA"/>
    <w:rsid w:val="00A6371E"/>
    <w:rsid w:val="00A638D8"/>
    <w:rsid w:val="00A63F48"/>
    <w:rsid w:val="00A64E94"/>
    <w:rsid w:val="00A66970"/>
    <w:rsid w:val="00A66B02"/>
    <w:rsid w:val="00A67BC8"/>
    <w:rsid w:val="00A67EF0"/>
    <w:rsid w:val="00A700EE"/>
    <w:rsid w:val="00A716AC"/>
    <w:rsid w:val="00A717E4"/>
    <w:rsid w:val="00A720E9"/>
    <w:rsid w:val="00A744D8"/>
    <w:rsid w:val="00A75501"/>
    <w:rsid w:val="00A7562A"/>
    <w:rsid w:val="00A75E88"/>
    <w:rsid w:val="00A771FE"/>
    <w:rsid w:val="00A77A86"/>
    <w:rsid w:val="00A77F27"/>
    <w:rsid w:val="00A81735"/>
    <w:rsid w:val="00A81907"/>
    <w:rsid w:val="00A81BE3"/>
    <w:rsid w:val="00A81E0B"/>
    <w:rsid w:val="00A823A6"/>
    <w:rsid w:val="00A8366C"/>
    <w:rsid w:val="00A83A89"/>
    <w:rsid w:val="00A83C24"/>
    <w:rsid w:val="00A8412F"/>
    <w:rsid w:val="00A84FC3"/>
    <w:rsid w:val="00A8679F"/>
    <w:rsid w:val="00A87825"/>
    <w:rsid w:val="00A902C7"/>
    <w:rsid w:val="00A902ED"/>
    <w:rsid w:val="00A90FF6"/>
    <w:rsid w:val="00A91407"/>
    <w:rsid w:val="00A91F7B"/>
    <w:rsid w:val="00A9245A"/>
    <w:rsid w:val="00A93A15"/>
    <w:rsid w:val="00A943C4"/>
    <w:rsid w:val="00A9447A"/>
    <w:rsid w:val="00A9456B"/>
    <w:rsid w:val="00A94D04"/>
    <w:rsid w:val="00A9758B"/>
    <w:rsid w:val="00AA0B1B"/>
    <w:rsid w:val="00AA1E96"/>
    <w:rsid w:val="00AA3055"/>
    <w:rsid w:val="00AA3117"/>
    <w:rsid w:val="00AA3C3D"/>
    <w:rsid w:val="00AA3DF6"/>
    <w:rsid w:val="00AA3E93"/>
    <w:rsid w:val="00AA4B41"/>
    <w:rsid w:val="00AA5B66"/>
    <w:rsid w:val="00AB0421"/>
    <w:rsid w:val="00AB07D6"/>
    <w:rsid w:val="00AB09AD"/>
    <w:rsid w:val="00AB16F7"/>
    <w:rsid w:val="00AB2A24"/>
    <w:rsid w:val="00AB491E"/>
    <w:rsid w:val="00AB6501"/>
    <w:rsid w:val="00AB6BB6"/>
    <w:rsid w:val="00AB6C6F"/>
    <w:rsid w:val="00AB6EB0"/>
    <w:rsid w:val="00AB759D"/>
    <w:rsid w:val="00AB7975"/>
    <w:rsid w:val="00AC0BB3"/>
    <w:rsid w:val="00AC0BDD"/>
    <w:rsid w:val="00AC0C2A"/>
    <w:rsid w:val="00AC1247"/>
    <w:rsid w:val="00AC2A3B"/>
    <w:rsid w:val="00AC53CE"/>
    <w:rsid w:val="00AC56AF"/>
    <w:rsid w:val="00AC73B7"/>
    <w:rsid w:val="00AC7554"/>
    <w:rsid w:val="00AD0F8E"/>
    <w:rsid w:val="00AD1409"/>
    <w:rsid w:val="00AD23F8"/>
    <w:rsid w:val="00AD3491"/>
    <w:rsid w:val="00AD3793"/>
    <w:rsid w:val="00AD3A2F"/>
    <w:rsid w:val="00AD3C4F"/>
    <w:rsid w:val="00AD3CC5"/>
    <w:rsid w:val="00AD3F76"/>
    <w:rsid w:val="00AD41A6"/>
    <w:rsid w:val="00AD4C30"/>
    <w:rsid w:val="00AD4DD3"/>
    <w:rsid w:val="00AD5FFE"/>
    <w:rsid w:val="00AD6BB4"/>
    <w:rsid w:val="00AD7315"/>
    <w:rsid w:val="00AD79B7"/>
    <w:rsid w:val="00AD7EB6"/>
    <w:rsid w:val="00AE0E0C"/>
    <w:rsid w:val="00AE1997"/>
    <w:rsid w:val="00AE266B"/>
    <w:rsid w:val="00AE33FE"/>
    <w:rsid w:val="00AE46E5"/>
    <w:rsid w:val="00AE4EEC"/>
    <w:rsid w:val="00AE5259"/>
    <w:rsid w:val="00AE5B31"/>
    <w:rsid w:val="00AE5D74"/>
    <w:rsid w:val="00AE6392"/>
    <w:rsid w:val="00AE66D2"/>
    <w:rsid w:val="00AE6840"/>
    <w:rsid w:val="00AE786B"/>
    <w:rsid w:val="00AF0FBD"/>
    <w:rsid w:val="00AF21D9"/>
    <w:rsid w:val="00AF2427"/>
    <w:rsid w:val="00AF2DCF"/>
    <w:rsid w:val="00AF40E0"/>
    <w:rsid w:val="00AF523E"/>
    <w:rsid w:val="00AF6EE4"/>
    <w:rsid w:val="00AF7229"/>
    <w:rsid w:val="00AF7C34"/>
    <w:rsid w:val="00B00680"/>
    <w:rsid w:val="00B02158"/>
    <w:rsid w:val="00B031DD"/>
    <w:rsid w:val="00B03A02"/>
    <w:rsid w:val="00B03C21"/>
    <w:rsid w:val="00B040D2"/>
    <w:rsid w:val="00B051F1"/>
    <w:rsid w:val="00B057F6"/>
    <w:rsid w:val="00B0582D"/>
    <w:rsid w:val="00B05D6B"/>
    <w:rsid w:val="00B078D3"/>
    <w:rsid w:val="00B105C3"/>
    <w:rsid w:val="00B12BB4"/>
    <w:rsid w:val="00B13B49"/>
    <w:rsid w:val="00B14140"/>
    <w:rsid w:val="00B15A72"/>
    <w:rsid w:val="00B16427"/>
    <w:rsid w:val="00B164BE"/>
    <w:rsid w:val="00B17221"/>
    <w:rsid w:val="00B17DCE"/>
    <w:rsid w:val="00B17DD3"/>
    <w:rsid w:val="00B201C5"/>
    <w:rsid w:val="00B20A35"/>
    <w:rsid w:val="00B2125F"/>
    <w:rsid w:val="00B21BCE"/>
    <w:rsid w:val="00B23532"/>
    <w:rsid w:val="00B236DB"/>
    <w:rsid w:val="00B23FD6"/>
    <w:rsid w:val="00B27A62"/>
    <w:rsid w:val="00B27AB8"/>
    <w:rsid w:val="00B3008A"/>
    <w:rsid w:val="00B31837"/>
    <w:rsid w:val="00B31DDD"/>
    <w:rsid w:val="00B328D9"/>
    <w:rsid w:val="00B33971"/>
    <w:rsid w:val="00B3443E"/>
    <w:rsid w:val="00B353E8"/>
    <w:rsid w:val="00B362A5"/>
    <w:rsid w:val="00B37286"/>
    <w:rsid w:val="00B4010D"/>
    <w:rsid w:val="00B4034E"/>
    <w:rsid w:val="00B4287A"/>
    <w:rsid w:val="00B437F6"/>
    <w:rsid w:val="00B463DC"/>
    <w:rsid w:val="00B47633"/>
    <w:rsid w:val="00B47C16"/>
    <w:rsid w:val="00B502A1"/>
    <w:rsid w:val="00B50F83"/>
    <w:rsid w:val="00B51141"/>
    <w:rsid w:val="00B516E1"/>
    <w:rsid w:val="00B51CFE"/>
    <w:rsid w:val="00B52636"/>
    <w:rsid w:val="00B5396B"/>
    <w:rsid w:val="00B54432"/>
    <w:rsid w:val="00B55949"/>
    <w:rsid w:val="00B56A5E"/>
    <w:rsid w:val="00B57BA2"/>
    <w:rsid w:val="00B57D88"/>
    <w:rsid w:val="00B604DA"/>
    <w:rsid w:val="00B62178"/>
    <w:rsid w:val="00B621EB"/>
    <w:rsid w:val="00B625A8"/>
    <w:rsid w:val="00B62898"/>
    <w:rsid w:val="00B63507"/>
    <w:rsid w:val="00B635B0"/>
    <w:rsid w:val="00B63B79"/>
    <w:rsid w:val="00B63BF0"/>
    <w:rsid w:val="00B6491D"/>
    <w:rsid w:val="00B64BEA"/>
    <w:rsid w:val="00B655E6"/>
    <w:rsid w:val="00B66268"/>
    <w:rsid w:val="00B66380"/>
    <w:rsid w:val="00B66715"/>
    <w:rsid w:val="00B70C97"/>
    <w:rsid w:val="00B711AE"/>
    <w:rsid w:val="00B711F3"/>
    <w:rsid w:val="00B72D8C"/>
    <w:rsid w:val="00B7441C"/>
    <w:rsid w:val="00B7474C"/>
    <w:rsid w:val="00B747C5"/>
    <w:rsid w:val="00B7564D"/>
    <w:rsid w:val="00B7678C"/>
    <w:rsid w:val="00B7692E"/>
    <w:rsid w:val="00B76D40"/>
    <w:rsid w:val="00B77060"/>
    <w:rsid w:val="00B77655"/>
    <w:rsid w:val="00B80802"/>
    <w:rsid w:val="00B809D2"/>
    <w:rsid w:val="00B82393"/>
    <w:rsid w:val="00B828D9"/>
    <w:rsid w:val="00B84C49"/>
    <w:rsid w:val="00B85057"/>
    <w:rsid w:val="00B853A3"/>
    <w:rsid w:val="00B85794"/>
    <w:rsid w:val="00B85C67"/>
    <w:rsid w:val="00B87220"/>
    <w:rsid w:val="00B87B90"/>
    <w:rsid w:val="00B913EB"/>
    <w:rsid w:val="00B929B3"/>
    <w:rsid w:val="00B92E7A"/>
    <w:rsid w:val="00B93650"/>
    <w:rsid w:val="00B93C1F"/>
    <w:rsid w:val="00B9464A"/>
    <w:rsid w:val="00B956E1"/>
    <w:rsid w:val="00B9616A"/>
    <w:rsid w:val="00B961E8"/>
    <w:rsid w:val="00B97A31"/>
    <w:rsid w:val="00B97F78"/>
    <w:rsid w:val="00BA053A"/>
    <w:rsid w:val="00BA102A"/>
    <w:rsid w:val="00BA2090"/>
    <w:rsid w:val="00BA2EAF"/>
    <w:rsid w:val="00BA3848"/>
    <w:rsid w:val="00BA5E59"/>
    <w:rsid w:val="00BA618D"/>
    <w:rsid w:val="00BA64DA"/>
    <w:rsid w:val="00BA65A4"/>
    <w:rsid w:val="00BA7DDC"/>
    <w:rsid w:val="00BB0696"/>
    <w:rsid w:val="00BB0BD9"/>
    <w:rsid w:val="00BB0C73"/>
    <w:rsid w:val="00BB0FC2"/>
    <w:rsid w:val="00BB10C8"/>
    <w:rsid w:val="00BB2CC6"/>
    <w:rsid w:val="00BB3765"/>
    <w:rsid w:val="00BB3B0A"/>
    <w:rsid w:val="00BB3B78"/>
    <w:rsid w:val="00BB603A"/>
    <w:rsid w:val="00BB6569"/>
    <w:rsid w:val="00BB720F"/>
    <w:rsid w:val="00BC11FD"/>
    <w:rsid w:val="00BC1ED6"/>
    <w:rsid w:val="00BC24F3"/>
    <w:rsid w:val="00BC289E"/>
    <w:rsid w:val="00BC44FF"/>
    <w:rsid w:val="00BC4C78"/>
    <w:rsid w:val="00BC4DE6"/>
    <w:rsid w:val="00BC6FEB"/>
    <w:rsid w:val="00BD0E4B"/>
    <w:rsid w:val="00BD0F7A"/>
    <w:rsid w:val="00BD1AC5"/>
    <w:rsid w:val="00BD1B83"/>
    <w:rsid w:val="00BD2544"/>
    <w:rsid w:val="00BD3E22"/>
    <w:rsid w:val="00BD4BE8"/>
    <w:rsid w:val="00BD5E06"/>
    <w:rsid w:val="00BD69F8"/>
    <w:rsid w:val="00BE1953"/>
    <w:rsid w:val="00BE2325"/>
    <w:rsid w:val="00BE2E18"/>
    <w:rsid w:val="00BE306C"/>
    <w:rsid w:val="00BE4145"/>
    <w:rsid w:val="00BE4BAD"/>
    <w:rsid w:val="00BE50BA"/>
    <w:rsid w:val="00BE5261"/>
    <w:rsid w:val="00BE52E5"/>
    <w:rsid w:val="00BF02DD"/>
    <w:rsid w:val="00BF1649"/>
    <w:rsid w:val="00BF2494"/>
    <w:rsid w:val="00BF257C"/>
    <w:rsid w:val="00BF257F"/>
    <w:rsid w:val="00C00401"/>
    <w:rsid w:val="00C026F3"/>
    <w:rsid w:val="00C02FBD"/>
    <w:rsid w:val="00C03C87"/>
    <w:rsid w:val="00C03FB6"/>
    <w:rsid w:val="00C04282"/>
    <w:rsid w:val="00C04A2C"/>
    <w:rsid w:val="00C04AFD"/>
    <w:rsid w:val="00C04F0F"/>
    <w:rsid w:val="00C05756"/>
    <w:rsid w:val="00C05949"/>
    <w:rsid w:val="00C06AE4"/>
    <w:rsid w:val="00C07178"/>
    <w:rsid w:val="00C100B6"/>
    <w:rsid w:val="00C1124A"/>
    <w:rsid w:val="00C11261"/>
    <w:rsid w:val="00C112F6"/>
    <w:rsid w:val="00C11A66"/>
    <w:rsid w:val="00C11E96"/>
    <w:rsid w:val="00C12100"/>
    <w:rsid w:val="00C12666"/>
    <w:rsid w:val="00C12813"/>
    <w:rsid w:val="00C12ED4"/>
    <w:rsid w:val="00C13265"/>
    <w:rsid w:val="00C13AAA"/>
    <w:rsid w:val="00C14120"/>
    <w:rsid w:val="00C14DCB"/>
    <w:rsid w:val="00C15BD0"/>
    <w:rsid w:val="00C160BA"/>
    <w:rsid w:val="00C16B50"/>
    <w:rsid w:val="00C172D2"/>
    <w:rsid w:val="00C17322"/>
    <w:rsid w:val="00C17750"/>
    <w:rsid w:val="00C17B12"/>
    <w:rsid w:val="00C203C6"/>
    <w:rsid w:val="00C2100C"/>
    <w:rsid w:val="00C22576"/>
    <w:rsid w:val="00C22A7B"/>
    <w:rsid w:val="00C23871"/>
    <w:rsid w:val="00C23C63"/>
    <w:rsid w:val="00C23D2C"/>
    <w:rsid w:val="00C24509"/>
    <w:rsid w:val="00C24C5F"/>
    <w:rsid w:val="00C2594B"/>
    <w:rsid w:val="00C269EA"/>
    <w:rsid w:val="00C2710D"/>
    <w:rsid w:val="00C310EA"/>
    <w:rsid w:val="00C311E9"/>
    <w:rsid w:val="00C312D5"/>
    <w:rsid w:val="00C3177F"/>
    <w:rsid w:val="00C3290B"/>
    <w:rsid w:val="00C3359C"/>
    <w:rsid w:val="00C335F8"/>
    <w:rsid w:val="00C35580"/>
    <w:rsid w:val="00C36ED2"/>
    <w:rsid w:val="00C370F4"/>
    <w:rsid w:val="00C4189E"/>
    <w:rsid w:val="00C42EAC"/>
    <w:rsid w:val="00C434ED"/>
    <w:rsid w:val="00C435D2"/>
    <w:rsid w:val="00C43A93"/>
    <w:rsid w:val="00C43B01"/>
    <w:rsid w:val="00C46A49"/>
    <w:rsid w:val="00C517A4"/>
    <w:rsid w:val="00C51A6F"/>
    <w:rsid w:val="00C527D0"/>
    <w:rsid w:val="00C53560"/>
    <w:rsid w:val="00C53630"/>
    <w:rsid w:val="00C538F4"/>
    <w:rsid w:val="00C542ED"/>
    <w:rsid w:val="00C549B6"/>
    <w:rsid w:val="00C554FE"/>
    <w:rsid w:val="00C6053A"/>
    <w:rsid w:val="00C60BA9"/>
    <w:rsid w:val="00C6128C"/>
    <w:rsid w:val="00C63F96"/>
    <w:rsid w:val="00C64026"/>
    <w:rsid w:val="00C64D1C"/>
    <w:rsid w:val="00C6607A"/>
    <w:rsid w:val="00C677D4"/>
    <w:rsid w:val="00C70680"/>
    <w:rsid w:val="00C7119B"/>
    <w:rsid w:val="00C72C63"/>
    <w:rsid w:val="00C751FB"/>
    <w:rsid w:val="00C7672F"/>
    <w:rsid w:val="00C77021"/>
    <w:rsid w:val="00C77722"/>
    <w:rsid w:val="00C77C85"/>
    <w:rsid w:val="00C80789"/>
    <w:rsid w:val="00C808A5"/>
    <w:rsid w:val="00C80F58"/>
    <w:rsid w:val="00C836DF"/>
    <w:rsid w:val="00C83DFA"/>
    <w:rsid w:val="00C84653"/>
    <w:rsid w:val="00C84717"/>
    <w:rsid w:val="00C857F3"/>
    <w:rsid w:val="00C90337"/>
    <w:rsid w:val="00C90423"/>
    <w:rsid w:val="00C94BA1"/>
    <w:rsid w:val="00C95E15"/>
    <w:rsid w:val="00C960A1"/>
    <w:rsid w:val="00C96C80"/>
    <w:rsid w:val="00C97AF4"/>
    <w:rsid w:val="00CA00BA"/>
    <w:rsid w:val="00CA2C71"/>
    <w:rsid w:val="00CA3042"/>
    <w:rsid w:val="00CA3370"/>
    <w:rsid w:val="00CA3603"/>
    <w:rsid w:val="00CA4D08"/>
    <w:rsid w:val="00CA6520"/>
    <w:rsid w:val="00CA73A2"/>
    <w:rsid w:val="00CB02A0"/>
    <w:rsid w:val="00CB0D32"/>
    <w:rsid w:val="00CB0FC2"/>
    <w:rsid w:val="00CB2257"/>
    <w:rsid w:val="00CB397C"/>
    <w:rsid w:val="00CB3A85"/>
    <w:rsid w:val="00CB4529"/>
    <w:rsid w:val="00CB6A9A"/>
    <w:rsid w:val="00CB7322"/>
    <w:rsid w:val="00CB7BE6"/>
    <w:rsid w:val="00CC06B5"/>
    <w:rsid w:val="00CC177A"/>
    <w:rsid w:val="00CC1D5C"/>
    <w:rsid w:val="00CC4800"/>
    <w:rsid w:val="00CC4931"/>
    <w:rsid w:val="00CC4A3D"/>
    <w:rsid w:val="00CC57B3"/>
    <w:rsid w:val="00CC5873"/>
    <w:rsid w:val="00CC607C"/>
    <w:rsid w:val="00CC611C"/>
    <w:rsid w:val="00CC632B"/>
    <w:rsid w:val="00CC6C79"/>
    <w:rsid w:val="00CC6F13"/>
    <w:rsid w:val="00CC791B"/>
    <w:rsid w:val="00CC7C4C"/>
    <w:rsid w:val="00CC7EEC"/>
    <w:rsid w:val="00CD0EC3"/>
    <w:rsid w:val="00CD290F"/>
    <w:rsid w:val="00CD3383"/>
    <w:rsid w:val="00CD33AB"/>
    <w:rsid w:val="00CD3A3E"/>
    <w:rsid w:val="00CD3DA5"/>
    <w:rsid w:val="00CD3EDD"/>
    <w:rsid w:val="00CD48C8"/>
    <w:rsid w:val="00CD582F"/>
    <w:rsid w:val="00CD6194"/>
    <w:rsid w:val="00CD7BF9"/>
    <w:rsid w:val="00CE1007"/>
    <w:rsid w:val="00CE1341"/>
    <w:rsid w:val="00CE4039"/>
    <w:rsid w:val="00CE55FC"/>
    <w:rsid w:val="00CE5639"/>
    <w:rsid w:val="00CE5B0D"/>
    <w:rsid w:val="00CE5EC7"/>
    <w:rsid w:val="00CE5F0E"/>
    <w:rsid w:val="00CE60C2"/>
    <w:rsid w:val="00CE7392"/>
    <w:rsid w:val="00CF071C"/>
    <w:rsid w:val="00CF08E1"/>
    <w:rsid w:val="00CF0D91"/>
    <w:rsid w:val="00CF15A4"/>
    <w:rsid w:val="00CF1A54"/>
    <w:rsid w:val="00CF29BA"/>
    <w:rsid w:val="00CF2FD8"/>
    <w:rsid w:val="00CF353B"/>
    <w:rsid w:val="00CF384D"/>
    <w:rsid w:val="00CF5440"/>
    <w:rsid w:val="00CF67B1"/>
    <w:rsid w:val="00CF7415"/>
    <w:rsid w:val="00CF79ED"/>
    <w:rsid w:val="00CF7DCC"/>
    <w:rsid w:val="00D002A0"/>
    <w:rsid w:val="00D00710"/>
    <w:rsid w:val="00D00ED9"/>
    <w:rsid w:val="00D01B04"/>
    <w:rsid w:val="00D02270"/>
    <w:rsid w:val="00D047FC"/>
    <w:rsid w:val="00D05263"/>
    <w:rsid w:val="00D052A6"/>
    <w:rsid w:val="00D062EC"/>
    <w:rsid w:val="00D064C6"/>
    <w:rsid w:val="00D071A2"/>
    <w:rsid w:val="00D103F8"/>
    <w:rsid w:val="00D1138E"/>
    <w:rsid w:val="00D1220B"/>
    <w:rsid w:val="00D149A0"/>
    <w:rsid w:val="00D14E90"/>
    <w:rsid w:val="00D14EB5"/>
    <w:rsid w:val="00D164B7"/>
    <w:rsid w:val="00D16AB7"/>
    <w:rsid w:val="00D17B95"/>
    <w:rsid w:val="00D2353A"/>
    <w:rsid w:val="00D262F3"/>
    <w:rsid w:val="00D26438"/>
    <w:rsid w:val="00D26AAF"/>
    <w:rsid w:val="00D3021E"/>
    <w:rsid w:val="00D30AEB"/>
    <w:rsid w:val="00D315A2"/>
    <w:rsid w:val="00D320EE"/>
    <w:rsid w:val="00D32536"/>
    <w:rsid w:val="00D32549"/>
    <w:rsid w:val="00D331BE"/>
    <w:rsid w:val="00D338E2"/>
    <w:rsid w:val="00D34ED7"/>
    <w:rsid w:val="00D3537F"/>
    <w:rsid w:val="00D35638"/>
    <w:rsid w:val="00D35C20"/>
    <w:rsid w:val="00D36007"/>
    <w:rsid w:val="00D366D0"/>
    <w:rsid w:val="00D3741C"/>
    <w:rsid w:val="00D378C8"/>
    <w:rsid w:val="00D37926"/>
    <w:rsid w:val="00D3793F"/>
    <w:rsid w:val="00D37CB2"/>
    <w:rsid w:val="00D40397"/>
    <w:rsid w:val="00D410BA"/>
    <w:rsid w:val="00D417E4"/>
    <w:rsid w:val="00D41D3F"/>
    <w:rsid w:val="00D42412"/>
    <w:rsid w:val="00D4286F"/>
    <w:rsid w:val="00D42B10"/>
    <w:rsid w:val="00D436F2"/>
    <w:rsid w:val="00D44785"/>
    <w:rsid w:val="00D44A52"/>
    <w:rsid w:val="00D45462"/>
    <w:rsid w:val="00D45CB5"/>
    <w:rsid w:val="00D45D40"/>
    <w:rsid w:val="00D45D7F"/>
    <w:rsid w:val="00D46834"/>
    <w:rsid w:val="00D46C9A"/>
    <w:rsid w:val="00D46CDC"/>
    <w:rsid w:val="00D471F9"/>
    <w:rsid w:val="00D476D1"/>
    <w:rsid w:val="00D50A54"/>
    <w:rsid w:val="00D51395"/>
    <w:rsid w:val="00D514F5"/>
    <w:rsid w:val="00D51568"/>
    <w:rsid w:val="00D52F71"/>
    <w:rsid w:val="00D54553"/>
    <w:rsid w:val="00D54A3A"/>
    <w:rsid w:val="00D5528F"/>
    <w:rsid w:val="00D55C50"/>
    <w:rsid w:val="00D56581"/>
    <w:rsid w:val="00D56BFB"/>
    <w:rsid w:val="00D57818"/>
    <w:rsid w:val="00D57DFF"/>
    <w:rsid w:val="00D57F36"/>
    <w:rsid w:val="00D62BFB"/>
    <w:rsid w:val="00D62FD6"/>
    <w:rsid w:val="00D63935"/>
    <w:rsid w:val="00D639AB"/>
    <w:rsid w:val="00D64BE0"/>
    <w:rsid w:val="00D64CAA"/>
    <w:rsid w:val="00D6546A"/>
    <w:rsid w:val="00D655AF"/>
    <w:rsid w:val="00D66DA8"/>
    <w:rsid w:val="00D709F0"/>
    <w:rsid w:val="00D71D0D"/>
    <w:rsid w:val="00D7271E"/>
    <w:rsid w:val="00D736F4"/>
    <w:rsid w:val="00D73E88"/>
    <w:rsid w:val="00D74E12"/>
    <w:rsid w:val="00D75E60"/>
    <w:rsid w:val="00D75F6B"/>
    <w:rsid w:val="00D760F8"/>
    <w:rsid w:val="00D76D38"/>
    <w:rsid w:val="00D76F81"/>
    <w:rsid w:val="00D771FF"/>
    <w:rsid w:val="00D812E9"/>
    <w:rsid w:val="00D817AE"/>
    <w:rsid w:val="00D82505"/>
    <w:rsid w:val="00D83568"/>
    <w:rsid w:val="00D83E3A"/>
    <w:rsid w:val="00D841A2"/>
    <w:rsid w:val="00D847A9"/>
    <w:rsid w:val="00D86208"/>
    <w:rsid w:val="00D86D79"/>
    <w:rsid w:val="00D87538"/>
    <w:rsid w:val="00D87BC7"/>
    <w:rsid w:val="00D87C88"/>
    <w:rsid w:val="00D907D3"/>
    <w:rsid w:val="00D913D5"/>
    <w:rsid w:val="00D91665"/>
    <w:rsid w:val="00D92E7D"/>
    <w:rsid w:val="00D93994"/>
    <w:rsid w:val="00D93CAB"/>
    <w:rsid w:val="00D95960"/>
    <w:rsid w:val="00DA0008"/>
    <w:rsid w:val="00DA0501"/>
    <w:rsid w:val="00DA06AC"/>
    <w:rsid w:val="00DA1601"/>
    <w:rsid w:val="00DA1B5C"/>
    <w:rsid w:val="00DA21F5"/>
    <w:rsid w:val="00DA2350"/>
    <w:rsid w:val="00DA3C0F"/>
    <w:rsid w:val="00DA5C3B"/>
    <w:rsid w:val="00DA6133"/>
    <w:rsid w:val="00DB19DE"/>
    <w:rsid w:val="00DB1FCF"/>
    <w:rsid w:val="00DB220B"/>
    <w:rsid w:val="00DB221A"/>
    <w:rsid w:val="00DB3A2E"/>
    <w:rsid w:val="00DB4E59"/>
    <w:rsid w:val="00DB6674"/>
    <w:rsid w:val="00DB70BF"/>
    <w:rsid w:val="00DC032A"/>
    <w:rsid w:val="00DC1AAE"/>
    <w:rsid w:val="00DC2314"/>
    <w:rsid w:val="00DC2492"/>
    <w:rsid w:val="00DC2542"/>
    <w:rsid w:val="00DC255B"/>
    <w:rsid w:val="00DC3588"/>
    <w:rsid w:val="00DC3F02"/>
    <w:rsid w:val="00DC4CBB"/>
    <w:rsid w:val="00DC5572"/>
    <w:rsid w:val="00DC5844"/>
    <w:rsid w:val="00DC67FC"/>
    <w:rsid w:val="00DC70E7"/>
    <w:rsid w:val="00DC7EA2"/>
    <w:rsid w:val="00DD0306"/>
    <w:rsid w:val="00DD0492"/>
    <w:rsid w:val="00DD050F"/>
    <w:rsid w:val="00DD05E6"/>
    <w:rsid w:val="00DD0A03"/>
    <w:rsid w:val="00DD0FBE"/>
    <w:rsid w:val="00DD143A"/>
    <w:rsid w:val="00DD23BC"/>
    <w:rsid w:val="00DD24CF"/>
    <w:rsid w:val="00DD27AC"/>
    <w:rsid w:val="00DD4347"/>
    <w:rsid w:val="00DD4C43"/>
    <w:rsid w:val="00DD538F"/>
    <w:rsid w:val="00DD5404"/>
    <w:rsid w:val="00DD541C"/>
    <w:rsid w:val="00DD59C8"/>
    <w:rsid w:val="00DD5D56"/>
    <w:rsid w:val="00DD66FA"/>
    <w:rsid w:val="00DD6832"/>
    <w:rsid w:val="00DD7BEF"/>
    <w:rsid w:val="00DE09B5"/>
    <w:rsid w:val="00DE12EF"/>
    <w:rsid w:val="00DE15BA"/>
    <w:rsid w:val="00DE2136"/>
    <w:rsid w:val="00DE2CBA"/>
    <w:rsid w:val="00DE4B7C"/>
    <w:rsid w:val="00DE555D"/>
    <w:rsid w:val="00DE572B"/>
    <w:rsid w:val="00DE6E78"/>
    <w:rsid w:val="00DE7073"/>
    <w:rsid w:val="00DF0DB8"/>
    <w:rsid w:val="00DF14BB"/>
    <w:rsid w:val="00DF16B9"/>
    <w:rsid w:val="00DF17B2"/>
    <w:rsid w:val="00DF1F8B"/>
    <w:rsid w:val="00DF2921"/>
    <w:rsid w:val="00DF3F96"/>
    <w:rsid w:val="00DF43A0"/>
    <w:rsid w:val="00DF47AB"/>
    <w:rsid w:val="00DF4B3A"/>
    <w:rsid w:val="00DF535F"/>
    <w:rsid w:val="00DF5793"/>
    <w:rsid w:val="00DF6685"/>
    <w:rsid w:val="00DF670D"/>
    <w:rsid w:val="00DF73E9"/>
    <w:rsid w:val="00E03A1A"/>
    <w:rsid w:val="00E04270"/>
    <w:rsid w:val="00E04FA8"/>
    <w:rsid w:val="00E0539C"/>
    <w:rsid w:val="00E056A0"/>
    <w:rsid w:val="00E058E3"/>
    <w:rsid w:val="00E06B23"/>
    <w:rsid w:val="00E07210"/>
    <w:rsid w:val="00E07569"/>
    <w:rsid w:val="00E10D19"/>
    <w:rsid w:val="00E11284"/>
    <w:rsid w:val="00E13824"/>
    <w:rsid w:val="00E14612"/>
    <w:rsid w:val="00E1475B"/>
    <w:rsid w:val="00E15D01"/>
    <w:rsid w:val="00E174F6"/>
    <w:rsid w:val="00E20069"/>
    <w:rsid w:val="00E2073E"/>
    <w:rsid w:val="00E21500"/>
    <w:rsid w:val="00E21F74"/>
    <w:rsid w:val="00E2383C"/>
    <w:rsid w:val="00E239C5"/>
    <w:rsid w:val="00E24160"/>
    <w:rsid w:val="00E24C6A"/>
    <w:rsid w:val="00E24CF5"/>
    <w:rsid w:val="00E24FCD"/>
    <w:rsid w:val="00E25FB9"/>
    <w:rsid w:val="00E26A2A"/>
    <w:rsid w:val="00E274DE"/>
    <w:rsid w:val="00E30AD7"/>
    <w:rsid w:val="00E310E8"/>
    <w:rsid w:val="00E3194C"/>
    <w:rsid w:val="00E34706"/>
    <w:rsid w:val="00E36252"/>
    <w:rsid w:val="00E36496"/>
    <w:rsid w:val="00E36AF5"/>
    <w:rsid w:val="00E423B2"/>
    <w:rsid w:val="00E42B1C"/>
    <w:rsid w:val="00E43522"/>
    <w:rsid w:val="00E43AFE"/>
    <w:rsid w:val="00E44F07"/>
    <w:rsid w:val="00E45C88"/>
    <w:rsid w:val="00E47327"/>
    <w:rsid w:val="00E50F0C"/>
    <w:rsid w:val="00E51F44"/>
    <w:rsid w:val="00E5220F"/>
    <w:rsid w:val="00E52F35"/>
    <w:rsid w:val="00E53838"/>
    <w:rsid w:val="00E5383E"/>
    <w:rsid w:val="00E539E8"/>
    <w:rsid w:val="00E540BF"/>
    <w:rsid w:val="00E54355"/>
    <w:rsid w:val="00E551A0"/>
    <w:rsid w:val="00E55885"/>
    <w:rsid w:val="00E559E7"/>
    <w:rsid w:val="00E564B4"/>
    <w:rsid w:val="00E56B49"/>
    <w:rsid w:val="00E57174"/>
    <w:rsid w:val="00E57DA2"/>
    <w:rsid w:val="00E60FB4"/>
    <w:rsid w:val="00E61172"/>
    <w:rsid w:val="00E6138D"/>
    <w:rsid w:val="00E61641"/>
    <w:rsid w:val="00E61B28"/>
    <w:rsid w:val="00E62E6B"/>
    <w:rsid w:val="00E6398D"/>
    <w:rsid w:val="00E64C58"/>
    <w:rsid w:val="00E64CCC"/>
    <w:rsid w:val="00E65034"/>
    <w:rsid w:val="00E65913"/>
    <w:rsid w:val="00E666A6"/>
    <w:rsid w:val="00E67254"/>
    <w:rsid w:val="00E70012"/>
    <w:rsid w:val="00E70D74"/>
    <w:rsid w:val="00E70F46"/>
    <w:rsid w:val="00E70FB8"/>
    <w:rsid w:val="00E71325"/>
    <w:rsid w:val="00E71806"/>
    <w:rsid w:val="00E71CE5"/>
    <w:rsid w:val="00E72CF3"/>
    <w:rsid w:val="00E736EC"/>
    <w:rsid w:val="00E73F30"/>
    <w:rsid w:val="00E7416C"/>
    <w:rsid w:val="00E7491F"/>
    <w:rsid w:val="00E7504D"/>
    <w:rsid w:val="00E76549"/>
    <w:rsid w:val="00E76B64"/>
    <w:rsid w:val="00E76BFE"/>
    <w:rsid w:val="00E804A7"/>
    <w:rsid w:val="00E80C8A"/>
    <w:rsid w:val="00E80D28"/>
    <w:rsid w:val="00E8112D"/>
    <w:rsid w:val="00E81F27"/>
    <w:rsid w:val="00E828F3"/>
    <w:rsid w:val="00E839DD"/>
    <w:rsid w:val="00E83A62"/>
    <w:rsid w:val="00E8494A"/>
    <w:rsid w:val="00E85266"/>
    <w:rsid w:val="00E86527"/>
    <w:rsid w:val="00E90997"/>
    <w:rsid w:val="00E91922"/>
    <w:rsid w:val="00E92641"/>
    <w:rsid w:val="00E92C43"/>
    <w:rsid w:val="00E94A16"/>
    <w:rsid w:val="00E95C8D"/>
    <w:rsid w:val="00E9794E"/>
    <w:rsid w:val="00EA0827"/>
    <w:rsid w:val="00EA0B4F"/>
    <w:rsid w:val="00EA0D27"/>
    <w:rsid w:val="00EA13CA"/>
    <w:rsid w:val="00EA5002"/>
    <w:rsid w:val="00EA78B8"/>
    <w:rsid w:val="00EB0AA4"/>
    <w:rsid w:val="00EB12E4"/>
    <w:rsid w:val="00EB13CB"/>
    <w:rsid w:val="00EB2035"/>
    <w:rsid w:val="00EB27E6"/>
    <w:rsid w:val="00EB3084"/>
    <w:rsid w:val="00EB344F"/>
    <w:rsid w:val="00EB3E31"/>
    <w:rsid w:val="00EB3EBF"/>
    <w:rsid w:val="00EB438E"/>
    <w:rsid w:val="00EB4BE7"/>
    <w:rsid w:val="00EB54CA"/>
    <w:rsid w:val="00EB6343"/>
    <w:rsid w:val="00EC0782"/>
    <w:rsid w:val="00EC0DCB"/>
    <w:rsid w:val="00EC10B9"/>
    <w:rsid w:val="00EC2037"/>
    <w:rsid w:val="00EC3C66"/>
    <w:rsid w:val="00EC3EDC"/>
    <w:rsid w:val="00EC5714"/>
    <w:rsid w:val="00EC5AC5"/>
    <w:rsid w:val="00EC6228"/>
    <w:rsid w:val="00EC6691"/>
    <w:rsid w:val="00EC75C1"/>
    <w:rsid w:val="00EC7DE5"/>
    <w:rsid w:val="00ED01F5"/>
    <w:rsid w:val="00ED1D1A"/>
    <w:rsid w:val="00ED1F78"/>
    <w:rsid w:val="00ED2937"/>
    <w:rsid w:val="00ED3FB4"/>
    <w:rsid w:val="00ED403C"/>
    <w:rsid w:val="00ED433C"/>
    <w:rsid w:val="00ED43AE"/>
    <w:rsid w:val="00ED4869"/>
    <w:rsid w:val="00ED577B"/>
    <w:rsid w:val="00ED58AC"/>
    <w:rsid w:val="00ED6117"/>
    <w:rsid w:val="00ED76AD"/>
    <w:rsid w:val="00EE0C62"/>
    <w:rsid w:val="00EE1BCF"/>
    <w:rsid w:val="00EE2B46"/>
    <w:rsid w:val="00EE2BC9"/>
    <w:rsid w:val="00EE2E94"/>
    <w:rsid w:val="00EE307A"/>
    <w:rsid w:val="00EE3E97"/>
    <w:rsid w:val="00EE49D5"/>
    <w:rsid w:val="00EE500B"/>
    <w:rsid w:val="00EE5D2C"/>
    <w:rsid w:val="00EE60DA"/>
    <w:rsid w:val="00EE632C"/>
    <w:rsid w:val="00EE74A0"/>
    <w:rsid w:val="00EF294B"/>
    <w:rsid w:val="00EF35BD"/>
    <w:rsid w:val="00EF391D"/>
    <w:rsid w:val="00EF49D5"/>
    <w:rsid w:val="00EF54B3"/>
    <w:rsid w:val="00EF5FBC"/>
    <w:rsid w:val="00EF7416"/>
    <w:rsid w:val="00EF7E24"/>
    <w:rsid w:val="00F00368"/>
    <w:rsid w:val="00F00962"/>
    <w:rsid w:val="00F01D22"/>
    <w:rsid w:val="00F0265F"/>
    <w:rsid w:val="00F03EF9"/>
    <w:rsid w:val="00F04666"/>
    <w:rsid w:val="00F05A61"/>
    <w:rsid w:val="00F05DC1"/>
    <w:rsid w:val="00F07730"/>
    <w:rsid w:val="00F07C78"/>
    <w:rsid w:val="00F10477"/>
    <w:rsid w:val="00F118D1"/>
    <w:rsid w:val="00F12614"/>
    <w:rsid w:val="00F12DA6"/>
    <w:rsid w:val="00F1382C"/>
    <w:rsid w:val="00F15E3B"/>
    <w:rsid w:val="00F15F4C"/>
    <w:rsid w:val="00F174AF"/>
    <w:rsid w:val="00F17539"/>
    <w:rsid w:val="00F22A5E"/>
    <w:rsid w:val="00F22C34"/>
    <w:rsid w:val="00F22FF4"/>
    <w:rsid w:val="00F23066"/>
    <w:rsid w:val="00F248F0"/>
    <w:rsid w:val="00F25558"/>
    <w:rsid w:val="00F2573D"/>
    <w:rsid w:val="00F303C8"/>
    <w:rsid w:val="00F30528"/>
    <w:rsid w:val="00F31C96"/>
    <w:rsid w:val="00F31D6B"/>
    <w:rsid w:val="00F31EDD"/>
    <w:rsid w:val="00F32F7B"/>
    <w:rsid w:val="00F3384D"/>
    <w:rsid w:val="00F33F75"/>
    <w:rsid w:val="00F34088"/>
    <w:rsid w:val="00F34B44"/>
    <w:rsid w:val="00F34F05"/>
    <w:rsid w:val="00F3584A"/>
    <w:rsid w:val="00F368E3"/>
    <w:rsid w:val="00F37575"/>
    <w:rsid w:val="00F37609"/>
    <w:rsid w:val="00F37BED"/>
    <w:rsid w:val="00F37C49"/>
    <w:rsid w:val="00F422E7"/>
    <w:rsid w:val="00F42BF6"/>
    <w:rsid w:val="00F44D25"/>
    <w:rsid w:val="00F464BB"/>
    <w:rsid w:val="00F46D08"/>
    <w:rsid w:val="00F46DF2"/>
    <w:rsid w:val="00F50E81"/>
    <w:rsid w:val="00F51B23"/>
    <w:rsid w:val="00F52797"/>
    <w:rsid w:val="00F54875"/>
    <w:rsid w:val="00F56183"/>
    <w:rsid w:val="00F57B4A"/>
    <w:rsid w:val="00F60E89"/>
    <w:rsid w:val="00F611E6"/>
    <w:rsid w:val="00F62B53"/>
    <w:rsid w:val="00F6562B"/>
    <w:rsid w:val="00F65FAC"/>
    <w:rsid w:val="00F6634C"/>
    <w:rsid w:val="00F673E8"/>
    <w:rsid w:val="00F67AC6"/>
    <w:rsid w:val="00F7046A"/>
    <w:rsid w:val="00F706A7"/>
    <w:rsid w:val="00F71399"/>
    <w:rsid w:val="00F7344B"/>
    <w:rsid w:val="00F766D5"/>
    <w:rsid w:val="00F774F1"/>
    <w:rsid w:val="00F81CF7"/>
    <w:rsid w:val="00F82295"/>
    <w:rsid w:val="00F82A63"/>
    <w:rsid w:val="00F8318A"/>
    <w:rsid w:val="00F83D40"/>
    <w:rsid w:val="00F846B7"/>
    <w:rsid w:val="00F848C4"/>
    <w:rsid w:val="00F84AD4"/>
    <w:rsid w:val="00F850FF"/>
    <w:rsid w:val="00F85F4F"/>
    <w:rsid w:val="00F870F7"/>
    <w:rsid w:val="00F87293"/>
    <w:rsid w:val="00F877F9"/>
    <w:rsid w:val="00F90C9E"/>
    <w:rsid w:val="00F91760"/>
    <w:rsid w:val="00F963C9"/>
    <w:rsid w:val="00F96C4E"/>
    <w:rsid w:val="00F96DEC"/>
    <w:rsid w:val="00F9709E"/>
    <w:rsid w:val="00F971CF"/>
    <w:rsid w:val="00FA0518"/>
    <w:rsid w:val="00FA073C"/>
    <w:rsid w:val="00FA0833"/>
    <w:rsid w:val="00FA1C01"/>
    <w:rsid w:val="00FA3775"/>
    <w:rsid w:val="00FA3D1C"/>
    <w:rsid w:val="00FA430E"/>
    <w:rsid w:val="00FA5425"/>
    <w:rsid w:val="00FA5782"/>
    <w:rsid w:val="00FA731C"/>
    <w:rsid w:val="00FA7766"/>
    <w:rsid w:val="00FB085A"/>
    <w:rsid w:val="00FB1638"/>
    <w:rsid w:val="00FB2BAF"/>
    <w:rsid w:val="00FB2CFE"/>
    <w:rsid w:val="00FB3DE1"/>
    <w:rsid w:val="00FB44B7"/>
    <w:rsid w:val="00FB62D9"/>
    <w:rsid w:val="00FB649E"/>
    <w:rsid w:val="00FB6547"/>
    <w:rsid w:val="00FB66A6"/>
    <w:rsid w:val="00FB691E"/>
    <w:rsid w:val="00FB6BF2"/>
    <w:rsid w:val="00FB6E1F"/>
    <w:rsid w:val="00FB7B42"/>
    <w:rsid w:val="00FC0F0A"/>
    <w:rsid w:val="00FC1B25"/>
    <w:rsid w:val="00FC2214"/>
    <w:rsid w:val="00FC271C"/>
    <w:rsid w:val="00FC33FB"/>
    <w:rsid w:val="00FC4F64"/>
    <w:rsid w:val="00FC6D6A"/>
    <w:rsid w:val="00FC7A2B"/>
    <w:rsid w:val="00FD1421"/>
    <w:rsid w:val="00FD1737"/>
    <w:rsid w:val="00FD1F5C"/>
    <w:rsid w:val="00FD2797"/>
    <w:rsid w:val="00FD3D4B"/>
    <w:rsid w:val="00FD3D9C"/>
    <w:rsid w:val="00FD56B3"/>
    <w:rsid w:val="00FD63C2"/>
    <w:rsid w:val="00FD7053"/>
    <w:rsid w:val="00FD7BF6"/>
    <w:rsid w:val="00FE0166"/>
    <w:rsid w:val="00FE0642"/>
    <w:rsid w:val="00FE264D"/>
    <w:rsid w:val="00FE3B90"/>
    <w:rsid w:val="00FE4FC0"/>
    <w:rsid w:val="00FE5301"/>
    <w:rsid w:val="00FE5485"/>
    <w:rsid w:val="00FE5E78"/>
    <w:rsid w:val="00FE5F45"/>
    <w:rsid w:val="00FE79F2"/>
    <w:rsid w:val="00FE7B89"/>
    <w:rsid w:val="00FF0633"/>
    <w:rsid w:val="00FF0891"/>
    <w:rsid w:val="00FF13DB"/>
    <w:rsid w:val="00FF17A6"/>
    <w:rsid w:val="00FF2B59"/>
    <w:rsid w:val="00FF2C62"/>
    <w:rsid w:val="00FF3966"/>
    <w:rsid w:val="00FF4386"/>
    <w:rsid w:val="00FF53FB"/>
    <w:rsid w:val="00FF5ADE"/>
    <w:rsid w:val="00FF5E65"/>
    <w:rsid w:val="00FF5E94"/>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87746">
      <o:colormenu v:ext="edit" fillcolor="none [4]" strokecolor="none [1]" shadowcolor="none [2]"/>
    </o:shapedefaults>
    <o:shapelayout v:ext="edit">
      <o:idmap v:ext="edit" data="1,17,45,91,146,164,210,237,270"/>
      <o:rules v:ext="edit">
        <o:r id="V:Rule5" type="connector" idref="#_x0000_s167943"/>
        <o:r id="V:Rule6" type="connector" idref="#_x0000_s167937"/>
        <o:r id="V:Rule7" type="connector" idref="#_x0000_s46630"/>
        <o:r id="V:Rule8" type="connector" idref="#_x0000_s167940"/>
      </o:rules>
      <o:regrouptable v:ext="edit">
        <o:entry new="1" old="0"/>
        <o:entry new="2" old="0"/>
        <o:entry new="3" old="0"/>
        <o:entry new="4" old="0"/>
        <o:entry new="5" old="0"/>
        <o:entry new="6" old="0"/>
        <o:entry new="7" old="0"/>
        <o:entry new="8" old="0"/>
        <o:entry new="9" old="0"/>
        <o:entry new="10" old="0"/>
        <o:entry new="11" old="0"/>
        <o:entry new="12" old="0"/>
        <o:entry new="13" old="0"/>
        <o:entry new="14" old="0"/>
        <o:entry new="15" old="0"/>
        <o:entry new="16" old="0"/>
        <o:entry new="17" old="0"/>
        <o:entry new="18" old="0"/>
        <o:entry new="19" old="0"/>
        <o:entry new="20" old="0"/>
        <o:entry new="21" old="0"/>
        <o:entry new="22" old="0"/>
        <o:entry new="23" old="0"/>
        <o:entry new="24" old="0"/>
        <o:entry new="25" old="0"/>
        <o:entry new="26" old="0"/>
        <o:entry new="27" old="0"/>
        <o:entry new="28" old="0"/>
        <o:entry new="29" old="0"/>
        <o:entry new="30" old="0"/>
        <o:entry new="31" old="0"/>
        <o:entry new="32" old="0"/>
        <o:entry new="33" old="0"/>
        <o:entry new="34" old="0"/>
        <o:entry new="35" old="0"/>
        <o:entry new="36" old="0"/>
      </o:regrouptable>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semiHidden="0" w:uiPriority="0" w:unhideWhenUsed="0" w:qFormat="1"/>
    <w:lsdException w:name="page number" w:uiPriority="0"/>
    <w:lsdException w:name="List" w:uiPriority="0"/>
    <w:lsdException w:name="List Number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0" w:unhideWhenUsed="0" w:qFormat="1"/>
    <w:lsdException w:name="Emphasis" w:semiHidden="0" w:uiPriority="0" w:unhideWhenUsed="0" w:qFormat="1"/>
    <w:lsdException w:name="HTML Top of Form" w:uiPriority="0"/>
    <w:lsdException w:name="HTML Bottom of Form" w:uiPriority="0"/>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72D8C"/>
    <w:pPr>
      <w:suppressAutoHyphens/>
      <w:spacing w:after="200" w:line="276" w:lineRule="auto"/>
    </w:pPr>
    <w:rPr>
      <w:rFonts w:ascii="Calibri" w:eastAsia="Calibri" w:hAnsi="Calibri" w:cs="Calibri"/>
      <w:sz w:val="22"/>
      <w:szCs w:val="22"/>
      <w:lang w:eastAsia="zh-CN"/>
    </w:rPr>
  </w:style>
  <w:style w:type="paragraph" w:styleId="1">
    <w:name w:val="heading 1"/>
    <w:aliases w:val="h1,heading 1"/>
    <w:basedOn w:val="a"/>
    <w:next w:val="a"/>
    <w:qFormat/>
    <w:rsid w:val="00B72D8C"/>
    <w:pPr>
      <w:keepNext/>
      <w:tabs>
        <w:tab w:val="num" w:pos="0"/>
      </w:tabs>
      <w:spacing w:before="240" w:after="60"/>
      <w:ind w:left="432" w:hanging="432"/>
      <w:outlineLvl w:val="0"/>
    </w:pPr>
    <w:rPr>
      <w:rFonts w:ascii="Cambria" w:eastAsia="Times New Roman" w:hAnsi="Cambria" w:cs="Cambria"/>
      <w:b/>
      <w:bCs/>
      <w:kern w:val="1"/>
      <w:sz w:val="32"/>
      <w:szCs w:val="32"/>
    </w:rPr>
  </w:style>
  <w:style w:type="paragraph" w:styleId="2">
    <w:name w:val="heading 2"/>
    <w:basedOn w:val="a"/>
    <w:next w:val="a"/>
    <w:qFormat/>
    <w:rsid w:val="00B72D8C"/>
    <w:pPr>
      <w:keepNext/>
      <w:keepLines/>
      <w:tabs>
        <w:tab w:val="num" w:pos="0"/>
        <w:tab w:val="left" w:pos="576"/>
        <w:tab w:val="left" w:pos="709"/>
      </w:tabs>
      <w:spacing w:after="0" w:line="360" w:lineRule="auto"/>
      <w:ind w:left="576" w:hanging="576"/>
      <w:outlineLvl w:val="1"/>
    </w:pPr>
    <w:rPr>
      <w:rFonts w:ascii="Times New Roman" w:eastAsia="Times New Roman" w:hAnsi="Times New Roman" w:cs="Times New Roman"/>
      <w:b/>
      <w:bCs/>
      <w:sz w:val="24"/>
      <w:szCs w:val="24"/>
    </w:rPr>
  </w:style>
  <w:style w:type="paragraph" w:styleId="3">
    <w:name w:val="heading 3"/>
    <w:basedOn w:val="a"/>
    <w:next w:val="a"/>
    <w:qFormat/>
    <w:rsid w:val="00B72D8C"/>
    <w:pPr>
      <w:keepNext/>
      <w:keepLines/>
      <w:numPr>
        <w:ilvl w:val="2"/>
        <w:numId w:val="1"/>
      </w:numPr>
      <w:tabs>
        <w:tab w:val="left" w:pos="720"/>
        <w:tab w:val="left" w:pos="1620"/>
      </w:tabs>
      <w:spacing w:after="120" w:line="240" w:lineRule="auto"/>
      <w:jc w:val="both"/>
      <w:outlineLvl w:val="2"/>
    </w:pPr>
    <w:rPr>
      <w:rFonts w:ascii="Times New Roman" w:eastAsia="Times New Roman" w:hAnsi="Times New Roman" w:cs="Times New Roman"/>
      <w:b/>
      <w:sz w:val="24"/>
      <w:szCs w:val="24"/>
    </w:rPr>
  </w:style>
  <w:style w:type="paragraph" w:styleId="4">
    <w:name w:val="heading 4"/>
    <w:basedOn w:val="a"/>
    <w:next w:val="a"/>
    <w:link w:val="40"/>
    <w:qFormat/>
    <w:rsid w:val="00B72D8C"/>
    <w:pPr>
      <w:keepNext/>
      <w:keepLines/>
      <w:numPr>
        <w:ilvl w:val="3"/>
        <w:numId w:val="1"/>
      </w:numPr>
      <w:tabs>
        <w:tab w:val="left" w:pos="1764"/>
      </w:tabs>
      <w:spacing w:before="240" w:after="60" w:line="240" w:lineRule="auto"/>
      <w:jc w:val="both"/>
      <w:outlineLvl w:val="3"/>
    </w:pPr>
    <w:rPr>
      <w:rFonts w:ascii="Times New Roman" w:eastAsia="Times New Roman" w:hAnsi="Times New Roman" w:cs="Times New Roman"/>
      <w:kern w:val="1"/>
      <w:sz w:val="24"/>
      <w:szCs w:val="28"/>
    </w:rPr>
  </w:style>
  <w:style w:type="paragraph" w:styleId="5">
    <w:name w:val="heading 5"/>
    <w:basedOn w:val="a"/>
    <w:next w:val="a"/>
    <w:link w:val="50"/>
    <w:qFormat/>
    <w:rsid w:val="00B72D8C"/>
    <w:pPr>
      <w:tabs>
        <w:tab w:val="num" w:pos="0"/>
      </w:tabs>
      <w:spacing w:before="240" w:after="60"/>
      <w:ind w:left="1008" w:hanging="1008"/>
      <w:outlineLvl w:val="4"/>
    </w:pPr>
    <w:rPr>
      <w:b/>
      <w:bCs/>
      <w:i/>
      <w:iCs/>
      <w:sz w:val="26"/>
      <w:szCs w:val="26"/>
    </w:rPr>
  </w:style>
  <w:style w:type="paragraph" w:styleId="6">
    <w:name w:val="heading 6"/>
    <w:basedOn w:val="a"/>
    <w:next w:val="a"/>
    <w:link w:val="60"/>
    <w:qFormat/>
    <w:rsid w:val="00B72D8C"/>
    <w:pPr>
      <w:keepNext/>
      <w:tabs>
        <w:tab w:val="num" w:pos="0"/>
        <w:tab w:val="left" w:pos="1152"/>
      </w:tabs>
      <w:spacing w:after="0" w:line="240" w:lineRule="auto"/>
      <w:ind w:left="1152" w:hanging="1152"/>
      <w:jc w:val="center"/>
      <w:outlineLvl w:val="5"/>
    </w:pPr>
    <w:rPr>
      <w:rFonts w:ascii="Times New Roman" w:eastAsia="Times New Roman" w:hAnsi="Times New Roman" w:cs="Times New Roman"/>
      <w:kern w:val="1"/>
      <w:sz w:val="24"/>
      <w:szCs w:val="28"/>
    </w:rPr>
  </w:style>
  <w:style w:type="paragraph" w:styleId="7">
    <w:name w:val="heading 7"/>
    <w:basedOn w:val="a"/>
    <w:next w:val="a"/>
    <w:link w:val="70"/>
    <w:qFormat/>
    <w:rsid w:val="00B72D8C"/>
    <w:pPr>
      <w:tabs>
        <w:tab w:val="num" w:pos="0"/>
        <w:tab w:val="left" w:pos="1296"/>
      </w:tabs>
      <w:spacing w:before="240" w:after="60" w:line="240" w:lineRule="auto"/>
      <w:ind w:left="1296" w:hanging="1296"/>
      <w:jc w:val="both"/>
      <w:outlineLvl w:val="6"/>
    </w:pPr>
    <w:rPr>
      <w:rFonts w:ascii="Arial" w:eastAsia="Times New Roman" w:hAnsi="Arial" w:cs="Arial"/>
      <w:kern w:val="1"/>
      <w:sz w:val="20"/>
      <w:szCs w:val="20"/>
    </w:rPr>
  </w:style>
  <w:style w:type="paragraph" w:styleId="8">
    <w:name w:val="heading 8"/>
    <w:basedOn w:val="a"/>
    <w:next w:val="a"/>
    <w:link w:val="80"/>
    <w:qFormat/>
    <w:rsid w:val="00B72D8C"/>
    <w:pPr>
      <w:tabs>
        <w:tab w:val="num" w:pos="0"/>
        <w:tab w:val="left" w:pos="1440"/>
      </w:tabs>
      <w:spacing w:before="240" w:after="60" w:line="240" w:lineRule="auto"/>
      <w:ind w:left="1440" w:hanging="1440"/>
      <w:jc w:val="both"/>
      <w:outlineLvl w:val="7"/>
    </w:pPr>
    <w:rPr>
      <w:rFonts w:ascii="Arial" w:eastAsia="Times New Roman" w:hAnsi="Arial" w:cs="Arial"/>
      <w:i/>
      <w:iCs/>
      <w:kern w:val="1"/>
      <w:sz w:val="20"/>
      <w:szCs w:val="20"/>
    </w:rPr>
  </w:style>
  <w:style w:type="paragraph" w:styleId="9">
    <w:name w:val="heading 9"/>
    <w:basedOn w:val="a"/>
    <w:next w:val="a"/>
    <w:link w:val="90"/>
    <w:qFormat/>
    <w:rsid w:val="00B72D8C"/>
    <w:pPr>
      <w:tabs>
        <w:tab w:val="num" w:pos="0"/>
        <w:tab w:val="left" w:pos="1584"/>
      </w:tabs>
      <w:spacing w:before="240" w:after="60" w:line="240" w:lineRule="auto"/>
      <w:ind w:left="1584" w:hanging="1584"/>
      <w:jc w:val="both"/>
      <w:outlineLvl w:val="8"/>
    </w:pPr>
    <w:rPr>
      <w:rFonts w:ascii="Arial" w:eastAsia="Times New Roman" w:hAnsi="Arial" w:cs="Arial"/>
      <w:b/>
      <w:bCs/>
      <w:i/>
      <w:iCs/>
      <w:kern w:val="1"/>
      <w:sz w:val="18"/>
      <w:szCs w:val="1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sid w:val="00B72D8C"/>
    <w:rPr>
      <w:rFonts w:ascii="Times New Roman" w:eastAsia="Times New Roman" w:hAnsi="Times New Roman" w:cs="Times New Roman"/>
      <w:b/>
      <w:iCs/>
      <w:kern w:val="1"/>
      <w:sz w:val="24"/>
      <w:szCs w:val="24"/>
      <w:lang w:val="ru-RU" w:eastAsia="ru-RU" w:bidi="hi-IN"/>
    </w:rPr>
  </w:style>
  <w:style w:type="character" w:customStyle="1" w:styleId="WW8Num1z1">
    <w:name w:val="WW8Num1z1"/>
    <w:rsid w:val="00B72D8C"/>
  </w:style>
  <w:style w:type="character" w:customStyle="1" w:styleId="WW8Num1z2">
    <w:name w:val="WW8Num1z2"/>
    <w:rsid w:val="00B72D8C"/>
  </w:style>
  <w:style w:type="character" w:customStyle="1" w:styleId="WW8Num1z3">
    <w:name w:val="WW8Num1z3"/>
    <w:rsid w:val="00B72D8C"/>
  </w:style>
  <w:style w:type="character" w:customStyle="1" w:styleId="WW8Num1z4">
    <w:name w:val="WW8Num1z4"/>
    <w:rsid w:val="00B72D8C"/>
  </w:style>
  <w:style w:type="character" w:customStyle="1" w:styleId="WW8Num1z5">
    <w:name w:val="WW8Num1z5"/>
    <w:rsid w:val="00B72D8C"/>
  </w:style>
  <w:style w:type="character" w:customStyle="1" w:styleId="WW8Num1z6">
    <w:name w:val="WW8Num1z6"/>
    <w:rsid w:val="00B72D8C"/>
  </w:style>
  <w:style w:type="character" w:customStyle="1" w:styleId="WW8Num1z7">
    <w:name w:val="WW8Num1z7"/>
    <w:rsid w:val="00B72D8C"/>
  </w:style>
  <w:style w:type="character" w:customStyle="1" w:styleId="WW8Num1z8">
    <w:name w:val="WW8Num1z8"/>
    <w:rsid w:val="00B72D8C"/>
  </w:style>
  <w:style w:type="character" w:customStyle="1" w:styleId="WW8Num2z0">
    <w:name w:val="WW8Num2z0"/>
    <w:rsid w:val="00B72D8C"/>
    <w:rPr>
      <w:rFonts w:ascii="Times New Roman" w:eastAsia="Times New Roman" w:hAnsi="Times New Roman" w:cs="Times New Roman"/>
      <w:sz w:val="24"/>
      <w:szCs w:val="24"/>
      <w:lang w:eastAsia="ru-RU"/>
    </w:rPr>
  </w:style>
  <w:style w:type="character" w:customStyle="1" w:styleId="WW8Num2z1">
    <w:name w:val="WW8Num2z1"/>
    <w:rsid w:val="00B72D8C"/>
  </w:style>
  <w:style w:type="character" w:customStyle="1" w:styleId="WW8Num2z2">
    <w:name w:val="WW8Num2z2"/>
    <w:rsid w:val="00B72D8C"/>
  </w:style>
  <w:style w:type="character" w:customStyle="1" w:styleId="WW8Num2z3">
    <w:name w:val="WW8Num2z3"/>
    <w:rsid w:val="00B72D8C"/>
  </w:style>
  <w:style w:type="character" w:customStyle="1" w:styleId="WW8Num2z4">
    <w:name w:val="WW8Num2z4"/>
    <w:rsid w:val="00B72D8C"/>
  </w:style>
  <w:style w:type="character" w:customStyle="1" w:styleId="WW8Num2z5">
    <w:name w:val="WW8Num2z5"/>
    <w:rsid w:val="00B72D8C"/>
  </w:style>
  <w:style w:type="character" w:customStyle="1" w:styleId="WW8Num2z6">
    <w:name w:val="WW8Num2z6"/>
    <w:rsid w:val="00B72D8C"/>
  </w:style>
  <w:style w:type="character" w:customStyle="1" w:styleId="WW8Num2z7">
    <w:name w:val="WW8Num2z7"/>
    <w:rsid w:val="00B72D8C"/>
  </w:style>
  <w:style w:type="character" w:customStyle="1" w:styleId="WW8Num2z8">
    <w:name w:val="WW8Num2z8"/>
    <w:rsid w:val="00B72D8C"/>
  </w:style>
  <w:style w:type="character" w:customStyle="1" w:styleId="WW8Num3z0">
    <w:name w:val="WW8Num3z0"/>
    <w:rsid w:val="00B72D8C"/>
    <w:rPr>
      <w:rFonts w:ascii="Symbol" w:hAnsi="Symbol" w:cs="Symbol"/>
      <w:color w:val="000000"/>
      <w:sz w:val="24"/>
      <w:szCs w:val="24"/>
    </w:rPr>
  </w:style>
  <w:style w:type="character" w:customStyle="1" w:styleId="WW8Num4z0">
    <w:name w:val="WW8Num4z0"/>
    <w:rsid w:val="00B72D8C"/>
    <w:rPr>
      <w:rFonts w:ascii="Symbol" w:hAnsi="Symbol" w:cs="Symbol"/>
      <w:sz w:val="24"/>
      <w:szCs w:val="24"/>
    </w:rPr>
  </w:style>
  <w:style w:type="character" w:customStyle="1" w:styleId="WW8Num5z0">
    <w:name w:val="WW8Num5z0"/>
    <w:rsid w:val="00B72D8C"/>
    <w:rPr>
      <w:rFonts w:ascii="Symbol" w:hAnsi="Symbol" w:cs="Symbol"/>
    </w:rPr>
  </w:style>
  <w:style w:type="character" w:customStyle="1" w:styleId="WW8Num6z0">
    <w:name w:val="WW8Num6z0"/>
    <w:rsid w:val="00B72D8C"/>
    <w:rPr>
      <w:rFonts w:ascii="Symbol" w:hAnsi="Symbol" w:cs="Symbol"/>
    </w:rPr>
  </w:style>
  <w:style w:type="character" w:customStyle="1" w:styleId="WW8Num7z0">
    <w:name w:val="WW8Num7z0"/>
    <w:rsid w:val="00B72D8C"/>
    <w:rPr>
      <w:rFonts w:ascii="Symbol" w:hAnsi="Symbol" w:cs="Symbol"/>
    </w:rPr>
  </w:style>
  <w:style w:type="character" w:customStyle="1" w:styleId="WW8Num8z0">
    <w:name w:val="WW8Num8z0"/>
    <w:rsid w:val="00B72D8C"/>
    <w:rPr>
      <w:rFonts w:ascii="Symbol" w:hAnsi="Symbol" w:cs="Symbol"/>
    </w:rPr>
  </w:style>
  <w:style w:type="character" w:customStyle="1" w:styleId="WW8Num9z0">
    <w:name w:val="WW8Num9z0"/>
    <w:rsid w:val="00B72D8C"/>
    <w:rPr>
      <w:rFonts w:ascii="Symbol" w:hAnsi="Symbol" w:cs="Symbol" w:hint="default"/>
      <w:sz w:val="24"/>
      <w:szCs w:val="24"/>
      <w:lang w:eastAsia="ru-RU"/>
    </w:rPr>
  </w:style>
  <w:style w:type="character" w:customStyle="1" w:styleId="WW8Num10z0">
    <w:name w:val="WW8Num10z0"/>
    <w:rsid w:val="00B72D8C"/>
    <w:rPr>
      <w:rFonts w:ascii="Times New Roman" w:hAnsi="Times New Roman" w:cs="Times New Roman" w:hint="default"/>
      <w:sz w:val="24"/>
      <w:szCs w:val="24"/>
      <w:lang w:eastAsia="ru-RU"/>
    </w:rPr>
  </w:style>
  <w:style w:type="character" w:customStyle="1" w:styleId="WW8Num11z0">
    <w:name w:val="WW8Num11z0"/>
    <w:rsid w:val="00B72D8C"/>
    <w:rPr>
      <w:rFonts w:ascii="Symbol" w:hAnsi="Symbol" w:cs="Symbol" w:hint="default"/>
      <w:sz w:val="24"/>
      <w:szCs w:val="24"/>
    </w:rPr>
  </w:style>
  <w:style w:type="character" w:customStyle="1" w:styleId="WW8Num12z0">
    <w:name w:val="WW8Num12z0"/>
    <w:rsid w:val="00B72D8C"/>
    <w:rPr>
      <w:rFonts w:ascii="Symbol" w:hAnsi="Symbol" w:cs="Symbol" w:hint="default"/>
      <w:sz w:val="24"/>
      <w:szCs w:val="24"/>
    </w:rPr>
  </w:style>
  <w:style w:type="character" w:customStyle="1" w:styleId="WW8Num13z0">
    <w:name w:val="WW8Num13z0"/>
    <w:rsid w:val="00B72D8C"/>
    <w:rPr>
      <w:rFonts w:ascii="Symbol" w:eastAsia="Times New Roman" w:hAnsi="Symbol" w:cs="Symbol" w:hint="default"/>
      <w:sz w:val="20"/>
      <w:szCs w:val="24"/>
      <w:lang w:eastAsia="ru-RU"/>
    </w:rPr>
  </w:style>
  <w:style w:type="character" w:customStyle="1" w:styleId="WW8Num13z1">
    <w:name w:val="WW8Num13z1"/>
    <w:rsid w:val="00B72D8C"/>
    <w:rPr>
      <w:rFonts w:ascii="Courier New" w:hAnsi="Courier New" w:cs="Courier New" w:hint="default"/>
      <w:sz w:val="20"/>
    </w:rPr>
  </w:style>
  <w:style w:type="character" w:customStyle="1" w:styleId="WW8Num13z2">
    <w:name w:val="WW8Num13z2"/>
    <w:rsid w:val="00B72D8C"/>
    <w:rPr>
      <w:rFonts w:ascii="Wingdings" w:hAnsi="Wingdings" w:cs="Wingdings" w:hint="default"/>
      <w:sz w:val="20"/>
    </w:rPr>
  </w:style>
  <w:style w:type="character" w:customStyle="1" w:styleId="WW8Num14z0">
    <w:name w:val="WW8Num14z0"/>
    <w:rsid w:val="00B72D8C"/>
    <w:rPr>
      <w:rFonts w:ascii="Times New Roman" w:hAnsi="Times New Roman" w:cs="Times New Roman" w:hint="default"/>
      <w:b w:val="0"/>
      <w:sz w:val="24"/>
      <w:szCs w:val="24"/>
    </w:rPr>
  </w:style>
  <w:style w:type="character" w:customStyle="1" w:styleId="WW8Num15z0">
    <w:name w:val="WW8Num15z0"/>
    <w:rsid w:val="00B72D8C"/>
    <w:rPr>
      <w:rFonts w:ascii="Times New Roman" w:hAnsi="Times New Roman" w:cs="Times New Roman" w:hint="default"/>
      <w:b w:val="0"/>
      <w:sz w:val="24"/>
      <w:szCs w:val="24"/>
    </w:rPr>
  </w:style>
  <w:style w:type="character" w:customStyle="1" w:styleId="WW8Num16z0">
    <w:name w:val="WW8Num16z0"/>
    <w:rsid w:val="00B72D8C"/>
    <w:rPr>
      <w:rFonts w:ascii="Times New Roman" w:hAnsi="Times New Roman" w:cs="Times New Roman" w:hint="default"/>
      <w:sz w:val="24"/>
    </w:rPr>
  </w:style>
  <w:style w:type="character" w:customStyle="1" w:styleId="WW8Num16z1">
    <w:name w:val="WW8Num16z1"/>
    <w:rsid w:val="00B72D8C"/>
  </w:style>
  <w:style w:type="character" w:customStyle="1" w:styleId="WW8Num16z2">
    <w:name w:val="WW8Num16z2"/>
    <w:rsid w:val="00B72D8C"/>
  </w:style>
  <w:style w:type="character" w:customStyle="1" w:styleId="WW8Num16z3">
    <w:name w:val="WW8Num16z3"/>
    <w:rsid w:val="00B72D8C"/>
  </w:style>
  <w:style w:type="character" w:customStyle="1" w:styleId="WW8Num16z4">
    <w:name w:val="WW8Num16z4"/>
    <w:rsid w:val="00B72D8C"/>
  </w:style>
  <w:style w:type="character" w:customStyle="1" w:styleId="WW8Num16z5">
    <w:name w:val="WW8Num16z5"/>
    <w:rsid w:val="00B72D8C"/>
  </w:style>
  <w:style w:type="character" w:customStyle="1" w:styleId="WW8Num16z6">
    <w:name w:val="WW8Num16z6"/>
    <w:rsid w:val="00B72D8C"/>
  </w:style>
  <w:style w:type="character" w:customStyle="1" w:styleId="WW8Num16z7">
    <w:name w:val="WW8Num16z7"/>
    <w:rsid w:val="00B72D8C"/>
  </w:style>
  <w:style w:type="character" w:customStyle="1" w:styleId="WW8Num16z8">
    <w:name w:val="WW8Num16z8"/>
    <w:rsid w:val="00B72D8C"/>
  </w:style>
  <w:style w:type="character" w:customStyle="1" w:styleId="WW8Num17z0">
    <w:name w:val="WW8Num17z0"/>
    <w:rsid w:val="00B72D8C"/>
    <w:rPr>
      <w:rFonts w:ascii="Times New Roman" w:hAnsi="Times New Roman" w:cs="Times New Roman" w:hint="default"/>
      <w:sz w:val="24"/>
    </w:rPr>
  </w:style>
  <w:style w:type="character" w:customStyle="1" w:styleId="WW8Num17z1">
    <w:name w:val="WW8Num17z1"/>
    <w:rsid w:val="00B72D8C"/>
  </w:style>
  <w:style w:type="character" w:customStyle="1" w:styleId="WW8Num17z2">
    <w:name w:val="WW8Num17z2"/>
    <w:rsid w:val="00B72D8C"/>
  </w:style>
  <w:style w:type="character" w:customStyle="1" w:styleId="WW8Num17z3">
    <w:name w:val="WW8Num17z3"/>
    <w:rsid w:val="00B72D8C"/>
  </w:style>
  <w:style w:type="character" w:customStyle="1" w:styleId="WW8Num17z4">
    <w:name w:val="WW8Num17z4"/>
    <w:rsid w:val="00B72D8C"/>
  </w:style>
  <w:style w:type="character" w:customStyle="1" w:styleId="WW8Num17z5">
    <w:name w:val="WW8Num17z5"/>
    <w:rsid w:val="00B72D8C"/>
  </w:style>
  <w:style w:type="character" w:customStyle="1" w:styleId="WW8Num17z6">
    <w:name w:val="WW8Num17z6"/>
    <w:rsid w:val="00B72D8C"/>
  </w:style>
  <w:style w:type="character" w:customStyle="1" w:styleId="WW8Num17z7">
    <w:name w:val="WW8Num17z7"/>
    <w:rsid w:val="00B72D8C"/>
  </w:style>
  <w:style w:type="character" w:customStyle="1" w:styleId="WW8Num17z8">
    <w:name w:val="WW8Num17z8"/>
    <w:rsid w:val="00B72D8C"/>
  </w:style>
  <w:style w:type="character" w:customStyle="1" w:styleId="WW8Num18z0">
    <w:name w:val="WW8Num18z0"/>
    <w:rsid w:val="00B72D8C"/>
    <w:rPr>
      <w:rFonts w:ascii="Times New Roman" w:hAnsi="Times New Roman" w:cs="Times New Roman" w:hint="default"/>
      <w:sz w:val="24"/>
      <w:szCs w:val="24"/>
      <w:lang w:eastAsia="ru-RU"/>
    </w:rPr>
  </w:style>
  <w:style w:type="character" w:customStyle="1" w:styleId="WW8Num18z1">
    <w:name w:val="WW8Num18z1"/>
    <w:rsid w:val="00B72D8C"/>
  </w:style>
  <w:style w:type="character" w:customStyle="1" w:styleId="WW8Num18z2">
    <w:name w:val="WW8Num18z2"/>
    <w:rsid w:val="00B72D8C"/>
  </w:style>
  <w:style w:type="character" w:customStyle="1" w:styleId="WW8Num18z3">
    <w:name w:val="WW8Num18z3"/>
    <w:rsid w:val="00B72D8C"/>
  </w:style>
  <w:style w:type="character" w:customStyle="1" w:styleId="WW8Num18z4">
    <w:name w:val="WW8Num18z4"/>
    <w:rsid w:val="00B72D8C"/>
  </w:style>
  <w:style w:type="character" w:customStyle="1" w:styleId="WW8Num18z5">
    <w:name w:val="WW8Num18z5"/>
    <w:rsid w:val="00B72D8C"/>
  </w:style>
  <w:style w:type="character" w:customStyle="1" w:styleId="WW8Num18z6">
    <w:name w:val="WW8Num18z6"/>
    <w:rsid w:val="00B72D8C"/>
  </w:style>
  <w:style w:type="character" w:customStyle="1" w:styleId="WW8Num18z7">
    <w:name w:val="WW8Num18z7"/>
    <w:rsid w:val="00B72D8C"/>
  </w:style>
  <w:style w:type="character" w:customStyle="1" w:styleId="WW8Num18z8">
    <w:name w:val="WW8Num18z8"/>
    <w:rsid w:val="00B72D8C"/>
  </w:style>
  <w:style w:type="character" w:customStyle="1" w:styleId="81">
    <w:name w:val="Основной шрифт абзаца8"/>
    <w:rsid w:val="00B72D8C"/>
  </w:style>
  <w:style w:type="character" w:customStyle="1" w:styleId="WW8Num10z1">
    <w:name w:val="WW8Num10z1"/>
    <w:rsid w:val="00B72D8C"/>
  </w:style>
  <w:style w:type="character" w:customStyle="1" w:styleId="WW8Num10z2">
    <w:name w:val="WW8Num10z2"/>
    <w:rsid w:val="00B72D8C"/>
  </w:style>
  <w:style w:type="character" w:customStyle="1" w:styleId="WW8Num10z3">
    <w:name w:val="WW8Num10z3"/>
    <w:rsid w:val="00B72D8C"/>
  </w:style>
  <w:style w:type="character" w:customStyle="1" w:styleId="WW8Num10z4">
    <w:name w:val="WW8Num10z4"/>
    <w:rsid w:val="00B72D8C"/>
  </w:style>
  <w:style w:type="character" w:customStyle="1" w:styleId="WW8Num10z5">
    <w:name w:val="WW8Num10z5"/>
    <w:rsid w:val="00B72D8C"/>
  </w:style>
  <w:style w:type="character" w:customStyle="1" w:styleId="WW8Num10z6">
    <w:name w:val="WW8Num10z6"/>
    <w:rsid w:val="00B72D8C"/>
  </w:style>
  <w:style w:type="character" w:customStyle="1" w:styleId="WW8Num10z7">
    <w:name w:val="WW8Num10z7"/>
    <w:rsid w:val="00B72D8C"/>
  </w:style>
  <w:style w:type="character" w:customStyle="1" w:styleId="WW8Num10z8">
    <w:name w:val="WW8Num10z8"/>
    <w:rsid w:val="00B72D8C"/>
  </w:style>
  <w:style w:type="character" w:customStyle="1" w:styleId="WW8Num11z1">
    <w:name w:val="WW8Num11z1"/>
    <w:rsid w:val="00B72D8C"/>
  </w:style>
  <w:style w:type="character" w:customStyle="1" w:styleId="WW8Num11z2">
    <w:name w:val="WW8Num11z2"/>
    <w:rsid w:val="00B72D8C"/>
  </w:style>
  <w:style w:type="character" w:customStyle="1" w:styleId="WW8Num11z3">
    <w:name w:val="WW8Num11z3"/>
    <w:rsid w:val="00B72D8C"/>
  </w:style>
  <w:style w:type="character" w:customStyle="1" w:styleId="WW8Num11z4">
    <w:name w:val="WW8Num11z4"/>
    <w:rsid w:val="00B72D8C"/>
  </w:style>
  <w:style w:type="character" w:customStyle="1" w:styleId="WW8Num11z5">
    <w:name w:val="WW8Num11z5"/>
    <w:rsid w:val="00B72D8C"/>
  </w:style>
  <w:style w:type="character" w:customStyle="1" w:styleId="WW8Num11z6">
    <w:name w:val="WW8Num11z6"/>
    <w:rsid w:val="00B72D8C"/>
  </w:style>
  <w:style w:type="character" w:customStyle="1" w:styleId="WW8Num11z7">
    <w:name w:val="WW8Num11z7"/>
    <w:rsid w:val="00B72D8C"/>
  </w:style>
  <w:style w:type="character" w:customStyle="1" w:styleId="WW8Num11z8">
    <w:name w:val="WW8Num11z8"/>
    <w:rsid w:val="00B72D8C"/>
  </w:style>
  <w:style w:type="character" w:customStyle="1" w:styleId="WW8Num19z0">
    <w:name w:val="WW8Num19z0"/>
    <w:rsid w:val="00B72D8C"/>
    <w:rPr>
      <w:rFonts w:hint="default"/>
    </w:rPr>
  </w:style>
  <w:style w:type="character" w:customStyle="1" w:styleId="WW8Num20z0">
    <w:name w:val="WW8Num20z0"/>
    <w:rsid w:val="00B72D8C"/>
    <w:rPr>
      <w:rFonts w:ascii="Symbol" w:hAnsi="Symbol" w:cs="Symbol" w:hint="default"/>
      <w:sz w:val="24"/>
      <w:szCs w:val="24"/>
    </w:rPr>
  </w:style>
  <w:style w:type="character" w:customStyle="1" w:styleId="WW8Num21z0">
    <w:name w:val="WW8Num21z0"/>
    <w:rsid w:val="00B72D8C"/>
    <w:rPr>
      <w:rFonts w:ascii="Symbol" w:hAnsi="Symbol" w:cs="Symbol" w:hint="default"/>
      <w:sz w:val="24"/>
      <w:szCs w:val="24"/>
    </w:rPr>
  </w:style>
  <w:style w:type="character" w:customStyle="1" w:styleId="WW8Num22z0">
    <w:name w:val="WW8Num22z0"/>
    <w:rsid w:val="00B72D8C"/>
    <w:rPr>
      <w:rFonts w:ascii="Symbol" w:eastAsia="Times New Roman" w:hAnsi="Symbol" w:cs="Symbol" w:hint="default"/>
      <w:sz w:val="20"/>
      <w:szCs w:val="24"/>
    </w:rPr>
  </w:style>
  <w:style w:type="character" w:customStyle="1" w:styleId="WW8Num22z1">
    <w:name w:val="WW8Num22z1"/>
    <w:rsid w:val="00B72D8C"/>
    <w:rPr>
      <w:rFonts w:ascii="Courier New" w:hAnsi="Courier New" w:cs="Courier New" w:hint="default"/>
      <w:sz w:val="20"/>
    </w:rPr>
  </w:style>
  <w:style w:type="character" w:customStyle="1" w:styleId="WW8Num22z2">
    <w:name w:val="WW8Num22z2"/>
    <w:rsid w:val="00B72D8C"/>
    <w:rPr>
      <w:rFonts w:ascii="Wingdings" w:hAnsi="Wingdings" w:cs="Wingdings" w:hint="default"/>
      <w:sz w:val="20"/>
    </w:rPr>
  </w:style>
  <w:style w:type="character" w:customStyle="1" w:styleId="WW8Num23z0">
    <w:name w:val="WW8Num23z0"/>
    <w:rsid w:val="00B72D8C"/>
    <w:rPr>
      <w:rFonts w:hint="default"/>
    </w:rPr>
  </w:style>
  <w:style w:type="character" w:customStyle="1" w:styleId="WW8Num23z1">
    <w:name w:val="WW8Num23z1"/>
    <w:rsid w:val="00B72D8C"/>
    <w:rPr>
      <w:rFonts w:ascii="Times New Roman" w:eastAsia="Times New Roman" w:hAnsi="Times New Roman" w:cs="Times New Roman" w:hint="default"/>
      <w:b/>
    </w:rPr>
  </w:style>
  <w:style w:type="character" w:customStyle="1" w:styleId="WW8Num23z2">
    <w:name w:val="WW8Num23z2"/>
    <w:rsid w:val="00B72D8C"/>
  </w:style>
  <w:style w:type="character" w:customStyle="1" w:styleId="WW8Num23z3">
    <w:name w:val="WW8Num23z3"/>
    <w:rsid w:val="00B72D8C"/>
  </w:style>
  <w:style w:type="character" w:customStyle="1" w:styleId="WW8Num23z4">
    <w:name w:val="WW8Num23z4"/>
    <w:rsid w:val="00B72D8C"/>
  </w:style>
  <w:style w:type="character" w:customStyle="1" w:styleId="WW8Num23z5">
    <w:name w:val="WW8Num23z5"/>
    <w:rsid w:val="00B72D8C"/>
  </w:style>
  <w:style w:type="character" w:customStyle="1" w:styleId="WW8Num23z6">
    <w:name w:val="WW8Num23z6"/>
    <w:rsid w:val="00B72D8C"/>
  </w:style>
  <w:style w:type="character" w:customStyle="1" w:styleId="WW8Num23z7">
    <w:name w:val="WW8Num23z7"/>
    <w:rsid w:val="00B72D8C"/>
  </w:style>
  <w:style w:type="character" w:customStyle="1" w:styleId="WW8Num23z8">
    <w:name w:val="WW8Num23z8"/>
    <w:rsid w:val="00B72D8C"/>
  </w:style>
  <w:style w:type="character" w:customStyle="1" w:styleId="WW8Num24z0">
    <w:name w:val="WW8Num24z0"/>
    <w:rsid w:val="00B72D8C"/>
    <w:rPr>
      <w:rFonts w:ascii="Symbol" w:hAnsi="Symbol" w:cs="Symbol" w:hint="default"/>
    </w:rPr>
  </w:style>
  <w:style w:type="character" w:customStyle="1" w:styleId="WW8Num24z1">
    <w:name w:val="WW8Num24z1"/>
    <w:rsid w:val="00B72D8C"/>
    <w:rPr>
      <w:rFonts w:ascii="Courier New" w:hAnsi="Courier New" w:cs="Courier New" w:hint="default"/>
    </w:rPr>
  </w:style>
  <w:style w:type="character" w:customStyle="1" w:styleId="WW8Num24z2">
    <w:name w:val="WW8Num24z2"/>
    <w:rsid w:val="00B72D8C"/>
    <w:rPr>
      <w:rFonts w:ascii="Wingdings" w:hAnsi="Wingdings" w:cs="Wingdings" w:hint="default"/>
    </w:rPr>
  </w:style>
  <w:style w:type="character" w:customStyle="1" w:styleId="WW8Num25z0">
    <w:name w:val="WW8Num25z0"/>
    <w:rsid w:val="00B72D8C"/>
    <w:rPr>
      <w:rFonts w:ascii="Symbol" w:hAnsi="Symbol" w:cs="Symbol" w:hint="default"/>
    </w:rPr>
  </w:style>
  <w:style w:type="character" w:customStyle="1" w:styleId="WW8Num25z1">
    <w:name w:val="WW8Num25z1"/>
    <w:rsid w:val="00B72D8C"/>
    <w:rPr>
      <w:rFonts w:ascii="Courier New" w:hAnsi="Courier New" w:cs="Courier New" w:hint="default"/>
    </w:rPr>
  </w:style>
  <w:style w:type="character" w:customStyle="1" w:styleId="WW8Num25z2">
    <w:name w:val="WW8Num25z2"/>
    <w:rsid w:val="00B72D8C"/>
    <w:rPr>
      <w:rFonts w:ascii="Wingdings" w:hAnsi="Wingdings" w:cs="Wingdings" w:hint="default"/>
    </w:rPr>
  </w:style>
  <w:style w:type="character" w:customStyle="1" w:styleId="WW8Num26z0">
    <w:name w:val="WW8Num26z0"/>
    <w:rsid w:val="00B72D8C"/>
    <w:rPr>
      <w:rFonts w:hint="default"/>
    </w:rPr>
  </w:style>
  <w:style w:type="character" w:customStyle="1" w:styleId="WW8Num26z1">
    <w:name w:val="WW8Num26z1"/>
    <w:rsid w:val="00B72D8C"/>
  </w:style>
  <w:style w:type="character" w:customStyle="1" w:styleId="WW8Num26z2">
    <w:name w:val="WW8Num26z2"/>
    <w:rsid w:val="00B72D8C"/>
  </w:style>
  <w:style w:type="character" w:customStyle="1" w:styleId="WW8Num26z3">
    <w:name w:val="WW8Num26z3"/>
    <w:rsid w:val="00B72D8C"/>
  </w:style>
  <w:style w:type="character" w:customStyle="1" w:styleId="WW8Num26z4">
    <w:name w:val="WW8Num26z4"/>
    <w:rsid w:val="00B72D8C"/>
  </w:style>
  <w:style w:type="character" w:customStyle="1" w:styleId="WW8Num26z5">
    <w:name w:val="WW8Num26z5"/>
    <w:rsid w:val="00B72D8C"/>
  </w:style>
  <w:style w:type="character" w:customStyle="1" w:styleId="WW8Num26z6">
    <w:name w:val="WW8Num26z6"/>
    <w:rsid w:val="00B72D8C"/>
  </w:style>
  <w:style w:type="character" w:customStyle="1" w:styleId="WW8Num26z7">
    <w:name w:val="WW8Num26z7"/>
    <w:rsid w:val="00B72D8C"/>
  </w:style>
  <w:style w:type="character" w:customStyle="1" w:styleId="WW8Num26z8">
    <w:name w:val="WW8Num26z8"/>
    <w:rsid w:val="00B72D8C"/>
  </w:style>
  <w:style w:type="character" w:customStyle="1" w:styleId="WW8Num27z0">
    <w:name w:val="WW8Num27z0"/>
    <w:rsid w:val="00B72D8C"/>
    <w:rPr>
      <w:rFonts w:ascii="Symbol" w:hAnsi="Symbol" w:cs="Symbol" w:hint="default"/>
    </w:rPr>
  </w:style>
  <w:style w:type="character" w:customStyle="1" w:styleId="WW8Num27z1">
    <w:name w:val="WW8Num27z1"/>
    <w:rsid w:val="00B72D8C"/>
    <w:rPr>
      <w:rFonts w:ascii="Courier New" w:hAnsi="Courier New" w:cs="Courier New" w:hint="default"/>
    </w:rPr>
  </w:style>
  <w:style w:type="character" w:customStyle="1" w:styleId="WW8Num27z2">
    <w:name w:val="WW8Num27z2"/>
    <w:rsid w:val="00B72D8C"/>
    <w:rPr>
      <w:rFonts w:ascii="Wingdings" w:hAnsi="Wingdings" w:cs="Wingdings" w:hint="default"/>
    </w:rPr>
  </w:style>
  <w:style w:type="character" w:customStyle="1" w:styleId="WW8Num28z0">
    <w:name w:val="WW8Num28z0"/>
    <w:rsid w:val="00B72D8C"/>
    <w:rPr>
      <w:b w:val="0"/>
    </w:rPr>
  </w:style>
  <w:style w:type="character" w:customStyle="1" w:styleId="WW8Num28z1">
    <w:name w:val="WW8Num28z1"/>
    <w:rsid w:val="00B72D8C"/>
  </w:style>
  <w:style w:type="character" w:customStyle="1" w:styleId="WW8Num28z2">
    <w:name w:val="WW8Num28z2"/>
    <w:rsid w:val="00B72D8C"/>
  </w:style>
  <w:style w:type="character" w:customStyle="1" w:styleId="WW8Num28z3">
    <w:name w:val="WW8Num28z3"/>
    <w:rsid w:val="00B72D8C"/>
  </w:style>
  <w:style w:type="character" w:customStyle="1" w:styleId="WW8Num28z4">
    <w:name w:val="WW8Num28z4"/>
    <w:rsid w:val="00B72D8C"/>
  </w:style>
  <w:style w:type="character" w:customStyle="1" w:styleId="WW8Num28z5">
    <w:name w:val="WW8Num28z5"/>
    <w:rsid w:val="00B72D8C"/>
  </w:style>
  <w:style w:type="character" w:customStyle="1" w:styleId="WW8Num28z6">
    <w:name w:val="WW8Num28z6"/>
    <w:rsid w:val="00B72D8C"/>
  </w:style>
  <w:style w:type="character" w:customStyle="1" w:styleId="WW8Num28z7">
    <w:name w:val="WW8Num28z7"/>
    <w:rsid w:val="00B72D8C"/>
  </w:style>
  <w:style w:type="character" w:customStyle="1" w:styleId="WW8Num28z8">
    <w:name w:val="WW8Num28z8"/>
    <w:rsid w:val="00B72D8C"/>
  </w:style>
  <w:style w:type="character" w:customStyle="1" w:styleId="WW8Num29z0">
    <w:name w:val="WW8Num29z0"/>
    <w:rsid w:val="00B72D8C"/>
    <w:rPr>
      <w:rFonts w:ascii="Symbol" w:hAnsi="Symbol" w:cs="Symbol" w:hint="default"/>
    </w:rPr>
  </w:style>
  <w:style w:type="character" w:customStyle="1" w:styleId="WW8Num29z1">
    <w:name w:val="WW8Num29z1"/>
    <w:rsid w:val="00B72D8C"/>
    <w:rPr>
      <w:rFonts w:ascii="Courier New" w:hAnsi="Courier New" w:cs="Courier New" w:hint="default"/>
    </w:rPr>
  </w:style>
  <w:style w:type="character" w:customStyle="1" w:styleId="WW8Num29z2">
    <w:name w:val="WW8Num29z2"/>
    <w:rsid w:val="00B72D8C"/>
    <w:rPr>
      <w:rFonts w:ascii="Wingdings" w:hAnsi="Wingdings" w:cs="Wingdings" w:hint="default"/>
    </w:rPr>
  </w:style>
  <w:style w:type="character" w:customStyle="1" w:styleId="WW8Num30z0">
    <w:name w:val="WW8Num30z0"/>
    <w:rsid w:val="00B72D8C"/>
    <w:rPr>
      <w:b w:val="0"/>
    </w:rPr>
  </w:style>
  <w:style w:type="character" w:customStyle="1" w:styleId="WW8Num30z1">
    <w:name w:val="WW8Num30z1"/>
    <w:rsid w:val="00B72D8C"/>
  </w:style>
  <w:style w:type="character" w:customStyle="1" w:styleId="WW8Num30z2">
    <w:name w:val="WW8Num30z2"/>
    <w:rsid w:val="00B72D8C"/>
  </w:style>
  <w:style w:type="character" w:customStyle="1" w:styleId="WW8Num30z3">
    <w:name w:val="WW8Num30z3"/>
    <w:rsid w:val="00B72D8C"/>
  </w:style>
  <w:style w:type="character" w:customStyle="1" w:styleId="WW8Num30z4">
    <w:name w:val="WW8Num30z4"/>
    <w:rsid w:val="00B72D8C"/>
  </w:style>
  <w:style w:type="character" w:customStyle="1" w:styleId="WW8Num30z5">
    <w:name w:val="WW8Num30z5"/>
    <w:rsid w:val="00B72D8C"/>
  </w:style>
  <w:style w:type="character" w:customStyle="1" w:styleId="WW8Num30z6">
    <w:name w:val="WW8Num30z6"/>
    <w:rsid w:val="00B72D8C"/>
  </w:style>
  <w:style w:type="character" w:customStyle="1" w:styleId="WW8Num30z7">
    <w:name w:val="WW8Num30z7"/>
    <w:rsid w:val="00B72D8C"/>
  </w:style>
  <w:style w:type="character" w:customStyle="1" w:styleId="WW8Num30z8">
    <w:name w:val="WW8Num30z8"/>
    <w:rsid w:val="00B72D8C"/>
  </w:style>
  <w:style w:type="character" w:customStyle="1" w:styleId="WW8Num31z0">
    <w:name w:val="WW8Num31z0"/>
    <w:rsid w:val="00B72D8C"/>
    <w:rPr>
      <w:rFonts w:hint="default"/>
    </w:rPr>
  </w:style>
  <w:style w:type="character" w:customStyle="1" w:styleId="71">
    <w:name w:val="Основной шрифт абзаца7"/>
    <w:rsid w:val="00B72D8C"/>
  </w:style>
  <w:style w:type="character" w:customStyle="1" w:styleId="61">
    <w:name w:val="Основной шрифт абзаца6"/>
    <w:rsid w:val="00B72D8C"/>
  </w:style>
  <w:style w:type="character" w:customStyle="1" w:styleId="WW8Num21z1">
    <w:name w:val="WW8Num21z1"/>
    <w:rsid w:val="00B72D8C"/>
    <w:rPr>
      <w:rFonts w:ascii="Courier New" w:hAnsi="Courier New" w:cs="Courier New" w:hint="default"/>
      <w:sz w:val="20"/>
    </w:rPr>
  </w:style>
  <w:style w:type="character" w:customStyle="1" w:styleId="WW8Num21z2">
    <w:name w:val="WW8Num21z2"/>
    <w:rsid w:val="00B72D8C"/>
    <w:rPr>
      <w:rFonts w:ascii="Wingdings" w:hAnsi="Wingdings" w:cs="Wingdings" w:hint="default"/>
      <w:sz w:val="20"/>
    </w:rPr>
  </w:style>
  <w:style w:type="character" w:customStyle="1" w:styleId="51">
    <w:name w:val="Основной шрифт абзаца5"/>
    <w:rsid w:val="00B72D8C"/>
  </w:style>
  <w:style w:type="character" w:customStyle="1" w:styleId="WW8Num12z1">
    <w:name w:val="WW8Num12z1"/>
    <w:rsid w:val="00B72D8C"/>
    <w:rPr>
      <w:rFonts w:ascii="Courier New" w:hAnsi="Courier New" w:cs="Courier New" w:hint="default"/>
      <w:sz w:val="20"/>
    </w:rPr>
  </w:style>
  <w:style w:type="character" w:customStyle="1" w:styleId="WW8Num12z2">
    <w:name w:val="WW8Num12z2"/>
    <w:rsid w:val="00B72D8C"/>
    <w:rPr>
      <w:rFonts w:ascii="Wingdings" w:hAnsi="Wingdings" w:cs="Wingdings" w:hint="default"/>
      <w:sz w:val="20"/>
    </w:rPr>
  </w:style>
  <w:style w:type="character" w:customStyle="1" w:styleId="41">
    <w:name w:val="Основной шрифт абзаца4"/>
    <w:rsid w:val="00B72D8C"/>
  </w:style>
  <w:style w:type="character" w:customStyle="1" w:styleId="WW8Num8z1">
    <w:name w:val="WW8Num8z1"/>
    <w:rsid w:val="00B72D8C"/>
    <w:rPr>
      <w:rFonts w:ascii="Courier New" w:hAnsi="Courier New" w:cs="Courier New" w:hint="default"/>
    </w:rPr>
  </w:style>
  <w:style w:type="character" w:customStyle="1" w:styleId="WW8Num8z2">
    <w:name w:val="WW8Num8z2"/>
    <w:rsid w:val="00B72D8C"/>
    <w:rPr>
      <w:rFonts w:ascii="Wingdings" w:hAnsi="Wingdings" w:cs="Wingdings" w:hint="default"/>
    </w:rPr>
  </w:style>
  <w:style w:type="character" w:customStyle="1" w:styleId="WW8Num9z1">
    <w:name w:val="WW8Num9z1"/>
    <w:rsid w:val="00B72D8C"/>
  </w:style>
  <w:style w:type="character" w:customStyle="1" w:styleId="WW8Num9z2">
    <w:name w:val="WW8Num9z2"/>
    <w:rsid w:val="00B72D8C"/>
  </w:style>
  <w:style w:type="character" w:customStyle="1" w:styleId="WW8Num9z3">
    <w:name w:val="WW8Num9z3"/>
    <w:rsid w:val="00B72D8C"/>
  </w:style>
  <w:style w:type="character" w:customStyle="1" w:styleId="WW8Num9z4">
    <w:name w:val="WW8Num9z4"/>
    <w:rsid w:val="00B72D8C"/>
  </w:style>
  <w:style w:type="character" w:customStyle="1" w:styleId="WW8Num9z5">
    <w:name w:val="WW8Num9z5"/>
    <w:rsid w:val="00B72D8C"/>
  </w:style>
  <w:style w:type="character" w:customStyle="1" w:styleId="WW8Num9z6">
    <w:name w:val="WW8Num9z6"/>
    <w:rsid w:val="00B72D8C"/>
  </w:style>
  <w:style w:type="character" w:customStyle="1" w:styleId="WW8Num9z7">
    <w:name w:val="WW8Num9z7"/>
    <w:rsid w:val="00B72D8C"/>
  </w:style>
  <w:style w:type="character" w:customStyle="1" w:styleId="WW8Num9z8">
    <w:name w:val="WW8Num9z8"/>
    <w:rsid w:val="00B72D8C"/>
  </w:style>
  <w:style w:type="character" w:customStyle="1" w:styleId="WW8Num12z3">
    <w:name w:val="WW8Num12z3"/>
    <w:rsid w:val="00B72D8C"/>
  </w:style>
  <w:style w:type="character" w:customStyle="1" w:styleId="WW8Num12z4">
    <w:name w:val="WW8Num12z4"/>
    <w:rsid w:val="00B72D8C"/>
  </w:style>
  <w:style w:type="character" w:customStyle="1" w:styleId="WW8Num12z5">
    <w:name w:val="WW8Num12z5"/>
    <w:rsid w:val="00B72D8C"/>
  </w:style>
  <w:style w:type="character" w:customStyle="1" w:styleId="WW8Num12z6">
    <w:name w:val="WW8Num12z6"/>
    <w:rsid w:val="00B72D8C"/>
  </w:style>
  <w:style w:type="character" w:customStyle="1" w:styleId="WW8Num12z7">
    <w:name w:val="WW8Num12z7"/>
    <w:rsid w:val="00B72D8C"/>
  </w:style>
  <w:style w:type="character" w:customStyle="1" w:styleId="WW8Num12z8">
    <w:name w:val="WW8Num12z8"/>
    <w:rsid w:val="00B72D8C"/>
  </w:style>
  <w:style w:type="character" w:customStyle="1" w:styleId="WW8Num15z1">
    <w:name w:val="WW8Num15z1"/>
    <w:rsid w:val="00B72D8C"/>
  </w:style>
  <w:style w:type="character" w:customStyle="1" w:styleId="WW8Num15z2">
    <w:name w:val="WW8Num15z2"/>
    <w:rsid w:val="00B72D8C"/>
  </w:style>
  <w:style w:type="character" w:customStyle="1" w:styleId="WW8Num15z3">
    <w:name w:val="WW8Num15z3"/>
    <w:rsid w:val="00B72D8C"/>
  </w:style>
  <w:style w:type="character" w:customStyle="1" w:styleId="WW8Num15z4">
    <w:name w:val="WW8Num15z4"/>
    <w:rsid w:val="00B72D8C"/>
  </w:style>
  <w:style w:type="character" w:customStyle="1" w:styleId="WW8Num15z5">
    <w:name w:val="WW8Num15z5"/>
    <w:rsid w:val="00B72D8C"/>
  </w:style>
  <w:style w:type="character" w:customStyle="1" w:styleId="WW8Num15z6">
    <w:name w:val="WW8Num15z6"/>
    <w:rsid w:val="00B72D8C"/>
  </w:style>
  <w:style w:type="character" w:customStyle="1" w:styleId="WW8Num15z7">
    <w:name w:val="WW8Num15z7"/>
    <w:rsid w:val="00B72D8C"/>
  </w:style>
  <w:style w:type="character" w:customStyle="1" w:styleId="WW8Num15z8">
    <w:name w:val="WW8Num15z8"/>
    <w:rsid w:val="00B72D8C"/>
  </w:style>
  <w:style w:type="character" w:customStyle="1" w:styleId="30">
    <w:name w:val="Основной шрифт абзаца3"/>
    <w:rsid w:val="00B72D8C"/>
  </w:style>
  <w:style w:type="character" w:customStyle="1" w:styleId="WW8Num7z1">
    <w:name w:val="WW8Num7z1"/>
    <w:rsid w:val="00B72D8C"/>
  </w:style>
  <w:style w:type="character" w:customStyle="1" w:styleId="WW8Num7z2">
    <w:name w:val="WW8Num7z2"/>
    <w:rsid w:val="00B72D8C"/>
  </w:style>
  <w:style w:type="character" w:customStyle="1" w:styleId="WW8Num7z3">
    <w:name w:val="WW8Num7z3"/>
    <w:rsid w:val="00B72D8C"/>
  </w:style>
  <w:style w:type="character" w:customStyle="1" w:styleId="WW8Num7z4">
    <w:name w:val="WW8Num7z4"/>
    <w:rsid w:val="00B72D8C"/>
  </w:style>
  <w:style w:type="character" w:customStyle="1" w:styleId="WW8Num7z5">
    <w:name w:val="WW8Num7z5"/>
    <w:rsid w:val="00B72D8C"/>
  </w:style>
  <w:style w:type="character" w:customStyle="1" w:styleId="WW8Num7z6">
    <w:name w:val="WW8Num7z6"/>
    <w:rsid w:val="00B72D8C"/>
  </w:style>
  <w:style w:type="character" w:customStyle="1" w:styleId="WW8Num7z7">
    <w:name w:val="WW8Num7z7"/>
    <w:rsid w:val="00B72D8C"/>
  </w:style>
  <w:style w:type="character" w:customStyle="1" w:styleId="WW8Num7z8">
    <w:name w:val="WW8Num7z8"/>
    <w:rsid w:val="00B72D8C"/>
  </w:style>
  <w:style w:type="character" w:customStyle="1" w:styleId="20">
    <w:name w:val="Основной шрифт абзаца2"/>
    <w:rsid w:val="00B72D8C"/>
  </w:style>
  <w:style w:type="character" w:customStyle="1" w:styleId="WW8Num3z1">
    <w:name w:val="WW8Num3z1"/>
    <w:rsid w:val="00B72D8C"/>
    <w:rPr>
      <w:rFonts w:ascii="Courier New" w:hAnsi="Courier New" w:cs="Courier New"/>
    </w:rPr>
  </w:style>
  <w:style w:type="character" w:customStyle="1" w:styleId="WW8Num3z2">
    <w:name w:val="WW8Num3z2"/>
    <w:rsid w:val="00B72D8C"/>
    <w:rPr>
      <w:rFonts w:ascii="Wingdings" w:hAnsi="Wingdings" w:cs="Wingdings"/>
    </w:rPr>
  </w:style>
  <w:style w:type="character" w:customStyle="1" w:styleId="WW8Num4z1">
    <w:name w:val="WW8Num4z1"/>
    <w:rsid w:val="00B72D8C"/>
    <w:rPr>
      <w:rFonts w:ascii="Courier New" w:hAnsi="Courier New" w:cs="Courier New"/>
    </w:rPr>
  </w:style>
  <w:style w:type="character" w:customStyle="1" w:styleId="WW8Num4z2">
    <w:name w:val="WW8Num4z2"/>
    <w:rsid w:val="00B72D8C"/>
    <w:rPr>
      <w:rFonts w:ascii="Wingdings" w:hAnsi="Wingdings" w:cs="Wingdings"/>
    </w:rPr>
  </w:style>
  <w:style w:type="character" w:customStyle="1" w:styleId="WW8Num5z1">
    <w:name w:val="WW8Num5z1"/>
    <w:rsid w:val="00B72D8C"/>
    <w:rPr>
      <w:rFonts w:ascii="Courier New" w:hAnsi="Courier New" w:cs="Courier New"/>
    </w:rPr>
  </w:style>
  <w:style w:type="character" w:customStyle="1" w:styleId="WW8Num5z2">
    <w:name w:val="WW8Num5z2"/>
    <w:rsid w:val="00B72D8C"/>
    <w:rPr>
      <w:rFonts w:ascii="Wingdings" w:hAnsi="Wingdings" w:cs="Wingdings"/>
    </w:rPr>
  </w:style>
  <w:style w:type="character" w:customStyle="1" w:styleId="WW8Num6z1">
    <w:name w:val="WW8Num6z1"/>
    <w:rsid w:val="00B72D8C"/>
  </w:style>
  <w:style w:type="character" w:customStyle="1" w:styleId="WW8Num6z2">
    <w:name w:val="WW8Num6z2"/>
    <w:rsid w:val="00B72D8C"/>
  </w:style>
  <w:style w:type="character" w:customStyle="1" w:styleId="WW8Num6z3">
    <w:name w:val="WW8Num6z3"/>
    <w:rsid w:val="00B72D8C"/>
  </w:style>
  <w:style w:type="character" w:customStyle="1" w:styleId="WW8Num6z4">
    <w:name w:val="WW8Num6z4"/>
    <w:rsid w:val="00B72D8C"/>
  </w:style>
  <w:style w:type="character" w:customStyle="1" w:styleId="WW8Num6z5">
    <w:name w:val="WW8Num6z5"/>
    <w:rsid w:val="00B72D8C"/>
  </w:style>
  <w:style w:type="character" w:customStyle="1" w:styleId="WW8Num6z6">
    <w:name w:val="WW8Num6z6"/>
    <w:rsid w:val="00B72D8C"/>
  </w:style>
  <w:style w:type="character" w:customStyle="1" w:styleId="WW8Num6z7">
    <w:name w:val="WW8Num6z7"/>
    <w:rsid w:val="00B72D8C"/>
  </w:style>
  <w:style w:type="character" w:customStyle="1" w:styleId="WW8Num6z8">
    <w:name w:val="WW8Num6z8"/>
    <w:rsid w:val="00B72D8C"/>
  </w:style>
  <w:style w:type="character" w:customStyle="1" w:styleId="WW8Num8z3">
    <w:name w:val="WW8Num8z3"/>
    <w:rsid w:val="00B72D8C"/>
  </w:style>
  <w:style w:type="character" w:customStyle="1" w:styleId="WW8Num8z4">
    <w:name w:val="WW8Num8z4"/>
    <w:rsid w:val="00B72D8C"/>
  </w:style>
  <w:style w:type="character" w:customStyle="1" w:styleId="WW8Num8z5">
    <w:name w:val="WW8Num8z5"/>
    <w:rsid w:val="00B72D8C"/>
  </w:style>
  <w:style w:type="character" w:customStyle="1" w:styleId="WW8Num8z6">
    <w:name w:val="WW8Num8z6"/>
    <w:rsid w:val="00B72D8C"/>
  </w:style>
  <w:style w:type="character" w:customStyle="1" w:styleId="WW8Num8z7">
    <w:name w:val="WW8Num8z7"/>
    <w:rsid w:val="00B72D8C"/>
  </w:style>
  <w:style w:type="character" w:customStyle="1" w:styleId="WW8Num8z8">
    <w:name w:val="WW8Num8z8"/>
    <w:rsid w:val="00B72D8C"/>
  </w:style>
  <w:style w:type="character" w:customStyle="1" w:styleId="WW8NumSt15z0">
    <w:name w:val="WW8NumSt15z0"/>
    <w:rsid w:val="00B72D8C"/>
    <w:rPr>
      <w:rFonts w:ascii="Wingdings" w:hAnsi="Wingdings" w:cs="Wingdings"/>
      <w:b w:val="0"/>
      <w:i w:val="0"/>
      <w:sz w:val="24"/>
    </w:rPr>
  </w:style>
  <w:style w:type="character" w:customStyle="1" w:styleId="10">
    <w:name w:val="Основной шрифт абзаца1"/>
    <w:rsid w:val="00B72D8C"/>
  </w:style>
  <w:style w:type="character" w:customStyle="1" w:styleId="11">
    <w:name w:val="Заголовок 1 Знак"/>
    <w:aliases w:val="h1 Знак,heading 1 Знак"/>
    <w:rsid w:val="00B72D8C"/>
    <w:rPr>
      <w:rFonts w:ascii="Cambria" w:eastAsia="Times New Roman" w:hAnsi="Cambria" w:cs="Times New Roman"/>
      <w:b/>
      <w:bCs/>
      <w:kern w:val="1"/>
      <w:sz w:val="32"/>
      <w:szCs w:val="32"/>
    </w:rPr>
  </w:style>
  <w:style w:type="character" w:customStyle="1" w:styleId="a3">
    <w:name w:val="Основной текст Знак"/>
    <w:rsid w:val="00B72D8C"/>
    <w:rPr>
      <w:rFonts w:ascii="Calibri" w:hAnsi="Calibri" w:cs="Calibri"/>
      <w:sz w:val="22"/>
      <w:szCs w:val="22"/>
      <w:lang w:val="ru-RU" w:bidi="ar-SA"/>
    </w:rPr>
  </w:style>
  <w:style w:type="character" w:customStyle="1" w:styleId="a4">
    <w:name w:val="Верхний колонтитул Знак"/>
    <w:rsid w:val="00B72D8C"/>
    <w:rPr>
      <w:sz w:val="22"/>
      <w:szCs w:val="22"/>
    </w:rPr>
  </w:style>
  <w:style w:type="character" w:customStyle="1" w:styleId="a5">
    <w:name w:val="Нижний колонтитул Знак"/>
    <w:uiPriority w:val="99"/>
    <w:rsid w:val="00B72D8C"/>
    <w:rPr>
      <w:sz w:val="22"/>
      <w:szCs w:val="22"/>
    </w:rPr>
  </w:style>
  <w:style w:type="character" w:styleId="a6">
    <w:name w:val="Hyperlink"/>
    <w:uiPriority w:val="99"/>
    <w:rsid w:val="00B72D8C"/>
    <w:rPr>
      <w:color w:val="0000FF"/>
      <w:u w:val="single"/>
    </w:rPr>
  </w:style>
  <w:style w:type="character" w:customStyle="1" w:styleId="HTML">
    <w:name w:val="Стандартный HTML Знак"/>
    <w:uiPriority w:val="99"/>
    <w:rsid w:val="00B72D8C"/>
    <w:rPr>
      <w:rFonts w:ascii="Courier New" w:eastAsia="Times New Roman" w:hAnsi="Courier New" w:cs="Courier New"/>
    </w:rPr>
  </w:style>
  <w:style w:type="character" w:styleId="a7">
    <w:name w:val="Strong"/>
    <w:qFormat/>
    <w:rsid w:val="00B72D8C"/>
    <w:rPr>
      <w:b/>
      <w:bCs/>
    </w:rPr>
  </w:style>
  <w:style w:type="character" w:customStyle="1" w:styleId="grame">
    <w:name w:val="grame"/>
    <w:basedOn w:val="20"/>
    <w:rsid w:val="00B72D8C"/>
  </w:style>
  <w:style w:type="character" w:customStyle="1" w:styleId="a8">
    <w:name w:val="Текст сноски Знак"/>
    <w:rsid w:val="00B72D8C"/>
    <w:rPr>
      <w:rFonts w:ascii="Calibri" w:eastAsia="Calibri" w:hAnsi="Calibri" w:cs="Calibri"/>
      <w:lang w:eastAsia="zh-CN"/>
    </w:rPr>
  </w:style>
  <w:style w:type="character" w:customStyle="1" w:styleId="a9">
    <w:name w:val="Символ сноски"/>
    <w:rsid w:val="00B72D8C"/>
    <w:rPr>
      <w:vertAlign w:val="superscript"/>
    </w:rPr>
  </w:style>
  <w:style w:type="character" w:customStyle="1" w:styleId="WW8Num3z3">
    <w:name w:val="WW8Num3z3"/>
    <w:rsid w:val="00B72D8C"/>
    <w:rPr>
      <w:sz w:val="24"/>
      <w:szCs w:val="24"/>
    </w:rPr>
  </w:style>
  <w:style w:type="character" w:customStyle="1" w:styleId="WW8Num3z4">
    <w:name w:val="WW8Num3z4"/>
    <w:rsid w:val="00B72D8C"/>
  </w:style>
  <w:style w:type="character" w:customStyle="1" w:styleId="WW8Num3z5">
    <w:name w:val="WW8Num3z5"/>
    <w:rsid w:val="00B72D8C"/>
  </w:style>
  <w:style w:type="character" w:customStyle="1" w:styleId="WW8Num3z6">
    <w:name w:val="WW8Num3z6"/>
    <w:rsid w:val="00B72D8C"/>
  </w:style>
  <w:style w:type="character" w:customStyle="1" w:styleId="WW8Num3z7">
    <w:name w:val="WW8Num3z7"/>
    <w:rsid w:val="00B72D8C"/>
  </w:style>
  <w:style w:type="character" w:customStyle="1" w:styleId="WW8Num3z8">
    <w:name w:val="WW8Num3z8"/>
    <w:rsid w:val="00B72D8C"/>
  </w:style>
  <w:style w:type="character" w:customStyle="1" w:styleId="WW8Num4z3">
    <w:name w:val="WW8Num4z3"/>
    <w:rsid w:val="00B72D8C"/>
  </w:style>
  <w:style w:type="character" w:customStyle="1" w:styleId="WW8Num4z4">
    <w:name w:val="WW8Num4z4"/>
    <w:rsid w:val="00B72D8C"/>
  </w:style>
  <w:style w:type="character" w:customStyle="1" w:styleId="WW8Num4z5">
    <w:name w:val="WW8Num4z5"/>
    <w:rsid w:val="00B72D8C"/>
  </w:style>
  <w:style w:type="character" w:customStyle="1" w:styleId="WW8Num4z6">
    <w:name w:val="WW8Num4z6"/>
    <w:rsid w:val="00B72D8C"/>
  </w:style>
  <w:style w:type="character" w:customStyle="1" w:styleId="WW8Num4z7">
    <w:name w:val="WW8Num4z7"/>
    <w:rsid w:val="00B72D8C"/>
  </w:style>
  <w:style w:type="character" w:customStyle="1" w:styleId="WW8Num4z8">
    <w:name w:val="WW8Num4z8"/>
    <w:rsid w:val="00B72D8C"/>
  </w:style>
  <w:style w:type="character" w:customStyle="1" w:styleId="WW8Num14z1">
    <w:name w:val="WW8Num14z1"/>
    <w:rsid w:val="00B72D8C"/>
    <w:rPr>
      <w:rFonts w:ascii="Courier New" w:hAnsi="Courier New" w:cs="Courier New"/>
      <w:sz w:val="20"/>
    </w:rPr>
  </w:style>
  <w:style w:type="character" w:customStyle="1" w:styleId="WW8Num14z2">
    <w:name w:val="WW8Num14z2"/>
    <w:rsid w:val="00B72D8C"/>
    <w:rPr>
      <w:rFonts w:ascii="Wingdings" w:hAnsi="Wingdings" w:cs="Wingdings"/>
      <w:sz w:val="20"/>
    </w:rPr>
  </w:style>
  <w:style w:type="character" w:customStyle="1" w:styleId="WW8Num19z1">
    <w:name w:val="WW8Num19z1"/>
    <w:rsid w:val="00B72D8C"/>
    <w:rPr>
      <w:rFonts w:ascii="Courier New" w:hAnsi="Courier New" w:cs="Courier New"/>
      <w:sz w:val="20"/>
    </w:rPr>
  </w:style>
  <w:style w:type="character" w:customStyle="1" w:styleId="WW8Num19z2">
    <w:name w:val="WW8Num19z2"/>
    <w:rsid w:val="00B72D8C"/>
    <w:rPr>
      <w:rFonts w:ascii="Wingdings" w:hAnsi="Wingdings" w:cs="Wingdings"/>
      <w:sz w:val="20"/>
    </w:rPr>
  </w:style>
  <w:style w:type="character" w:customStyle="1" w:styleId="WW8Num20z1">
    <w:name w:val="WW8Num20z1"/>
    <w:rsid w:val="00B72D8C"/>
  </w:style>
  <w:style w:type="character" w:customStyle="1" w:styleId="WW8Num20z2">
    <w:name w:val="WW8Num20z2"/>
    <w:rsid w:val="00B72D8C"/>
  </w:style>
  <w:style w:type="character" w:customStyle="1" w:styleId="WW8Num20z3">
    <w:name w:val="WW8Num20z3"/>
    <w:rsid w:val="00B72D8C"/>
  </w:style>
  <w:style w:type="character" w:customStyle="1" w:styleId="WW8Num20z4">
    <w:name w:val="WW8Num20z4"/>
    <w:rsid w:val="00B72D8C"/>
  </w:style>
  <w:style w:type="character" w:customStyle="1" w:styleId="WW8Num20z5">
    <w:name w:val="WW8Num20z5"/>
    <w:rsid w:val="00B72D8C"/>
  </w:style>
  <w:style w:type="character" w:customStyle="1" w:styleId="WW8Num20z6">
    <w:name w:val="WW8Num20z6"/>
    <w:rsid w:val="00B72D8C"/>
  </w:style>
  <w:style w:type="character" w:customStyle="1" w:styleId="WW8Num20z7">
    <w:name w:val="WW8Num20z7"/>
    <w:rsid w:val="00B72D8C"/>
  </w:style>
  <w:style w:type="character" w:customStyle="1" w:styleId="WW8Num20z8">
    <w:name w:val="WW8Num20z8"/>
    <w:rsid w:val="00B72D8C"/>
  </w:style>
  <w:style w:type="character" w:customStyle="1" w:styleId="WW8Num25z3">
    <w:name w:val="WW8Num25z3"/>
    <w:rsid w:val="00B72D8C"/>
    <w:rPr>
      <w:rFonts w:ascii="Symbol" w:hAnsi="Symbol" w:cs="Symbol"/>
    </w:rPr>
  </w:style>
  <w:style w:type="character" w:customStyle="1" w:styleId="WW8Num27z3">
    <w:name w:val="WW8Num27z3"/>
    <w:rsid w:val="00B72D8C"/>
    <w:rPr>
      <w:sz w:val="24"/>
      <w:szCs w:val="24"/>
    </w:rPr>
  </w:style>
  <w:style w:type="character" w:customStyle="1" w:styleId="WW8Num27z4">
    <w:name w:val="WW8Num27z4"/>
    <w:rsid w:val="00B72D8C"/>
  </w:style>
  <w:style w:type="character" w:customStyle="1" w:styleId="WW8Num27z5">
    <w:name w:val="WW8Num27z5"/>
    <w:rsid w:val="00B72D8C"/>
  </w:style>
  <w:style w:type="character" w:customStyle="1" w:styleId="WW8Num27z6">
    <w:name w:val="WW8Num27z6"/>
    <w:rsid w:val="00B72D8C"/>
  </w:style>
  <w:style w:type="character" w:customStyle="1" w:styleId="WW8Num27z7">
    <w:name w:val="WW8Num27z7"/>
    <w:rsid w:val="00B72D8C"/>
  </w:style>
  <w:style w:type="character" w:customStyle="1" w:styleId="WW8Num27z8">
    <w:name w:val="WW8Num27z8"/>
    <w:rsid w:val="00B72D8C"/>
  </w:style>
  <w:style w:type="character" w:customStyle="1" w:styleId="WW8Num31z1">
    <w:name w:val="WW8Num31z1"/>
    <w:rsid w:val="00B72D8C"/>
  </w:style>
  <w:style w:type="character" w:customStyle="1" w:styleId="WW8Num31z2">
    <w:name w:val="WW8Num31z2"/>
    <w:rsid w:val="00B72D8C"/>
    <w:rPr>
      <w:rFonts w:ascii="Wingdings" w:hAnsi="Wingdings" w:cs="Wingdings"/>
      <w:sz w:val="20"/>
    </w:rPr>
  </w:style>
  <w:style w:type="character" w:customStyle="1" w:styleId="WW8Num32z0">
    <w:name w:val="WW8Num32z0"/>
    <w:rsid w:val="00B72D8C"/>
    <w:rPr>
      <w:rFonts w:ascii="Symbol" w:hAnsi="Symbol" w:cs="Symbol"/>
      <w:sz w:val="20"/>
    </w:rPr>
  </w:style>
  <w:style w:type="character" w:customStyle="1" w:styleId="WW8Num32z1">
    <w:name w:val="WW8Num32z1"/>
    <w:rsid w:val="00B72D8C"/>
    <w:rPr>
      <w:rFonts w:ascii="Courier New" w:hAnsi="Courier New" w:cs="Courier New"/>
      <w:sz w:val="20"/>
    </w:rPr>
  </w:style>
  <w:style w:type="character" w:customStyle="1" w:styleId="WW8Num32z2">
    <w:name w:val="WW8Num32z2"/>
    <w:rsid w:val="00B72D8C"/>
    <w:rPr>
      <w:rFonts w:ascii="Wingdings" w:hAnsi="Wingdings" w:cs="Wingdings"/>
      <w:sz w:val="20"/>
    </w:rPr>
  </w:style>
  <w:style w:type="character" w:customStyle="1" w:styleId="21">
    <w:name w:val="Заголовок 2 Знак"/>
    <w:rsid w:val="00B72D8C"/>
    <w:rPr>
      <w:b/>
      <w:sz w:val="28"/>
      <w:szCs w:val="28"/>
    </w:rPr>
  </w:style>
  <w:style w:type="character" w:customStyle="1" w:styleId="12">
    <w:name w:val="Знак примечания1"/>
    <w:rsid w:val="00B72D8C"/>
    <w:rPr>
      <w:sz w:val="16"/>
      <w:szCs w:val="16"/>
    </w:rPr>
  </w:style>
  <w:style w:type="character" w:customStyle="1" w:styleId="aa">
    <w:name w:val="Логи Знак"/>
    <w:rsid w:val="00B72D8C"/>
    <w:rPr>
      <w:rFonts w:ascii="Lucida Console" w:hAnsi="Lucida Console" w:cs="Lucida Console"/>
      <w:b/>
      <w:sz w:val="18"/>
      <w:lang w:val="ru-RU" w:bidi="ar-SA"/>
    </w:rPr>
  </w:style>
  <w:style w:type="character" w:styleId="ab">
    <w:name w:val="page number"/>
    <w:basedOn w:val="10"/>
    <w:rsid w:val="00B72D8C"/>
  </w:style>
  <w:style w:type="character" w:customStyle="1" w:styleId="ac">
    <w:name w:val="Пункт НПА Знак"/>
    <w:rsid w:val="00B72D8C"/>
    <w:rPr>
      <w:sz w:val="28"/>
      <w:szCs w:val="28"/>
      <w:lang w:val="ru-RU" w:bidi="ar-SA"/>
    </w:rPr>
  </w:style>
  <w:style w:type="character" w:customStyle="1" w:styleId="31">
    <w:name w:val="Стиль3 Знак"/>
    <w:rsid w:val="00B72D8C"/>
    <w:rPr>
      <w:sz w:val="24"/>
      <w:lang w:val="ru-RU" w:bidi="ar-SA"/>
    </w:rPr>
  </w:style>
  <w:style w:type="character" w:customStyle="1" w:styleId="z-">
    <w:name w:val="z-Начало формы Знак"/>
    <w:rsid w:val="00B72D8C"/>
    <w:rPr>
      <w:rFonts w:ascii="Arial" w:hAnsi="Arial" w:cs="Arial"/>
      <w:vanish/>
      <w:sz w:val="16"/>
      <w:szCs w:val="16"/>
      <w:lang w:eastAsia="zh-CN"/>
    </w:rPr>
  </w:style>
  <w:style w:type="character" w:customStyle="1" w:styleId="z-0">
    <w:name w:val="z-Конец формы Знак"/>
    <w:rsid w:val="00B72D8C"/>
    <w:rPr>
      <w:rFonts w:ascii="Arial" w:hAnsi="Arial" w:cs="Arial"/>
      <w:vanish/>
      <w:sz w:val="16"/>
      <w:szCs w:val="16"/>
      <w:lang w:eastAsia="zh-CN"/>
    </w:rPr>
  </w:style>
  <w:style w:type="character" w:customStyle="1" w:styleId="ad">
    <w:name w:val="Текст примечания Знак"/>
    <w:rsid w:val="00B72D8C"/>
    <w:rPr>
      <w:rFonts w:ascii="Calibri" w:eastAsia="Calibri" w:hAnsi="Calibri" w:cs="Calibri"/>
      <w:lang w:eastAsia="zh-CN"/>
    </w:rPr>
  </w:style>
  <w:style w:type="character" w:customStyle="1" w:styleId="ae">
    <w:name w:val="Тема примечания Знак"/>
    <w:rsid w:val="00B72D8C"/>
    <w:rPr>
      <w:rFonts w:ascii="Calibri" w:eastAsia="Calibri" w:hAnsi="Calibri" w:cs="Calibri"/>
      <w:b/>
      <w:bCs/>
      <w:lang w:eastAsia="zh-CN"/>
    </w:rPr>
  </w:style>
  <w:style w:type="character" w:customStyle="1" w:styleId="af">
    <w:name w:val="Текст выноски Знак"/>
    <w:rsid w:val="00B72D8C"/>
    <w:rPr>
      <w:rFonts w:ascii="Tahoma" w:hAnsi="Tahoma" w:cs="Tahoma"/>
      <w:sz w:val="16"/>
      <w:szCs w:val="16"/>
      <w:lang w:eastAsia="zh-CN"/>
    </w:rPr>
  </w:style>
  <w:style w:type="character" w:customStyle="1" w:styleId="22">
    <w:name w:val="Знак примечания2"/>
    <w:rsid w:val="00B72D8C"/>
    <w:rPr>
      <w:sz w:val="16"/>
      <w:szCs w:val="16"/>
    </w:rPr>
  </w:style>
  <w:style w:type="character" w:customStyle="1" w:styleId="32">
    <w:name w:val="Заголовок 3 Знак"/>
    <w:basedOn w:val="51"/>
    <w:rsid w:val="00B72D8C"/>
    <w:rPr>
      <w:b/>
      <w:sz w:val="24"/>
      <w:szCs w:val="24"/>
      <w:lang w:eastAsia="zh-CN"/>
    </w:rPr>
  </w:style>
  <w:style w:type="character" w:customStyle="1" w:styleId="ff3">
    <w:name w:val="ff3"/>
    <w:rsid w:val="00B72D8C"/>
  </w:style>
  <w:style w:type="character" w:customStyle="1" w:styleId="ff1">
    <w:name w:val="ff1"/>
    <w:rsid w:val="00B72D8C"/>
  </w:style>
  <w:style w:type="character" w:customStyle="1" w:styleId="13">
    <w:name w:val="Основной текст Знак1"/>
    <w:basedOn w:val="51"/>
    <w:rsid w:val="00B72D8C"/>
    <w:rPr>
      <w:rFonts w:ascii="Calibri" w:eastAsia="Calibri" w:hAnsi="Calibri" w:cs="Calibri"/>
      <w:sz w:val="22"/>
      <w:szCs w:val="22"/>
      <w:lang w:eastAsia="zh-CN"/>
    </w:rPr>
  </w:style>
  <w:style w:type="character" w:customStyle="1" w:styleId="af0">
    <w:name w:val="Основной текст с отступом Знак"/>
    <w:basedOn w:val="51"/>
    <w:rsid w:val="00B72D8C"/>
    <w:rPr>
      <w:kern w:val="1"/>
      <w:sz w:val="24"/>
      <w:szCs w:val="28"/>
      <w:lang w:eastAsia="zh-CN"/>
    </w:rPr>
  </w:style>
  <w:style w:type="character" w:customStyle="1" w:styleId="af1">
    <w:name w:val="Схема документа Знак"/>
    <w:basedOn w:val="71"/>
    <w:uiPriority w:val="99"/>
    <w:rsid w:val="00B72D8C"/>
    <w:rPr>
      <w:rFonts w:ascii="Tahoma" w:eastAsia="Calibri" w:hAnsi="Tahoma" w:cs="Tahoma"/>
      <w:sz w:val="16"/>
      <w:szCs w:val="16"/>
      <w:lang w:eastAsia="zh-CN"/>
    </w:rPr>
  </w:style>
  <w:style w:type="character" w:customStyle="1" w:styleId="23">
    <w:name w:val="Основной текст Знак2"/>
    <w:basedOn w:val="71"/>
    <w:rsid w:val="00B72D8C"/>
    <w:rPr>
      <w:rFonts w:ascii="Calibri" w:eastAsia="Calibri" w:hAnsi="Calibri" w:cs="Calibri"/>
      <w:sz w:val="22"/>
      <w:szCs w:val="22"/>
      <w:lang w:eastAsia="zh-CN"/>
    </w:rPr>
  </w:style>
  <w:style w:type="character" w:customStyle="1" w:styleId="14">
    <w:name w:val="Основной текст с отступом Знак1"/>
    <w:basedOn w:val="71"/>
    <w:rsid w:val="00B72D8C"/>
    <w:rPr>
      <w:kern w:val="1"/>
      <w:sz w:val="24"/>
      <w:szCs w:val="28"/>
      <w:lang w:eastAsia="zh-CN"/>
    </w:rPr>
  </w:style>
  <w:style w:type="character" w:customStyle="1" w:styleId="24">
    <w:name w:val="Основной текст 2 Знак"/>
    <w:basedOn w:val="71"/>
    <w:rsid w:val="00B72D8C"/>
    <w:rPr>
      <w:rFonts w:ascii="Calibri" w:eastAsia="Calibri" w:hAnsi="Calibri" w:cs="Calibri"/>
      <w:sz w:val="22"/>
      <w:szCs w:val="22"/>
    </w:rPr>
  </w:style>
  <w:style w:type="character" w:customStyle="1" w:styleId="text-cut2">
    <w:name w:val="text-cut2"/>
    <w:basedOn w:val="71"/>
    <w:rsid w:val="00B72D8C"/>
  </w:style>
  <w:style w:type="character" w:styleId="af2">
    <w:name w:val="Emphasis"/>
    <w:basedOn w:val="71"/>
    <w:qFormat/>
    <w:rsid w:val="00B72D8C"/>
    <w:rPr>
      <w:i/>
      <w:iCs/>
    </w:rPr>
  </w:style>
  <w:style w:type="character" w:customStyle="1" w:styleId="15">
    <w:name w:val="Схема документа Знак1"/>
    <w:basedOn w:val="81"/>
    <w:rsid w:val="00B72D8C"/>
    <w:rPr>
      <w:rFonts w:ascii="Tahoma" w:eastAsia="Calibri" w:hAnsi="Tahoma" w:cs="Tahoma"/>
      <w:sz w:val="16"/>
      <w:szCs w:val="16"/>
      <w:lang w:eastAsia="zh-CN"/>
    </w:rPr>
  </w:style>
  <w:style w:type="paragraph" w:customStyle="1" w:styleId="af3">
    <w:name w:val="Заголовок"/>
    <w:basedOn w:val="a"/>
    <w:next w:val="af4"/>
    <w:rsid w:val="00B72D8C"/>
    <w:pPr>
      <w:keepNext/>
      <w:spacing w:before="240" w:after="120"/>
    </w:pPr>
    <w:rPr>
      <w:rFonts w:ascii="Liberation Sans" w:eastAsia="WenQuanYi Zen Hei Sharp" w:hAnsi="Liberation Sans" w:cs="Lohit Devanagari"/>
      <w:sz w:val="28"/>
      <w:szCs w:val="28"/>
    </w:rPr>
  </w:style>
  <w:style w:type="paragraph" w:styleId="af4">
    <w:name w:val="Body Text"/>
    <w:basedOn w:val="a"/>
    <w:link w:val="33"/>
    <w:rsid w:val="00B72D8C"/>
    <w:pPr>
      <w:spacing w:after="120" w:line="252" w:lineRule="auto"/>
    </w:pPr>
  </w:style>
  <w:style w:type="paragraph" w:styleId="af5">
    <w:name w:val="List"/>
    <w:basedOn w:val="af4"/>
    <w:rsid w:val="00B72D8C"/>
    <w:rPr>
      <w:rFonts w:cs="Lohit Devanagari"/>
    </w:rPr>
  </w:style>
  <w:style w:type="paragraph" w:styleId="af6">
    <w:name w:val="caption"/>
    <w:basedOn w:val="a"/>
    <w:qFormat/>
    <w:rsid w:val="00B72D8C"/>
    <w:pPr>
      <w:suppressLineNumbers/>
      <w:spacing w:before="120" w:after="120"/>
    </w:pPr>
    <w:rPr>
      <w:rFonts w:cs="Mangal"/>
      <w:i/>
      <w:iCs/>
      <w:sz w:val="24"/>
      <w:szCs w:val="24"/>
    </w:rPr>
  </w:style>
  <w:style w:type="paragraph" w:customStyle="1" w:styleId="82">
    <w:name w:val="Указатель8"/>
    <w:basedOn w:val="a"/>
    <w:rsid w:val="00B72D8C"/>
    <w:pPr>
      <w:suppressLineNumbers/>
    </w:pPr>
    <w:rPr>
      <w:rFonts w:cs="Mangal"/>
    </w:rPr>
  </w:style>
  <w:style w:type="paragraph" w:customStyle="1" w:styleId="91">
    <w:name w:val="Название объекта9"/>
    <w:basedOn w:val="a"/>
    <w:rsid w:val="00B72D8C"/>
    <w:pPr>
      <w:suppressLineNumbers/>
      <w:spacing w:before="120" w:after="120"/>
    </w:pPr>
    <w:rPr>
      <w:rFonts w:cs="Mangal"/>
      <w:i/>
      <w:iCs/>
      <w:sz w:val="24"/>
      <w:szCs w:val="24"/>
    </w:rPr>
  </w:style>
  <w:style w:type="paragraph" w:customStyle="1" w:styleId="72">
    <w:name w:val="Указатель7"/>
    <w:basedOn w:val="a"/>
    <w:rsid w:val="00B72D8C"/>
    <w:pPr>
      <w:suppressLineNumbers/>
    </w:pPr>
    <w:rPr>
      <w:rFonts w:cs="Mangal"/>
    </w:rPr>
  </w:style>
  <w:style w:type="paragraph" w:customStyle="1" w:styleId="83">
    <w:name w:val="Название объекта8"/>
    <w:basedOn w:val="a"/>
    <w:rsid w:val="00B72D8C"/>
    <w:pPr>
      <w:suppressLineNumbers/>
      <w:spacing w:before="120" w:after="120"/>
    </w:pPr>
    <w:rPr>
      <w:rFonts w:cs="Mangal"/>
      <w:i/>
      <w:iCs/>
      <w:sz w:val="24"/>
      <w:szCs w:val="24"/>
    </w:rPr>
  </w:style>
  <w:style w:type="paragraph" w:customStyle="1" w:styleId="62">
    <w:name w:val="Указатель6"/>
    <w:basedOn w:val="a"/>
    <w:rsid w:val="00B72D8C"/>
    <w:pPr>
      <w:suppressLineNumbers/>
    </w:pPr>
    <w:rPr>
      <w:rFonts w:cs="Mangal"/>
    </w:rPr>
  </w:style>
  <w:style w:type="paragraph" w:customStyle="1" w:styleId="73">
    <w:name w:val="Название объекта7"/>
    <w:basedOn w:val="a"/>
    <w:rsid w:val="00B72D8C"/>
    <w:pPr>
      <w:suppressLineNumbers/>
      <w:spacing w:before="120" w:after="120"/>
    </w:pPr>
    <w:rPr>
      <w:rFonts w:cs="Mangal"/>
      <w:i/>
      <w:iCs/>
      <w:sz w:val="24"/>
      <w:szCs w:val="24"/>
    </w:rPr>
  </w:style>
  <w:style w:type="paragraph" w:customStyle="1" w:styleId="52">
    <w:name w:val="Указатель5"/>
    <w:basedOn w:val="a"/>
    <w:rsid w:val="00B72D8C"/>
    <w:pPr>
      <w:suppressLineNumbers/>
    </w:pPr>
    <w:rPr>
      <w:rFonts w:cs="Mangal"/>
    </w:rPr>
  </w:style>
  <w:style w:type="paragraph" w:customStyle="1" w:styleId="63">
    <w:name w:val="Название объекта6"/>
    <w:basedOn w:val="a"/>
    <w:rsid w:val="00B72D8C"/>
    <w:pPr>
      <w:suppressLineNumbers/>
      <w:spacing w:before="120" w:after="120"/>
    </w:pPr>
    <w:rPr>
      <w:rFonts w:cs="Mangal"/>
      <w:i/>
      <w:iCs/>
      <w:sz w:val="24"/>
      <w:szCs w:val="24"/>
    </w:rPr>
  </w:style>
  <w:style w:type="paragraph" w:customStyle="1" w:styleId="42">
    <w:name w:val="Указатель4"/>
    <w:basedOn w:val="a"/>
    <w:rsid w:val="00B72D8C"/>
    <w:pPr>
      <w:suppressLineNumbers/>
    </w:pPr>
    <w:rPr>
      <w:rFonts w:cs="Mangal"/>
    </w:rPr>
  </w:style>
  <w:style w:type="paragraph" w:customStyle="1" w:styleId="53">
    <w:name w:val="Название объекта5"/>
    <w:basedOn w:val="a"/>
    <w:rsid w:val="00B72D8C"/>
    <w:pPr>
      <w:suppressLineNumbers/>
      <w:spacing w:before="120" w:after="120"/>
    </w:pPr>
    <w:rPr>
      <w:rFonts w:cs="Mangal"/>
      <w:i/>
      <w:iCs/>
      <w:sz w:val="24"/>
      <w:szCs w:val="24"/>
    </w:rPr>
  </w:style>
  <w:style w:type="paragraph" w:customStyle="1" w:styleId="34">
    <w:name w:val="Указатель3"/>
    <w:basedOn w:val="a"/>
    <w:rsid w:val="00B72D8C"/>
    <w:pPr>
      <w:suppressLineNumbers/>
    </w:pPr>
    <w:rPr>
      <w:rFonts w:cs="Mangal"/>
    </w:rPr>
  </w:style>
  <w:style w:type="paragraph" w:customStyle="1" w:styleId="35">
    <w:name w:val="Название объекта3"/>
    <w:basedOn w:val="a"/>
    <w:rsid w:val="00B72D8C"/>
    <w:pPr>
      <w:suppressLineNumbers/>
      <w:spacing w:before="120" w:after="120"/>
    </w:pPr>
    <w:rPr>
      <w:rFonts w:cs="Lohit Devanagari"/>
      <w:i/>
      <w:iCs/>
      <w:sz w:val="24"/>
      <w:szCs w:val="24"/>
    </w:rPr>
  </w:style>
  <w:style w:type="paragraph" w:customStyle="1" w:styleId="25">
    <w:name w:val="Указатель2"/>
    <w:basedOn w:val="a"/>
    <w:rsid w:val="00B72D8C"/>
    <w:pPr>
      <w:suppressLineNumbers/>
    </w:pPr>
    <w:rPr>
      <w:rFonts w:cs="Lohit Devanagari"/>
    </w:rPr>
  </w:style>
  <w:style w:type="paragraph" w:customStyle="1" w:styleId="26">
    <w:name w:val="Название объекта2"/>
    <w:basedOn w:val="a"/>
    <w:rsid w:val="00B72D8C"/>
    <w:pPr>
      <w:suppressLineNumbers/>
      <w:spacing w:before="120" w:after="120"/>
    </w:pPr>
    <w:rPr>
      <w:rFonts w:cs="Lohit Devanagari"/>
      <w:i/>
      <w:iCs/>
      <w:sz w:val="24"/>
      <w:szCs w:val="24"/>
    </w:rPr>
  </w:style>
  <w:style w:type="paragraph" w:customStyle="1" w:styleId="16">
    <w:name w:val="Указатель1"/>
    <w:basedOn w:val="a"/>
    <w:rsid w:val="00B72D8C"/>
    <w:pPr>
      <w:suppressLineNumbers/>
    </w:pPr>
    <w:rPr>
      <w:rFonts w:cs="Lohit Devanagari"/>
    </w:rPr>
  </w:style>
  <w:style w:type="paragraph" w:styleId="af7">
    <w:name w:val="Body Text Indent"/>
    <w:basedOn w:val="a"/>
    <w:link w:val="27"/>
    <w:rsid w:val="00B72D8C"/>
    <w:pPr>
      <w:spacing w:after="0" w:line="240" w:lineRule="auto"/>
      <w:jc w:val="both"/>
    </w:pPr>
    <w:rPr>
      <w:rFonts w:ascii="Times New Roman" w:eastAsia="Times New Roman" w:hAnsi="Times New Roman" w:cs="Times New Roman"/>
      <w:kern w:val="1"/>
      <w:sz w:val="24"/>
      <w:szCs w:val="28"/>
    </w:rPr>
  </w:style>
  <w:style w:type="paragraph" w:customStyle="1" w:styleId="ListParagraph1">
    <w:name w:val="List Paragraph1"/>
    <w:basedOn w:val="a"/>
    <w:rsid w:val="00B72D8C"/>
    <w:pPr>
      <w:spacing w:after="160" w:line="252" w:lineRule="auto"/>
      <w:ind w:left="720"/>
    </w:pPr>
    <w:rPr>
      <w:rFonts w:eastAsia="Times New Roman"/>
    </w:rPr>
  </w:style>
  <w:style w:type="paragraph" w:customStyle="1" w:styleId="43">
    <w:name w:val="Нумерованный 4"/>
    <w:basedOn w:val="4"/>
    <w:next w:val="a"/>
    <w:rsid w:val="00B72D8C"/>
    <w:pPr>
      <w:numPr>
        <w:ilvl w:val="0"/>
        <w:numId w:val="0"/>
      </w:numPr>
      <w:tabs>
        <w:tab w:val="left" w:pos="851"/>
      </w:tabs>
      <w:spacing w:before="0" w:after="120"/>
    </w:pPr>
  </w:style>
  <w:style w:type="paragraph" w:styleId="af8">
    <w:name w:val="header"/>
    <w:basedOn w:val="a"/>
    <w:link w:val="17"/>
    <w:rsid w:val="00B72D8C"/>
    <w:pPr>
      <w:tabs>
        <w:tab w:val="center" w:pos="4677"/>
        <w:tab w:val="right" w:pos="9355"/>
      </w:tabs>
    </w:pPr>
  </w:style>
  <w:style w:type="paragraph" w:styleId="af9">
    <w:name w:val="footer"/>
    <w:basedOn w:val="a"/>
    <w:link w:val="18"/>
    <w:uiPriority w:val="99"/>
    <w:rsid w:val="00B72D8C"/>
    <w:pPr>
      <w:tabs>
        <w:tab w:val="center" w:pos="4677"/>
        <w:tab w:val="right" w:pos="9355"/>
      </w:tabs>
    </w:pPr>
  </w:style>
  <w:style w:type="paragraph" w:styleId="19">
    <w:name w:val="toc 1"/>
    <w:basedOn w:val="a"/>
    <w:next w:val="a"/>
    <w:uiPriority w:val="39"/>
    <w:rsid w:val="00B72D8C"/>
    <w:pPr>
      <w:spacing w:before="120" w:after="120"/>
    </w:pPr>
    <w:rPr>
      <w:b/>
      <w:bCs/>
      <w:caps/>
      <w:sz w:val="20"/>
      <w:szCs w:val="20"/>
    </w:rPr>
  </w:style>
  <w:style w:type="paragraph" w:styleId="28">
    <w:name w:val="toc 2"/>
    <w:basedOn w:val="a"/>
    <w:next w:val="a"/>
    <w:uiPriority w:val="39"/>
    <w:rsid w:val="00B72D8C"/>
    <w:pPr>
      <w:spacing w:after="0"/>
      <w:ind w:left="220"/>
    </w:pPr>
    <w:rPr>
      <w:smallCaps/>
      <w:sz w:val="20"/>
      <w:szCs w:val="20"/>
    </w:rPr>
  </w:style>
  <w:style w:type="paragraph" w:styleId="36">
    <w:name w:val="toc 3"/>
    <w:basedOn w:val="a"/>
    <w:next w:val="a"/>
    <w:uiPriority w:val="39"/>
    <w:rsid w:val="00B72D8C"/>
    <w:pPr>
      <w:spacing w:after="0"/>
      <w:ind w:left="440"/>
    </w:pPr>
    <w:rPr>
      <w:i/>
      <w:iCs/>
      <w:sz w:val="20"/>
      <w:szCs w:val="20"/>
    </w:rPr>
  </w:style>
  <w:style w:type="paragraph" w:styleId="44">
    <w:name w:val="toc 4"/>
    <w:basedOn w:val="a"/>
    <w:next w:val="a"/>
    <w:uiPriority w:val="39"/>
    <w:rsid w:val="00B72D8C"/>
    <w:pPr>
      <w:spacing w:after="0"/>
      <w:ind w:left="660"/>
    </w:pPr>
    <w:rPr>
      <w:sz w:val="18"/>
      <w:szCs w:val="18"/>
    </w:rPr>
  </w:style>
  <w:style w:type="paragraph" w:styleId="54">
    <w:name w:val="toc 5"/>
    <w:basedOn w:val="a"/>
    <w:next w:val="a"/>
    <w:uiPriority w:val="39"/>
    <w:rsid w:val="00B72D8C"/>
    <w:pPr>
      <w:spacing w:after="0"/>
      <w:ind w:left="880"/>
    </w:pPr>
    <w:rPr>
      <w:sz w:val="18"/>
      <w:szCs w:val="18"/>
    </w:rPr>
  </w:style>
  <w:style w:type="paragraph" w:styleId="64">
    <w:name w:val="toc 6"/>
    <w:basedOn w:val="a"/>
    <w:next w:val="a"/>
    <w:uiPriority w:val="39"/>
    <w:rsid w:val="00B72D8C"/>
    <w:pPr>
      <w:spacing w:after="0"/>
      <w:ind w:left="1100"/>
    </w:pPr>
    <w:rPr>
      <w:sz w:val="18"/>
      <w:szCs w:val="18"/>
    </w:rPr>
  </w:style>
  <w:style w:type="paragraph" w:styleId="74">
    <w:name w:val="toc 7"/>
    <w:basedOn w:val="a"/>
    <w:next w:val="a"/>
    <w:uiPriority w:val="39"/>
    <w:rsid w:val="00B72D8C"/>
    <w:pPr>
      <w:spacing w:after="0"/>
      <w:ind w:left="1320"/>
    </w:pPr>
    <w:rPr>
      <w:sz w:val="18"/>
      <w:szCs w:val="18"/>
    </w:rPr>
  </w:style>
  <w:style w:type="paragraph" w:styleId="84">
    <w:name w:val="toc 8"/>
    <w:basedOn w:val="a"/>
    <w:next w:val="a"/>
    <w:uiPriority w:val="39"/>
    <w:rsid w:val="00B72D8C"/>
    <w:pPr>
      <w:spacing w:after="0"/>
      <w:ind w:left="1540"/>
    </w:pPr>
    <w:rPr>
      <w:sz w:val="18"/>
      <w:szCs w:val="18"/>
    </w:rPr>
  </w:style>
  <w:style w:type="paragraph" w:styleId="92">
    <w:name w:val="toc 9"/>
    <w:basedOn w:val="a"/>
    <w:next w:val="a"/>
    <w:uiPriority w:val="39"/>
    <w:rsid w:val="00B72D8C"/>
    <w:pPr>
      <w:spacing w:after="0"/>
      <w:ind w:left="1760"/>
    </w:pPr>
    <w:rPr>
      <w:sz w:val="18"/>
      <w:szCs w:val="18"/>
    </w:rPr>
  </w:style>
  <w:style w:type="paragraph" w:styleId="afa">
    <w:name w:val="Normal (Web)"/>
    <w:basedOn w:val="a"/>
    <w:rsid w:val="00B72D8C"/>
    <w:pPr>
      <w:spacing w:before="280" w:after="119" w:line="240" w:lineRule="auto"/>
    </w:pPr>
    <w:rPr>
      <w:rFonts w:ascii="Times New Roman" w:eastAsia="Times New Roman" w:hAnsi="Times New Roman" w:cs="Times New Roman"/>
      <w:color w:val="000000"/>
      <w:sz w:val="24"/>
      <w:szCs w:val="24"/>
    </w:rPr>
  </w:style>
  <w:style w:type="paragraph" w:customStyle="1" w:styleId="1a">
    <w:name w:val="Обычный отступ1"/>
    <w:basedOn w:val="a"/>
    <w:rsid w:val="00B72D8C"/>
    <w:pPr>
      <w:spacing w:after="0" w:line="240" w:lineRule="auto"/>
      <w:ind w:left="708"/>
      <w:jc w:val="both"/>
    </w:pPr>
    <w:rPr>
      <w:rFonts w:ascii="Times New Roman" w:eastAsia="Times New Roman" w:hAnsi="Times New Roman" w:cs="Times New Roman"/>
      <w:kern w:val="1"/>
      <w:sz w:val="24"/>
      <w:szCs w:val="28"/>
    </w:rPr>
  </w:style>
  <w:style w:type="paragraph" w:customStyle="1" w:styleId="Table">
    <w:name w:val="Table"/>
    <w:basedOn w:val="1a"/>
    <w:rsid w:val="00B72D8C"/>
    <w:pPr>
      <w:ind w:left="0"/>
      <w:jc w:val="left"/>
    </w:pPr>
    <w:rPr>
      <w:rFonts w:ascii="Arial" w:hAnsi="Arial" w:cs="Arial"/>
      <w:sz w:val="22"/>
      <w:szCs w:val="20"/>
      <w:lang w:val="en-GB"/>
    </w:rPr>
  </w:style>
  <w:style w:type="paragraph" w:customStyle="1" w:styleId="1b">
    <w:name w:val="Название объекта1"/>
    <w:basedOn w:val="a"/>
    <w:next w:val="a"/>
    <w:rsid w:val="00B72D8C"/>
    <w:pPr>
      <w:spacing w:before="120" w:after="120" w:line="240" w:lineRule="auto"/>
    </w:pPr>
    <w:rPr>
      <w:rFonts w:ascii="Times New Roman CYR" w:eastAsia="Times New Roman" w:hAnsi="Times New Roman CYR" w:cs="Times New Roman CYR"/>
      <w:b/>
      <w:sz w:val="20"/>
      <w:szCs w:val="20"/>
    </w:rPr>
  </w:style>
  <w:style w:type="paragraph" w:customStyle="1" w:styleId="TableContents">
    <w:name w:val="Table Contents"/>
    <w:basedOn w:val="a"/>
    <w:rsid w:val="00B72D8C"/>
    <w:pPr>
      <w:widowControl w:val="0"/>
      <w:suppressLineNumbers/>
      <w:spacing w:after="0" w:line="240" w:lineRule="auto"/>
      <w:textAlignment w:val="baseline"/>
    </w:pPr>
    <w:rPr>
      <w:rFonts w:ascii="Times New Roman" w:eastAsia="Lucida Sans Unicode" w:hAnsi="Times New Roman" w:cs="Mangal"/>
      <w:kern w:val="1"/>
      <w:sz w:val="24"/>
      <w:szCs w:val="24"/>
      <w:lang w:bidi="hi-IN"/>
    </w:rPr>
  </w:style>
  <w:style w:type="paragraph" w:styleId="HTML0">
    <w:name w:val="HTML Preformatted"/>
    <w:basedOn w:val="a"/>
    <w:link w:val="HTML1"/>
    <w:uiPriority w:val="99"/>
    <w:rsid w:val="00B72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paragraph" w:customStyle="1" w:styleId="100">
    <w:name w:val="Оглавление 10"/>
    <w:basedOn w:val="16"/>
    <w:rsid w:val="00B72D8C"/>
    <w:pPr>
      <w:tabs>
        <w:tab w:val="right" w:leader="dot" w:pos="7091"/>
      </w:tabs>
      <w:ind w:left="2547"/>
    </w:pPr>
  </w:style>
  <w:style w:type="paragraph" w:customStyle="1" w:styleId="afb">
    <w:name w:val="Содержимое врезки"/>
    <w:basedOn w:val="a"/>
    <w:rsid w:val="00B72D8C"/>
  </w:style>
  <w:style w:type="paragraph" w:customStyle="1" w:styleId="afc">
    <w:name w:val="Содержимое таблицы"/>
    <w:basedOn w:val="a"/>
    <w:rsid w:val="00B72D8C"/>
    <w:pPr>
      <w:suppressLineNumbers/>
    </w:pPr>
  </w:style>
  <w:style w:type="paragraph" w:customStyle="1" w:styleId="afd">
    <w:name w:val="Заголовок таблицы"/>
    <w:basedOn w:val="afc"/>
    <w:rsid w:val="00B72D8C"/>
    <w:pPr>
      <w:jc w:val="center"/>
    </w:pPr>
    <w:rPr>
      <w:b/>
      <w:bCs/>
    </w:rPr>
  </w:style>
  <w:style w:type="paragraph" w:customStyle="1" w:styleId="1c">
    <w:name w:val="Стиль1"/>
    <w:basedOn w:val="a"/>
    <w:next w:val="2"/>
    <w:rsid w:val="00B72D8C"/>
    <w:pPr>
      <w:spacing w:after="0" w:line="240" w:lineRule="auto"/>
      <w:ind w:firstLine="284"/>
      <w:jc w:val="both"/>
    </w:pPr>
    <w:rPr>
      <w:rFonts w:ascii="Times New Roman" w:eastAsia="Times New Roman" w:hAnsi="Times New Roman" w:cs="Times New Roman"/>
      <w:b/>
      <w:bCs/>
      <w:sz w:val="28"/>
      <w:szCs w:val="28"/>
    </w:rPr>
  </w:style>
  <w:style w:type="paragraph" w:customStyle="1" w:styleId="western">
    <w:name w:val="western"/>
    <w:basedOn w:val="a"/>
    <w:rsid w:val="00B72D8C"/>
    <w:pPr>
      <w:suppressAutoHyphens w:val="0"/>
      <w:spacing w:before="280" w:after="119" w:line="252" w:lineRule="auto"/>
    </w:pPr>
    <w:rPr>
      <w:rFonts w:ascii="Times New Roman" w:eastAsia="Times New Roman" w:hAnsi="Times New Roman" w:cs="Times New Roman"/>
      <w:color w:val="000000"/>
      <w:sz w:val="24"/>
      <w:szCs w:val="24"/>
    </w:rPr>
  </w:style>
  <w:style w:type="paragraph" w:styleId="afe">
    <w:name w:val="footnote text"/>
    <w:basedOn w:val="a"/>
    <w:link w:val="1d"/>
    <w:rsid w:val="00B72D8C"/>
    <w:rPr>
      <w:rFonts w:cs="Times New Roman"/>
      <w:sz w:val="20"/>
      <w:szCs w:val="20"/>
    </w:rPr>
  </w:style>
  <w:style w:type="paragraph" w:customStyle="1" w:styleId="ListParagraph2">
    <w:name w:val="List Paragraph2"/>
    <w:basedOn w:val="a"/>
    <w:rsid w:val="00B72D8C"/>
    <w:pPr>
      <w:suppressAutoHyphens w:val="0"/>
      <w:spacing w:after="0" w:line="240" w:lineRule="auto"/>
      <w:ind w:left="720"/>
      <w:contextualSpacing/>
    </w:pPr>
    <w:rPr>
      <w:rFonts w:ascii="Times New Roman" w:hAnsi="Times New Roman" w:cs="Times New Roman"/>
      <w:kern w:val="1"/>
      <w:sz w:val="28"/>
      <w:szCs w:val="20"/>
    </w:rPr>
  </w:style>
  <w:style w:type="paragraph" w:styleId="aff">
    <w:name w:val="List Paragraph"/>
    <w:basedOn w:val="a"/>
    <w:qFormat/>
    <w:rsid w:val="00B72D8C"/>
    <w:pPr>
      <w:ind w:left="720"/>
      <w:contextualSpacing/>
    </w:pPr>
  </w:style>
  <w:style w:type="paragraph" w:customStyle="1" w:styleId="29">
    <w:name w:val="Стиль2"/>
    <w:basedOn w:val="3"/>
    <w:rsid w:val="00B72D8C"/>
    <w:pPr>
      <w:keepNext w:val="0"/>
      <w:keepLines w:val="0"/>
      <w:numPr>
        <w:ilvl w:val="0"/>
        <w:numId w:val="0"/>
      </w:numPr>
      <w:ind w:hanging="292"/>
    </w:pPr>
    <w:rPr>
      <w:szCs w:val="28"/>
    </w:rPr>
  </w:style>
  <w:style w:type="paragraph" w:styleId="z-1">
    <w:name w:val="HTML Top of Form"/>
    <w:basedOn w:val="a"/>
    <w:next w:val="a"/>
    <w:link w:val="z-10"/>
    <w:rsid w:val="00B72D8C"/>
    <w:pPr>
      <w:pBdr>
        <w:top w:val="none" w:sz="0" w:space="0" w:color="000000"/>
        <w:left w:val="none" w:sz="0" w:space="0" w:color="000000"/>
        <w:bottom w:val="single" w:sz="6" w:space="1" w:color="000000"/>
        <w:right w:val="none" w:sz="0" w:space="0" w:color="000000"/>
      </w:pBdr>
      <w:spacing w:after="0" w:line="240" w:lineRule="auto"/>
      <w:jc w:val="center"/>
    </w:pPr>
    <w:rPr>
      <w:rFonts w:ascii="Arial" w:eastAsia="Times New Roman" w:hAnsi="Arial" w:cs="Times New Roman"/>
      <w:vanish/>
      <w:sz w:val="16"/>
      <w:szCs w:val="16"/>
    </w:rPr>
  </w:style>
  <w:style w:type="paragraph" w:styleId="z-2">
    <w:name w:val="HTML Bottom of Form"/>
    <w:basedOn w:val="a"/>
    <w:next w:val="a"/>
    <w:link w:val="z-11"/>
    <w:rsid w:val="00B72D8C"/>
    <w:pPr>
      <w:pBdr>
        <w:top w:val="single" w:sz="6" w:space="1" w:color="000000"/>
        <w:left w:val="none" w:sz="0" w:space="0" w:color="000000"/>
        <w:bottom w:val="none" w:sz="0" w:space="0" w:color="000000"/>
        <w:right w:val="none" w:sz="0" w:space="0" w:color="000000"/>
      </w:pBdr>
      <w:spacing w:after="0" w:line="240" w:lineRule="auto"/>
      <w:jc w:val="center"/>
    </w:pPr>
    <w:rPr>
      <w:rFonts w:ascii="Arial" w:eastAsia="Times New Roman" w:hAnsi="Arial" w:cs="Times New Roman"/>
      <w:vanish/>
      <w:sz w:val="16"/>
      <w:szCs w:val="16"/>
    </w:rPr>
  </w:style>
  <w:style w:type="paragraph" w:customStyle="1" w:styleId="310">
    <w:name w:val="Основной текст 31"/>
    <w:basedOn w:val="a"/>
    <w:rsid w:val="00B72D8C"/>
    <w:pPr>
      <w:keepLines/>
      <w:widowControl w:val="0"/>
      <w:autoSpaceDE w:val="0"/>
      <w:spacing w:after="120" w:line="240" w:lineRule="auto"/>
      <w:ind w:left="352" w:firstLine="397"/>
    </w:pPr>
    <w:rPr>
      <w:rFonts w:ascii="Courier New" w:eastAsia="Times New Roman" w:hAnsi="Courier New" w:cs="Courier New"/>
      <w:sz w:val="16"/>
      <w:szCs w:val="16"/>
    </w:rPr>
  </w:style>
  <w:style w:type="paragraph" w:customStyle="1" w:styleId="aff0">
    <w:name w:val="Логи"/>
    <w:rsid w:val="00B72D8C"/>
    <w:pPr>
      <w:suppressAutoHyphens/>
      <w:spacing w:line="360" w:lineRule="auto"/>
      <w:ind w:left="1134"/>
    </w:pPr>
    <w:rPr>
      <w:rFonts w:ascii="Lucida Console" w:hAnsi="Lucida Console" w:cs="Lucida Console"/>
      <w:b/>
      <w:sz w:val="18"/>
      <w:lang w:eastAsia="zh-CN"/>
    </w:rPr>
  </w:style>
  <w:style w:type="paragraph" w:customStyle="1" w:styleId="1e">
    <w:name w:val="Текст примечания1"/>
    <w:basedOn w:val="a"/>
    <w:rsid w:val="00B72D8C"/>
    <w:pPr>
      <w:spacing w:after="0" w:line="240" w:lineRule="auto"/>
    </w:pPr>
    <w:rPr>
      <w:rFonts w:ascii="Times New Roman" w:eastAsia="Times New Roman" w:hAnsi="Times New Roman" w:cs="Times New Roman"/>
      <w:sz w:val="20"/>
      <w:szCs w:val="20"/>
    </w:rPr>
  </w:style>
  <w:style w:type="paragraph" w:customStyle="1" w:styleId="Picture">
    <w:name w:val="Picture"/>
    <w:basedOn w:val="a"/>
    <w:next w:val="PictureCaption"/>
    <w:rsid w:val="00B72D8C"/>
    <w:pPr>
      <w:keepNext/>
      <w:widowControl w:val="0"/>
      <w:spacing w:before="120" w:after="0" w:line="240" w:lineRule="auto"/>
      <w:jc w:val="center"/>
    </w:pPr>
    <w:rPr>
      <w:rFonts w:ascii="Times New Roman" w:eastAsia="Times New Roman" w:hAnsi="Times New Roman" w:cs="Times New Roman"/>
      <w:sz w:val="24"/>
      <w:szCs w:val="24"/>
    </w:rPr>
  </w:style>
  <w:style w:type="paragraph" w:customStyle="1" w:styleId="PictureCaption">
    <w:name w:val="Picture Caption"/>
    <w:basedOn w:val="a"/>
    <w:next w:val="af4"/>
    <w:rsid w:val="00B72D8C"/>
    <w:pPr>
      <w:spacing w:after="240" w:line="240" w:lineRule="auto"/>
      <w:jc w:val="center"/>
    </w:pPr>
    <w:rPr>
      <w:rFonts w:ascii="Times New Roman" w:eastAsia="Times New Roman" w:hAnsi="Times New Roman" w:cs="Times New Roman"/>
      <w:sz w:val="24"/>
      <w:szCs w:val="24"/>
    </w:rPr>
  </w:style>
  <w:style w:type="paragraph" w:customStyle="1" w:styleId="2a">
    <w:name w:val="Текст примечания2"/>
    <w:basedOn w:val="a"/>
    <w:rsid w:val="00B72D8C"/>
    <w:rPr>
      <w:rFonts w:cs="Times New Roman"/>
      <w:sz w:val="20"/>
      <w:szCs w:val="20"/>
    </w:rPr>
  </w:style>
  <w:style w:type="paragraph" w:styleId="aff1">
    <w:name w:val="annotation subject"/>
    <w:basedOn w:val="1e"/>
    <w:next w:val="1e"/>
    <w:link w:val="1f"/>
    <w:rsid w:val="00B72D8C"/>
    <w:rPr>
      <w:rFonts w:ascii="Calibri" w:eastAsia="Calibri" w:hAnsi="Calibri" w:cs="Calibri"/>
      <w:b/>
      <w:bCs/>
    </w:rPr>
  </w:style>
  <w:style w:type="paragraph" w:styleId="2b">
    <w:name w:val="List Number 2"/>
    <w:basedOn w:val="a"/>
    <w:rsid w:val="00B72D8C"/>
    <w:pPr>
      <w:tabs>
        <w:tab w:val="left" w:pos="1004"/>
      </w:tabs>
      <w:spacing w:after="0" w:line="240" w:lineRule="auto"/>
      <w:ind w:left="1004" w:hanging="360"/>
    </w:pPr>
    <w:rPr>
      <w:rFonts w:ascii="Times New Roman" w:eastAsia="Times New Roman" w:hAnsi="Times New Roman" w:cs="Times New Roman"/>
      <w:sz w:val="24"/>
      <w:szCs w:val="24"/>
    </w:rPr>
  </w:style>
  <w:style w:type="paragraph" w:customStyle="1" w:styleId="aff2">
    <w:name w:val="Пункт НПА"/>
    <w:basedOn w:val="2b"/>
    <w:rsid w:val="00B72D8C"/>
    <w:pPr>
      <w:widowControl w:val="0"/>
      <w:tabs>
        <w:tab w:val="left" w:pos="360"/>
        <w:tab w:val="left" w:pos="709"/>
        <w:tab w:val="left" w:pos="964"/>
      </w:tabs>
      <w:spacing w:before="120" w:after="120"/>
      <w:ind w:left="0" w:firstLine="709"/>
      <w:jc w:val="both"/>
    </w:pPr>
    <w:rPr>
      <w:sz w:val="28"/>
      <w:szCs w:val="28"/>
    </w:rPr>
  </w:style>
  <w:style w:type="paragraph" w:styleId="aff3">
    <w:name w:val="Balloon Text"/>
    <w:basedOn w:val="a"/>
    <w:link w:val="1f0"/>
    <w:rsid w:val="00B72D8C"/>
    <w:pPr>
      <w:spacing w:after="0" w:line="240" w:lineRule="auto"/>
    </w:pPr>
    <w:rPr>
      <w:rFonts w:ascii="Tahoma" w:eastAsia="Times New Roman" w:hAnsi="Tahoma" w:cs="Times New Roman"/>
      <w:sz w:val="16"/>
      <w:szCs w:val="16"/>
    </w:rPr>
  </w:style>
  <w:style w:type="paragraph" w:customStyle="1" w:styleId="37">
    <w:name w:val="Стиль3"/>
    <w:basedOn w:val="a"/>
    <w:rsid w:val="00B72D8C"/>
    <w:pPr>
      <w:widowControl w:val="0"/>
      <w:tabs>
        <w:tab w:val="num" w:pos="0"/>
      </w:tabs>
      <w:overflowPunct w:val="0"/>
      <w:autoSpaceDE w:val="0"/>
      <w:spacing w:before="120" w:after="0" w:line="240" w:lineRule="auto"/>
      <w:ind w:left="720" w:hanging="360"/>
      <w:jc w:val="both"/>
      <w:textAlignment w:val="baseline"/>
    </w:pPr>
    <w:rPr>
      <w:rFonts w:ascii="Times New Roman" w:eastAsia="Times New Roman" w:hAnsi="Times New Roman" w:cs="Times New Roman"/>
      <w:sz w:val="24"/>
      <w:szCs w:val="20"/>
    </w:rPr>
  </w:style>
  <w:style w:type="paragraph" w:customStyle="1" w:styleId="45">
    <w:name w:val="Стиль4"/>
    <w:basedOn w:val="a"/>
    <w:rsid w:val="00B72D8C"/>
    <w:pPr>
      <w:widowControl w:val="0"/>
      <w:tabs>
        <w:tab w:val="left" w:pos="0"/>
        <w:tab w:val="left" w:pos="1701"/>
      </w:tabs>
      <w:overflowPunct w:val="0"/>
      <w:autoSpaceDE w:val="0"/>
      <w:spacing w:before="120" w:after="0" w:line="240" w:lineRule="auto"/>
      <w:ind w:left="709"/>
      <w:jc w:val="both"/>
      <w:textAlignment w:val="baseline"/>
    </w:pPr>
    <w:rPr>
      <w:rFonts w:ascii="Times New Roman" w:eastAsia="Times New Roman" w:hAnsi="Times New Roman" w:cs="Times New Roman"/>
      <w:sz w:val="24"/>
      <w:szCs w:val="20"/>
    </w:rPr>
  </w:style>
  <w:style w:type="paragraph" w:customStyle="1" w:styleId="55">
    <w:name w:val="Стиль5"/>
    <w:basedOn w:val="3"/>
    <w:rsid w:val="00B72D8C"/>
    <w:pPr>
      <w:widowControl w:val="0"/>
      <w:numPr>
        <w:ilvl w:val="0"/>
        <w:numId w:val="0"/>
      </w:numPr>
      <w:tabs>
        <w:tab w:val="clear" w:pos="720"/>
        <w:tab w:val="left" w:pos="644"/>
      </w:tabs>
      <w:autoSpaceDE w:val="0"/>
      <w:spacing w:before="120"/>
      <w:ind w:firstLine="284"/>
    </w:pPr>
    <w:rPr>
      <w:lang w:val="en-US"/>
    </w:rPr>
  </w:style>
  <w:style w:type="paragraph" w:customStyle="1" w:styleId="QQ">
    <w:name w:val="QQ"/>
    <w:basedOn w:val="3"/>
    <w:rsid w:val="00B72D8C"/>
    <w:pPr>
      <w:widowControl w:val="0"/>
      <w:numPr>
        <w:ilvl w:val="0"/>
        <w:numId w:val="0"/>
      </w:numPr>
      <w:tabs>
        <w:tab w:val="clear" w:pos="720"/>
        <w:tab w:val="left" w:pos="644"/>
      </w:tabs>
      <w:autoSpaceDE w:val="0"/>
      <w:spacing w:before="120"/>
      <w:ind w:firstLine="284"/>
    </w:pPr>
    <w:rPr>
      <w:lang w:val="en-US"/>
    </w:rPr>
  </w:style>
  <w:style w:type="paragraph" w:customStyle="1" w:styleId="BodyTextIndent22">
    <w:name w:val="Body Text Indent 22"/>
    <w:basedOn w:val="a"/>
    <w:rsid w:val="00B72D8C"/>
    <w:pPr>
      <w:suppressAutoHyphens w:val="0"/>
      <w:spacing w:after="0" w:line="240" w:lineRule="auto"/>
      <w:ind w:firstLine="284"/>
      <w:jc w:val="both"/>
    </w:pPr>
    <w:rPr>
      <w:rFonts w:ascii="Times New Roman CYR" w:eastAsia="Times New Roman" w:hAnsi="Times New Roman CYR" w:cs="Times New Roman"/>
      <w:szCs w:val="20"/>
    </w:rPr>
  </w:style>
  <w:style w:type="paragraph" w:customStyle="1" w:styleId="65">
    <w:name w:val="Стиль6"/>
    <w:basedOn w:val="a"/>
    <w:rsid w:val="00B72D8C"/>
    <w:pPr>
      <w:ind w:firstLine="284"/>
    </w:pPr>
    <w:rPr>
      <w:rFonts w:ascii="Times New Roman" w:hAnsi="Times New Roman" w:cs="Times New Roman"/>
      <w:b/>
      <w:i/>
    </w:rPr>
  </w:style>
  <w:style w:type="paragraph" w:customStyle="1" w:styleId="75">
    <w:name w:val="Стиль7"/>
    <w:basedOn w:val="3"/>
    <w:rsid w:val="00B72D8C"/>
    <w:pPr>
      <w:numPr>
        <w:ilvl w:val="0"/>
        <w:numId w:val="0"/>
      </w:numPr>
      <w:spacing w:after="0"/>
      <w:ind w:firstLine="284"/>
    </w:pPr>
    <w:rPr>
      <w:bCs/>
      <w:kern w:val="1"/>
      <w:sz w:val="32"/>
      <w:szCs w:val="32"/>
    </w:rPr>
  </w:style>
  <w:style w:type="paragraph" w:customStyle="1" w:styleId="46">
    <w:name w:val="Название объекта4"/>
    <w:basedOn w:val="a"/>
    <w:rsid w:val="00B72D8C"/>
    <w:pPr>
      <w:suppressLineNumbers/>
      <w:spacing w:before="120" w:after="120" w:line="240" w:lineRule="auto"/>
    </w:pPr>
    <w:rPr>
      <w:rFonts w:ascii="Times New Roman" w:eastAsia="Times New Roman" w:hAnsi="Times New Roman" w:cs="Mangal"/>
      <w:i/>
      <w:iCs/>
      <w:sz w:val="24"/>
      <w:szCs w:val="24"/>
    </w:rPr>
  </w:style>
  <w:style w:type="paragraph" w:customStyle="1" w:styleId="85">
    <w:name w:val="Стиль8"/>
    <w:basedOn w:val="a"/>
    <w:next w:val="2"/>
    <w:rsid w:val="00B72D8C"/>
    <w:pPr>
      <w:spacing w:after="0" w:line="240" w:lineRule="auto"/>
      <w:ind w:firstLine="284"/>
      <w:jc w:val="both"/>
    </w:pPr>
    <w:rPr>
      <w:rFonts w:ascii="Times New Roman" w:eastAsia="Times New Roman" w:hAnsi="Times New Roman" w:cs="Times New Roman"/>
      <w:b/>
      <w:bCs/>
      <w:sz w:val="28"/>
      <w:szCs w:val="28"/>
    </w:rPr>
  </w:style>
  <w:style w:type="paragraph" w:customStyle="1" w:styleId="1f1">
    <w:name w:val="Схема документа1"/>
    <w:basedOn w:val="a"/>
    <w:rsid w:val="00B72D8C"/>
    <w:rPr>
      <w:rFonts w:ascii="Tahoma" w:hAnsi="Tahoma" w:cs="Tahoma"/>
      <w:sz w:val="16"/>
      <w:szCs w:val="16"/>
    </w:rPr>
  </w:style>
  <w:style w:type="paragraph" w:customStyle="1" w:styleId="Default">
    <w:name w:val="Default"/>
    <w:rsid w:val="00B72D8C"/>
    <w:pPr>
      <w:suppressAutoHyphens/>
      <w:autoSpaceDE w:val="0"/>
    </w:pPr>
    <w:rPr>
      <w:rFonts w:ascii="Arial" w:eastAsia="Calibri" w:hAnsi="Arial" w:cs="Arial"/>
      <w:color w:val="000000"/>
      <w:sz w:val="24"/>
      <w:szCs w:val="24"/>
      <w:lang w:eastAsia="zh-CN"/>
    </w:rPr>
  </w:style>
  <w:style w:type="paragraph" w:customStyle="1" w:styleId="210">
    <w:name w:val="Основной текст 21"/>
    <w:basedOn w:val="a"/>
    <w:rsid w:val="00B72D8C"/>
    <w:pPr>
      <w:suppressAutoHyphens w:val="0"/>
      <w:spacing w:after="120" w:line="480" w:lineRule="auto"/>
    </w:pPr>
    <w:rPr>
      <w:rFonts w:cs="Times New Roman"/>
    </w:rPr>
  </w:style>
  <w:style w:type="paragraph" w:customStyle="1" w:styleId="2c">
    <w:name w:val="Схема документа2"/>
    <w:basedOn w:val="a"/>
    <w:rsid w:val="00B72D8C"/>
    <w:rPr>
      <w:rFonts w:ascii="Tahoma" w:hAnsi="Tahoma" w:cs="Tahoma"/>
      <w:sz w:val="16"/>
      <w:szCs w:val="16"/>
    </w:rPr>
  </w:style>
  <w:style w:type="paragraph" w:customStyle="1" w:styleId="aff4">
    <w:name w:val="Таблица"/>
    <w:basedOn w:val="a"/>
    <w:rsid w:val="00B72D8C"/>
    <w:pPr>
      <w:suppressAutoHyphens w:val="0"/>
      <w:spacing w:after="0" w:line="240" w:lineRule="auto"/>
    </w:pPr>
    <w:rPr>
      <w:rFonts w:ascii="Times New Roman" w:eastAsia="Times New Roman" w:hAnsi="Times New Roman" w:cs="Times New Roman"/>
      <w:szCs w:val="24"/>
      <w:lang w:val="en-US"/>
    </w:rPr>
  </w:style>
  <w:style w:type="paragraph" w:styleId="aff5">
    <w:name w:val="Document Map"/>
    <w:basedOn w:val="a"/>
    <w:link w:val="2d"/>
    <w:uiPriority w:val="99"/>
    <w:semiHidden/>
    <w:unhideWhenUsed/>
    <w:rsid w:val="001039E2"/>
    <w:rPr>
      <w:rFonts w:ascii="Tahoma" w:hAnsi="Tahoma" w:cs="Tahoma"/>
      <w:sz w:val="16"/>
      <w:szCs w:val="16"/>
    </w:rPr>
  </w:style>
  <w:style w:type="character" w:customStyle="1" w:styleId="2d">
    <w:name w:val="Схема документа Знак2"/>
    <w:basedOn w:val="a0"/>
    <w:link w:val="aff5"/>
    <w:uiPriority w:val="99"/>
    <w:semiHidden/>
    <w:rsid w:val="001039E2"/>
    <w:rPr>
      <w:rFonts w:ascii="Tahoma" w:eastAsia="Calibri" w:hAnsi="Tahoma" w:cs="Tahoma"/>
      <w:sz w:val="16"/>
      <w:szCs w:val="16"/>
      <w:lang w:eastAsia="zh-CN"/>
    </w:rPr>
  </w:style>
  <w:style w:type="character" w:styleId="aff6">
    <w:name w:val="FollowedHyperlink"/>
    <w:basedOn w:val="a0"/>
    <w:uiPriority w:val="99"/>
    <w:semiHidden/>
    <w:unhideWhenUsed/>
    <w:rsid w:val="008F1FA2"/>
    <w:rPr>
      <w:color w:val="800080"/>
      <w:u w:val="single"/>
    </w:rPr>
  </w:style>
  <w:style w:type="paragraph" w:styleId="aff7">
    <w:name w:val="annotation text"/>
    <w:basedOn w:val="a"/>
    <w:link w:val="1f2"/>
    <w:uiPriority w:val="99"/>
    <w:unhideWhenUsed/>
    <w:rsid w:val="00B72D8C"/>
    <w:rPr>
      <w:sz w:val="20"/>
      <w:szCs w:val="20"/>
    </w:rPr>
  </w:style>
  <w:style w:type="character" w:customStyle="1" w:styleId="1f2">
    <w:name w:val="Текст примечания Знак1"/>
    <w:basedOn w:val="a0"/>
    <w:link w:val="aff7"/>
    <w:uiPriority w:val="99"/>
    <w:rsid w:val="00B72D8C"/>
    <w:rPr>
      <w:rFonts w:ascii="Calibri" w:eastAsia="Calibri" w:hAnsi="Calibri" w:cs="Calibri"/>
      <w:lang w:eastAsia="zh-CN"/>
    </w:rPr>
  </w:style>
  <w:style w:type="character" w:styleId="aff8">
    <w:name w:val="annotation reference"/>
    <w:basedOn w:val="a0"/>
    <w:uiPriority w:val="99"/>
    <w:semiHidden/>
    <w:unhideWhenUsed/>
    <w:rsid w:val="00B72D8C"/>
    <w:rPr>
      <w:sz w:val="16"/>
      <w:szCs w:val="16"/>
    </w:rPr>
  </w:style>
  <w:style w:type="character" w:customStyle="1" w:styleId="extended-textshort">
    <w:name w:val="extended-text__short"/>
    <w:basedOn w:val="a0"/>
    <w:rsid w:val="00CC611C"/>
  </w:style>
  <w:style w:type="paragraph" w:styleId="aff9">
    <w:name w:val="table of figures"/>
    <w:basedOn w:val="a"/>
    <w:next w:val="a"/>
    <w:uiPriority w:val="99"/>
    <w:unhideWhenUsed/>
    <w:rsid w:val="003A6976"/>
  </w:style>
  <w:style w:type="character" w:customStyle="1" w:styleId="40">
    <w:name w:val="Заголовок 4 Знак"/>
    <w:basedOn w:val="a0"/>
    <w:link w:val="4"/>
    <w:rsid w:val="00971882"/>
    <w:rPr>
      <w:kern w:val="1"/>
      <w:sz w:val="24"/>
      <w:szCs w:val="28"/>
      <w:lang w:eastAsia="zh-CN"/>
    </w:rPr>
  </w:style>
  <w:style w:type="character" w:customStyle="1" w:styleId="50">
    <w:name w:val="Заголовок 5 Знак"/>
    <w:basedOn w:val="a0"/>
    <w:link w:val="5"/>
    <w:rsid w:val="00971882"/>
    <w:rPr>
      <w:rFonts w:ascii="Calibri" w:eastAsia="Calibri" w:hAnsi="Calibri" w:cs="Calibri"/>
      <w:b/>
      <w:bCs/>
      <w:i/>
      <w:iCs/>
      <w:sz w:val="26"/>
      <w:szCs w:val="26"/>
      <w:lang w:eastAsia="zh-CN"/>
    </w:rPr>
  </w:style>
  <w:style w:type="character" w:customStyle="1" w:styleId="60">
    <w:name w:val="Заголовок 6 Знак"/>
    <w:basedOn w:val="a0"/>
    <w:link w:val="6"/>
    <w:rsid w:val="00971882"/>
    <w:rPr>
      <w:kern w:val="1"/>
      <w:sz w:val="24"/>
      <w:szCs w:val="28"/>
      <w:lang w:eastAsia="zh-CN"/>
    </w:rPr>
  </w:style>
  <w:style w:type="character" w:customStyle="1" w:styleId="70">
    <w:name w:val="Заголовок 7 Знак"/>
    <w:basedOn w:val="a0"/>
    <w:link w:val="7"/>
    <w:rsid w:val="00971882"/>
    <w:rPr>
      <w:rFonts w:ascii="Arial" w:hAnsi="Arial" w:cs="Arial"/>
      <w:kern w:val="1"/>
      <w:lang w:eastAsia="zh-CN"/>
    </w:rPr>
  </w:style>
  <w:style w:type="character" w:customStyle="1" w:styleId="80">
    <w:name w:val="Заголовок 8 Знак"/>
    <w:basedOn w:val="a0"/>
    <w:link w:val="8"/>
    <w:rsid w:val="00971882"/>
    <w:rPr>
      <w:rFonts w:ascii="Arial" w:hAnsi="Arial" w:cs="Arial"/>
      <w:i/>
      <w:iCs/>
      <w:kern w:val="1"/>
      <w:lang w:eastAsia="zh-CN"/>
    </w:rPr>
  </w:style>
  <w:style w:type="character" w:customStyle="1" w:styleId="90">
    <w:name w:val="Заголовок 9 Знак"/>
    <w:basedOn w:val="a0"/>
    <w:link w:val="9"/>
    <w:rsid w:val="00971882"/>
    <w:rPr>
      <w:rFonts w:ascii="Arial" w:hAnsi="Arial" w:cs="Arial"/>
      <w:b/>
      <w:bCs/>
      <w:i/>
      <w:iCs/>
      <w:kern w:val="1"/>
      <w:sz w:val="18"/>
      <w:szCs w:val="18"/>
      <w:lang w:eastAsia="zh-CN"/>
    </w:rPr>
  </w:style>
  <w:style w:type="character" w:customStyle="1" w:styleId="33">
    <w:name w:val="Основной текст Знак3"/>
    <w:basedOn w:val="a0"/>
    <w:link w:val="af4"/>
    <w:rsid w:val="00971882"/>
    <w:rPr>
      <w:rFonts w:ascii="Calibri" w:eastAsia="Calibri" w:hAnsi="Calibri" w:cs="Calibri"/>
      <w:sz w:val="22"/>
      <w:szCs w:val="22"/>
      <w:lang w:eastAsia="zh-CN"/>
    </w:rPr>
  </w:style>
  <w:style w:type="character" w:customStyle="1" w:styleId="27">
    <w:name w:val="Основной текст с отступом Знак2"/>
    <w:basedOn w:val="a0"/>
    <w:link w:val="af7"/>
    <w:rsid w:val="00971882"/>
    <w:rPr>
      <w:kern w:val="1"/>
      <w:sz w:val="24"/>
      <w:szCs w:val="28"/>
      <w:lang w:eastAsia="zh-CN"/>
    </w:rPr>
  </w:style>
  <w:style w:type="character" w:customStyle="1" w:styleId="17">
    <w:name w:val="Верхний колонтитул Знак1"/>
    <w:basedOn w:val="a0"/>
    <w:link w:val="af8"/>
    <w:rsid w:val="00971882"/>
    <w:rPr>
      <w:rFonts w:ascii="Calibri" w:eastAsia="Calibri" w:hAnsi="Calibri" w:cs="Calibri"/>
      <w:sz w:val="22"/>
      <w:szCs w:val="22"/>
      <w:lang w:eastAsia="zh-CN"/>
    </w:rPr>
  </w:style>
  <w:style w:type="character" w:customStyle="1" w:styleId="18">
    <w:name w:val="Нижний колонтитул Знак1"/>
    <w:basedOn w:val="a0"/>
    <w:link w:val="af9"/>
    <w:uiPriority w:val="99"/>
    <w:rsid w:val="00971882"/>
    <w:rPr>
      <w:rFonts w:ascii="Calibri" w:eastAsia="Calibri" w:hAnsi="Calibri" w:cs="Calibri"/>
      <w:sz w:val="22"/>
      <w:szCs w:val="22"/>
      <w:lang w:eastAsia="zh-CN"/>
    </w:rPr>
  </w:style>
  <w:style w:type="character" w:customStyle="1" w:styleId="HTML1">
    <w:name w:val="Стандартный HTML Знак1"/>
    <w:basedOn w:val="a0"/>
    <w:link w:val="HTML0"/>
    <w:uiPriority w:val="99"/>
    <w:rsid w:val="00971882"/>
    <w:rPr>
      <w:rFonts w:ascii="Courier New" w:hAnsi="Courier New" w:cs="Courier New"/>
      <w:lang w:eastAsia="zh-CN"/>
    </w:rPr>
  </w:style>
  <w:style w:type="character" w:customStyle="1" w:styleId="1d">
    <w:name w:val="Текст сноски Знак1"/>
    <w:basedOn w:val="a0"/>
    <w:link w:val="afe"/>
    <w:rsid w:val="00971882"/>
    <w:rPr>
      <w:rFonts w:ascii="Calibri" w:eastAsia="Calibri" w:hAnsi="Calibri"/>
      <w:lang w:eastAsia="zh-CN"/>
    </w:rPr>
  </w:style>
  <w:style w:type="character" w:customStyle="1" w:styleId="z-10">
    <w:name w:val="z-Начало формы Знак1"/>
    <w:basedOn w:val="a0"/>
    <w:link w:val="z-1"/>
    <w:rsid w:val="00971882"/>
    <w:rPr>
      <w:rFonts w:ascii="Arial" w:hAnsi="Arial"/>
      <w:vanish/>
      <w:sz w:val="16"/>
      <w:szCs w:val="16"/>
      <w:lang w:eastAsia="zh-CN"/>
    </w:rPr>
  </w:style>
  <w:style w:type="character" w:customStyle="1" w:styleId="z-11">
    <w:name w:val="z-Конец формы Знак1"/>
    <w:basedOn w:val="a0"/>
    <w:link w:val="z-2"/>
    <w:rsid w:val="00971882"/>
    <w:rPr>
      <w:rFonts w:ascii="Arial" w:hAnsi="Arial"/>
      <w:vanish/>
      <w:sz w:val="16"/>
      <w:szCs w:val="16"/>
      <w:lang w:eastAsia="zh-CN"/>
    </w:rPr>
  </w:style>
  <w:style w:type="character" w:customStyle="1" w:styleId="1f">
    <w:name w:val="Тема примечания Знак1"/>
    <w:basedOn w:val="1f2"/>
    <w:link w:val="aff1"/>
    <w:rsid w:val="00971882"/>
    <w:rPr>
      <w:b/>
      <w:bCs/>
    </w:rPr>
  </w:style>
  <w:style w:type="character" w:customStyle="1" w:styleId="1f0">
    <w:name w:val="Текст выноски Знак1"/>
    <w:basedOn w:val="a0"/>
    <w:link w:val="aff3"/>
    <w:rsid w:val="00971882"/>
    <w:rPr>
      <w:rFonts w:ascii="Tahoma" w:hAnsi="Tahoma"/>
      <w:sz w:val="16"/>
      <w:szCs w:val="16"/>
      <w:lang w:eastAsia="zh-CN"/>
    </w:rPr>
  </w:style>
  <w:style w:type="paragraph" w:customStyle="1" w:styleId="1f3">
    <w:name w:val="Название1"/>
    <w:basedOn w:val="a"/>
    <w:rsid w:val="00457AC5"/>
    <w:pPr>
      <w:suppressLineNumbers/>
      <w:spacing w:before="120" w:after="120" w:line="256" w:lineRule="auto"/>
    </w:pPr>
    <w:rPr>
      <w:rFonts w:cs="Mangal"/>
      <w:i/>
      <w:iCs/>
      <w:sz w:val="24"/>
      <w:szCs w:val="24"/>
      <w:lang w:eastAsia="ar-SA"/>
    </w:rPr>
  </w:style>
  <w:style w:type="paragraph" w:customStyle="1" w:styleId="1f4">
    <w:name w:val="Абзац списка1"/>
    <w:basedOn w:val="a"/>
    <w:rsid w:val="00E71806"/>
    <w:pPr>
      <w:spacing w:line="252" w:lineRule="auto"/>
      <w:ind w:left="720"/>
      <w:contextualSpacing/>
    </w:pPr>
    <w:rPr>
      <w:rFonts w:cs="Times New Roman"/>
    </w:rPr>
  </w:style>
  <w:style w:type="paragraph" w:customStyle="1" w:styleId="Standard">
    <w:name w:val="Standard"/>
    <w:rsid w:val="000413CD"/>
    <w:pPr>
      <w:suppressAutoHyphens/>
      <w:autoSpaceDN w:val="0"/>
      <w:textAlignment w:val="baseline"/>
    </w:pPr>
    <w:rPr>
      <w:rFonts w:ascii="Liberation Serif" w:eastAsia="WenQuanYi Micro Hei" w:hAnsi="Liberation Serif" w:cs="FreeSans"/>
      <w:kern w:val="3"/>
      <w:sz w:val="24"/>
      <w:szCs w:val="24"/>
      <w:lang w:eastAsia="zh-CN" w:bidi="hi-IN"/>
    </w:rPr>
  </w:style>
  <w:style w:type="numbering" w:customStyle="1" w:styleId="WWNum2">
    <w:name w:val="WWNum2"/>
    <w:basedOn w:val="a2"/>
    <w:rsid w:val="001E0B7B"/>
    <w:pPr>
      <w:numPr>
        <w:numId w:val="34"/>
      </w:numPr>
    </w:pPr>
  </w:style>
  <w:style w:type="table" w:styleId="affa">
    <w:name w:val="Table Grid"/>
    <w:basedOn w:val="a1"/>
    <w:uiPriority w:val="59"/>
    <w:rsid w:val="006D70F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4">
    <w:name w:val="Heading 4"/>
    <w:basedOn w:val="Standard"/>
    <w:next w:val="Standard"/>
    <w:rsid w:val="00987E61"/>
    <w:pPr>
      <w:keepNext/>
      <w:keepLines/>
      <w:tabs>
        <w:tab w:val="left" w:pos="1764"/>
      </w:tabs>
      <w:spacing w:before="240" w:after="60"/>
      <w:jc w:val="both"/>
      <w:outlineLvl w:val="3"/>
    </w:pPr>
    <w:rPr>
      <w:rFonts w:ascii="Times New Roman" w:eastAsia="Times New Roman" w:hAnsi="Times New Roman" w:cs="Times New Roman"/>
      <w:szCs w:val="28"/>
    </w:rPr>
  </w:style>
  <w:style w:type="paragraph" w:customStyle="1" w:styleId="Heading2">
    <w:name w:val="Heading 2"/>
    <w:basedOn w:val="Standard"/>
    <w:next w:val="Standard"/>
    <w:rsid w:val="005011F0"/>
    <w:pPr>
      <w:keepNext/>
      <w:keepLines/>
      <w:tabs>
        <w:tab w:val="left" w:pos="576"/>
        <w:tab w:val="left" w:pos="1152"/>
        <w:tab w:val="left" w:pos="1285"/>
      </w:tabs>
      <w:spacing w:line="360" w:lineRule="auto"/>
      <w:ind w:left="576" w:hanging="576"/>
      <w:outlineLvl w:val="1"/>
    </w:pPr>
    <w:rPr>
      <w:rFonts w:ascii="Times New Roman" w:eastAsia="Times New Roman" w:hAnsi="Times New Roman" w:cs="Times New Roman"/>
      <w:b/>
      <w:bCs/>
    </w:rPr>
  </w:style>
</w:styles>
</file>

<file path=word/webSettings.xml><?xml version="1.0" encoding="utf-8"?>
<w:webSettings xmlns:r="http://schemas.openxmlformats.org/officeDocument/2006/relationships" xmlns:w="http://schemas.openxmlformats.org/wordprocessingml/2006/main">
  <w:divs>
    <w:div w:id="148715323">
      <w:bodyDiv w:val="1"/>
      <w:marLeft w:val="0"/>
      <w:marRight w:val="0"/>
      <w:marTop w:val="0"/>
      <w:marBottom w:val="0"/>
      <w:divBdr>
        <w:top w:val="none" w:sz="0" w:space="0" w:color="auto"/>
        <w:left w:val="none" w:sz="0" w:space="0" w:color="auto"/>
        <w:bottom w:val="none" w:sz="0" w:space="0" w:color="auto"/>
        <w:right w:val="none" w:sz="0" w:space="0" w:color="auto"/>
      </w:divBdr>
    </w:div>
    <w:div w:id="336075290">
      <w:bodyDiv w:val="1"/>
      <w:marLeft w:val="0"/>
      <w:marRight w:val="0"/>
      <w:marTop w:val="0"/>
      <w:marBottom w:val="0"/>
      <w:divBdr>
        <w:top w:val="none" w:sz="0" w:space="0" w:color="auto"/>
        <w:left w:val="none" w:sz="0" w:space="0" w:color="auto"/>
        <w:bottom w:val="none" w:sz="0" w:space="0" w:color="auto"/>
        <w:right w:val="none" w:sz="0" w:space="0" w:color="auto"/>
      </w:divBdr>
      <w:divsChild>
        <w:div w:id="751006902">
          <w:marLeft w:val="0"/>
          <w:marRight w:val="0"/>
          <w:marTop w:val="0"/>
          <w:marBottom w:val="0"/>
          <w:divBdr>
            <w:top w:val="none" w:sz="0" w:space="0" w:color="auto"/>
            <w:left w:val="none" w:sz="0" w:space="0" w:color="auto"/>
            <w:bottom w:val="none" w:sz="0" w:space="0" w:color="auto"/>
            <w:right w:val="none" w:sz="0" w:space="0" w:color="auto"/>
          </w:divBdr>
          <w:divsChild>
            <w:div w:id="41564202">
              <w:marLeft w:val="0"/>
              <w:marRight w:val="0"/>
              <w:marTop w:val="0"/>
              <w:marBottom w:val="0"/>
              <w:divBdr>
                <w:top w:val="none" w:sz="0" w:space="0" w:color="auto"/>
                <w:left w:val="none" w:sz="0" w:space="0" w:color="auto"/>
                <w:bottom w:val="none" w:sz="0" w:space="0" w:color="auto"/>
                <w:right w:val="none" w:sz="0" w:space="0" w:color="auto"/>
              </w:divBdr>
            </w:div>
            <w:div w:id="120089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156745">
      <w:bodyDiv w:val="1"/>
      <w:marLeft w:val="0"/>
      <w:marRight w:val="0"/>
      <w:marTop w:val="0"/>
      <w:marBottom w:val="0"/>
      <w:divBdr>
        <w:top w:val="none" w:sz="0" w:space="0" w:color="auto"/>
        <w:left w:val="none" w:sz="0" w:space="0" w:color="auto"/>
        <w:bottom w:val="none" w:sz="0" w:space="0" w:color="auto"/>
        <w:right w:val="none" w:sz="0" w:space="0" w:color="auto"/>
      </w:divBdr>
    </w:div>
    <w:div w:id="1066681317">
      <w:bodyDiv w:val="1"/>
      <w:marLeft w:val="0"/>
      <w:marRight w:val="0"/>
      <w:marTop w:val="0"/>
      <w:marBottom w:val="0"/>
      <w:divBdr>
        <w:top w:val="none" w:sz="0" w:space="0" w:color="auto"/>
        <w:left w:val="none" w:sz="0" w:space="0" w:color="auto"/>
        <w:bottom w:val="none" w:sz="0" w:space="0" w:color="auto"/>
        <w:right w:val="none" w:sz="0" w:space="0" w:color="auto"/>
      </w:divBdr>
      <w:divsChild>
        <w:div w:id="884024257">
          <w:marLeft w:val="0"/>
          <w:marRight w:val="0"/>
          <w:marTop w:val="0"/>
          <w:marBottom w:val="0"/>
          <w:divBdr>
            <w:top w:val="none" w:sz="0" w:space="0" w:color="auto"/>
            <w:left w:val="none" w:sz="0" w:space="0" w:color="auto"/>
            <w:bottom w:val="none" w:sz="0" w:space="0" w:color="auto"/>
            <w:right w:val="none" w:sz="0" w:space="0" w:color="auto"/>
          </w:divBdr>
        </w:div>
      </w:divsChild>
    </w:div>
    <w:div w:id="1186754666">
      <w:bodyDiv w:val="1"/>
      <w:marLeft w:val="0"/>
      <w:marRight w:val="0"/>
      <w:marTop w:val="0"/>
      <w:marBottom w:val="0"/>
      <w:divBdr>
        <w:top w:val="none" w:sz="0" w:space="0" w:color="auto"/>
        <w:left w:val="none" w:sz="0" w:space="0" w:color="auto"/>
        <w:bottom w:val="none" w:sz="0" w:space="0" w:color="auto"/>
        <w:right w:val="none" w:sz="0" w:space="0" w:color="auto"/>
      </w:divBdr>
      <w:divsChild>
        <w:div w:id="1125201736">
          <w:marLeft w:val="0"/>
          <w:marRight w:val="0"/>
          <w:marTop w:val="0"/>
          <w:marBottom w:val="0"/>
          <w:divBdr>
            <w:top w:val="none" w:sz="0" w:space="0" w:color="auto"/>
            <w:left w:val="none" w:sz="0" w:space="0" w:color="auto"/>
            <w:bottom w:val="none" w:sz="0" w:space="0" w:color="auto"/>
            <w:right w:val="none" w:sz="0" w:space="0" w:color="auto"/>
          </w:divBdr>
        </w:div>
        <w:div w:id="1863785492">
          <w:marLeft w:val="0"/>
          <w:marRight w:val="0"/>
          <w:marTop w:val="0"/>
          <w:marBottom w:val="0"/>
          <w:divBdr>
            <w:top w:val="none" w:sz="0" w:space="0" w:color="auto"/>
            <w:left w:val="none" w:sz="0" w:space="0" w:color="auto"/>
            <w:bottom w:val="none" w:sz="0" w:space="0" w:color="auto"/>
            <w:right w:val="none" w:sz="0" w:space="0" w:color="auto"/>
          </w:divBdr>
        </w:div>
      </w:divsChild>
    </w:div>
    <w:div w:id="1306398996">
      <w:bodyDiv w:val="1"/>
      <w:marLeft w:val="0"/>
      <w:marRight w:val="0"/>
      <w:marTop w:val="0"/>
      <w:marBottom w:val="0"/>
      <w:divBdr>
        <w:top w:val="none" w:sz="0" w:space="0" w:color="auto"/>
        <w:left w:val="none" w:sz="0" w:space="0" w:color="auto"/>
        <w:bottom w:val="none" w:sz="0" w:space="0" w:color="auto"/>
        <w:right w:val="none" w:sz="0" w:space="0" w:color="auto"/>
      </w:divBdr>
    </w:div>
    <w:div w:id="1621570528">
      <w:bodyDiv w:val="1"/>
      <w:marLeft w:val="0"/>
      <w:marRight w:val="0"/>
      <w:marTop w:val="0"/>
      <w:marBottom w:val="0"/>
      <w:divBdr>
        <w:top w:val="none" w:sz="0" w:space="0" w:color="auto"/>
        <w:left w:val="none" w:sz="0" w:space="0" w:color="auto"/>
        <w:bottom w:val="none" w:sz="0" w:space="0" w:color="auto"/>
        <w:right w:val="none" w:sz="0" w:space="0" w:color="auto"/>
      </w:divBdr>
    </w:div>
    <w:div w:id="1850482373">
      <w:bodyDiv w:val="1"/>
      <w:marLeft w:val="0"/>
      <w:marRight w:val="0"/>
      <w:marTop w:val="0"/>
      <w:marBottom w:val="0"/>
      <w:divBdr>
        <w:top w:val="none" w:sz="0" w:space="0" w:color="auto"/>
        <w:left w:val="none" w:sz="0" w:space="0" w:color="auto"/>
        <w:bottom w:val="none" w:sz="0" w:space="0" w:color="auto"/>
        <w:right w:val="none" w:sz="0" w:space="0" w:color="auto"/>
      </w:divBdr>
      <w:divsChild>
        <w:div w:id="3010863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99" Type="http://schemas.openxmlformats.org/officeDocument/2006/relationships/image" Target="media/image272.jpeg"/><Relationship Id="rId21" Type="http://schemas.openxmlformats.org/officeDocument/2006/relationships/image" Target="media/image6.jpeg"/><Relationship Id="rId63" Type="http://schemas.openxmlformats.org/officeDocument/2006/relationships/image" Target="media/image46.jpeg"/><Relationship Id="rId159" Type="http://schemas.openxmlformats.org/officeDocument/2006/relationships/image" Target="media/image132.jpeg"/><Relationship Id="rId324" Type="http://schemas.openxmlformats.org/officeDocument/2006/relationships/image" Target="media/image286.jpeg"/><Relationship Id="rId366" Type="http://schemas.openxmlformats.org/officeDocument/2006/relationships/image" Target="media/image325.png"/><Relationship Id="rId531" Type="http://schemas.openxmlformats.org/officeDocument/2006/relationships/image" Target="media/image480.jpeg"/><Relationship Id="rId573" Type="http://schemas.openxmlformats.org/officeDocument/2006/relationships/image" Target="media/image521.jpeg"/><Relationship Id="rId170" Type="http://schemas.openxmlformats.org/officeDocument/2006/relationships/image" Target="media/image143.jpeg"/><Relationship Id="rId226" Type="http://schemas.openxmlformats.org/officeDocument/2006/relationships/image" Target="media/image199.jpeg"/><Relationship Id="rId433" Type="http://schemas.openxmlformats.org/officeDocument/2006/relationships/image" Target="media/image392.jpeg"/><Relationship Id="rId268" Type="http://schemas.openxmlformats.org/officeDocument/2006/relationships/image" Target="media/image241.jpeg"/><Relationship Id="rId475" Type="http://schemas.openxmlformats.org/officeDocument/2006/relationships/hyperlink" Target="sip:1001@192.168.12.201:5000" TargetMode="External"/><Relationship Id="rId32" Type="http://schemas.openxmlformats.org/officeDocument/2006/relationships/image" Target="media/image16.jpeg"/><Relationship Id="rId74" Type="http://schemas.openxmlformats.org/officeDocument/2006/relationships/image" Target="media/image56.jpeg"/><Relationship Id="rId128" Type="http://schemas.openxmlformats.org/officeDocument/2006/relationships/oleObject" Target="embeddings/oleObject3.bin"/><Relationship Id="rId335" Type="http://schemas.openxmlformats.org/officeDocument/2006/relationships/image" Target="media/image297.png"/><Relationship Id="rId377" Type="http://schemas.openxmlformats.org/officeDocument/2006/relationships/image" Target="media/image336.jpeg"/><Relationship Id="rId500" Type="http://schemas.openxmlformats.org/officeDocument/2006/relationships/image" Target="media/image449.jpeg"/><Relationship Id="rId542" Type="http://schemas.openxmlformats.org/officeDocument/2006/relationships/image" Target="media/image491.jpeg"/><Relationship Id="rId584" Type="http://schemas.openxmlformats.org/officeDocument/2006/relationships/header" Target="header1.xml"/><Relationship Id="rId5" Type="http://schemas.openxmlformats.org/officeDocument/2006/relationships/webSettings" Target="webSettings.xml"/><Relationship Id="rId181" Type="http://schemas.openxmlformats.org/officeDocument/2006/relationships/image" Target="media/image154.jpeg"/><Relationship Id="rId237" Type="http://schemas.openxmlformats.org/officeDocument/2006/relationships/image" Target="media/image210.jpeg"/><Relationship Id="rId402" Type="http://schemas.openxmlformats.org/officeDocument/2006/relationships/image" Target="media/image361.jpeg"/><Relationship Id="rId279" Type="http://schemas.openxmlformats.org/officeDocument/2006/relationships/image" Target="media/image252.jpeg"/><Relationship Id="rId444" Type="http://schemas.openxmlformats.org/officeDocument/2006/relationships/image" Target="media/image403.jpeg"/><Relationship Id="rId486" Type="http://schemas.openxmlformats.org/officeDocument/2006/relationships/image" Target="media/image439.jpeg"/><Relationship Id="rId43" Type="http://schemas.openxmlformats.org/officeDocument/2006/relationships/image" Target="media/image27.jpeg"/><Relationship Id="rId139" Type="http://schemas.openxmlformats.org/officeDocument/2006/relationships/image" Target="media/image112.jpeg"/><Relationship Id="rId290" Type="http://schemas.openxmlformats.org/officeDocument/2006/relationships/image" Target="media/image263.jpeg"/><Relationship Id="rId304" Type="http://schemas.openxmlformats.org/officeDocument/2006/relationships/image" Target="media/image277.jpeg"/><Relationship Id="rId346" Type="http://schemas.openxmlformats.org/officeDocument/2006/relationships/image" Target="media/image308.jpeg"/><Relationship Id="rId388" Type="http://schemas.openxmlformats.org/officeDocument/2006/relationships/image" Target="media/image347.jpeg"/><Relationship Id="rId511" Type="http://schemas.openxmlformats.org/officeDocument/2006/relationships/image" Target="media/image460.jpeg"/><Relationship Id="rId553" Type="http://schemas.openxmlformats.org/officeDocument/2006/relationships/image" Target="media/image502.jpeg"/><Relationship Id="rId85" Type="http://schemas.openxmlformats.org/officeDocument/2006/relationships/image" Target="media/image67.jpeg"/><Relationship Id="rId150" Type="http://schemas.openxmlformats.org/officeDocument/2006/relationships/image" Target="media/image123.jpeg"/><Relationship Id="rId192" Type="http://schemas.openxmlformats.org/officeDocument/2006/relationships/image" Target="media/image165.jpeg"/><Relationship Id="rId206" Type="http://schemas.openxmlformats.org/officeDocument/2006/relationships/image" Target="media/image179.jpeg"/><Relationship Id="rId413" Type="http://schemas.openxmlformats.org/officeDocument/2006/relationships/image" Target="media/image372.jpeg"/><Relationship Id="rId248" Type="http://schemas.openxmlformats.org/officeDocument/2006/relationships/image" Target="media/image221.jpeg"/><Relationship Id="rId455" Type="http://schemas.openxmlformats.org/officeDocument/2006/relationships/image" Target="media/image414.jpeg"/><Relationship Id="rId497" Type="http://schemas.openxmlformats.org/officeDocument/2006/relationships/image" Target="media/image446.jpeg"/><Relationship Id="rId12" Type="http://schemas.openxmlformats.org/officeDocument/2006/relationships/hyperlink" Target="https://ru.wikipedia.org/wiki/&#1048;&#1085;&#1090;&#1077;&#1088;&#1092;&#1077;&#1081;&#1089;" TargetMode="External"/><Relationship Id="rId108" Type="http://schemas.openxmlformats.org/officeDocument/2006/relationships/image" Target="media/image88.jpeg"/><Relationship Id="rId315" Type="http://schemas.openxmlformats.org/officeDocument/2006/relationships/hyperlink" Target="sip:reg" TargetMode="External"/><Relationship Id="rId357" Type="http://schemas.openxmlformats.org/officeDocument/2006/relationships/hyperlink" Target="https://ru.wikipedia.org/wiki/IP-&#1072;&#1076;&#1088;&#1077;&#1089;" TargetMode="External"/><Relationship Id="rId522" Type="http://schemas.openxmlformats.org/officeDocument/2006/relationships/image" Target="media/image471.jpeg"/><Relationship Id="rId54" Type="http://schemas.openxmlformats.org/officeDocument/2006/relationships/image" Target="media/image37.jpeg"/><Relationship Id="rId96" Type="http://schemas.openxmlformats.org/officeDocument/2006/relationships/image" Target="media/image76.jpeg"/><Relationship Id="rId161" Type="http://schemas.openxmlformats.org/officeDocument/2006/relationships/image" Target="media/image134.jpeg"/><Relationship Id="rId217" Type="http://schemas.openxmlformats.org/officeDocument/2006/relationships/image" Target="media/image190.jpeg"/><Relationship Id="rId399" Type="http://schemas.openxmlformats.org/officeDocument/2006/relationships/image" Target="media/image358.jpeg"/><Relationship Id="rId564" Type="http://schemas.openxmlformats.org/officeDocument/2006/relationships/image" Target="media/image513.jpeg"/><Relationship Id="rId259" Type="http://schemas.openxmlformats.org/officeDocument/2006/relationships/image" Target="media/image232.jpeg"/><Relationship Id="rId424" Type="http://schemas.openxmlformats.org/officeDocument/2006/relationships/image" Target="media/image383.jpeg"/><Relationship Id="rId466" Type="http://schemas.openxmlformats.org/officeDocument/2006/relationships/image" Target="media/image425.jpeg"/><Relationship Id="rId23" Type="http://schemas.openxmlformats.org/officeDocument/2006/relationships/image" Target="media/image5.jpeg"/><Relationship Id="rId119" Type="http://schemas.openxmlformats.org/officeDocument/2006/relationships/image" Target="media/image99.png"/><Relationship Id="rId270" Type="http://schemas.openxmlformats.org/officeDocument/2006/relationships/image" Target="media/image243.jpeg"/><Relationship Id="rId326" Type="http://schemas.openxmlformats.org/officeDocument/2006/relationships/image" Target="media/image288.jpeg"/><Relationship Id="rId533" Type="http://schemas.openxmlformats.org/officeDocument/2006/relationships/image" Target="media/image482.jpeg"/><Relationship Id="rId65" Type="http://schemas.openxmlformats.org/officeDocument/2006/relationships/image" Target="media/image48.jpeg"/><Relationship Id="rId130" Type="http://schemas.openxmlformats.org/officeDocument/2006/relationships/image" Target="media/image106.png"/><Relationship Id="rId368" Type="http://schemas.openxmlformats.org/officeDocument/2006/relationships/image" Target="media/image327.jpeg"/><Relationship Id="rId575" Type="http://schemas.openxmlformats.org/officeDocument/2006/relationships/image" Target="media/image523.jpeg"/><Relationship Id="rId172" Type="http://schemas.openxmlformats.org/officeDocument/2006/relationships/image" Target="media/image145.jpeg"/><Relationship Id="rId228" Type="http://schemas.openxmlformats.org/officeDocument/2006/relationships/image" Target="media/image201.png"/><Relationship Id="rId435" Type="http://schemas.openxmlformats.org/officeDocument/2006/relationships/image" Target="media/image394.jpeg"/><Relationship Id="rId477" Type="http://schemas.openxmlformats.org/officeDocument/2006/relationships/image" Target="media/image430.jpeg"/><Relationship Id="rId281" Type="http://schemas.openxmlformats.org/officeDocument/2006/relationships/image" Target="media/image254.jpeg"/><Relationship Id="rId337" Type="http://schemas.openxmlformats.org/officeDocument/2006/relationships/image" Target="media/image299.jpeg"/><Relationship Id="rId502" Type="http://schemas.openxmlformats.org/officeDocument/2006/relationships/image" Target="media/image451.jpeg"/><Relationship Id="rId34" Type="http://schemas.openxmlformats.org/officeDocument/2006/relationships/image" Target="media/image18.jpeg"/><Relationship Id="rId76" Type="http://schemas.openxmlformats.org/officeDocument/2006/relationships/image" Target="media/image58.jpeg"/><Relationship Id="rId141" Type="http://schemas.openxmlformats.org/officeDocument/2006/relationships/image" Target="media/image114.jpeg"/><Relationship Id="rId379" Type="http://schemas.openxmlformats.org/officeDocument/2006/relationships/image" Target="media/image338.png"/><Relationship Id="rId544" Type="http://schemas.openxmlformats.org/officeDocument/2006/relationships/image" Target="media/image493.png"/><Relationship Id="rId586" Type="http://schemas.openxmlformats.org/officeDocument/2006/relationships/fontTable" Target="fontTable.xml"/><Relationship Id="rId7" Type="http://schemas.openxmlformats.org/officeDocument/2006/relationships/endnotes" Target="endnotes.xml"/><Relationship Id="rId183" Type="http://schemas.openxmlformats.org/officeDocument/2006/relationships/image" Target="media/image156.jpeg"/><Relationship Id="rId239" Type="http://schemas.openxmlformats.org/officeDocument/2006/relationships/image" Target="media/image212.jpeg"/><Relationship Id="rId390" Type="http://schemas.openxmlformats.org/officeDocument/2006/relationships/image" Target="media/image349.jpeg"/><Relationship Id="rId404" Type="http://schemas.openxmlformats.org/officeDocument/2006/relationships/image" Target="media/image363.jpeg"/><Relationship Id="rId446" Type="http://schemas.openxmlformats.org/officeDocument/2006/relationships/image" Target="media/image405.jpeg"/><Relationship Id="rId250" Type="http://schemas.openxmlformats.org/officeDocument/2006/relationships/image" Target="media/image223.jpeg"/><Relationship Id="rId292" Type="http://schemas.openxmlformats.org/officeDocument/2006/relationships/image" Target="media/image265.jpeg"/><Relationship Id="rId306" Type="http://schemas.openxmlformats.org/officeDocument/2006/relationships/image" Target="media/image279.jpeg"/><Relationship Id="rId488" Type="http://schemas.openxmlformats.org/officeDocument/2006/relationships/image" Target="media/image441.jpeg"/><Relationship Id="rId45" Type="http://schemas.openxmlformats.org/officeDocument/2006/relationships/image" Target="media/image28.jpeg"/><Relationship Id="rId87" Type="http://schemas.openxmlformats.org/officeDocument/2006/relationships/image" Target="media/image69.jpeg"/><Relationship Id="rId110" Type="http://schemas.openxmlformats.org/officeDocument/2006/relationships/image" Target="media/image90.jpeg"/><Relationship Id="rId348" Type="http://schemas.openxmlformats.org/officeDocument/2006/relationships/image" Target="media/image310.png"/><Relationship Id="rId513" Type="http://schemas.openxmlformats.org/officeDocument/2006/relationships/image" Target="media/image462.jpeg"/><Relationship Id="rId555" Type="http://schemas.openxmlformats.org/officeDocument/2006/relationships/image" Target="media/image504.jpeg"/><Relationship Id="rId152" Type="http://schemas.openxmlformats.org/officeDocument/2006/relationships/image" Target="media/image125.jpeg"/><Relationship Id="rId194" Type="http://schemas.openxmlformats.org/officeDocument/2006/relationships/image" Target="media/image167.jpeg"/><Relationship Id="rId208" Type="http://schemas.openxmlformats.org/officeDocument/2006/relationships/image" Target="media/image181.jpeg"/><Relationship Id="rId415" Type="http://schemas.openxmlformats.org/officeDocument/2006/relationships/image" Target="media/image374.png"/><Relationship Id="rId457" Type="http://schemas.openxmlformats.org/officeDocument/2006/relationships/image" Target="media/image416.jpeg"/><Relationship Id="rId261" Type="http://schemas.openxmlformats.org/officeDocument/2006/relationships/image" Target="media/image234.jpeg"/><Relationship Id="rId499" Type="http://schemas.openxmlformats.org/officeDocument/2006/relationships/image" Target="media/image448.jpeg"/><Relationship Id="rId14" Type="http://schemas.openxmlformats.org/officeDocument/2006/relationships/hyperlink" Target="https://ru.wikipedia.org/wiki/&#1052;&#1091;&#1083;&#1100;&#1090;&#1080;&#1087;&#1083;&#1077;&#1082;&#1089;&#1086;&#1088;" TargetMode="External"/><Relationship Id="rId56" Type="http://schemas.openxmlformats.org/officeDocument/2006/relationships/image" Target="media/image39.jpeg"/><Relationship Id="rId317" Type="http://schemas.openxmlformats.org/officeDocument/2006/relationships/hyperlink" Target="sip:reg" TargetMode="External"/><Relationship Id="rId359" Type="http://schemas.openxmlformats.org/officeDocument/2006/relationships/image" Target="media/image318.jpeg"/><Relationship Id="rId524" Type="http://schemas.openxmlformats.org/officeDocument/2006/relationships/image" Target="media/image473.jpeg"/><Relationship Id="rId566" Type="http://schemas.openxmlformats.org/officeDocument/2006/relationships/image" Target="media/image515.jpeg"/><Relationship Id="rId98" Type="http://schemas.openxmlformats.org/officeDocument/2006/relationships/image" Target="media/image78.jpeg"/><Relationship Id="rId121" Type="http://schemas.openxmlformats.org/officeDocument/2006/relationships/image" Target="media/image100.jpeg"/><Relationship Id="rId163" Type="http://schemas.openxmlformats.org/officeDocument/2006/relationships/image" Target="media/image136.jpeg"/><Relationship Id="rId219" Type="http://schemas.openxmlformats.org/officeDocument/2006/relationships/image" Target="media/image192.jpeg"/><Relationship Id="rId370" Type="http://schemas.openxmlformats.org/officeDocument/2006/relationships/image" Target="media/image329.jpeg"/><Relationship Id="rId426" Type="http://schemas.openxmlformats.org/officeDocument/2006/relationships/image" Target="media/image385.jpeg"/><Relationship Id="rId230" Type="http://schemas.openxmlformats.org/officeDocument/2006/relationships/image" Target="media/image203.jpeg"/><Relationship Id="rId468" Type="http://schemas.openxmlformats.org/officeDocument/2006/relationships/image" Target="media/image427.jpeg"/><Relationship Id="rId25" Type="http://schemas.openxmlformats.org/officeDocument/2006/relationships/image" Target="media/image9.jpeg"/><Relationship Id="rId67" Type="http://schemas.openxmlformats.org/officeDocument/2006/relationships/hyperlink" Target="sip:98@192.168.1.98" TargetMode="External"/><Relationship Id="rId272" Type="http://schemas.openxmlformats.org/officeDocument/2006/relationships/image" Target="media/image245.jpeg"/><Relationship Id="rId328" Type="http://schemas.openxmlformats.org/officeDocument/2006/relationships/image" Target="media/image290.jpeg"/><Relationship Id="rId535" Type="http://schemas.openxmlformats.org/officeDocument/2006/relationships/image" Target="media/image484.jpeg"/><Relationship Id="rId577" Type="http://schemas.openxmlformats.org/officeDocument/2006/relationships/image" Target="media/image525.jpeg"/><Relationship Id="rId132" Type="http://schemas.openxmlformats.org/officeDocument/2006/relationships/image" Target="media/image107.png"/><Relationship Id="rId174" Type="http://schemas.openxmlformats.org/officeDocument/2006/relationships/image" Target="media/image147.jpeg"/><Relationship Id="rId381" Type="http://schemas.openxmlformats.org/officeDocument/2006/relationships/image" Target="media/image340.png"/><Relationship Id="rId241" Type="http://schemas.openxmlformats.org/officeDocument/2006/relationships/image" Target="media/image214.jpeg"/><Relationship Id="rId437" Type="http://schemas.openxmlformats.org/officeDocument/2006/relationships/image" Target="media/image396.jpeg"/><Relationship Id="rId479" Type="http://schemas.openxmlformats.org/officeDocument/2006/relationships/image" Target="media/image432.jpeg"/><Relationship Id="rId36" Type="http://schemas.openxmlformats.org/officeDocument/2006/relationships/image" Target="media/image20.jpeg"/><Relationship Id="rId283" Type="http://schemas.openxmlformats.org/officeDocument/2006/relationships/image" Target="media/image256.jpeg"/><Relationship Id="rId339" Type="http://schemas.openxmlformats.org/officeDocument/2006/relationships/image" Target="media/image301.png"/><Relationship Id="rId490" Type="http://schemas.openxmlformats.org/officeDocument/2006/relationships/image" Target="media/image4.jpeg"/><Relationship Id="rId504" Type="http://schemas.openxmlformats.org/officeDocument/2006/relationships/image" Target="media/image453.jpeg"/><Relationship Id="rId546" Type="http://schemas.openxmlformats.org/officeDocument/2006/relationships/image" Target="media/image495.jpeg"/><Relationship Id="rId78" Type="http://schemas.openxmlformats.org/officeDocument/2006/relationships/image" Target="media/image60.jpeg"/><Relationship Id="rId101" Type="http://schemas.openxmlformats.org/officeDocument/2006/relationships/image" Target="media/image81.jpeg"/><Relationship Id="rId143" Type="http://schemas.openxmlformats.org/officeDocument/2006/relationships/image" Target="media/image116.jpeg"/><Relationship Id="rId185" Type="http://schemas.openxmlformats.org/officeDocument/2006/relationships/image" Target="media/image158.jpeg"/><Relationship Id="rId350" Type="http://schemas.openxmlformats.org/officeDocument/2006/relationships/image" Target="media/image312.jpeg"/><Relationship Id="rId406" Type="http://schemas.openxmlformats.org/officeDocument/2006/relationships/image" Target="media/image365.png"/><Relationship Id="rId9" Type="http://schemas.openxmlformats.org/officeDocument/2006/relationships/hyperlink" Target="https://ru.wikipedia.org/wiki/&#1040;&#1085;&#1072;&#1083;&#1086;&#1075;&#1086;&#1074;&#1099;&#1081;_&#1089;&#1080;&#1075;&#1085;&#1072;&#1083;" TargetMode="External"/><Relationship Id="rId210" Type="http://schemas.openxmlformats.org/officeDocument/2006/relationships/image" Target="media/image183.jpeg"/><Relationship Id="rId392" Type="http://schemas.openxmlformats.org/officeDocument/2006/relationships/image" Target="media/image351.jpeg"/><Relationship Id="rId448" Type="http://schemas.openxmlformats.org/officeDocument/2006/relationships/image" Target="media/image407.jpeg"/><Relationship Id="rId252" Type="http://schemas.openxmlformats.org/officeDocument/2006/relationships/image" Target="media/image225.jpeg"/><Relationship Id="rId294" Type="http://schemas.openxmlformats.org/officeDocument/2006/relationships/image" Target="media/image267.jpeg"/><Relationship Id="rId308" Type="http://schemas.openxmlformats.org/officeDocument/2006/relationships/hyperlink" Target="sip:&#1085;&#1086;&#1084;&#1077;&#1088;" TargetMode="External"/><Relationship Id="rId515" Type="http://schemas.openxmlformats.org/officeDocument/2006/relationships/image" Target="media/image464.jpeg"/><Relationship Id="rId47" Type="http://schemas.openxmlformats.org/officeDocument/2006/relationships/image" Target="media/image30.jpeg"/><Relationship Id="rId89" Type="http://schemas.openxmlformats.org/officeDocument/2006/relationships/hyperlink" Target="https://ru.wikipedia.org/wiki/&#1044;&#1091;&#1087;&#1083;&#1077;&#1082;&#1089;_(&#1090;&#1077;&#1083;&#1077;&#1082;&#1086;&#1084;&#1084;&#1091;&#1085;&#1080;&#1082;&#1072;&#1094;&#1080;&#1080;)" TargetMode="External"/><Relationship Id="rId112" Type="http://schemas.openxmlformats.org/officeDocument/2006/relationships/image" Target="media/image92.jpeg"/><Relationship Id="rId154" Type="http://schemas.openxmlformats.org/officeDocument/2006/relationships/image" Target="media/image127.jpeg"/><Relationship Id="rId361" Type="http://schemas.openxmlformats.org/officeDocument/2006/relationships/image" Target="media/image320.jpeg"/><Relationship Id="rId557" Type="http://schemas.openxmlformats.org/officeDocument/2006/relationships/image" Target="media/image506.jpeg"/><Relationship Id="rId196" Type="http://schemas.openxmlformats.org/officeDocument/2006/relationships/image" Target="media/image169.jpeg"/><Relationship Id="rId200" Type="http://schemas.openxmlformats.org/officeDocument/2006/relationships/image" Target="media/image173.jpeg"/><Relationship Id="rId382" Type="http://schemas.openxmlformats.org/officeDocument/2006/relationships/image" Target="media/image341.png"/><Relationship Id="rId417" Type="http://schemas.openxmlformats.org/officeDocument/2006/relationships/image" Target="media/image376.jpeg"/><Relationship Id="rId438" Type="http://schemas.openxmlformats.org/officeDocument/2006/relationships/image" Target="media/image397.jpeg"/><Relationship Id="rId459" Type="http://schemas.openxmlformats.org/officeDocument/2006/relationships/image" Target="media/image418.jpeg"/><Relationship Id="rId16" Type="http://schemas.openxmlformats.org/officeDocument/2006/relationships/hyperlink" Target="https://ru.wikipedia.org/wiki/ISDN" TargetMode="External"/><Relationship Id="rId221" Type="http://schemas.openxmlformats.org/officeDocument/2006/relationships/image" Target="media/image194.jpeg"/><Relationship Id="rId242" Type="http://schemas.openxmlformats.org/officeDocument/2006/relationships/image" Target="media/image215.jpeg"/><Relationship Id="rId263" Type="http://schemas.openxmlformats.org/officeDocument/2006/relationships/image" Target="media/image236.jpeg"/><Relationship Id="rId284" Type="http://schemas.openxmlformats.org/officeDocument/2006/relationships/image" Target="media/image257.jpeg"/><Relationship Id="rId319" Type="http://schemas.openxmlformats.org/officeDocument/2006/relationships/image" Target="media/image282.jpeg"/><Relationship Id="rId470" Type="http://schemas.openxmlformats.org/officeDocument/2006/relationships/hyperlink" Target="sip:&#1085;&#1086;&#1084;&#1077;&#1088;" TargetMode="External"/><Relationship Id="rId491" Type="http://schemas.openxmlformats.org/officeDocument/2006/relationships/image" Target="media/image3.jpeg"/><Relationship Id="rId505" Type="http://schemas.openxmlformats.org/officeDocument/2006/relationships/image" Target="media/image454.jpeg"/><Relationship Id="rId526" Type="http://schemas.openxmlformats.org/officeDocument/2006/relationships/image" Target="media/image475.jpeg"/><Relationship Id="rId37" Type="http://schemas.openxmlformats.org/officeDocument/2006/relationships/image" Target="media/image21.jpeg"/><Relationship Id="rId58" Type="http://schemas.openxmlformats.org/officeDocument/2006/relationships/image" Target="media/image41.jpeg"/><Relationship Id="rId79" Type="http://schemas.openxmlformats.org/officeDocument/2006/relationships/image" Target="media/image61.jpeg"/><Relationship Id="rId102" Type="http://schemas.openxmlformats.org/officeDocument/2006/relationships/image" Target="media/image82.jpeg"/><Relationship Id="rId123" Type="http://schemas.openxmlformats.org/officeDocument/2006/relationships/image" Target="media/image102.jpeg"/><Relationship Id="rId144" Type="http://schemas.openxmlformats.org/officeDocument/2006/relationships/image" Target="media/image117.jpeg"/><Relationship Id="rId330" Type="http://schemas.openxmlformats.org/officeDocument/2006/relationships/image" Target="media/image292.jpeg"/><Relationship Id="rId547" Type="http://schemas.openxmlformats.org/officeDocument/2006/relationships/image" Target="media/image496.jpeg"/><Relationship Id="rId568" Type="http://schemas.openxmlformats.org/officeDocument/2006/relationships/image" Target="media/image517.jpeg"/><Relationship Id="rId90" Type="http://schemas.openxmlformats.org/officeDocument/2006/relationships/hyperlink" Target="https://ru.wikipedia.org/wiki/&#1052;&#1077;&#1076;&#1100;" TargetMode="External"/><Relationship Id="rId165" Type="http://schemas.openxmlformats.org/officeDocument/2006/relationships/image" Target="media/image138.jpeg"/><Relationship Id="rId186" Type="http://schemas.openxmlformats.org/officeDocument/2006/relationships/image" Target="media/image159.jpeg"/><Relationship Id="rId351" Type="http://schemas.openxmlformats.org/officeDocument/2006/relationships/image" Target="media/image313.jpeg"/><Relationship Id="rId372" Type="http://schemas.openxmlformats.org/officeDocument/2006/relationships/image" Target="media/image331.jpeg"/><Relationship Id="rId393" Type="http://schemas.openxmlformats.org/officeDocument/2006/relationships/image" Target="media/image352.jpeg"/><Relationship Id="rId407" Type="http://schemas.openxmlformats.org/officeDocument/2006/relationships/image" Target="media/image366.jpeg"/><Relationship Id="rId428" Type="http://schemas.openxmlformats.org/officeDocument/2006/relationships/image" Target="media/image387.jpeg"/><Relationship Id="rId449" Type="http://schemas.openxmlformats.org/officeDocument/2006/relationships/image" Target="media/image408.jpeg"/><Relationship Id="rId211" Type="http://schemas.openxmlformats.org/officeDocument/2006/relationships/image" Target="media/image184.jpeg"/><Relationship Id="rId232" Type="http://schemas.openxmlformats.org/officeDocument/2006/relationships/image" Target="media/image205.jpeg"/><Relationship Id="rId253" Type="http://schemas.openxmlformats.org/officeDocument/2006/relationships/image" Target="media/image226.jpeg"/><Relationship Id="rId274" Type="http://schemas.openxmlformats.org/officeDocument/2006/relationships/image" Target="media/image247.jpeg"/><Relationship Id="rId295" Type="http://schemas.openxmlformats.org/officeDocument/2006/relationships/image" Target="media/image268.jpeg"/><Relationship Id="rId309" Type="http://schemas.openxmlformats.org/officeDocument/2006/relationships/hyperlink" Target="sip:&#1085;&#1086;&#1084;&#1077;&#1088;[@ip_&#1072;&#1076;&#1088;&#1077;&#1089;[:&#1087;&#1086;&#1088;&#1090;" TargetMode="External"/><Relationship Id="rId460" Type="http://schemas.openxmlformats.org/officeDocument/2006/relationships/image" Target="media/image419.jpeg"/><Relationship Id="rId481" Type="http://schemas.openxmlformats.org/officeDocument/2006/relationships/image" Target="media/image434.jpeg"/><Relationship Id="rId516" Type="http://schemas.openxmlformats.org/officeDocument/2006/relationships/image" Target="media/image465.jpeg"/><Relationship Id="rId27" Type="http://schemas.openxmlformats.org/officeDocument/2006/relationships/image" Target="media/image11.jpeg"/><Relationship Id="rId48" Type="http://schemas.openxmlformats.org/officeDocument/2006/relationships/image" Target="media/image31.jpeg"/><Relationship Id="rId69" Type="http://schemas.openxmlformats.org/officeDocument/2006/relationships/image" Target="media/image51.jpeg"/><Relationship Id="rId113" Type="http://schemas.openxmlformats.org/officeDocument/2006/relationships/image" Target="media/image93.jpeg"/><Relationship Id="rId134" Type="http://schemas.openxmlformats.org/officeDocument/2006/relationships/image" Target="media/image108.jpeg"/><Relationship Id="rId320" Type="http://schemas.openxmlformats.org/officeDocument/2006/relationships/image" Target="media/image283.jpeg"/><Relationship Id="rId537" Type="http://schemas.openxmlformats.org/officeDocument/2006/relationships/image" Target="media/image486.jpeg"/><Relationship Id="rId558" Type="http://schemas.openxmlformats.org/officeDocument/2006/relationships/image" Target="media/image507.jpeg"/><Relationship Id="rId579" Type="http://schemas.openxmlformats.org/officeDocument/2006/relationships/image" Target="media/image527.jpeg"/><Relationship Id="rId80" Type="http://schemas.openxmlformats.org/officeDocument/2006/relationships/image" Target="media/image62.jpeg"/><Relationship Id="rId155" Type="http://schemas.openxmlformats.org/officeDocument/2006/relationships/image" Target="media/image128.jpeg"/><Relationship Id="rId176" Type="http://schemas.openxmlformats.org/officeDocument/2006/relationships/image" Target="media/image149.jpeg"/><Relationship Id="rId197" Type="http://schemas.openxmlformats.org/officeDocument/2006/relationships/image" Target="media/image170.jpeg"/><Relationship Id="rId341" Type="http://schemas.openxmlformats.org/officeDocument/2006/relationships/image" Target="media/image303.png"/><Relationship Id="rId362" Type="http://schemas.openxmlformats.org/officeDocument/2006/relationships/image" Target="media/image321.png"/><Relationship Id="rId383" Type="http://schemas.openxmlformats.org/officeDocument/2006/relationships/image" Target="media/image342.png"/><Relationship Id="rId418" Type="http://schemas.openxmlformats.org/officeDocument/2006/relationships/image" Target="media/image377.jpeg"/><Relationship Id="rId439" Type="http://schemas.openxmlformats.org/officeDocument/2006/relationships/image" Target="media/image398.jpeg"/><Relationship Id="rId201" Type="http://schemas.openxmlformats.org/officeDocument/2006/relationships/image" Target="media/image174.jpeg"/><Relationship Id="rId222" Type="http://schemas.openxmlformats.org/officeDocument/2006/relationships/image" Target="media/image195.jpeg"/><Relationship Id="rId243" Type="http://schemas.openxmlformats.org/officeDocument/2006/relationships/image" Target="media/image216.jpeg"/><Relationship Id="rId264" Type="http://schemas.openxmlformats.org/officeDocument/2006/relationships/image" Target="media/image237.jpeg"/><Relationship Id="rId285" Type="http://schemas.openxmlformats.org/officeDocument/2006/relationships/image" Target="media/image258.jpeg"/><Relationship Id="rId450" Type="http://schemas.openxmlformats.org/officeDocument/2006/relationships/image" Target="media/image409.jpeg"/><Relationship Id="rId471" Type="http://schemas.openxmlformats.org/officeDocument/2006/relationships/hyperlink" Target="sip:&#1085;&#1086;&#1084;&#1077;&#1088;" TargetMode="External"/><Relationship Id="rId506" Type="http://schemas.openxmlformats.org/officeDocument/2006/relationships/image" Target="media/image455.jpeg"/><Relationship Id="rId17" Type="http://schemas.openxmlformats.org/officeDocument/2006/relationships/hyperlink" Target="https://ru.wikipedia.org/wiki/%D0%9E%D0%9A%D0%A17" TargetMode="External"/><Relationship Id="rId38" Type="http://schemas.openxmlformats.org/officeDocument/2006/relationships/image" Target="media/image22.jpeg"/><Relationship Id="rId59" Type="http://schemas.openxmlformats.org/officeDocument/2006/relationships/image" Target="media/image42.jpeg"/><Relationship Id="rId103" Type="http://schemas.openxmlformats.org/officeDocument/2006/relationships/image" Target="media/image83.jpeg"/><Relationship Id="rId124" Type="http://schemas.openxmlformats.org/officeDocument/2006/relationships/image" Target="media/image103.jpeg"/><Relationship Id="rId310" Type="http://schemas.openxmlformats.org/officeDocument/2006/relationships/hyperlink" Target="sip:conf" TargetMode="External"/><Relationship Id="rId492" Type="http://schemas.openxmlformats.org/officeDocument/2006/relationships/image" Target="media/image2.jpeg"/><Relationship Id="rId527" Type="http://schemas.openxmlformats.org/officeDocument/2006/relationships/image" Target="media/image476.jpeg"/><Relationship Id="rId548" Type="http://schemas.openxmlformats.org/officeDocument/2006/relationships/image" Target="media/image497.jpeg"/><Relationship Id="rId569" Type="http://schemas.openxmlformats.org/officeDocument/2006/relationships/image" Target="media/image518.jpeg"/><Relationship Id="rId70" Type="http://schemas.openxmlformats.org/officeDocument/2006/relationships/image" Target="media/image52.jpeg"/><Relationship Id="rId91" Type="http://schemas.openxmlformats.org/officeDocument/2006/relationships/image" Target="media/image71.jpeg"/><Relationship Id="rId145" Type="http://schemas.openxmlformats.org/officeDocument/2006/relationships/image" Target="media/image118.jpeg"/><Relationship Id="rId166" Type="http://schemas.openxmlformats.org/officeDocument/2006/relationships/image" Target="media/image139.jpeg"/><Relationship Id="rId187" Type="http://schemas.openxmlformats.org/officeDocument/2006/relationships/image" Target="media/image160.jpeg"/><Relationship Id="rId331" Type="http://schemas.openxmlformats.org/officeDocument/2006/relationships/image" Target="media/image293.jpeg"/><Relationship Id="rId352" Type="http://schemas.openxmlformats.org/officeDocument/2006/relationships/image" Target="media/image314.jpeg"/><Relationship Id="rId373" Type="http://schemas.openxmlformats.org/officeDocument/2006/relationships/image" Target="media/image332.jpeg"/><Relationship Id="rId394" Type="http://schemas.openxmlformats.org/officeDocument/2006/relationships/image" Target="media/image353.jpeg"/><Relationship Id="rId408" Type="http://schemas.openxmlformats.org/officeDocument/2006/relationships/image" Target="media/image367.jpeg"/><Relationship Id="rId429" Type="http://schemas.openxmlformats.org/officeDocument/2006/relationships/image" Target="media/image388.jpeg"/><Relationship Id="rId580" Type="http://schemas.openxmlformats.org/officeDocument/2006/relationships/image" Target="media/image528.jpeg"/><Relationship Id="rId1" Type="http://schemas.openxmlformats.org/officeDocument/2006/relationships/customXml" Target="../customXml/item1.xml"/><Relationship Id="rId212" Type="http://schemas.openxmlformats.org/officeDocument/2006/relationships/image" Target="media/image185.jpeg"/><Relationship Id="rId233" Type="http://schemas.openxmlformats.org/officeDocument/2006/relationships/image" Target="media/image206.jpeg"/><Relationship Id="rId254" Type="http://schemas.openxmlformats.org/officeDocument/2006/relationships/image" Target="media/image227.jpeg"/><Relationship Id="rId440" Type="http://schemas.openxmlformats.org/officeDocument/2006/relationships/image" Target="media/image399.png"/><Relationship Id="rId28" Type="http://schemas.openxmlformats.org/officeDocument/2006/relationships/image" Target="media/image12.jpeg"/><Relationship Id="rId49" Type="http://schemas.openxmlformats.org/officeDocument/2006/relationships/image" Target="media/image32.jpeg"/><Relationship Id="rId114" Type="http://schemas.openxmlformats.org/officeDocument/2006/relationships/image" Target="media/image94.jpeg"/><Relationship Id="rId275" Type="http://schemas.openxmlformats.org/officeDocument/2006/relationships/image" Target="media/image248.jpeg"/><Relationship Id="rId296" Type="http://schemas.openxmlformats.org/officeDocument/2006/relationships/image" Target="media/image269.jpeg"/><Relationship Id="rId300" Type="http://schemas.openxmlformats.org/officeDocument/2006/relationships/image" Target="media/image273.jpeg"/><Relationship Id="rId461" Type="http://schemas.openxmlformats.org/officeDocument/2006/relationships/image" Target="media/image420.jpeg"/><Relationship Id="rId482" Type="http://schemas.openxmlformats.org/officeDocument/2006/relationships/image" Target="media/image435.jpeg"/><Relationship Id="rId517" Type="http://schemas.openxmlformats.org/officeDocument/2006/relationships/image" Target="media/image466.jpeg"/><Relationship Id="rId538" Type="http://schemas.openxmlformats.org/officeDocument/2006/relationships/image" Target="media/image487.jpeg"/><Relationship Id="rId559" Type="http://schemas.openxmlformats.org/officeDocument/2006/relationships/image" Target="media/image508.jpeg"/><Relationship Id="rId60" Type="http://schemas.openxmlformats.org/officeDocument/2006/relationships/image" Target="media/image43.jpeg"/><Relationship Id="rId81" Type="http://schemas.openxmlformats.org/officeDocument/2006/relationships/image" Target="media/image63.jpeg"/><Relationship Id="rId135" Type="http://schemas.openxmlformats.org/officeDocument/2006/relationships/image" Target="media/image109.jpeg"/><Relationship Id="rId156" Type="http://schemas.openxmlformats.org/officeDocument/2006/relationships/image" Target="media/image129.jpeg"/><Relationship Id="rId177" Type="http://schemas.openxmlformats.org/officeDocument/2006/relationships/image" Target="media/image150.jpeg"/><Relationship Id="rId198" Type="http://schemas.openxmlformats.org/officeDocument/2006/relationships/image" Target="media/image171.jpeg"/><Relationship Id="rId321" Type="http://schemas.openxmlformats.org/officeDocument/2006/relationships/hyperlink" Target="sip:&#1085;&#1086;&#1084;&#1077;&#1088;[@ip_&#1072;&#1076;&#1088;&#1077;&#1089;[:&#1087;&#1086;&#1088;&#1090;" TargetMode="External"/><Relationship Id="rId342" Type="http://schemas.openxmlformats.org/officeDocument/2006/relationships/image" Target="media/image304.png"/><Relationship Id="rId363" Type="http://schemas.openxmlformats.org/officeDocument/2006/relationships/image" Target="media/image322.jpeg"/><Relationship Id="rId384" Type="http://schemas.openxmlformats.org/officeDocument/2006/relationships/image" Target="media/image343.jpeg"/><Relationship Id="rId419" Type="http://schemas.openxmlformats.org/officeDocument/2006/relationships/image" Target="media/image378.jpeg"/><Relationship Id="rId570" Type="http://schemas.openxmlformats.org/officeDocument/2006/relationships/image" Target="media/image519.jpeg"/><Relationship Id="rId202" Type="http://schemas.openxmlformats.org/officeDocument/2006/relationships/image" Target="media/image175.jpeg"/><Relationship Id="rId223" Type="http://schemas.openxmlformats.org/officeDocument/2006/relationships/image" Target="media/image196.jpeg"/><Relationship Id="rId244" Type="http://schemas.openxmlformats.org/officeDocument/2006/relationships/image" Target="media/image217.jpeg"/><Relationship Id="rId430" Type="http://schemas.openxmlformats.org/officeDocument/2006/relationships/image" Target="media/image389.jpeg"/><Relationship Id="rId18" Type="http://schemas.openxmlformats.org/officeDocument/2006/relationships/hyperlink" Target="https://ru.wikipedia.org/wiki/%D0%A2%D1%84%D0%9E%D0%9F" TargetMode="External"/><Relationship Id="rId39" Type="http://schemas.openxmlformats.org/officeDocument/2006/relationships/image" Target="media/image23.jpeg"/><Relationship Id="rId265" Type="http://schemas.openxmlformats.org/officeDocument/2006/relationships/image" Target="media/image238.jpeg"/><Relationship Id="rId286" Type="http://schemas.openxmlformats.org/officeDocument/2006/relationships/image" Target="media/image259.jpeg"/><Relationship Id="rId451" Type="http://schemas.openxmlformats.org/officeDocument/2006/relationships/image" Target="media/image410.jpeg"/><Relationship Id="rId472" Type="http://schemas.openxmlformats.org/officeDocument/2006/relationships/hyperlink" Target="sip:&#1085;&#1086;&#1084;&#1077;&#1088;[@ip_&#1072;&#1076;&#1088;&#1077;&#1089;[:&#1087;&#1086;&#1088;&#1090;" TargetMode="External"/><Relationship Id="rId493" Type="http://schemas.openxmlformats.org/officeDocument/2006/relationships/image" Target="media/image1.jpeg"/><Relationship Id="rId507" Type="http://schemas.openxmlformats.org/officeDocument/2006/relationships/image" Target="media/image456.jpeg"/><Relationship Id="rId528" Type="http://schemas.openxmlformats.org/officeDocument/2006/relationships/image" Target="media/image477.jpeg"/><Relationship Id="rId549" Type="http://schemas.openxmlformats.org/officeDocument/2006/relationships/image" Target="media/image498.jpeg"/><Relationship Id="rId50" Type="http://schemas.openxmlformats.org/officeDocument/2006/relationships/image" Target="media/image33.jpeg"/><Relationship Id="rId104" Type="http://schemas.openxmlformats.org/officeDocument/2006/relationships/image" Target="media/image84.jpeg"/><Relationship Id="rId125" Type="http://schemas.openxmlformats.org/officeDocument/2006/relationships/image" Target="media/image104.png"/><Relationship Id="rId146" Type="http://schemas.openxmlformats.org/officeDocument/2006/relationships/image" Target="media/image119.jpeg"/><Relationship Id="rId167" Type="http://schemas.openxmlformats.org/officeDocument/2006/relationships/image" Target="media/image140.jpeg"/><Relationship Id="rId188" Type="http://schemas.openxmlformats.org/officeDocument/2006/relationships/image" Target="media/image161.jpeg"/><Relationship Id="rId311" Type="http://schemas.openxmlformats.org/officeDocument/2006/relationships/hyperlink" Target="sip:1001@192.168.12.201:5000" TargetMode="External"/><Relationship Id="rId332" Type="http://schemas.openxmlformats.org/officeDocument/2006/relationships/image" Target="media/image294.jpeg"/><Relationship Id="rId353" Type="http://schemas.openxmlformats.org/officeDocument/2006/relationships/image" Target="media/image315.jpeg"/><Relationship Id="rId374" Type="http://schemas.openxmlformats.org/officeDocument/2006/relationships/image" Target="media/image333.jpeg"/><Relationship Id="rId395" Type="http://schemas.openxmlformats.org/officeDocument/2006/relationships/image" Target="media/image354.jpeg"/><Relationship Id="rId409" Type="http://schemas.openxmlformats.org/officeDocument/2006/relationships/image" Target="media/image368.jpeg"/><Relationship Id="rId560" Type="http://schemas.openxmlformats.org/officeDocument/2006/relationships/image" Target="media/image509.jpeg"/><Relationship Id="rId581" Type="http://schemas.openxmlformats.org/officeDocument/2006/relationships/image" Target="media/image529.jpeg"/><Relationship Id="rId71" Type="http://schemas.openxmlformats.org/officeDocument/2006/relationships/image" Target="media/image53.jpeg"/><Relationship Id="rId92" Type="http://schemas.openxmlformats.org/officeDocument/2006/relationships/image" Target="media/image72.jpeg"/><Relationship Id="rId213" Type="http://schemas.openxmlformats.org/officeDocument/2006/relationships/image" Target="media/image186.jpeg"/><Relationship Id="rId234" Type="http://schemas.openxmlformats.org/officeDocument/2006/relationships/image" Target="media/image207.jpeg"/><Relationship Id="rId420" Type="http://schemas.openxmlformats.org/officeDocument/2006/relationships/image" Target="media/image379.jpeg"/><Relationship Id="rId2" Type="http://schemas.openxmlformats.org/officeDocument/2006/relationships/numbering" Target="numbering.xml"/><Relationship Id="rId29" Type="http://schemas.openxmlformats.org/officeDocument/2006/relationships/image" Target="media/image13.jpeg"/><Relationship Id="rId255" Type="http://schemas.openxmlformats.org/officeDocument/2006/relationships/image" Target="media/image228.jpeg"/><Relationship Id="rId276" Type="http://schemas.openxmlformats.org/officeDocument/2006/relationships/image" Target="media/image249.jpeg"/><Relationship Id="rId297" Type="http://schemas.openxmlformats.org/officeDocument/2006/relationships/image" Target="media/image270.jpeg"/><Relationship Id="rId441" Type="http://schemas.openxmlformats.org/officeDocument/2006/relationships/image" Target="media/image400.jpeg"/><Relationship Id="rId462" Type="http://schemas.openxmlformats.org/officeDocument/2006/relationships/image" Target="media/image421.jpeg"/><Relationship Id="rId483" Type="http://schemas.openxmlformats.org/officeDocument/2006/relationships/image" Target="media/image436.jpeg"/><Relationship Id="rId518" Type="http://schemas.openxmlformats.org/officeDocument/2006/relationships/image" Target="media/image467.jpeg"/><Relationship Id="rId539" Type="http://schemas.openxmlformats.org/officeDocument/2006/relationships/image" Target="media/image488.jpeg"/><Relationship Id="rId40" Type="http://schemas.openxmlformats.org/officeDocument/2006/relationships/image" Target="media/image24.jpeg"/><Relationship Id="rId115" Type="http://schemas.openxmlformats.org/officeDocument/2006/relationships/image" Target="media/image95.jpeg"/><Relationship Id="rId136" Type="http://schemas.openxmlformats.org/officeDocument/2006/relationships/comments" Target="comments.xml"/><Relationship Id="rId157" Type="http://schemas.openxmlformats.org/officeDocument/2006/relationships/image" Target="media/image130.jpeg"/><Relationship Id="rId178" Type="http://schemas.openxmlformats.org/officeDocument/2006/relationships/image" Target="media/image151.jpeg"/><Relationship Id="rId301" Type="http://schemas.openxmlformats.org/officeDocument/2006/relationships/image" Target="media/image274.jpeg"/><Relationship Id="rId322" Type="http://schemas.openxmlformats.org/officeDocument/2006/relationships/image" Target="media/image284.jpeg"/><Relationship Id="rId343" Type="http://schemas.openxmlformats.org/officeDocument/2006/relationships/image" Target="media/image305.jpeg"/><Relationship Id="rId364" Type="http://schemas.openxmlformats.org/officeDocument/2006/relationships/image" Target="media/image323.jpeg"/><Relationship Id="rId550" Type="http://schemas.openxmlformats.org/officeDocument/2006/relationships/image" Target="media/image499.jpeg"/><Relationship Id="rId61" Type="http://schemas.openxmlformats.org/officeDocument/2006/relationships/image" Target="media/image44.jpeg"/><Relationship Id="rId82" Type="http://schemas.openxmlformats.org/officeDocument/2006/relationships/image" Target="media/image64.jpeg"/><Relationship Id="rId199" Type="http://schemas.openxmlformats.org/officeDocument/2006/relationships/image" Target="media/image172.jpeg"/><Relationship Id="rId203" Type="http://schemas.openxmlformats.org/officeDocument/2006/relationships/image" Target="media/image176.jpeg"/><Relationship Id="rId385" Type="http://schemas.openxmlformats.org/officeDocument/2006/relationships/image" Target="media/image344.jpeg"/><Relationship Id="rId571" Type="http://schemas.openxmlformats.org/officeDocument/2006/relationships/hyperlink" Target="http://ib-aid.com" TargetMode="External"/><Relationship Id="rId19" Type="http://schemas.openxmlformats.org/officeDocument/2006/relationships/hyperlink" Target="https://ru.wikipedia.org/wiki/TCP" TargetMode="External"/><Relationship Id="rId224" Type="http://schemas.openxmlformats.org/officeDocument/2006/relationships/image" Target="media/image197.jpeg"/><Relationship Id="rId245" Type="http://schemas.openxmlformats.org/officeDocument/2006/relationships/image" Target="media/image218.jpeg"/><Relationship Id="rId266" Type="http://schemas.openxmlformats.org/officeDocument/2006/relationships/image" Target="media/image239.jpeg"/><Relationship Id="rId287" Type="http://schemas.openxmlformats.org/officeDocument/2006/relationships/image" Target="media/image260.jpeg"/><Relationship Id="rId410" Type="http://schemas.openxmlformats.org/officeDocument/2006/relationships/image" Target="media/image369.png"/><Relationship Id="rId431" Type="http://schemas.openxmlformats.org/officeDocument/2006/relationships/image" Target="media/image390.jpeg"/><Relationship Id="rId452" Type="http://schemas.openxmlformats.org/officeDocument/2006/relationships/image" Target="media/image411.jpeg"/><Relationship Id="rId473" Type="http://schemas.openxmlformats.org/officeDocument/2006/relationships/hyperlink" Target="sip:1001@192.168.12.201:5000" TargetMode="External"/><Relationship Id="rId494" Type="http://schemas.openxmlformats.org/officeDocument/2006/relationships/image" Target="media/image443.jpeg"/><Relationship Id="rId508" Type="http://schemas.openxmlformats.org/officeDocument/2006/relationships/image" Target="media/image457.jpeg"/><Relationship Id="rId529" Type="http://schemas.openxmlformats.org/officeDocument/2006/relationships/image" Target="media/image478.jpeg"/><Relationship Id="rId30" Type="http://schemas.openxmlformats.org/officeDocument/2006/relationships/image" Target="media/image14.jpeg"/><Relationship Id="rId105" Type="http://schemas.openxmlformats.org/officeDocument/2006/relationships/image" Target="media/image85.jpeg"/><Relationship Id="rId126" Type="http://schemas.openxmlformats.org/officeDocument/2006/relationships/oleObject" Target="embeddings/oleObject2.bin"/><Relationship Id="rId147" Type="http://schemas.openxmlformats.org/officeDocument/2006/relationships/image" Target="media/image120.jpeg"/><Relationship Id="rId168" Type="http://schemas.openxmlformats.org/officeDocument/2006/relationships/image" Target="media/image141.jpeg"/><Relationship Id="rId312" Type="http://schemas.openxmlformats.org/officeDocument/2006/relationships/hyperlink" Target="sip:1001@192.168.12.201:5000" TargetMode="External"/><Relationship Id="rId333" Type="http://schemas.openxmlformats.org/officeDocument/2006/relationships/image" Target="media/image295.jpeg"/><Relationship Id="rId354" Type="http://schemas.openxmlformats.org/officeDocument/2006/relationships/image" Target="media/image316.jpeg"/><Relationship Id="rId540" Type="http://schemas.openxmlformats.org/officeDocument/2006/relationships/image" Target="media/image489.jpeg"/><Relationship Id="rId51" Type="http://schemas.openxmlformats.org/officeDocument/2006/relationships/image" Target="media/image34.jpeg"/><Relationship Id="rId72" Type="http://schemas.openxmlformats.org/officeDocument/2006/relationships/image" Target="media/image54.jpeg"/><Relationship Id="rId93" Type="http://schemas.openxmlformats.org/officeDocument/2006/relationships/image" Target="media/image73.jpeg"/><Relationship Id="rId189" Type="http://schemas.openxmlformats.org/officeDocument/2006/relationships/image" Target="media/image162.jpeg"/><Relationship Id="rId375" Type="http://schemas.openxmlformats.org/officeDocument/2006/relationships/image" Target="media/image334.jpeg"/><Relationship Id="rId396" Type="http://schemas.openxmlformats.org/officeDocument/2006/relationships/image" Target="media/image355.jpeg"/><Relationship Id="rId561" Type="http://schemas.openxmlformats.org/officeDocument/2006/relationships/image" Target="media/image510.jpeg"/><Relationship Id="rId582" Type="http://schemas.openxmlformats.org/officeDocument/2006/relationships/image" Target="media/image530.jpeg"/><Relationship Id="rId3" Type="http://schemas.openxmlformats.org/officeDocument/2006/relationships/styles" Target="styles.xml"/><Relationship Id="rId214" Type="http://schemas.openxmlformats.org/officeDocument/2006/relationships/image" Target="media/image187.jpeg"/><Relationship Id="rId235" Type="http://schemas.openxmlformats.org/officeDocument/2006/relationships/image" Target="media/image208.jpeg"/><Relationship Id="rId256" Type="http://schemas.openxmlformats.org/officeDocument/2006/relationships/image" Target="media/image229.jpeg"/><Relationship Id="rId277" Type="http://schemas.openxmlformats.org/officeDocument/2006/relationships/image" Target="media/image250.jpeg"/><Relationship Id="rId298" Type="http://schemas.openxmlformats.org/officeDocument/2006/relationships/image" Target="media/image271.jpeg"/><Relationship Id="rId400" Type="http://schemas.openxmlformats.org/officeDocument/2006/relationships/image" Target="media/image359.jpeg"/><Relationship Id="rId421" Type="http://schemas.openxmlformats.org/officeDocument/2006/relationships/image" Target="media/image380.jpeg"/><Relationship Id="rId442" Type="http://schemas.openxmlformats.org/officeDocument/2006/relationships/image" Target="media/image401.jpeg"/><Relationship Id="rId463" Type="http://schemas.openxmlformats.org/officeDocument/2006/relationships/image" Target="media/image422.jpeg"/><Relationship Id="rId484" Type="http://schemas.openxmlformats.org/officeDocument/2006/relationships/image" Target="media/image437.jpeg"/><Relationship Id="rId519" Type="http://schemas.openxmlformats.org/officeDocument/2006/relationships/image" Target="media/image468.jpeg"/><Relationship Id="rId116" Type="http://schemas.openxmlformats.org/officeDocument/2006/relationships/image" Target="media/image96.jpeg"/><Relationship Id="rId137" Type="http://schemas.openxmlformats.org/officeDocument/2006/relationships/image" Target="media/image110.jpeg"/><Relationship Id="rId158" Type="http://schemas.openxmlformats.org/officeDocument/2006/relationships/image" Target="media/image131.jpeg"/><Relationship Id="rId302" Type="http://schemas.openxmlformats.org/officeDocument/2006/relationships/image" Target="media/image275.jpeg"/><Relationship Id="rId323" Type="http://schemas.openxmlformats.org/officeDocument/2006/relationships/image" Target="media/image285.jpeg"/><Relationship Id="rId344" Type="http://schemas.openxmlformats.org/officeDocument/2006/relationships/image" Target="media/image306.gif"/><Relationship Id="rId530" Type="http://schemas.openxmlformats.org/officeDocument/2006/relationships/image" Target="media/image479.jpeg"/><Relationship Id="rId20" Type="http://schemas.openxmlformats.org/officeDocument/2006/relationships/hyperlink" Target="https://ru.wikipedia.org/wiki/UDP" TargetMode="External"/><Relationship Id="rId41" Type="http://schemas.openxmlformats.org/officeDocument/2006/relationships/image" Target="media/image25.jpeg"/><Relationship Id="rId62" Type="http://schemas.openxmlformats.org/officeDocument/2006/relationships/image" Target="media/image45.jpeg"/><Relationship Id="rId83" Type="http://schemas.openxmlformats.org/officeDocument/2006/relationships/image" Target="media/image65.jpeg"/><Relationship Id="rId179" Type="http://schemas.openxmlformats.org/officeDocument/2006/relationships/image" Target="media/image152.jpeg"/><Relationship Id="rId365" Type="http://schemas.openxmlformats.org/officeDocument/2006/relationships/image" Target="media/image324.jpeg"/><Relationship Id="rId386" Type="http://schemas.openxmlformats.org/officeDocument/2006/relationships/image" Target="media/image345.jpeg"/><Relationship Id="rId551" Type="http://schemas.openxmlformats.org/officeDocument/2006/relationships/image" Target="media/image500.jpeg"/><Relationship Id="rId572" Type="http://schemas.openxmlformats.org/officeDocument/2006/relationships/image" Target="media/image520.jpeg"/><Relationship Id="rId190" Type="http://schemas.openxmlformats.org/officeDocument/2006/relationships/image" Target="media/image163.jpeg"/><Relationship Id="rId204" Type="http://schemas.openxmlformats.org/officeDocument/2006/relationships/image" Target="media/image177.jpeg"/><Relationship Id="rId225" Type="http://schemas.openxmlformats.org/officeDocument/2006/relationships/image" Target="media/image198.jpeg"/><Relationship Id="rId246" Type="http://schemas.openxmlformats.org/officeDocument/2006/relationships/image" Target="media/image219.jpeg"/><Relationship Id="rId267" Type="http://schemas.openxmlformats.org/officeDocument/2006/relationships/image" Target="media/image240.jpeg"/><Relationship Id="rId288" Type="http://schemas.openxmlformats.org/officeDocument/2006/relationships/image" Target="media/image261.jpeg"/><Relationship Id="rId411" Type="http://schemas.openxmlformats.org/officeDocument/2006/relationships/image" Target="media/image370.jpeg"/><Relationship Id="rId432" Type="http://schemas.openxmlformats.org/officeDocument/2006/relationships/image" Target="media/image391.jpeg"/><Relationship Id="rId453" Type="http://schemas.openxmlformats.org/officeDocument/2006/relationships/image" Target="media/image412.jpeg"/><Relationship Id="rId474" Type="http://schemas.openxmlformats.org/officeDocument/2006/relationships/hyperlink" Target="sip:1001@192.168.12.201:5000" TargetMode="External"/><Relationship Id="rId509" Type="http://schemas.openxmlformats.org/officeDocument/2006/relationships/image" Target="media/image458.jpeg"/><Relationship Id="rId106" Type="http://schemas.openxmlformats.org/officeDocument/2006/relationships/image" Target="media/image86.jpeg"/><Relationship Id="rId127" Type="http://schemas.openxmlformats.org/officeDocument/2006/relationships/image" Target="media/image105.png"/><Relationship Id="rId313" Type="http://schemas.openxmlformats.org/officeDocument/2006/relationships/hyperlink" Target="sip:1001@192.168.12.201:5000" TargetMode="External"/><Relationship Id="rId495" Type="http://schemas.openxmlformats.org/officeDocument/2006/relationships/image" Target="media/image444.jpeg"/><Relationship Id="rId10" Type="http://schemas.openxmlformats.org/officeDocument/2006/relationships/hyperlink" Target="https://ru.wikipedia.org/wiki/&#1058;&#1077;&#1083;&#1077;&#1092;&#1086;&#1085;&#1085;&#1099;&#1081;_&#1085;&#1086;&#1084;&#1077;&#1088;" TargetMode="External"/><Relationship Id="rId31" Type="http://schemas.openxmlformats.org/officeDocument/2006/relationships/image" Target="media/image15.jpeg"/><Relationship Id="rId52" Type="http://schemas.openxmlformats.org/officeDocument/2006/relationships/image" Target="media/image35.jpeg"/><Relationship Id="rId73" Type="http://schemas.openxmlformats.org/officeDocument/2006/relationships/image" Target="media/image55.jpeg"/><Relationship Id="rId94" Type="http://schemas.openxmlformats.org/officeDocument/2006/relationships/image" Target="media/image74.jpeg"/><Relationship Id="rId148" Type="http://schemas.openxmlformats.org/officeDocument/2006/relationships/image" Target="media/image121.jpeg"/><Relationship Id="rId169" Type="http://schemas.openxmlformats.org/officeDocument/2006/relationships/image" Target="media/image142.jpeg"/><Relationship Id="rId334" Type="http://schemas.openxmlformats.org/officeDocument/2006/relationships/image" Target="media/image296.jpeg"/><Relationship Id="rId355" Type="http://schemas.openxmlformats.org/officeDocument/2006/relationships/image" Target="media/image317.jpeg"/><Relationship Id="rId376" Type="http://schemas.openxmlformats.org/officeDocument/2006/relationships/image" Target="media/image335.jpeg"/><Relationship Id="rId397" Type="http://schemas.openxmlformats.org/officeDocument/2006/relationships/image" Target="media/image356.jpeg"/><Relationship Id="rId520" Type="http://schemas.openxmlformats.org/officeDocument/2006/relationships/image" Target="media/image469.jpeg"/><Relationship Id="rId541" Type="http://schemas.openxmlformats.org/officeDocument/2006/relationships/image" Target="media/image490.jpeg"/><Relationship Id="rId562" Type="http://schemas.openxmlformats.org/officeDocument/2006/relationships/image" Target="media/image511.jpeg"/><Relationship Id="rId583" Type="http://schemas.openxmlformats.org/officeDocument/2006/relationships/image" Target="media/image531.jpeg"/><Relationship Id="rId4" Type="http://schemas.openxmlformats.org/officeDocument/2006/relationships/settings" Target="settings.xml"/><Relationship Id="rId180" Type="http://schemas.openxmlformats.org/officeDocument/2006/relationships/image" Target="media/image153.jpeg"/><Relationship Id="rId215" Type="http://schemas.openxmlformats.org/officeDocument/2006/relationships/image" Target="media/image188.jpeg"/><Relationship Id="rId236" Type="http://schemas.openxmlformats.org/officeDocument/2006/relationships/image" Target="media/image209.jpeg"/><Relationship Id="rId257" Type="http://schemas.openxmlformats.org/officeDocument/2006/relationships/image" Target="media/image230.jpeg"/><Relationship Id="rId278" Type="http://schemas.openxmlformats.org/officeDocument/2006/relationships/image" Target="media/image251.jpeg"/><Relationship Id="rId401" Type="http://schemas.openxmlformats.org/officeDocument/2006/relationships/image" Target="media/image360.jpeg"/><Relationship Id="rId422" Type="http://schemas.openxmlformats.org/officeDocument/2006/relationships/image" Target="media/image381.jpeg"/><Relationship Id="rId443" Type="http://schemas.openxmlformats.org/officeDocument/2006/relationships/image" Target="media/image402.jpeg"/><Relationship Id="rId464" Type="http://schemas.openxmlformats.org/officeDocument/2006/relationships/image" Target="media/image423.jpeg"/><Relationship Id="rId303" Type="http://schemas.openxmlformats.org/officeDocument/2006/relationships/image" Target="media/image276.jpeg"/><Relationship Id="rId485" Type="http://schemas.openxmlformats.org/officeDocument/2006/relationships/image" Target="media/image438.jpeg"/><Relationship Id="rId42" Type="http://schemas.openxmlformats.org/officeDocument/2006/relationships/image" Target="media/image26.jpeg"/><Relationship Id="rId84" Type="http://schemas.openxmlformats.org/officeDocument/2006/relationships/image" Target="media/image66.jpeg"/><Relationship Id="rId138" Type="http://schemas.openxmlformats.org/officeDocument/2006/relationships/image" Target="media/image111.jpeg"/><Relationship Id="rId345" Type="http://schemas.openxmlformats.org/officeDocument/2006/relationships/image" Target="media/image307.png"/><Relationship Id="rId387" Type="http://schemas.openxmlformats.org/officeDocument/2006/relationships/image" Target="media/image346.jpeg"/><Relationship Id="rId510" Type="http://schemas.openxmlformats.org/officeDocument/2006/relationships/image" Target="media/image459.png"/><Relationship Id="rId552" Type="http://schemas.openxmlformats.org/officeDocument/2006/relationships/image" Target="media/image501.jpeg"/><Relationship Id="rId191" Type="http://schemas.openxmlformats.org/officeDocument/2006/relationships/image" Target="media/image164.jpeg"/><Relationship Id="rId205" Type="http://schemas.openxmlformats.org/officeDocument/2006/relationships/image" Target="media/image178.jpeg"/><Relationship Id="rId247" Type="http://schemas.openxmlformats.org/officeDocument/2006/relationships/image" Target="media/image220.jpeg"/><Relationship Id="rId412" Type="http://schemas.openxmlformats.org/officeDocument/2006/relationships/image" Target="media/image371.jpeg"/><Relationship Id="rId107" Type="http://schemas.openxmlformats.org/officeDocument/2006/relationships/image" Target="media/image87.jpeg"/><Relationship Id="rId289" Type="http://schemas.openxmlformats.org/officeDocument/2006/relationships/image" Target="media/image262.jpeg"/><Relationship Id="rId454" Type="http://schemas.openxmlformats.org/officeDocument/2006/relationships/image" Target="media/image413.jpeg"/><Relationship Id="rId496" Type="http://schemas.openxmlformats.org/officeDocument/2006/relationships/image" Target="media/image445.jpeg"/><Relationship Id="rId11" Type="http://schemas.openxmlformats.org/officeDocument/2006/relationships/hyperlink" Target="https://ru.wikipedia.org/wiki/&#1058;&#1077;&#1083;&#1077;&#1092;&#1086;&#1085;&#1085;&#1072;&#1103;_&#1089;&#1080;&#1075;&#1085;&#1072;&#1083;&#1080;&#1079;&#1072;&#1094;&#1080;&#1103;" TargetMode="External"/><Relationship Id="rId53" Type="http://schemas.openxmlformats.org/officeDocument/2006/relationships/image" Target="media/image36.jpeg"/><Relationship Id="rId149" Type="http://schemas.openxmlformats.org/officeDocument/2006/relationships/image" Target="media/image122.jpeg"/><Relationship Id="rId314" Type="http://schemas.openxmlformats.org/officeDocument/2006/relationships/hyperlink" Target="sip:conf" TargetMode="External"/><Relationship Id="rId356" Type="http://schemas.openxmlformats.org/officeDocument/2006/relationships/hyperlink" Target="https://ru.wikipedia.org/wiki/&#1057;&#1077;&#1090;&#1077;&#1074;&#1086;&#1081;_&#1087;&#1088;&#1086;&#1090;&#1086;&#1082;&#1086;&#1083;" TargetMode="External"/><Relationship Id="rId398" Type="http://schemas.openxmlformats.org/officeDocument/2006/relationships/image" Target="media/image357.jpeg"/><Relationship Id="rId521" Type="http://schemas.openxmlformats.org/officeDocument/2006/relationships/image" Target="media/image470.jpeg"/><Relationship Id="rId563" Type="http://schemas.openxmlformats.org/officeDocument/2006/relationships/image" Target="media/image512.jpeg"/><Relationship Id="rId95" Type="http://schemas.openxmlformats.org/officeDocument/2006/relationships/image" Target="media/image75.jpeg"/><Relationship Id="rId160" Type="http://schemas.openxmlformats.org/officeDocument/2006/relationships/image" Target="media/image133.jpeg"/><Relationship Id="rId216" Type="http://schemas.openxmlformats.org/officeDocument/2006/relationships/image" Target="media/image189.jpeg"/><Relationship Id="rId423" Type="http://schemas.openxmlformats.org/officeDocument/2006/relationships/image" Target="media/image382.jpeg"/><Relationship Id="rId258" Type="http://schemas.openxmlformats.org/officeDocument/2006/relationships/image" Target="media/image231.jpeg"/><Relationship Id="rId465" Type="http://schemas.openxmlformats.org/officeDocument/2006/relationships/image" Target="media/image424.jpeg"/><Relationship Id="rId22" Type="http://schemas.openxmlformats.org/officeDocument/2006/relationships/image" Target="media/image7.jpeg"/><Relationship Id="rId64" Type="http://schemas.openxmlformats.org/officeDocument/2006/relationships/image" Target="media/image47.jpeg"/><Relationship Id="rId118" Type="http://schemas.openxmlformats.org/officeDocument/2006/relationships/image" Target="media/image98.jpeg"/><Relationship Id="rId325" Type="http://schemas.openxmlformats.org/officeDocument/2006/relationships/image" Target="media/image287.jpeg"/><Relationship Id="rId367" Type="http://schemas.openxmlformats.org/officeDocument/2006/relationships/image" Target="media/image326.png"/><Relationship Id="rId532" Type="http://schemas.openxmlformats.org/officeDocument/2006/relationships/image" Target="media/image481.jpeg"/><Relationship Id="rId574" Type="http://schemas.openxmlformats.org/officeDocument/2006/relationships/image" Target="media/image522.jpeg"/><Relationship Id="rId171" Type="http://schemas.openxmlformats.org/officeDocument/2006/relationships/image" Target="media/image144.jpeg"/><Relationship Id="rId227" Type="http://schemas.openxmlformats.org/officeDocument/2006/relationships/image" Target="media/image200.jpeg"/><Relationship Id="rId269" Type="http://schemas.openxmlformats.org/officeDocument/2006/relationships/image" Target="media/image242.jpeg"/><Relationship Id="rId434" Type="http://schemas.openxmlformats.org/officeDocument/2006/relationships/image" Target="media/image393.jpeg"/><Relationship Id="rId476" Type="http://schemas.openxmlformats.org/officeDocument/2006/relationships/image" Target="media/image429.jpeg"/><Relationship Id="rId33" Type="http://schemas.openxmlformats.org/officeDocument/2006/relationships/image" Target="media/image17.jpeg"/><Relationship Id="rId129" Type="http://schemas.openxmlformats.org/officeDocument/2006/relationships/oleObject" Target="embeddings/oleObject4.bin"/><Relationship Id="rId280" Type="http://schemas.openxmlformats.org/officeDocument/2006/relationships/image" Target="media/image253.jpeg"/><Relationship Id="rId336" Type="http://schemas.openxmlformats.org/officeDocument/2006/relationships/image" Target="media/image298.png"/><Relationship Id="rId501" Type="http://schemas.openxmlformats.org/officeDocument/2006/relationships/image" Target="media/image450.jpeg"/><Relationship Id="rId543" Type="http://schemas.openxmlformats.org/officeDocument/2006/relationships/image" Target="media/image492.jpeg"/><Relationship Id="rId75" Type="http://schemas.openxmlformats.org/officeDocument/2006/relationships/image" Target="media/image57.jpeg"/><Relationship Id="rId140" Type="http://schemas.openxmlformats.org/officeDocument/2006/relationships/image" Target="media/image113.jpeg"/><Relationship Id="rId182" Type="http://schemas.openxmlformats.org/officeDocument/2006/relationships/image" Target="media/image155.jpeg"/><Relationship Id="rId378" Type="http://schemas.openxmlformats.org/officeDocument/2006/relationships/image" Target="media/image337.jpeg"/><Relationship Id="rId403" Type="http://schemas.openxmlformats.org/officeDocument/2006/relationships/image" Target="media/image362.jpeg"/><Relationship Id="rId585" Type="http://schemas.openxmlformats.org/officeDocument/2006/relationships/footer" Target="footer1.xml"/><Relationship Id="rId6" Type="http://schemas.openxmlformats.org/officeDocument/2006/relationships/footnotes" Target="footnotes.xml"/><Relationship Id="rId238" Type="http://schemas.openxmlformats.org/officeDocument/2006/relationships/image" Target="media/image211.jpeg"/><Relationship Id="rId445" Type="http://schemas.openxmlformats.org/officeDocument/2006/relationships/image" Target="media/image404.jpeg"/><Relationship Id="rId487" Type="http://schemas.openxmlformats.org/officeDocument/2006/relationships/image" Target="media/image440.jpeg"/><Relationship Id="rId291" Type="http://schemas.openxmlformats.org/officeDocument/2006/relationships/image" Target="media/image264.jpeg"/><Relationship Id="rId305" Type="http://schemas.openxmlformats.org/officeDocument/2006/relationships/image" Target="media/image278.jpeg"/><Relationship Id="rId347" Type="http://schemas.openxmlformats.org/officeDocument/2006/relationships/image" Target="media/image309.png"/><Relationship Id="rId512" Type="http://schemas.openxmlformats.org/officeDocument/2006/relationships/image" Target="media/image461.jpeg"/><Relationship Id="rId44" Type="http://schemas.openxmlformats.org/officeDocument/2006/relationships/hyperlink" Target="sip:bloggs@212.123.1.213" TargetMode="External"/><Relationship Id="rId86" Type="http://schemas.openxmlformats.org/officeDocument/2006/relationships/image" Target="media/image68.jpeg"/><Relationship Id="rId151" Type="http://schemas.openxmlformats.org/officeDocument/2006/relationships/image" Target="media/image124.jpeg"/><Relationship Id="rId389" Type="http://schemas.openxmlformats.org/officeDocument/2006/relationships/image" Target="media/image348.jpeg"/><Relationship Id="rId554" Type="http://schemas.openxmlformats.org/officeDocument/2006/relationships/image" Target="media/image503.jpeg"/><Relationship Id="rId193" Type="http://schemas.openxmlformats.org/officeDocument/2006/relationships/image" Target="media/image166.jpeg"/><Relationship Id="rId207" Type="http://schemas.openxmlformats.org/officeDocument/2006/relationships/image" Target="media/image180.jpeg"/><Relationship Id="rId249" Type="http://schemas.openxmlformats.org/officeDocument/2006/relationships/image" Target="media/image222.jpeg"/><Relationship Id="rId414" Type="http://schemas.openxmlformats.org/officeDocument/2006/relationships/image" Target="media/image373.png"/><Relationship Id="rId456" Type="http://schemas.openxmlformats.org/officeDocument/2006/relationships/image" Target="media/image415.jpeg"/><Relationship Id="rId498" Type="http://schemas.openxmlformats.org/officeDocument/2006/relationships/image" Target="media/image447.jpeg"/><Relationship Id="rId13" Type="http://schemas.openxmlformats.org/officeDocument/2006/relationships/hyperlink" Target="https://ru.wikipedia.org/wiki/&#1058;&#1077;&#1083;&#1077;&#1092;&#1086;&#1085;" TargetMode="External"/><Relationship Id="rId109" Type="http://schemas.openxmlformats.org/officeDocument/2006/relationships/image" Target="media/image89.jpeg"/><Relationship Id="rId260" Type="http://schemas.openxmlformats.org/officeDocument/2006/relationships/image" Target="media/image233.jpeg"/><Relationship Id="rId316" Type="http://schemas.openxmlformats.org/officeDocument/2006/relationships/hyperlink" Target="sip:conf" TargetMode="External"/><Relationship Id="rId523" Type="http://schemas.openxmlformats.org/officeDocument/2006/relationships/image" Target="media/image472.jpeg"/><Relationship Id="rId55" Type="http://schemas.openxmlformats.org/officeDocument/2006/relationships/image" Target="media/image38.jpeg"/><Relationship Id="rId97" Type="http://schemas.openxmlformats.org/officeDocument/2006/relationships/image" Target="media/image77.jpeg"/><Relationship Id="rId120" Type="http://schemas.openxmlformats.org/officeDocument/2006/relationships/oleObject" Target="embeddings/oleObject1.bin"/><Relationship Id="rId358" Type="http://schemas.openxmlformats.org/officeDocument/2006/relationships/hyperlink" Target="https://ru.wikipedia.org/wiki/TCP/IP" TargetMode="External"/><Relationship Id="rId565" Type="http://schemas.openxmlformats.org/officeDocument/2006/relationships/image" Target="media/image514.jpeg"/><Relationship Id="rId162" Type="http://schemas.openxmlformats.org/officeDocument/2006/relationships/image" Target="media/image135.jpeg"/><Relationship Id="rId218" Type="http://schemas.openxmlformats.org/officeDocument/2006/relationships/image" Target="media/image191.jpeg"/><Relationship Id="rId425" Type="http://schemas.openxmlformats.org/officeDocument/2006/relationships/image" Target="media/image384.jpeg"/><Relationship Id="rId467" Type="http://schemas.openxmlformats.org/officeDocument/2006/relationships/image" Target="media/image426.jpeg"/><Relationship Id="rId271" Type="http://schemas.openxmlformats.org/officeDocument/2006/relationships/image" Target="media/image244.jpeg"/><Relationship Id="rId24" Type="http://schemas.openxmlformats.org/officeDocument/2006/relationships/image" Target="media/image8.jpeg"/><Relationship Id="rId66" Type="http://schemas.openxmlformats.org/officeDocument/2006/relationships/image" Target="media/image49.jpeg"/><Relationship Id="rId131" Type="http://schemas.openxmlformats.org/officeDocument/2006/relationships/oleObject" Target="embeddings/oleObject5.bin"/><Relationship Id="rId327" Type="http://schemas.openxmlformats.org/officeDocument/2006/relationships/image" Target="media/image289.jpeg"/><Relationship Id="rId369" Type="http://schemas.openxmlformats.org/officeDocument/2006/relationships/image" Target="media/image328.jpeg"/><Relationship Id="rId534" Type="http://schemas.openxmlformats.org/officeDocument/2006/relationships/image" Target="media/image483.jpeg"/><Relationship Id="rId576" Type="http://schemas.openxmlformats.org/officeDocument/2006/relationships/image" Target="media/image524.jpeg"/><Relationship Id="rId173" Type="http://schemas.openxmlformats.org/officeDocument/2006/relationships/image" Target="media/image146.jpeg"/><Relationship Id="rId229" Type="http://schemas.openxmlformats.org/officeDocument/2006/relationships/image" Target="media/image202.png"/><Relationship Id="rId380" Type="http://schemas.openxmlformats.org/officeDocument/2006/relationships/image" Target="media/image339.jpeg"/><Relationship Id="rId436" Type="http://schemas.openxmlformats.org/officeDocument/2006/relationships/image" Target="media/image395.jpeg"/><Relationship Id="rId240" Type="http://schemas.openxmlformats.org/officeDocument/2006/relationships/image" Target="media/image213.jpeg"/><Relationship Id="rId478" Type="http://schemas.openxmlformats.org/officeDocument/2006/relationships/image" Target="media/image431.jpeg"/><Relationship Id="rId35" Type="http://schemas.openxmlformats.org/officeDocument/2006/relationships/image" Target="media/image19.jpeg"/><Relationship Id="rId77" Type="http://schemas.openxmlformats.org/officeDocument/2006/relationships/image" Target="media/image59.jpeg"/><Relationship Id="rId100" Type="http://schemas.openxmlformats.org/officeDocument/2006/relationships/image" Target="media/image80.jpeg"/><Relationship Id="rId282" Type="http://schemas.openxmlformats.org/officeDocument/2006/relationships/image" Target="media/image255.jpeg"/><Relationship Id="rId338" Type="http://schemas.openxmlformats.org/officeDocument/2006/relationships/image" Target="media/image300.png"/><Relationship Id="rId503" Type="http://schemas.openxmlformats.org/officeDocument/2006/relationships/image" Target="media/image452.jpeg"/><Relationship Id="rId545" Type="http://schemas.openxmlformats.org/officeDocument/2006/relationships/image" Target="media/image494.jpeg"/><Relationship Id="rId587" Type="http://schemas.openxmlformats.org/officeDocument/2006/relationships/theme" Target="theme/theme1.xml"/><Relationship Id="rId8" Type="http://schemas.openxmlformats.org/officeDocument/2006/relationships/hyperlink" Target="https://ru.wikipedia.org/wiki/Unix-&#1087;&#1086;&#1076;&#1086;&#1073;&#1085;&#1072;&#1103;_&#1086;&#1087;&#1077;&#1088;&#1072;&#1094;&#1080;&#1086;&#1085;&#1085;&#1072;&#1103;_&#1089;&#1080;&#1089;&#1090;&#1077;&#1084;&#1072;" TargetMode="External"/><Relationship Id="rId142" Type="http://schemas.openxmlformats.org/officeDocument/2006/relationships/image" Target="media/image115.jpeg"/><Relationship Id="rId184" Type="http://schemas.openxmlformats.org/officeDocument/2006/relationships/image" Target="media/image157.jpeg"/><Relationship Id="rId391" Type="http://schemas.openxmlformats.org/officeDocument/2006/relationships/image" Target="media/image350.jpeg"/><Relationship Id="rId405" Type="http://schemas.openxmlformats.org/officeDocument/2006/relationships/image" Target="media/image364.png"/><Relationship Id="rId447" Type="http://schemas.openxmlformats.org/officeDocument/2006/relationships/image" Target="media/image406.jpeg"/><Relationship Id="rId251" Type="http://schemas.openxmlformats.org/officeDocument/2006/relationships/image" Target="media/image224.jpeg"/><Relationship Id="rId489" Type="http://schemas.openxmlformats.org/officeDocument/2006/relationships/image" Target="media/image442.jpeg"/><Relationship Id="rId46" Type="http://schemas.openxmlformats.org/officeDocument/2006/relationships/image" Target="media/image29.jpeg"/><Relationship Id="rId293" Type="http://schemas.openxmlformats.org/officeDocument/2006/relationships/image" Target="media/image266.jpeg"/><Relationship Id="rId307" Type="http://schemas.openxmlformats.org/officeDocument/2006/relationships/image" Target="media/image280.jpeg"/><Relationship Id="rId349" Type="http://schemas.openxmlformats.org/officeDocument/2006/relationships/image" Target="media/image311.jpeg"/><Relationship Id="rId514" Type="http://schemas.openxmlformats.org/officeDocument/2006/relationships/image" Target="media/image463.jpeg"/><Relationship Id="rId556" Type="http://schemas.openxmlformats.org/officeDocument/2006/relationships/image" Target="media/image505.jpeg"/><Relationship Id="rId88" Type="http://schemas.openxmlformats.org/officeDocument/2006/relationships/image" Target="media/image70.jpeg"/><Relationship Id="rId111" Type="http://schemas.openxmlformats.org/officeDocument/2006/relationships/image" Target="media/image91.jpeg"/><Relationship Id="rId153" Type="http://schemas.openxmlformats.org/officeDocument/2006/relationships/image" Target="media/image126.jpeg"/><Relationship Id="rId195" Type="http://schemas.openxmlformats.org/officeDocument/2006/relationships/image" Target="media/image168.jpeg"/><Relationship Id="rId209" Type="http://schemas.openxmlformats.org/officeDocument/2006/relationships/image" Target="media/image182.jpeg"/><Relationship Id="rId360" Type="http://schemas.openxmlformats.org/officeDocument/2006/relationships/image" Target="media/image319.jpeg"/><Relationship Id="rId416" Type="http://schemas.openxmlformats.org/officeDocument/2006/relationships/image" Target="media/image375.png"/><Relationship Id="rId220" Type="http://schemas.openxmlformats.org/officeDocument/2006/relationships/image" Target="media/image193.jpeg"/><Relationship Id="rId458" Type="http://schemas.openxmlformats.org/officeDocument/2006/relationships/image" Target="media/image417.png"/><Relationship Id="rId15" Type="http://schemas.openxmlformats.org/officeDocument/2006/relationships/hyperlink" Target="https://ru.wikipedia.org/wiki/%D0%A6%D0%B8%D1%84%D1%80%D0%BE%D0%B2%D0%BE%D0%B9_%D1%84%D0%BE%D1%80%D0%BC%D0%B0%D1%82" TargetMode="External"/><Relationship Id="rId57" Type="http://schemas.openxmlformats.org/officeDocument/2006/relationships/image" Target="media/image40.jpeg"/><Relationship Id="rId262" Type="http://schemas.openxmlformats.org/officeDocument/2006/relationships/image" Target="media/image235.jpeg"/><Relationship Id="rId318" Type="http://schemas.openxmlformats.org/officeDocument/2006/relationships/image" Target="media/image281.jpeg"/><Relationship Id="rId525" Type="http://schemas.openxmlformats.org/officeDocument/2006/relationships/image" Target="media/image474.jpeg"/><Relationship Id="rId567" Type="http://schemas.openxmlformats.org/officeDocument/2006/relationships/image" Target="media/image516.jpeg"/><Relationship Id="rId99" Type="http://schemas.openxmlformats.org/officeDocument/2006/relationships/image" Target="media/image79.jpeg"/><Relationship Id="rId122" Type="http://schemas.openxmlformats.org/officeDocument/2006/relationships/image" Target="media/image101.jpeg"/><Relationship Id="rId164" Type="http://schemas.openxmlformats.org/officeDocument/2006/relationships/image" Target="media/image137.jpeg"/><Relationship Id="rId371" Type="http://schemas.openxmlformats.org/officeDocument/2006/relationships/image" Target="media/image330.jpeg"/><Relationship Id="rId427" Type="http://schemas.openxmlformats.org/officeDocument/2006/relationships/image" Target="media/image386.jpeg"/><Relationship Id="rId469" Type="http://schemas.openxmlformats.org/officeDocument/2006/relationships/image" Target="media/image428.jpeg"/><Relationship Id="rId26" Type="http://schemas.openxmlformats.org/officeDocument/2006/relationships/image" Target="media/image10.jpeg"/><Relationship Id="rId231" Type="http://schemas.openxmlformats.org/officeDocument/2006/relationships/image" Target="media/image204.jpeg"/><Relationship Id="rId273" Type="http://schemas.openxmlformats.org/officeDocument/2006/relationships/image" Target="media/image246.jpeg"/><Relationship Id="rId329" Type="http://schemas.openxmlformats.org/officeDocument/2006/relationships/image" Target="media/image291.jpeg"/><Relationship Id="rId480" Type="http://schemas.openxmlformats.org/officeDocument/2006/relationships/image" Target="media/image433.jpeg"/><Relationship Id="rId536" Type="http://schemas.openxmlformats.org/officeDocument/2006/relationships/image" Target="media/image485.jpeg"/><Relationship Id="rId68" Type="http://schemas.openxmlformats.org/officeDocument/2006/relationships/image" Target="media/image50.jpeg"/><Relationship Id="rId133" Type="http://schemas.openxmlformats.org/officeDocument/2006/relationships/oleObject" Target="embeddings/oleObject6.bin"/><Relationship Id="rId175" Type="http://schemas.openxmlformats.org/officeDocument/2006/relationships/image" Target="media/image148.jpeg"/><Relationship Id="rId340" Type="http://schemas.openxmlformats.org/officeDocument/2006/relationships/image" Target="media/image302.jpeg"/><Relationship Id="rId578" Type="http://schemas.openxmlformats.org/officeDocument/2006/relationships/image" Target="media/image526.jpeg"/></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5" Type="http://schemas.openxmlformats.org/officeDocument/2006/relationships/image" Target="media/image5.jpeg"/><Relationship Id="rId4"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DD0B4B-C162-49AB-B683-42D3E6AD6D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62359</TotalTime>
  <Pages>327</Pages>
  <Words>59473</Words>
  <Characters>405608</Characters>
  <Application>Microsoft Office Word</Application>
  <DocSecurity>0</DocSecurity>
  <Lines>11266</Lines>
  <Paragraphs>6201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458880</CharactersWithSpaces>
  <SharedDoc>false</SharedDoc>
  <HLinks>
    <vt:vector size="1080" baseType="variant">
      <vt:variant>
        <vt:i4>6815840</vt:i4>
      </vt:variant>
      <vt:variant>
        <vt:i4>2005</vt:i4>
      </vt:variant>
      <vt:variant>
        <vt:i4>0</vt:i4>
      </vt:variant>
      <vt:variant>
        <vt:i4>5</vt:i4>
      </vt:variant>
      <vt:variant>
        <vt:lpwstr>http://ib-aid.com/</vt:lpwstr>
      </vt:variant>
      <vt:variant>
        <vt:lpwstr/>
      </vt:variant>
      <vt:variant>
        <vt:i4>5046393</vt:i4>
      </vt:variant>
      <vt:variant>
        <vt:i4>1798</vt:i4>
      </vt:variant>
      <vt:variant>
        <vt:i4>0</vt:i4>
      </vt:variant>
      <vt:variant>
        <vt:i4>5</vt:i4>
      </vt:variant>
      <vt:variant>
        <vt:lpwstr>sip:1001@192.168.12.201:5000</vt:lpwstr>
      </vt:variant>
      <vt:variant>
        <vt:lpwstr/>
      </vt:variant>
      <vt:variant>
        <vt:i4>5046393</vt:i4>
      </vt:variant>
      <vt:variant>
        <vt:i4>1795</vt:i4>
      </vt:variant>
      <vt:variant>
        <vt:i4>0</vt:i4>
      </vt:variant>
      <vt:variant>
        <vt:i4>5</vt:i4>
      </vt:variant>
      <vt:variant>
        <vt:lpwstr>sip:1001@192.168.12.201:5000</vt:lpwstr>
      </vt:variant>
      <vt:variant>
        <vt:lpwstr/>
      </vt:variant>
      <vt:variant>
        <vt:i4>5046393</vt:i4>
      </vt:variant>
      <vt:variant>
        <vt:i4>1792</vt:i4>
      </vt:variant>
      <vt:variant>
        <vt:i4>0</vt:i4>
      </vt:variant>
      <vt:variant>
        <vt:i4>5</vt:i4>
      </vt:variant>
      <vt:variant>
        <vt:lpwstr>sip:1001@192.168.12.201:5000</vt:lpwstr>
      </vt:variant>
      <vt:variant>
        <vt:lpwstr/>
      </vt:variant>
      <vt:variant>
        <vt:i4>1049671</vt:i4>
      </vt:variant>
      <vt:variant>
        <vt:i4>1789</vt:i4>
      </vt:variant>
      <vt:variant>
        <vt:i4>0</vt:i4>
      </vt:variant>
      <vt:variant>
        <vt:i4>5</vt:i4>
      </vt:variant>
      <vt:variant>
        <vt:lpwstr>sip:номер[@ip_адрес[:порт</vt:lpwstr>
      </vt:variant>
      <vt:variant>
        <vt:lpwstr/>
      </vt:variant>
      <vt:variant>
        <vt:i4>5767170</vt:i4>
      </vt:variant>
      <vt:variant>
        <vt:i4>1786</vt:i4>
      </vt:variant>
      <vt:variant>
        <vt:i4>0</vt:i4>
      </vt:variant>
      <vt:variant>
        <vt:i4>5</vt:i4>
      </vt:variant>
      <vt:variant>
        <vt:lpwstr>sip:номер</vt:lpwstr>
      </vt:variant>
      <vt:variant>
        <vt:lpwstr/>
      </vt:variant>
      <vt:variant>
        <vt:i4>5767170</vt:i4>
      </vt:variant>
      <vt:variant>
        <vt:i4>1783</vt:i4>
      </vt:variant>
      <vt:variant>
        <vt:i4>0</vt:i4>
      </vt:variant>
      <vt:variant>
        <vt:i4>5</vt:i4>
      </vt:variant>
      <vt:variant>
        <vt:lpwstr>sip:номер</vt:lpwstr>
      </vt:variant>
      <vt:variant>
        <vt:lpwstr/>
      </vt:variant>
      <vt:variant>
        <vt:i4>2490383</vt:i4>
      </vt:variant>
      <vt:variant>
        <vt:i4>1477</vt:i4>
      </vt:variant>
      <vt:variant>
        <vt:i4>0</vt:i4>
      </vt:variant>
      <vt:variant>
        <vt:i4>5</vt:i4>
      </vt:variant>
      <vt:variant>
        <vt:lpwstr>sip:IL-251@192.168.12.251:5060</vt:lpwstr>
      </vt:variant>
      <vt:variant>
        <vt:lpwstr/>
      </vt:variant>
      <vt:variant>
        <vt:i4>655374</vt:i4>
      </vt:variant>
      <vt:variant>
        <vt:i4>1462</vt:i4>
      </vt:variant>
      <vt:variant>
        <vt:i4>0</vt:i4>
      </vt:variant>
      <vt:variant>
        <vt:i4>5</vt:i4>
      </vt:variant>
      <vt:variant>
        <vt:lpwstr>https://ru.wikipedia.org/wiki/TCP/IP</vt:lpwstr>
      </vt:variant>
      <vt:variant>
        <vt:lpwstr/>
      </vt:variant>
      <vt:variant>
        <vt:i4>74907686</vt:i4>
      </vt:variant>
      <vt:variant>
        <vt:i4>1459</vt:i4>
      </vt:variant>
      <vt:variant>
        <vt:i4>0</vt:i4>
      </vt:variant>
      <vt:variant>
        <vt:i4>5</vt:i4>
      </vt:variant>
      <vt:variant>
        <vt:lpwstr>https://ru.wikipedia.org/wiki/IP-адрес</vt:lpwstr>
      </vt:variant>
      <vt:variant>
        <vt:lpwstr/>
      </vt:variant>
      <vt:variant>
        <vt:i4>72613994</vt:i4>
      </vt:variant>
      <vt:variant>
        <vt:i4>1456</vt:i4>
      </vt:variant>
      <vt:variant>
        <vt:i4>0</vt:i4>
      </vt:variant>
      <vt:variant>
        <vt:i4>5</vt:i4>
      </vt:variant>
      <vt:variant>
        <vt:lpwstr>https://ru.wikipedia.org/wiki/Сетевой_протокол</vt:lpwstr>
      </vt:variant>
      <vt:variant>
        <vt:lpwstr/>
      </vt:variant>
      <vt:variant>
        <vt:i4>1049671</vt:i4>
      </vt:variant>
      <vt:variant>
        <vt:i4>1390</vt:i4>
      </vt:variant>
      <vt:variant>
        <vt:i4>0</vt:i4>
      </vt:variant>
      <vt:variant>
        <vt:i4>5</vt:i4>
      </vt:variant>
      <vt:variant>
        <vt:lpwstr>sip:номер[@ip_адрес[:порт</vt:lpwstr>
      </vt:variant>
      <vt:variant>
        <vt:lpwstr/>
      </vt:variant>
      <vt:variant>
        <vt:i4>3539057</vt:i4>
      </vt:variant>
      <vt:variant>
        <vt:i4>1382</vt:i4>
      </vt:variant>
      <vt:variant>
        <vt:i4>0</vt:i4>
      </vt:variant>
      <vt:variant>
        <vt:i4>5</vt:i4>
      </vt:variant>
      <vt:variant>
        <vt:lpwstr>sip:reg</vt:lpwstr>
      </vt:variant>
      <vt:variant>
        <vt:lpwstr/>
      </vt:variant>
      <vt:variant>
        <vt:i4>5898254</vt:i4>
      </vt:variant>
      <vt:variant>
        <vt:i4>1379</vt:i4>
      </vt:variant>
      <vt:variant>
        <vt:i4>0</vt:i4>
      </vt:variant>
      <vt:variant>
        <vt:i4>5</vt:i4>
      </vt:variant>
      <vt:variant>
        <vt:lpwstr>sip:conf</vt:lpwstr>
      </vt:variant>
      <vt:variant>
        <vt:lpwstr/>
      </vt:variant>
      <vt:variant>
        <vt:i4>3539057</vt:i4>
      </vt:variant>
      <vt:variant>
        <vt:i4>1376</vt:i4>
      </vt:variant>
      <vt:variant>
        <vt:i4>0</vt:i4>
      </vt:variant>
      <vt:variant>
        <vt:i4>5</vt:i4>
      </vt:variant>
      <vt:variant>
        <vt:lpwstr>sip:reg</vt:lpwstr>
      </vt:variant>
      <vt:variant>
        <vt:lpwstr/>
      </vt:variant>
      <vt:variant>
        <vt:i4>5898254</vt:i4>
      </vt:variant>
      <vt:variant>
        <vt:i4>1373</vt:i4>
      </vt:variant>
      <vt:variant>
        <vt:i4>0</vt:i4>
      </vt:variant>
      <vt:variant>
        <vt:i4>5</vt:i4>
      </vt:variant>
      <vt:variant>
        <vt:lpwstr>sip:conf</vt:lpwstr>
      </vt:variant>
      <vt:variant>
        <vt:lpwstr/>
      </vt:variant>
      <vt:variant>
        <vt:i4>5046393</vt:i4>
      </vt:variant>
      <vt:variant>
        <vt:i4>1370</vt:i4>
      </vt:variant>
      <vt:variant>
        <vt:i4>0</vt:i4>
      </vt:variant>
      <vt:variant>
        <vt:i4>5</vt:i4>
      </vt:variant>
      <vt:variant>
        <vt:lpwstr>sip:1001@192.168.12.201:5000</vt:lpwstr>
      </vt:variant>
      <vt:variant>
        <vt:lpwstr/>
      </vt:variant>
      <vt:variant>
        <vt:i4>5046393</vt:i4>
      </vt:variant>
      <vt:variant>
        <vt:i4>1367</vt:i4>
      </vt:variant>
      <vt:variant>
        <vt:i4>0</vt:i4>
      </vt:variant>
      <vt:variant>
        <vt:i4>5</vt:i4>
      </vt:variant>
      <vt:variant>
        <vt:lpwstr>sip:1001@192.168.12.201:5000</vt:lpwstr>
      </vt:variant>
      <vt:variant>
        <vt:lpwstr/>
      </vt:variant>
      <vt:variant>
        <vt:i4>5046393</vt:i4>
      </vt:variant>
      <vt:variant>
        <vt:i4>1364</vt:i4>
      </vt:variant>
      <vt:variant>
        <vt:i4>0</vt:i4>
      </vt:variant>
      <vt:variant>
        <vt:i4>5</vt:i4>
      </vt:variant>
      <vt:variant>
        <vt:lpwstr>sip:1001@192.168.12.201:5000</vt:lpwstr>
      </vt:variant>
      <vt:variant>
        <vt:lpwstr/>
      </vt:variant>
      <vt:variant>
        <vt:i4>5898254</vt:i4>
      </vt:variant>
      <vt:variant>
        <vt:i4>1361</vt:i4>
      </vt:variant>
      <vt:variant>
        <vt:i4>0</vt:i4>
      </vt:variant>
      <vt:variant>
        <vt:i4>5</vt:i4>
      </vt:variant>
      <vt:variant>
        <vt:lpwstr>sip:conf</vt:lpwstr>
      </vt:variant>
      <vt:variant>
        <vt:lpwstr/>
      </vt:variant>
      <vt:variant>
        <vt:i4>1049671</vt:i4>
      </vt:variant>
      <vt:variant>
        <vt:i4>1358</vt:i4>
      </vt:variant>
      <vt:variant>
        <vt:i4>0</vt:i4>
      </vt:variant>
      <vt:variant>
        <vt:i4>5</vt:i4>
      </vt:variant>
      <vt:variant>
        <vt:lpwstr>sip:номер[@ip_адрес[:порт</vt:lpwstr>
      </vt:variant>
      <vt:variant>
        <vt:lpwstr/>
      </vt:variant>
      <vt:variant>
        <vt:i4>5767170</vt:i4>
      </vt:variant>
      <vt:variant>
        <vt:i4>1355</vt:i4>
      </vt:variant>
      <vt:variant>
        <vt:i4>0</vt:i4>
      </vt:variant>
      <vt:variant>
        <vt:i4>5</vt:i4>
      </vt:variant>
      <vt:variant>
        <vt:lpwstr>sip:номер</vt:lpwstr>
      </vt:variant>
      <vt:variant>
        <vt:lpwstr/>
      </vt:variant>
      <vt:variant>
        <vt:i4>5177451</vt:i4>
      </vt:variant>
      <vt:variant>
        <vt:i4>986</vt:i4>
      </vt:variant>
      <vt:variant>
        <vt:i4>0</vt:i4>
      </vt:variant>
      <vt:variant>
        <vt:i4>5</vt:i4>
      </vt:variant>
      <vt:variant>
        <vt:lpwstr>https://ru.wikipedia.org/wiki/Медь</vt:lpwstr>
      </vt:variant>
      <vt:variant>
        <vt:lpwstr/>
      </vt:variant>
      <vt:variant>
        <vt:i4>68026447</vt:i4>
      </vt:variant>
      <vt:variant>
        <vt:i4>983</vt:i4>
      </vt:variant>
      <vt:variant>
        <vt:i4>0</vt:i4>
      </vt:variant>
      <vt:variant>
        <vt:i4>5</vt:i4>
      </vt:variant>
      <vt:variant>
        <vt:lpwstr>https://ru.wikipedia.org/wiki/Дуплекс_(телекоммуникации)</vt:lpwstr>
      </vt:variant>
      <vt:variant>
        <vt:lpwstr/>
      </vt:variant>
      <vt:variant>
        <vt:i4>6881371</vt:i4>
      </vt:variant>
      <vt:variant>
        <vt:i4>954</vt:i4>
      </vt:variant>
      <vt:variant>
        <vt:i4>0</vt:i4>
      </vt:variant>
      <vt:variant>
        <vt:i4>5</vt:i4>
      </vt:variant>
      <vt:variant>
        <vt:lpwstr>sip:98@192.168.1.98</vt:lpwstr>
      </vt:variant>
      <vt:variant>
        <vt:lpwstr/>
      </vt:variant>
      <vt:variant>
        <vt:i4>1638453</vt:i4>
      </vt:variant>
      <vt:variant>
        <vt:i4>921</vt:i4>
      </vt:variant>
      <vt:variant>
        <vt:i4>0</vt:i4>
      </vt:variant>
      <vt:variant>
        <vt:i4>5</vt:i4>
      </vt:variant>
      <vt:variant>
        <vt:lpwstr>sip:bloggs@212.123.1.213</vt:lpwstr>
      </vt:variant>
      <vt:variant>
        <vt:lpwstr/>
      </vt:variant>
      <vt:variant>
        <vt:i4>5373974</vt:i4>
      </vt:variant>
      <vt:variant>
        <vt:i4>885</vt:i4>
      </vt:variant>
      <vt:variant>
        <vt:i4>0</vt:i4>
      </vt:variant>
      <vt:variant>
        <vt:i4>5</vt:i4>
      </vt:variant>
      <vt:variant>
        <vt:lpwstr>https://ru.wikipedia.org/wiki/UDP</vt:lpwstr>
      </vt:variant>
      <vt:variant>
        <vt:lpwstr/>
      </vt:variant>
      <vt:variant>
        <vt:i4>5570583</vt:i4>
      </vt:variant>
      <vt:variant>
        <vt:i4>882</vt:i4>
      </vt:variant>
      <vt:variant>
        <vt:i4>0</vt:i4>
      </vt:variant>
      <vt:variant>
        <vt:i4>5</vt:i4>
      </vt:variant>
      <vt:variant>
        <vt:lpwstr>https://ru.wikipedia.org/wiki/TCP</vt:lpwstr>
      </vt:variant>
      <vt:variant>
        <vt:lpwstr/>
      </vt:variant>
      <vt:variant>
        <vt:i4>3342395</vt:i4>
      </vt:variant>
      <vt:variant>
        <vt:i4>879</vt:i4>
      </vt:variant>
      <vt:variant>
        <vt:i4>0</vt:i4>
      </vt:variant>
      <vt:variant>
        <vt:i4>5</vt:i4>
      </vt:variant>
      <vt:variant>
        <vt:lpwstr>https://ru.wikipedia.org/wiki/%D0%A2%D1%84%D0%9E%D0%9F</vt:lpwstr>
      </vt:variant>
      <vt:variant>
        <vt:lpwstr/>
      </vt:variant>
      <vt:variant>
        <vt:i4>4325399</vt:i4>
      </vt:variant>
      <vt:variant>
        <vt:i4>876</vt:i4>
      </vt:variant>
      <vt:variant>
        <vt:i4>0</vt:i4>
      </vt:variant>
      <vt:variant>
        <vt:i4>5</vt:i4>
      </vt:variant>
      <vt:variant>
        <vt:lpwstr>https://ru.wikipedia.org/wiki/%D0%9E%D0%9A%D0%A17</vt:lpwstr>
      </vt:variant>
      <vt:variant>
        <vt:lpwstr/>
      </vt:variant>
      <vt:variant>
        <vt:i4>2818158</vt:i4>
      </vt:variant>
      <vt:variant>
        <vt:i4>873</vt:i4>
      </vt:variant>
      <vt:variant>
        <vt:i4>0</vt:i4>
      </vt:variant>
      <vt:variant>
        <vt:i4>5</vt:i4>
      </vt:variant>
      <vt:variant>
        <vt:lpwstr>https://ru.wikipedia.org/wiki/ISDN</vt:lpwstr>
      </vt:variant>
      <vt:variant>
        <vt:lpwstr/>
      </vt:variant>
      <vt:variant>
        <vt:i4>7077901</vt:i4>
      </vt:variant>
      <vt:variant>
        <vt:i4>870</vt:i4>
      </vt:variant>
      <vt:variant>
        <vt:i4>0</vt:i4>
      </vt:variant>
      <vt:variant>
        <vt:i4>5</vt:i4>
      </vt:variant>
      <vt:variant>
        <vt:lpwstr>https://ru.wikipedia.org/wiki/%D0%A6%D0%B8%D1%84%D1%80%D0%BE%D0%B2%D0%BE%D0%B9_%D1%84%D0%BE%D1%80%D0%BC%D0%B0%D1%82</vt:lpwstr>
      </vt:variant>
      <vt:variant>
        <vt:lpwstr/>
      </vt:variant>
      <vt:variant>
        <vt:i4>4063341</vt:i4>
      </vt:variant>
      <vt:variant>
        <vt:i4>867</vt:i4>
      </vt:variant>
      <vt:variant>
        <vt:i4>0</vt:i4>
      </vt:variant>
      <vt:variant>
        <vt:i4>5</vt:i4>
      </vt:variant>
      <vt:variant>
        <vt:lpwstr>https://ru.wikipedia.org/wiki/Мультиплексор</vt:lpwstr>
      </vt:variant>
      <vt:variant>
        <vt:lpwstr/>
      </vt:variant>
      <vt:variant>
        <vt:i4>67634270</vt:i4>
      </vt:variant>
      <vt:variant>
        <vt:i4>864</vt:i4>
      </vt:variant>
      <vt:variant>
        <vt:i4>0</vt:i4>
      </vt:variant>
      <vt:variant>
        <vt:i4>5</vt:i4>
      </vt:variant>
      <vt:variant>
        <vt:lpwstr>https://ru.wikipedia.org/wiki/Телефон</vt:lpwstr>
      </vt:variant>
      <vt:variant>
        <vt:lpwstr/>
      </vt:variant>
      <vt:variant>
        <vt:i4>4391020</vt:i4>
      </vt:variant>
      <vt:variant>
        <vt:i4>861</vt:i4>
      </vt:variant>
      <vt:variant>
        <vt:i4>0</vt:i4>
      </vt:variant>
      <vt:variant>
        <vt:i4>5</vt:i4>
      </vt:variant>
      <vt:variant>
        <vt:lpwstr>https://ru.wikipedia.org/wiki/Интерфейс</vt:lpwstr>
      </vt:variant>
      <vt:variant>
        <vt:lpwstr/>
      </vt:variant>
      <vt:variant>
        <vt:i4>67633219</vt:i4>
      </vt:variant>
      <vt:variant>
        <vt:i4>858</vt:i4>
      </vt:variant>
      <vt:variant>
        <vt:i4>0</vt:i4>
      </vt:variant>
      <vt:variant>
        <vt:i4>5</vt:i4>
      </vt:variant>
      <vt:variant>
        <vt:lpwstr>https://ru.wikipedia.org/wiki/Телефонная_сигнализация</vt:lpwstr>
      </vt:variant>
      <vt:variant>
        <vt:lpwstr/>
      </vt:variant>
      <vt:variant>
        <vt:i4>5047420</vt:i4>
      </vt:variant>
      <vt:variant>
        <vt:i4>855</vt:i4>
      </vt:variant>
      <vt:variant>
        <vt:i4>0</vt:i4>
      </vt:variant>
      <vt:variant>
        <vt:i4>5</vt:i4>
      </vt:variant>
      <vt:variant>
        <vt:lpwstr>https://ru.wikipedia.org/wiki/Телефонный_номер</vt:lpwstr>
      </vt:variant>
      <vt:variant>
        <vt:lpwstr/>
      </vt:variant>
      <vt:variant>
        <vt:i4>4850802</vt:i4>
      </vt:variant>
      <vt:variant>
        <vt:i4>852</vt:i4>
      </vt:variant>
      <vt:variant>
        <vt:i4>0</vt:i4>
      </vt:variant>
      <vt:variant>
        <vt:i4>5</vt:i4>
      </vt:variant>
      <vt:variant>
        <vt:lpwstr>https://ru.wikipedia.org/wiki/Аналоговый_сигнал</vt:lpwstr>
      </vt:variant>
      <vt:variant>
        <vt:lpwstr/>
      </vt:variant>
      <vt:variant>
        <vt:i4>328759</vt:i4>
      </vt:variant>
      <vt:variant>
        <vt:i4>849</vt:i4>
      </vt:variant>
      <vt:variant>
        <vt:i4>0</vt:i4>
      </vt:variant>
      <vt:variant>
        <vt:i4>5</vt:i4>
      </vt:variant>
      <vt:variant>
        <vt:lpwstr>https://ru.wikipedia.org/wiki/Unix-подобная_операционная_система</vt:lpwstr>
      </vt:variant>
      <vt:variant>
        <vt:lpwstr/>
      </vt:variant>
      <vt:variant>
        <vt:i4>1703989</vt:i4>
      </vt:variant>
      <vt:variant>
        <vt:i4>842</vt:i4>
      </vt:variant>
      <vt:variant>
        <vt:i4>0</vt:i4>
      </vt:variant>
      <vt:variant>
        <vt:i4>5</vt:i4>
      </vt:variant>
      <vt:variant>
        <vt:lpwstr/>
      </vt:variant>
      <vt:variant>
        <vt:lpwstr>_Toc523835021</vt:lpwstr>
      </vt:variant>
      <vt:variant>
        <vt:i4>1703989</vt:i4>
      </vt:variant>
      <vt:variant>
        <vt:i4>836</vt:i4>
      </vt:variant>
      <vt:variant>
        <vt:i4>0</vt:i4>
      </vt:variant>
      <vt:variant>
        <vt:i4>5</vt:i4>
      </vt:variant>
      <vt:variant>
        <vt:lpwstr/>
      </vt:variant>
      <vt:variant>
        <vt:lpwstr>_Toc523835020</vt:lpwstr>
      </vt:variant>
      <vt:variant>
        <vt:i4>1638453</vt:i4>
      </vt:variant>
      <vt:variant>
        <vt:i4>830</vt:i4>
      </vt:variant>
      <vt:variant>
        <vt:i4>0</vt:i4>
      </vt:variant>
      <vt:variant>
        <vt:i4>5</vt:i4>
      </vt:variant>
      <vt:variant>
        <vt:lpwstr/>
      </vt:variant>
      <vt:variant>
        <vt:lpwstr>_Toc523835019</vt:lpwstr>
      </vt:variant>
      <vt:variant>
        <vt:i4>1638453</vt:i4>
      </vt:variant>
      <vt:variant>
        <vt:i4>824</vt:i4>
      </vt:variant>
      <vt:variant>
        <vt:i4>0</vt:i4>
      </vt:variant>
      <vt:variant>
        <vt:i4>5</vt:i4>
      </vt:variant>
      <vt:variant>
        <vt:lpwstr/>
      </vt:variant>
      <vt:variant>
        <vt:lpwstr>_Toc523835018</vt:lpwstr>
      </vt:variant>
      <vt:variant>
        <vt:i4>1638453</vt:i4>
      </vt:variant>
      <vt:variant>
        <vt:i4>818</vt:i4>
      </vt:variant>
      <vt:variant>
        <vt:i4>0</vt:i4>
      </vt:variant>
      <vt:variant>
        <vt:i4>5</vt:i4>
      </vt:variant>
      <vt:variant>
        <vt:lpwstr/>
      </vt:variant>
      <vt:variant>
        <vt:lpwstr>_Toc523835017</vt:lpwstr>
      </vt:variant>
      <vt:variant>
        <vt:i4>1638453</vt:i4>
      </vt:variant>
      <vt:variant>
        <vt:i4>812</vt:i4>
      </vt:variant>
      <vt:variant>
        <vt:i4>0</vt:i4>
      </vt:variant>
      <vt:variant>
        <vt:i4>5</vt:i4>
      </vt:variant>
      <vt:variant>
        <vt:lpwstr/>
      </vt:variant>
      <vt:variant>
        <vt:lpwstr>_Toc523835016</vt:lpwstr>
      </vt:variant>
      <vt:variant>
        <vt:i4>1638453</vt:i4>
      </vt:variant>
      <vt:variant>
        <vt:i4>806</vt:i4>
      </vt:variant>
      <vt:variant>
        <vt:i4>0</vt:i4>
      </vt:variant>
      <vt:variant>
        <vt:i4>5</vt:i4>
      </vt:variant>
      <vt:variant>
        <vt:lpwstr/>
      </vt:variant>
      <vt:variant>
        <vt:lpwstr>_Toc523835015</vt:lpwstr>
      </vt:variant>
      <vt:variant>
        <vt:i4>1638453</vt:i4>
      </vt:variant>
      <vt:variant>
        <vt:i4>800</vt:i4>
      </vt:variant>
      <vt:variant>
        <vt:i4>0</vt:i4>
      </vt:variant>
      <vt:variant>
        <vt:i4>5</vt:i4>
      </vt:variant>
      <vt:variant>
        <vt:lpwstr/>
      </vt:variant>
      <vt:variant>
        <vt:lpwstr>_Toc523835014</vt:lpwstr>
      </vt:variant>
      <vt:variant>
        <vt:i4>1638453</vt:i4>
      </vt:variant>
      <vt:variant>
        <vt:i4>794</vt:i4>
      </vt:variant>
      <vt:variant>
        <vt:i4>0</vt:i4>
      </vt:variant>
      <vt:variant>
        <vt:i4>5</vt:i4>
      </vt:variant>
      <vt:variant>
        <vt:lpwstr/>
      </vt:variant>
      <vt:variant>
        <vt:lpwstr>_Toc523835013</vt:lpwstr>
      </vt:variant>
      <vt:variant>
        <vt:i4>1638453</vt:i4>
      </vt:variant>
      <vt:variant>
        <vt:i4>788</vt:i4>
      </vt:variant>
      <vt:variant>
        <vt:i4>0</vt:i4>
      </vt:variant>
      <vt:variant>
        <vt:i4>5</vt:i4>
      </vt:variant>
      <vt:variant>
        <vt:lpwstr/>
      </vt:variant>
      <vt:variant>
        <vt:lpwstr>_Toc523835012</vt:lpwstr>
      </vt:variant>
      <vt:variant>
        <vt:i4>1638453</vt:i4>
      </vt:variant>
      <vt:variant>
        <vt:i4>782</vt:i4>
      </vt:variant>
      <vt:variant>
        <vt:i4>0</vt:i4>
      </vt:variant>
      <vt:variant>
        <vt:i4>5</vt:i4>
      </vt:variant>
      <vt:variant>
        <vt:lpwstr/>
      </vt:variant>
      <vt:variant>
        <vt:lpwstr>_Toc523835011</vt:lpwstr>
      </vt:variant>
      <vt:variant>
        <vt:i4>1638453</vt:i4>
      </vt:variant>
      <vt:variant>
        <vt:i4>776</vt:i4>
      </vt:variant>
      <vt:variant>
        <vt:i4>0</vt:i4>
      </vt:variant>
      <vt:variant>
        <vt:i4>5</vt:i4>
      </vt:variant>
      <vt:variant>
        <vt:lpwstr/>
      </vt:variant>
      <vt:variant>
        <vt:lpwstr>_Toc523835010</vt:lpwstr>
      </vt:variant>
      <vt:variant>
        <vt:i4>1572917</vt:i4>
      </vt:variant>
      <vt:variant>
        <vt:i4>770</vt:i4>
      </vt:variant>
      <vt:variant>
        <vt:i4>0</vt:i4>
      </vt:variant>
      <vt:variant>
        <vt:i4>5</vt:i4>
      </vt:variant>
      <vt:variant>
        <vt:lpwstr/>
      </vt:variant>
      <vt:variant>
        <vt:lpwstr>_Toc523835009</vt:lpwstr>
      </vt:variant>
      <vt:variant>
        <vt:i4>1572917</vt:i4>
      </vt:variant>
      <vt:variant>
        <vt:i4>764</vt:i4>
      </vt:variant>
      <vt:variant>
        <vt:i4>0</vt:i4>
      </vt:variant>
      <vt:variant>
        <vt:i4>5</vt:i4>
      </vt:variant>
      <vt:variant>
        <vt:lpwstr/>
      </vt:variant>
      <vt:variant>
        <vt:lpwstr>_Toc523835008</vt:lpwstr>
      </vt:variant>
      <vt:variant>
        <vt:i4>1572917</vt:i4>
      </vt:variant>
      <vt:variant>
        <vt:i4>758</vt:i4>
      </vt:variant>
      <vt:variant>
        <vt:i4>0</vt:i4>
      </vt:variant>
      <vt:variant>
        <vt:i4>5</vt:i4>
      </vt:variant>
      <vt:variant>
        <vt:lpwstr/>
      </vt:variant>
      <vt:variant>
        <vt:lpwstr>_Toc523835007</vt:lpwstr>
      </vt:variant>
      <vt:variant>
        <vt:i4>1572917</vt:i4>
      </vt:variant>
      <vt:variant>
        <vt:i4>752</vt:i4>
      </vt:variant>
      <vt:variant>
        <vt:i4>0</vt:i4>
      </vt:variant>
      <vt:variant>
        <vt:i4>5</vt:i4>
      </vt:variant>
      <vt:variant>
        <vt:lpwstr/>
      </vt:variant>
      <vt:variant>
        <vt:lpwstr>_Toc523835006</vt:lpwstr>
      </vt:variant>
      <vt:variant>
        <vt:i4>1572917</vt:i4>
      </vt:variant>
      <vt:variant>
        <vt:i4>746</vt:i4>
      </vt:variant>
      <vt:variant>
        <vt:i4>0</vt:i4>
      </vt:variant>
      <vt:variant>
        <vt:i4>5</vt:i4>
      </vt:variant>
      <vt:variant>
        <vt:lpwstr/>
      </vt:variant>
      <vt:variant>
        <vt:lpwstr>_Toc523835005</vt:lpwstr>
      </vt:variant>
      <vt:variant>
        <vt:i4>1572917</vt:i4>
      </vt:variant>
      <vt:variant>
        <vt:i4>740</vt:i4>
      </vt:variant>
      <vt:variant>
        <vt:i4>0</vt:i4>
      </vt:variant>
      <vt:variant>
        <vt:i4>5</vt:i4>
      </vt:variant>
      <vt:variant>
        <vt:lpwstr/>
      </vt:variant>
      <vt:variant>
        <vt:lpwstr>_Toc523835004</vt:lpwstr>
      </vt:variant>
      <vt:variant>
        <vt:i4>1572917</vt:i4>
      </vt:variant>
      <vt:variant>
        <vt:i4>734</vt:i4>
      </vt:variant>
      <vt:variant>
        <vt:i4>0</vt:i4>
      </vt:variant>
      <vt:variant>
        <vt:i4>5</vt:i4>
      </vt:variant>
      <vt:variant>
        <vt:lpwstr/>
      </vt:variant>
      <vt:variant>
        <vt:lpwstr>_Toc523835003</vt:lpwstr>
      </vt:variant>
      <vt:variant>
        <vt:i4>1572917</vt:i4>
      </vt:variant>
      <vt:variant>
        <vt:i4>728</vt:i4>
      </vt:variant>
      <vt:variant>
        <vt:i4>0</vt:i4>
      </vt:variant>
      <vt:variant>
        <vt:i4>5</vt:i4>
      </vt:variant>
      <vt:variant>
        <vt:lpwstr/>
      </vt:variant>
      <vt:variant>
        <vt:lpwstr>_Toc523835002</vt:lpwstr>
      </vt:variant>
      <vt:variant>
        <vt:i4>1572917</vt:i4>
      </vt:variant>
      <vt:variant>
        <vt:i4>722</vt:i4>
      </vt:variant>
      <vt:variant>
        <vt:i4>0</vt:i4>
      </vt:variant>
      <vt:variant>
        <vt:i4>5</vt:i4>
      </vt:variant>
      <vt:variant>
        <vt:lpwstr/>
      </vt:variant>
      <vt:variant>
        <vt:lpwstr>_Toc523835001</vt:lpwstr>
      </vt:variant>
      <vt:variant>
        <vt:i4>1572917</vt:i4>
      </vt:variant>
      <vt:variant>
        <vt:i4>716</vt:i4>
      </vt:variant>
      <vt:variant>
        <vt:i4>0</vt:i4>
      </vt:variant>
      <vt:variant>
        <vt:i4>5</vt:i4>
      </vt:variant>
      <vt:variant>
        <vt:lpwstr/>
      </vt:variant>
      <vt:variant>
        <vt:lpwstr>_Toc523835000</vt:lpwstr>
      </vt:variant>
      <vt:variant>
        <vt:i4>1048636</vt:i4>
      </vt:variant>
      <vt:variant>
        <vt:i4>710</vt:i4>
      </vt:variant>
      <vt:variant>
        <vt:i4>0</vt:i4>
      </vt:variant>
      <vt:variant>
        <vt:i4>5</vt:i4>
      </vt:variant>
      <vt:variant>
        <vt:lpwstr/>
      </vt:variant>
      <vt:variant>
        <vt:lpwstr>_Toc523834999</vt:lpwstr>
      </vt:variant>
      <vt:variant>
        <vt:i4>1048636</vt:i4>
      </vt:variant>
      <vt:variant>
        <vt:i4>704</vt:i4>
      </vt:variant>
      <vt:variant>
        <vt:i4>0</vt:i4>
      </vt:variant>
      <vt:variant>
        <vt:i4>5</vt:i4>
      </vt:variant>
      <vt:variant>
        <vt:lpwstr/>
      </vt:variant>
      <vt:variant>
        <vt:lpwstr>_Toc523834998</vt:lpwstr>
      </vt:variant>
      <vt:variant>
        <vt:i4>1048636</vt:i4>
      </vt:variant>
      <vt:variant>
        <vt:i4>698</vt:i4>
      </vt:variant>
      <vt:variant>
        <vt:i4>0</vt:i4>
      </vt:variant>
      <vt:variant>
        <vt:i4>5</vt:i4>
      </vt:variant>
      <vt:variant>
        <vt:lpwstr/>
      </vt:variant>
      <vt:variant>
        <vt:lpwstr>_Toc523834997</vt:lpwstr>
      </vt:variant>
      <vt:variant>
        <vt:i4>1048636</vt:i4>
      </vt:variant>
      <vt:variant>
        <vt:i4>692</vt:i4>
      </vt:variant>
      <vt:variant>
        <vt:i4>0</vt:i4>
      </vt:variant>
      <vt:variant>
        <vt:i4>5</vt:i4>
      </vt:variant>
      <vt:variant>
        <vt:lpwstr/>
      </vt:variant>
      <vt:variant>
        <vt:lpwstr>_Toc523834996</vt:lpwstr>
      </vt:variant>
      <vt:variant>
        <vt:i4>1048636</vt:i4>
      </vt:variant>
      <vt:variant>
        <vt:i4>686</vt:i4>
      </vt:variant>
      <vt:variant>
        <vt:i4>0</vt:i4>
      </vt:variant>
      <vt:variant>
        <vt:i4>5</vt:i4>
      </vt:variant>
      <vt:variant>
        <vt:lpwstr/>
      </vt:variant>
      <vt:variant>
        <vt:lpwstr>_Toc523834995</vt:lpwstr>
      </vt:variant>
      <vt:variant>
        <vt:i4>1048636</vt:i4>
      </vt:variant>
      <vt:variant>
        <vt:i4>680</vt:i4>
      </vt:variant>
      <vt:variant>
        <vt:i4>0</vt:i4>
      </vt:variant>
      <vt:variant>
        <vt:i4>5</vt:i4>
      </vt:variant>
      <vt:variant>
        <vt:lpwstr/>
      </vt:variant>
      <vt:variant>
        <vt:lpwstr>_Toc523834994</vt:lpwstr>
      </vt:variant>
      <vt:variant>
        <vt:i4>1048636</vt:i4>
      </vt:variant>
      <vt:variant>
        <vt:i4>674</vt:i4>
      </vt:variant>
      <vt:variant>
        <vt:i4>0</vt:i4>
      </vt:variant>
      <vt:variant>
        <vt:i4>5</vt:i4>
      </vt:variant>
      <vt:variant>
        <vt:lpwstr/>
      </vt:variant>
      <vt:variant>
        <vt:lpwstr>_Toc523834993</vt:lpwstr>
      </vt:variant>
      <vt:variant>
        <vt:i4>1048636</vt:i4>
      </vt:variant>
      <vt:variant>
        <vt:i4>668</vt:i4>
      </vt:variant>
      <vt:variant>
        <vt:i4>0</vt:i4>
      </vt:variant>
      <vt:variant>
        <vt:i4>5</vt:i4>
      </vt:variant>
      <vt:variant>
        <vt:lpwstr/>
      </vt:variant>
      <vt:variant>
        <vt:lpwstr>_Toc523834992</vt:lpwstr>
      </vt:variant>
      <vt:variant>
        <vt:i4>1048636</vt:i4>
      </vt:variant>
      <vt:variant>
        <vt:i4>662</vt:i4>
      </vt:variant>
      <vt:variant>
        <vt:i4>0</vt:i4>
      </vt:variant>
      <vt:variant>
        <vt:i4>5</vt:i4>
      </vt:variant>
      <vt:variant>
        <vt:lpwstr/>
      </vt:variant>
      <vt:variant>
        <vt:lpwstr>_Toc523834991</vt:lpwstr>
      </vt:variant>
      <vt:variant>
        <vt:i4>1048636</vt:i4>
      </vt:variant>
      <vt:variant>
        <vt:i4>656</vt:i4>
      </vt:variant>
      <vt:variant>
        <vt:i4>0</vt:i4>
      </vt:variant>
      <vt:variant>
        <vt:i4>5</vt:i4>
      </vt:variant>
      <vt:variant>
        <vt:lpwstr/>
      </vt:variant>
      <vt:variant>
        <vt:lpwstr>_Toc523834990</vt:lpwstr>
      </vt:variant>
      <vt:variant>
        <vt:i4>1114172</vt:i4>
      </vt:variant>
      <vt:variant>
        <vt:i4>650</vt:i4>
      </vt:variant>
      <vt:variant>
        <vt:i4>0</vt:i4>
      </vt:variant>
      <vt:variant>
        <vt:i4>5</vt:i4>
      </vt:variant>
      <vt:variant>
        <vt:lpwstr/>
      </vt:variant>
      <vt:variant>
        <vt:lpwstr>_Toc523834989</vt:lpwstr>
      </vt:variant>
      <vt:variant>
        <vt:i4>1114172</vt:i4>
      </vt:variant>
      <vt:variant>
        <vt:i4>644</vt:i4>
      </vt:variant>
      <vt:variant>
        <vt:i4>0</vt:i4>
      </vt:variant>
      <vt:variant>
        <vt:i4>5</vt:i4>
      </vt:variant>
      <vt:variant>
        <vt:lpwstr/>
      </vt:variant>
      <vt:variant>
        <vt:lpwstr>_Toc523834988</vt:lpwstr>
      </vt:variant>
      <vt:variant>
        <vt:i4>1114172</vt:i4>
      </vt:variant>
      <vt:variant>
        <vt:i4>638</vt:i4>
      </vt:variant>
      <vt:variant>
        <vt:i4>0</vt:i4>
      </vt:variant>
      <vt:variant>
        <vt:i4>5</vt:i4>
      </vt:variant>
      <vt:variant>
        <vt:lpwstr/>
      </vt:variant>
      <vt:variant>
        <vt:lpwstr>_Toc523834987</vt:lpwstr>
      </vt:variant>
      <vt:variant>
        <vt:i4>1114172</vt:i4>
      </vt:variant>
      <vt:variant>
        <vt:i4>632</vt:i4>
      </vt:variant>
      <vt:variant>
        <vt:i4>0</vt:i4>
      </vt:variant>
      <vt:variant>
        <vt:i4>5</vt:i4>
      </vt:variant>
      <vt:variant>
        <vt:lpwstr/>
      </vt:variant>
      <vt:variant>
        <vt:lpwstr>_Toc523834986</vt:lpwstr>
      </vt:variant>
      <vt:variant>
        <vt:i4>1114172</vt:i4>
      </vt:variant>
      <vt:variant>
        <vt:i4>626</vt:i4>
      </vt:variant>
      <vt:variant>
        <vt:i4>0</vt:i4>
      </vt:variant>
      <vt:variant>
        <vt:i4>5</vt:i4>
      </vt:variant>
      <vt:variant>
        <vt:lpwstr/>
      </vt:variant>
      <vt:variant>
        <vt:lpwstr>_Toc523834985</vt:lpwstr>
      </vt:variant>
      <vt:variant>
        <vt:i4>1114172</vt:i4>
      </vt:variant>
      <vt:variant>
        <vt:i4>620</vt:i4>
      </vt:variant>
      <vt:variant>
        <vt:i4>0</vt:i4>
      </vt:variant>
      <vt:variant>
        <vt:i4>5</vt:i4>
      </vt:variant>
      <vt:variant>
        <vt:lpwstr/>
      </vt:variant>
      <vt:variant>
        <vt:lpwstr>_Toc523834984</vt:lpwstr>
      </vt:variant>
      <vt:variant>
        <vt:i4>1114172</vt:i4>
      </vt:variant>
      <vt:variant>
        <vt:i4>614</vt:i4>
      </vt:variant>
      <vt:variant>
        <vt:i4>0</vt:i4>
      </vt:variant>
      <vt:variant>
        <vt:i4>5</vt:i4>
      </vt:variant>
      <vt:variant>
        <vt:lpwstr/>
      </vt:variant>
      <vt:variant>
        <vt:lpwstr>_Toc523834983</vt:lpwstr>
      </vt:variant>
      <vt:variant>
        <vt:i4>1114172</vt:i4>
      </vt:variant>
      <vt:variant>
        <vt:i4>608</vt:i4>
      </vt:variant>
      <vt:variant>
        <vt:i4>0</vt:i4>
      </vt:variant>
      <vt:variant>
        <vt:i4>5</vt:i4>
      </vt:variant>
      <vt:variant>
        <vt:lpwstr/>
      </vt:variant>
      <vt:variant>
        <vt:lpwstr>_Toc523834982</vt:lpwstr>
      </vt:variant>
      <vt:variant>
        <vt:i4>1114172</vt:i4>
      </vt:variant>
      <vt:variant>
        <vt:i4>602</vt:i4>
      </vt:variant>
      <vt:variant>
        <vt:i4>0</vt:i4>
      </vt:variant>
      <vt:variant>
        <vt:i4>5</vt:i4>
      </vt:variant>
      <vt:variant>
        <vt:lpwstr/>
      </vt:variant>
      <vt:variant>
        <vt:lpwstr>_Toc523834981</vt:lpwstr>
      </vt:variant>
      <vt:variant>
        <vt:i4>1114172</vt:i4>
      </vt:variant>
      <vt:variant>
        <vt:i4>596</vt:i4>
      </vt:variant>
      <vt:variant>
        <vt:i4>0</vt:i4>
      </vt:variant>
      <vt:variant>
        <vt:i4>5</vt:i4>
      </vt:variant>
      <vt:variant>
        <vt:lpwstr/>
      </vt:variant>
      <vt:variant>
        <vt:lpwstr>_Toc523834980</vt:lpwstr>
      </vt:variant>
      <vt:variant>
        <vt:i4>1966140</vt:i4>
      </vt:variant>
      <vt:variant>
        <vt:i4>590</vt:i4>
      </vt:variant>
      <vt:variant>
        <vt:i4>0</vt:i4>
      </vt:variant>
      <vt:variant>
        <vt:i4>5</vt:i4>
      </vt:variant>
      <vt:variant>
        <vt:lpwstr/>
      </vt:variant>
      <vt:variant>
        <vt:lpwstr>_Toc523834979</vt:lpwstr>
      </vt:variant>
      <vt:variant>
        <vt:i4>1966140</vt:i4>
      </vt:variant>
      <vt:variant>
        <vt:i4>584</vt:i4>
      </vt:variant>
      <vt:variant>
        <vt:i4>0</vt:i4>
      </vt:variant>
      <vt:variant>
        <vt:i4>5</vt:i4>
      </vt:variant>
      <vt:variant>
        <vt:lpwstr/>
      </vt:variant>
      <vt:variant>
        <vt:lpwstr>_Toc523834978</vt:lpwstr>
      </vt:variant>
      <vt:variant>
        <vt:i4>1966140</vt:i4>
      </vt:variant>
      <vt:variant>
        <vt:i4>578</vt:i4>
      </vt:variant>
      <vt:variant>
        <vt:i4>0</vt:i4>
      </vt:variant>
      <vt:variant>
        <vt:i4>5</vt:i4>
      </vt:variant>
      <vt:variant>
        <vt:lpwstr/>
      </vt:variant>
      <vt:variant>
        <vt:lpwstr>_Toc523834977</vt:lpwstr>
      </vt:variant>
      <vt:variant>
        <vt:i4>1966140</vt:i4>
      </vt:variant>
      <vt:variant>
        <vt:i4>572</vt:i4>
      </vt:variant>
      <vt:variant>
        <vt:i4>0</vt:i4>
      </vt:variant>
      <vt:variant>
        <vt:i4>5</vt:i4>
      </vt:variant>
      <vt:variant>
        <vt:lpwstr/>
      </vt:variant>
      <vt:variant>
        <vt:lpwstr>_Toc523834976</vt:lpwstr>
      </vt:variant>
      <vt:variant>
        <vt:i4>1966140</vt:i4>
      </vt:variant>
      <vt:variant>
        <vt:i4>566</vt:i4>
      </vt:variant>
      <vt:variant>
        <vt:i4>0</vt:i4>
      </vt:variant>
      <vt:variant>
        <vt:i4>5</vt:i4>
      </vt:variant>
      <vt:variant>
        <vt:lpwstr/>
      </vt:variant>
      <vt:variant>
        <vt:lpwstr>_Toc523834975</vt:lpwstr>
      </vt:variant>
      <vt:variant>
        <vt:i4>1966140</vt:i4>
      </vt:variant>
      <vt:variant>
        <vt:i4>560</vt:i4>
      </vt:variant>
      <vt:variant>
        <vt:i4>0</vt:i4>
      </vt:variant>
      <vt:variant>
        <vt:i4>5</vt:i4>
      </vt:variant>
      <vt:variant>
        <vt:lpwstr/>
      </vt:variant>
      <vt:variant>
        <vt:lpwstr>_Toc523834974</vt:lpwstr>
      </vt:variant>
      <vt:variant>
        <vt:i4>1966140</vt:i4>
      </vt:variant>
      <vt:variant>
        <vt:i4>554</vt:i4>
      </vt:variant>
      <vt:variant>
        <vt:i4>0</vt:i4>
      </vt:variant>
      <vt:variant>
        <vt:i4>5</vt:i4>
      </vt:variant>
      <vt:variant>
        <vt:lpwstr/>
      </vt:variant>
      <vt:variant>
        <vt:lpwstr>_Toc523834973</vt:lpwstr>
      </vt:variant>
      <vt:variant>
        <vt:i4>1966140</vt:i4>
      </vt:variant>
      <vt:variant>
        <vt:i4>548</vt:i4>
      </vt:variant>
      <vt:variant>
        <vt:i4>0</vt:i4>
      </vt:variant>
      <vt:variant>
        <vt:i4>5</vt:i4>
      </vt:variant>
      <vt:variant>
        <vt:lpwstr/>
      </vt:variant>
      <vt:variant>
        <vt:lpwstr>_Toc523834972</vt:lpwstr>
      </vt:variant>
      <vt:variant>
        <vt:i4>1966140</vt:i4>
      </vt:variant>
      <vt:variant>
        <vt:i4>542</vt:i4>
      </vt:variant>
      <vt:variant>
        <vt:i4>0</vt:i4>
      </vt:variant>
      <vt:variant>
        <vt:i4>5</vt:i4>
      </vt:variant>
      <vt:variant>
        <vt:lpwstr/>
      </vt:variant>
      <vt:variant>
        <vt:lpwstr>_Toc523834971</vt:lpwstr>
      </vt:variant>
      <vt:variant>
        <vt:i4>1966140</vt:i4>
      </vt:variant>
      <vt:variant>
        <vt:i4>536</vt:i4>
      </vt:variant>
      <vt:variant>
        <vt:i4>0</vt:i4>
      </vt:variant>
      <vt:variant>
        <vt:i4>5</vt:i4>
      </vt:variant>
      <vt:variant>
        <vt:lpwstr/>
      </vt:variant>
      <vt:variant>
        <vt:lpwstr>_Toc523834970</vt:lpwstr>
      </vt:variant>
      <vt:variant>
        <vt:i4>2031676</vt:i4>
      </vt:variant>
      <vt:variant>
        <vt:i4>530</vt:i4>
      </vt:variant>
      <vt:variant>
        <vt:i4>0</vt:i4>
      </vt:variant>
      <vt:variant>
        <vt:i4>5</vt:i4>
      </vt:variant>
      <vt:variant>
        <vt:lpwstr/>
      </vt:variant>
      <vt:variant>
        <vt:lpwstr>_Toc523834969</vt:lpwstr>
      </vt:variant>
      <vt:variant>
        <vt:i4>2031676</vt:i4>
      </vt:variant>
      <vt:variant>
        <vt:i4>524</vt:i4>
      </vt:variant>
      <vt:variant>
        <vt:i4>0</vt:i4>
      </vt:variant>
      <vt:variant>
        <vt:i4>5</vt:i4>
      </vt:variant>
      <vt:variant>
        <vt:lpwstr/>
      </vt:variant>
      <vt:variant>
        <vt:lpwstr>_Toc523834968</vt:lpwstr>
      </vt:variant>
      <vt:variant>
        <vt:i4>2031676</vt:i4>
      </vt:variant>
      <vt:variant>
        <vt:i4>518</vt:i4>
      </vt:variant>
      <vt:variant>
        <vt:i4>0</vt:i4>
      </vt:variant>
      <vt:variant>
        <vt:i4>5</vt:i4>
      </vt:variant>
      <vt:variant>
        <vt:lpwstr/>
      </vt:variant>
      <vt:variant>
        <vt:lpwstr>_Toc523834967</vt:lpwstr>
      </vt:variant>
      <vt:variant>
        <vt:i4>2031676</vt:i4>
      </vt:variant>
      <vt:variant>
        <vt:i4>512</vt:i4>
      </vt:variant>
      <vt:variant>
        <vt:i4>0</vt:i4>
      </vt:variant>
      <vt:variant>
        <vt:i4>5</vt:i4>
      </vt:variant>
      <vt:variant>
        <vt:lpwstr/>
      </vt:variant>
      <vt:variant>
        <vt:lpwstr>_Toc523834966</vt:lpwstr>
      </vt:variant>
      <vt:variant>
        <vt:i4>2031676</vt:i4>
      </vt:variant>
      <vt:variant>
        <vt:i4>506</vt:i4>
      </vt:variant>
      <vt:variant>
        <vt:i4>0</vt:i4>
      </vt:variant>
      <vt:variant>
        <vt:i4>5</vt:i4>
      </vt:variant>
      <vt:variant>
        <vt:lpwstr/>
      </vt:variant>
      <vt:variant>
        <vt:lpwstr>_Toc523834965</vt:lpwstr>
      </vt:variant>
      <vt:variant>
        <vt:i4>2031676</vt:i4>
      </vt:variant>
      <vt:variant>
        <vt:i4>500</vt:i4>
      </vt:variant>
      <vt:variant>
        <vt:i4>0</vt:i4>
      </vt:variant>
      <vt:variant>
        <vt:i4>5</vt:i4>
      </vt:variant>
      <vt:variant>
        <vt:lpwstr/>
      </vt:variant>
      <vt:variant>
        <vt:lpwstr>_Toc523834964</vt:lpwstr>
      </vt:variant>
      <vt:variant>
        <vt:i4>2031676</vt:i4>
      </vt:variant>
      <vt:variant>
        <vt:i4>494</vt:i4>
      </vt:variant>
      <vt:variant>
        <vt:i4>0</vt:i4>
      </vt:variant>
      <vt:variant>
        <vt:i4>5</vt:i4>
      </vt:variant>
      <vt:variant>
        <vt:lpwstr/>
      </vt:variant>
      <vt:variant>
        <vt:lpwstr>_Toc523834963</vt:lpwstr>
      </vt:variant>
      <vt:variant>
        <vt:i4>2031676</vt:i4>
      </vt:variant>
      <vt:variant>
        <vt:i4>488</vt:i4>
      </vt:variant>
      <vt:variant>
        <vt:i4>0</vt:i4>
      </vt:variant>
      <vt:variant>
        <vt:i4>5</vt:i4>
      </vt:variant>
      <vt:variant>
        <vt:lpwstr/>
      </vt:variant>
      <vt:variant>
        <vt:lpwstr>_Toc523834962</vt:lpwstr>
      </vt:variant>
      <vt:variant>
        <vt:i4>2031676</vt:i4>
      </vt:variant>
      <vt:variant>
        <vt:i4>482</vt:i4>
      </vt:variant>
      <vt:variant>
        <vt:i4>0</vt:i4>
      </vt:variant>
      <vt:variant>
        <vt:i4>5</vt:i4>
      </vt:variant>
      <vt:variant>
        <vt:lpwstr/>
      </vt:variant>
      <vt:variant>
        <vt:lpwstr>_Toc523834961</vt:lpwstr>
      </vt:variant>
      <vt:variant>
        <vt:i4>2031676</vt:i4>
      </vt:variant>
      <vt:variant>
        <vt:i4>476</vt:i4>
      </vt:variant>
      <vt:variant>
        <vt:i4>0</vt:i4>
      </vt:variant>
      <vt:variant>
        <vt:i4>5</vt:i4>
      </vt:variant>
      <vt:variant>
        <vt:lpwstr/>
      </vt:variant>
      <vt:variant>
        <vt:lpwstr>_Toc523834960</vt:lpwstr>
      </vt:variant>
      <vt:variant>
        <vt:i4>1835068</vt:i4>
      </vt:variant>
      <vt:variant>
        <vt:i4>470</vt:i4>
      </vt:variant>
      <vt:variant>
        <vt:i4>0</vt:i4>
      </vt:variant>
      <vt:variant>
        <vt:i4>5</vt:i4>
      </vt:variant>
      <vt:variant>
        <vt:lpwstr/>
      </vt:variant>
      <vt:variant>
        <vt:lpwstr>_Toc523834959</vt:lpwstr>
      </vt:variant>
      <vt:variant>
        <vt:i4>1835068</vt:i4>
      </vt:variant>
      <vt:variant>
        <vt:i4>464</vt:i4>
      </vt:variant>
      <vt:variant>
        <vt:i4>0</vt:i4>
      </vt:variant>
      <vt:variant>
        <vt:i4>5</vt:i4>
      </vt:variant>
      <vt:variant>
        <vt:lpwstr/>
      </vt:variant>
      <vt:variant>
        <vt:lpwstr>_Toc523834958</vt:lpwstr>
      </vt:variant>
      <vt:variant>
        <vt:i4>1835068</vt:i4>
      </vt:variant>
      <vt:variant>
        <vt:i4>458</vt:i4>
      </vt:variant>
      <vt:variant>
        <vt:i4>0</vt:i4>
      </vt:variant>
      <vt:variant>
        <vt:i4>5</vt:i4>
      </vt:variant>
      <vt:variant>
        <vt:lpwstr/>
      </vt:variant>
      <vt:variant>
        <vt:lpwstr>_Toc523834957</vt:lpwstr>
      </vt:variant>
      <vt:variant>
        <vt:i4>1835068</vt:i4>
      </vt:variant>
      <vt:variant>
        <vt:i4>452</vt:i4>
      </vt:variant>
      <vt:variant>
        <vt:i4>0</vt:i4>
      </vt:variant>
      <vt:variant>
        <vt:i4>5</vt:i4>
      </vt:variant>
      <vt:variant>
        <vt:lpwstr/>
      </vt:variant>
      <vt:variant>
        <vt:lpwstr>_Toc523834956</vt:lpwstr>
      </vt:variant>
      <vt:variant>
        <vt:i4>1835068</vt:i4>
      </vt:variant>
      <vt:variant>
        <vt:i4>446</vt:i4>
      </vt:variant>
      <vt:variant>
        <vt:i4>0</vt:i4>
      </vt:variant>
      <vt:variant>
        <vt:i4>5</vt:i4>
      </vt:variant>
      <vt:variant>
        <vt:lpwstr/>
      </vt:variant>
      <vt:variant>
        <vt:lpwstr>_Toc523834955</vt:lpwstr>
      </vt:variant>
      <vt:variant>
        <vt:i4>1835068</vt:i4>
      </vt:variant>
      <vt:variant>
        <vt:i4>440</vt:i4>
      </vt:variant>
      <vt:variant>
        <vt:i4>0</vt:i4>
      </vt:variant>
      <vt:variant>
        <vt:i4>5</vt:i4>
      </vt:variant>
      <vt:variant>
        <vt:lpwstr/>
      </vt:variant>
      <vt:variant>
        <vt:lpwstr>_Toc523834954</vt:lpwstr>
      </vt:variant>
      <vt:variant>
        <vt:i4>1835068</vt:i4>
      </vt:variant>
      <vt:variant>
        <vt:i4>434</vt:i4>
      </vt:variant>
      <vt:variant>
        <vt:i4>0</vt:i4>
      </vt:variant>
      <vt:variant>
        <vt:i4>5</vt:i4>
      </vt:variant>
      <vt:variant>
        <vt:lpwstr/>
      </vt:variant>
      <vt:variant>
        <vt:lpwstr>_Toc523834953</vt:lpwstr>
      </vt:variant>
      <vt:variant>
        <vt:i4>1835068</vt:i4>
      </vt:variant>
      <vt:variant>
        <vt:i4>428</vt:i4>
      </vt:variant>
      <vt:variant>
        <vt:i4>0</vt:i4>
      </vt:variant>
      <vt:variant>
        <vt:i4>5</vt:i4>
      </vt:variant>
      <vt:variant>
        <vt:lpwstr/>
      </vt:variant>
      <vt:variant>
        <vt:lpwstr>_Toc523834952</vt:lpwstr>
      </vt:variant>
      <vt:variant>
        <vt:i4>1835068</vt:i4>
      </vt:variant>
      <vt:variant>
        <vt:i4>422</vt:i4>
      </vt:variant>
      <vt:variant>
        <vt:i4>0</vt:i4>
      </vt:variant>
      <vt:variant>
        <vt:i4>5</vt:i4>
      </vt:variant>
      <vt:variant>
        <vt:lpwstr/>
      </vt:variant>
      <vt:variant>
        <vt:lpwstr>_Toc523834951</vt:lpwstr>
      </vt:variant>
      <vt:variant>
        <vt:i4>1835068</vt:i4>
      </vt:variant>
      <vt:variant>
        <vt:i4>416</vt:i4>
      </vt:variant>
      <vt:variant>
        <vt:i4>0</vt:i4>
      </vt:variant>
      <vt:variant>
        <vt:i4>5</vt:i4>
      </vt:variant>
      <vt:variant>
        <vt:lpwstr/>
      </vt:variant>
      <vt:variant>
        <vt:lpwstr>_Toc523834950</vt:lpwstr>
      </vt:variant>
      <vt:variant>
        <vt:i4>1900604</vt:i4>
      </vt:variant>
      <vt:variant>
        <vt:i4>410</vt:i4>
      </vt:variant>
      <vt:variant>
        <vt:i4>0</vt:i4>
      </vt:variant>
      <vt:variant>
        <vt:i4>5</vt:i4>
      </vt:variant>
      <vt:variant>
        <vt:lpwstr/>
      </vt:variant>
      <vt:variant>
        <vt:lpwstr>_Toc523834949</vt:lpwstr>
      </vt:variant>
      <vt:variant>
        <vt:i4>1900604</vt:i4>
      </vt:variant>
      <vt:variant>
        <vt:i4>404</vt:i4>
      </vt:variant>
      <vt:variant>
        <vt:i4>0</vt:i4>
      </vt:variant>
      <vt:variant>
        <vt:i4>5</vt:i4>
      </vt:variant>
      <vt:variant>
        <vt:lpwstr/>
      </vt:variant>
      <vt:variant>
        <vt:lpwstr>_Toc523834948</vt:lpwstr>
      </vt:variant>
      <vt:variant>
        <vt:i4>1900604</vt:i4>
      </vt:variant>
      <vt:variant>
        <vt:i4>398</vt:i4>
      </vt:variant>
      <vt:variant>
        <vt:i4>0</vt:i4>
      </vt:variant>
      <vt:variant>
        <vt:i4>5</vt:i4>
      </vt:variant>
      <vt:variant>
        <vt:lpwstr/>
      </vt:variant>
      <vt:variant>
        <vt:lpwstr>_Toc523834947</vt:lpwstr>
      </vt:variant>
      <vt:variant>
        <vt:i4>1900604</vt:i4>
      </vt:variant>
      <vt:variant>
        <vt:i4>392</vt:i4>
      </vt:variant>
      <vt:variant>
        <vt:i4>0</vt:i4>
      </vt:variant>
      <vt:variant>
        <vt:i4>5</vt:i4>
      </vt:variant>
      <vt:variant>
        <vt:lpwstr/>
      </vt:variant>
      <vt:variant>
        <vt:lpwstr>_Toc523834946</vt:lpwstr>
      </vt:variant>
      <vt:variant>
        <vt:i4>1900604</vt:i4>
      </vt:variant>
      <vt:variant>
        <vt:i4>386</vt:i4>
      </vt:variant>
      <vt:variant>
        <vt:i4>0</vt:i4>
      </vt:variant>
      <vt:variant>
        <vt:i4>5</vt:i4>
      </vt:variant>
      <vt:variant>
        <vt:lpwstr/>
      </vt:variant>
      <vt:variant>
        <vt:lpwstr>_Toc523834945</vt:lpwstr>
      </vt:variant>
      <vt:variant>
        <vt:i4>1900604</vt:i4>
      </vt:variant>
      <vt:variant>
        <vt:i4>380</vt:i4>
      </vt:variant>
      <vt:variant>
        <vt:i4>0</vt:i4>
      </vt:variant>
      <vt:variant>
        <vt:i4>5</vt:i4>
      </vt:variant>
      <vt:variant>
        <vt:lpwstr/>
      </vt:variant>
      <vt:variant>
        <vt:lpwstr>_Toc523834944</vt:lpwstr>
      </vt:variant>
      <vt:variant>
        <vt:i4>1900604</vt:i4>
      </vt:variant>
      <vt:variant>
        <vt:i4>374</vt:i4>
      </vt:variant>
      <vt:variant>
        <vt:i4>0</vt:i4>
      </vt:variant>
      <vt:variant>
        <vt:i4>5</vt:i4>
      </vt:variant>
      <vt:variant>
        <vt:lpwstr/>
      </vt:variant>
      <vt:variant>
        <vt:lpwstr>_Toc523834943</vt:lpwstr>
      </vt:variant>
      <vt:variant>
        <vt:i4>1900604</vt:i4>
      </vt:variant>
      <vt:variant>
        <vt:i4>368</vt:i4>
      </vt:variant>
      <vt:variant>
        <vt:i4>0</vt:i4>
      </vt:variant>
      <vt:variant>
        <vt:i4>5</vt:i4>
      </vt:variant>
      <vt:variant>
        <vt:lpwstr/>
      </vt:variant>
      <vt:variant>
        <vt:lpwstr>_Toc523834942</vt:lpwstr>
      </vt:variant>
      <vt:variant>
        <vt:i4>1900604</vt:i4>
      </vt:variant>
      <vt:variant>
        <vt:i4>362</vt:i4>
      </vt:variant>
      <vt:variant>
        <vt:i4>0</vt:i4>
      </vt:variant>
      <vt:variant>
        <vt:i4>5</vt:i4>
      </vt:variant>
      <vt:variant>
        <vt:lpwstr/>
      </vt:variant>
      <vt:variant>
        <vt:lpwstr>_Toc523834941</vt:lpwstr>
      </vt:variant>
      <vt:variant>
        <vt:i4>1900604</vt:i4>
      </vt:variant>
      <vt:variant>
        <vt:i4>356</vt:i4>
      </vt:variant>
      <vt:variant>
        <vt:i4>0</vt:i4>
      </vt:variant>
      <vt:variant>
        <vt:i4>5</vt:i4>
      </vt:variant>
      <vt:variant>
        <vt:lpwstr/>
      </vt:variant>
      <vt:variant>
        <vt:lpwstr>_Toc523834940</vt:lpwstr>
      </vt:variant>
      <vt:variant>
        <vt:i4>1703996</vt:i4>
      </vt:variant>
      <vt:variant>
        <vt:i4>350</vt:i4>
      </vt:variant>
      <vt:variant>
        <vt:i4>0</vt:i4>
      </vt:variant>
      <vt:variant>
        <vt:i4>5</vt:i4>
      </vt:variant>
      <vt:variant>
        <vt:lpwstr/>
      </vt:variant>
      <vt:variant>
        <vt:lpwstr>_Toc523834939</vt:lpwstr>
      </vt:variant>
      <vt:variant>
        <vt:i4>1703996</vt:i4>
      </vt:variant>
      <vt:variant>
        <vt:i4>344</vt:i4>
      </vt:variant>
      <vt:variant>
        <vt:i4>0</vt:i4>
      </vt:variant>
      <vt:variant>
        <vt:i4>5</vt:i4>
      </vt:variant>
      <vt:variant>
        <vt:lpwstr/>
      </vt:variant>
      <vt:variant>
        <vt:lpwstr>_Toc523834938</vt:lpwstr>
      </vt:variant>
      <vt:variant>
        <vt:i4>1703996</vt:i4>
      </vt:variant>
      <vt:variant>
        <vt:i4>338</vt:i4>
      </vt:variant>
      <vt:variant>
        <vt:i4>0</vt:i4>
      </vt:variant>
      <vt:variant>
        <vt:i4>5</vt:i4>
      </vt:variant>
      <vt:variant>
        <vt:lpwstr/>
      </vt:variant>
      <vt:variant>
        <vt:lpwstr>_Toc523834937</vt:lpwstr>
      </vt:variant>
      <vt:variant>
        <vt:i4>1703996</vt:i4>
      </vt:variant>
      <vt:variant>
        <vt:i4>332</vt:i4>
      </vt:variant>
      <vt:variant>
        <vt:i4>0</vt:i4>
      </vt:variant>
      <vt:variant>
        <vt:i4>5</vt:i4>
      </vt:variant>
      <vt:variant>
        <vt:lpwstr/>
      </vt:variant>
      <vt:variant>
        <vt:lpwstr>_Toc523834936</vt:lpwstr>
      </vt:variant>
      <vt:variant>
        <vt:i4>1703996</vt:i4>
      </vt:variant>
      <vt:variant>
        <vt:i4>326</vt:i4>
      </vt:variant>
      <vt:variant>
        <vt:i4>0</vt:i4>
      </vt:variant>
      <vt:variant>
        <vt:i4>5</vt:i4>
      </vt:variant>
      <vt:variant>
        <vt:lpwstr/>
      </vt:variant>
      <vt:variant>
        <vt:lpwstr>_Toc523834935</vt:lpwstr>
      </vt:variant>
      <vt:variant>
        <vt:i4>1703996</vt:i4>
      </vt:variant>
      <vt:variant>
        <vt:i4>320</vt:i4>
      </vt:variant>
      <vt:variant>
        <vt:i4>0</vt:i4>
      </vt:variant>
      <vt:variant>
        <vt:i4>5</vt:i4>
      </vt:variant>
      <vt:variant>
        <vt:lpwstr/>
      </vt:variant>
      <vt:variant>
        <vt:lpwstr>_Toc523834934</vt:lpwstr>
      </vt:variant>
      <vt:variant>
        <vt:i4>1703996</vt:i4>
      </vt:variant>
      <vt:variant>
        <vt:i4>314</vt:i4>
      </vt:variant>
      <vt:variant>
        <vt:i4>0</vt:i4>
      </vt:variant>
      <vt:variant>
        <vt:i4>5</vt:i4>
      </vt:variant>
      <vt:variant>
        <vt:lpwstr/>
      </vt:variant>
      <vt:variant>
        <vt:lpwstr>_Toc523834933</vt:lpwstr>
      </vt:variant>
      <vt:variant>
        <vt:i4>1703996</vt:i4>
      </vt:variant>
      <vt:variant>
        <vt:i4>308</vt:i4>
      </vt:variant>
      <vt:variant>
        <vt:i4>0</vt:i4>
      </vt:variant>
      <vt:variant>
        <vt:i4>5</vt:i4>
      </vt:variant>
      <vt:variant>
        <vt:lpwstr/>
      </vt:variant>
      <vt:variant>
        <vt:lpwstr>_Toc523834932</vt:lpwstr>
      </vt:variant>
      <vt:variant>
        <vt:i4>1703996</vt:i4>
      </vt:variant>
      <vt:variant>
        <vt:i4>302</vt:i4>
      </vt:variant>
      <vt:variant>
        <vt:i4>0</vt:i4>
      </vt:variant>
      <vt:variant>
        <vt:i4>5</vt:i4>
      </vt:variant>
      <vt:variant>
        <vt:lpwstr/>
      </vt:variant>
      <vt:variant>
        <vt:lpwstr>_Toc523834931</vt:lpwstr>
      </vt:variant>
      <vt:variant>
        <vt:i4>1703996</vt:i4>
      </vt:variant>
      <vt:variant>
        <vt:i4>296</vt:i4>
      </vt:variant>
      <vt:variant>
        <vt:i4>0</vt:i4>
      </vt:variant>
      <vt:variant>
        <vt:i4>5</vt:i4>
      </vt:variant>
      <vt:variant>
        <vt:lpwstr/>
      </vt:variant>
      <vt:variant>
        <vt:lpwstr>_Toc523834930</vt:lpwstr>
      </vt:variant>
      <vt:variant>
        <vt:i4>1769532</vt:i4>
      </vt:variant>
      <vt:variant>
        <vt:i4>290</vt:i4>
      </vt:variant>
      <vt:variant>
        <vt:i4>0</vt:i4>
      </vt:variant>
      <vt:variant>
        <vt:i4>5</vt:i4>
      </vt:variant>
      <vt:variant>
        <vt:lpwstr/>
      </vt:variant>
      <vt:variant>
        <vt:lpwstr>_Toc523834929</vt:lpwstr>
      </vt:variant>
      <vt:variant>
        <vt:i4>1769532</vt:i4>
      </vt:variant>
      <vt:variant>
        <vt:i4>284</vt:i4>
      </vt:variant>
      <vt:variant>
        <vt:i4>0</vt:i4>
      </vt:variant>
      <vt:variant>
        <vt:i4>5</vt:i4>
      </vt:variant>
      <vt:variant>
        <vt:lpwstr/>
      </vt:variant>
      <vt:variant>
        <vt:lpwstr>_Toc523834928</vt:lpwstr>
      </vt:variant>
      <vt:variant>
        <vt:i4>1769532</vt:i4>
      </vt:variant>
      <vt:variant>
        <vt:i4>278</vt:i4>
      </vt:variant>
      <vt:variant>
        <vt:i4>0</vt:i4>
      </vt:variant>
      <vt:variant>
        <vt:i4>5</vt:i4>
      </vt:variant>
      <vt:variant>
        <vt:lpwstr/>
      </vt:variant>
      <vt:variant>
        <vt:lpwstr>_Toc523834927</vt:lpwstr>
      </vt:variant>
      <vt:variant>
        <vt:i4>1769532</vt:i4>
      </vt:variant>
      <vt:variant>
        <vt:i4>272</vt:i4>
      </vt:variant>
      <vt:variant>
        <vt:i4>0</vt:i4>
      </vt:variant>
      <vt:variant>
        <vt:i4>5</vt:i4>
      </vt:variant>
      <vt:variant>
        <vt:lpwstr/>
      </vt:variant>
      <vt:variant>
        <vt:lpwstr>_Toc523834926</vt:lpwstr>
      </vt:variant>
      <vt:variant>
        <vt:i4>1769532</vt:i4>
      </vt:variant>
      <vt:variant>
        <vt:i4>266</vt:i4>
      </vt:variant>
      <vt:variant>
        <vt:i4>0</vt:i4>
      </vt:variant>
      <vt:variant>
        <vt:i4>5</vt:i4>
      </vt:variant>
      <vt:variant>
        <vt:lpwstr/>
      </vt:variant>
      <vt:variant>
        <vt:lpwstr>_Toc523834925</vt:lpwstr>
      </vt:variant>
      <vt:variant>
        <vt:i4>1769532</vt:i4>
      </vt:variant>
      <vt:variant>
        <vt:i4>260</vt:i4>
      </vt:variant>
      <vt:variant>
        <vt:i4>0</vt:i4>
      </vt:variant>
      <vt:variant>
        <vt:i4>5</vt:i4>
      </vt:variant>
      <vt:variant>
        <vt:lpwstr/>
      </vt:variant>
      <vt:variant>
        <vt:lpwstr>_Toc523834924</vt:lpwstr>
      </vt:variant>
      <vt:variant>
        <vt:i4>1769532</vt:i4>
      </vt:variant>
      <vt:variant>
        <vt:i4>254</vt:i4>
      </vt:variant>
      <vt:variant>
        <vt:i4>0</vt:i4>
      </vt:variant>
      <vt:variant>
        <vt:i4>5</vt:i4>
      </vt:variant>
      <vt:variant>
        <vt:lpwstr/>
      </vt:variant>
      <vt:variant>
        <vt:lpwstr>_Toc523834923</vt:lpwstr>
      </vt:variant>
      <vt:variant>
        <vt:i4>1769532</vt:i4>
      </vt:variant>
      <vt:variant>
        <vt:i4>248</vt:i4>
      </vt:variant>
      <vt:variant>
        <vt:i4>0</vt:i4>
      </vt:variant>
      <vt:variant>
        <vt:i4>5</vt:i4>
      </vt:variant>
      <vt:variant>
        <vt:lpwstr/>
      </vt:variant>
      <vt:variant>
        <vt:lpwstr>_Toc523834922</vt:lpwstr>
      </vt:variant>
      <vt:variant>
        <vt:i4>1769532</vt:i4>
      </vt:variant>
      <vt:variant>
        <vt:i4>242</vt:i4>
      </vt:variant>
      <vt:variant>
        <vt:i4>0</vt:i4>
      </vt:variant>
      <vt:variant>
        <vt:i4>5</vt:i4>
      </vt:variant>
      <vt:variant>
        <vt:lpwstr/>
      </vt:variant>
      <vt:variant>
        <vt:lpwstr>_Toc523834921</vt:lpwstr>
      </vt:variant>
      <vt:variant>
        <vt:i4>1769532</vt:i4>
      </vt:variant>
      <vt:variant>
        <vt:i4>236</vt:i4>
      </vt:variant>
      <vt:variant>
        <vt:i4>0</vt:i4>
      </vt:variant>
      <vt:variant>
        <vt:i4>5</vt:i4>
      </vt:variant>
      <vt:variant>
        <vt:lpwstr/>
      </vt:variant>
      <vt:variant>
        <vt:lpwstr>_Toc523834920</vt:lpwstr>
      </vt:variant>
      <vt:variant>
        <vt:i4>1572924</vt:i4>
      </vt:variant>
      <vt:variant>
        <vt:i4>230</vt:i4>
      </vt:variant>
      <vt:variant>
        <vt:i4>0</vt:i4>
      </vt:variant>
      <vt:variant>
        <vt:i4>5</vt:i4>
      </vt:variant>
      <vt:variant>
        <vt:lpwstr/>
      </vt:variant>
      <vt:variant>
        <vt:lpwstr>_Toc523834919</vt:lpwstr>
      </vt:variant>
      <vt:variant>
        <vt:i4>1572924</vt:i4>
      </vt:variant>
      <vt:variant>
        <vt:i4>224</vt:i4>
      </vt:variant>
      <vt:variant>
        <vt:i4>0</vt:i4>
      </vt:variant>
      <vt:variant>
        <vt:i4>5</vt:i4>
      </vt:variant>
      <vt:variant>
        <vt:lpwstr/>
      </vt:variant>
      <vt:variant>
        <vt:lpwstr>_Toc523834918</vt:lpwstr>
      </vt:variant>
      <vt:variant>
        <vt:i4>1572924</vt:i4>
      </vt:variant>
      <vt:variant>
        <vt:i4>218</vt:i4>
      </vt:variant>
      <vt:variant>
        <vt:i4>0</vt:i4>
      </vt:variant>
      <vt:variant>
        <vt:i4>5</vt:i4>
      </vt:variant>
      <vt:variant>
        <vt:lpwstr/>
      </vt:variant>
      <vt:variant>
        <vt:lpwstr>_Toc523834917</vt:lpwstr>
      </vt:variant>
      <vt:variant>
        <vt:i4>1572924</vt:i4>
      </vt:variant>
      <vt:variant>
        <vt:i4>212</vt:i4>
      </vt:variant>
      <vt:variant>
        <vt:i4>0</vt:i4>
      </vt:variant>
      <vt:variant>
        <vt:i4>5</vt:i4>
      </vt:variant>
      <vt:variant>
        <vt:lpwstr/>
      </vt:variant>
      <vt:variant>
        <vt:lpwstr>_Toc523834916</vt:lpwstr>
      </vt:variant>
      <vt:variant>
        <vt:i4>1572924</vt:i4>
      </vt:variant>
      <vt:variant>
        <vt:i4>206</vt:i4>
      </vt:variant>
      <vt:variant>
        <vt:i4>0</vt:i4>
      </vt:variant>
      <vt:variant>
        <vt:i4>5</vt:i4>
      </vt:variant>
      <vt:variant>
        <vt:lpwstr/>
      </vt:variant>
      <vt:variant>
        <vt:lpwstr>_Toc523834915</vt:lpwstr>
      </vt:variant>
      <vt:variant>
        <vt:i4>1572924</vt:i4>
      </vt:variant>
      <vt:variant>
        <vt:i4>200</vt:i4>
      </vt:variant>
      <vt:variant>
        <vt:i4>0</vt:i4>
      </vt:variant>
      <vt:variant>
        <vt:i4>5</vt:i4>
      </vt:variant>
      <vt:variant>
        <vt:lpwstr/>
      </vt:variant>
      <vt:variant>
        <vt:lpwstr>_Toc523834914</vt:lpwstr>
      </vt:variant>
      <vt:variant>
        <vt:i4>1572924</vt:i4>
      </vt:variant>
      <vt:variant>
        <vt:i4>194</vt:i4>
      </vt:variant>
      <vt:variant>
        <vt:i4>0</vt:i4>
      </vt:variant>
      <vt:variant>
        <vt:i4>5</vt:i4>
      </vt:variant>
      <vt:variant>
        <vt:lpwstr/>
      </vt:variant>
      <vt:variant>
        <vt:lpwstr>_Toc523834913</vt:lpwstr>
      </vt:variant>
      <vt:variant>
        <vt:i4>1572924</vt:i4>
      </vt:variant>
      <vt:variant>
        <vt:i4>188</vt:i4>
      </vt:variant>
      <vt:variant>
        <vt:i4>0</vt:i4>
      </vt:variant>
      <vt:variant>
        <vt:i4>5</vt:i4>
      </vt:variant>
      <vt:variant>
        <vt:lpwstr/>
      </vt:variant>
      <vt:variant>
        <vt:lpwstr>_Toc523834912</vt:lpwstr>
      </vt:variant>
      <vt:variant>
        <vt:i4>1572924</vt:i4>
      </vt:variant>
      <vt:variant>
        <vt:i4>182</vt:i4>
      </vt:variant>
      <vt:variant>
        <vt:i4>0</vt:i4>
      </vt:variant>
      <vt:variant>
        <vt:i4>5</vt:i4>
      </vt:variant>
      <vt:variant>
        <vt:lpwstr/>
      </vt:variant>
      <vt:variant>
        <vt:lpwstr>_Toc523834911</vt:lpwstr>
      </vt:variant>
      <vt:variant>
        <vt:i4>1572924</vt:i4>
      </vt:variant>
      <vt:variant>
        <vt:i4>176</vt:i4>
      </vt:variant>
      <vt:variant>
        <vt:i4>0</vt:i4>
      </vt:variant>
      <vt:variant>
        <vt:i4>5</vt:i4>
      </vt:variant>
      <vt:variant>
        <vt:lpwstr/>
      </vt:variant>
      <vt:variant>
        <vt:lpwstr>_Toc523834910</vt:lpwstr>
      </vt:variant>
      <vt:variant>
        <vt:i4>1638460</vt:i4>
      </vt:variant>
      <vt:variant>
        <vt:i4>170</vt:i4>
      </vt:variant>
      <vt:variant>
        <vt:i4>0</vt:i4>
      </vt:variant>
      <vt:variant>
        <vt:i4>5</vt:i4>
      </vt:variant>
      <vt:variant>
        <vt:lpwstr/>
      </vt:variant>
      <vt:variant>
        <vt:lpwstr>_Toc523834909</vt:lpwstr>
      </vt:variant>
      <vt:variant>
        <vt:i4>1638460</vt:i4>
      </vt:variant>
      <vt:variant>
        <vt:i4>164</vt:i4>
      </vt:variant>
      <vt:variant>
        <vt:i4>0</vt:i4>
      </vt:variant>
      <vt:variant>
        <vt:i4>5</vt:i4>
      </vt:variant>
      <vt:variant>
        <vt:lpwstr/>
      </vt:variant>
      <vt:variant>
        <vt:lpwstr>_Toc523834908</vt:lpwstr>
      </vt:variant>
      <vt:variant>
        <vt:i4>1638460</vt:i4>
      </vt:variant>
      <vt:variant>
        <vt:i4>158</vt:i4>
      </vt:variant>
      <vt:variant>
        <vt:i4>0</vt:i4>
      </vt:variant>
      <vt:variant>
        <vt:i4>5</vt:i4>
      </vt:variant>
      <vt:variant>
        <vt:lpwstr/>
      </vt:variant>
      <vt:variant>
        <vt:lpwstr>_Toc523834907</vt:lpwstr>
      </vt:variant>
      <vt:variant>
        <vt:i4>1638460</vt:i4>
      </vt:variant>
      <vt:variant>
        <vt:i4>152</vt:i4>
      </vt:variant>
      <vt:variant>
        <vt:i4>0</vt:i4>
      </vt:variant>
      <vt:variant>
        <vt:i4>5</vt:i4>
      </vt:variant>
      <vt:variant>
        <vt:lpwstr/>
      </vt:variant>
      <vt:variant>
        <vt:lpwstr>_Toc523834906</vt:lpwstr>
      </vt:variant>
      <vt:variant>
        <vt:i4>1638460</vt:i4>
      </vt:variant>
      <vt:variant>
        <vt:i4>146</vt:i4>
      </vt:variant>
      <vt:variant>
        <vt:i4>0</vt:i4>
      </vt:variant>
      <vt:variant>
        <vt:i4>5</vt:i4>
      </vt:variant>
      <vt:variant>
        <vt:lpwstr/>
      </vt:variant>
      <vt:variant>
        <vt:lpwstr>_Toc523834905</vt:lpwstr>
      </vt:variant>
      <vt:variant>
        <vt:i4>1638460</vt:i4>
      </vt:variant>
      <vt:variant>
        <vt:i4>140</vt:i4>
      </vt:variant>
      <vt:variant>
        <vt:i4>0</vt:i4>
      </vt:variant>
      <vt:variant>
        <vt:i4>5</vt:i4>
      </vt:variant>
      <vt:variant>
        <vt:lpwstr/>
      </vt:variant>
      <vt:variant>
        <vt:lpwstr>_Toc523834904</vt:lpwstr>
      </vt:variant>
      <vt:variant>
        <vt:i4>1638460</vt:i4>
      </vt:variant>
      <vt:variant>
        <vt:i4>134</vt:i4>
      </vt:variant>
      <vt:variant>
        <vt:i4>0</vt:i4>
      </vt:variant>
      <vt:variant>
        <vt:i4>5</vt:i4>
      </vt:variant>
      <vt:variant>
        <vt:lpwstr/>
      </vt:variant>
      <vt:variant>
        <vt:lpwstr>_Toc523834903</vt:lpwstr>
      </vt:variant>
      <vt:variant>
        <vt:i4>1638460</vt:i4>
      </vt:variant>
      <vt:variant>
        <vt:i4>128</vt:i4>
      </vt:variant>
      <vt:variant>
        <vt:i4>0</vt:i4>
      </vt:variant>
      <vt:variant>
        <vt:i4>5</vt:i4>
      </vt:variant>
      <vt:variant>
        <vt:lpwstr/>
      </vt:variant>
      <vt:variant>
        <vt:lpwstr>_Toc523834902</vt:lpwstr>
      </vt:variant>
      <vt:variant>
        <vt:i4>1638460</vt:i4>
      </vt:variant>
      <vt:variant>
        <vt:i4>122</vt:i4>
      </vt:variant>
      <vt:variant>
        <vt:i4>0</vt:i4>
      </vt:variant>
      <vt:variant>
        <vt:i4>5</vt:i4>
      </vt:variant>
      <vt:variant>
        <vt:lpwstr/>
      </vt:variant>
      <vt:variant>
        <vt:lpwstr>_Toc523834901</vt:lpwstr>
      </vt:variant>
      <vt:variant>
        <vt:i4>1638460</vt:i4>
      </vt:variant>
      <vt:variant>
        <vt:i4>116</vt:i4>
      </vt:variant>
      <vt:variant>
        <vt:i4>0</vt:i4>
      </vt:variant>
      <vt:variant>
        <vt:i4>5</vt:i4>
      </vt:variant>
      <vt:variant>
        <vt:lpwstr/>
      </vt:variant>
      <vt:variant>
        <vt:lpwstr>_Toc523834900</vt:lpwstr>
      </vt:variant>
      <vt:variant>
        <vt:i4>1048637</vt:i4>
      </vt:variant>
      <vt:variant>
        <vt:i4>110</vt:i4>
      </vt:variant>
      <vt:variant>
        <vt:i4>0</vt:i4>
      </vt:variant>
      <vt:variant>
        <vt:i4>5</vt:i4>
      </vt:variant>
      <vt:variant>
        <vt:lpwstr/>
      </vt:variant>
      <vt:variant>
        <vt:lpwstr>_Toc523834899</vt:lpwstr>
      </vt:variant>
      <vt:variant>
        <vt:i4>1048637</vt:i4>
      </vt:variant>
      <vt:variant>
        <vt:i4>104</vt:i4>
      </vt:variant>
      <vt:variant>
        <vt:i4>0</vt:i4>
      </vt:variant>
      <vt:variant>
        <vt:i4>5</vt:i4>
      </vt:variant>
      <vt:variant>
        <vt:lpwstr/>
      </vt:variant>
      <vt:variant>
        <vt:lpwstr>_Toc523834898</vt:lpwstr>
      </vt:variant>
      <vt:variant>
        <vt:i4>1048637</vt:i4>
      </vt:variant>
      <vt:variant>
        <vt:i4>98</vt:i4>
      </vt:variant>
      <vt:variant>
        <vt:i4>0</vt:i4>
      </vt:variant>
      <vt:variant>
        <vt:i4>5</vt:i4>
      </vt:variant>
      <vt:variant>
        <vt:lpwstr/>
      </vt:variant>
      <vt:variant>
        <vt:lpwstr>_Toc523834897</vt:lpwstr>
      </vt:variant>
      <vt:variant>
        <vt:i4>1048637</vt:i4>
      </vt:variant>
      <vt:variant>
        <vt:i4>92</vt:i4>
      </vt:variant>
      <vt:variant>
        <vt:i4>0</vt:i4>
      </vt:variant>
      <vt:variant>
        <vt:i4>5</vt:i4>
      </vt:variant>
      <vt:variant>
        <vt:lpwstr/>
      </vt:variant>
      <vt:variant>
        <vt:lpwstr>_Toc523834896</vt:lpwstr>
      </vt:variant>
      <vt:variant>
        <vt:i4>1048637</vt:i4>
      </vt:variant>
      <vt:variant>
        <vt:i4>86</vt:i4>
      </vt:variant>
      <vt:variant>
        <vt:i4>0</vt:i4>
      </vt:variant>
      <vt:variant>
        <vt:i4>5</vt:i4>
      </vt:variant>
      <vt:variant>
        <vt:lpwstr/>
      </vt:variant>
      <vt:variant>
        <vt:lpwstr>_Toc523834895</vt:lpwstr>
      </vt:variant>
      <vt:variant>
        <vt:i4>1048637</vt:i4>
      </vt:variant>
      <vt:variant>
        <vt:i4>80</vt:i4>
      </vt:variant>
      <vt:variant>
        <vt:i4>0</vt:i4>
      </vt:variant>
      <vt:variant>
        <vt:i4>5</vt:i4>
      </vt:variant>
      <vt:variant>
        <vt:lpwstr/>
      </vt:variant>
      <vt:variant>
        <vt:lpwstr>_Toc523834894</vt:lpwstr>
      </vt:variant>
      <vt:variant>
        <vt:i4>1048637</vt:i4>
      </vt:variant>
      <vt:variant>
        <vt:i4>74</vt:i4>
      </vt:variant>
      <vt:variant>
        <vt:i4>0</vt:i4>
      </vt:variant>
      <vt:variant>
        <vt:i4>5</vt:i4>
      </vt:variant>
      <vt:variant>
        <vt:lpwstr/>
      </vt:variant>
      <vt:variant>
        <vt:lpwstr>_Toc523834893</vt:lpwstr>
      </vt:variant>
      <vt:variant>
        <vt:i4>1048637</vt:i4>
      </vt:variant>
      <vt:variant>
        <vt:i4>68</vt:i4>
      </vt:variant>
      <vt:variant>
        <vt:i4>0</vt:i4>
      </vt:variant>
      <vt:variant>
        <vt:i4>5</vt:i4>
      </vt:variant>
      <vt:variant>
        <vt:lpwstr/>
      </vt:variant>
      <vt:variant>
        <vt:lpwstr>_Toc523834892</vt:lpwstr>
      </vt:variant>
      <vt:variant>
        <vt:i4>1048637</vt:i4>
      </vt:variant>
      <vt:variant>
        <vt:i4>62</vt:i4>
      </vt:variant>
      <vt:variant>
        <vt:i4>0</vt:i4>
      </vt:variant>
      <vt:variant>
        <vt:i4>5</vt:i4>
      </vt:variant>
      <vt:variant>
        <vt:lpwstr/>
      </vt:variant>
      <vt:variant>
        <vt:lpwstr>_Toc523834891</vt:lpwstr>
      </vt:variant>
      <vt:variant>
        <vt:i4>1048637</vt:i4>
      </vt:variant>
      <vt:variant>
        <vt:i4>56</vt:i4>
      </vt:variant>
      <vt:variant>
        <vt:i4>0</vt:i4>
      </vt:variant>
      <vt:variant>
        <vt:i4>5</vt:i4>
      </vt:variant>
      <vt:variant>
        <vt:lpwstr/>
      </vt:variant>
      <vt:variant>
        <vt:lpwstr>_Toc523834890</vt:lpwstr>
      </vt:variant>
      <vt:variant>
        <vt:i4>1114173</vt:i4>
      </vt:variant>
      <vt:variant>
        <vt:i4>50</vt:i4>
      </vt:variant>
      <vt:variant>
        <vt:i4>0</vt:i4>
      </vt:variant>
      <vt:variant>
        <vt:i4>5</vt:i4>
      </vt:variant>
      <vt:variant>
        <vt:lpwstr/>
      </vt:variant>
      <vt:variant>
        <vt:lpwstr>_Toc523834889</vt:lpwstr>
      </vt:variant>
      <vt:variant>
        <vt:i4>1114173</vt:i4>
      </vt:variant>
      <vt:variant>
        <vt:i4>44</vt:i4>
      </vt:variant>
      <vt:variant>
        <vt:i4>0</vt:i4>
      </vt:variant>
      <vt:variant>
        <vt:i4>5</vt:i4>
      </vt:variant>
      <vt:variant>
        <vt:lpwstr/>
      </vt:variant>
      <vt:variant>
        <vt:lpwstr>_Toc523834888</vt:lpwstr>
      </vt:variant>
      <vt:variant>
        <vt:i4>1114173</vt:i4>
      </vt:variant>
      <vt:variant>
        <vt:i4>38</vt:i4>
      </vt:variant>
      <vt:variant>
        <vt:i4>0</vt:i4>
      </vt:variant>
      <vt:variant>
        <vt:i4>5</vt:i4>
      </vt:variant>
      <vt:variant>
        <vt:lpwstr/>
      </vt:variant>
      <vt:variant>
        <vt:lpwstr>_Toc523834887</vt:lpwstr>
      </vt:variant>
      <vt:variant>
        <vt:i4>1114173</vt:i4>
      </vt:variant>
      <vt:variant>
        <vt:i4>32</vt:i4>
      </vt:variant>
      <vt:variant>
        <vt:i4>0</vt:i4>
      </vt:variant>
      <vt:variant>
        <vt:i4>5</vt:i4>
      </vt:variant>
      <vt:variant>
        <vt:lpwstr/>
      </vt:variant>
      <vt:variant>
        <vt:lpwstr>_Toc523834886</vt:lpwstr>
      </vt:variant>
      <vt:variant>
        <vt:i4>1114173</vt:i4>
      </vt:variant>
      <vt:variant>
        <vt:i4>26</vt:i4>
      </vt:variant>
      <vt:variant>
        <vt:i4>0</vt:i4>
      </vt:variant>
      <vt:variant>
        <vt:i4>5</vt:i4>
      </vt:variant>
      <vt:variant>
        <vt:lpwstr/>
      </vt:variant>
      <vt:variant>
        <vt:lpwstr>_Toc523834885</vt:lpwstr>
      </vt:variant>
      <vt:variant>
        <vt:i4>1114173</vt:i4>
      </vt:variant>
      <vt:variant>
        <vt:i4>20</vt:i4>
      </vt:variant>
      <vt:variant>
        <vt:i4>0</vt:i4>
      </vt:variant>
      <vt:variant>
        <vt:i4>5</vt:i4>
      </vt:variant>
      <vt:variant>
        <vt:lpwstr/>
      </vt:variant>
      <vt:variant>
        <vt:lpwstr>_Toc523834884</vt:lpwstr>
      </vt:variant>
      <vt:variant>
        <vt:i4>1114173</vt:i4>
      </vt:variant>
      <vt:variant>
        <vt:i4>14</vt:i4>
      </vt:variant>
      <vt:variant>
        <vt:i4>0</vt:i4>
      </vt:variant>
      <vt:variant>
        <vt:i4>5</vt:i4>
      </vt:variant>
      <vt:variant>
        <vt:lpwstr/>
      </vt:variant>
      <vt:variant>
        <vt:lpwstr>_Toc523834883</vt:lpwstr>
      </vt:variant>
      <vt:variant>
        <vt:i4>1114173</vt:i4>
      </vt:variant>
      <vt:variant>
        <vt:i4>8</vt:i4>
      </vt:variant>
      <vt:variant>
        <vt:i4>0</vt:i4>
      </vt:variant>
      <vt:variant>
        <vt:i4>5</vt:i4>
      </vt:variant>
      <vt:variant>
        <vt:lpwstr/>
      </vt:variant>
      <vt:variant>
        <vt:lpwstr>_Toc523834882</vt:lpwstr>
      </vt:variant>
      <vt:variant>
        <vt:i4>1114173</vt:i4>
      </vt:variant>
      <vt:variant>
        <vt:i4>2</vt:i4>
      </vt:variant>
      <vt:variant>
        <vt:i4>0</vt:i4>
      </vt:variant>
      <vt:variant>
        <vt:i4>5</vt:i4>
      </vt:variant>
      <vt:variant>
        <vt:lpwstr/>
      </vt:variant>
      <vt:variant>
        <vt:lpwstr>_Toc523834881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System User</dc:creator>
  <cp:lastModifiedBy>natasha</cp:lastModifiedBy>
  <cp:revision>205</cp:revision>
  <cp:lastPrinted>2022-12-16T09:36:00Z</cp:lastPrinted>
  <dcterms:created xsi:type="dcterms:W3CDTF">2021-06-29T10:24:00Z</dcterms:created>
  <dcterms:modified xsi:type="dcterms:W3CDTF">2023-01-18T10:57:00Z</dcterms:modified>
</cp:coreProperties>
</file>